
<file path=[Content_Types].xml><?xml version="1.0" encoding="utf-8"?>
<Types xmlns="http://schemas.openxmlformats.org/package/2006/content-types">
  <Override PartName="/word/footnotes.xml" ContentType="application/vnd.openxmlformats-officedocument.wordprocessingml.footnot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891092" w:rsidRDefault="008E39DC">
      <w:pPr>
        <w:spacing w:line="360" w:lineRule="auto"/>
        <w:ind w:firstLineChars="50" w:firstLine="300"/>
        <w:rPr>
          <w:sz w:val="60"/>
          <w:szCs w:val="60"/>
        </w:rPr>
      </w:pPr>
      <w:r>
        <w:rPr>
          <w:rFonts w:hint="eastAsia"/>
          <w:sz w:val="60"/>
          <w:szCs w:val="60"/>
        </w:rPr>
        <w:tab/>
      </w:r>
      <w:r>
        <w:rPr>
          <w:rFonts w:hint="eastAsia"/>
          <w:sz w:val="60"/>
          <w:szCs w:val="60"/>
        </w:rPr>
        <w:tab/>
      </w:r>
    </w:p>
    <w:p w:rsidR="00891092" w:rsidRDefault="00450E63">
      <w:pPr>
        <w:jc w:val="center"/>
        <w:rPr>
          <w:b/>
          <w:sz w:val="52"/>
          <w:szCs w:val="52"/>
        </w:rPr>
      </w:pPr>
      <w:r>
        <w:rPr>
          <w:rFonts w:hint="eastAsia"/>
          <w:b/>
          <w:sz w:val="52"/>
          <w:szCs w:val="52"/>
        </w:rPr>
        <w:t>北京市万安公墓</w:t>
      </w:r>
      <w:r>
        <w:rPr>
          <w:rFonts w:hint="eastAsia"/>
          <w:b/>
          <w:sz w:val="52"/>
          <w:szCs w:val="52"/>
        </w:rPr>
        <w:t>2026</w:t>
      </w:r>
      <w:r>
        <w:rPr>
          <w:rFonts w:hint="eastAsia"/>
          <w:b/>
          <w:sz w:val="52"/>
          <w:szCs w:val="52"/>
        </w:rPr>
        <w:t>年墓位制作采购项目</w:t>
      </w:r>
    </w:p>
    <w:p w:rsidR="00891092" w:rsidRDefault="00891092">
      <w:pPr>
        <w:jc w:val="center"/>
        <w:rPr>
          <w:b/>
          <w:sz w:val="52"/>
          <w:szCs w:val="52"/>
        </w:rPr>
      </w:pPr>
    </w:p>
    <w:p w:rsidR="00891092" w:rsidRDefault="00891092">
      <w:pPr>
        <w:jc w:val="center"/>
        <w:rPr>
          <w:b/>
          <w:bCs/>
          <w:sz w:val="60"/>
          <w:szCs w:val="60"/>
        </w:rPr>
      </w:pPr>
    </w:p>
    <w:p w:rsidR="00891092" w:rsidRDefault="00891092">
      <w:pPr>
        <w:jc w:val="center"/>
        <w:rPr>
          <w:b/>
          <w:bCs/>
          <w:sz w:val="60"/>
          <w:szCs w:val="60"/>
        </w:rPr>
      </w:pPr>
    </w:p>
    <w:p w:rsidR="00891092" w:rsidRDefault="00891092">
      <w:pPr>
        <w:jc w:val="center"/>
        <w:rPr>
          <w:b/>
          <w:bCs/>
          <w:sz w:val="60"/>
          <w:szCs w:val="60"/>
        </w:rPr>
      </w:pPr>
    </w:p>
    <w:p w:rsidR="00891092" w:rsidRDefault="008E39DC">
      <w:pPr>
        <w:jc w:val="center"/>
        <w:rPr>
          <w:b/>
          <w:bCs/>
          <w:sz w:val="84"/>
          <w:szCs w:val="84"/>
        </w:rPr>
      </w:pPr>
      <w:r>
        <w:rPr>
          <w:rFonts w:hint="eastAsia"/>
          <w:b/>
          <w:bCs/>
          <w:sz w:val="84"/>
          <w:szCs w:val="84"/>
        </w:rPr>
        <w:t>公开招标文件</w:t>
      </w:r>
    </w:p>
    <w:p w:rsidR="00891092" w:rsidRDefault="00891092">
      <w:pPr>
        <w:jc w:val="center"/>
        <w:rPr>
          <w:b/>
          <w:bCs/>
          <w:sz w:val="60"/>
          <w:szCs w:val="60"/>
        </w:rPr>
      </w:pPr>
    </w:p>
    <w:p w:rsidR="00891092" w:rsidRDefault="00891092">
      <w:pPr>
        <w:jc w:val="center"/>
        <w:rPr>
          <w:b/>
          <w:bCs/>
          <w:sz w:val="60"/>
          <w:szCs w:val="60"/>
        </w:rPr>
      </w:pPr>
    </w:p>
    <w:p w:rsidR="00891092" w:rsidRDefault="00891092">
      <w:pPr>
        <w:jc w:val="center"/>
        <w:rPr>
          <w:sz w:val="60"/>
          <w:szCs w:val="60"/>
        </w:rPr>
      </w:pPr>
    </w:p>
    <w:p w:rsidR="00891092" w:rsidRDefault="00891092">
      <w:pPr>
        <w:jc w:val="center"/>
        <w:rPr>
          <w:sz w:val="60"/>
          <w:szCs w:val="60"/>
        </w:rPr>
      </w:pPr>
    </w:p>
    <w:p w:rsidR="00891092" w:rsidRDefault="008E39DC" w:rsidP="00AB1679">
      <w:pPr>
        <w:tabs>
          <w:tab w:val="left" w:pos="3240"/>
          <w:tab w:val="left" w:pos="3420"/>
        </w:tabs>
        <w:spacing w:line="360" w:lineRule="auto"/>
        <w:ind w:leftChars="444" w:left="2833" w:hangingChars="528" w:hanging="1901"/>
        <w:jc w:val="left"/>
        <w:rPr>
          <w:bCs/>
          <w:sz w:val="36"/>
          <w:szCs w:val="36"/>
        </w:rPr>
      </w:pPr>
      <w:r>
        <w:rPr>
          <w:bCs/>
          <w:sz w:val="36"/>
          <w:szCs w:val="36"/>
        </w:rPr>
        <w:t>项目名称：</w:t>
      </w:r>
      <w:r w:rsidR="00450E63">
        <w:rPr>
          <w:rFonts w:hint="eastAsia"/>
          <w:bCs/>
          <w:sz w:val="36"/>
          <w:szCs w:val="36"/>
        </w:rPr>
        <w:t>北京市万安公墓</w:t>
      </w:r>
      <w:r w:rsidR="00450E63">
        <w:rPr>
          <w:rFonts w:hint="eastAsia"/>
          <w:bCs/>
          <w:sz w:val="36"/>
          <w:szCs w:val="36"/>
        </w:rPr>
        <w:t>2026</w:t>
      </w:r>
      <w:r w:rsidR="00450E63">
        <w:rPr>
          <w:rFonts w:hint="eastAsia"/>
          <w:bCs/>
          <w:sz w:val="36"/>
          <w:szCs w:val="36"/>
        </w:rPr>
        <w:t>年墓位制作采购项目</w:t>
      </w:r>
    </w:p>
    <w:p w:rsidR="00891092" w:rsidRDefault="008E39DC" w:rsidP="00AB1679">
      <w:pPr>
        <w:tabs>
          <w:tab w:val="left" w:pos="3240"/>
          <w:tab w:val="left" w:pos="3420"/>
        </w:tabs>
        <w:spacing w:line="360" w:lineRule="auto"/>
        <w:ind w:leftChars="444" w:left="2833" w:hangingChars="528" w:hanging="1901"/>
        <w:jc w:val="left"/>
        <w:rPr>
          <w:bCs/>
          <w:sz w:val="36"/>
          <w:szCs w:val="36"/>
        </w:rPr>
      </w:pPr>
      <w:r>
        <w:rPr>
          <w:bCs/>
          <w:sz w:val="36"/>
          <w:szCs w:val="36"/>
        </w:rPr>
        <w:t>项目编号</w:t>
      </w:r>
      <w:r>
        <w:rPr>
          <w:bCs/>
          <w:sz w:val="36"/>
          <w:szCs w:val="36"/>
        </w:rPr>
        <w:t>/</w:t>
      </w:r>
      <w:r>
        <w:rPr>
          <w:bCs/>
          <w:sz w:val="36"/>
          <w:szCs w:val="36"/>
        </w:rPr>
        <w:t>包号：</w:t>
      </w:r>
      <w:r w:rsidR="00450E63">
        <w:rPr>
          <w:bCs/>
          <w:sz w:val="36"/>
          <w:szCs w:val="36"/>
        </w:rPr>
        <w:t>2601-HXTC-IS1020</w:t>
      </w:r>
      <w:r w:rsidR="008708E8" w:rsidRPr="008708E8">
        <w:rPr>
          <w:bCs/>
          <w:sz w:val="36"/>
          <w:szCs w:val="36"/>
        </w:rPr>
        <w:t>/1</w:t>
      </w:r>
    </w:p>
    <w:p w:rsidR="00891092" w:rsidRDefault="008E39DC" w:rsidP="00AB1679">
      <w:pPr>
        <w:tabs>
          <w:tab w:val="left" w:pos="3240"/>
          <w:tab w:val="left" w:pos="3420"/>
        </w:tabs>
        <w:spacing w:line="360" w:lineRule="auto"/>
        <w:ind w:leftChars="444" w:left="2833" w:hangingChars="528" w:hanging="1901"/>
        <w:jc w:val="left"/>
        <w:rPr>
          <w:bCs/>
          <w:sz w:val="36"/>
          <w:szCs w:val="36"/>
        </w:rPr>
      </w:pPr>
      <w:r>
        <w:rPr>
          <w:bCs/>
          <w:sz w:val="36"/>
          <w:szCs w:val="36"/>
        </w:rPr>
        <w:t>采购人：</w:t>
      </w:r>
      <w:r w:rsidR="008708E8">
        <w:rPr>
          <w:rFonts w:hint="eastAsia"/>
          <w:bCs/>
          <w:sz w:val="36"/>
          <w:szCs w:val="36"/>
        </w:rPr>
        <w:t>北京市万安公墓</w:t>
      </w:r>
    </w:p>
    <w:p w:rsidR="00891092" w:rsidRDefault="008E39DC" w:rsidP="00AB1679">
      <w:pPr>
        <w:tabs>
          <w:tab w:val="left" w:pos="3240"/>
          <w:tab w:val="left" w:pos="3420"/>
        </w:tabs>
        <w:spacing w:line="360" w:lineRule="auto"/>
        <w:ind w:leftChars="444" w:left="2833" w:hangingChars="528" w:hanging="1901"/>
        <w:jc w:val="left"/>
        <w:rPr>
          <w:bCs/>
          <w:sz w:val="36"/>
          <w:szCs w:val="36"/>
        </w:rPr>
      </w:pPr>
      <w:r>
        <w:rPr>
          <w:rFonts w:hint="eastAsia"/>
          <w:bCs/>
          <w:sz w:val="36"/>
          <w:szCs w:val="36"/>
        </w:rPr>
        <w:t>采购</w:t>
      </w:r>
      <w:r>
        <w:rPr>
          <w:bCs/>
          <w:sz w:val="36"/>
          <w:szCs w:val="36"/>
        </w:rPr>
        <w:t>代理机构：</w:t>
      </w:r>
      <w:r>
        <w:rPr>
          <w:rFonts w:hint="eastAsia"/>
          <w:bCs/>
          <w:sz w:val="36"/>
          <w:szCs w:val="36"/>
        </w:rPr>
        <w:t>北京宏信天诚国际招标有限公司</w:t>
      </w:r>
    </w:p>
    <w:p w:rsidR="00891092" w:rsidRDefault="00891092" w:rsidP="00AB1679">
      <w:pPr>
        <w:tabs>
          <w:tab w:val="left" w:pos="3240"/>
          <w:tab w:val="left" w:pos="3420"/>
        </w:tabs>
        <w:spacing w:line="360" w:lineRule="auto"/>
        <w:ind w:leftChars="444" w:left="2833" w:hangingChars="528" w:hanging="1901"/>
        <w:jc w:val="left"/>
        <w:rPr>
          <w:bCs/>
          <w:sz w:val="36"/>
          <w:szCs w:val="36"/>
        </w:rPr>
      </w:pPr>
    </w:p>
    <w:p w:rsidR="00891092" w:rsidRDefault="008E39DC">
      <w:pPr>
        <w:widowControl/>
        <w:jc w:val="left"/>
        <w:rPr>
          <w:b/>
          <w:bCs/>
          <w:sz w:val="44"/>
        </w:rPr>
      </w:pPr>
      <w:r>
        <w:rPr>
          <w:b/>
          <w:bCs/>
          <w:sz w:val="44"/>
        </w:rPr>
        <w:br w:type="page"/>
      </w:r>
    </w:p>
    <w:p w:rsidR="00891092" w:rsidRDefault="00891092">
      <w:pPr>
        <w:spacing w:line="360" w:lineRule="auto"/>
        <w:ind w:firstLineChars="1000" w:firstLine="7228"/>
        <w:rPr>
          <w:b/>
          <w:sz w:val="72"/>
        </w:rPr>
        <w:sectPr w:rsidR="00891092">
          <w:headerReference w:type="even" r:id="rId7"/>
          <w:headerReference w:type="default" r:id="rId8"/>
          <w:footerReference w:type="even" r:id="rId9"/>
          <w:footerReference w:type="default" r:id="rId10"/>
          <w:headerReference w:type="first" r:id="rId11"/>
          <w:footerReference w:type="first" r:id="rId12"/>
          <w:type w:val="nextColumn"/>
          <w:pgSz w:w="11907" w:h="16840"/>
          <w:pgMar w:top="1418" w:right="1134" w:bottom="1418" w:left="1701" w:header="851" w:footer="851" w:gutter="0"/>
          <w:pgNumType w:start="1"/>
          <w:cols w:space="720"/>
          <w:titlePg/>
          <w:docGrid w:linePitch="462"/>
        </w:sectPr>
      </w:pPr>
    </w:p>
    <w:p w:rsidR="00891092" w:rsidRDefault="008E39DC">
      <w:pPr>
        <w:spacing w:line="360" w:lineRule="auto"/>
        <w:jc w:val="center"/>
        <w:outlineLvl w:val="0"/>
        <w:rPr>
          <w:b/>
          <w:sz w:val="36"/>
          <w:szCs w:val="36"/>
        </w:rPr>
      </w:pPr>
      <w:bookmarkStart w:id="0" w:name="_Toc99301418"/>
      <w:r>
        <w:rPr>
          <w:b/>
          <w:sz w:val="36"/>
          <w:szCs w:val="36"/>
        </w:rPr>
        <w:lastRenderedPageBreak/>
        <w:t>目录</w:t>
      </w:r>
      <w:bookmarkEnd w:id="0"/>
    </w:p>
    <w:p w:rsidR="00891092" w:rsidRDefault="00891092"/>
    <w:p w:rsidR="00891092" w:rsidRDefault="00891092"/>
    <w:p w:rsidR="00891092" w:rsidRDefault="00891092"/>
    <w:p w:rsidR="00891092" w:rsidRDefault="007A4AD8">
      <w:pPr>
        <w:pStyle w:val="14"/>
        <w:rPr>
          <w:rFonts w:ascii="Times New Roman" w:eastAsiaTheme="minorEastAsia" w:hAnsi="Times New Roman"/>
          <w:b w:val="0"/>
          <w:noProof/>
          <w:sz w:val="21"/>
          <w:szCs w:val="22"/>
        </w:rPr>
      </w:pPr>
      <w:r>
        <w:rPr>
          <w:rFonts w:ascii="Times New Roman" w:hAnsi="Times New Roman"/>
          <w:b w:val="0"/>
        </w:rPr>
        <w:fldChar w:fldCharType="begin"/>
      </w:r>
      <w:r w:rsidR="008E39DC">
        <w:rPr>
          <w:rFonts w:ascii="Times New Roman" w:hAnsi="Times New Roman"/>
          <w:b w:val="0"/>
        </w:rPr>
        <w:instrText xml:space="preserve"> TOC \o "1-1" \h \z \u </w:instrText>
      </w:r>
      <w:r>
        <w:rPr>
          <w:rFonts w:ascii="Times New Roman" w:hAnsi="Times New Roman"/>
          <w:b w:val="0"/>
        </w:rPr>
        <w:fldChar w:fldCharType="separate"/>
      </w:r>
    </w:p>
    <w:p w:rsidR="00891092" w:rsidRDefault="007A4AD8">
      <w:pPr>
        <w:pStyle w:val="14"/>
        <w:spacing w:line="360" w:lineRule="auto"/>
        <w:rPr>
          <w:rFonts w:ascii="Times New Roman" w:eastAsiaTheme="minorEastAsia" w:hAnsi="Times New Roman"/>
          <w:b w:val="0"/>
          <w:noProof/>
          <w:sz w:val="21"/>
          <w:szCs w:val="22"/>
        </w:rPr>
      </w:pPr>
      <w:hyperlink w:anchor="_Toc99301419" w:history="1">
        <w:r w:rsidR="008E39DC">
          <w:rPr>
            <w:rStyle w:val="aff5"/>
            <w:rFonts w:ascii="Times New Roman" w:hAnsi="Times New Roman"/>
            <w:noProof/>
          </w:rPr>
          <w:t>第一章投标邀请</w:t>
        </w:r>
        <w:r w:rsidR="008E39DC">
          <w:rPr>
            <w:rFonts w:ascii="Times New Roman" w:hAnsi="Times New Roman"/>
            <w:noProof/>
          </w:rPr>
          <w:tab/>
        </w:r>
        <w:r>
          <w:rPr>
            <w:rFonts w:ascii="Times New Roman" w:hAnsi="Times New Roman"/>
            <w:noProof/>
          </w:rPr>
          <w:fldChar w:fldCharType="begin"/>
        </w:r>
        <w:r w:rsidR="008E39DC">
          <w:rPr>
            <w:rFonts w:ascii="Times New Roman" w:hAnsi="Times New Roman"/>
            <w:noProof/>
          </w:rPr>
          <w:instrText xml:space="preserve"> PAGEREF _Toc99301419 \h </w:instrText>
        </w:r>
        <w:r>
          <w:rPr>
            <w:rFonts w:ascii="Times New Roman" w:hAnsi="Times New Roman"/>
            <w:noProof/>
          </w:rPr>
        </w:r>
        <w:r>
          <w:rPr>
            <w:rFonts w:ascii="Times New Roman" w:hAnsi="Times New Roman"/>
            <w:noProof/>
          </w:rPr>
          <w:fldChar w:fldCharType="separate"/>
        </w:r>
        <w:r w:rsidR="0067165C">
          <w:rPr>
            <w:rFonts w:ascii="Times New Roman" w:hAnsi="Times New Roman"/>
            <w:noProof/>
          </w:rPr>
          <w:t>1</w:t>
        </w:r>
        <w:r>
          <w:rPr>
            <w:rFonts w:ascii="Times New Roman" w:hAnsi="Times New Roman"/>
            <w:noProof/>
          </w:rPr>
          <w:fldChar w:fldCharType="end"/>
        </w:r>
      </w:hyperlink>
    </w:p>
    <w:p w:rsidR="00891092" w:rsidRDefault="007A4AD8">
      <w:pPr>
        <w:pStyle w:val="14"/>
        <w:spacing w:line="360" w:lineRule="auto"/>
        <w:rPr>
          <w:rFonts w:ascii="Times New Roman" w:eastAsiaTheme="minorEastAsia" w:hAnsi="Times New Roman"/>
          <w:b w:val="0"/>
          <w:noProof/>
          <w:sz w:val="21"/>
          <w:szCs w:val="22"/>
        </w:rPr>
      </w:pPr>
      <w:hyperlink w:anchor="_Toc99301420" w:history="1">
        <w:r w:rsidR="008E39DC">
          <w:rPr>
            <w:rStyle w:val="aff5"/>
            <w:rFonts w:ascii="Times New Roman" w:hAnsi="Times New Roman"/>
            <w:noProof/>
          </w:rPr>
          <w:t>第二章投标人须知</w:t>
        </w:r>
        <w:r w:rsidR="008E39DC">
          <w:rPr>
            <w:rFonts w:ascii="Times New Roman" w:hAnsi="Times New Roman"/>
            <w:noProof/>
          </w:rPr>
          <w:tab/>
        </w:r>
        <w:r>
          <w:rPr>
            <w:rFonts w:ascii="Times New Roman" w:hAnsi="Times New Roman"/>
            <w:noProof/>
          </w:rPr>
          <w:fldChar w:fldCharType="begin"/>
        </w:r>
        <w:r w:rsidR="008E39DC">
          <w:rPr>
            <w:rFonts w:ascii="Times New Roman" w:hAnsi="Times New Roman"/>
            <w:noProof/>
          </w:rPr>
          <w:instrText xml:space="preserve"> PAGEREF _Toc99301420 \h </w:instrText>
        </w:r>
        <w:r>
          <w:rPr>
            <w:rFonts w:ascii="Times New Roman" w:hAnsi="Times New Roman"/>
            <w:noProof/>
          </w:rPr>
        </w:r>
        <w:r>
          <w:rPr>
            <w:rFonts w:ascii="Times New Roman" w:hAnsi="Times New Roman"/>
            <w:noProof/>
          </w:rPr>
          <w:fldChar w:fldCharType="separate"/>
        </w:r>
        <w:r w:rsidR="0067165C">
          <w:rPr>
            <w:rFonts w:ascii="Times New Roman" w:hAnsi="Times New Roman"/>
            <w:noProof/>
          </w:rPr>
          <w:t>12</w:t>
        </w:r>
        <w:r>
          <w:rPr>
            <w:rFonts w:ascii="Times New Roman" w:hAnsi="Times New Roman"/>
            <w:noProof/>
          </w:rPr>
          <w:fldChar w:fldCharType="end"/>
        </w:r>
      </w:hyperlink>
    </w:p>
    <w:p w:rsidR="00891092" w:rsidRDefault="007A4AD8">
      <w:pPr>
        <w:pStyle w:val="14"/>
        <w:spacing w:line="360" w:lineRule="auto"/>
        <w:rPr>
          <w:rFonts w:ascii="Times New Roman" w:eastAsiaTheme="minorEastAsia" w:hAnsi="Times New Roman"/>
          <w:b w:val="0"/>
          <w:noProof/>
          <w:sz w:val="21"/>
          <w:szCs w:val="22"/>
        </w:rPr>
      </w:pPr>
      <w:hyperlink w:anchor="_Toc99301421" w:history="1">
        <w:r w:rsidR="008E39DC">
          <w:rPr>
            <w:rStyle w:val="aff5"/>
            <w:rFonts w:ascii="Times New Roman" w:hAnsi="Times New Roman"/>
            <w:noProof/>
          </w:rPr>
          <w:t>第三章资格审查</w:t>
        </w:r>
        <w:r w:rsidR="008E39DC">
          <w:rPr>
            <w:rFonts w:ascii="Times New Roman" w:hAnsi="Times New Roman"/>
            <w:noProof/>
          </w:rPr>
          <w:tab/>
        </w:r>
        <w:r>
          <w:rPr>
            <w:rFonts w:ascii="Times New Roman" w:hAnsi="Times New Roman"/>
            <w:noProof/>
          </w:rPr>
          <w:fldChar w:fldCharType="begin"/>
        </w:r>
        <w:r w:rsidR="008E39DC">
          <w:rPr>
            <w:rFonts w:ascii="Times New Roman" w:hAnsi="Times New Roman"/>
            <w:noProof/>
          </w:rPr>
          <w:instrText xml:space="preserve"> PAGEREF _Toc99301421 \h </w:instrText>
        </w:r>
        <w:r>
          <w:rPr>
            <w:rFonts w:ascii="Times New Roman" w:hAnsi="Times New Roman"/>
            <w:noProof/>
          </w:rPr>
        </w:r>
        <w:r>
          <w:rPr>
            <w:rFonts w:ascii="Times New Roman" w:hAnsi="Times New Roman"/>
            <w:noProof/>
          </w:rPr>
          <w:fldChar w:fldCharType="separate"/>
        </w:r>
        <w:r w:rsidR="0067165C">
          <w:rPr>
            <w:rFonts w:ascii="Times New Roman" w:hAnsi="Times New Roman"/>
            <w:noProof/>
          </w:rPr>
          <w:t>28</w:t>
        </w:r>
        <w:r>
          <w:rPr>
            <w:rFonts w:ascii="Times New Roman" w:hAnsi="Times New Roman"/>
            <w:noProof/>
          </w:rPr>
          <w:fldChar w:fldCharType="end"/>
        </w:r>
      </w:hyperlink>
    </w:p>
    <w:p w:rsidR="00891092" w:rsidRDefault="007A4AD8">
      <w:pPr>
        <w:pStyle w:val="14"/>
        <w:spacing w:line="360" w:lineRule="auto"/>
        <w:rPr>
          <w:rFonts w:ascii="Times New Roman" w:eastAsiaTheme="minorEastAsia" w:hAnsi="Times New Roman"/>
          <w:b w:val="0"/>
          <w:noProof/>
          <w:sz w:val="21"/>
          <w:szCs w:val="22"/>
        </w:rPr>
      </w:pPr>
      <w:hyperlink w:anchor="_Toc99301423" w:history="1">
        <w:r w:rsidR="008E39DC">
          <w:rPr>
            <w:rStyle w:val="aff5"/>
            <w:rFonts w:ascii="Times New Roman" w:hAnsi="Times New Roman"/>
            <w:noProof/>
          </w:rPr>
          <w:t>第四章评标程序、评标方法和评标标准</w:t>
        </w:r>
        <w:r w:rsidR="008E39DC">
          <w:rPr>
            <w:rFonts w:ascii="Times New Roman" w:hAnsi="Times New Roman"/>
            <w:noProof/>
          </w:rPr>
          <w:tab/>
        </w:r>
        <w:r>
          <w:rPr>
            <w:rFonts w:ascii="Times New Roman" w:hAnsi="Times New Roman"/>
            <w:noProof/>
          </w:rPr>
          <w:fldChar w:fldCharType="begin"/>
        </w:r>
        <w:r w:rsidR="008E39DC">
          <w:rPr>
            <w:rFonts w:ascii="Times New Roman" w:hAnsi="Times New Roman"/>
            <w:noProof/>
          </w:rPr>
          <w:instrText xml:space="preserve"> PAGEREF _Toc99301423 \h </w:instrText>
        </w:r>
        <w:r>
          <w:rPr>
            <w:rFonts w:ascii="Times New Roman" w:hAnsi="Times New Roman"/>
            <w:noProof/>
          </w:rPr>
        </w:r>
        <w:r>
          <w:rPr>
            <w:rFonts w:ascii="Times New Roman" w:hAnsi="Times New Roman"/>
            <w:noProof/>
          </w:rPr>
          <w:fldChar w:fldCharType="separate"/>
        </w:r>
        <w:r w:rsidR="0067165C">
          <w:rPr>
            <w:rFonts w:ascii="Times New Roman" w:hAnsi="Times New Roman"/>
            <w:noProof/>
          </w:rPr>
          <w:t>32</w:t>
        </w:r>
        <w:r>
          <w:rPr>
            <w:rFonts w:ascii="Times New Roman" w:hAnsi="Times New Roman"/>
            <w:noProof/>
          </w:rPr>
          <w:fldChar w:fldCharType="end"/>
        </w:r>
      </w:hyperlink>
    </w:p>
    <w:p w:rsidR="00891092" w:rsidRDefault="007A4AD8">
      <w:pPr>
        <w:pStyle w:val="14"/>
        <w:spacing w:line="360" w:lineRule="auto"/>
        <w:rPr>
          <w:rFonts w:ascii="Times New Roman" w:eastAsiaTheme="minorEastAsia" w:hAnsi="Times New Roman"/>
          <w:b w:val="0"/>
          <w:noProof/>
          <w:sz w:val="21"/>
          <w:szCs w:val="22"/>
        </w:rPr>
      </w:pPr>
      <w:hyperlink w:anchor="_Toc99301424" w:history="1">
        <w:r w:rsidR="008E39DC">
          <w:rPr>
            <w:rStyle w:val="aff5"/>
            <w:rFonts w:ascii="Times New Roman" w:hAnsi="Times New Roman"/>
            <w:noProof/>
          </w:rPr>
          <w:t>第五章采购需求</w:t>
        </w:r>
        <w:r w:rsidR="008E39DC">
          <w:rPr>
            <w:rFonts w:ascii="Times New Roman" w:hAnsi="Times New Roman"/>
            <w:noProof/>
          </w:rPr>
          <w:tab/>
        </w:r>
        <w:r>
          <w:rPr>
            <w:rFonts w:ascii="Times New Roman" w:hAnsi="Times New Roman"/>
            <w:noProof/>
          </w:rPr>
          <w:fldChar w:fldCharType="begin"/>
        </w:r>
        <w:r w:rsidR="008E39DC">
          <w:rPr>
            <w:rFonts w:ascii="Times New Roman" w:hAnsi="Times New Roman"/>
            <w:noProof/>
          </w:rPr>
          <w:instrText xml:space="preserve"> PAGEREF _Toc99301424 \h </w:instrText>
        </w:r>
        <w:r>
          <w:rPr>
            <w:rFonts w:ascii="Times New Roman" w:hAnsi="Times New Roman"/>
            <w:noProof/>
          </w:rPr>
        </w:r>
        <w:r>
          <w:rPr>
            <w:rFonts w:ascii="Times New Roman" w:hAnsi="Times New Roman"/>
            <w:noProof/>
          </w:rPr>
          <w:fldChar w:fldCharType="separate"/>
        </w:r>
        <w:r w:rsidR="0067165C">
          <w:rPr>
            <w:rFonts w:ascii="Times New Roman" w:hAnsi="Times New Roman"/>
            <w:noProof/>
          </w:rPr>
          <w:t>42</w:t>
        </w:r>
        <w:r>
          <w:rPr>
            <w:rFonts w:ascii="Times New Roman" w:hAnsi="Times New Roman"/>
            <w:noProof/>
          </w:rPr>
          <w:fldChar w:fldCharType="end"/>
        </w:r>
      </w:hyperlink>
    </w:p>
    <w:p w:rsidR="00891092" w:rsidRDefault="007A4AD8">
      <w:pPr>
        <w:pStyle w:val="14"/>
        <w:spacing w:line="360" w:lineRule="auto"/>
        <w:rPr>
          <w:rFonts w:ascii="Times New Roman" w:eastAsiaTheme="minorEastAsia" w:hAnsi="Times New Roman"/>
          <w:b w:val="0"/>
          <w:noProof/>
          <w:sz w:val="21"/>
          <w:szCs w:val="22"/>
        </w:rPr>
      </w:pPr>
      <w:hyperlink w:anchor="_Toc99301425" w:history="1">
        <w:r w:rsidR="008E39DC">
          <w:rPr>
            <w:rStyle w:val="aff5"/>
            <w:rFonts w:ascii="Times New Roman" w:hAnsi="Times New Roman"/>
            <w:noProof/>
          </w:rPr>
          <w:t>第六章拟签订的合同文本</w:t>
        </w:r>
        <w:r w:rsidR="008E39DC">
          <w:rPr>
            <w:rFonts w:ascii="Times New Roman" w:hAnsi="Times New Roman"/>
            <w:noProof/>
          </w:rPr>
          <w:tab/>
        </w:r>
        <w:r>
          <w:rPr>
            <w:rFonts w:ascii="Times New Roman" w:hAnsi="Times New Roman"/>
            <w:noProof/>
          </w:rPr>
          <w:fldChar w:fldCharType="begin"/>
        </w:r>
        <w:r w:rsidR="008E39DC">
          <w:rPr>
            <w:rFonts w:ascii="Times New Roman" w:hAnsi="Times New Roman"/>
            <w:noProof/>
          </w:rPr>
          <w:instrText xml:space="preserve"> PAGEREF _Toc99301425 \h </w:instrText>
        </w:r>
        <w:r>
          <w:rPr>
            <w:rFonts w:ascii="Times New Roman" w:hAnsi="Times New Roman"/>
            <w:noProof/>
          </w:rPr>
        </w:r>
        <w:r>
          <w:rPr>
            <w:rFonts w:ascii="Times New Roman" w:hAnsi="Times New Roman"/>
            <w:noProof/>
          </w:rPr>
          <w:fldChar w:fldCharType="separate"/>
        </w:r>
        <w:r w:rsidR="0067165C">
          <w:rPr>
            <w:rFonts w:ascii="Times New Roman" w:hAnsi="Times New Roman"/>
            <w:noProof/>
          </w:rPr>
          <w:t>61</w:t>
        </w:r>
        <w:r>
          <w:rPr>
            <w:rFonts w:ascii="Times New Roman" w:hAnsi="Times New Roman"/>
            <w:noProof/>
          </w:rPr>
          <w:fldChar w:fldCharType="end"/>
        </w:r>
      </w:hyperlink>
    </w:p>
    <w:p w:rsidR="00891092" w:rsidRDefault="007A4AD8">
      <w:pPr>
        <w:pStyle w:val="14"/>
        <w:spacing w:line="360" w:lineRule="auto"/>
        <w:rPr>
          <w:rFonts w:ascii="Times New Roman" w:eastAsiaTheme="minorEastAsia" w:hAnsi="Times New Roman"/>
          <w:b w:val="0"/>
          <w:noProof/>
          <w:sz w:val="21"/>
          <w:szCs w:val="22"/>
        </w:rPr>
      </w:pPr>
      <w:hyperlink w:anchor="_Toc99301426" w:history="1">
        <w:r w:rsidR="008E39DC">
          <w:rPr>
            <w:rStyle w:val="aff5"/>
            <w:rFonts w:ascii="Times New Roman" w:hAnsi="Times New Roman"/>
            <w:noProof/>
          </w:rPr>
          <w:t>第七章投标文件格式</w:t>
        </w:r>
        <w:r w:rsidR="008E39DC">
          <w:rPr>
            <w:rFonts w:ascii="Times New Roman" w:hAnsi="Times New Roman"/>
            <w:noProof/>
          </w:rPr>
          <w:tab/>
        </w:r>
        <w:r>
          <w:rPr>
            <w:rFonts w:ascii="Times New Roman" w:hAnsi="Times New Roman"/>
            <w:noProof/>
          </w:rPr>
          <w:fldChar w:fldCharType="begin"/>
        </w:r>
        <w:r w:rsidR="008E39DC">
          <w:rPr>
            <w:rFonts w:ascii="Times New Roman" w:hAnsi="Times New Roman"/>
            <w:noProof/>
          </w:rPr>
          <w:instrText xml:space="preserve"> PAGEREF _Toc99301426 \h </w:instrText>
        </w:r>
        <w:r>
          <w:rPr>
            <w:rFonts w:ascii="Times New Roman" w:hAnsi="Times New Roman"/>
            <w:noProof/>
          </w:rPr>
        </w:r>
        <w:r>
          <w:rPr>
            <w:rFonts w:ascii="Times New Roman" w:hAnsi="Times New Roman"/>
            <w:noProof/>
          </w:rPr>
          <w:fldChar w:fldCharType="separate"/>
        </w:r>
        <w:r w:rsidR="0067165C">
          <w:rPr>
            <w:rFonts w:ascii="Times New Roman" w:hAnsi="Times New Roman"/>
            <w:noProof/>
          </w:rPr>
          <w:t>78</w:t>
        </w:r>
        <w:r>
          <w:rPr>
            <w:rFonts w:ascii="Times New Roman" w:hAnsi="Times New Roman"/>
            <w:noProof/>
          </w:rPr>
          <w:fldChar w:fldCharType="end"/>
        </w:r>
      </w:hyperlink>
    </w:p>
    <w:p w:rsidR="00891092" w:rsidRDefault="007A4AD8">
      <w:pPr>
        <w:pStyle w:val="14"/>
        <w:spacing w:line="480" w:lineRule="auto"/>
        <w:rPr>
          <w:rFonts w:ascii="Times New Roman" w:eastAsiaTheme="minorEastAsia" w:hAnsi="Times New Roman"/>
          <w:b w:val="0"/>
        </w:rPr>
      </w:pPr>
      <w:r>
        <w:rPr>
          <w:rFonts w:ascii="Times New Roman" w:hAnsi="Times New Roman"/>
          <w:b w:val="0"/>
        </w:rPr>
        <w:fldChar w:fldCharType="end"/>
      </w:r>
    </w:p>
    <w:p w:rsidR="00891092" w:rsidRDefault="00891092"/>
    <w:p w:rsidR="00891092" w:rsidRDefault="008E39DC">
      <w:pPr>
        <w:spacing w:line="360" w:lineRule="auto"/>
        <w:rPr>
          <w:sz w:val="24"/>
        </w:rPr>
      </w:pPr>
      <w:r>
        <w:rPr>
          <w:rFonts w:hint="eastAsia"/>
          <w:sz w:val="24"/>
        </w:rPr>
        <w:t>注：采购文件条款中以</w:t>
      </w:r>
      <w:r>
        <w:rPr>
          <w:sz w:val="24"/>
        </w:rPr>
        <w:t xml:space="preserve"> “</w:t>
      </w:r>
      <w:r>
        <w:rPr>
          <w:rFonts w:eastAsiaTheme="minorEastAsia"/>
          <w:sz w:val="24"/>
        </w:rPr>
        <w:t>■</w:t>
      </w:r>
      <w:r>
        <w:rPr>
          <w:sz w:val="24"/>
        </w:rPr>
        <w:t>”</w:t>
      </w:r>
      <w:r>
        <w:rPr>
          <w:rFonts w:hint="eastAsia"/>
          <w:sz w:val="24"/>
        </w:rPr>
        <w:t>形式标记的内容适用于本项目，以</w:t>
      </w:r>
      <w:r>
        <w:rPr>
          <w:sz w:val="24"/>
        </w:rPr>
        <w:t>“</w:t>
      </w:r>
      <w:r>
        <w:rPr>
          <w:rFonts w:eastAsiaTheme="minorEastAsia"/>
          <w:sz w:val="24"/>
        </w:rPr>
        <w:t>□</w:t>
      </w:r>
      <w:r>
        <w:rPr>
          <w:sz w:val="24"/>
        </w:rPr>
        <w:t>”</w:t>
      </w:r>
      <w:r>
        <w:rPr>
          <w:rFonts w:hint="eastAsia"/>
          <w:sz w:val="24"/>
        </w:rPr>
        <w:t>形式标记的内容不适用于本项目。</w:t>
      </w:r>
    </w:p>
    <w:p w:rsidR="00891092" w:rsidRDefault="00891092">
      <w:pPr>
        <w:pStyle w:val="14"/>
        <w:spacing w:line="360" w:lineRule="auto"/>
        <w:rPr>
          <w:rFonts w:ascii="Times New Roman" w:hAnsi="Times New Roman"/>
          <w:b w:val="0"/>
        </w:rPr>
      </w:pPr>
    </w:p>
    <w:p w:rsidR="00891092" w:rsidRDefault="008E39DC">
      <w:pPr>
        <w:spacing w:line="360" w:lineRule="auto"/>
        <w:jc w:val="center"/>
        <w:outlineLvl w:val="0"/>
        <w:rPr>
          <w:b/>
          <w:sz w:val="36"/>
          <w:szCs w:val="36"/>
        </w:rPr>
      </w:pPr>
      <w:r>
        <w:rPr>
          <w:sz w:val="24"/>
        </w:rPr>
        <w:br w:type="page"/>
      </w:r>
      <w:bookmarkStart w:id="1" w:name="_Toc99301419"/>
      <w:r>
        <w:rPr>
          <w:b/>
          <w:sz w:val="36"/>
          <w:szCs w:val="36"/>
        </w:rPr>
        <w:lastRenderedPageBreak/>
        <w:t>第一章投标邀请</w:t>
      </w:r>
      <w:bookmarkEnd w:id="1"/>
    </w:p>
    <w:p w:rsidR="00891092" w:rsidRDefault="00891092">
      <w:pPr>
        <w:spacing w:line="360" w:lineRule="auto"/>
        <w:ind w:firstLineChars="200" w:firstLine="640"/>
        <w:rPr>
          <w:sz w:val="32"/>
          <w:szCs w:val="32"/>
        </w:rPr>
      </w:pPr>
    </w:p>
    <w:p w:rsidR="00891092" w:rsidRDefault="008E39DC">
      <w:pPr>
        <w:pStyle w:val="21"/>
        <w:spacing w:before="0" w:line="360" w:lineRule="auto"/>
        <w:jc w:val="left"/>
        <w:rPr>
          <w:rFonts w:ascii="Times New Roman" w:eastAsia="宋体" w:hAnsi="Times New Roman"/>
          <w:sz w:val="24"/>
          <w:szCs w:val="24"/>
        </w:rPr>
      </w:pPr>
      <w:bookmarkStart w:id="2" w:name="_Toc28359002"/>
      <w:bookmarkStart w:id="3" w:name="_Toc35393621"/>
      <w:bookmarkStart w:id="4" w:name="_Toc28359079"/>
      <w:bookmarkStart w:id="5" w:name="_Toc35393790"/>
      <w:bookmarkStart w:id="6" w:name="_Hlk24379207"/>
      <w:r>
        <w:rPr>
          <w:rFonts w:ascii="Times New Roman" w:eastAsia="宋体" w:hAnsi="Times New Roman"/>
          <w:sz w:val="24"/>
          <w:szCs w:val="24"/>
        </w:rPr>
        <w:t>一、项目基本情况</w:t>
      </w:r>
      <w:bookmarkEnd w:id="2"/>
      <w:bookmarkEnd w:id="3"/>
      <w:bookmarkEnd w:id="4"/>
      <w:bookmarkEnd w:id="5"/>
    </w:p>
    <w:p w:rsidR="00891092" w:rsidRDefault="008E39DC">
      <w:pPr>
        <w:spacing w:line="360" w:lineRule="auto"/>
        <w:ind w:firstLineChars="200" w:firstLine="480"/>
        <w:rPr>
          <w:sz w:val="24"/>
        </w:rPr>
      </w:pPr>
      <w:r>
        <w:rPr>
          <w:sz w:val="24"/>
        </w:rPr>
        <w:t>1.</w:t>
      </w:r>
      <w:r>
        <w:rPr>
          <w:sz w:val="24"/>
        </w:rPr>
        <w:t>项目编号：</w:t>
      </w:r>
      <w:r w:rsidR="00450E63">
        <w:rPr>
          <w:sz w:val="24"/>
        </w:rPr>
        <w:t>2601-HXTC-IS1020</w:t>
      </w:r>
    </w:p>
    <w:p w:rsidR="00891092" w:rsidRDefault="008E39DC">
      <w:pPr>
        <w:spacing w:line="360" w:lineRule="auto"/>
        <w:ind w:firstLineChars="200" w:firstLine="480"/>
        <w:rPr>
          <w:sz w:val="24"/>
        </w:rPr>
      </w:pPr>
      <w:r>
        <w:rPr>
          <w:sz w:val="24"/>
        </w:rPr>
        <w:t>2.</w:t>
      </w:r>
      <w:r>
        <w:rPr>
          <w:sz w:val="24"/>
        </w:rPr>
        <w:t>项目名称：</w:t>
      </w:r>
      <w:r w:rsidR="00450E63">
        <w:rPr>
          <w:rFonts w:hint="eastAsia"/>
          <w:sz w:val="24"/>
        </w:rPr>
        <w:t>北京市万安公墓</w:t>
      </w:r>
      <w:r w:rsidR="00450E63">
        <w:rPr>
          <w:rFonts w:hint="eastAsia"/>
          <w:sz w:val="24"/>
        </w:rPr>
        <w:t>2026</w:t>
      </w:r>
      <w:r w:rsidR="00450E63">
        <w:rPr>
          <w:rFonts w:hint="eastAsia"/>
          <w:sz w:val="24"/>
        </w:rPr>
        <w:t>年墓位制作采购项目</w:t>
      </w:r>
    </w:p>
    <w:bookmarkEnd w:id="6"/>
    <w:p w:rsidR="00891092" w:rsidRDefault="008E39DC">
      <w:pPr>
        <w:spacing w:line="360" w:lineRule="auto"/>
        <w:ind w:firstLineChars="200" w:firstLine="480"/>
        <w:rPr>
          <w:sz w:val="24"/>
        </w:rPr>
      </w:pPr>
      <w:r>
        <w:rPr>
          <w:sz w:val="24"/>
        </w:rPr>
        <w:t>3.</w:t>
      </w:r>
      <w:r>
        <w:rPr>
          <w:sz w:val="24"/>
        </w:rPr>
        <w:t>项目预算金额：</w:t>
      </w:r>
      <w:r w:rsidR="00450E63" w:rsidRPr="00450E63">
        <w:rPr>
          <w:sz w:val="24"/>
        </w:rPr>
        <w:t>728.243887</w:t>
      </w:r>
      <w:r w:rsidR="001E239A">
        <w:rPr>
          <w:sz w:val="24"/>
        </w:rPr>
        <w:t>万元</w:t>
      </w:r>
      <w:r>
        <w:rPr>
          <w:sz w:val="24"/>
        </w:rPr>
        <w:t>、项目最高限价（如有）：</w:t>
      </w:r>
      <w:r>
        <w:rPr>
          <w:sz w:val="24"/>
          <w:u w:val="single"/>
        </w:rPr>
        <w:t>同预算金额</w:t>
      </w:r>
      <w:r>
        <w:rPr>
          <w:sz w:val="24"/>
        </w:rPr>
        <w:t>万元</w:t>
      </w:r>
    </w:p>
    <w:p w:rsidR="00891092" w:rsidRDefault="008E39DC">
      <w:pPr>
        <w:spacing w:line="360" w:lineRule="auto"/>
        <w:ind w:firstLineChars="200" w:firstLine="480"/>
        <w:rPr>
          <w:sz w:val="24"/>
        </w:rPr>
      </w:pPr>
      <w:r>
        <w:rPr>
          <w:sz w:val="24"/>
        </w:rPr>
        <w:t>4.</w:t>
      </w:r>
      <w:r>
        <w:rPr>
          <w:sz w:val="24"/>
        </w:rPr>
        <w:t>采购需求：</w:t>
      </w:r>
    </w:p>
    <w:tbl>
      <w:tblPr>
        <w:tblW w:w="101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90"/>
        <w:gridCol w:w="390"/>
        <w:gridCol w:w="851"/>
        <w:gridCol w:w="1417"/>
        <w:gridCol w:w="3458"/>
        <w:gridCol w:w="709"/>
        <w:gridCol w:w="992"/>
        <w:gridCol w:w="992"/>
        <w:gridCol w:w="992"/>
      </w:tblGrid>
      <w:tr w:rsidR="00AD6FF9" w:rsidTr="00AD6FF9">
        <w:trPr>
          <w:trHeight w:val="560"/>
          <w:jc w:val="center"/>
        </w:trPr>
        <w:tc>
          <w:tcPr>
            <w:tcW w:w="390" w:type="dxa"/>
            <w:vAlign w:val="center"/>
          </w:tcPr>
          <w:p w:rsidR="00AD6FF9" w:rsidRDefault="00AD6FF9" w:rsidP="00AD6FF9">
            <w:pPr>
              <w:widowControl/>
              <w:jc w:val="center"/>
              <w:textAlignment w:val="center"/>
              <w:rPr>
                <w:rFonts w:ascii="宋体" w:hAnsi="宋体" w:cs="宋体"/>
                <w:color w:val="000000"/>
                <w:kern w:val="0"/>
                <w:sz w:val="24"/>
              </w:rPr>
            </w:pPr>
            <w:r>
              <w:rPr>
                <w:rFonts w:ascii="宋体" w:hAnsi="宋体" w:cs="宋体" w:hint="eastAsia"/>
                <w:color w:val="000000"/>
                <w:kern w:val="0"/>
                <w:sz w:val="24"/>
              </w:rPr>
              <w:t>包号</w:t>
            </w:r>
          </w:p>
        </w:tc>
        <w:tc>
          <w:tcPr>
            <w:tcW w:w="390" w:type="dxa"/>
            <w:vAlign w:val="center"/>
          </w:tcPr>
          <w:p w:rsidR="00AD6FF9" w:rsidRDefault="00AD6FF9" w:rsidP="00450E63">
            <w:pPr>
              <w:widowControl/>
              <w:jc w:val="center"/>
              <w:textAlignment w:val="center"/>
              <w:rPr>
                <w:rFonts w:ascii="宋体" w:hAnsi="宋体" w:cs="宋体"/>
                <w:color w:val="000000"/>
                <w:kern w:val="0"/>
                <w:sz w:val="24"/>
              </w:rPr>
            </w:pPr>
            <w:r>
              <w:rPr>
                <w:rFonts w:ascii="宋体" w:hAnsi="宋体" w:cs="宋体" w:hint="eastAsia"/>
                <w:color w:val="000000"/>
                <w:kern w:val="0"/>
                <w:sz w:val="24"/>
              </w:rPr>
              <w:t>序号</w:t>
            </w:r>
          </w:p>
        </w:tc>
        <w:tc>
          <w:tcPr>
            <w:tcW w:w="851" w:type="dxa"/>
            <w:vAlign w:val="center"/>
          </w:tcPr>
          <w:p w:rsidR="00AD6FF9" w:rsidRDefault="00AD6FF9" w:rsidP="0036033B">
            <w:pPr>
              <w:widowControl/>
              <w:spacing w:beforeLines="50"/>
              <w:jc w:val="center"/>
              <w:textAlignment w:val="center"/>
              <w:rPr>
                <w:rFonts w:ascii="宋体" w:hAnsi="宋体" w:cs="宋体"/>
                <w:color w:val="000000"/>
                <w:kern w:val="0"/>
                <w:sz w:val="24"/>
              </w:rPr>
            </w:pPr>
            <w:r w:rsidRPr="0056615D">
              <w:rPr>
                <w:rFonts w:ascii="宋体" w:hAnsi="宋体" w:cs="宋体" w:hint="eastAsia"/>
                <w:color w:val="000000"/>
                <w:kern w:val="0"/>
                <w:sz w:val="24"/>
              </w:rPr>
              <w:t>标的名称</w:t>
            </w:r>
          </w:p>
        </w:tc>
        <w:tc>
          <w:tcPr>
            <w:tcW w:w="1417" w:type="dxa"/>
            <w:vAlign w:val="center"/>
          </w:tcPr>
          <w:p w:rsidR="00AD6FF9" w:rsidRDefault="00AD6FF9" w:rsidP="00450E63">
            <w:pPr>
              <w:widowControl/>
              <w:jc w:val="center"/>
              <w:textAlignment w:val="center"/>
              <w:rPr>
                <w:rFonts w:ascii="宋体" w:hAnsi="宋体" w:cs="宋体"/>
                <w:color w:val="000000"/>
                <w:kern w:val="0"/>
                <w:sz w:val="24"/>
              </w:rPr>
            </w:pPr>
            <w:r>
              <w:rPr>
                <w:rFonts w:ascii="宋体" w:hAnsi="宋体" w:cs="宋体" w:hint="eastAsia"/>
                <w:color w:val="000000"/>
                <w:kern w:val="0"/>
                <w:sz w:val="24"/>
              </w:rPr>
              <w:t>项目内容</w:t>
            </w:r>
          </w:p>
        </w:tc>
        <w:tc>
          <w:tcPr>
            <w:tcW w:w="3458" w:type="dxa"/>
            <w:vAlign w:val="center"/>
          </w:tcPr>
          <w:p w:rsidR="00AD6FF9" w:rsidRDefault="00AD6FF9" w:rsidP="00450E63">
            <w:pPr>
              <w:widowControl/>
              <w:jc w:val="center"/>
              <w:textAlignment w:val="center"/>
              <w:rPr>
                <w:rFonts w:ascii="宋体" w:hAnsi="宋体" w:cs="宋体"/>
                <w:color w:val="000000"/>
                <w:kern w:val="0"/>
                <w:sz w:val="24"/>
              </w:rPr>
            </w:pPr>
            <w:r w:rsidRPr="0056615D">
              <w:rPr>
                <w:rFonts w:ascii="宋体" w:hAnsi="宋体" w:cs="宋体" w:hint="eastAsia"/>
                <w:color w:val="000000"/>
                <w:kern w:val="0"/>
                <w:sz w:val="24"/>
              </w:rPr>
              <w:t>简要技术需求或服务要求</w:t>
            </w:r>
          </w:p>
        </w:tc>
        <w:tc>
          <w:tcPr>
            <w:tcW w:w="709" w:type="dxa"/>
            <w:vAlign w:val="center"/>
          </w:tcPr>
          <w:p w:rsidR="00AD6FF9" w:rsidRDefault="00AD6FF9" w:rsidP="00450E63">
            <w:pPr>
              <w:widowControl/>
              <w:jc w:val="center"/>
              <w:textAlignment w:val="center"/>
              <w:rPr>
                <w:rFonts w:ascii="宋体" w:hAnsi="宋体" w:cs="宋体"/>
                <w:color w:val="000000"/>
                <w:kern w:val="0"/>
                <w:sz w:val="24"/>
              </w:rPr>
            </w:pPr>
            <w:r>
              <w:rPr>
                <w:rFonts w:ascii="宋体" w:hAnsi="宋体" w:cs="宋体" w:hint="eastAsia"/>
                <w:color w:val="000000"/>
                <w:kern w:val="0"/>
                <w:sz w:val="24"/>
              </w:rPr>
              <w:t>单位</w:t>
            </w:r>
          </w:p>
        </w:tc>
        <w:tc>
          <w:tcPr>
            <w:tcW w:w="992" w:type="dxa"/>
            <w:vAlign w:val="center"/>
          </w:tcPr>
          <w:p w:rsidR="00AD6FF9" w:rsidRDefault="00AD6FF9" w:rsidP="00450E63">
            <w:pPr>
              <w:widowControl/>
              <w:jc w:val="center"/>
              <w:textAlignment w:val="center"/>
              <w:rPr>
                <w:rFonts w:ascii="宋体" w:hAnsi="宋体" w:cs="宋体"/>
                <w:color w:val="000000"/>
                <w:kern w:val="0"/>
                <w:sz w:val="24"/>
              </w:rPr>
            </w:pPr>
            <w:r>
              <w:rPr>
                <w:rFonts w:ascii="宋体" w:hAnsi="宋体" w:cs="宋体" w:hint="eastAsia"/>
                <w:color w:val="000000"/>
                <w:kern w:val="0"/>
                <w:sz w:val="24"/>
              </w:rPr>
              <w:t>定制采购数量</w:t>
            </w:r>
          </w:p>
        </w:tc>
        <w:tc>
          <w:tcPr>
            <w:tcW w:w="992" w:type="dxa"/>
            <w:vAlign w:val="center"/>
          </w:tcPr>
          <w:p w:rsidR="00AD6FF9" w:rsidRDefault="00AD6FF9" w:rsidP="00450E63">
            <w:pPr>
              <w:jc w:val="center"/>
              <w:rPr>
                <w:bCs/>
                <w:szCs w:val="21"/>
              </w:rPr>
            </w:pPr>
            <w:r>
              <w:rPr>
                <w:rFonts w:hint="eastAsia"/>
                <w:bCs/>
                <w:szCs w:val="21"/>
              </w:rPr>
              <w:t>采购包最高限价</w:t>
            </w:r>
            <w:r>
              <w:rPr>
                <w:rFonts w:hint="eastAsia"/>
                <w:bCs/>
                <w:szCs w:val="21"/>
              </w:rPr>
              <w:t>/</w:t>
            </w:r>
            <w:r>
              <w:rPr>
                <w:rFonts w:hint="eastAsia"/>
                <w:bCs/>
                <w:szCs w:val="21"/>
              </w:rPr>
              <w:t>包预算</w:t>
            </w:r>
          </w:p>
          <w:p w:rsidR="00AD6FF9" w:rsidRDefault="00AD6FF9" w:rsidP="00450E63">
            <w:pPr>
              <w:widowControl/>
              <w:jc w:val="center"/>
              <w:textAlignment w:val="center"/>
              <w:rPr>
                <w:rFonts w:ascii="宋体" w:hAnsi="宋体" w:cs="宋体"/>
                <w:color w:val="000000"/>
                <w:kern w:val="0"/>
                <w:sz w:val="24"/>
              </w:rPr>
            </w:pPr>
            <w:r>
              <w:rPr>
                <w:rFonts w:hint="eastAsia"/>
                <w:bCs/>
                <w:szCs w:val="21"/>
              </w:rPr>
              <w:t>（万元）</w:t>
            </w:r>
          </w:p>
        </w:tc>
        <w:tc>
          <w:tcPr>
            <w:tcW w:w="992" w:type="dxa"/>
            <w:vAlign w:val="center"/>
          </w:tcPr>
          <w:p w:rsidR="00AD6FF9" w:rsidRDefault="00AD6FF9" w:rsidP="00AD6FF9">
            <w:pPr>
              <w:jc w:val="center"/>
              <w:rPr>
                <w:bCs/>
                <w:szCs w:val="21"/>
              </w:rPr>
            </w:pPr>
            <w:r>
              <w:rPr>
                <w:rFonts w:hint="eastAsia"/>
                <w:bCs/>
                <w:szCs w:val="21"/>
              </w:rPr>
              <w:t>备注</w:t>
            </w:r>
          </w:p>
        </w:tc>
      </w:tr>
      <w:tr w:rsidR="00AD6FF9" w:rsidTr="00AD6FF9">
        <w:trPr>
          <w:trHeight w:val="687"/>
          <w:jc w:val="center"/>
        </w:trPr>
        <w:tc>
          <w:tcPr>
            <w:tcW w:w="390" w:type="dxa"/>
            <w:vMerge w:val="restart"/>
            <w:vAlign w:val="center"/>
          </w:tcPr>
          <w:p w:rsidR="00AD6FF9" w:rsidRPr="0038523D" w:rsidRDefault="00AD6FF9" w:rsidP="0036033B">
            <w:pPr>
              <w:widowControl/>
              <w:spacing w:beforeLines="50"/>
              <w:jc w:val="center"/>
              <w:textAlignment w:val="center"/>
              <w:rPr>
                <w:color w:val="000000"/>
              </w:rPr>
            </w:pPr>
            <w:r>
              <w:rPr>
                <w:rFonts w:hint="eastAsia"/>
                <w:color w:val="000000"/>
              </w:rPr>
              <w:t>1</w:t>
            </w:r>
          </w:p>
        </w:tc>
        <w:tc>
          <w:tcPr>
            <w:tcW w:w="390" w:type="dxa"/>
            <w:vMerge w:val="restart"/>
            <w:vAlign w:val="center"/>
          </w:tcPr>
          <w:p w:rsidR="00AD6FF9" w:rsidRPr="0038523D" w:rsidRDefault="00AD6FF9" w:rsidP="0036033B">
            <w:pPr>
              <w:widowControl/>
              <w:spacing w:beforeLines="50"/>
              <w:jc w:val="center"/>
              <w:textAlignment w:val="center"/>
              <w:rPr>
                <w:color w:val="000000"/>
              </w:rPr>
            </w:pPr>
            <w:r w:rsidRPr="0038523D">
              <w:rPr>
                <w:rFonts w:hint="eastAsia"/>
                <w:color w:val="000000"/>
              </w:rPr>
              <w:t>1</w:t>
            </w:r>
          </w:p>
        </w:tc>
        <w:tc>
          <w:tcPr>
            <w:tcW w:w="851" w:type="dxa"/>
            <w:vMerge w:val="restart"/>
          </w:tcPr>
          <w:p w:rsidR="00AD6FF9" w:rsidRDefault="00AD6FF9" w:rsidP="0036033B">
            <w:pPr>
              <w:widowControl/>
              <w:spacing w:beforeLines="50"/>
              <w:jc w:val="center"/>
              <w:textAlignment w:val="center"/>
              <w:rPr>
                <w:color w:val="000000"/>
              </w:rPr>
            </w:pPr>
          </w:p>
          <w:p w:rsidR="00AD6FF9" w:rsidRDefault="00AD6FF9" w:rsidP="0036033B">
            <w:pPr>
              <w:widowControl/>
              <w:spacing w:beforeLines="50"/>
              <w:jc w:val="center"/>
              <w:textAlignment w:val="center"/>
              <w:rPr>
                <w:color w:val="000000"/>
              </w:rPr>
            </w:pPr>
          </w:p>
          <w:p w:rsidR="00AD6FF9" w:rsidRDefault="00AD6FF9" w:rsidP="0036033B">
            <w:pPr>
              <w:widowControl/>
              <w:spacing w:beforeLines="50"/>
              <w:jc w:val="center"/>
              <w:textAlignment w:val="center"/>
              <w:rPr>
                <w:color w:val="000000"/>
              </w:rPr>
            </w:pPr>
          </w:p>
          <w:p w:rsidR="00AD6FF9" w:rsidRDefault="00AD6FF9" w:rsidP="0036033B">
            <w:pPr>
              <w:widowControl/>
              <w:spacing w:beforeLines="50"/>
              <w:jc w:val="center"/>
              <w:textAlignment w:val="center"/>
              <w:rPr>
                <w:color w:val="000000"/>
              </w:rPr>
            </w:pPr>
          </w:p>
          <w:p w:rsidR="00AD6FF9" w:rsidRDefault="00AD6FF9" w:rsidP="0036033B">
            <w:pPr>
              <w:widowControl/>
              <w:spacing w:beforeLines="50"/>
              <w:jc w:val="center"/>
              <w:textAlignment w:val="center"/>
              <w:rPr>
                <w:color w:val="000000"/>
              </w:rPr>
            </w:pPr>
          </w:p>
          <w:p w:rsidR="00AD6FF9" w:rsidRDefault="00AD6FF9" w:rsidP="0036033B">
            <w:pPr>
              <w:widowControl/>
              <w:spacing w:beforeLines="50"/>
              <w:jc w:val="center"/>
              <w:textAlignment w:val="center"/>
              <w:rPr>
                <w:color w:val="000000"/>
              </w:rPr>
            </w:pPr>
          </w:p>
          <w:p w:rsidR="00AD6FF9" w:rsidRDefault="00AD6FF9" w:rsidP="0036033B">
            <w:pPr>
              <w:widowControl/>
              <w:spacing w:beforeLines="50"/>
              <w:jc w:val="center"/>
              <w:textAlignment w:val="center"/>
              <w:rPr>
                <w:color w:val="000000"/>
              </w:rPr>
            </w:pPr>
          </w:p>
          <w:p w:rsidR="00AD6FF9" w:rsidRDefault="00AD6FF9" w:rsidP="0036033B">
            <w:pPr>
              <w:widowControl/>
              <w:spacing w:beforeLines="50"/>
              <w:jc w:val="center"/>
              <w:textAlignment w:val="center"/>
              <w:rPr>
                <w:color w:val="000000"/>
              </w:rPr>
            </w:pPr>
          </w:p>
          <w:p w:rsidR="00AD6FF9" w:rsidRDefault="00AD6FF9" w:rsidP="0036033B">
            <w:pPr>
              <w:widowControl/>
              <w:spacing w:beforeLines="50"/>
              <w:jc w:val="center"/>
              <w:textAlignment w:val="center"/>
              <w:rPr>
                <w:color w:val="000000"/>
              </w:rPr>
            </w:pPr>
          </w:p>
          <w:p w:rsidR="00AD6FF9" w:rsidRDefault="00AD6FF9" w:rsidP="0036033B">
            <w:pPr>
              <w:widowControl/>
              <w:spacing w:beforeLines="50"/>
              <w:jc w:val="center"/>
              <w:textAlignment w:val="center"/>
              <w:rPr>
                <w:color w:val="000000"/>
              </w:rPr>
            </w:pPr>
          </w:p>
          <w:p w:rsidR="00AD6FF9" w:rsidRDefault="00AD6FF9" w:rsidP="0036033B">
            <w:pPr>
              <w:widowControl/>
              <w:spacing w:beforeLines="50"/>
              <w:jc w:val="center"/>
              <w:textAlignment w:val="center"/>
              <w:rPr>
                <w:color w:val="000000"/>
              </w:rPr>
            </w:pPr>
          </w:p>
          <w:p w:rsidR="00AD6FF9" w:rsidRDefault="00AD6FF9" w:rsidP="0036033B">
            <w:pPr>
              <w:widowControl/>
              <w:spacing w:beforeLines="50"/>
              <w:jc w:val="center"/>
              <w:textAlignment w:val="center"/>
              <w:rPr>
                <w:color w:val="000000"/>
              </w:rPr>
            </w:pPr>
          </w:p>
          <w:p w:rsidR="00AD6FF9" w:rsidRDefault="00AD6FF9" w:rsidP="0036033B">
            <w:pPr>
              <w:widowControl/>
              <w:spacing w:beforeLines="50"/>
              <w:jc w:val="center"/>
              <w:textAlignment w:val="center"/>
              <w:rPr>
                <w:color w:val="000000"/>
              </w:rPr>
            </w:pPr>
          </w:p>
          <w:p w:rsidR="00AD6FF9" w:rsidRDefault="00AD6FF9" w:rsidP="0036033B">
            <w:pPr>
              <w:widowControl/>
              <w:spacing w:beforeLines="50"/>
              <w:jc w:val="center"/>
              <w:textAlignment w:val="center"/>
              <w:rPr>
                <w:color w:val="000000"/>
              </w:rPr>
            </w:pPr>
            <w:r w:rsidRPr="00CB513A">
              <w:rPr>
                <w:rFonts w:hint="eastAsia"/>
                <w:color w:val="000000"/>
              </w:rPr>
              <w:t>0.72</w:t>
            </w:r>
            <w:r w:rsidRPr="00CB513A">
              <w:rPr>
                <w:rFonts w:hint="eastAsia"/>
                <w:color w:val="000000"/>
              </w:rPr>
              <w:t>平米墓位</w:t>
            </w:r>
          </w:p>
          <w:p w:rsidR="00AD6FF9" w:rsidRPr="001A4ED6" w:rsidRDefault="00AD6FF9" w:rsidP="00450E63">
            <w:pPr>
              <w:widowControl/>
              <w:jc w:val="left"/>
              <w:textAlignment w:val="center"/>
              <w:rPr>
                <w:rFonts w:ascii="仿宋_GB2312" w:eastAsia="仿宋_GB2312" w:hAnsi="仿宋_GB2312" w:cs="仿宋_GB2312"/>
                <w:color w:val="000000"/>
                <w:kern w:val="0"/>
                <w:sz w:val="28"/>
                <w:szCs w:val="28"/>
              </w:rPr>
            </w:pPr>
          </w:p>
          <w:p w:rsidR="00AD6FF9" w:rsidRPr="001A4ED6" w:rsidRDefault="00AD6FF9" w:rsidP="00450E63">
            <w:pPr>
              <w:widowControl/>
              <w:jc w:val="left"/>
              <w:textAlignment w:val="center"/>
              <w:rPr>
                <w:rFonts w:ascii="仿宋_GB2312" w:eastAsia="仿宋_GB2312" w:hAnsi="仿宋_GB2312" w:cs="仿宋_GB2312"/>
                <w:color w:val="000000"/>
                <w:kern w:val="0"/>
                <w:sz w:val="28"/>
                <w:szCs w:val="28"/>
              </w:rPr>
            </w:pPr>
          </w:p>
          <w:p w:rsidR="00AD6FF9" w:rsidRDefault="00AD6FF9" w:rsidP="00450E63">
            <w:pPr>
              <w:jc w:val="left"/>
              <w:textAlignment w:val="center"/>
              <w:rPr>
                <w:color w:val="000000"/>
              </w:rPr>
            </w:pPr>
          </w:p>
        </w:tc>
        <w:tc>
          <w:tcPr>
            <w:tcW w:w="1417" w:type="dxa"/>
            <w:vAlign w:val="center"/>
          </w:tcPr>
          <w:p w:rsidR="00AD6FF9" w:rsidRDefault="00AD6FF9" w:rsidP="00450E63">
            <w:pPr>
              <w:widowControl/>
              <w:jc w:val="left"/>
              <w:textAlignment w:val="center"/>
              <w:rPr>
                <w:rFonts w:ascii="仿宋_GB2312" w:eastAsia="仿宋_GB2312" w:hAnsi="仿宋_GB2312" w:cs="仿宋_GB2312"/>
                <w:color w:val="000000"/>
                <w:kern w:val="0"/>
                <w:sz w:val="28"/>
                <w:szCs w:val="28"/>
              </w:rPr>
            </w:pPr>
            <w:r>
              <w:rPr>
                <w:rFonts w:hint="eastAsia"/>
                <w:color w:val="000000"/>
              </w:rPr>
              <w:t>墓位圹体</w:t>
            </w:r>
            <w:r>
              <w:rPr>
                <w:rFonts w:hint="eastAsia"/>
                <w:color w:val="000000"/>
              </w:rPr>
              <w:t>1</w:t>
            </w:r>
          </w:p>
        </w:tc>
        <w:tc>
          <w:tcPr>
            <w:tcW w:w="3458" w:type="dxa"/>
            <w:vAlign w:val="center"/>
          </w:tcPr>
          <w:p w:rsidR="00AD6FF9" w:rsidRDefault="00AD6FF9" w:rsidP="00450E63">
            <w:pPr>
              <w:widowControl/>
              <w:jc w:val="left"/>
              <w:textAlignment w:val="center"/>
              <w:rPr>
                <w:rFonts w:ascii="宋体" w:hAnsi="宋体" w:cs="宋体"/>
                <w:color w:val="000000"/>
                <w:kern w:val="0"/>
                <w:sz w:val="24"/>
              </w:rPr>
            </w:pPr>
            <w:r>
              <w:rPr>
                <w:rFonts w:hint="eastAsia"/>
                <w:color w:val="000000"/>
              </w:rPr>
              <w:t>预制混凝土圹体。</w:t>
            </w:r>
            <w:r>
              <w:rPr>
                <w:rFonts w:hint="eastAsia"/>
                <w:color w:val="000000"/>
              </w:rPr>
              <w:t>500*400*500H</w:t>
            </w:r>
            <w:r>
              <w:rPr>
                <w:rFonts w:hint="eastAsia"/>
                <w:color w:val="000000"/>
              </w:rPr>
              <w:t>，壁厚</w:t>
            </w:r>
            <w:r>
              <w:rPr>
                <w:rFonts w:hint="eastAsia"/>
                <w:color w:val="000000"/>
              </w:rPr>
              <w:t>50mm</w:t>
            </w:r>
            <w:r>
              <w:rPr>
                <w:rFonts w:hint="eastAsia"/>
                <w:color w:val="000000"/>
              </w:rPr>
              <w:t>，内置直径</w:t>
            </w:r>
            <w:r>
              <w:rPr>
                <w:rFonts w:hint="eastAsia"/>
                <w:color w:val="000000"/>
              </w:rPr>
              <w:t>6mm</w:t>
            </w:r>
            <w:r>
              <w:rPr>
                <w:rFonts w:hint="eastAsia"/>
                <w:color w:val="000000"/>
              </w:rPr>
              <w:t>钢筋网。</w:t>
            </w:r>
          </w:p>
        </w:tc>
        <w:tc>
          <w:tcPr>
            <w:tcW w:w="709" w:type="dxa"/>
            <w:vAlign w:val="center"/>
          </w:tcPr>
          <w:p w:rsidR="00AD6FF9" w:rsidRDefault="00AD6FF9" w:rsidP="00450E63">
            <w:pPr>
              <w:widowControl/>
              <w:jc w:val="center"/>
              <w:textAlignment w:val="center"/>
              <w:rPr>
                <w:rFonts w:ascii="宋体" w:hAnsi="宋体" w:cs="宋体"/>
                <w:color w:val="000000"/>
                <w:kern w:val="0"/>
                <w:sz w:val="24"/>
              </w:rPr>
            </w:pPr>
            <w:r>
              <w:rPr>
                <w:rFonts w:hint="eastAsia"/>
                <w:color w:val="000000"/>
              </w:rPr>
              <w:t>个</w:t>
            </w:r>
          </w:p>
        </w:tc>
        <w:tc>
          <w:tcPr>
            <w:tcW w:w="992" w:type="dxa"/>
            <w:vAlign w:val="center"/>
          </w:tcPr>
          <w:p w:rsidR="00AD6FF9" w:rsidRDefault="00AD6FF9" w:rsidP="00450E63">
            <w:pPr>
              <w:widowControl/>
              <w:jc w:val="center"/>
              <w:textAlignment w:val="center"/>
              <w:rPr>
                <w:rFonts w:ascii="宋体" w:hAnsi="宋体" w:cs="宋体"/>
                <w:color w:val="000000"/>
                <w:kern w:val="0"/>
                <w:sz w:val="24"/>
              </w:rPr>
            </w:pPr>
            <w:r>
              <w:rPr>
                <w:rFonts w:hint="eastAsia"/>
                <w:color w:val="000000"/>
              </w:rPr>
              <w:t xml:space="preserve">1122.00 </w:t>
            </w:r>
          </w:p>
        </w:tc>
        <w:tc>
          <w:tcPr>
            <w:tcW w:w="992" w:type="dxa"/>
            <w:vMerge w:val="restart"/>
            <w:vAlign w:val="center"/>
          </w:tcPr>
          <w:p w:rsidR="00AD6FF9" w:rsidRDefault="00AD6FF9" w:rsidP="00450E63">
            <w:pPr>
              <w:widowControl/>
              <w:jc w:val="center"/>
              <w:textAlignment w:val="center"/>
              <w:rPr>
                <w:color w:val="000000"/>
              </w:rPr>
            </w:pPr>
            <w:r w:rsidRPr="0056615D">
              <w:rPr>
                <w:color w:val="000000"/>
              </w:rPr>
              <w:t>728.243887</w:t>
            </w:r>
          </w:p>
        </w:tc>
        <w:tc>
          <w:tcPr>
            <w:tcW w:w="992" w:type="dxa"/>
            <w:vMerge w:val="restart"/>
            <w:vAlign w:val="center"/>
          </w:tcPr>
          <w:p w:rsidR="00AD6FF9" w:rsidRPr="0056615D" w:rsidRDefault="00AD6FF9" w:rsidP="00AD6FF9">
            <w:pPr>
              <w:widowControl/>
              <w:jc w:val="center"/>
              <w:textAlignment w:val="center"/>
              <w:rPr>
                <w:color w:val="000000"/>
              </w:rPr>
            </w:pPr>
            <w:r>
              <w:rPr>
                <w:rFonts w:ascii="宋体" w:hAnsi="宋体" w:cs="宋体" w:hint="eastAsia"/>
                <w:sz w:val="24"/>
              </w:rPr>
              <w:t>定制采购</w:t>
            </w:r>
            <w:r w:rsidRPr="001A4ED6">
              <w:rPr>
                <w:rFonts w:ascii="宋体" w:hAnsi="宋体" w:cs="宋体" w:hint="eastAsia"/>
                <w:sz w:val="24"/>
              </w:rPr>
              <w:t>数量以实际发生数量为准</w:t>
            </w:r>
            <w:r>
              <w:rPr>
                <w:rFonts w:ascii="宋体" w:hAnsi="宋体" w:cs="宋体" w:hint="eastAsia"/>
                <w:sz w:val="24"/>
              </w:rPr>
              <w:t>。</w:t>
            </w:r>
          </w:p>
        </w:tc>
      </w:tr>
      <w:tr w:rsidR="00AD6FF9" w:rsidTr="00AD6FF9">
        <w:trPr>
          <w:trHeight w:val="563"/>
          <w:jc w:val="center"/>
        </w:trPr>
        <w:tc>
          <w:tcPr>
            <w:tcW w:w="390" w:type="dxa"/>
            <w:vMerge/>
          </w:tcPr>
          <w:p w:rsidR="00AD6FF9" w:rsidRPr="0038523D" w:rsidRDefault="00AD6FF9" w:rsidP="0036033B">
            <w:pPr>
              <w:widowControl/>
              <w:spacing w:beforeLines="50"/>
              <w:jc w:val="center"/>
              <w:textAlignment w:val="center"/>
              <w:rPr>
                <w:color w:val="000000"/>
              </w:rPr>
            </w:pPr>
          </w:p>
        </w:tc>
        <w:tc>
          <w:tcPr>
            <w:tcW w:w="390" w:type="dxa"/>
            <w:vMerge/>
            <w:vAlign w:val="center"/>
          </w:tcPr>
          <w:p w:rsidR="00AD6FF9" w:rsidRPr="0038523D" w:rsidRDefault="00AD6FF9" w:rsidP="0036033B">
            <w:pPr>
              <w:widowControl/>
              <w:spacing w:beforeLines="50"/>
              <w:jc w:val="center"/>
              <w:textAlignment w:val="center"/>
              <w:rPr>
                <w:color w:val="000000"/>
              </w:rPr>
            </w:pPr>
          </w:p>
        </w:tc>
        <w:tc>
          <w:tcPr>
            <w:tcW w:w="851" w:type="dxa"/>
            <w:vMerge/>
          </w:tcPr>
          <w:p w:rsidR="00AD6FF9" w:rsidRDefault="00AD6FF9" w:rsidP="00450E63">
            <w:pPr>
              <w:jc w:val="left"/>
              <w:textAlignment w:val="center"/>
              <w:rPr>
                <w:color w:val="000000"/>
              </w:rPr>
            </w:pPr>
          </w:p>
        </w:tc>
        <w:tc>
          <w:tcPr>
            <w:tcW w:w="1417" w:type="dxa"/>
            <w:vAlign w:val="center"/>
          </w:tcPr>
          <w:p w:rsidR="00AD6FF9" w:rsidRDefault="00AD6FF9" w:rsidP="00450E63">
            <w:pPr>
              <w:widowControl/>
              <w:jc w:val="left"/>
              <w:textAlignment w:val="center"/>
              <w:rPr>
                <w:rFonts w:ascii="仿宋_GB2312" w:eastAsia="仿宋_GB2312" w:hAnsi="仿宋_GB2312" w:cs="仿宋_GB2312"/>
                <w:color w:val="000000"/>
                <w:kern w:val="0"/>
                <w:sz w:val="28"/>
                <w:szCs w:val="28"/>
              </w:rPr>
            </w:pPr>
            <w:r>
              <w:rPr>
                <w:rFonts w:hint="eastAsia"/>
                <w:color w:val="000000"/>
              </w:rPr>
              <w:t>墓位圹体</w:t>
            </w:r>
            <w:r>
              <w:rPr>
                <w:rFonts w:hint="eastAsia"/>
                <w:color w:val="000000"/>
              </w:rPr>
              <w:t>1</w:t>
            </w:r>
            <w:r>
              <w:rPr>
                <w:rFonts w:hint="eastAsia"/>
                <w:color w:val="000000"/>
              </w:rPr>
              <w:t>盖板</w:t>
            </w:r>
          </w:p>
        </w:tc>
        <w:tc>
          <w:tcPr>
            <w:tcW w:w="3458" w:type="dxa"/>
            <w:vAlign w:val="center"/>
          </w:tcPr>
          <w:p w:rsidR="00AD6FF9" w:rsidRDefault="00AD6FF9" w:rsidP="00450E63">
            <w:pPr>
              <w:widowControl/>
              <w:jc w:val="left"/>
              <w:textAlignment w:val="center"/>
              <w:rPr>
                <w:rFonts w:ascii="仿宋_GB2312" w:eastAsia="仿宋_GB2312" w:hAnsi="仿宋_GB2312" w:cs="仿宋_GB2312"/>
                <w:color w:val="000000"/>
                <w:kern w:val="0"/>
                <w:sz w:val="28"/>
                <w:szCs w:val="28"/>
              </w:rPr>
            </w:pPr>
            <w:r>
              <w:rPr>
                <w:rFonts w:hint="eastAsia"/>
                <w:color w:val="000000"/>
              </w:rPr>
              <w:t>材质：花岗岩。规格：</w:t>
            </w:r>
            <w:r>
              <w:rPr>
                <w:rFonts w:hint="eastAsia"/>
                <w:color w:val="000000"/>
              </w:rPr>
              <w:t>340*440*20</w:t>
            </w:r>
            <w:r>
              <w:rPr>
                <w:rFonts w:hint="eastAsia"/>
                <w:color w:val="000000"/>
              </w:rPr>
              <w:t>，周边磨边处理。</w:t>
            </w:r>
          </w:p>
        </w:tc>
        <w:tc>
          <w:tcPr>
            <w:tcW w:w="709" w:type="dxa"/>
            <w:vAlign w:val="center"/>
          </w:tcPr>
          <w:p w:rsidR="00AD6FF9" w:rsidRDefault="00AD6FF9" w:rsidP="00450E63">
            <w:pPr>
              <w:widowControl/>
              <w:jc w:val="center"/>
              <w:textAlignment w:val="center"/>
              <w:rPr>
                <w:rFonts w:ascii="仿宋_GB2312" w:eastAsia="仿宋_GB2312" w:hAnsi="仿宋_GB2312" w:cs="仿宋_GB2312"/>
                <w:color w:val="000000"/>
                <w:kern w:val="0"/>
                <w:sz w:val="28"/>
                <w:szCs w:val="28"/>
              </w:rPr>
            </w:pPr>
            <w:r>
              <w:rPr>
                <w:rFonts w:hint="eastAsia"/>
                <w:color w:val="000000"/>
              </w:rPr>
              <w:t>个</w:t>
            </w:r>
          </w:p>
        </w:tc>
        <w:tc>
          <w:tcPr>
            <w:tcW w:w="992" w:type="dxa"/>
            <w:vAlign w:val="center"/>
          </w:tcPr>
          <w:p w:rsidR="00AD6FF9" w:rsidRDefault="00AD6FF9" w:rsidP="00450E63">
            <w:pPr>
              <w:widowControl/>
              <w:jc w:val="center"/>
              <w:textAlignment w:val="center"/>
              <w:rPr>
                <w:rFonts w:ascii="仿宋_GB2312" w:eastAsia="仿宋_GB2312" w:hAnsi="仿宋_GB2312" w:cs="仿宋_GB2312"/>
                <w:color w:val="000000"/>
                <w:kern w:val="0"/>
                <w:sz w:val="28"/>
                <w:szCs w:val="28"/>
              </w:rPr>
            </w:pPr>
            <w:r>
              <w:rPr>
                <w:rFonts w:hint="eastAsia"/>
                <w:color w:val="000000"/>
              </w:rPr>
              <w:t xml:space="preserve">1346.00 </w:t>
            </w:r>
          </w:p>
        </w:tc>
        <w:tc>
          <w:tcPr>
            <w:tcW w:w="992" w:type="dxa"/>
            <w:vMerge/>
          </w:tcPr>
          <w:p w:rsidR="00AD6FF9" w:rsidRDefault="00AD6FF9" w:rsidP="00450E63">
            <w:pPr>
              <w:widowControl/>
              <w:jc w:val="center"/>
              <w:textAlignment w:val="center"/>
              <w:rPr>
                <w:color w:val="000000"/>
              </w:rPr>
            </w:pPr>
          </w:p>
        </w:tc>
        <w:tc>
          <w:tcPr>
            <w:tcW w:w="992" w:type="dxa"/>
            <w:vMerge/>
          </w:tcPr>
          <w:p w:rsidR="00AD6FF9" w:rsidRDefault="00AD6FF9" w:rsidP="00450E63">
            <w:pPr>
              <w:widowControl/>
              <w:jc w:val="center"/>
              <w:textAlignment w:val="center"/>
              <w:rPr>
                <w:color w:val="000000"/>
              </w:rPr>
            </w:pPr>
          </w:p>
        </w:tc>
      </w:tr>
      <w:tr w:rsidR="00AD6FF9" w:rsidTr="00AD6FF9">
        <w:trPr>
          <w:trHeight w:val="926"/>
          <w:jc w:val="center"/>
        </w:trPr>
        <w:tc>
          <w:tcPr>
            <w:tcW w:w="390" w:type="dxa"/>
            <w:vMerge/>
          </w:tcPr>
          <w:p w:rsidR="00AD6FF9" w:rsidRPr="0038523D" w:rsidRDefault="00AD6FF9" w:rsidP="0036033B">
            <w:pPr>
              <w:widowControl/>
              <w:spacing w:beforeLines="50"/>
              <w:jc w:val="center"/>
              <w:textAlignment w:val="center"/>
              <w:rPr>
                <w:color w:val="000000"/>
              </w:rPr>
            </w:pPr>
          </w:p>
        </w:tc>
        <w:tc>
          <w:tcPr>
            <w:tcW w:w="390" w:type="dxa"/>
            <w:vMerge/>
            <w:vAlign w:val="center"/>
          </w:tcPr>
          <w:p w:rsidR="00AD6FF9" w:rsidRPr="0038523D" w:rsidRDefault="00AD6FF9" w:rsidP="0036033B">
            <w:pPr>
              <w:widowControl/>
              <w:spacing w:beforeLines="50"/>
              <w:jc w:val="center"/>
              <w:textAlignment w:val="center"/>
              <w:rPr>
                <w:color w:val="000000"/>
              </w:rPr>
            </w:pPr>
          </w:p>
        </w:tc>
        <w:tc>
          <w:tcPr>
            <w:tcW w:w="851" w:type="dxa"/>
            <w:vMerge/>
          </w:tcPr>
          <w:p w:rsidR="00AD6FF9" w:rsidRDefault="00AD6FF9" w:rsidP="00450E63">
            <w:pPr>
              <w:jc w:val="left"/>
              <w:textAlignment w:val="center"/>
              <w:rPr>
                <w:color w:val="000000"/>
              </w:rPr>
            </w:pPr>
          </w:p>
        </w:tc>
        <w:tc>
          <w:tcPr>
            <w:tcW w:w="1417" w:type="dxa"/>
            <w:vAlign w:val="center"/>
          </w:tcPr>
          <w:p w:rsidR="00AD6FF9" w:rsidRDefault="00AD6FF9" w:rsidP="00450E63">
            <w:pPr>
              <w:widowControl/>
              <w:jc w:val="left"/>
              <w:textAlignment w:val="center"/>
              <w:rPr>
                <w:rFonts w:ascii="仿宋_GB2312" w:eastAsia="仿宋_GB2312" w:hAnsi="仿宋_GB2312" w:cs="仿宋_GB2312"/>
                <w:color w:val="000000"/>
                <w:kern w:val="0"/>
                <w:sz w:val="28"/>
                <w:szCs w:val="28"/>
              </w:rPr>
            </w:pPr>
            <w:r>
              <w:rPr>
                <w:rFonts w:hint="eastAsia"/>
                <w:color w:val="000000"/>
              </w:rPr>
              <w:t>墓位垫层混凝土</w:t>
            </w:r>
            <w:r>
              <w:rPr>
                <w:rFonts w:hint="eastAsia"/>
                <w:color w:val="000000"/>
              </w:rPr>
              <w:t>1</w:t>
            </w:r>
          </w:p>
        </w:tc>
        <w:tc>
          <w:tcPr>
            <w:tcW w:w="3458" w:type="dxa"/>
            <w:vAlign w:val="center"/>
          </w:tcPr>
          <w:p w:rsidR="00AD6FF9" w:rsidRDefault="00AD6FF9" w:rsidP="00450E63">
            <w:pPr>
              <w:widowControl/>
              <w:jc w:val="left"/>
              <w:textAlignment w:val="center"/>
              <w:rPr>
                <w:rFonts w:ascii="仿宋_GB2312" w:eastAsia="仿宋_GB2312" w:hAnsi="仿宋_GB2312" w:cs="仿宋_GB2312"/>
                <w:color w:val="000000"/>
                <w:kern w:val="0"/>
                <w:sz w:val="28"/>
                <w:szCs w:val="28"/>
              </w:rPr>
            </w:pPr>
            <w:r>
              <w:rPr>
                <w:rFonts w:hint="eastAsia"/>
                <w:color w:val="000000"/>
              </w:rPr>
              <w:t>墓位地基、墓间道及墓碑下垫层混凝土。地面厚</w:t>
            </w:r>
            <w:r>
              <w:rPr>
                <w:rFonts w:hint="eastAsia"/>
                <w:color w:val="000000"/>
              </w:rPr>
              <w:t>C20</w:t>
            </w:r>
            <w:r>
              <w:rPr>
                <w:rFonts w:hint="eastAsia"/>
                <w:color w:val="000000"/>
              </w:rPr>
              <w:t>混凝土垫层，中砂（含泥量≤</w:t>
            </w:r>
            <w:r>
              <w:rPr>
                <w:rFonts w:hint="eastAsia"/>
                <w:color w:val="000000"/>
              </w:rPr>
              <w:t>3%</w:t>
            </w:r>
            <w:r>
              <w:rPr>
                <w:rFonts w:hint="eastAsia"/>
                <w:color w:val="000000"/>
              </w:rPr>
              <w:t>），石子为粒径</w:t>
            </w:r>
            <w:r>
              <w:rPr>
                <w:rFonts w:hint="eastAsia"/>
                <w:color w:val="000000"/>
              </w:rPr>
              <w:t>5-40mm</w:t>
            </w:r>
            <w:r>
              <w:rPr>
                <w:rFonts w:hint="eastAsia"/>
                <w:color w:val="000000"/>
              </w:rPr>
              <w:t>，碎石≤</w:t>
            </w:r>
            <w:r>
              <w:rPr>
                <w:rFonts w:hint="eastAsia"/>
                <w:color w:val="000000"/>
              </w:rPr>
              <w:t>1%</w:t>
            </w:r>
            <w:r>
              <w:rPr>
                <w:rFonts w:hint="eastAsia"/>
                <w:color w:val="000000"/>
              </w:rPr>
              <w:t>。垫层厚度：</w:t>
            </w:r>
            <w:r>
              <w:rPr>
                <w:rFonts w:hint="eastAsia"/>
                <w:color w:val="000000"/>
              </w:rPr>
              <w:t>150mm</w:t>
            </w:r>
            <w:r>
              <w:rPr>
                <w:rFonts w:hint="eastAsia"/>
                <w:color w:val="000000"/>
              </w:rPr>
              <w:t>。</w:t>
            </w:r>
          </w:p>
        </w:tc>
        <w:tc>
          <w:tcPr>
            <w:tcW w:w="709" w:type="dxa"/>
            <w:vAlign w:val="center"/>
          </w:tcPr>
          <w:p w:rsidR="00AD6FF9" w:rsidRDefault="00AD6FF9" w:rsidP="00450E63">
            <w:pPr>
              <w:widowControl/>
              <w:jc w:val="center"/>
              <w:textAlignment w:val="center"/>
              <w:rPr>
                <w:rFonts w:ascii="仿宋_GB2312" w:eastAsia="仿宋_GB2312" w:hAnsi="仿宋_GB2312" w:cs="仿宋_GB2312"/>
                <w:color w:val="000000"/>
                <w:kern w:val="0"/>
                <w:sz w:val="28"/>
                <w:szCs w:val="28"/>
              </w:rPr>
            </w:pPr>
            <w:r>
              <w:rPr>
                <w:rFonts w:hint="eastAsia"/>
                <w:color w:val="000000"/>
              </w:rPr>
              <w:t>m2</w:t>
            </w:r>
          </w:p>
        </w:tc>
        <w:tc>
          <w:tcPr>
            <w:tcW w:w="992" w:type="dxa"/>
            <w:vAlign w:val="center"/>
          </w:tcPr>
          <w:p w:rsidR="00AD6FF9" w:rsidRDefault="00AD6FF9" w:rsidP="00450E63">
            <w:pPr>
              <w:widowControl/>
              <w:jc w:val="center"/>
              <w:textAlignment w:val="center"/>
              <w:rPr>
                <w:rFonts w:ascii="仿宋_GB2312" w:eastAsia="仿宋_GB2312" w:hAnsi="仿宋_GB2312" w:cs="仿宋_GB2312"/>
                <w:color w:val="000000"/>
                <w:kern w:val="0"/>
                <w:sz w:val="28"/>
                <w:szCs w:val="28"/>
              </w:rPr>
            </w:pPr>
            <w:r>
              <w:rPr>
                <w:rFonts w:hint="eastAsia"/>
                <w:color w:val="000000"/>
              </w:rPr>
              <w:t xml:space="preserve">464.76 </w:t>
            </w:r>
          </w:p>
        </w:tc>
        <w:tc>
          <w:tcPr>
            <w:tcW w:w="992" w:type="dxa"/>
            <w:vMerge/>
          </w:tcPr>
          <w:p w:rsidR="00AD6FF9" w:rsidRDefault="00AD6FF9" w:rsidP="00450E63">
            <w:pPr>
              <w:widowControl/>
              <w:jc w:val="center"/>
              <w:textAlignment w:val="center"/>
              <w:rPr>
                <w:color w:val="000000"/>
              </w:rPr>
            </w:pPr>
          </w:p>
        </w:tc>
        <w:tc>
          <w:tcPr>
            <w:tcW w:w="992" w:type="dxa"/>
            <w:vMerge/>
          </w:tcPr>
          <w:p w:rsidR="00AD6FF9" w:rsidRDefault="00AD6FF9" w:rsidP="00450E63">
            <w:pPr>
              <w:widowControl/>
              <w:jc w:val="center"/>
              <w:textAlignment w:val="center"/>
              <w:rPr>
                <w:color w:val="000000"/>
              </w:rPr>
            </w:pPr>
          </w:p>
        </w:tc>
      </w:tr>
      <w:tr w:rsidR="00AD6FF9" w:rsidTr="00AD6FF9">
        <w:trPr>
          <w:trHeight w:val="968"/>
          <w:jc w:val="center"/>
        </w:trPr>
        <w:tc>
          <w:tcPr>
            <w:tcW w:w="390" w:type="dxa"/>
            <w:vMerge/>
          </w:tcPr>
          <w:p w:rsidR="00AD6FF9" w:rsidRPr="0038523D" w:rsidRDefault="00AD6FF9" w:rsidP="0036033B">
            <w:pPr>
              <w:widowControl/>
              <w:spacing w:beforeLines="50"/>
              <w:jc w:val="center"/>
              <w:textAlignment w:val="center"/>
              <w:rPr>
                <w:color w:val="000000"/>
              </w:rPr>
            </w:pPr>
          </w:p>
        </w:tc>
        <w:tc>
          <w:tcPr>
            <w:tcW w:w="390" w:type="dxa"/>
            <w:vMerge/>
            <w:vAlign w:val="center"/>
          </w:tcPr>
          <w:p w:rsidR="00AD6FF9" w:rsidRPr="0038523D" w:rsidRDefault="00AD6FF9" w:rsidP="0036033B">
            <w:pPr>
              <w:widowControl/>
              <w:spacing w:beforeLines="50"/>
              <w:jc w:val="center"/>
              <w:textAlignment w:val="center"/>
              <w:rPr>
                <w:color w:val="000000"/>
              </w:rPr>
            </w:pPr>
          </w:p>
        </w:tc>
        <w:tc>
          <w:tcPr>
            <w:tcW w:w="851" w:type="dxa"/>
            <w:vMerge/>
          </w:tcPr>
          <w:p w:rsidR="00AD6FF9" w:rsidRDefault="00AD6FF9" w:rsidP="00450E63">
            <w:pPr>
              <w:jc w:val="left"/>
              <w:textAlignment w:val="center"/>
              <w:rPr>
                <w:color w:val="000000"/>
              </w:rPr>
            </w:pPr>
          </w:p>
        </w:tc>
        <w:tc>
          <w:tcPr>
            <w:tcW w:w="1417" w:type="dxa"/>
            <w:vAlign w:val="center"/>
          </w:tcPr>
          <w:p w:rsidR="00AD6FF9" w:rsidRDefault="00AD6FF9" w:rsidP="00450E63">
            <w:pPr>
              <w:widowControl/>
              <w:jc w:val="left"/>
              <w:textAlignment w:val="center"/>
              <w:rPr>
                <w:rFonts w:ascii="仿宋_GB2312" w:eastAsia="仿宋_GB2312" w:hAnsi="仿宋_GB2312" w:cs="仿宋_GB2312"/>
                <w:color w:val="000000"/>
                <w:kern w:val="0"/>
                <w:sz w:val="28"/>
                <w:szCs w:val="28"/>
              </w:rPr>
            </w:pPr>
            <w:r>
              <w:rPr>
                <w:rFonts w:hint="eastAsia"/>
                <w:color w:val="000000"/>
              </w:rPr>
              <w:t>墓位垫层混凝土</w:t>
            </w:r>
            <w:r>
              <w:rPr>
                <w:rFonts w:hint="eastAsia"/>
                <w:color w:val="000000"/>
              </w:rPr>
              <w:t>2</w:t>
            </w:r>
          </w:p>
        </w:tc>
        <w:tc>
          <w:tcPr>
            <w:tcW w:w="3458" w:type="dxa"/>
            <w:vAlign w:val="center"/>
          </w:tcPr>
          <w:p w:rsidR="00AD6FF9" w:rsidRDefault="00AD6FF9" w:rsidP="00450E63">
            <w:pPr>
              <w:widowControl/>
              <w:jc w:val="left"/>
              <w:textAlignment w:val="center"/>
              <w:rPr>
                <w:rFonts w:ascii="仿宋_GB2312" w:eastAsia="仿宋_GB2312" w:hAnsi="仿宋_GB2312" w:cs="仿宋_GB2312"/>
                <w:color w:val="000000"/>
                <w:kern w:val="0"/>
                <w:sz w:val="28"/>
                <w:szCs w:val="28"/>
              </w:rPr>
            </w:pPr>
            <w:r>
              <w:rPr>
                <w:rFonts w:hint="eastAsia"/>
                <w:color w:val="000000"/>
              </w:rPr>
              <w:t>圹体下垫层混凝土。地面厚</w:t>
            </w:r>
            <w:r>
              <w:rPr>
                <w:rFonts w:hint="eastAsia"/>
                <w:color w:val="000000"/>
              </w:rPr>
              <w:t>C20</w:t>
            </w:r>
            <w:r>
              <w:rPr>
                <w:rFonts w:hint="eastAsia"/>
                <w:color w:val="000000"/>
              </w:rPr>
              <w:t>混凝土垫层，中砂（含泥量≤</w:t>
            </w:r>
            <w:r>
              <w:rPr>
                <w:rFonts w:hint="eastAsia"/>
                <w:color w:val="000000"/>
              </w:rPr>
              <w:t>3%</w:t>
            </w:r>
            <w:r>
              <w:rPr>
                <w:rFonts w:hint="eastAsia"/>
                <w:color w:val="000000"/>
              </w:rPr>
              <w:t>），石子为</w:t>
            </w:r>
            <w:r>
              <w:rPr>
                <w:rFonts w:hint="eastAsia"/>
                <w:color w:val="000000"/>
              </w:rPr>
              <w:t>5-40mm</w:t>
            </w:r>
            <w:r>
              <w:rPr>
                <w:rFonts w:hint="eastAsia"/>
                <w:color w:val="000000"/>
              </w:rPr>
              <w:t>，碎石≤</w:t>
            </w:r>
            <w:r>
              <w:rPr>
                <w:rFonts w:hint="eastAsia"/>
                <w:color w:val="000000"/>
              </w:rPr>
              <w:t>1%</w:t>
            </w:r>
            <w:r>
              <w:rPr>
                <w:rFonts w:hint="eastAsia"/>
                <w:color w:val="000000"/>
              </w:rPr>
              <w:t>。垫层厚度：</w:t>
            </w:r>
            <w:r>
              <w:rPr>
                <w:rFonts w:hint="eastAsia"/>
                <w:color w:val="000000"/>
              </w:rPr>
              <w:t>100mm</w:t>
            </w:r>
            <w:r>
              <w:rPr>
                <w:rFonts w:hint="eastAsia"/>
                <w:color w:val="000000"/>
              </w:rPr>
              <w:t>。</w:t>
            </w:r>
          </w:p>
        </w:tc>
        <w:tc>
          <w:tcPr>
            <w:tcW w:w="709" w:type="dxa"/>
            <w:vAlign w:val="center"/>
          </w:tcPr>
          <w:p w:rsidR="00AD6FF9" w:rsidRDefault="00AD6FF9" w:rsidP="00450E63">
            <w:pPr>
              <w:widowControl/>
              <w:jc w:val="center"/>
              <w:textAlignment w:val="center"/>
              <w:rPr>
                <w:rFonts w:ascii="仿宋_GB2312" w:eastAsia="仿宋_GB2312" w:hAnsi="仿宋_GB2312" w:cs="仿宋_GB2312"/>
                <w:color w:val="000000"/>
                <w:kern w:val="0"/>
                <w:sz w:val="28"/>
                <w:szCs w:val="28"/>
              </w:rPr>
            </w:pPr>
            <w:r>
              <w:rPr>
                <w:rFonts w:hint="eastAsia"/>
                <w:color w:val="000000"/>
              </w:rPr>
              <w:t>m2</w:t>
            </w:r>
          </w:p>
        </w:tc>
        <w:tc>
          <w:tcPr>
            <w:tcW w:w="992" w:type="dxa"/>
            <w:vAlign w:val="center"/>
          </w:tcPr>
          <w:p w:rsidR="00AD6FF9" w:rsidRDefault="00AD6FF9" w:rsidP="00450E63">
            <w:pPr>
              <w:widowControl/>
              <w:jc w:val="center"/>
              <w:textAlignment w:val="center"/>
              <w:rPr>
                <w:rFonts w:ascii="仿宋_GB2312" w:eastAsia="仿宋_GB2312" w:hAnsi="仿宋_GB2312" w:cs="仿宋_GB2312"/>
                <w:color w:val="000000"/>
                <w:kern w:val="0"/>
                <w:sz w:val="28"/>
                <w:szCs w:val="28"/>
              </w:rPr>
            </w:pPr>
            <w:r>
              <w:rPr>
                <w:rFonts w:hint="eastAsia"/>
                <w:color w:val="000000"/>
              </w:rPr>
              <w:t xml:space="preserve">445.89 </w:t>
            </w:r>
          </w:p>
        </w:tc>
        <w:tc>
          <w:tcPr>
            <w:tcW w:w="992" w:type="dxa"/>
            <w:vMerge/>
          </w:tcPr>
          <w:p w:rsidR="00AD6FF9" w:rsidRDefault="00AD6FF9" w:rsidP="00450E63">
            <w:pPr>
              <w:widowControl/>
              <w:jc w:val="center"/>
              <w:textAlignment w:val="center"/>
              <w:rPr>
                <w:color w:val="000000"/>
              </w:rPr>
            </w:pPr>
          </w:p>
        </w:tc>
        <w:tc>
          <w:tcPr>
            <w:tcW w:w="992" w:type="dxa"/>
            <w:vMerge/>
          </w:tcPr>
          <w:p w:rsidR="00AD6FF9" w:rsidRDefault="00AD6FF9" w:rsidP="00450E63">
            <w:pPr>
              <w:widowControl/>
              <w:jc w:val="center"/>
              <w:textAlignment w:val="center"/>
              <w:rPr>
                <w:color w:val="000000"/>
              </w:rPr>
            </w:pPr>
          </w:p>
        </w:tc>
      </w:tr>
      <w:tr w:rsidR="00AD6FF9" w:rsidTr="00AD6FF9">
        <w:trPr>
          <w:trHeight w:val="698"/>
          <w:jc w:val="center"/>
        </w:trPr>
        <w:tc>
          <w:tcPr>
            <w:tcW w:w="390" w:type="dxa"/>
            <w:vMerge/>
          </w:tcPr>
          <w:p w:rsidR="00AD6FF9" w:rsidRPr="0038523D" w:rsidRDefault="00AD6FF9" w:rsidP="0036033B">
            <w:pPr>
              <w:widowControl/>
              <w:spacing w:beforeLines="50"/>
              <w:jc w:val="center"/>
              <w:textAlignment w:val="center"/>
              <w:rPr>
                <w:color w:val="000000"/>
              </w:rPr>
            </w:pPr>
          </w:p>
        </w:tc>
        <w:tc>
          <w:tcPr>
            <w:tcW w:w="390" w:type="dxa"/>
            <w:vMerge/>
            <w:vAlign w:val="center"/>
          </w:tcPr>
          <w:p w:rsidR="00AD6FF9" w:rsidRPr="0038523D" w:rsidRDefault="00AD6FF9" w:rsidP="0036033B">
            <w:pPr>
              <w:widowControl/>
              <w:spacing w:beforeLines="50"/>
              <w:jc w:val="center"/>
              <w:textAlignment w:val="center"/>
              <w:rPr>
                <w:color w:val="000000"/>
              </w:rPr>
            </w:pPr>
          </w:p>
        </w:tc>
        <w:tc>
          <w:tcPr>
            <w:tcW w:w="851" w:type="dxa"/>
            <w:vMerge/>
          </w:tcPr>
          <w:p w:rsidR="00AD6FF9" w:rsidRDefault="00AD6FF9" w:rsidP="00450E63">
            <w:pPr>
              <w:jc w:val="left"/>
              <w:textAlignment w:val="center"/>
              <w:rPr>
                <w:color w:val="000000"/>
              </w:rPr>
            </w:pPr>
          </w:p>
        </w:tc>
        <w:tc>
          <w:tcPr>
            <w:tcW w:w="1417" w:type="dxa"/>
            <w:vAlign w:val="center"/>
          </w:tcPr>
          <w:p w:rsidR="00AD6FF9" w:rsidRDefault="00AD6FF9" w:rsidP="00450E63">
            <w:pPr>
              <w:widowControl/>
              <w:jc w:val="left"/>
              <w:textAlignment w:val="center"/>
              <w:rPr>
                <w:rFonts w:ascii="仿宋_GB2312" w:eastAsia="仿宋_GB2312" w:hAnsi="仿宋_GB2312" w:cs="仿宋_GB2312"/>
                <w:color w:val="000000"/>
                <w:kern w:val="0"/>
                <w:sz w:val="28"/>
                <w:szCs w:val="28"/>
              </w:rPr>
            </w:pPr>
            <w:r>
              <w:rPr>
                <w:rFonts w:hint="eastAsia"/>
                <w:color w:val="000000"/>
              </w:rPr>
              <w:t>墓位基层级配碎石</w:t>
            </w:r>
          </w:p>
        </w:tc>
        <w:tc>
          <w:tcPr>
            <w:tcW w:w="3458" w:type="dxa"/>
            <w:vAlign w:val="center"/>
          </w:tcPr>
          <w:p w:rsidR="00AD6FF9" w:rsidRDefault="00AD6FF9" w:rsidP="00450E63">
            <w:pPr>
              <w:widowControl/>
              <w:jc w:val="left"/>
              <w:textAlignment w:val="center"/>
              <w:rPr>
                <w:rFonts w:ascii="仿宋_GB2312" w:eastAsia="仿宋_GB2312" w:hAnsi="仿宋_GB2312" w:cs="仿宋_GB2312"/>
                <w:color w:val="000000"/>
                <w:kern w:val="0"/>
                <w:sz w:val="28"/>
                <w:szCs w:val="28"/>
              </w:rPr>
            </w:pPr>
            <w:r>
              <w:rPr>
                <w:rFonts w:hint="eastAsia"/>
                <w:color w:val="000000"/>
              </w:rPr>
              <w:t>墓位基层及墓碑下基层</w:t>
            </w:r>
            <w:r>
              <w:rPr>
                <w:rFonts w:hint="eastAsia"/>
                <w:color w:val="000000"/>
              </w:rPr>
              <w:t>300mm</w:t>
            </w:r>
            <w:r>
              <w:rPr>
                <w:rFonts w:hint="eastAsia"/>
                <w:color w:val="000000"/>
              </w:rPr>
              <w:t>厚级配碎石，级配砂石粒径</w:t>
            </w:r>
            <w:r>
              <w:rPr>
                <w:rFonts w:hint="eastAsia"/>
                <w:color w:val="000000"/>
              </w:rPr>
              <w:t>20mm-40mm</w:t>
            </w:r>
            <w:r>
              <w:rPr>
                <w:rFonts w:hint="eastAsia"/>
                <w:color w:val="000000"/>
              </w:rPr>
              <w:t>，含泥量不超</w:t>
            </w:r>
            <w:r>
              <w:rPr>
                <w:rFonts w:hint="eastAsia"/>
                <w:color w:val="000000"/>
              </w:rPr>
              <w:t>5%</w:t>
            </w:r>
            <w:r>
              <w:rPr>
                <w:rFonts w:hint="eastAsia"/>
                <w:color w:val="000000"/>
              </w:rPr>
              <w:t>。</w:t>
            </w:r>
          </w:p>
        </w:tc>
        <w:tc>
          <w:tcPr>
            <w:tcW w:w="709" w:type="dxa"/>
            <w:vAlign w:val="center"/>
          </w:tcPr>
          <w:p w:rsidR="00AD6FF9" w:rsidRDefault="00AD6FF9" w:rsidP="00450E63">
            <w:pPr>
              <w:widowControl/>
              <w:jc w:val="center"/>
              <w:textAlignment w:val="center"/>
              <w:rPr>
                <w:rFonts w:ascii="仿宋_GB2312" w:eastAsia="仿宋_GB2312" w:hAnsi="仿宋_GB2312" w:cs="仿宋_GB2312"/>
                <w:color w:val="000000"/>
                <w:kern w:val="0"/>
                <w:sz w:val="28"/>
                <w:szCs w:val="28"/>
              </w:rPr>
            </w:pPr>
            <w:r>
              <w:rPr>
                <w:rFonts w:hint="eastAsia"/>
                <w:color w:val="000000"/>
              </w:rPr>
              <w:t>m2</w:t>
            </w:r>
          </w:p>
        </w:tc>
        <w:tc>
          <w:tcPr>
            <w:tcW w:w="992" w:type="dxa"/>
            <w:vAlign w:val="center"/>
          </w:tcPr>
          <w:p w:rsidR="00AD6FF9" w:rsidRDefault="00AD6FF9" w:rsidP="00450E63">
            <w:pPr>
              <w:widowControl/>
              <w:jc w:val="center"/>
              <w:textAlignment w:val="center"/>
              <w:rPr>
                <w:rFonts w:ascii="仿宋_GB2312" w:eastAsia="仿宋_GB2312" w:hAnsi="仿宋_GB2312" w:cs="仿宋_GB2312"/>
                <w:color w:val="000000"/>
                <w:kern w:val="0"/>
                <w:sz w:val="28"/>
                <w:szCs w:val="28"/>
              </w:rPr>
            </w:pPr>
            <w:r>
              <w:rPr>
                <w:rFonts w:hint="eastAsia"/>
                <w:color w:val="000000"/>
              </w:rPr>
              <w:t xml:space="preserve">464.76 </w:t>
            </w:r>
          </w:p>
        </w:tc>
        <w:tc>
          <w:tcPr>
            <w:tcW w:w="992" w:type="dxa"/>
            <w:vMerge/>
          </w:tcPr>
          <w:p w:rsidR="00AD6FF9" w:rsidRDefault="00AD6FF9" w:rsidP="00450E63">
            <w:pPr>
              <w:widowControl/>
              <w:jc w:val="center"/>
              <w:textAlignment w:val="center"/>
              <w:rPr>
                <w:color w:val="000000"/>
              </w:rPr>
            </w:pPr>
          </w:p>
        </w:tc>
        <w:tc>
          <w:tcPr>
            <w:tcW w:w="992" w:type="dxa"/>
            <w:vMerge/>
          </w:tcPr>
          <w:p w:rsidR="00AD6FF9" w:rsidRDefault="00AD6FF9" w:rsidP="00450E63">
            <w:pPr>
              <w:widowControl/>
              <w:jc w:val="center"/>
              <w:textAlignment w:val="center"/>
              <w:rPr>
                <w:color w:val="000000"/>
              </w:rPr>
            </w:pPr>
          </w:p>
        </w:tc>
      </w:tr>
      <w:tr w:rsidR="00AD6FF9" w:rsidTr="00AD6FF9">
        <w:trPr>
          <w:trHeight w:val="695"/>
          <w:jc w:val="center"/>
        </w:trPr>
        <w:tc>
          <w:tcPr>
            <w:tcW w:w="390" w:type="dxa"/>
            <w:vMerge/>
          </w:tcPr>
          <w:p w:rsidR="00AD6FF9" w:rsidRPr="0038523D" w:rsidRDefault="00AD6FF9" w:rsidP="0036033B">
            <w:pPr>
              <w:widowControl/>
              <w:spacing w:beforeLines="50"/>
              <w:jc w:val="center"/>
              <w:textAlignment w:val="center"/>
              <w:rPr>
                <w:color w:val="000000"/>
              </w:rPr>
            </w:pPr>
          </w:p>
        </w:tc>
        <w:tc>
          <w:tcPr>
            <w:tcW w:w="390" w:type="dxa"/>
            <w:vMerge/>
            <w:vAlign w:val="center"/>
          </w:tcPr>
          <w:p w:rsidR="00AD6FF9" w:rsidRPr="0038523D" w:rsidRDefault="00AD6FF9" w:rsidP="0036033B">
            <w:pPr>
              <w:widowControl/>
              <w:spacing w:beforeLines="50"/>
              <w:jc w:val="center"/>
              <w:textAlignment w:val="center"/>
              <w:rPr>
                <w:color w:val="000000"/>
              </w:rPr>
            </w:pPr>
          </w:p>
        </w:tc>
        <w:tc>
          <w:tcPr>
            <w:tcW w:w="851" w:type="dxa"/>
            <w:vMerge/>
          </w:tcPr>
          <w:p w:rsidR="00AD6FF9" w:rsidRDefault="00AD6FF9" w:rsidP="00450E63">
            <w:pPr>
              <w:jc w:val="left"/>
              <w:textAlignment w:val="center"/>
              <w:rPr>
                <w:color w:val="000000"/>
              </w:rPr>
            </w:pPr>
          </w:p>
        </w:tc>
        <w:tc>
          <w:tcPr>
            <w:tcW w:w="1417" w:type="dxa"/>
            <w:vAlign w:val="center"/>
          </w:tcPr>
          <w:p w:rsidR="00AD6FF9" w:rsidRDefault="00AD6FF9" w:rsidP="00450E63">
            <w:pPr>
              <w:widowControl/>
              <w:jc w:val="left"/>
              <w:textAlignment w:val="center"/>
              <w:rPr>
                <w:rFonts w:ascii="宋体" w:hAnsi="宋体" w:cs="宋体"/>
                <w:color w:val="000000"/>
                <w:kern w:val="0"/>
                <w:sz w:val="24"/>
              </w:rPr>
            </w:pPr>
            <w:r>
              <w:rPr>
                <w:rFonts w:hint="eastAsia"/>
                <w:color w:val="000000"/>
              </w:rPr>
              <w:t>墓位垫层砂砾</w:t>
            </w:r>
          </w:p>
        </w:tc>
        <w:tc>
          <w:tcPr>
            <w:tcW w:w="3458" w:type="dxa"/>
            <w:vAlign w:val="center"/>
          </w:tcPr>
          <w:p w:rsidR="00AD6FF9" w:rsidRDefault="00AD6FF9" w:rsidP="00450E63">
            <w:pPr>
              <w:widowControl/>
              <w:jc w:val="left"/>
              <w:textAlignment w:val="center"/>
              <w:rPr>
                <w:rFonts w:ascii="宋体" w:hAnsi="宋体" w:cs="宋体"/>
                <w:color w:val="000000"/>
                <w:kern w:val="0"/>
                <w:sz w:val="24"/>
              </w:rPr>
            </w:pPr>
            <w:r>
              <w:rPr>
                <w:rFonts w:hint="eastAsia"/>
                <w:color w:val="000000"/>
              </w:rPr>
              <w:t>材料种类</w:t>
            </w:r>
            <w:r>
              <w:rPr>
                <w:rFonts w:hint="eastAsia"/>
                <w:color w:val="000000"/>
              </w:rPr>
              <w:t>:</w:t>
            </w:r>
            <w:r>
              <w:rPr>
                <w:rFonts w:hint="eastAsia"/>
                <w:color w:val="000000"/>
              </w:rPr>
              <w:t>中砂粒径</w:t>
            </w:r>
            <w:r>
              <w:rPr>
                <w:rFonts w:hint="eastAsia"/>
                <w:color w:val="000000"/>
              </w:rPr>
              <w:t>0.5mm-0.35mm,</w:t>
            </w:r>
            <w:r>
              <w:rPr>
                <w:rFonts w:hint="eastAsia"/>
                <w:color w:val="000000"/>
              </w:rPr>
              <w:t>细度模数</w:t>
            </w:r>
            <w:r>
              <w:rPr>
                <w:rFonts w:hint="eastAsia"/>
                <w:color w:val="000000"/>
              </w:rPr>
              <w:t>3.0-2.3</w:t>
            </w:r>
            <w:r>
              <w:rPr>
                <w:rFonts w:hint="eastAsia"/>
                <w:color w:val="000000"/>
              </w:rPr>
              <w:t>，厚度</w:t>
            </w:r>
            <w:r>
              <w:rPr>
                <w:rFonts w:hint="eastAsia"/>
                <w:color w:val="000000"/>
              </w:rPr>
              <w:t>:100</w:t>
            </w:r>
            <w:r>
              <w:rPr>
                <w:rFonts w:hint="eastAsia"/>
                <w:color w:val="000000"/>
              </w:rPr>
              <w:t>。</w:t>
            </w:r>
          </w:p>
        </w:tc>
        <w:tc>
          <w:tcPr>
            <w:tcW w:w="709" w:type="dxa"/>
            <w:vAlign w:val="center"/>
          </w:tcPr>
          <w:p w:rsidR="00AD6FF9" w:rsidRDefault="00AD6FF9" w:rsidP="00450E63">
            <w:pPr>
              <w:widowControl/>
              <w:jc w:val="center"/>
              <w:textAlignment w:val="center"/>
              <w:rPr>
                <w:rFonts w:ascii="宋体" w:hAnsi="宋体" w:cs="宋体"/>
                <w:color w:val="000000"/>
                <w:kern w:val="0"/>
                <w:sz w:val="24"/>
              </w:rPr>
            </w:pPr>
            <w:r>
              <w:rPr>
                <w:rFonts w:hint="eastAsia"/>
                <w:color w:val="000000"/>
              </w:rPr>
              <w:t>m2</w:t>
            </w:r>
          </w:p>
        </w:tc>
        <w:tc>
          <w:tcPr>
            <w:tcW w:w="992" w:type="dxa"/>
            <w:vAlign w:val="center"/>
          </w:tcPr>
          <w:p w:rsidR="00AD6FF9" w:rsidRDefault="00AD6FF9" w:rsidP="00450E63">
            <w:pPr>
              <w:widowControl/>
              <w:jc w:val="center"/>
              <w:textAlignment w:val="center"/>
              <w:rPr>
                <w:rFonts w:ascii="宋体" w:hAnsi="宋体" w:cs="宋体"/>
                <w:color w:val="000000"/>
                <w:kern w:val="0"/>
                <w:sz w:val="24"/>
              </w:rPr>
            </w:pPr>
            <w:r>
              <w:rPr>
                <w:rFonts w:hint="eastAsia"/>
                <w:color w:val="000000"/>
              </w:rPr>
              <w:t xml:space="preserve">61.11 </w:t>
            </w:r>
          </w:p>
        </w:tc>
        <w:tc>
          <w:tcPr>
            <w:tcW w:w="992" w:type="dxa"/>
            <w:vMerge/>
          </w:tcPr>
          <w:p w:rsidR="00AD6FF9" w:rsidRDefault="00AD6FF9" w:rsidP="00450E63">
            <w:pPr>
              <w:widowControl/>
              <w:jc w:val="center"/>
              <w:textAlignment w:val="center"/>
              <w:rPr>
                <w:color w:val="000000"/>
              </w:rPr>
            </w:pPr>
          </w:p>
        </w:tc>
        <w:tc>
          <w:tcPr>
            <w:tcW w:w="992" w:type="dxa"/>
            <w:vMerge/>
          </w:tcPr>
          <w:p w:rsidR="00AD6FF9" w:rsidRDefault="00AD6FF9" w:rsidP="00450E63">
            <w:pPr>
              <w:widowControl/>
              <w:jc w:val="center"/>
              <w:textAlignment w:val="center"/>
              <w:rPr>
                <w:color w:val="000000"/>
              </w:rPr>
            </w:pPr>
          </w:p>
        </w:tc>
      </w:tr>
      <w:tr w:rsidR="00AD6FF9" w:rsidTr="00AD6FF9">
        <w:trPr>
          <w:trHeight w:val="705"/>
          <w:jc w:val="center"/>
        </w:trPr>
        <w:tc>
          <w:tcPr>
            <w:tcW w:w="390" w:type="dxa"/>
            <w:vMerge/>
          </w:tcPr>
          <w:p w:rsidR="00AD6FF9" w:rsidRPr="0038523D" w:rsidRDefault="00AD6FF9" w:rsidP="0036033B">
            <w:pPr>
              <w:widowControl/>
              <w:spacing w:beforeLines="50"/>
              <w:jc w:val="center"/>
              <w:textAlignment w:val="center"/>
              <w:rPr>
                <w:color w:val="000000"/>
              </w:rPr>
            </w:pPr>
          </w:p>
        </w:tc>
        <w:tc>
          <w:tcPr>
            <w:tcW w:w="390" w:type="dxa"/>
            <w:vMerge/>
            <w:vAlign w:val="center"/>
          </w:tcPr>
          <w:p w:rsidR="00AD6FF9" w:rsidRPr="0038523D" w:rsidRDefault="00AD6FF9" w:rsidP="0036033B">
            <w:pPr>
              <w:widowControl/>
              <w:spacing w:beforeLines="50"/>
              <w:jc w:val="center"/>
              <w:textAlignment w:val="center"/>
              <w:rPr>
                <w:color w:val="000000"/>
              </w:rPr>
            </w:pPr>
          </w:p>
        </w:tc>
        <w:tc>
          <w:tcPr>
            <w:tcW w:w="851" w:type="dxa"/>
            <w:vMerge/>
          </w:tcPr>
          <w:p w:rsidR="00AD6FF9" w:rsidRDefault="00AD6FF9" w:rsidP="00450E63">
            <w:pPr>
              <w:jc w:val="left"/>
              <w:textAlignment w:val="center"/>
              <w:rPr>
                <w:color w:val="000000"/>
              </w:rPr>
            </w:pPr>
          </w:p>
        </w:tc>
        <w:tc>
          <w:tcPr>
            <w:tcW w:w="1417" w:type="dxa"/>
            <w:vAlign w:val="center"/>
          </w:tcPr>
          <w:p w:rsidR="00AD6FF9" w:rsidRDefault="00AD6FF9" w:rsidP="00450E63">
            <w:pPr>
              <w:widowControl/>
              <w:jc w:val="left"/>
              <w:textAlignment w:val="center"/>
              <w:rPr>
                <w:rFonts w:ascii="仿宋_GB2312" w:eastAsia="仿宋_GB2312" w:hAnsi="仿宋_GB2312" w:cs="仿宋_GB2312"/>
                <w:color w:val="000000"/>
                <w:kern w:val="0"/>
                <w:sz w:val="28"/>
                <w:szCs w:val="28"/>
              </w:rPr>
            </w:pPr>
            <w:r>
              <w:rPr>
                <w:rFonts w:hint="eastAsia"/>
                <w:color w:val="000000"/>
              </w:rPr>
              <w:t>墓位白色卵石</w:t>
            </w:r>
            <w:r>
              <w:rPr>
                <w:rFonts w:hint="eastAsia"/>
                <w:color w:val="000000"/>
              </w:rPr>
              <w:t>1</w:t>
            </w:r>
          </w:p>
        </w:tc>
        <w:tc>
          <w:tcPr>
            <w:tcW w:w="3458" w:type="dxa"/>
            <w:vAlign w:val="center"/>
          </w:tcPr>
          <w:p w:rsidR="00AD6FF9" w:rsidRDefault="00AD6FF9" w:rsidP="00450E63">
            <w:pPr>
              <w:widowControl/>
              <w:jc w:val="left"/>
              <w:textAlignment w:val="center"/>
              <w:rPr>
                <w:rFonts w:ascii="仿宋_GB2312" w:eastAsia="仿宋_GB2312" w:hAnsi="仿宋_GB2312" w:cs="仿宋_GB2312"/>
                <w:color w:val="000000"/>
                <w:kern w:val="0"/>
                <w:sz w:val="28"/>
                <w:szCs w:val="28"/>
              </w:rPr>
            </w:pPr>
            <w:r>
              <w:rPr>
                <w:rFonts w:hint="eastAsia"/>
                <w:color w:val="000000"/>
              </w:rPr>
              <w:t>墓碑白色卵石，面层材料种类、规格</w:t>
            </w:r>
            <w:r>
              <w:rPr>
                <w:rFonts w:hint="eastAsia"/>
                <w:color w:val="000000"/>
              </w:rPr>
              <w:t>:100</w:t>
            </w:r>
            <w:r>
              <w:rPr>
                <w:rFonts w:hint="eastAsia"/>
                <w:color w:val="000000"/>
              </w:rPr>
              <w:t>厚白色卵（汉白玉），粒径</w:t>
            </w:r>
            <w:r>
              <w:rPr>
                <w:rFonts w:hint="eastAsia"/>
                <w:color w:val="000000"/>
              </w:rPr>
              <w:t>10-25</w:t>
            </w:r>
            <w:r>
              <w:rPr>
                <w:rFonts w:hint="eastAsia"/>
                <w:color w:val="000000"/>
              </w:rPr>
              <w:t>。</w:t>
            </w:r>
          </w:p>
        </w:tc>
        <w:tc>
          <w:tcPr>
            <w:tcW w:w="709" w:type="dxa"/>
            <w:vAlign w:val="center"/>
          </w:tcPr>
          <w:p w:rsidR="00AD6FF9" w:rsidRDefault="00AD6FF9" w:rsidP="00450E63">
            <w:pPr>
              <w:widowControl/>
              <w:jc w:val="center"/>
              <w:textAlignment w:val="center"/>
              <w:rPr>
                <w:rFonts w:ascii="仿宋_GB2312" w:eastAsia="仿宋_GB2312" w:hAnsi="仿宋_GB2312" w:cs="仿宋_GB2312"/>
                <w:color w:val="000000"/>
                <w:kern w:val="0"/>
                <w:sz w:val="28"/>
                <w:szCs w:val="28"/>
              </w:rPr>
            </w:pPr>
            <w:r>
              <w:rPr>
                <w:rFonts w:hint="eastAsia"/>
                <w:color w:val="000000"/>
              </w:rPr>
              <w:t>kg</w:t>
            </w:r>
          </w:p>
        </w:tc>
        <w:tc>
          <w:tcPr>
            <w:tcW w:w="992" w:type="dxa"/>
            <w:vAlign w:val="center"/>
          </w:tcPr>
          <w:p w:rsidR="00AD6FF9" w:rsidRDefault="00AD6FF9" w:rsidP="00450E63">
            <w:pPr>
              <w:widowControl/>
              <w:jc w:val="center"/>
              <w:textAlignment w:val="center"/>
              <w:rPr>
                <w:rFonts w:ascii="仿宋_GB2312" w:eastAsia="仿宋_GB2312" w:hAnsi="仿宋_GB2312" w:cs="仿宋_GB2312"/>
                <w:color w:val="000000"/>
                <w:kern w:val="0"/>
                <w:sz w:val="28"/>
                <w:szCs w:val="28"/>
              </w:rPr>
            </w:pPr>
            <w:r>
              <w:rPr>
                <w:rFonts w:hint="eastAsia"/>
                <w:color w:val="000000"/>
              </w:rPr>
              <w:t xml:space="preserve">32037.00 </w:t>
            </w:r>
          </w:p>
        </w:tc>
        <w:tc>
          <w:tcPr>
            <w:tcW w:w="992" w:type="dxa"/>
            <w:vMerge/>
          </w:tcPr>
          <w:p w:rsidR="00AD6FF9" w:rsidRDefault="00AD6FF9" w:rsidP="00450E63">
            <w:pPr>
              <w:widowControl/>
              <w:jc w:val="center"/>
              <w:textAlignment w:val="center"/>
              <w:rPr>
                <w:color w:val="000000"/>
              </w:rPr>
            </w:pPr>
          </w:p>
        </w:tc>
        <w:tc>
          <w:tcPr>
            <w:tcW w:w="992" w:type="dxa"/>
            <w:vMerge/>
          </w:tcPr>
          <w:p w:rsidR="00AD6FF9" w:rsidRDefault="00AD6FF9" w:rsidP="00450E63">
            <w:pPr>
              <w:widowControl/>
              <w:jc w:val="center"/>
              <w:textAlignment w:val="center"/>
              <w:rPr>
                <w:color w:val="000000"/>
              </w:rPr>
            </w:pPr>
          </w:p>
        </w:tc>
      </w:tr>
      <w:tr w:rsidR="00AD6FF9" w:rsidTr="00AD6FF9">
        <w:trPr>
          <w:trHeight w:val="691"/>
          <w:jc w:val="center"/>
        </w:trPr>
        <w:tc>
          <w:tcPr>
            <w:tcW w:w="390" w:type="dxa"/>
            <w:vMerge/>
          </w:tcPr>
          <w:p w:rsidR="00AD6FF9" w:rsidRPr="0038523D" w:rsidRDefault="00AD6FF9" w:rsidP="0036033B">
            <w:pPr>
              <w:widowControl/>
              <w:spacing w:beforeLines="50"/>
              <w:jc w:val="center"/>
              <w:textAlignment w:val="center"/>
              <w:rPr>
                <w:color w:val="000000"/>
              </w:rPr>
            </w:pPr>
          </w:p>
        </w:tc>
        <w:tc>
          <w:tcPr>
            <w:tcW w:w="390" w:type="dxa"/>
            <w:vMerge/>
            <w:vAlign w:val="center"/>
          </w:tcPr>
          <w:p w:rsidR="00AD6FF9" w:rsidRPr="0038523D" w:rsidRDefault="00AD6FF9" w:rsidP="0036033B">
            <w:pPr>
              <w:widowControl/>
              <w:spacing w:beforeLines="50"/>
              <w:jc w:val="center"/>
              <w:textAlignment w:val="center"/>
              <w:rPr>
                <w:color w:val="000000"/>
              </w:rPr>
            </w:pPr>
          </w:p>
        </w:tc>
        <w:tc>
          <w:tcPr>
            <w:tcW w:w="851" w:type="dxa"/>
            <w:vMerge/>
          </w:tcPr>
          <w:p w:rsidR="00AD6FF9" w:rsidRDefault="00AD6FF9" w:rsidP="00450E63">
            <w:pPr>
              <w:jc w:val="left"/>
              <w:textAlignment w:val="center"/>
              <w:rPr>
                <w:color w:val="000000"/>
              </w:rPr>
            </w:pPr>
          </w:p>
        </w:tc>
        <w:tc>
          <w:tcPr>
            <w:tcW w:w="1417" w:type="dxa"/>
            <w:vAlign w:val="center"/>
          </w:tcPr>
          <w:p w:rsidR="00AD6FF9" w:rsidRDefault="00AD6FF9" w:rsidP="00450E63">
            <w:pPr>
              <w:widowControl/>
              <w:jc w:val="left"/>
              <w:textAlignment w:val="center"/>
              <w:rPr>
                <w:rFonts w:ascii="仿宋_GB2312" w:eastAsia="仿宋_GB2312" w:hAnsi="仿宋_GB2312" w:cs="仿宋_GB2312"/>
                <w:color w:val="000000"/>
                <w:kern w:val="0"/>
                <w:sz w:val="28"/>
                <w:szCs w:val="28"/>
              </w:rPr>
            </w:pPr>
            <w:r>
              <w:rPr>
                <w:rFonts w:hint="eastAsia"/>
                <w:color w:val="000000"/>
              </w:rPr>
              <w:t>墓位白色卵石</w:t>
            </w:r>
            <w:r>
              <w:rPr>
                <w:rFonts w:hint="eastAsia"/>
                <w:color w:val="000000"/>
              </w:rPr>
              <w:t>2</w:t>
            </w:r>
          </w:p>
        </w:tc>
        <w:tc>
          <w:tcPr>
            <w:tcW w:w="3458" w:type="dxa"/>
            <w:vAlign w:val="center"/>
          </w:tcPr>
          <w:p w:rsidR="00AD6FF9" w:rsidRDefault="00AD6FF9" w:rsidP="00450E63">
            <w:pPr>
              <w:widowControl/>
              <w:jc w:val="left"/>
              <w:textAlignment w:val="center"/>
              <w:rPr>
                <w:rFonts w:ascii="仿宋_GB2312" w:eastAsia="仿宋_GB2312" w:hAnsi="仿宋_GB2312" w:cs="仿宋_GB2312"/>
                <w:color w:val="000000"/>
                <w:kern w:val="0"/>
                <w:sz w:val="28"/>
                <w:szCs w:val="28"/>
              </w:rPr>
            </w:pPr>
            <w:r>
              <w:rPr>
                <w:rFonts w:hint="eastAsia"/>
                <w:color w:val="000000"/>
              </w:rPr>
              <w:t>墓间白色卵石，面层材料种类、规格</w:t>
            </w:r>
            <w:r>
              <w:rPr>
                <w:rFonts w:hint="eastAsia"/>
                <w:color w:val="000000"/>
              </w:rPr>
              <w:t>:30</w:t>
            </w:r>
            <w:r>
              <w:rPr>
                <w:rFonts w:hint="eastAsia"/>
                <w:color w:val="000000"/>
              </w:rPr>
              <w:t>厚白色卵石（汉白玉），粒径</w:t>
            </w:r>
            <w:r>
              <w:rPr>
                <w:rFonts w:hint="eastAsia"/>
                <w:color w:val="000000"/>
              </w:rPr>
              <w:t>6-8</w:t>
            </w:r>
            <w:r>
              <w:rPr>
                <w:rFonts w:hint="eastAsia"/>
                <w:color w:val="000000"/>
              </w:rPr>
              <w:t>。</w:t>
            </w:r>
          </w:p>
        </w:tc>
        <w:tc>
          <w:tcPr>
            <w:tcW w:w="709" w:type="dxa"/>
            <w:vAlign w:val="center"/>
          </w:tcPr>
          <w:p w:rsidR="00AD6FF9" w:rsidRDefault="00AD6FF9" w:rsidP="00450E63">
            <w:pPr>
              <w:widowControl/>
              <w:jc w:val="center"/>
              <w:textAlignment w:val="center"/>
              <w:rPr>
                <w:rFonts w:ascii="仿宋_GB2312" w:eastAsia="仿宋_GB2312" w:hAnsi="仿宋_GB2312" w:cs="仿宋_GB2312"/>
                <w:color w:val="000000"/>
                <w:kern w:val="0"/>
                <w:sz w:val="28"/>
                <w:szCs w:val="28"/>
              </w:rPr>
            </w:pPr>
            <w:r>
              <w:rPr>
                <w:rFonts w:hint="eastAsia"/>
                <w:color w:val="000000"/>
              </w:rPr>
              <w:t>kg</w:t>
            </w:r>
          </w:p>
        </w:tc>
        <w:tc>
          <w:tcPr>
            <w:tcW w:w="992" w:type="dxa"/>
            <w:vAlign w:val="center"/>
          </w:tcPr>
          <w:p w:rsidR="00AD6FF9" w:rsidRDefault="00AD6FF9" w:rsidP="00450E63">
            <w:pPr>
              <w:widowControl/>
              <w:jc w:val="center"/>
              <w:textAlignment w:val="center"/>
              <w:rPr>
                <w:rFonts w:ascii="仿宋_GB2312" w:eastAsia="仿宋_GB2312" w:hAnsi="仿宋_GB2312" w:cs="仿宋_GB2312"/>
                <w:color w:val="000000"/>
                <w:kern w:val="0"/>
                <w:sz w:val="28"/>
                <w:szCs w:val="28"/>
              </w:rPr>
            </w:pPr>
            <w:r>
              <w:rPr>
                <w:rFonts w:hint="eastAsia"/>
                <w:color w:val="000000"/>
              </w:rPr>
              <w:t xml:space="preserve">4195.00 </w:t>
            </w:r>
          </w:p>
        </w:tc>
        <w:tc>
          <w:tcPr>
            <w:tcW w:w="992" w:type="dxa"/>
            <w:vMerge/>
          </w:tcPr>
          <w:p w:rsidR="00AD6FF9" w:rsidRDefault="00AD6FF9" w:rsidP="00450E63">
            <w:pPr>
              <w:widowControl/>
              <w:jc w:val="center"/>
              <w:textAlignment w:val="center"/>
              <w:rPr>
                <w:color w:val="000000"/>
              </w:rPr>
            </w:pPr>
          </w:p>
        </w:tc>
        <w:tc>
          <w:tcPr>
            <w:tcW w:w="992" w:type="dxa"/>
            <w:vMerge/>
          </w:tcPr>
          <w:p w:rsidR="00AD6FF9" w:rsidRDefault="00AD6FF9" w:rsidP="00450E63">
            <w:pPr>
              <w:widowControl/>
              <w:jc w:val="center"/>
              <w:textAlignment w:val="center"/>
              <w:rPr>
                <w:color w:val="000000"/>
              </w:rPr>
            </w:pPr>
          </w:p>
        </w:tc>
      </w:tr>
      <w:tr w:rsidR="00AD6FF9" w:rsidTr="00AD6FF9">
        <w:trPr>
          <w:trHeight w:val="833"/>
          <w:jc w:val="center"/>
        </w:trPr>
        <w:tc>
          <w:tcPr>
            <w:tcW w:w="390" w:type="dxa"/>
            <w:vMerge/>
          </w:tcPr>
          <w:p w:rsidR="00AD6FF9" w:rsidRPr="0038523D" w:rsidRDefault="00AD6FF9" w:rsidP="0036033B">
            <w:pPr>
              <w:widowControl/>
              <w:spacing w:beforeLines="50"/>
              <w:jc w:val="center"/>
              <w:textAlignment w:val="center"/>
              <w:rPr>
                <w:color w:val="000000"/>
              </w:rPr>
            </w:pPr>
          </w:p>
        </w:tc>
        <w:tc>
          <w:tcPr>
            <w:tcW w:w="390" w:type="dxa"/>
            <w:vMerge/>
            <w:vAlign w:val="center"/>
          </w:tcPr>
          <w:p w:rsidR="00AD6FF9" w:rsidRPr="0038523D" w:rsidRDefault="00AD6FF9" w:rsidP="0036033B">
            <w:pPr>
              <w:widowControl/>
              <w:spacing w:beforeLines="50"/>
              <w:jc w:val="center"/>
              <w:textAlignment w:val="center"/>
              <w:rPr>
                <w:color w:val="000000"/>
              </w:rPr>
            </w:pPr>
          </w:p>
        </w:tc>
        <w:tc>
          <w:tcPr>
            <w:tcW w:w="851" w:type="dxa"/>
            <w:vMerge/>
          </w:tcPr>
          <w:p w:rsidR="00AD6FF9" w:rsidRDefault="00AD6FF9" w:rsidP="00450E63">
            <w:pPr>
              <w:jc w:val="left"/>
              <w:textAlignment w:val="center"/>
              <w:rPr>
                <w:color w:val="000000"/>
              </w:rPr>
            </w:pPr>
          </w:p>
        </w:tc>
        <w:tc>
          <w:tcPr>
            <w:tcW w:w="1417" w:type="dxa"/>
            <w:vAlign w:val="center"/>
          </w:tcPr>
          <w:p w:rsidR="00AD6FF9" w:rsidRDefault="00AD6FF9" w:rsidP="00450E63">
            <w:pPr>
              <w:widowControl/>
              <w:jc w:val="left"/>
              <w:textAlignment w:val="center"/>
              <w:rPr>
                <w:rFonts w:ascii="仿宋_GB2312" w:eastAsia="仿宋_GB2312" w:hAnsi="仿宋_GB2312" w:cs="仿宋_GB2312"/>
                <w:color w:val="000000"/>
                <w:kern w:val="0"/>
                <w:sz w:val="28"/>
                <w:szCs w:val="28"/>
              </w:rPr>
            </w:pPr>
            <w:r>
              <w:rPr>
                <w:rFonts w:hint="eastAsia"/>
                <w:color w:val="000000"/>
              </w:rPr>
              <w:t>墓位间道面层材料</w:t>
            </w:r>
          </w:p>
        </w:tc>
        <w:tc>
          <w:tcPr>
            <w:tcW w:w="3458" w:type="dxa"/>
            <w:vAlign w:val="center"/>
          </w:tcPr>
          <w:p w:rsidR="00AD6FF9" w:rsidRDefault="00AD6FF9" w:rsidP="00450E63">
            <w:pPr>
              <w:widowControl/>
              <w:jc w:val="left"/>
              <w:textAlignment w:val="center"/>
              <w:rPr>
                <w:rFonts w:ascii="仿宋_GB2312" w:eastAsia="仿宋_GB2312" w:hAnsi="仿宋_GB2312" w:cs="仿宋_GB2312"/>
                <w:color w:val="000000"/>
                <w:kern w:val="0"/>
                <w:sz w:val="28"/>
                <w:szCs w:val="28"/>
              </w:rPr>
            </w:pPr>
            <w:r>
              <w:rPr>
                <w:rFonts w:hint="eastAsia"/>
                <w:color w:val="000000"/>
              </w:rPr>
              <w:t>面层材料种类、规格</w:t>
            </w:r>
            <w:r>
              <w:rPr>
                <w:rFonts w:hint="eastAsia"/>
                <w:color w:val="000000"/>
              </w:rPr>
              <w:t>:190*90*30</w:t>
            </w:r>
            <w:r>
              <w:rPr>
                <w:rFonts w:hint="eastAsia"/>
                <w:color w:val="000000"/>
              </w:rPr>
              <w:t>厚，芝麻黑花岗岩。</w:t>
            </w:r>
          </w:p>
        </w:tc>
        <w:tc>
          <w:tcPr>
            <w:tcW w:w="709" w:type="dxa"/>
            <w:vAlign w:val="center"/>
          </w:tcPr>
          <w:p w:rsidR="00AD6FF9" w:rsidRDefault="00AD6FF9" w:rsidP="00450E63">
            <w:pPr>
              <w:widowControl/>
              <w:jc w:val="center"/>
              <w:textAlignment w:val="center"/>
              <w:rPr>
                <w:rFonts w:ascii="仿宋_GB2312" w:eastAsia="仿宋_GB2312" w:hAnsi="仿宋_GB2312" w:cs="仿宋_GB2312"/>
                <w:color w:val="000000"/>
                <w:kern w:val="0"/>
                <w:sz w:val="28"/>
                <w:szCs w:val="28"/>
              </w:rPr>
            </w:pPr>
            <w:r>
              <w:rPr>
                <w:rFonts w:hint="eastAsia"/>
                <w:color w:val="000000"/>
              </w:rPr>
              <w:t>m2</w:t>
            </w:r>
          </w:p>
        </w:tc>
        <w:tc>
          <w:tcPr>
            <w:tcW w:w="992" w:type="dxa"/>
            <w:vAlign w:val="center"/>
          </w:tcPr>
          <w:p w:rsidR="00AD6FF9" w:rsidRDefault="00AD6FF9" w:rsidP="00450E63">
            <w:pPr>
              <w:widowControl/>
              <w:jc w:val="center"/>
              <w:textAlignment w:val="center"/>
              <w:rPr>
                <w:rFonts w:ascii="仿宋_GB2312" w:eastAsia="仿宋_GB2312" w:hAnsi="仿宋_GB2312" w:cs="仿宋_GB2312"/>
                <w:color w:val="000000"/>
                <w:kern w:val="0"/>
                <w:sz w:val="28"/>
                <w:szCs w:val="28"/>
              </w:rPr>
            </w:pPr>
            <w:r>
              <w:rPr>
                <w:rFonts w:hint="eastAsia"/>
                <w:color w:val="000000"/>
              </w:rPr>
              <w:t xml:space="preserve">252.29 </w:t>
            </w:r>
          </w:p>
        </w:tc>
        <w:tc>
          <w:tcPr>
            <w:tcW w:w="992" w:type="dxa"/>
            <w:vMerge/>
          </w:tcPr>
          <w:p w:rsidR="00AD6FF9" w:rsidRDefault="00AD6FF9" w:rsidP="00450E63">
            <w:pPr>
              <w:widowControl/>
              <w:jc w:val="center"/>
              <w:textAlignment w:val="center"/>
              <w:rPr>
                <w:color w:val="000000"/>
              </w:rPr>
            </w:pPr>
          </w:p>
        </w:tc>
        <w:tc>
          <w:tcPr>
            <w:tcW w:w="992" w:type="dxa"/>
            <w:vMerge/>
          </w:tcPr>
          <w:p w:rsidR="00AD6FF9" w:rsidRDefault="00AD6FF9" w:rsidP="00450E63">
            <w:pPr>
              <w:widowControl/>
              <w:jc w:val="center"/>
              <w:textAlignment w:val="center"/>
              <w:rPr>
                <w:color w:val="000000"/>
              </w:rPr>
            </w:pPr>
          </w:p>
        </w:tc>
      </w:tr>
      <w:tr w:rsidR="00AD6FF9" w:rsidTr="00AD6FF9">
        <w:trPr>
          <w:trHeight w:val="691"/>
          <w:jc w:val="center"/>
        </w:trPr>
        <w:tc>
          <w:tcPr>
            <w:tcW w:w="390" w:type="dxa"/>
            <w:vMerge/>
          </w:tcPr>
          <w:p w:rsidR="00AD6FF9" w:rsidRDefault="00AD6FF9" w:rsidP="00450E63">
            <w:pPr>
              <w:widowControl/>
              <w:jc w:val="center"/>
              <w:textAlignment w:val="center"/>
              <w:rPr>
                <w:rFonts w:ascii="仿宋_GB2312" w:eastAsia="仿宋_GB2312"/>
                <w:color w:val="000000"/>
                <w:kern w:val="0"/>
                <w:sz w:val="28"/>
                <w:szCs w:val="28"/>
              </w:rPr>
            </w:pPr>
          </w:p>
        </w:tc>
        <w:tc>
          <w:tcPr>
            <w:tcW w:w="390" w:type="dxa"/>
            <w:vMerge/>
            <w:vAlign w:val="center"/>
          </w:tcPr>
          <w:p w:rsidR="00AD6FF9" w:rsidRDefault="00AD6FF9" w:rsidP="00450E63">
            <w:pPr>
              <w:widowControl/>
              <w:jc w:val="center"/>
              <w:textAlignment w:val="center"/>
              <w:rPr>
                <w:rFonts w:ascii="仿宋_GB2312" w:eastAsia="仿宋_GB2312"/>
                <w:color w:val="000000"/>
                <w:kern w:val="0"/>
                <w:sz w:val="28"/>
                <w:szCs w:val="28"/>
              </w:rPr>
            </w:pPr>
          </w:p>
        </w:tc>
        <w:tc>
          <w:tcPr>
            <w:tcW w:w="851" w:type="dxa"/>
            <w:vMerge/>
          </w:tcPr>
          <w:p w:rsidR="00AD6FF9" w:rsidRDefault="00AD6FF9" w:rsidP="00450E63">
            <w:pPr>
              <w:jc w:val="left"/>
              <w:textAlignment w:val="center"/>
              <w:rPr>
                <w:color w:val="000000"/>
              </w:rPr>
            </w:pPr>
          </w:p>
        </w:tc>
        <w:tc>
          <w:tcPr>
            <w:tcW w:w="1417" w:type="dxa"/>
            <w:vAlign w:val="center"/>
          </w:tcPr>
          <w:p w:rsidR="00AD6FF9" w:rsidRDefault="00AD6FF9" w:rsidP="00450E63">
            <w:pPr>
              <w:widowControl/>
              <w:jc w:val="left"/>
              <w:textAlignment w:val="center"/>
              <w:rPr>
                <w:rFonts w:ascii="仿宋_GB2312" w:eastAsia="仿宋_GB2312" w:hAnsi="仿宋_GB2312" w:cs="仿宋_GB2312"/>
                <w:color w:val="000000"/>
                <w:kern w:val="0"/>
                <w:sz w:val="28"/>
                <w:szCs w:val="28"/>
              </w:rPr>
            </w:pPr>
            <w:r>
              <w:rPr>
                <w:rFonts w:hint="eastAsia"/>
                <w:color w:val="000000"/>
              </w:rPr>
              <w:t>墓位间道勾缝材料</w:t>
            </w:r>
          </w:p>
        </w:tc>
        <w:tc>
          <w:tcPr>
            <w:tcW w:w="3458" w:type="dxa"/>
            <w:vAlign w:val="center"/>
          </w:tcPr>
          <w:p w:rsidR="00AD6FF9" w:rsidRDefault="00AD6FF9" w:rsidP="00450E63">
            <w:pPr>
              <w:widowControl/>
              <w:jc w:val="left"/>
              <w:textAlignment w:val="center"/>
              <w:rPr>
                <w:rFonts w:ascii="仿宋_GB2312" w:eastAsia="仿宋_GB2312" w:hAnsi="仿宋_GB2312" w:cs="仿宋_GB2312"/>
                <w:color w:val="000000"/>
                <w:kern w:val="0"/>
                <w:sz w:val="28"/>
                <w:szCs w:val="28"/>
              </w:rPr>
            </w:pPr>
            <w:r>
              <w:rPr>
                <w:rFonts w:hint="eastAsia"/>
                <w:color w:val="000000"/>
              </w:rPr>
              <w:t>种类材质：普通硅酸盐水泥，水泥强度等级：</w:t>
            </w:r>
            <w:r>
              <w:rPr>
                <w:rFonts w:hint="eastAsia"/>
                <w:color w:val="000000"/>
              </w:rPr>
              <w:t>32.5</w:t>
            </w:r>
            <w:r>
              <w:rPr>
                <w:rFonts w:hint="eastAsia"/>
                <w:color w:val="000000"/>
              </w:rPr>
              <w:t>，用于墓间道石材勾缝。</w:t>
            </w:r>
          </w:p>
        </w:tc>
        <w:tc>
          <w:tcPr>
            <w:tcW w:w="709" w:type="dxa"/>
            <w:vAlign w:val="center"/>
          </w:tcPr>
          <w:p w:rsidR="00AD6FF9" w:rsidRDefault="00AD6FF9" w:rsidP="00450E63">
            <w:pPr>
              <w:widowControl/>
              <w:jc w:val="center"/>
              <w:textAlignment w:val="center"/>
              <w:rPr>
                <w:rFonts w:ascii="仿宋_GB2312" w:eastAsia="仿宋_GB2312" w:hAnsi="仿宋_GB2312" w:cs="仿宋_GB2312"/>
                <w:color w:val="000000"/>
                <w:kern w:val="0"/>
                <w:sz w:val="28"/>
                <w:szCs w:val="28"/>
              </w:rPr>
            </w:pPr>
            <w:r>
              <w:rPr>
                <w:rFonts w:hint="eastAsia"/>
                <w:color w:val="000000"/>
              </w:rPr>
              <w:t>m2</w:t>
            </w:r>
          </w:p>
        </w:tc>
        <w:tc>
          <w:tcPr>
            <w:tcW w:w="992" w:type="dxa"/>
            <w:vAlign w:val="center"/>
          </w:tcPr>
          <w:p w:rsidR="00AD6FF9" w:rsidRDefault="00AD6FF9" w:rsidP="00450E63">
            <w:pPr>
              <w:widowControl/>
              <w:jc w:val="center"/>
              <w:textAlignment w:val="center"/>
              <w:rPr>
                <w:rFonts w:ascii="仿宋_GB2312" w:eastAsia="仿宋_GB2312" w:hAnsi="仿宋_GB2312" w:cs="仿宋_GB2312"/>
                <w:color w:val="000000"/>
                <w:kern w:val="0"/>
                <w:sz w:val="28"/>
                <w:szCs w:val="28"/>
              </w:rPr>
            </w:pPr>
            <w:r>
              <w:rPr>
                <w:rFonts w:hint="eastAsia"/>
                <w:color w:val="000000"/>
              </w:rPr>
              <w:t xml:space="preserve">252.29 </w:t>
            </w:r>
          </w:p>
        </w:tc>
        <w:tc>
          <w:tcPr>
            <w:tcW w:w="992" w:type="dxa"/>
            <w:vMerge/>
          </w:tcPr>
          <w:p w:rsidR="00AD6FF9" w:rsidRDefault="00AD6FF9" w:rsidP="00450E63">
            <w:pPr>
              <w:widowControl/>
              <w:jc w:val="center"/>
              <w:textAlignment w:val="center"/>
              <w:rPr>
                <w:color w:val="000000"/>
              </w:rPr>
            </w:pPr>
          </w:p>
        </w:tc>
        <w:tc>
          <w:tcPr>
            <w:tcW w:w="992" w:type="dxa"/>
            <w:vMerge/>
          </w:tcPr>
          <w:p w:rsidR="00AD6FF9" w:rsidRDefault="00AD6FF9" w:rsidP="00450E63">
            <w:pPr>
              <w:widowControl/>
              <w:jc w:val="center"/>
              <w:textAlignment w:val="center"/>
              <w:rPr>
                <w:color w:val="000000"/>
              </w:rPr>
            </w:pPr>
          </w:p>
        </w:tc>
      </w:tr>
      <w:tr w:rsidR="00AD6FF9" w:rsidTr="00AD6FF9">
        <w:trPr>
          <w:trHeight w:val="702"/>
          <w:jc w:val="center"/>
        </w:trPr>
        <w:tc>
          <w:tcPr>
            <w:tcW w:w="390" w:type="dxa"/>
            <w:vMerge/>
          </w:tcPr>
          <w:p w:rsidR="00AD6FF9" w:rsidRDefault="00AD6FF9" w:rsidP="00450E63">
            <w:pPr>
              <w:widowControl/>
              <w:jc w:val="center"/>
              <w:textAlignment w:val="center"/>
              <w:rPr>
                <w:rFonts w:ascii="仿宋_GB2312" w:eastAsia="仿宋_GB2312"/>
                <w:color w:val="000000"/>
                <w:kern w:val="0"/>
                <w:sz w:val="28"/>
                <w:szCs w:val="28"/>
              </w:rPr>
            </w:pPr>
          </w:p>
        </w:tc>
        <w:tc>
          <w:tcPr>
            <w:tcW w:w="390" w:type="dxa"/>
            <w:vMerge/>
            <w:vAlign w:val="center"/>
          </w:tcPr>
          <w:p w:rsidR="00AD6FF9" w:rsidRDefault="00AD6FF9" w:rsidP="00450E63">
            <w:pPr>
              <w:widowControl/>
              <w:jc w:val="center"/>
              <w:textAlignment w:val="center"/>
              <w:rPr>
                <w:rFonts w:ascii="仿宋_GB2312" w:eastAsia="仿宋_GB2312"/>
                <w:color w:val="000000"/>
                <w:kern w:val="0"/>
                <w:sz w:val="28"/>
                <w:szCs w:val="28"/>
              </w:rPr>
            </w:pPr>
          </w:p>
        </w:tc>
        <w:tc>
          <w:tcPr>
            <w:tcW w:w="851" w:type="dxa"/>
            <w:vMerge/>
          </w:tcPr>
          <w:p w:rsidR="00AD6FF9" w:rsidRDefault="00AD6FF9" w:rsidP="00450E63">
            <w:pPr>
              <w:jc w:val="left"/>
              <w:textAlignment w:val="center"/>
              <w:rPr>
                <w:color w:val="000000"/>
              </w:rPr>
            </w:pPr>
          </w:p>
        </w:tc>
        <w:tc>
          <w:tcPr>
            <w:tcW w:w="1417" w:type="dxa"/>
            <w:vAlign w:val="center"/>
          </w:tcPr>
          <w:p w:rsidR="00AD6FF9" w:rsidRDefault="00AD6FF9" w:rsidP="00450E63">
            <w:pPr>
              <w:widowControl/>
              <w:jc w:val="left"/>
              <w:textAlignment w:val="center"/>
              <w:rPr>
                <w:rFonts w:ascii="仿宋_GB2312" w:eastAsia="仿宋_GB2312" w:hAnsi="仿宋_GB2312" w:cs="仿宋_GB2312"/>
                <w:color w:val="000000"/>
                <w:kern w:val="0"/>
                <w:sz w:val="28"/>
                <w:szCs w:val="28"/>
              </w:rPr>
            </w:pPr>
            <w:r>
              <w:rPr>
                <w:rFonts w:hint="eastAsia"/>
                <w:color w:val="000000"/>
              </w:rPr>
              <w:t>墓位间道收边材料</w:t>
            </w:r>
          </w:p>
        </w:tc>
        <w:tc>
          <w:tcPr>
            <w:tcW w:w="3458" w:type="dxa"/>
            <w:vAlign w:val="center"/>
          </w:tcPr>
          <w:p w:rsidR="00AD6FF9" w:rsidRDefault="00AD6FF9" w:rsidP="00450E63">
            <w:pPr>
              <w:widowControl/>
              <w:jc w:val="left"/>
              <w:textAlignment w:val="center"/>
              <w:rPr>
                <w:rFonts w:ascii="仿宋_GB2312" w:eastAsia="仿宋_GB2312" w:hAnsi="仿宋_GB2312" w:cs="仿宋_GB2312"/>
                <w:color w:val="000000"/>
                <w:kern w:val="0"/>
                <w:sz w:val="28"/>
                <w:szCs w:val="28"/>
              </w:rPr>
            </w:pPr>
            <w:r>
              <w:rPr>
                <w:rFonts w:hint="eastAsia"/>
                <w:color w:val="000000"/>
              </w:rPr>
              <w:t>种类规格</w:t>
            </w:r>
            <w:r>
              <w:rPr>
                <w:rFonts w:hint="eastAsia"/>
                <w:color w:val="000000"/>
              </w:rPr>
              <w:t>:</w:t>
            </w:r>
            <w:r>
              <w:rPr>
                <w:rFonts w:hint="eastAsia"/>
                <w:color w:val="000000"/>
              </w:rPr>
              <w:t>收边钢板，</w:t>
            </w:r>
            <w:r>
              <w:rPr>
                <w:rFonts w:hint="eastAsia"/>
                <w:color w:val="000000"/>
              </w:rPr>
              <w:t>150*5</w:t>
            </w:r>
            <w:r>
              <w:rPr>
                <w:rFonts w:hint="eastAsia"/>
                <w:color w:val="000000"/>
              </w:rPr>
              <w:t>厚</w:t>
            </w:r>
            <w:r>
              <w:rPr>
                <w:rFonts w:hint="eastAsia"/>
                <w:color w:val="000000"/>
              </w:rPr>
              <w:t>304</w:t>
            </w:r>
            <w:r>
              <w:rPr>
                <w:rFonts w:hint="eastAsia"/>
                <w:color w:val="000000"/>
              </w:rPr>
              <w:t>不锈钢，用于路牙材料。</w:t>
            </w:r>
          </w:p>
        </w:tc>
        <w:tc>
          <w:tcPr>
            <w:tcW w:w="709" w:type="dxa"/>
            <w:vAlign w:val="center"/>
          </w:tcPr>
          <w:p w:rsidR="00AD6FF9" w:rsidRDefault="00AD6FF9" w:rsidP="00450E63">
            <w:pPr>
              <w:widowControl/>
              <w:jc w:val="center"/>
              <w:textAlignment w:val="center"/>
              <w:rPr>
                <w:rFonts w:ascii="仿宋_GB2312" w:eastAsia="仿宋_GB2312" w:hAnsi="仿宋_GB2312" w:cs="仿宋_GB2312"/>
                <w:color w:val="000000"/>
                <w:kern w:val="0"/>
                <w:sz w:val="28"/>
                <w:szCs w:val="28"/>
              </w:rPr>
            </w:pPr>
            <w:r>
              <w:rPr>
                <w:rFonts w:hint="eastAsia"/>
                <w:color w:val="000000"/>
              </w:rPr>
              <w:t>m</w:t>
            </w:r>
          </w:p>
        </w:tc>
        <w:tc>
          <w:tcPr>
            <w:tcW w:w="992" w:type="dxa"/>
            <w:vAlign w:val="center"/>
          </w:tcPr>
          <w:p w:rsidR="00AD6FF9" w:rsidRDefault="00AD6FF9" w:rsidP="00450E63">
            <w:pPr>
              <w:widowControl/>
              <w:jc w:val="center"/>
              <w:textAlignment w:val="center"/>
              <w:rPr>
                <w:rFonts w:ascii="仿宋_GB2312" w:eastAsia="仿宋_GB2312" w:hAnsi="仿宋_GB2312" w:cs="仿宋_GB2312"/>
                <w:color w:val="000000"/>
                <w:kern w:val="0"/>
                <w:sz w:val="28"/>
                <w:szCs w:val="28"/>
              </w:rPr>
            </w:pPr>
            <w:r>
              <w:rPr>
                <w:rFonts w:hint="eastAsia"/>
                <w:color w:val="000000"/>
              </w:rPr>
              <w:t xml:space="preserve">754.70 </w:t>
            </w:r>
          </w:p>
        </w:tc>
        <w:tc>
          <w:tcPr>
            <w:tcW w:w="992" w:type="dxa"/>
            <w:vMerge/>
          </w:tcPr>
          <w:p w:rsidR="00AD6FF9" w:rsidRDefault="00AD6FF9" w:rsidP="00450E63">
            <w:pPr>
              <w:widowControl/>
              <w:jc w:val="center"/>
              <w:textAlignment w:val="center"/>
              <w:rPr>
                <w:color w:val="000000"/>
              </w:rPr>
            </w:pPr>
          </w:p>
        </w:tc>
        <w:tc>
          <w:tcPr>
            <w:tcW w:w="992" w:type="dxa"/>
            <w:vMerge/>
          </w:tcPr>
          <w:p w:rsidR="00AD6FF9" w:rsidRDefault="00AD6FF9" w:rsidP="00450E63">
            <w:pPr>
              <w:widowControl/>
              <w:jc w:val="center"/>
              <w:textAlignment w:val="center"/>
              <w:rPr>
                <w:color w:val="000000"/>
              </w:rPr>
            </w:pPr>
          </w:p>
        </w:tc>
      </w:tr>
      <w:tr w:rsidR="00AD6FF9" w:rsidTr="00AD6FF9">
        <w:trPr>
          <w:trHeight w:val="1458"/>
          <w:jc w:val="center"/>
        </w:trPr>
        <w:tc>
          <w:tcPr>
            <w:tcW w:w="390" w:type="dxa"/>
            <w:vMerge/>
          </w:tcPr>
          <w:p w:rsidR="00AD6FF9" w:rsidRDefault="00AD6FF9" w:rsidP="00450E63">
            <w:pPr>
              <w:widowControl/>
              <w:jc w:val="center"/>
              <w:textAlignment w:val="center"/>
              <w:rPr>
                <w:rFonts w:ascii="仿宋_GB2312"/>
                <w:color w:val="000000"/>
                <w:kern w:val="0"/>
                <w:sz w:val="28"/>
                <w:szCs w:val="28"/>
              </w:rPr>
            </w:pPr>
          </w:p>
        </w:tc>
        <w:tc>
          <w:tcPr>
            <w:tcW w:w="390" w:type="dxa"/>
            <w:vMerge/>
            <w:vAlign w:val="center"/>
          </w:tcPr>
          <w:p w:rsidR="00AD6FF9" w:rsidRDefault="00AD6FF9" w:rsidP="00450E63">
            <w:pPr>
              <w:widowControl/>
              <w:jc w:val="center"/>
              <w:textAlignment w:val="center"/>
              <w:rPr>
                <w:rFonts w:ascii="仿宋_GB2312"/>
                <w:color w:val="000000"/>
                <w:kern w:val="0"/>
                <w:sz w:val="28"/>
                <w:szCs w:val="28"/>
              </w:rPr>
            </w:pPr>
          </w:p>
        </w:tc>
        <w:tc>
          <w:tcPr>
            <w:tcW w:w="851" w:type="dxa"/>
            <w:vMerge/>
          </w:tcPr>
          <w:p w:rsidR="00AD6FF9" w:rsidRDefault="00AD6FF9" w:rsidP="00450E63">
            <w:pPr>
              <w:jc w:val="left"/>
              <w:textAlignment w:val="center"/>
              <w:rPr>
                <w:color w:val="000000"/>
              </w:rPr>
            </w:pPr>
          </w:p>
        </w:tc>
        <w:tc>
          <w:tcPr>
            <w:tcW w:w="1417" w:type="dxa"/>
            <w:vAlign w:val="center"/>
          </w:tcPr>
          <w:p w:rsidR="00AD6FF9" w:rsidRDefault="00AD6FF9" w:rsidP="00450E63">
            <w:pPr>
              <w:widowControl/>
              <w:jc w:val="left"/>
              <w:textAlignment w:val="center"/>
              <w:rPr>
                <w:rFonts w:ascii="仿宋_GB2312" w:eastAsia="仿宋_GB2312" w:hAnsi="仿宋_GB2312" w:cs="仿宋_GB2312"/>
                <w:color w:val="000000"/>
                <w:kern w:val="0"/>
                <w:sz w:val="28"/>
                <w:szCs w:val="28"/>
              </w:rPr>
            </w:pPr>
            <w:r>
              <w:rPr>
                <w:rFonts w:hint="eastAsia"/>
                <w:color w:val="000000"/>
              </w:rPr>
              <w:t>墓位墓套</w:t>
            </w:r>
            <w:r>
              <w:rPr>
                <w:rFonts w:hint="eastAsia"/>
                <w:color w:val="000000"/>
              </w:rPr>
              <w:t>1</w:t>
            </w:r>
          </w:p>
        </w:tc>
        <w:tc>
          <w:tcPr>
            <w:tcW w:w="3458" w:type="dxa"/>
            <w:vAlign w:val="center"/>
          </w:tcPr>
          <w:p w:rsidR="00AD6FF9" w:rsidRDefault="00AD6FF9" w:rsidP="00450E63">
            <w:pPr>
              <w:widowControl/>
              <w:jc w:val="left"/>
              <w:textAlignment w:val="center"/>
              <w:rPr>
                <w:rFonts w:ascii="仿宋_GB2312" w:eastAsia="仿宋_GB2312" w:hAnsi="仿宋_GB2312" w:cs="仿宋_GB2312"/>
                <w:color w:val="000000"/>
                <w:kern w:val="0"/>
                <w:sz w:val="28"/>
                <w:szCs w:val="28"/>
              </w:rPr>
            </w:pPr>
            <w:r>
              <w:rPr>
                <w:rFonts w:hint="eastAsia"/>
                <w:color w:val="000000"/>
              </w:rPr>
              <w:t>1.</w:t>
            </w:r>
            <w:r>
              <w:rPr>
                <w:rFonts w:hint="eastAsia"/>
                <w:color w:val="000000"/>
              </w:rPr>
              <w:t>墓穴规格尺寸</w:t>
            </w:r>
            <w:r>
              <w:rPr>
                <w:rFonts w:hint="eastAsia"/>
                <w:color w:val="000000"/>
              </w:rPr>
              <w:t>:1200*600mm</w:t>
            </w:r>
            <w:r>
              <w:rPr>
                <w:rFonts w:hint="eastAsia"/>
                <w:color w:val="000000"/>
              </w:rPr>
              <w:t>。</w:t>
            </w:r>
            <w:r>
              <w:rPr>
                <w:rFonts w:hint="eastAsia"/>
                <w:color w:val="000000"/>
              </w:rPr>
              <w:br/>
              <w:t>2.</w:t>
            </w:r>
            <w:r>
              <w:rPr>
                <w:rFonts w:hint="eastAsia"/>
                <w:color w:val="000000"/>
              </w:rPr>
              <w:t>碑座</w:t>
            </w:r>
            <w:r>
              <w:rPr>
                <w:rFonts w:hint="eastAsia"/>
                <w:color w:val="000000"/>
              </w:rPr>
              <w:t>:600*300*150H</w:t>
            </w:r>
            <w:r>
              <w:rPr>
                <w:rFonts w:hint="eastAsia"/>
                <w:color w:val="000000"/>
              </w:rPr>
              <w:t>光面印度黑花岗岩（中切</w:t>
            </w:r>
            <w:r>
              <w:rPr>
                <w:rFonts w:hint="eastAsia"/>
                <w:color w:val="000000"/>
              </w:rPr>
              <w:t>500*150</w:t>
            </w:r>
            <w:r>
              <w:rPr>
                <w:rFonts w:hint="eastAsia"/>
                <w:color w:val="000000"/>
              </w:rPr>
              <w:t>方孔）。</w:t>
            </w:r>
            <w:r>
              <w:rPr>
                <w:rFonts w:hint="eastAsia"/>
                <w:color w:val="000000"/>
              </w:rPr>
              <w:br/>
              <w:t>3.</w:t>
            </w:r>
            <w:r>
              <w:rPr>
                <w:rFonts w:hint="eastAsia"/>
                <w:color w:val="000000"/>
              </w:rPr>
              <w:t>墓套</w:t>
            </w:r>
            <w:r>
              <w:rPr>
                <w:rFonts w:hint="eastAsia"/>
                <w:color w:val="000000"/>
              </w:rPr>
              <w:t>:900*600*150H</w:t>
            </w:r>
            <w:r>
              <w:rPr>
                <w:rFonts w:hint="eastAsia"/>
                <w:color w:val="000000"/>
              </w:rPr>
              <w:t>光面印度黑花岗岩（中切</w:t>
            </w:r>
            <w:r>
              <w:rPr>
                <w:rFonts w:hint="eastAsia"/>
                <w:color w:val="000000"/>
              </w:rPr>
              <w:t>800*500</w:t>
            </w:r>
            <w:r>
              <w:rPr>
                <w:rFonts w:hint="eastAsia"/>
                <w:color w:val="000000"/>
              </w:rPr>
              <w:t>方孔）。</w:t>
            </w:r>
          </w:p>
        </w:tc>
        <w:tc>
          <w:tcPr>
            <w:tcW w:w="709" w:type="dxa"/>
            <w:vAlign w:val="center"/>
          </w:tcPr>
          <w:p w:rsidR="00AD6FF9" w:rsidRDefault="00AD6FF9" w:rsidP="00450E63">
            <w:pPr>
              <w:widowControl/>
              <w:jc w:val="center"/>
              <w:textAlignment w:val="center"/>
              <w:rPr>
                <w:rFonts w:ascii="仿宋_GB2312" w:eastAsia="仿宋_GB2312" w:hAnsi="仿宋_GB2312" w:cs="仿宋_GB2312"/>
                <w:color w:val="000000"/>
                <w:kern w:val="0"/>
                <w:sz w:val="28"/>
                <w:szCs w:val="28"/>
              </w:rPr>
            </w:pPr>
            <w:r>
              <w:rPr>
                <w:rFonts w:hint="eastAsia"/>
                <w:color w:val="000000"/>
              </w:rPr>
              <w:t>座</w:t>
            </w:r>
          </w:p>
        </w:tc>
        <w:tc>
          <w:tcPr>
            <w:tcW w:w="992" w:type="dxa"/>
            <w:vAlign w:val="center"/>
          </w:tcPr>
          <w:p w:rsidR="00AD6FF9" w:rsidRDefault="00AD6FF9" w:rsidP="00450E63">
            <w:pPr>
              <w:widowControl/>
              <w:jc w:val="center"/>
              <w:textAlignment w:val="center"/>
              <w:rPr>
                <w:rFonts w:ascii="仿宋_GB2312" w:eastAsia="仿宋_GB2312" w:hAnsi="仿宋_GB2312" w:cs="仿宋_GB2312"/>
                <w:color w:val="000000"/>
                <w:kern w:val="0"/>
                <w:sz w:val="28"/>
                <w:szCs w:val="28"/>
              </w:rPr>
            </w:pPr>
            <w:r>
              <w:rPr>
                <w:rFonts w:hint="eastAsia"/>
                <w:color w:val="000000"/>
              </w:rPr>
              <w:t xml:space="preserve">617.00 </w:t>
            </w:r>
          </w:p>
        </w:tc>
        <w:tc>
          <w:tcPr>
            <w:tcW w:w="992" w:type="dxa"/>
            <w:vMerge/>
          </w:tcPr>
          <w:p w:rsidR="00AD6FF9" w:rsidRDefault="00AD6FF9" w:rsidP="00450E63">
            <w:pPr>
              <w:widowControl/>
              <w:jc w:val="center"/>
              <w:textAlignment w:val="center"/>
              <w:rPr>
                <w:color w:val="000000"/>
              </w:rPr>
            </w:pPr>
          </w:p>
        </w:tc>
        <w:tc>
          <w:tcPr>
            <w:tcW w:w="992" w:type="dxa"/>
            <w:vMerge/>
          </w:tcPr>
          <w:p w:rsidR="00AD6FF9" w:rsidRDefault="00AD6FF9" w:rsidP="00450E63">
            <w:pPr>
              <w:widowControl/>
              <w:jc w:val="center"/>
              <w:textAlignment w:val="center"/>
              <w:rPr>
                <w:color w:val="000000"/>
              </w:rPr>
            </w:pPr>
          </w:p>
        </w:tc>
      </w:tr>
      <w:tr w:rsidR="00AD6FF9" w:rsidTr="00AD6FF9">
        <w:trPr>
          <w:trHeight w:val="549"/>
          <w:jc w:val="center"/>
        </w:trPr>
        <w:tc>
          <w:tcPr>
            <w:tcW w:w="390" w:type="dxa"/>
            <w:vMerge/>
          </w:tcPr>
          <w:p w:rsidR="00AD6FF9" w:rsidRDefault="00AD6FF9" w:rsidP="00450E63">
            <w:pPr>
              <w:widowControl/>
              <w:jc w:val="center"/>
              <w:textAlignment w:val="center"/>
              <w:rPr>
                <w:rFonts w:ascii="仿宋_GB2312"/>
                <w:color w:val="000000"/>
                <w:kern w:val="0"/>
                <w:sz w:val="28"/>
                <w:szCs w:val="28"/>
              </w:rPr>
            </w:pPr>
          </w:p>
        </w:tc>
        <w:tc>
          <w:tcPr>
            <w:tcW w:w="390" w:type="dxa"/>
            <w:vMerge/>
            <w:vAlign w:val="center"/>
          </w:tcPr>
          <w:p w:rsidR="00AD6FF9" w:rsidRDefault="00AD6FF9" w:rsidP="00450E63">
            <w:pPr>
              <w:widowControl/>
              <w:jc w:val="center"/>
              <w:textAlignment w:val="center"/>
              <w:rPr>
                <w:rFonts w:ascii="仿宋_GB2312"/>
                <w:color w:val="000000"/>
                <w:kern w:val="0"/>
                <w:sz w:val="28"/>
                <w:szCs w:val="28"/>
              </w:rPr>
            </w:pPr>
          </w:p>
        </w:tc>
        <w:tc>
          <w:tcPr>
            <w:tcW w:w="851" w:type="dxa"/>
            <w:vMerge/>
          </w:tcPr>
          <w:p w:rsidR="00AD6FF9" w:rsidRDefault="00AD6FF9" w:rsidP="00450E63">
            <w:pPr>
              <w:jc w:val="left"/>
              <w:textAlignment w:val="center"/>
              <w:rPr>
                <w:color w:val="000000"/>
              </w:rPr>
            </w:pPr>
          </w:p>
        </w:tc>
        <w:tc>
          <w:tcPr>
            <w:tcW w:w="1417" w:type="dxa"/>
            <w:vAlign w:val="center"/>
          </w:tcPr>
          <w:p w:rsidR="00AD6FF9" w:rsidRDefault="00AD6FF9" w:rsidP="00450E63">
            <w:pPr>
              <w:widowControl/>
              <w:jc w:val="left"/>
              <w:textAlignment w:val="center"/>
              <w:rPr>
                <w:rFonts w:ascii="仿宋_GB2312" w:eastAsia="仿宋_GB2312" w:hAnsi="仿宋_GB2312" w:cs="仿宋_GB2312"/>
                <w:color w:val="000000"/>
                <w:kern w:val="0"/>
                <w:sz w:val="28"/>
                <w:szCs w:val="28"/>
              </w:rPr>
            </w:pPr>
            <w:r>
              <w:rPr>
                <w:rFonts w:hint="eastAsia"/>
                <w:color w:val="000000"/>
              </w:rPr>
              <w:t>墓位配套绿植</w:t>
            </w:r>
            <w:r>
              <w:rPr>
                <w:rFonts w:hint="eastAsia"/>
                <w:color w:val="000000"/>
              </w:rPr>
              <w:t>1</w:t>
            </w:r>
          </w:p>
        </w:tc>
        <w:tc>
          <w:tcPr>
            <w:tcW w:w="3458" w:type="dxa"/>
            <w:vAlign w:val="center"/>
          </w:tcPr>
          <w:p w:rsidR="00AD6FF9" w:rsidRDefault="00AD6FF9" w:rsidP="00450E63">
            <w:pPr>
              <w:widowControl/>
              <w:jc w:val="left"/>
              <w:textAlignment w:val="center"/>
              <w:rPr>
                <w:rFonts w:ascii="仿宋_GB2312" w:eastAsia="仿宋_GB2312" w:hAnsi="仿宋_GB2312" w:cs="仿宋_GB2312"/>
                <w:color w:val="000000"/>
                <w:kern w:val="0"/>
                <w:sz w:val="28"/>
                <w:szCs w:val="28"/>
              </w:rPr>
            </w:pPr>
            <w:r>
              <w:rPr>
                <w:rFonts w:hint="eastAsia"/>
                <w:color w:val="000000"/>
              </w:rPr>
              <w:t>栽植乔木，种类</w:t>
            </w:r>
            <w:r>
              <w:rPr>
                <w:rFonts w:hint="eastAsia"/>
                <w:color w:val="000000"/>
              </w:rPr>
              <w:t>:</w:t>
            </w:r>
            <w:r>
              <w:rPr>
                <w:rFonts w:hint="eastAsia"/>
                <w:color w:val="000000"/>
              </w:rPr>
              <w:t>紫薇，地径</w:t>
            </w:r>
            <w:r>
              <w:rPr>
                <w:rFonts w:hint="eastAsia"/>
                <w:color w:val="000000"/>
              </w:rPr>
              <w:t>:10-12cm</w:t>
            </w:r>
            <w:r>
              <w:rPr>
                <w:rFonts w:hint="eastAsia"/>
                <w:color w:val="000000"/>
              </w:rPr>
              <w:t>，冠径</w:t>
            </w:r>
            <w:r>
              <w:rPr>
                <w:rFonts w:hint="eastAsia"/>
                <w:color w:val="000000"/>
              </w:rPr>
              <w:t>:250</w:t>
            </w:r>
            <w:r>
              <w:rPr>
                <w:rFonts w:hint="eastAsia"/>
                <w:color w:val="000000"/>
              </w:rPr>
              <w:t>，株高</w:t>
            </w:r>
            <w:r>
              <w:rPr>
                <w:rFonts w:hint="eastAsia"/>
                <w:color w:val="000000"/>
              </w:rPr>
              <w:t>:300cm</w:t>
            </w:r>
            <w:r>
              <w:rPr>
                <w:rFonts w:hint="eastAsia"/>
                <w:color w:val="000000"/>
              </w:rPr>
              <w:t>。</w:t>
            </w:r>
          </w:p>
        </w:tc>
        <w:tc>
          <w:tcPr>
            <w:tcW w:w="709" w:type="dxa"/>
            <w:vAlign w:val="center"/>
          </w:tcPr>
          <w:p w:rsidR="00AD6FF9" w:rsidRDefault="00AD6FF9" w:rsidP="00450E63">
            <w:pPr>
              <w:widowControl/>
              <w:jc w:val="center"/>
              <w:textAlignment w:val="center"/>
              <w:rPr>
                <w:rFonts w:ascii="仿宋_GB2312" w:eastAsia="仿宋_GB2312" w:hAnsi="仿宋_GB2312" w:cs="仿宋_GB2312"/>
                <w:color w:val="000000"/>
                <w:kern w:val="0"/>
                <w:sz w:val="28"/>
                <w:szCs w:val="28"/>
              </w:rPr>
            </w:pPr>
            <w:r>
              <w:rPr>
                <w:rFonts w:hint="eastAsia"/>
                <w:color w:val="000000"/>
              </w:rPr>
              <w:t>株</w:t>
            </w:r>
          </w:p>
        </w:tc>
        <w:tc>
          <w:tcPr>
            <w:tcW w:w="992" w:type="dxa"/>
            <w:vAlign w:val="center"/>
          </w:tcPr>
          <w:p w:rsidR="00AD6FF9" w:rsidRDefault="00AD6FF9" w:rsidP="00450E63">
            <w:pPr>
              <w:widowControl/>
              <w:jc w:val="center"/>
              <w:textAlignment w:val="center"/>
              <w:rPr>
                <w:rFonts w:ascii="仿宋_GB2312" w:eastAsia="仿宋_GB2312" w:hAnsi="仿宋_GB2312" w:cs="仿宋_GB2312"/>
                <w:color w:val="000000"/>
                <w:kern w:val="0"/>
                <w:sz w:val="28"/>
                <w:szCs w:val="28"/>
              </w:rPr>
            </w:pPr>
            <w:r>
              <w:rPr>
                <w:rFonts w:hint="eastAsia"/>
                <w:color w:val="000000"/>
              </w:rPr>
              <w:t xml:space="preserve">2.00 </w:t>
            </w:r>
          </w:p>
        </w:tc>
        <w:tc>
          <w:tcPr>
            <w:tcW w:w="992" w:type="dxa"/>
            <w:vMerge/>
          </w:tcPr>
          <w:p w:rsidR="00AD6FF9" w:rsidRDefault="00AD6FF9" w:rsidP="00450E63">
            <w:pPr>
              <w:widowControl/>
              <w:jc w:val="center"/>
              <w:textAlignment w:val="center"/>
              <w:rPr>
                <w:color w:val="000000"/>
              </w:rPr>
            </w:pPr>
          </w:p>
        </w:tc>
        <w:tc>
          <w:tcPr>
            <w:tcW w:w="992" w:type="dxa"/>
            <w:vMerge/>
          </w:tcPr>
          <w:p w:rsidR="00AD6FF9" w:rsidRDefault="00AD6FF9" w:rsidP="00450E63">
            <w:pPr>
              <w:widowControl/>
              <w:jc w:val="center"/>
              <w:textAlignment w:val="center"/>
              <w:rPr>
                <w:color w:val="000000"/>
              </w:rPr>
            </w:pPr>
          </w:p>
        </w:tc>
      </w:tr>
      <w:tr w:rsidR="00AD6FF9" w:rsidTr="00AD6FF9">
        <w:trPr>
          <w:trHeight w:val="615"/>
          <w:jc w:val="center"/>
        </w:trPr>
        <w:tc>
          <w:tcPr>
            <w:tcW w:w="390" w:type="dxa"/>
            <w:vMerge/>
          </w:tcPr>
          <w:p w:rsidR="00AD6FF9" w:rsidRDefault="00AD6FF9" w:rsidP="00450E63">
            <w:pPr>
              <w:widowControl/>
              <w:jc w:val="center"/>
              <w:textAlignment w:val="center"/>
              <w:rPr>
                <w:rFonts w:ascii="宋体" w:hAnsi="宋体" w:cs="宋体"/>
                <w:color w:val="000000"/>
                <w:kern w:val="0"/>
                <w:sz w:val="24"/>
              </w:rPr>
            </w:pPr>
          </w:p>
        </w:tc>
        <w:tc>
          <w:tcPr>
            <w:tcW w:w="390" w:type="dxa"/>
            <w:vMerge/>
            <w:vAlign w:val="center"/>
          </w:tcPr>
          <w:p w:rsidR="00AD6FF9" w:rsidRDefault="00AD6FF9" w:rsidP="00450E63">
            <w:pPr>
              <w:widowControl/>
              <w:jc w:val="center"/>
              <w:textAlignment w:val="center"/>
              <w:rPr>
                <w:rFonts w:ascii="宋体" w:hAnsi="宋体" w:cs="宋体"/>
                <w:color w:val="000000"/>
                <w:kern w:val="0"/>
                <w:sz w:val="24"/>
              </w:rPr>
            </w:pPr>
          </w:p>
        </w:tc>
        <w:tc>
          <w:tcPr>
            <w:tcW w:w="851" w:type="dxa"/>
            <w:vMerge/>
          </w:tcPr>
          <w:p w:rsidR="00AD6FF9" w:rsidRDefault="00AD6FF9" w:rsidP="00450E63">
            <w:pPr>
              <w:jc w:val="left"/>
              <w:textAlignment w:val="center"/>
              <w:rPr>
                <w:color w:val="000000"/>
              </w:rPr>
            </w:pPr>
          </w:p>
        </w:tc>
        <w:tc>
          <w:tcPr>
            <w:tcW w:w="1417" w:type="dxa"/>
            <w:vAlign w:val="center"/>
          </w:tcPr>
          <w:p w:rsidR="00AD6FF9" w:rsidRDefault="00AD6FF9" w:rsidP="00450E63">
            <w:pPr>
              <w:widowControl/>
              <w:jc w:val="left"/>
              <w:textAlignment w:val="center"/>
              <w:rPr>
                <w:rFonts w:ascii="宋体" w:hAnsi="宋体" w:cs="宋体"/>
                <w:color w:val="000000"/>
                <w:kern w:val="0"/>
                <w:sz w:val="24"/>
              </w:rPr>
            </w:pPr>
            <w:r>
              <w:rPr>
                <w:rFonts w:hint="eastAsia"/>
                <w:color w:val="000000"/>
              </w:rPr>
              <w:t>墓位绿植灌溉配件</w:t>
            </w:r>
            <w:r>
              <w:rPr>
                <w:rFonts w:hint="eastAsia"/>
                <w:color w:val="000000"/>
              </w:rPr>
              <w:t>1</w:t>
            </w:r>
          </w:p>
        </w:tc>
        <w:tc>
          <w:tcPr>
            <w:tcW w:w="3458" w:type="dxa"/>
            <w:vAlign w:val="center"/>
          </w:tcPr>
          <w:p w:rsidR="00AD6FF9" w:rsidRDefault="00AD6FF9" w:rsidP="00450E63">
            <w:pPr>
              <w:widowControl/>
              <w:jc w:val="left"/>
              <w:textAlignment w:val="center"/>
              <w:rPr>
                <w:rFonts w:ascii="宋体" w:hAnsi="宋体" w:cs="宋体"/>
                <w:color w:val="000000"/>
                <w:kern w:val="0"/>
                <w:sz w:val="24"/>
              </w:rPr>
            </w:pPr>
            <w:r>
              <w:rPr>
                <w:rFonts w:hint="eastAsia"/>
                <w:color w:val="000000"/>
              </w:rPr>
              <w:t>快速取水阀，品种规格：塑料</w:t>
            </w:r>
            <w:r>
              <w:rPr>
                <w:rFonts w:hint="eastAsia"/>
                <w:color w:val="000000"/>
              </w:rPr>
              <w:t>DN20</w:t>
            </w:r>
            <w:r>
              <w:rPr>
                <w:rFonts w:hint="eastAsia"/>
                <w:color w:val="000000"/>
              </w:rPr>
              <w:t>。</w:t>
            </w:r>
          </w:p>
        </w:tc>
        <w:tc>
          <w:tcPr>
            <w:tcW w:w="709" w:type="dxa"/>
            <w:vAlign w:val="center"/>
          </w:tcPr>
          <w:p w:rsidR="00AD6FF9" w:rsidRDefault="00AD6FF9" w:rsidP="00450E63">
            <w:pPr>
              <w:widowControl/>
              <w:jc w:val="center"/>
              <w:textAlignment w:val="center"/>
              <w:rPr>
                <w:rFonts w:ascii="宋体" w:hAnsi="宋体" w:cs="宋体"/>
                <w:color w:val="000000"/>
                <w:kern w:val="0"/>
                <w:sz w:val="24"/>
              </w:rPr>
            </w:pPr>
            <w:r>
              <w:rPr>
                <w:rFonts w:hint="eastAsia"/>
                <w:color w:val="000000"/>
              </w:rPr>
              <w:t>个</w:t>
            </w:r>
          </w:p>
        </w:tc>
        <w:tc>
          <w:tcPr>
            <w:tcW w:w="992" w:type="dxa"/>
            <w:vAlign w:val="center"/>
          </w:tcPr>
          <w:p w:rsidR="00AD6FF9" w:rsidRDefault="00AD6FF9" w:rsidP="00450E63">
            <w:pPr>
              <w:widowControl/>
              <w:jc w:val="center"/>
              <w:textAlignment w:val="center"/>
              <w:rPr>
                <w:rFonts w:ascii="宋体" w:hAnsi="宋体" w:cs="宋体"/>
                <w:color w:val="000000"/>
                <w:kern w:val="0"/>
                <w:sz w:val="24"/>
              </w:rPr>
            </w:pPr>
            <w:r>
              <w:rPr>
                <w:rFonts w:hint="eastAsia"/>
                <w:color w:val="000000"/>
              </w:rPr>
              <w:t xml:space="preserve">4.00 </w:t>
            </w:r>
          </w:p>
        </w:tc>
        <w:tc>
          <w:tcPr>
            <w:tcW w:w="992" w:type="dxa"/>
            <w:vMerge/>
          </w:tcPr>
          <w:p w:rsidR="00AD6FF9" w:rsidRDefault="00AD6FF9" w:rsidP="00450E63">
            <w:pPr>
              <w:widowControl/>
              <w:jc w:val="center"/>
              <w:textAlignment w:val="center"/>
              <w:rPr>
                <w:color w:val="000000"/>
              </w:rPr>
            </w:pPr>
          </w:p>
        </w:tc>
        <w:tc>
          <w:tcPr>
            <w:tcW w:w="992" w:type="dxa"/>
            <w:vMerge/>
          </w:tcPr>
          <w:p w:rsidR="00AD6FF9" w:rsidRDefault="00AD6FF9" w:rsidP="00450E63">
            <w:pPr>
              <w:widowControl/>
              <w:jc w:val="center"/>
              <w:textAlignment w:val="center"/>
              <w:rPr>
                <w:color w:val="000000"/>
              </w:rPr>
            </w:pPr>
          </w:p>
        </w:tc>
      </w:tr>
      <w:tr w:rsidR="00AD6FF9" w:rsidTr="00AD6FF9">
        <w:trPr>
          <w:trHeight w:val="836"/>
          <w:jc w:val="center"/>
        </w:trPr>
        <w:tc>
          <w:tcPr>
            <w:tcW w:w="390" w:type="dxa"/>
            <w:vMerge/>
          </w:tcPr>
          <w:p w:rsidR="00AD6FF9" w:rsidRDefault="00AD6FF9" w:rsidP="00450E63">
            <w:pPr>
              <w:widowControl/>
              <w:jc w:val="center"/>
              <w:textAlignment w:val="center"/>
              <w:rPr>
                <w:rFonts w:ascii="仿宋_GB2312"/>
                <w:color w:val="000000"/>
                <w:kern w:val="0"/>
                <w:sz w:val="28"/>
                <w:szCs w:val="28"/>
              </w:rPr>
            </w:pPr>
          </w:p>
        </w:tc>
        <w:tc>
          <w:tcPr>
            <w:tcW w:w="390" w:type="dxa"/>
            <w:vMerge/>
            <w:vAlign w:val="center"/>
          </w:tcPr>
          <w:p w:rsidR="00AD6FF9" w:rsidRDefault="00AD6FF9" w:rsidP="00450E63">
            <w:pPr>
              <w:widowControl/>
              <w:jc w:val="center"/>
              <w:textAlignment w:val="center"/>
              <w:rPr>
                <w:rFonts w:ascii="仿宋_GB2312"/>
                <w:color w:val="000000"/>
                <w:kern w:val="0"/>
                <w:sz w:val="28"/>
                <w:szCs w:val="28"/>
              </w:rPr>
            </w:pPr>
          </w:p>
        </w:tc>
        <w:tc>
          <w:tcPr>
            <w:tcW w:w="851" w:type="dxa"/>
            <w:vMerge/>
          </w:tcPr>
          <w:p w:rsidR="00AD6FF9" w:rsidRDefault="00AD6FF9" w:rsidP="00450E63">
            <w:pPr>
              <w:jc w:val="left"/>
              <w:textAlignment w:val="center"/>
              <w:rPr>
                <w:color w:val="000000"/>
              </w:rPr>
            </w:pPr>
          </w:p>
        </w:tc>
        <w:tc>
          <w:tcPr>
            <w:tcW w:w="1417" w:type="dxa"/>
            <w:vAlign w:val="center"/>
          </w:tcPr>
          <w:p w:rsidR="00AD6FF9" w:rsidRPr="001A4ED6" w:rsidRDefault="00AD6FF9" w:rsidP="00450E63">
            <w:pPr>
              <w:widowControl/>
              <w:jc w:val="left"/>
              <w:textAlignment w:val="center"/>
              <w:rPr>
                <w:rFonts w:ascii="仿宋_GB2312" w:eastAsia="仿宋_GB2312" w:hAnsi="仿宋_GB2312" w:cs="仿宋_GB2312"/>
                <w:color w:val="000000"/>
                <w:kern w:val="0"/>
                <w:sz w:val="28"/>
                <w:szCs w:val="28"/>
              </w:rPr>
            </w:pPr>
            <w:r>
              <w:rPr>
                <w:rFonts w:hint="eastAsia"/>
                <w:color w:val="000000"/>
              </w:rPr>
              <w:t>墓位配套管线</w:t>
            </w:r>
            <w:r>
              <w:rPr>
                <w:rFonts w:hint="eastAsia"/>
                <w:color w:val="000000"/>
              </w:rPr>
              <w:t>1</w:t>
            </w:r>
          </w:p>
        </w:tc>
        <w:tc>
          <w:tcPr>
            <w:tcW w:w="3458" w:type="dxa"/>
            <w:vAlign w:val="center"/>
          </w:tcPr>
          <w:p w:rsidR="00AD6FF9" w:rsidRDefault="00AD6FF9" w:rsidP="00450E63">
            <w:pPr>
              <w:widowControl/>
              <w:jc w:val="left"/>
              <w:textAlignment w:val="center"/>
              <w:rPr>
                <w:rFonts w:ascii="仿宋_GB2312" w:eastAsia="仿宋_GB2312" w:hAnsi="仿宋_GB2312" w:cs="仿宋_GB2312"/>
                <w:color w:val="000000"/>
                <w:kern w:val="0"/>
                <w:sz w:val="28"/>
                <w:szCs w:val="28"/>
              </w:rPr>
            </w:pPr>
            <w:r>
              <w:rPr>
                <w:rFonts w:hint="eastAsia"/>
                <w:color w:val="000000"/>
              </w:rPr>
              <w:t>管道品种、规格</w:t>
            </w:r>
            <w:r>
              <w:rPr>
                <w:rFonts w:hint="eastAsia"/>
                <w:color w:val="000000"/>
              </w:rPr>
              <w:t>:PE</w:t>
            </w:r>
            <w:r>
              <w:rPr>
                <w:rFonts w:hint="eastAsia"/>
                <w:color w:val="000000"/>
              </w:rPr>
              <w:t>，管件品种、规格</w:t>
            </w:r>
            <w:r>
              <w:rPr>
                <w:rFonts w:hint="eastAsia"/>
                <w:color w:val="000000"/>
              </w:rPr>
              <w:t>:DN25</w:t>
            </w:r>
            <w:r>
              <w:rPr>
                <w:rFonts w:hint="eastAsia"/>
                <w:color w:val="000000"/>
              </w:rPr>
              <w:t>，外套硬质聚氨酯泡沫管壳保温，管道固定方式</w:t>
            </w:r>
            <w:r>
              <w:rPr>
                <w:rFonts w:hint="eastAsia"/>
                <w:color w:val="000000"/>
              </w:rPr>
              <w:t>:</w:t>
            </w:r>
            <w:r>
              <w:rPr>
                <w:rFonts w:hint="eastAsia"/>
                <w:color w:val="000000"/>
              </w:rPr>
              <w:t>热熔，用于墓位绿植灌溉。</w:t>
            </w:r>
          </w:p>
        </w:tc>
        <w:tc>
          <w:tcPr>
            <w:tcW w:w="709" w:type="dxa"/>
            <w:vAlign w:val="center"/>
          </w:tcPr>
          <w:p w:rsidR="00AD6FF9" w:rsidRPr="001A4ED6" w:rsidRDefault="00AD6FF9" w:rsidP="00450E63">
            <w:pPr>
              <w:widowControl/>
              <w:jc w:val="center"/>
              <w:textAlignment w:val="center"/>
              <w:rPr>
                <w:rFonts w:ascii="仿宋_GB2312" w:eastAsia="仿宋_GB2312" w:hAnsi="仿宋_GB2312" w:cs="仿宋_GB2312"/>
                <w:color w:val="000000"/>
                <w:kern w:val="0"/>
                <w:sz w:val="28"/>
                <w:szCs w:val="28"/>
              </w:rPr>
            </w:pPr>
            <w:r>
              <w:rPr>
                <w:rFonts w:hint="eastAsia"/>
                <w:color w:val="000000"/>
              </w:rPr>
              <w:t>m</w:t>
            </w:r>
          </w:p>
        </w:tc>
        <w:tc>
          <w:tcPr>
            <w:tcW w:w="992" w:type="dxa"/>
            <w:vAlign w:val="center"/>
          </w:tcPr>
          <w:p w:rsidR="00AD6FF9" w:rsidRPr="001A4ED6" w:rsidRDefault="00AD6FF9" w:rsidP="00450E63">
            <w:pPr>
              <w:widowControl/>
              <w:jc w:val="center"/>
              <w:textAlignment w:val="center"/>
              <w:rPr>
                <w:rFonts w:ascii="仿宋_GB2312" w:eastAsia="仿宋_GB2312" w:hAnsi="仿宋_GB2312" w:cs="仿宋_GB2312"/>
                <w:color w:val="000000"/>
                <w:kern w:val="0"/>
                <w:sz w:val="28"/>
                <w:szCs w:val="28"/>
              </w:rPr>
            </w:pPr>
            <w:r>
              <w:rPr>
                <w:rFonts w:hint="eastAsia"/>
                <w:color w:val="000000"/>
              </w:rPr>
              <w:t xml:space="preserve">45.00 </w:t>
            </w:r>
          </w:p>
        </w:tc>
        <w:tc>
          <w:tcPr>
            <w:tcW w:w="992" w:type="dxa"/>
            <w:vMerge/>
          </w:tcPr>
          <w:p w:rsidR="00AD6FF9" w:rsidRDefault="00AD6FF9" w:rsidP="00450E63">
            <w:pPr>
              <w:widowControl/>
              <w:jc w:val="center"/>
              <w:textAlignment w:val="center"/>
              <w:rPr>
                <w:color w:val="000000"/>
              </w:rPr>
            </w:pPr>
          </w:p>
        </w:tc>
        <w:tc>
          <w:tcPr>
            <w:tcW w:w="992" w:type="dxa"/>
            <w:vMerge/>
          </w:tcPr>
          <w:p w:rsidR="00AD6FF9" w:rsidRDefault="00AD6FF9" w:rsidP="00450E63">
            <w:pPr>
              <w:widowControl/>
              <w:jc w:val="center"/>
              <w:textAlignment w:val="center"/>
              <w:rPr>
                <w:color w:val="000000"/>
              </w:rPr>
            </w:pPr>
          </w:p>
        </w:tc>
      </w:tr>
      <w:tr w:rsidR="00AD6FF9" w:rsidTr="00AD6FF9">
        <w:trPr>
          <w:trHeight w:val="737"/>
          <w:jc w:val="center"/>
        </w:trPr>
        <w:tc>
          <w:tcPr>
            <w:tcW w:w="390" w:type="dxa"/>
            <w:vMerge/>
          </w:tcPr>
          <w:p w:rsidR="00AD6FF9" w:rsidRDefault="00AD6FF9" w:rsidP="00450E63">
            <w:pPr>
              <w:widowControl/>
              <w:jc w:val="center"/>
              <w:textAlignment w:val="center"/>
              <w:rPr>
                <w:rFonts w:ascii="仿宋_GB2312"/>
                <w:color w:val="000000"/>
                <w:kern w:val="0"/>
                <w:sz w:val="28"/>
                <w:szCs w:val="28"/>
              </w:rPr>
            </w:pPr>
          </w:p>
        </w:tc>
        <w:tc>
          <w:tcPr>
            <w:tcW w:w="390" w:type="dxa"/>
            <w:vMerge/>
            <w:vAlign w:val="center"/>
          </w:tcPr>
          <w:p w:rsidR="00AD6FF9" w:rsidRDefault="00AD6FF9" w:rsidP="00450E63">
            <w:pPr>
              <w:widowControl/>
              <w:jc w:val="center"/>
              <w:textAlignment w:val="center"/>
              <w:rPr>
                <w:rFonts w:ascii="仿宋_GB2312"/>
                <w:color w:val="000000"/>
                <w:kern w:val="0"/>
                <w:sz w:val="28"/>
                <w:szCs w:val="28"/>
              </w:rPr>
            </w:pPr>
          </w:p>
        </w:tc>
        <w:tc>
          <w:tcPr>
            <w:tcW w:w="851" w:type="dxa"/>
            <w:vMerge/>
          </w:tcPr>
          <w:p w:rsidR="00AD6FF9" w:rsidRDefault="00AD6FF9" w:rsidP="00450E63">
            <w:pPr>
              <w:jc w:val="left"/>
              <w:textAlignment w:val="center"/>
              <w:rPr>
                <w:color w:val="000000"/>
              </w:rPr>
            </w:pPr>
          </w:p>
        </w:tc>
        <w:tc>
          <w:tcPr>
            <w:tcW w:w="1417" w:type="dxa"/>
            <w:vAlign w:val="center"/>
          </w:tcPr>
          <w:p w:rsidR="00AD6FF9" w:rsidRPr="001A4ED6" w:rsidRDefault="00AD6FF9" w:rsidP="00450E63">
            <w:pPr>
              <w:widowControl/>
              <w:jc w:val="left"/>
              <w:textAlignment w:val="center"/>
              <w:rPr>
                <w:rFonts w:ascii="仿宋_GB2312" w:eastAsia="仿宋_GB2312" w:hAnsi="仿宋_GB2312" w:cs="仿宋_GB2312"/>
                <w:color w:val="000000"/>
                <w:kern w:val="0"/>
                <w:sz w:val="28"/>
                <w:szCs w:val="28"/>
              </w:rPr>
            </w:pPr>
            <w:r>
              <w:rPr>
                <w:rFonts w:hint="eastAsia"/>
                <w:color w:val="000000"/>
              </w:rPr>
              <w:t>墓位配套塑料管</w:t>
            </w:r>
            <w:r>
              <w:rPr>
                <w:rFonts w:hint="eastAsia"/>
                <w:color w:val="000000"/>
              </w:rPr>
              <w:t>1</w:t>
            </w:r>
          </w:p>
        </w:tc>
        <w:tc>
          <w:tcPr>
            <w:tcW w:w="3458" w:type="dxa"/>
            <w:vAlign w:val="center"/>
          </w:tcPr>
          <w:p w:rsidR="00AD6FF9" w:rsidRDefault="00AD6FF9" w:rsidP="00450E63">
            <w:pPr>
              <w:widowControl/>
              <w:jc w:val="left"/>
              <w:textAlignment w:val="center"/>
              <w:rPr>
                <w:rFonts w:ascii="仿宋_GB2312" w:eastAsia="仿宋_GB2312" w:hAnsi="仿宋_GB2312" w:cs="仿宋_GB2312"/>
                <w:color w:val="000000"/>
                <w:kern w:val="0"/>
                <w:sz w:val="28"/>
                <w:szCs w:val="28"/>
              </w:rPr>
            </w:pPr>
            <w:r>
              <w:rPr>
                <w:rFonts w:hint="eastAsia"/>
                <w:color w:val="000000"/>
              </w:rPr>
              <w:t>材质</w:t>
            </w:r>
            <w:r>
              <w:rPr>
                <w:rFonts w:hint="eastAsia"/>
                <w:color w:val="000000"/>
              </w:rPr>
              <w:t>:U-PVC</w:t>
            </w:r>
            <w:r>
              <w:rPr>
                <w:rFonts w:hint="eastAsia"/>
                <w:color w:val="000000"/>
              </w:rPr>
              <w:t>，规格</w:t>
            </w:r>
            <w:r>
              <w:rPr>
                <w:rFonts w:hint="eastAsia"/>
                <w:color w:val="000000"/>
              </w:rPr>
              <w:t>:DN200</w:t>
            </w:r>
            <w:r>
              <w:rPr>
                <w:rFonts w:hint="eastAsia"/>
                <w:color w:val="000000"/>
              </w:rPr>
              <w:t>，连接形式</w:t>
            </w:r>
            <w:r>
              <w:rPr>
                <w:rFonts w:hint="eastAsia"/>
                <w:color w:val="000000"/>
              </w:rPr>
              <w:t>:</w:t>
            </w:r>
            <w:r>
              <w:rPr>
                <w:rFonts w:hint="eastAsia"/>
                <w:color w:val="000000"/>
              </w:rPr>
              <w:t>粘结，用于墓位配套给排水材料。</w:t>
            </w:r>
          </w:p>
        </w:tc>
        <w:tc>
          <w:tcPr>
            <w:tcW w:w="709" w:type="dxa"/>
            <w:vAlign w:val="center"/>
          </w:tcPr>
          <w:p w:rsidR="00AD6FF9" w:rsidRPr="001A4ED6" w:rsidRDefault="00AD6FF9" w:rsidP="00450E63">
            <w:pPr>
              <w:widowControl/>
              <w:jc w:val="center"/>
              <w:textAlignment w:val="center"/>
              <w:rPr>
                <w:rFonts w:ascii="仿宋_GB2312" w:eastAsia="仿宋_GB2312" w:hAnsi="仿宋_GB2312" w:cs="仿宋_GB2312"/>
                <w:color w:val="000000"/>
                <w:kern w:val="0"/>
                <w:sz w:val="28"/>
                <w:szCs w:val="28"/>
              </w:rPr>
            </w:pPr>
            <w:r>
              <w:rPr>
                <w:rFonts w:hint="eastAsia"/>
                <w:color w:val="000000"/>
              </w:rPr>
              <w:t>m</w:t>
            </w:r>
          </w:p>
        </w:tc>
        <w:tc>
          <w:tcPr>
            <w:tcW w:w="992" w:type="dxa"/>
            <w:vAlign w:val="center"/>
          </w:tcPr>
          <w:p w:rsidR="00AD6FF9" w:rsidRPr="001A4ED6" w:rsidRDefault="00AD6FF9" w:rsidP="00450E63">
            <w:pPr>
              <w:widowControl/>
              <w:jc w:val="center"/>
              <w:textAlignment w:val="center"/>
              <w:rPr>
                <w:rFonts w:ascii="仿宋_GB2312" w:eastAsia="仿宋_GB2312" w:hAnsi="仿宋_GB2312" w:cs="仿宋_GB2312"/>
                <w:color w:val="000000"/>
                <w:kern w:val="0"/>
                <w:sz w:val="28"/>
                <w:szCs w:val="28"/>
              </w:rPr>
            </w:pPr>
            <w:r>
              <w:rPr>
                <w:rFonts w:hint="eastAsia"/>
                <w:color w:val="000000"/>
              </w:rPr>
              <w:t xml:space="preserve">67.00 </w:t>
            </w:r>
          </w:p>
        </w:tc>
        <w:tc>
          <w:tcPr>
            <w:tcW w:w="992" w:type="dxa"/>
            <w:vMerge/>
          </w:tcPr>
          <w:p w:rsidR="00AD6FF9" w:rsidRDefault="00AD6FF9" w:rsidP="00450E63">
            <w:pPr>
              <w:widowControl/>
              <w:jc w:val="center"/>
              <w:textAlignment w:val="center"/>
              <w:rPr>
                <w:color w:val="000000"/>
              </w:rPr>
            </w:pPr>
          </w:p>
        </w:tc>
        <w:tc>
          <w:tcPr>
            <w:tcW w:w="992" w:type="dxa"/>
            <w:vMerge/>
          </w:tcPr>
          <w:p w:rsidR="00AD6FF9" w:rsidRDefault="00AD6FF9" w:rsidP="00450E63">
            <w:pPr>
              <w:widowControl/>
              <w:jc w:val="center"/>
              <w:textAlignment w:val="center"/>
              <w:rPr>
                <w:color w:val="000000"/>
              </w:rPr>
            </w:pPr>
          </w:p>
        </w:tc>
      </w:tr>
      <w:tr w:rsidR="00AD6FF9" w:rsidTr="00AD6FF9">
        <w:trPr>
          <w:trHeight w:val="988"/>
          <w:jc w:val="center"/>
        </w:trPr>
        <w:tc>
          <w:tcPr>
            <w:tcW w:w="390" w:type="dxa"/>
            <w:vMerge/>
          </w:tcPr>
          <w:p w:rsidR="00AD6FF9" w:rsidRDefault="00AD6FF9" w:rsidP="00450E63">
            <w:pPr>
              <w:widowControl/>
              <w:jc w:val="center"/>
              <w:textAlignment w:val="center"/>
              <w:rPr>
                <w:rFonts w:ascii="仿宋_GB2312"/>
                <w:color w:val="000000"/>
                <w:kern w:val="0"/>
                <w:sz w:val="28"/>
                <w:szCs w:val="28"/>
              </w:rPr>
            </w:pPr>
          </w:p>
        </w:tc>
        <w:tc>
          <w:tcPr>
            <w:tcW w:w="390" w:type="dxa"/>
            <w:vMerge/>
            <w:vAlign w:val="center"/>
          </w:tcPr>
          <w:p w:rsidR="00AD6FF9" w:rsidRDefault="00AD6FF9" w:rsidP="00450E63">
            <w:pPr>
              <w:widowControl/>
              <w:jc w:val="center"/>
              <w:textAlignment w:val="center"/>
              <w:rPr>
                <w:rFonts w:ascii="仿宋_GB2312"/>
                <w:color w:val="000000"/>
                <w:kern w:val="0"/>
                <w:sz w:val="28"/>
                <w:szCs w:val="28"/>
              </w:rPr>
            </w:pPr>
          </w:p>
        </w:tc>
        <w:tc>
          <w:tcPr>
            <w:tcW w:w="851" w:type="dxa"/>
            <w:vMerge/>
          </w:tcPr>
          <w:p w:rsidR="00AD6FF9" w:rsidRDefault="00AD6FF9" w:rsidP="00450E63">
            <w:pPr>
              <w:jc w:val="left"/>
              <w:textAlignment w:val="center"/>
              <w:rPr>
                <w:color w:val="000000"/>
              </w:rPr>
            </w:pPr>
          </w:p>
        </w:tc>
        <w:tc>
          <w:tcPr>
            <w:tcW w:w="1417" w:type="dxa"/>
            <w:vAlign w:val="center"/>
          </w:tcPr>
          <w:p w:rsidR="00AD6FF9" w:rsidRPr="001A4ED6" w:rsidRDefault="00AD6FF9" w:rsidP="00450E63">
            <w:pPr>
              <w:widowControl/>
              <w:jc w:val="left"/>
              <w:textAlignment w:val="center"/>
              <w:rPr>
                <w:rFonts w:ascii="仿宋_GB2312" w:eastAsia="仿宋_GB2312" w:hAnsi="仿宋_GB2312" w:cs="仿宋_GB2312"/>
                <w:color w:val="000000"/>
                <w:kern w:val="0"/>
                <w:sz w:val="28"/>
                <w:szCs w:val="28"/>
              </w:rPr>
            </w:pPr>
            <w:r>
              <w:rPr>
                <w:rFonts w:hint="eastAsia"/>
                <w:color w:val="000000"/>
              </w:rPr>
              <w:t>墓位制作采购配套土方服务</w:t>
            </w:r>
          </w:p>
        </w:tc>
        <w:tc>
          <w:tcPr>
            <w:tcW w:w="3458" w:type="dxa"/>
            <w:vAlign w:val="center"/>
          </w:tcPr>
          <w:p w:rsidR="00AD6FF9" w:rsidRDefault="00AD6FF9" w:rsidP="00450E63">
            <w:pPr>
              <w:widowControl/>
              <w:jc w:val="left"/>
              <w:textAlignment w:val="center"/>
              <w:rPr>
                <w:rFonts w:ascii="仿宋_GB2312" w:eastAsia="仿宋_GB2312" w:hAnsi="仿宋_GB2312" w:cs="仿宋_GB2312"/>
                <w:color w:val="000000"/>
                <w:kern w:val="0"/>
                <w:sz w:val="28"/>
                <w:szCs w:val="28"/>
              </w:rPr>
            </w:pPr>
            <w:r>
              <w:rPr>
                <w:rFonts w:hint="eastAsia"/>
                <w:color w:val="000000"/>
              </w:rPr>
              <w:t>根据墓位圹体定制采购要求，需配套进行土方平整、挖槽沟、绿地整理、土方倒运及消纳等土方服务，纳入本本采购项目预算，不单独拆分采购。</w:t>
            </w:r>
          </w:p>
        </w:tc>
        <w:tc>
          <w:tcPr>
            <w:tcW w:w="709" w:type="dxa"/>
            <w:vAlign w:val="center"/>
          </w:tcPr>
          <w:p w:rsidR="00AD6FF9" w:rsidRPr="001A4ED6" w:rsidRDefault="00AD6FF9" w:rsidP="00450E63">
            <w:pPr>
              <w:widowControl/>
              <w:jc w:val="center"/>
              <w:textAlignment w:val="center"/>
              <w:rPr>
                <w:rFonts w:ascii="仿宋_GB2312" w:eastAsia="仿宋_GB2312" w:hAnsi="仿宋_GB2312" w:cs="仿宋_GB2312"/>
                <w:color w:val="000000"/>
                <w:kern w:val="0"/>
                <w:sz w:val="28"/>
                <w:szCs w:val="28"/>
              </w:rPr>
            </w:pPr>
            <w:r>
              <w:rPr>
                <w:rFonts w:hint="eastAsia"/>
                <w:color w:val="000000"/>
              </w:rPr>
              <w:t>m3</w:t>
            </w:r>
          </w:p>
        </w:tc>
        <w:tc>
          <w:tcPr>
            <w:tcW w:w="992" w:type="dxa"/>
            <w:vAlign w:val="center"/>
          </w:tcPr>
          <w:p w:rsidR="00AD6FF9" w:rsidRPr="001A4ED6" w:rsidRDefault="00AD6FF9" w:rsidP="00450E63">
            <w:pPr>
              <w:widowControl/>
              <w:jc w:val="center"/>
              <w:textAlignment w:val="center"/>
              <w:rPr>
                <w:rFonts w:ascii="仿宋_GB2312" w:eastAsia="仿宋_GB2312" w:hAnsi="仿宋_GB2312" w:cs="仿宋_GB2312"/>
                <w:color w:val="000000"/>
                <w:kern w:val="0"/>
                <w:sz w:val="28"/>
                <w:szCs w:val="28"/>
              </w:rPr>
            </w:pPr>
            <w:r>
              <w:rPr>
                <w:rFonts w:hint="eastAsia"/>
                <w:color w:val="000000"/>
              </w:rPr>
              <w:t>333.65</w:t>
            </w:r>
          </w:p>
        </w:tc>
        <w:tc>
          <w:tcPr>
            <w:tcW w:w="992" w:type="dxa"/>
            <w:vMerge/>
          </w:tcPr>
          <w:p w:rsidR="00AD6FF9" w:rsidRDefault="00AD6FF9" w:rsidP="00450E63">
            <w:pPr>
              <w:widowControl/>
              <w:jc w:val="center"/>
              <w:textAlignment w:val="center"/>
              <w:rPr>
                <w:color w:val="000000"/>
              </w:rPr>
            </w:pPr>
          </w:p>
        </w:tc>
        <w:tc>
          <w:tcPr>
            <w:tcW w:w="992" w:type="dxa"/>
            <w:vMerge/>
          </w:tcPr>
          <w:p w:rsidR="00AD6FF9" w:rsidRDefault="00AD6FF9" w:rsidP="00450E63">
            <w:pPr>
              <w:widowControl/>
              <w:jc w:val="center"/>
              <w:textAlignment w:val="center"/>
              <w:rPr>
                <w:color w:val="000000"/>
              </w:rPr>
            </w:pPr>
          </w:p>
        </w:tc>
      </w:tr>
      <w:tr w:rsidR="00AD6FF9" w:rsidTr="00AD6FF9">
        <w:trPr>
          <w:trHeight w:val="2676"/>
          <w:jc w:val="center"/>
        </w:trPr>
        <w:tc>
          <w:tcPr>
            <w:tcW w:w="390" w:type="dxa"/>
            <w:vMerge/>
          </w:tcPr>
          <w:p w:rsidR="00AD6FF9" w:rsidRDefault="00AD6FF9" w:rsidP="00450E63">
            <w:pPr>
              <w:widowControl/>
              <w:jc w:val="center"/>
              <w:textAlignment w:val="center"/>
              <w:rPr>
                <w:rFonts w:ascii="仿宋_GB2312"/>
                <w:color w:val="000000"/>
                <w:kern w:val="0"/>
                <w:sz w:val="28"/>
                <w:szCs w:val="28"/>
              </w:rPr>
            </w:pPr>
          </w:p>
        </w:tc>
        <w:tc>
          <w:tcPr>
            <w:tcW w:w="390" w:type="dxa"/>
            <w:vMerge/>
            <w:vAlign w:val="center"/>
          </w:tcPr>
          <w:p w:rsidR="00AD6FF9" w:rsidRDefault="00AD6FF9" w:rsidP="00450E63">
            <w:pPr>
              <w:widowControl/>
              <w:jc w:val="center"/>
              <w:textAlignment w:val="center"/>
              <w:rPr>
                <w:rFonts w:ascii="仿宋_GB2312"/>
                <w:color w:val="000000"/>
                <w:kern w:val="0"/>
                <w:sz w:val="28"/>
                <w:szCs w:val="28"/>
              </w:rPr>
            </w:pPr>
          </w:p>
        </w:tc>
        <w:tc>
          <w:tcPr>
            <w:tcW w:w="851" w:type="dxa"/>
            <w:vMerge/>
          </w:tcPr>
          <w:p w:rsidR="00AD6FF9" w:rsidRPr="001A4ED6" w:rsidRDefault="00AD6FF9" w:rsidP="00450E63">
            <w:pPr>
              <w:widowControl/>
              <w:jc w:val="left"/>
              <w:textAlignment w:val="center"/>
              <w:rPr>
                <w:rFonts w:ascii="仿宋_GB2312" w:eastAsia="仿宋_GB2312" w:hAnsi="仿宋_GB2312" w:cs="仿宋_GB2312"/>
                <w:color w:val="000000"/>
                <w:kern w:val="0"/>
                <w:sz w:val="28"/>
                <w:szCs w:val="28"/>
              </w:rPr>
            </w:pPr>
          </w:p>
        </w:tc>
        <w:tc>
          <w:tcPr>
            <w:tcW w:w="1417" w:type="dxa"/>
          </w:tcPr>
          <w:p w:rsidR="00AD6FF9" w:rsidRDefault="00AD6FF9" w:rsidP="00450E63">
            <w:pPr>
              <w:widowControl/>
              <w:jc w:val="left"/>
              <w:textAlignment w:val="center"/>
            </w:pPr>
          </w:p>
          <w:p w:rsidR="00AD6FF9" w:rsidRDefault="00AD6FF9" w:rsidP="00450E63">
            <w:pPr>
              <w:widowControl/>
              <w:jc w:val="left"/>
              <w:textAlignment w:val="center"/>
            </w:pPr>
          </w:p>
          <w:p w:rsidR="00AD6FF9" w:rsidRDefault="00AD6FF9" w:rsidP="00450E63">
            <w:pPr>
              <w:widowControl/>
              <w:jc w:val="left"/>
              <w:textAlignment w:val="center"/>
            </w:pPr>
          </w:p>
          <w:p w:rsidR="00AD6FF9" w:rsidRDefault="00AD6FF9" w:rsidP="00450E63">
            <w:pPr>
              <w:widowControl/>
              <w:jc w:val="left"/>
              <w:textAlignment w:val="center"/>
            </w:pPr>
          </w:p>
          <w:p w:rsidR="00AD6FF9" w:rsidRDefault="00AD6FF9" w:rsidP="00450E63">
            <w:pPr>
              <w:widowControl/>
              <w:jc w:val="left"/>
              <w:textAlignment w:val="center"/>
            </w:pPr>
          </w:p>
          <w:p w:rsidR="00AD6FF9" w:rsidRPr="001A4ED6" w:rsidRDefault="00AD6FF9" w:rsidP="00450E63">
            <w:pPr>
              <w:widowControl/>
              <w:jc w:val="left"/>
              <w:textAlignment w:val="center"/>
              <w:rPr>
                <w:rFonts w:ascii="仿宋_GB2312" w:eastAsia="仿宋_GB2312" w:hAnsi="仿宋_GB2312" w:cs="仿宋_GB2312"/>
                <w:color w:val="000000"/>
                <w:kern w:val="0"/>
                <w:sz w:val="28"/>
                <w:szCs w:val="28"/>
              </w:rPr>
            </w:pPr>
            <w:r w:rsidRPr="00A42CCB">
              <w:rPr>
                <w:rFonts w:hint="eastAsia"/>
              </w:rPr>
              <w:t>墓位制作采购配套安装服务</w:t>
            </w:r>
          </w:p>
        </w:tc>
        <w:tc>
          <w:tcPr>
            <w:tcW w:w="3458" w:type="dxa"/>
          </w:tcPr>
          <w:p w:rsidR="00AD6FF9" w:rsidRDefault="00AD6FF9" w:rsidP="00450E63">
            <w:pPr>
              <w:widowControl/>
              <w:jc w:val="left"/>
              <w:textAlignment w:val="center"/>
              <w:rPr>
                <w:rFonts w:ascii="仿宋_GB2312" w:eastAsia="仿宋_GB2312" w:hAnsi="仿宋_GB2312" w:cs="仿宋_GB2312"/>
                <w:color w:val="000000"/>
                <w:kern w:val="0"/>
                <w:sz w:val="28"/>
                <w:szCs w:val="28"/>
              </w:rPr>
            </w:pPr>
            <w:r w:rsidRPr="00A42CCB">
              <w:rPr>
                <w:rFonts w:hint="eastAsia"/>
              </w:rPr>
              <w:t>因墓位圹体定制采购项目特殊要求，需含安装服务，墓位圹体安装空间小、技术要求高、工程量大，且耗费人工，单独列出这笔预算费用，不另行拆分采购。</w:t>
            </w:r>
            <w:r w:rsidRPr="00A42CCB">
              <w:rPr>
                <w:rFonts w:hint="eastAsia"/>
              </w:rPr>
              <w:t xml:space="preserve">                                                           1.</w:t>
            </w:r>
            <w:r w:rsidRPr="00A42CCB">
              <w:rPr>
                <w:rFonts w:hint="eastAsia"/>
              </w:rPr>
              <w:t>该项安装服务是上述所列墓位圹体，含定制圹体、盖板及墓套的安装服务，以项目所含墓位数为准，每项配套安装服务包括</w:t>
            </w:r>
            <w:r w:rsidRPr="00A42CCB">
              <w:rPr>
                <w:rFonts w:hint="eastAsia"/>
              </w:rPr>
              <w:t>1</w:t>
            </w:r>
            <w:r w:rsidRPr="00A42CCB">
              <w:rPr>
                <w:rFonts w:hint="eastAsia"/>
              </w:rPr>
              <w:t>套该墓位圹体、盖板及墓套的一体化安装，安装费以每套安装服务的平均费用计算。</w:t>
            </w:r>
            <w:r w:rsidRPr="00A42CCB">
              <w:rPr>
                <w:rFonts w:hint="eastAsia"/>
              </w:rPr>
              <w:t xml:space="preserve">                                                        2.</w:t>
            </w:r>
            <w:r w:rsidRPr="00A42CCB">
              <w:rPr>
                <w:rFonts w:hint="eastAsia"/>
              </w:rPr>
              <w:t>含墓位圹体安装所涉及的全部人工、机械辅助及辅料费。</w:t>
            </w:r>
            <w:r w:rsidRPr="00A42CCB">
              <w:rPr>
                <w:rFonts w:hint="eastAsia"/>
              </w:rPr>
              <w:t xml:space="preserve">                                             3.</w:t>
            </w:r>
            <w:r w:rsidRPr="00A42CCB">
              <w:rPr>
                <w:rFonts w:hint="eastAsia"/>
              </w:rPr>
              <w:t>安装过程中对周边现状及道路进行保护措施，符合墓位圹体及墓套、盖板等安装质量规范。</w:t>
            </w:r>
          </w:p>
        </w:tc>
        <w:tc>
          <w:tcPr>
            <w:tcW w:w="709" w:type="dxa"/>
          </w:tcPr>
          <w:p w:rsidR="00AD6FF9" w:rsidRDefault="00AD6FF9" w:rsidP="00450E63">
            <w:pPr>
              <w:widowControl/>
              <w:jc w:val="center"/>
              <w:textAlignment w:val="center"/>
              <w:rPr>
                <w:color w:val="000000"/>
              </w:rPr>
            </w:pPr>
          </w:p>
          <w:p w:rsidR="00AD6FF9" w:rsidRPr="00CB513A" w:rsidRDefault="00AD6FF9" w:rsidP="00450E63">
            <w:pPr>
              <w:widowControl/>
              <w:jc w:val="center"/>
              <w:textAlignment w:val="center"/>
              <w:rPr>
                <w:color w:val="000000"/>
              </w:rPr>
            </w:pPr>
            <w:r w:rsidRPr="00CB513A">
              <w:rPr>
                <w:rFonts w:hint="eastAsia"/>
                <w:color w:val="000000"/>
              </w:rPr>
              <w:t>项</w:t>
            </w:r>
          </w:p>
        </w:tc>
        <w:tc>
          <w:tcPr>
            <w:tcW w:w="992" w:type="dxa"/>
          </w:tcPr>
          <w:p w:rsidR="00AD6FF9" w:rsidRDefault="00AD6FF9" w:rsidP="00450E63">
            <w:pPr>
              <w:widowControl/>
              <w:jc w:val="center"/>
              <w:textAlignment w:val="center"/>
              <w:rPr>
                <w:color w:val="000000"/>
              </w:rPr>
            </w:pPr>
          </w:p>
          <w:p w:rsidR="00AD6FF9" w:rsidRPr="00CB513A" w:rsidRDefault="00AD6FF9" w:rsidP="00450E63">
            <w:pPr>
              <w:widowControl/>
              <w:jc w:val="center"/>
              <w:textAlignment w:val="center"/>
              <w:rPr>
                <w:color w:val="000000"/>
              </w:rPr>
            </w:pPr>
            <w:r w:rsidRPr="00CB513A">
              <w:rPr>
                <w:rFonts w:hint="eastAsia"/>
                <w:color w:val="000000"/>
              </w:rPr>
              <w:t>561</w:t>
            </w:r>
          </w:p>
        </w:tc>
        <w:tc>
          <w:tcPr>
            <w:tcW w:w="992" w:type="dxa"/>
            <w:vMerge/>
          </w:tcPr>
          <w:p w:rsidR="00AD6FF9" w:rsidRDefault="00AD6FF9" w:rsidP="00450E63">
            <w:pPr>
              <w:widowControl/>
              <w:jc w:val="center"/>
              <w:textAlignment w:val="center"/>
              <w:rPr>
                <w:color w:val="000000"/>
              </w:rPr>
            </w:pPr>
          </w:p>
        </w:tc>
        <w:tc>
          <w:tcPr>
            <w:tcW w:w="992" w:type="dxa"/>
            <w:vMerge/>
          </w:tcPr>
          <w:p w:rsidR="00AD6FF9" w:rsidRDefault="00AD6FF9" w:rsidP="00450E63">
            <w:pPr>
              <w:widowControl/>
              <w:jc w:val="center"/>
              <w:textAlignment w:val="center"/>
              <w:rPr>
                <w:color w:val="000000"/>
              </w:rPr>
            </w:pPr>
          </w:p>
        </w:tc>
      </w:tr>
      <w:tr w:rsidR="00AD6FF9" w:rsidTr="00AD6FF9">
        <w:trPr>
          <w:trHeight w:val="574"/>
          <w:jc w:val="center"/>
        </w:trPr>
        <w:tc>
          <w:tcPr>
            <w:tcW w:w="390" w:type="dxa"/>
            <w:vMerge/>
          </w:tcPr>
          <w:p w:rsidR="00AD6FF9" w:rsidRPr="000E0F14" w:rsidRDefault="00AD6FF9" w:rsidP="00450E63">
            <w:pPr>
              <w:widowControl/>
              <w:jc w:val="center"/>
              <w:textAlignment w:val="center"/>
              <w:rPr>
                <w:color w:val="000000"/>
              </w:rPr>
            </w:pPr>
          </w:p>
        </w:tc>
        <w:tc>
          <w:tcPr>
            <w:tcW w:w="390" w:type="dxa"/>
            <w:vMerge w:val="restart"/>
            <w:vAlign w:val="center"/>
          </w:tcPr>
          <w:p w:rsidR="00AD6FF9" w:rsidRDefault="00AD6FF9" w:rsidP="00450E63">
            <w:pPr>
              <w:widowControl/>
              <w:jc w:val="center"/>
              <w:textAlignment w:val="center"/>
              <w:rPr>
                <w:rFonts w:ascii="仿宋_GB2312"/>
                <w:color w:val="000000"/>
                <w:kern w:val="0"/>
                <w:sz w:val="28"/>
                <w:szCs w:val="28"/>
              </w:rPr>
            </w:pPr>
            <w:r w:rsidRPr="000E0F14">
              <w:rPr>
                <w:rFonts w:hint="eastAsia"/>
                <w:color w:val="000000"/>
              </w:rPr>
              <w:t>2</w:t>
            </w:r>
          </w:p>
        </w:tc>
        <w:tc>
          <w:tcPr>
            <w:tcW w:w="851" w:type="dxa"/>
            <w:vMerge w:val="restart"/>
          </w:tcPr>
          <w:p w:rsidR="00AD6FF9" w:rsidRDefault="00AD6FF9" w:rsidP="00450E63">
            <w:pPr>
              <w:widowControl/>
              <w:jc w:val="center"/>
              <w:textAlignment w:val="center"/>
              <w:rPr>
                <w:color w:val="000000"/>
              </w:rPr>
            </w:pPr>
          </w:p>
          <w:p w:rsidR="00AD6FF9" w:rsidRDefault="00AD6FF9" w:rsidP="00450E63">
            <w:pPr>
              <w:widowControl/>
              <w:jc w:val="center"/>
              <w:textAlignment w:val="center"/>
              <w:rPr>
                <w:color w:val="000000"/>
              </w:rPr>
            </w:pPr>
          </w:p>
          <w:p w:rsidR="00AD6FF9" w:rsidRDefault="00AD6FF9" w:rsidP="00450E63">
            <w:pPr>
              <w:widowControl/>
              <w:jc w:val="center"/>
              <w:textAlignment w:val="center"/>
              <w:rPr>
                <w:color w:val="000000"/>
              </w:rPr>
            </w:pPr>
          </w:p>
          <w:p w:rsidR="00AD6FF9" w:rsidRDefault="00AD6FF9" w:rsidP="00450E63">
            <w:pPr>
              <w:widowControl/>
              <w:jc w:val="center"/>
              <w:textAlignment w:val="center"/>
              <w:rPr>
                <w:color w:val="000000"/>
              </w:rPr>
            </w:pPr>
          </w:p>
          <w:p w:rsidR="00AD6FF9" w:rsidRDefault="00AD6FF9" w:rsidP="00450E63">
            <w:pPr>
              <w:widowControl/>
              <w:jc w:val="center"/>
              <w:textAlignment w:val="center"/>
              <w:rPr>
                <w:color w:val="000000"/>
              </w:rPr>
            </w:pPr>
          </w:p>
          <w:p w:rsidR="00AD6FF9" w:rsidRDefault="00AD6FF9" w:rsidP="00450E63">
            <w:pPr>
              <w:widowControl/>
              <w:jc w:val="center"/>
              <w:textAlignment w:val="center"/>
              <w:rPr>
                <w:color w:val="000000"/>
              </w:rPr>
            </w:pPr>
          </w:p>
          <w:p w:rsidR="00AD6FF9" w:rsidRDefault="00AD6FF9" w:rsidP="00450E63">
            <w:pPr>
              <w:widowControl/>
              <w:jc w:val="center"/>
              <w:textAlignment w:val="center"/>
              <w:rPr>
                <w:color w:val="000000"/>
              </w:rPr>
            </w:pPr>
          </w:p>
          <w:p w:rsidR="00AD6FF9" w:rsidRDefault="00AD6FF9" w:rsidP="00450E63">
            <w:pPr>
              <w:widowControl/>
              <w:jc w:val="center"/>
              <w:textAlignment w:val="center"/>
              <w:rPr>
                <w:color w:val="000000"/>
              </w:rPr>
            </w:pPr>
          </w:p>
          <w:p w:rsidR="00AD6FF9" w:rsidRDefault="00AD6FF9" w:rsidP="00450E63">
            <w:pPr>
              <w:widowControl/>
              <w:jc w:val="center"/>
              <w:textAlignment w:val="center"/>
              <w:rPr>
                <w:color w:val="000000"/>
              </w:rPr>
            </w:pPr>
          </w:p>
          <w:p w:rsidR="00AD6FF9" w:rsidRDefault="00AD6FF9" w:rsidP="00450E63">
            <w:pPr>
              <w:widowControl/>
              <w:jc w:val="center"/>
              <w:textAlignment w:val="center"/>
              <w:rPr>
                <w:color w:val="000000"/>
              </w:rPr>
            </w:pPr>
          </w:p>
          <w:p w:rsidR="00AD6FF9" w:rsidRDefault="00AD6FF9" w:rsidP="00450E63">
            <w:pPr>
              <w:widowControl/>
              <w:jc w:val="center"/>
              <w:textAlignment w:val="center"/>
              <w:rPr>
                <w:color w:val="000000"/>
              </w:rPr>
            </w:pPr>
          </w:p>
          <w:p w:rsidR="00AD6FF9" w:rsidRDefault="00AD6FF9" w:rsidP="00450E63">
            <w:pPr>
              <w:widowControl/>
              <w:jc w:val="center"/>
              <w:textAlignment w:val="center"/>
              <w:rPr>
                <w:color w:val="000000"/>
              </w:rPr>
            </w:pPr>
          </w:p>
          <w:p w:rsidR="00AD6FF9" w:rsidRPr="001A4ED6" w:rsidRDefault="00AD6FF9" w:rsidP="00450E63">
            <w:pPr>
              <w:widowControl/>
              <w:jc w:val="center"/>
              <w:textAlignment w:val="center"/>
              <w:rPr>
                <w:rFonts w:ascii="仿宋_GB2312" w:eastAsia="仿宋_GB2312" w:hAnsi="仿宋_GB2312" w:cs="仿宋_GB2312"/>
                <w:color w:val="000000"/>
                <w:kern w:val="0"/>
                <w:sz w:val="28"/>
                <w:szCs w:val="28"/>
              </w:rPr>
            </w:pPr>
            <w:r w:rsidRPr="0038523D">
              <w:rPr>
                <w:rFonts w:hint="eastAsia"/>
                <w:color w:val="000000"/>
              </w:rPr>
              <w:t>0.48</w:t>
            </w:r>
            <w:r w:rsidRPr="0038523D">
              <w:rPr>
                <w:rFonts w:hint="eastAsia"/>
                <w:color w:val="000000"/>
              </w:rPr>
              <w:t>平米墓位</w:t>
            </w:r>
          </w:p>
        </w:tc>
        <w:tc>
          <w:tcPr>
            <w:tcW w:w="1417" w:type="dxa"/>
            <w:vAlign w:val="center"/>
          </w:tcPr>
          <w:p w:rsidR="00AD6FF9" w:rsidRPr="001A4ED6" w:rsidRDefault="00AD6FF9" w:rsidP="00450E63">
            <w:pPr>
              <w:widowControl/>
              <w:jc w:val="left"/>
              <w:textAlignment w:val="center"/>
              <w:rPr>
                <w:rFonts w:ascii="仿宋_GB2312" w:eastAsia="仿宋_GB2312" w:hAnsi="仿宋_GB2312" w:cs="仿宋_GB2312"/>
                <w:color w:val="000000"/>
                <w:kern w:val="0"/>
                <w:sz w:val="28"/>
                <w:szCs w:val="28"/>
              </w:rPr>
            </w:pPr>
            <w:r>
              <w:rPr>
                <w:rFonts w:hint="eastAsia"/>
                <w:color w:val="000000"/>
              </w:rPr>
              <w:lastRenderedPageBreak/>
              <w:t>墓位圹体</w:t>
            </w:r>
            <w:r>
              <w:rPr>
                <w:rFonts w:hint="eastAsia"/>
                <w:color w:val="000000"/>
              </w:rPr>
              <w:t>2</w:t>
            </w:r>
          </w:p>
        </w:tc>
        <w:tc>
          <w:tcPr>
            <w:tcW w:w="3458" w:type="dxa"/>
            <w:vAlign w:val="center"/>
          </w:tcPr>
          <w:p w:rsidR="00AD6FF9" w:rsidRDefault="00AD6FF9" w:rsidP="00450E63">
            <w:pPr>
              <w:widowControl/>
              <w:jc w:val="left"/>
              <w:textAlignment w:val="center"/>
              <w:rPr>
                <w:rFonts w:ascii="仿宋_GB2312" w:eastAsia="仿宋_GB2312" w:hAnsi="仿宋_GB2312" w:cs="仿宋_GB2312"/>
                <w:color w:val="000000"/>
                <w:kern w:val="0"/>
                <w:sz w:val="28"/>
                <w:szCs w:val="28"/>
              </w:rPr>
            </w:pPr>
            <w:r>
              <w:rPr>
                <w:rFonts w:hint="eastAsia"/>
                <w:color w:val="000000"/>
              </w:rPr>
              <w:t>预制混凝土圹体。</w:t>
            </w:r>
            <w:r>
              <w:rPr>
                <w:rFonts w:hint="eastAsia"/>
                <w:color w:val="000000"/>
              </w:rPr>
              <w:t>500*800*450H</w:t>
            </w:r>
            <w:r>
              <w:rPr>
                <w:rFonts w:hint="eastAsia"/>
                <w:color w:val="000000"/>
              </w:rPr>
              <w:t>，壁厚</w:t>
            </w:r>
            <w:r>
              <w:rPr>
                <w:rFonts w:hint="eastAsia"/>
                <w:color w:val="000000"/>
              </w:rPr>
              <w:t>50mm</w:t>
            </w:r>
            <w:r>
              <w:rPr>
                <w:rFonts w:hint="eastAsia"/>
                <w:color w:val="000000"/>
              </w:rPr>
              <w:t>，内置直径</w:t>
            </w:r>
            <w:r>
              <w:rPr>
                <w:rFonts w:hint="eastAsia"/>
                <w:color w:val="000000"/>
              </w:rPr>
              <w:t>6mm</w:t>
            </w:r>
            <w:r>
              <w:rPr>
                <w:rFonts w:hint="eastAsia"/>
                <w:color w:val="000000"/>
              </w:rPr>
              <w:t>钢筋网。</w:t>
            </w:r>
          </w:p>
        </w:tc>
        <w:tc>
          <w:tcPr>
            <w:tcW w:w="709" w:type="dxa"/>
            <w:vAlign w:val="center"/>
          </w:tcPr>
          <w:p w:rsidR="00AD6FF9" w:rsidRPr="001A4ED6" w:rsidRDefault="00AD6FF9" w:rsidP="00450E63">
            <w:pPr>
              <w:widowControl/>
              <w:jc w:val="center"/>
              <w:textAlignment w:val="center"/>
              <w:rPr>
                <w:rFonts w:ascii="仿宋_GB2312" w:eastAsia="仿宋_GB2312" w:hAnsi="仿宋_GB2312" w:cs="仿宋_GB2312"/>
                <w:color w:val="000000"/>
                <w:kern w:val="0"/>
                <w:sz w:val="28"/>
                <w:szCs w:val="28"/>
              </w:rPr>
            </w:pPr>
            <w:r>
              <w:rPr>
                <w:rFonts w:hint="eastAsia"/>
                <w:color w:val="000000"/>
              </w:rPr>
              <w:t>个</w:t>
            </w:r>
          </w:p>
        </w:tc>
        <w:tc>
          <w:tcPr>
            <w:tcW w:w="992" w:type="dxa"/>
            <w:vAlign w:val="center"/>
          </w:tcPr>
          <w:p w:rsidR="00AD6FF9" w:rsidRPr="001A4ED6" w:rsidRDefault="00AD6FF9" w:rsidP="00450E63">
            <w:pPr>
              <w:widowControl/>
              <w:jc w:val="center"/>
              <w:textAlignment w:val="center"/>
              <w:rPr>
                <w:rFonts w:ascii="仿宋_GB2312" w:eastAsia="仿宋_GB2312" w:hAnsi="仿宋_GB2312" w:cs="仿宋_GB2312"/>
                <w:color w:val="000000"/>
                <w:kern w:val="0"/>
                <w:sz w:val="28"/>
                <w:szCs w:val="28"/>
              </w:rPr>
            </w:pPr>
            <w:r>
              <w:rPr>
                <w:rFonts w:hint="eastAsia"/>
                <w:color w:val="000000"/>
              </w:rPr>
              <w:t xml:space="preserve">283.00 </w:t>
            </w:r>
          </w:p>
        </w:tc>
        <w:tc>
          <w:tcPr>
            <w:tcW w:w="992" w:type="dxa"/>
            <w:vMerge/>
          </w:tcPr>
          <w:p w:rsidR="00AD6FF9" w:rsidRDefault="00AD6FF9" w:rsidP="00450E63">
            <w:pPr>
              <w:widowControl/>
              <w:jc w:val="center"/>
              <w:textAlignment w:val="center"/>
              <w:rPr>
                <w:color w:val="000000"/>
              </w:rPr>
            </w:pPr>
          </w:p>
        </w:tc>
        <w:tc>
          <w:tcPr>
            <w:tcW w:w="992" w:type="dxa"/>
            <w:vMerge/>
          </w:tcPr>
          <w:p w:rsidR="00AD6FF9" w:rsidRDefault="00AD6FF9" w:rsidP="00450E63">
            <w:pPr>
              <w:widowControl/>
              <w:jc w:val="center"/>
              <w:textAlignment w:val="center"/>
              <w:rPr>
                <w:color w:val="000000"/>
              </w:rPr>
            </w:pPr>
          </w:p>
        </w:tc>
      </w:tr>
      <w:tr w:rsidR="00AD6FF9" w:rsidTr="00AD6FF9">
        <w:trPr>
          <w:trHeight w:val="512"/>
          <w:jc w:val="center"/>
        </w:trPr>
        <w:tc>
          <w:tcPr>
            <w:tcW w:w="390" w:type="dxa"/>
            <w:vMerge/>
          </w:tcPr>
          <w:p w:rsidR="00AD6FF9" w:rsidRDefault="00AD6FF9" w:rsidP="00450E63">
            <w:pPr>
              <w:widowControl/>
              <w:jc w:val="center"/>
              <w:textAlignment w:val="center"/>
              <w:rPr>
                <w:rFonts w:ascii="仿宋_GB2312"/>
                <w:color w:val="000000"/>
                <w:kern w:val="0"/>
                <w:sz w:val="28"/>
                <w:szCs w:val="28"/>
              </w:rPr>
            </w:pPr>
          </w:p>
        </w:tc>
        <w:tc>
          <w:tcPr>
            <w:tcW w:w="390" w:type="dxa"/>
            <w:vMerge/>
            <w:vAlign w:val="center"/>
          </w:tcPr>
          <w:p w:rsidR="00AD6FF9" w:rsidRDefault="00AD6FF9" w:rsidP="00450E63">
            <w:pPr>
              <w:widowControl/>
              <w:jc w:val="center"/>
              <w:textAlignment w:val="center"/>
              <w:rPr>
                <w:rFonts w:ascii="仿宋_GB2312"/>
                <w:color w:val="000000"/>
                <w:kern w:val="0"/>
                <w:sz w:val="28"/>
                <w:szCs w:val="28"/>
              </w:rPr>
            </w:pPr>
          </w:p>
        </w:tc>
        <w:tc>
          <w:tcPr>
            <w:tcW w:w="851" w:type="dxa"/>
            <w:vMerge/>
          </w:tcPr>
          <w:p w:rsidR="00AD6FF9" w:rsidRPr="001A4ED6" w:rsidRDefault="00AD6FF9" w:rsidP="00450E63">
            <w:pPr>
              <w:widowControl/>
              <w:jc w:val="left"/>
              <w:textAlignment w:val="center"/>
              <w:rPr>
                <w:rFonts w:ascii="仿宋_GB2312" w:eastAsia="仿宋_GB2312" w:hAnsi="仿宋_GB2312" w:cs="仿宋_GB2312"/>
                <w:color w:val="000000"/>
                <w:kern w:val="0"/>
                <w:sz w:val="28"/>
                <w:szCs w:val="28"/>
              </w:rPr>
            </w:pPr>
          </w:p>
        </w:tc>
        <w:tc>
          <w:tcPr>
            <w:tcW w:w="1417" w:type="dxa"/>
            <w:vAlign w:val="center"/>
          </w:tcPr>
          <w:p w:rsidR="00AD6FF9" w:rsidRPr="001A4ED6" w:rsidRDefault="00AD6FF9" w:rsidP="00450E63">
            <w:pPr>
              <w:widowControl/>
              <w:jc w:val="left"/>
              <w:textAlignment w:val="center"/>
              <w:rPr>
                <w:rFonts w:ascii="仿宋_GB2312" w:eastAsia="仿宋_GB2312" w:hAnsi="仿宋_GB2312" w:cs="仿宋_GB2312"/>
                <w:color w:val="000000"/>
                <w:kern w:val="0"/>
                <w:sz w:val="28"/>
                <w:szCs w:val="28"/>
              </w:rPr>
            </w:pPr>
            <w:r>
              <w:rPr>
                <w:rFonts w:hint="eastAsia"/>
                <w:color w:val="000000"/>
              </w:rPr>
              <w:t>墓位圹体</w:t>
            </w:r>
            <w:r>
              <w:rPr>
                <w:rFonts w:hint="eastAsia"/>
                <w:color w:val="000000"/>
              </w:rPr>
              <w:t>2</w:t>
            </w:r>
            <w:r>
              <w:rPr>
                <w:rFonts w:hint="eastAsia"/>
                <w:color w:val="000000"/>
              </w:rPr>
              <w:t>盖板</w:t>
            </w:r>
          </w:p>
        </w:tc>
        <w:tc>
          <w:tcPr>
            <w:tcW w:w="3458" w:type="dxa"/>
            <w:vAlign w:val="center"/>
          </w:tcPr>
          <w:p w:rsidR="00AD6FF9" w:rsidRDefault="00AD6FF9" w:rsidP="00450E63">
            <w:pPr>
              <w:widowControl/>
              <w:jc w:val="left"/>
              <w:textAlignment w:val="center"/>
              <w:rPr>
                <w:rFonts w:ascii="仿宋_GB2312" w:eastAsia="仿宋_GB2312" w:hAnsi="仿宋_GB2312" w:cs="仿宋_GB2312"/>
                <w:color w:val="000000"/>
                <w:kern w:val="0"/>
                <w:sz w:val="28"/>
                <w:szCs w:val="28"/>
              </w:rPr>
            </w:pPr>
            <w:r>
              <w:rPr>
                <w:rFonts w:hint="eastAsia"/>
                <w:color w:val="000000"/>
              </w:rPr>
              <w:t>材质：花岗岩。规格：</w:t>
            </w:r>
            <w:r>
              <w:rPr>
                <w:rFonts w:hint="eastAsia"/>
                <w:color w:val="000000"/>
              </w:rPr>
              <w:t>300*460*20</w:t>
            </w:r>
            <w:r>
              <w:rPr>
                <w:rFonts w:hint="eastAsia"/>
                <w:color w:val="000000"/>
              </w:rPr>
              <w:t>，周边磨边处理。</w:t>
            </w:r>
          </w:p>
        </w:tc>
        <w:tc>
          <w:tcPr>
            <w:tcW w:w="709" w:type="dxa"/>
            <w:vAlign w:val="center"/>
          </w:tcPr>
          <w:p w:rsidR="00AD6FF9" w:rsidRPr="001A4ED6" w:rsidRDefault="00AD6FF9" w:rsidP="00450E63">
            <w:pPr>
              <w:widowControl/>
              <w:jc w:val="center"/>
              <w:textAlignment w:val="center"/>
              <w:rPr>
                <w:rFonts w:ascii="仿宋_GB2312" w:eastAsia="仿宋_GB2312" w:hAnsi="仿宋_GB2312" w:cs="仿宋_GB2312"/>
                <w:color w:val="000000"/>
                <w:kern w:val="0"/>
                <w:sz w:val="28"/>
                <w:szCs w:val="28"/>
              </w:rPr>
            </w:pPr>
            <w:r>
              <w:rPr>
                <w:rFonts w:hint="eastAsia"/>
                <w:color w:val="000000"/>
              </w:rPr>
              <w:t>个</w:t>
            </w:r>
          </w:p>
        </w:tc>
        <w:tc>
          <w:tcPr>
            <w:tcW w:w="992" w:type="dxa"/>
            <w:vAlign w:val="center"/>
          </w:tcPr>
          <w:p w:rsidR="00AD6FF9" w:rsidRPr="001A4ED6" w:rsidRDefault="00AD6FF9" w:rsidP="00450E63">
            <w:pPr>
              <w:widowControl/>
              <w:jc w:val="center"/>
              <w:textAlignment w:val="center"/>
              <w:rPr>
                <w:rFonts w:ascii="仿宋_GB2312" w:eastAsia="仿宋_GB2312" w:hAnsi="仿宋_GB2312" w:cs="仿宋_GB2312"/>
                <w:color w:val="000000"/>
                <w:kern w:val="0"/>
                <w:sz w:val="28"/>
                <w:szCs w:val="28"/>
              </w:rPr>
            </w:pPr>
            <w:r>
              <w:rPr>
                <w:rFonts w:hint="eastAsia"/>
                <w:color w:val="000000"/>
              </w:rPr>
              <w:t xml:space="preserve">340.00 </w:t>
            </w:r>
          </w:p>
        </w:tc>
        <w:tc>
          <w:tcPr>
            <w:tcW w:w="992" w:type="dxa"/>
            <w:vMerge/>
          </w:tcPr>
          <w:p w:rsidR="00AD6FF9" w:rsidRDefault="00AD6FF9" w:rsidP="00450E63">
            <w:pPr>
              <w:widowControl/>
              <w:jc w:val="center"/>
              <w:textAlignment w:val="center"/>
              <w:rPr>
                <w:color w:val="000000"/>
              </w:rPr>
            </w:pPr>
          </w:p>
        </w:tc>
        <w:tc>
          <w:tcPr>
            <w:tcW w:w="992" w:type="dxa"/>
            <w:vMerge/>
          </w:tcPr>
          <w:p w:rsidR="00AD6FF9" w:rsidRDefault="00AD6FF9" w:rsidP="00450E63">
            <w:pPr>
              <w:widowControl/>
              <w:jc w:val="center"/>
              <w:textAlignment w:val="center"/>
              <w:rPr>
                <w:color w:val="000000"/>
              </w:rPr>
            </w:pPr>
          </w:p>
        </w:tc>
      </w:tr>
      <w:tr w:rsidR="00AD6FF9" w:rsidTr="00AD6FF9">
        <w:trPr>
          <w:trHeight w:val="791"/>
          <w:jc w:val="center"/>
        </w:trPr>
        <w:tc>
          <w:tcPr>
            <w:tcW w:w="390" w:type="dxa"/>
            <w:vMerge/>
          </w:tcPr>
          <w:p w:rsidR="00AD6FF9" w:rsidRDefault="00AD6FF9" w:rsidP="00450E63">
            <w:pPr>
              <w:widowControl/>
              <w:jc w:val="center"/>
              <w:textAlignment w:val="center"/>
              <w:rPr>
                <w:rFonts w:ascii="仿宋_GB2312"/>
                <w:color w:val="000000"/>
                <w:kern w:val="0"/>
                <w:sz w:val="28"/>
                <w:szCs w:val="28"/>
              </w:rPr>
            </w:pPr>
          </w:p>
        </w:tc>
        <w:tc>
          <w:tcPr>
            <w:tcW w:w="390" w:type="dxa"/>
            <w:vMerge/>
            <w:vAlign w:val="center"/>
          </w:tcPr>
          <w:p w:rsidR="00AD6FF9" w:rsidRDefault="00AD6FF9" w:rsidP="00450E63">
            <w:pPr>
              <w:widowControl/>
              <w:jc w:val="center"/>
              <w:textAlignment w:val="center"/>
              <w:rPr>
                <w:rFonts w:ascii="仿宋_GB2312"/>
                <w:color w:val="000000"/>
                <w:kern w:val="0"/>
                <w:sz w:val="28"/>
                <w:szCs w:val="28"/>
              </w:rPr>
            </w:pPr>
          </w:p>
        </w:tc>
        <w:tc>
          <w:tcPr>
            <w:tcW w:w="851" w:type="dxa"/>
            <w:vMerge/>
          </w:tcPr>
          <w:p w:rsidR="00AD6FF9" w:rsidRPr="001A4ED6" w:rsidRDefault="00AD6FF9" w:rsidP="00450E63">
            <w:pPr>
              <w:widowControl/>
              <w:jc w:val="left"/>
              <w:textAlignment w:val="center"/>
              <w:rPr>
                <w:rFonts w:ascii="仿宋_GB2312" w:eastAsia="仿宋_GB2312" w:hAnsi="仿宋_GB2312" w:cs="仿宋_GB2312"/>
                <w:color w:val="000000"/>
                <w:kern w:val="0"/>
                <w:sz w:val="28"/>
                <w:szCs w:val="28"/>
              </w:rPr>
            </w:pPr>
          </w:p>
        </w:tc>
        <w:tc>
          <w:tcPr>
            <w:tcW w:w="1417" w:type="dxa"/>
            <w:vAlign w:val="center"/>
          </w:tcPr>
          <w:p w:rsidR="00AD6FF9" w:rsidRPr="001A4ED6" w:rsidRDefault="00AD6FF9" w:rsidP="00450E63">
            <w:pPr>
              <w:widowControl/>
              <w:jc w:val="left"/>
              <w:textAlignment w:val="center"/>
              <w:rPr>
                <w:rFonts w:ascii="仿宋_GB2312" w:eastAsia="仿宋_GB2312" w:hAnsi="仿宋_GB2312" w:cs="仿宋_GB2312"/>
                <w:color w:val="000000"/>
                <w:kern w:val="0"/>
                <w:sz w:val="28"/>
                <w:szCs w:val="28"/>
              </w:rPr>
            </w:pPr>
            <w:r>
              <w:rPr>
                <w:rFonts w:hint="eastAsia"/>
                <w:color w:val="000000"/>
              </w:rPr>
              <w:t>墓位垫层混凝土</w:t>
            </w:r>
            <w:r>
              <w:rPr>
                <w:rFonts w:hint="eastAsia"/>
                <w:color w:val="000000"/>
              </w:rPr>
              <w:t>1</w:t>
            </w:r>
          </w:p>
        </w:tc>
        <w:tc>
          <w:tcPr>
            <w:tcW w:w="3458" w:type="dxa"/>
            <w:vAlign w:val="center"/>
          </w:tcPr>
          <w:p w:rsidR="00AD6FF9" w:rsidRDefault="00AD6FF9" w:rsidP="00450E63">
            <w:pPr>
              <w:widowControl/>
              <w:jc w:val="left"/>
              <w:textAlignment w:val="center"/>
              <w:rPr>
                <w:rFonts w:ascii="仿宋_GB2312" w:eastAsia="仿宋_GB2312" w:hAnsi="仿宋_GB2312" w:cs="仿宋_GB2312"/>
                <w:color w:val="000000"/>
                <w:kern w:val="0"/>
                <w:sz w:val="28"/>
                <w:szCs w:val="28"/>
              </w:rPr>
            </w:pPr>
            <w:r>
              <w:rPr>
                <w:rFonts w:hint="eastAsia"/>
                <w:color w:val="000000"/>
              </w:rPr>
              <w:t>墓位地基、墓间道及墓碑下垫层混凝土。地面厚</w:t>
            </w:r>
            <w:r>
              <w:rPr>
                <w:rFonts w:hint="eastAsia"/>
                <w:color w:val="000000"/>
              </w:rPr>
              <w:t>C20</w:t>
            </w:r>
            <w:r>
              <w:rPr>
                <w:rFonts w:hint="eastAsia"/>
                <w:color w:val="000000"/>
              </w:rPr>
              <w:t>混凝土垫层，中砂（含泥量≤</w:t>
            </w:r>
            <w:r>
              <w:rPr>
                <w:rFonts w:hint="eastAsia"/>
                <w:color w:val="000000"/>
              </w:rPr>
              <w:t>3%</w:t>
            </w:r>
            <w:r>
              <w:rPr>
                <w:rFonts w:hint="eastAsia"/>
                <w:color w:val="000000"/>
              </w:rPr>
              <w:t>），石子为粒径</w:t>
            </w:r>
            <w:r>
              <w:rPr>
                <w:rFonts w:hint="eastAsia"/>
                <w:color w:val="000000"/>
              </w:rPr>
              <w:t>5-40mm</w:t>
            </w:r>
            <w:r>
              <w:rPr>
                <w:rFonts w:hint="eastAsia"/>
                <w:color w:val="000000"/>
              </w:rPr>
              <w:t>，碎石≤</w:t>
            </w:r>
            <w:r>
              <w:rPr>
                <w:rFonts w:hint="eastAsia"/>
                <w:color w:val="000000"/>
              </w:rPr>
              <w:t>1%</w:t>
            </w:r>
            <w:r>
              <w:rPr>
                <w:rFonts w:hint="eastAsia"/>
                <w:color w:val="000000"/>
              </w:rPr>
              <w:t>。垫层厚度：</w:t>
            </w:r>
            <w:r>
              <w:rPr>
                <w:rFonts w:hint="eastAsia"/>
                <w:color w:val="000000"/>
              </w:rPr>
              <w:t>150mm</w:t>
            </w:r>
            <w:r>
              <w:rPr>
                <w:rFonts w:hint="eastAsia"/>
                <w:color w:val="000000"/>
              </w:rPr>
              <w:t>。</w:t>
            </w:r>
          </w:p>
        </w:tc>
        <w:tc>
          <w:tcPr>
            <w:tcW w:w="709" w:type="dxa"/>
            <w:vAlign w:val="center"/>
          </w:tcPr>
          <w:p w:rsidR="00AD6FF9" w:rsidRPr="001A4ED6" w:rsidRDefault="00AD6FF9" w:rsidP="00450E63">
            <w:pPr>
              <w:widowControl/>
              <w:jc w:val="center"/>
              <w:textAlignment w:val="center"/>
              <w:rPr>
                <w:rFonts w:ascii="仿宋_GB2312" w:eastAsia="仿宋_GB2312" w:hAnsi="仿宋_GB2312" w:cs="仿宋_GB2312"/>
                <w:color w:val="000000"/>
                <w:kern w:val="0"/>
                <w:sz w:val="28"/>
                <w:szCs w:val="28"/>
              </w:rPr>
            </w:pPr>
            <w:r>
              <w:rPr>
                <w:rFonts w:hint="eastAsia"/>
                <w:color w:val="000000"/>
              </w:rPr>
              <w:t>m2</w:t>
            </w:r>
          </w:p>
        </w:tc>
        <w:tc>
          <w:tcPr>
            <w:tcW w:w="992" w:type="dxa"/>
            <w:vAlign w:val="center"/>
          </w:tcPr>
          <w:p w:rsidR="00AD6FF9" w:rsidRPr="001A4ED6" w:rsidRDefault="00AD6FF9" w:rsidP="00450E63">
            <w:pPr>
              <w:widowControl/>
              <w:jc w:val="center"/>
              <w:textAlignment w:val="center"/>
              <w:rPr>
                <w:rFonts w:ascii="仿宋_GB2312" w:eastAsia="仿宋_GB2312" w:hAnsi="仿宋_GB2312" w:cs="仿宋_GB2312"/>
                <w:color w:val="000000"/>
                <w:kern w:val="0"/>
                <w:sz w:val="28"/>
                <w:szCs w:val="28"/>
              </w:rPr>
            </w:pPr>
            <w:r>
              <w:rPr>
                <w:rFonts w:hint="eastAsia"/>
                <w:color w:val="000000"/>
              </w:rPr>
              <w:t xml:space="preserve">118.03 </w:t>
            </w:r>
          </w:p>
        </w:tc>
        <w:tc>
          <w:tcPr>
            <w:tcW w:w="992" w:type="dxa"/>
            <w:vMerge/>
          </w:tcPr>
          <w:p w:rsidR="00AD6FF9" w:rsidRDefault="00AD6FF9" w:rsidP="00450E63">
            <w:pPr>
              <w:widowControl/>
              <w:jc w:val="center"/>
              <w:textAlignment w:val="center"/>
              <w:rPr>
                <w:color w:val="000000"/>
              </w:rPr>
            </w:pPr>
          </w:p>
        </w:tc>
        <w:tc>
          <w:tcPr>
            <w:tcW w:w="992" w:type="dxa"/>
            <w:vMerge/>
          </w:tcPr>
          <w:p w:rsidR="00AD6FF9" w:rsidRDefault="00AD6FF9" w:rsidP="00450E63">
            <w:pPr>
              <w:widowControl/>
              <w:jc w:val="center"/>
              <w:textAlignment w:val="center"/>
              <w:rPr>
                <w:color w:val="000000"/>
              </w:rPr>
            </w:pPr>
          </w:p>
        </w:tc>
      </w:tr>
      <w:tr w:rsidR="00AD6FF9" w:rsidTr="00AD6FF9">
        <w:trPr>
          <w:trHeight w:val="794"/>
          <w:jc w:val="center"/>
        </w:trPr>
        <w:tc>
          <w:tcPr>
            <w:tcW w:w="390" w:type="dxa"/>
            <w:vMerge/>
          </w:tcPr>
          <w:p w:rsidR="00AD6FF9" w:rsidRDefault="00AD6FF9" w:rsidP="00450E63">
            <w:pPr>
              <w:widowControl/>
              <w:jc w:val="center"/>
              <w:textAlignment w:val="center"/>
              <w:rPr>
                <w:rFonts w:ascii="宋体" w:hAnsi="宋体" w:cs="宋体"/>
                <w:color w:val="000000"/>
                <w:kern w:val="0"/>
                <w:sz w:val="24"/>
              </w:rPr>
            </w:pPr>
          </w:p>
        </w:tc>
        <w:tc>
          <w:tcPr>
            <w:tcW w:w="390" w:type="dxa"/>
            <w:vMerge/>
            <w:vAlign w:val="center"/>
          </w:tcPr>
          <w:p w:rsidR="00AD6FF9" w:rsidRDefault="00AD6FF9" w:rsidP="00450E63">
            <w:pPr>
              <w:widowControl/>
              <w:jc w:val="center"/>
              <w:textAlignment w:val="center"/>
              <w:rPr>
                <w:rFonts w:ascii="宋体" w:hAnsi="宋体" w:cs="宋体"/>
                <w:color w:val="000000"/>
                <w:kern w:val="0"/>
                <w:sz w:val="24"/>
              </w:rPr>
            </w:pPr>
          </w:p>
        </w:tc>
        <w:tc>
          <w:tcPr>
            <w:tcW w:w="851" w:type="dxa"/>
            <w:vMerge/>
          </w:tcPr>
          <w:p w:rsidR="00AD6FF9" w:rsidRDefault="00AD6FF9" w:rsidP="00450E63">
            <w:pPr>
              <w:widowControl/>
              <w:jc w:val="left"/>
              <w:textAlignment w:val="center"/>
              <w:rPr>
                <w:rFonts w:ascii="宋体" w:hAnsi="宋体" w:cs="宋体"/>
                <w:color w:val="000000"/>
                <w:kern w:val="0"/>
                <w:sz w:val="24"/>
              </w:rPr>
            </w:pPr>
          </w:p>
        </w:tc>
        <w:tc>
          <w:tcPr>
            <w:tcW w:w="1417" w:type="dxa"/>
            <w:vAlign w:val="center"/>
          </w:tcPr>
          <w:p w:rsidR="00AD6FF9" w:rsidRDefault="00AD6FF9" w:rsidP="00450E63">
            <w:pPr>
              <w:widowControl/>
              <w:jc w:val="left"/>
              <w:textAlignment w:val="center"/>
              <w:rPr>
                <w:rFonts w:ascii="宋体" w:hAnsi="宋体" w:cs="宋体"/>
                <w:color w:val="000000"/>
                <w:kern w:val="0"/>
                <w:sz w:val="24"/>
              </w:rPr>
            </w:pPr>
            <w:r>
              <w:rPr>
                <w:rFonts w:hint="eastAsia"/>
                <w:color w:val="000000"/>
              </w:rPr>
              <w:t>墓位垫层混凝土</w:t>
            </w:r>
            <w:r>
              <w:rPr>
                <w:rFonts w:hint="eastAsia"/>
                <w:color w:val="000000"/>
              </w:rPr>
              <w:t>2</w:t>
            </w:r>
          </w:p>
        </w:tc>
        <w:tc>
          <w:tcPr>
            <w:tcW w:w="3458" w:type="dxa"/>
            <w:vAlign w:val="center"/>
          </w:tcPr>
          <w:p w:rsidR="00AD6FF9" w:rsidRDefault="00AD6FF9" w:rsidP="00450E63">
            <w:pPr>
              <w:widowControl/>
              <w:jc w:val="left"/>
              <w:textAlignment w:val="center"/>
              <w:rPr>
                <w:rFonts w:ascii="宋体" w:hAnsi="宋体" w:cs="宋体"/>
                <w:color w:val="000000"/>
                <w:kern w:val="0"/>
                <w:sz w:val="24"/>
              </w:rPr>
            </w:pPr>
            <w:r>
              <w:rPr>
                <w:rFonts w:hint="eastAsia"/>
                <w:color w:val="000000"/>
              </w:rPr>
              <w:t>圹体下垫层混凝土。地面厚</w:t>
            </w:r>
            <w:r>
              <w:rPr>
                <w:rFonts w:hint="eastAsia"/>
                <w:color w:val="000000"/>
              </w:rPr>
              <w:t>C20</w:t>
            </w:r>
            <w:r>
              <w:rPr>
                <w:rFonts w:hint="eastAsia"/>
                <w:color w:val="000000"/>
              </w:rPr>
              <w:t>混凝土垫层，中砂（含泥量≤</w:t>
            </w:r>
            <w:r>
              <w:rPr>
                <w:rFonts w:hint="eastAsia"/>
                <w:color w:val="000000"/>
              </w:rPr>
              <w:t>3%</w:t>
            </w:r>
            <w:r>
              <w:rPr>
                <w:rFonts w:hint="eastAsia"/>
                <w:color w:val="000000"/>
              </w:rPr>
              <w:t>），石子为</w:t>
            </w:r>
            <w:r>
              <w:rPr>
                <w:rFonts w:hint="eastAsia"/>
                <w:color w:val="000000"/>
              </w:rPr>
              <w:t>5-40mm</w:t>
            </w:r>
            <w:r>
              <w:rPr>
                <w:rFonts w:hint="eastAsia"/>
                <w:color w:val="000000"/>
              </w:rPr>
              <w:t>，碎石≤</w:t>
            </w:r>
            <w:r>
              <w:rPr>
                <w:rFonts w:hint="eastAsia"/>
                <w:color w:val="000000"/>
              </w:rPr>
              <w:t>1%</w:t>
            </w:r>
            <w:r>
              <w:rPr>
                <w:rFonts w:hint="eastAsia"/>
                <w:color w:val="000000"/>
              </w:rPr>
              <w:t>。垫层厚度：</w:t>
            </w:r>
            <w:r>
              <w:rPr>
                <w:rFonts w:hint="eastAsia"/>
                <w:color w:val="000000"/>
              </w:rPr>
              <w:t>100mm</w:t>
            </w:r>
            <w:r>
              <w:rPr>
                <w:rFonts w:hint="eastAsia"/>
                <w:color w:val="000000"/>
              </w:rPr>
              <w:t>。</w:t>
            </w:r>
          </w:p>
        </w:tc>
        <w:tc>
          <w:tcPr>
            <w:tcW w:w="709" w:type="dxa"/>
            <w:vAlign w:val="center"/>
          </w:tcPr>
          <w:p w:rsidR="00AD6FF9" w:rsidRDefault="00AD6FF9" w:rsidP="00450E63">
            <w:pPr>
              <w:widowControl/>
              <w:jc w:val="center"/>
              <w:textAlignment w:val="center"/>
              <w:rPr>
                <w:rFonts w:ascii="宋体" w:hAnsi="宋体" w:cs="宋体"/>
                <w:color w:val="000000"/>
                <w:kern w:val="0"/>
                <w:sz w:val="24"/>
              </w:rPr>
            </w:pPr>
            <w:r>
              <w:rPr>
                <w:rFonts w:hint="eastAsia"/>
                <w:color w:val="000000"/>
              </w:rPr>
              <w:t>m2</w:t>
            </w:r>
          </w:p>
        </w:tc>
        <w:tc>
          <w:tcPr>
            <w:tcW w:w="992" w:type="dxa"/>
            <w:vAlign w:val="center"/>
          </w:tcPr>
          <w:p w:rsidR="00AD6FF9" w:rsidRDefault="00AD6FF9" w:rsidP="00450E63">
            <w:pPr>
              <w:widowControl/>
              <w:jc w:val="center"/>
              <w:textAlignment w:val="center"/>
              <w:rPr>
                <w:rFonts w:ascii="宋体" w:hAnsi="宋体" w:cs="宋体"/>
                <w:color w:val="000000"/>
                <w:kern w:val="0"/>
                <w:sz w:val="24"/>
              </w:rPr>
            </w:pPr>
            <w:r>
              <w:rPr>
                <w:rFonts w:hint="eastAsia"/>
                <w:color w:val="000000"/>
              </w:rPr>
              <w:t xml:space="preserve">113.24 </w:t>
            </w:r>
          </w:p>
        </w:tc>
        <w:tc>
          <w:tcPr>
            <w:tcW w:w="992" w:type="dxa"/>
            <w:vMerge/>
          </w:tcPr>
          <w:p w:rsidR="00AD6FF9" w:rsidRDefault="00AD6FF9" w:rsidP="00450E63">
            <w:pPr>
              <w:widowControl/>
              <w:jc w:val="center"/>
              <w:textAlignment w:val="center"/>
              <w:rPr>
                <w:color w:val="000000"/>
              </w:rPr>
            </w:pPr>
          </w:p>
        </w:tc>
        <w:tc>
          <w:tcPr>
            <w:tcW w:w="992" w:type="dxa"/>
            <w:vMerge/>
          </w:tcPr>
          <w:p w:rsidR="00AD6FF9" w:rsidRDefault="00AD6FF9" w:rsidP="00450E63">
            <w:pPr>
              <w:widowControl/>
              <w:jc w:val="center"/>
              <w:textAlignment w:val="center"/>
              <w:rPr>
                <w:color w:val="000000"/>
              </w:rPr>
            </w:pPr>
          </w:p>
        </w:tc>
      </w:tr>
      <w:tr w:rsidR="00AD6FF9" w:rsidTr="00AD6FF9">
        <w:trPr>
          <w:trHeight w:val="635"/>
          <w:jc w:val="center"/>
        </w:trPr>
        <w:tc>
          <w:tcPr>
            <w:tcW w:w="390" w:type="dxa"/>
            <w:vMerge/>
          </w:tcPr>
          <w:p w:rsidR="00AD6FF9" w:rsidRDefault="00AD6FF9" w:rsidP="00450E63">
            <w:pPr>
              <w:widowControl/>
              <w:jc w:val="center"/>
              <w:textAlignment w:val="center"/>
              <w:rPr>
                <w:rFonts w:ascii="宋体" w:hAnsi="宋体" w:cs="宋体"/>
                <w:color w:val="000000"/>
                <w:kern w:val="0"/>
                <w:sz w:val="24"/>
              </w:rPr>
            </w:pPr>
          </w:p>
        </w:tc>
        <w:tc>
          <w:tcPr>
            <w:tcW w:w="390" w:type="dxa"/>
            <w:vMerge/>
            <w:vAlign w:val="center"/>
          </w:tcPr>
          <w:p w:rsidR="00AD6FF9" w:rsidRDefault="00AD6FF9" w:rsidP="00450E63">
            <w:pPr>
              <w:widowControl/>
              <w:jc w:val="center"/>
              <w:textAlignment w:val="center"/>
              <w:rPr>
                <w:rFonts w:ascii="宋体" w:hAnsi="宋体" w:cs="宋体"/>
                <w:color w:val="000000"/>
                <w:kern w:val="0"/>
                <w:sz w:val="24"/>
              </w:rPr>
            </w:pPr>
          </w:p>
        </w:tc>
        <w:tc>
          <w:tcPr>
            <w:tcW w:w="851" w:type="dxa"/>
            <w:vMerge/>
          </w:tcPr>
          <w:p w:rsidR="00AD6FF9" w:rsidRDefault="00AD6FF9" w:rsidP="00450E63">
            <w:pPr>
              <w:widowControl/>
              <w:jc w:val="left"/>
              <w:textAlignment w:val="center"/>
              <w:rPr>
                <w:rFonts w:ascii="宋体" w:hAnsi="宋体" w:cs="宋体"/>
                <w:color w:val="000000"/>
                <w:kern w:val="0"/>
                <w:sz w:val="24"/>
              </w:rPr>
            </w:pPr>
          </w:p>
        </w:tc>
        <w:tc>
          <w:tcPr>
            <w:tcW w:w="1417" w:type="dxa"/>
            <w:vAlign w:val="center"/>
          </w:tcPr>
          <w:p w:rsidR="00AD6FF9" w:rsidRDefault="00AD6FF9" w:rsidP="00450E63">
            <w:pPr>
              <w:widowControl/>
              <w:jc w:val="left"/>
              <w:textAlignment w:val="center"/>
              <w:rPr>
                <w:rFonts w:ascii="宋体" w:hAnsi="宋体" w:cs="宋体"/>
                <w:color w:val="000000"/>
                <w:kern w:val="0"/>
                <w:sz w:val="24"/>
              </w:rPr>
            </w:pPr>
            <w:r>
              <w:rPr>
                <w:rFonts w:hint="eastAsia"/>
                <w:color w:val="000000"/>
              </w:rPr>
              <w:t>墓位基层级配碎石</w:t>
            </w:r>
          </w:p>
        </w:tc>
        <w:tc>
          <w:tcPr>
            <w:tcW w:w="3458" w:type="dxa"/>
            <w:vAlign w:val="center"/>
          </w:tcPr>
          <w:p w:rsidR="00AD6FF9" w:rsidRDefault="00AD6FF9" w:rsidP="00450E63">
            <w:pPr>
              <w:widowControl/>
              <w:jc w:val="left"/>
              <w:textAlignment w:val="center"/>
              <w:rPr>
                <w:rFonts w:ascii="宋体" w:hAnsi="宋体" w:cs="宋体"/>
                <w:color w:val="000000"/>
                <w:kern w:val="0"/>
                <w:sz w:val="24"/>
              </w:rPr>
            </w:pPr>
            <w:r>
              <w:rPr>
                <w:rFonts w:hint="eastAsia"/>
                <w:color w:val="000000"/>
              </w:rPr>
              <w:t>墓位基层及墓碑下基层</w:t>
            </w:r>
            <w:r>
              <w:rPr>
                <w:rFonts w:hint="eastAsia"/>
                <w:color w:val="000000"/>
              </w:rPr>
              <w:t>300mm</w:t>
            </w:r>
            <w:r>
              <w:rPr>
                <w:rFonts w:hint="eastAsia"/>
                <w:color w:val="000000"/>
              </w:rPr>
              <w:t>厚级配碎石，级配砂石粒径</w:t>
            </w:r>
            <w:r>
              <w:rPr>
                <w:rFonts w:hint="eastAsia"/>
                <w:color w:val="000000"/>
              </w:rPr>
              <w:t>20mm-40mm</w:t>
            </w:r>
            <w:r>
              <w:rPr>
                <w:rFonts w:hint="eastAsia"/>
                <w:color w:val="000000"/>
              </w:rPr>
              <w:t>，含泥量不超</w:t>
            </w:r>
            <w:r>
              <w:rPr>
                <w:rFonts w:hint="eastAsia"/>
                <w:color w:val="000000"/>
              </w:rPr>
              <w:t>5%</w:t>
            </w:r>
            <w:r>
              <w:rPr>
                <w:rFonts w:hint="eastAsia"/>
                <w:color w:val="000000"/>
              </w:rPr>
              <w:t>。</w:t>
            </w:r>
          </w:p>
        </w:tc>
        <w:tc>
          <w:tcPr>
            <w:tcW w:w="709" w:type="dxa"/>
            <w:vAlign w:val="center"/>
          </w:tcPr>
          <w:p w:rsidR="00AD6FF9" w:rsidRDefault="00AD6FF9" w:rsidP="00450E63">
            <w:pPr>
              <w:widowControl/>
              <w:jc w:val="center"/>
              <w:textAlignment w:val="center"/>
              <w:rPr>
                <w:rFonts w:ascii="宋体" w:hAnsi="宋体" w:cs="宋体"/>
                <w:color w:val="000000"/>
                <w:kern w:val="0"/>
                <w:sz w:val="24"/>
              </w:rPr>
            </w:pPr>
            <w:r>
              <w:rPr>
                <w:rFonts w:hint="eastAsia"/>
                <w:color w:val="000000"/>
              </w:rPr>
              <w:t>m2</w:t>
            </w:r>
          </w:p>
        </w:tc>
        <w:tc>
          <w:tcPr>
            <w:tcW w:w="992" w:type="dxa"/>
            <w:vAlign w:val="center"/>
          </w:tcPr>
          <w:p w:rsidR="00AD6FF9" w:rsidRDefault="00AD6FF9" w:rsidP="00450E63">
            <w:pPr>
              <w:widowControl/>
              <w:jc w:val="center"/>
              <w:textAlignment w:val="center"/>
              <w:rPr>
                <w:rFonts w:ascii="宋体" w:hAnsi="宋体" w:cs="宋体"/>
                <w:color w:val="000000"/>
                <w:kern w:val="0"/>
                <w:sz w:val="24"/>
              </w:rPr>
            </w:pPr>
            <w:r>
              <w:rPr>
                <w:rFonts w:hint="eastAsia"/>
                <w:color w:val="000000"/>
              </w:rPr>
              <w:t xml:space="preserve">118.03 </w:t>
            </w:r>
          </w:p>
        </w:tc>
        <w:tc>
          <w:tcPr>
            <w:tcW w:w="992" w:type="dxa"/>
            <w:vMerge/>
          </w:tcPr>
          <w:p w:rsidR="00AD6FF9" w:rsidRDefault="00AD6FF9" w:rsidP="00450E63">
            <w:pPr>
              <w:widowControl/>
              <w:jc w:val="center"/>
              <w:textAlignment w:val="center"/>
              <w:rPr>
                <w:color w:val="000000"/>
              </w:rPr>
            </w:pPr>
          </w:p>
        </w:tc>
        <w:tc>
          <w:tcPr>
            <w:tcW w:w="992" w:type="dxa"/>
            <w:vMerge/>
          </w:tcPr>
          <w:p w:rsidR="00AD6FF9" w:rsidRDefault="00AD6FF9" w:rsidP="00450E63">
            <w:pPr>
              <w:widowControl/>
              <w:jc w:val="center"/>
              <w:textAlignment w:val="center"/>
              <w:rPr>
                <w:color w:val="000000"/>
              </w:rPr>
            </w:pPr>
          </w:p>
        </w:tc>
      </w:tr>
      <w:tr w:rsidR="00AD6FF9" w:rsidTr="00AD6FF9">
        <w:trPr>
          <w:trHeight w:val="691"/>
          <w:jc w:val="center"/>
        </w:trPr>
        <w:tc>
          <w:tcPr>
            <w:tcW w:w="390" w:type="dxa"/>
            <w:vMerge/>
          </w:tcPr>
          <w:p w:rsidR="00AD6FF9" w:rsidRDefault="00AD6FF9" w:rsidP="00450E63">
            <w:pPr>
              <w:widowControl/>
              <w:jc w:val="center"/>
              <w:textAlignment w:val="center"/>
              <w:rPr>
                <w:rFonts w:ascii="宋体" w:hAnsi="宋体" w:cs="宋体"/>
                <w:color w:val="000000"/>
                <w:kern w:val="0"/>
                <w:sz w:val="24"/>
              </w:rPr>
            </w:pPr>
          </w:p>
        </w:tc>
        <w:tc>
          <w:tcPr>
            <w:tcW w:w="390" w:type="dxa"/>
            <w:vMerge/>
            <w:vAlign w:val="center"/>
          </w:tcPr>
          <w:p w:rsidR="00AD6FF9" w:rsidRDefault="00AD6FF9" w:rsidP="00450E63">
            <w:pPr>
              <w:widowControl/>
              <w:jc w:val="center"/>
              <w:textAlignment w:val="center"/>
              <w:rPr>
                <w:rFonts w:ascii="宋体" w:hAnsi="宋体" w:cs="宋体"/>
                <w:color w:val="000000"/>
                <w:kern w:val="0"/>
                <w:sz w:val="24"/>
              </w:rPr>
            </w:pPr>
          </w:p>
        </w:tc>
        <w:tc>
          <w:tcPr>
            <w:tcW w:w="851" w:type="dxa"/>
            <w:vMerge/>
          </w:tcPr>
          <w:p w:rsidR="00AD6FF9" w:rsidRDefault="00AD6FF9" w:rsidP="00450E63">
            <w:pPr>
              <w:widowControl/>
              <w:jc w:val="left"/>
              <w:textAlignment w:val="center"/>
              <w:rPr>
                <w:rFonts w:ascii="宋体" w:hAnsi="宋体" w:cs="宋体"/>
                <w:color w:val="000000"/>
                <w:kern w:val="0"/>
                <w:sz w:val="24"/>
              </w:rPr>
            </w:pPr>
          </w:p>
        </w:tc>
        <w:tc>
          <w:tcPr>
            <w:tcW w:w="1417" w:type="dxa"/>
            <w:vAlign w:val="center"/>
          </w:tcPr>
          <w:p w:rsidR="00AD6FF9" w:rsidRDefault="00AD6FF9" w:rsidP="00450E63">
            <w:pPr>
              <w:widowControl/>
              <w:jc w:val="left"/>
              <w:textAlignment w:val="center"/>
              <w:rPr>
                <w:rFonts w:ascii="宋体" w:hAnsi="宋体" w:cs="宋体"/>
                <w:color w:val="000000"/>
                <w:kern w:val="0"/>
                <w:sz w:val="24"/>
              </w:rPr>
            </w:pPr>
            <w:r>
              <w:rPr>
                <w:rFonts w:hint="eastAsia"/>
                <w:color w:val="000000"/>
              </w:rPr>
              <w:t>墓位垫层砂砾</w:t>
            </w:r>
          </w:p>
        </w:tc>
        <w:tc>
          <w:tcPr>
            <w:tcW w:w="3458" w:type="dxa"/>
            <w:vAlign w:val="center"/>
          </w:tcPr>
          <w:p w:rsidR="00AD6FF9" w:rsidRDefault="00AD6FF9" w:rsidP="00450E63">
            <w:pPr>
              <w:widowControl/>
              <w:jc w:val="left"/>
              <w:textAlignment w:val="center"/>
              <w:rPr>
                <w:rFonts w:ascii="宋体" w:hAnsi="宋体" w:cs="宋体"/>
                <w:color w:val="000000"/>
                <w:kern w:val="0"/>
                <w:sz w:val="24"/>
              </w:rPr>
            </w:pPr>
            <w:r>
              <w:rPr>
                <w:rFonts w:hint="eastAsia"/>
                <w:color w:val="000000"/>
              </w:rPr>
              <w:t>材料种类</w:t>
            </w:r>
            <w:r>
              <w:rPr>
                <w:rFonts w:hint="eastAsia"/>
                <w:color w:val="000000"/>
              </w:rPr>
              <w:t>:</w:t>
            </w:r>
            <w:r>
              <w:rPr>
                <w:rFonts w:hint="eastAsia"/>
                <w:color w:val="000000"/>
              </w:rPr>
              <w:t>中砂粒径</w:t>
            </w:r>
            <w:r>
              <w:rPr>
                <w:rFonts w:hint="eastAsia"/>
                <w:color w:val="000000"/>
              </w:rPr>
              <w:t>0.5mm-0.35mm,</w:t>
            </w:r>
            <w:r>
              <w:rPr>
                <w:rFonts w:hint="eastAsia"/>
                <w:color w:val="000000"/>
              </w:rPr>
              <w:t>细度模数</w:t>
            </w:r>
            <w:r>
              <w:rPr>
                <w:rFonts w:hint="eastAsia"/>
                <w:color w:val="000000"/>
              </w:rPr>
              <w:t>3.0-2.3</w:t>
            </w:r>
            <w:r>
              <w:rPr>
                <w:rFonts w:hint="eastAsia"/>
                <w:color w:val="000000"/>
              </w:rPr>
              <w:t>，厚度</w:t>
            </w:r>
            <w:r>
              <w:rPr>
                <w:rFonts w:hint="eastAsia"/>
                <w:color w:val="000000"/>
              </w:rPr>
              <w:t>:100</w:t>
            </w:r>
            <w:r>
              <w:rPr>
                <w:rFonts w:hint="eastAsia"/>
                <w:color w:val="000000"/>
              </w:rPr>
              <w:t>。</w:t>
            </w:r>
          </w:p>
        </w:tc>
        <w:tc>
          <w:tcPr>
            <w:tcW w:w="709" w:type="dxa"/>
            <w:vAlign w:val="center"/>
          </w:tcPr>
          <w:p w:rsidR="00AD6FF9" w:rsidRDefault="00AD6FF9" w:rsidP="00450E63">
            <w:pPr>
              <w:widowControl/>
              <w:jc w:val="center"/>
              <w:textAlignment w:val="center"/>
              <w:rPr>
                <w:rFonts w:ascii="宋体" w:hAnsi="宋体" w:cs="宋体"/>
                <w:color w:val="000000"/>
                <w:kern w:val="0"/>
                <w:sz w:val="24"/>
              </w:rPr>
            </w:pPr>
            <w:r>
              <w:rPr>
                <w:rFonts w:hint="eastAsia"/>
                <w:color w:val="000000"/>
              </w:rPr>
              <w:t>m2</w:t>
            </w:r>
          </w:p>
        </w:tc>
        <w:tc>
          <w:tcPr>
            <w:tcW w:w="992" w:type="dxa"/>
            <w:vAlign w:val="center"/>
          </w:tcPr>
          <w:p w:rsidR="00AD6FF9" w:rsidRDefault="00AD6FF9" w:rsidP="00450E63">
            <w:pPr>
              <w:widowControl/>
              <w:jc w:val="center"/>
              <w:textAlignment w:val="center"/>
              <w:rPr>
                <w:rFonts w:ascii="宋体" w:hAnsi="宋体" w:cs="宋体"/>
                <w:color w:val="000000"/>
                <w:kern w:val="0"/>
                <w:sz w:val="24"/>
              </w:rPr>
            </w:pPr>
            <w:r>
              <w:rPr>
                <w:rFonts w:hint="eastAsia"/>
                <w:color w:val="000000"/>
              </w:rPr>
              <w:t xml:space="preserve">15.52 </w:t>
            </w:r>
          </w:p>
        </w:tc>
        <w:tc>
          <w:tcPr>
            <w:tcW w:w="992" w:type="dxa"/>
            <w:vMerge/>
          </w:tcPr>
          <w:p w:rsidR="00AD6FF9" w:rsidRDefault="00AD6FF9" w:rsidP="00450E63">
            <w:pPr>
              <w:widowControl/>
              <w:jc w:val="center"/>
              <w:textAlignment w:val="center"/>
              <w:rPr>
                <w:color w:val="000000"/>
              </w:rPr>
            </w:pPr>
          </w:p>
        </w:tc>
        <w:tc>
          <w:tcPr>
            <w:tcW w:w="992" w:type="dxa"/>
            <w:vMerge/>
          </w:tcPr>
          <w:p w:rsidR="00AD6FF9" w:rsidRDefault="00AD6FF9" w:rsidP="00450E63">
            <w:pPr>
              <w:widowControl/>
              <w:jc w:val="center"/>
              <w:textAlignment w:val="center"/>
              <w:rPr>
                <w:color w:val="000000"/>
              </w:rPr>
            </w:pPr>
          </w:p>
        </w:tc>
      </w:tr>
      <w:tr w:rsidR="00AD6FF9" w:rsidTr="00AD6FF9">
        <w:trPr>
          <w:trHeight w:val="549"/>
          <w:jc w:val="center"/>
        </w:trPr>
        <w:tc>
          <w:tcPr>
            <w:tcW w:w="390" w:type="dxa"/>
            <w:vMerge/>
          </w:tcPr>
          <w:p w:rsidR="00AD6FF9" w:rsidRDefault="00AD6FF9" w:rsidP="00450E63">
            <w:pPr>
              <w:widowControl/>
              <w:jc w:val="center"/>
              <w:textAlignment w:val="center"/>
              <w:rPr>
                <w:rFonts w:ascii="宋体" w:hAnsi="宋体" w:cs="宋体"/>
                <w:color w:val="000000"/>
                <w:kern w:val="0"/>
                <w:sz w:val="24"/>
              </w:rPr>
            </w:pPr>
          </w:p>
        </w:tc>
        <w:tc>
          <w:tcPr>
            <w:tcW w:w="390" w:type="dxa"/>
            <w:vMerge/>
            <w:vAlign w:val="center"/>
          </w:tcPr>
          <w:p w:rsidR="00AD6FF9" w:rsidRDefault="00AD6FF9" w:rsidP="00450E63">
            <w:pPr>
              <w:widowControl/>
              <w:jc w:val="center"/>
              <w:textAlignment w:val="center"/>
              <w:rPr>
                <w:rFonts w:ascii="宋体" w:hAnsi="宋体" w:cs="宋体"/>
                <w:color w:val="000000"/>
                <w:kern w:val="0"/>
                <w:sz w:val="24"/>
              </w:rPr>
            </w:pPr>
          </w:p>
        </w:tc>
        <w:tc>
          <w:tcPr>
            <w:tcW w:w="851" w:type="dxa"/>
            <w:vMerge/>
          </w:tcPr>
          <w:p w:rsidR="00AD6FF9" w:rsidRDefault="00AD6FF9" w:rsidP="00450E63">
            <w:pPr>
              <w:widowControl/>
              <w:jc w:val="left"/>
              <w:textAlignment w:val="center"/>
              <w:rPr>
                <w:rFonts w:ascii="宋体" w:hAnsi="宋体" w:cs="宋体"/>
                <w:color w:val="000000"/>
                <w:kern w:val="0"/>
                <w:sz w:val="24"/>
              </w:rPr>
            </w:pPr>
          </w:p>
        </w:tc>
        <w:tc>
          <w:tcPr>
            <w:tcW w:w="1417" w:type="dxa"/>
            <w:vAlign w:val="center"/>
          </w:tcPr>
          <w:p w:rsidR="00AD6FF9" w:rsidRDefault="00AD6FF9" w:rsidP="00450E63">
            <w:pPr>
              <w:widowControl/>
              <w:jc w:val="left"/>
              <w:textAlignment w:val="center"/>
              <w:rPr>
                <w:rFonts w:ascii="宋体" w:hAnsi="宋体" w:cs="宋体"/>
                <w:color w:val="000000"/>
                <w:kern w:val="0"/>
                <w:sz w:val="24"/>
              </w:rPr>
            </w:pPr>
            <w:r>
              <w:rPr>
                <w:rFonts w:hint="eastAsia"/>
                <w:color w:val="000000"/>
              </w:rPr>
              <w:t>墓位白色卵石</w:t>
            </w:r>
            <w:r>
              <w:rPr>
                <w:rFonts w:hint="eastAsia"/>
                <w:color w:val="000000"/>
              </w:rPr>
              <w:t>1</w:t>
            </w:r>
          </w:p>
        </w:tc>
        <w:tc>
          <w:tcPr>
            <w:tcW w:w="3458" w:type="dxa"/>
            <w:vAlign w:val="center"/>
          </w:tcPr>
          <w:p w:rsidR="00AD6FF9" w:rsidRDefault="00AD6FF9" w:rsidP="00450E63">
            <w:pPr>
              <w:widowControl/>
              <w:jc w:val="left"/>
              <w:textAlignment w:val="center"/>
              <w:rPr>
                <w:rFonts w:ascii="宋体" w:hAnsi="宋体" w:cs="宋体"/>
                <w:color w:val="000000"/>
                <w:kern w:val="0"/>
                <w:sz w:val="24"/>
              </w:rPr>
            </w:pPr>
            <w:r>
              <w:rPr>
                <w:rFonts w:hint="eastAsia"/>
                <w:color w:val="000000"/>
              </w:rPr>
              <w:t>墓碑白色卵石，面层材料种类、规格</w:t>
            </w:r>
            <w:r>
              <w:rPr>
                <w:rFonts w:hint="eastAsia"/>
                <w:color w:val="000000"/>
              </w:rPr>
              <w:t>:100</w:t>
            </w:r>
            <w:r>
              <w:rPr>
                <w:rFonts w:hint="eastAsia"/>
                <w:color w:val="000000"/>
              </w:rPr>
              <w:t>厚白色卵（汉白玉），粒径</w:t>
            </w:r>
            <w:r>
              <w:rPr>
                <w:rFonts w:hint="eastAsia"/>
                <w:color w:val="000000"/>
              </w:rPr>
              <w:t>10-25</w:t>
            </w:r>
            <w:r>
              <w:rPr>
                <w:rFonts w:hint="eastAsia"/>
                <w:color w:val="000000"/>
              </w:rPr>
              <w:t>。</w:t>
            </w:r>
          </w:p>
        </w:tc>
        <w:tc>
          <w:tcPr>
            <w:tcW w:w="709" w:type="dxa"/>
            <w:vAlign w:val="center"/>
          </w:tcPr>
          <w:p w:rsidR="00AD6FF9" w:rsidRDefault="00AD6FF9" w:rsidP="00450E63">
            <w:pPr>
              <w:widowControl/>
              <w:jc w:val="center"/>
              <w:textAlignment w:val="center"/>
              <w:rPr>
                <w:rFonts w:ascii="宋体" w:hAnsi="宋体" w:cs="宋体"/>
                <w:color w:val="000000"/>
                <w:kern w:val="0"/>
                <w:sz w:val="24"/>
              </w:rPr>
            </w:pPr>
            <w:r>
              <w:rPr>
                <w:rFonts w:hint="eastAsia"/>
                <w:color w:val="000000"/>
              </w:rPr>
              <w:t>kg</w:t>
            </w:r>
          </w:p>
        </w:tc>
        <w:tc>
          <w:tcPr>
            <w:tcW w:w="992" w:type="dxa"/>
            <w:vAlign w:val="center"/>
          </w:tcPr>
          <w:p w:rsidR="00AD6FF9" w:rsidRDefault="00AD6FF9" w:rsidP="00450E63">
            <w:pPr>
              <w:widowControl/>
              <w:jc w:val="center"/>
              <w:textAlignment w:val="center"/>
              <w:rPr>
                <w:rFonts w:ascii="宋体" w:hAnsi="宋体" w:cs="宋体"/>
                <w:color w:val="000000"/>
                <w:kern w:val="0"/>
                <w:sz w:val="24"/>
              </w:rPr>
            </w:pPr>
            <w:r>
              <w:rPr>
                <w:rFonts w:hint="eastAsia"/>
                <w:color w:val="000000"/>
              </w:rPr>
              <w:t xml:space="preserve">8137.00 </w:t>
            </w:r>
          </w:p>
        </w:tc>
        <w:tc>
          <w:tcPr>
            <w:tcW w:w="992" w:type="dxa"/>
            <w:vMerge/>
          </w:tcPr>
          <w:p w:rsidR="00AD6FF9" w:rsidRDefault="00AD6FF9" w:rsidP="00450E63">
            <w:pPr>
              <w:widowControl/>
              <w:jc w:val="center"/>
              <w:textAlignment w:val="center"/>
              <w:rPr>
                <w:color w:val="000000"/>
              </w:rPr>
            </w:pPr>
          </w:p>
        </w:tc>
        <w:tc>
          <w:tcPr>
            <w:tcW w:w="992" w:type="dxa"/>
            <w:vMerge/>
          </w:tcPr>
          <w:p w:rsidR="00AD6FF9" w:rsidRDefault="00AD6FF9" w:rsidP="00450E63">
            <w:pPr>
              <w:widowControl/>
              <w:jc w:val="center"/>
              <w:textAlignment w:val="center"/>
              <w:rPr>
                <w:color w:val="000000"/>
              </w:rPr>
            </w:pPr>
          </w:p>
        </w:tc>
      </w:tr>
      <w:tr w:rsidR="00AD6FF9" w:rsidTr="00AD6FF9">
        <w:trPr>
          <w:trHeight w:val="629"/>
          <w:jc w:val="center"/>
        </w:trPr>
        <w:tc>
          <w:tcPr>
            <w:tcW w:w="390" w:type="dxa"/>
            <w:vMerge/>
          </w:tcPr>
          <w:p w:rsidR="00AD6FF9" w:rsidRDefault="00AD6FF9" w:rsidP="00450E63">
            <w:pPr>
              <w:widowControl/>
              <w:jc w:val="center"/>
              <w:textAlignment w:val="center"/>
              <w:rPr>
                <w:rFonts w:ascii="宋体" w:hAnsi="宋体" w:cs="宋体"/>
                <w:color w:val="000000"/>
                <w:kern w:val="0"/>
                <w:sz w:val="24"/>
              </w:rPr>
            </w:pPr>
          </w:p>
        </w:tc>
        <w:tc>
          <w:tcPr>
            <w:tcW w:w="390" w:type="dxa"/>
            <w:vMerge/>
            <w:vAlign w:val="center"/>
          </w:tcPr>
          <w:p w:rsidR="00AD6FF9" w:rsidRDefault="00AD6FF9" w:rsidP="00450E63">
            <w:pPr>
              <w:widowControl/>
              <w:jc w:val="center"/>
              <w:textAlignment w:val="center"/>
              <w:rPr>
                <w:rFonts w:ascii="宋体" w:hAnsi="宋体" w:cs="宋体"/>
                <w:color w:val="000000"/>
                <w:kern w:val="0"/>
                <w:sz w:val="24"/>
              </w:rPr>
            </w:pPr>
          </w:p>
        </w:tc>
        <w:tc>
          <w:tcPr>
            <w:tcW w:w="851" w:type="dxa"/>
            <w:vMerge/>
          </w:tcPr>
          <w:p w:rsidR="00AD6FF9" w:rsidRDefault="00AD6FF9" w:rsidP="00450E63">
            <w:pPr>
              <w:widowControl/>
              <w:jc w:val="left"/>
              <w:textAlignment w:val="center"/>
              <w:rPr>
                <w:rFonts w:ascii="宋体" w:hAnsi="宋体" w:cs="宋体"/>
                <w:color w:val="000000"/>
                <w:kern w:val="0"/>
                <w:sz w:val="24"/>
              </w:rPr>
            </w:pPr>
          </w:p>
        </w:tc>
        <w:tc>
          <w:tcPr>
            <w:tcW w:w="1417" w:type="dxa"/>
            <w:vAlign w:val="center"/>
          </w:tcPr>
          <w:p w:rsidR="00AD6FF9" w:rsidRDefault="00AD6FF9" w:rsidP="00450E63">
            <w:pPr>
              <w:widowControl/>
              <w:jc w:val="left"/>
              <w:textAlignment w:val="center"/>
              <w:rPr>
                <w:rFonts w:ascii="宋体" w:hAnsi="宋体" w:cs="宋体"/>
                <w:color w:val="000000"/>
                <w:kern w:val="0"/>
                <w:sz w:val="24"/>
              </w:rPr>
            </w:pPr>
            <w:r>
              <w:rPr>
                <w:rFonts w:hint="eastAsia"/>
                <w:color w:val="000000"/>
              </w:rPr>
              <w:t>墓位白色卵石</w:t>
            </w:r>
            <w:r>
              <w:rPr>
                <w:rFonts w:hint="eastAsia"/>
                <w:color w:val="000000"/>
              </w:rPr>
              <w:t>2</w:t>
            </w:r>
          </w:p>
        </w:tc>
        <w:tc>
          <w:tcPr>
            <w:tcW w:w="3458" w:type="dxa"/>
            <w:vAlign w:val="center"/>
          </w:tcPr>
          <w:p w:rsidR="00AD6FF9" w:rsidRDefault="00AD6FF9" w:rsidP="00450E63">
            <w:pPr>
              <w:widowControl/>
              <w:jc w:val="left"/>
              <w:textAlignment w:val="center"/>
              <w:rPr>
                <w:rFonts w:ascii="宋体" w:hAnsi="宋体" w:cs="宋体"/>
                <w:color w:val="000000"/>
                <w:kern w:val="0"/>
                <w:sz w:val="24"/>
              </w:rPr>
            </w:pPr>
            <w:r>
              <w:rPr>
                <w:rFonts w:hint="eastAsia"/>
                <w:color w:val="000000"/>
              </w:rPr>
              <w:t>墓间白色卵石，面层材料种类、规格</w:t>
            </w:r>
            <w:r>
              <w:rPr>
                <w:rFonts w:hint="eastAsia"/>
                <w:color w:val="000000"/>
              </w:rPr>
              <w:t>:30</w:t>
            </w:r>
            <w:r>
              <w:rPr>
                <w:rFonts w:hint="eastAsia"/>
                <w:color w:val="000000"/>
              </w:rPr>
              <w:t>厚白色卵石（汉白玉），粒径</w:t>
            </w:r>
            <w:r>
              <w:rPr>
                <w:rFonts w:hint="eastAsia"/>
                <w:color w:val="000000"/>
              </w:rPr>
              <w:t>6-8</w:t>
            </w:r>
            <w:r>
              <w:rPr>
                <w:rFonts w:hint="eastAsia"/>
                <w:color w:val="000000"/>
              </w:rPr>
              <w:t>。</w:t>
            </w:r>
          </w:p>
        </w:tc>
        <w:tc>
          <w:tcPr>
            <w:tcW w:w="709" w:type="dxa"/>
            <w:vAlign w:val="center"/>
          </w:tcPr>
          <w:p w:rsidR="00AD6FF9" w:rsidRDefault="00AD6FF9" w:rsidP="00450E63">
            <w:pPr>
              <w:widowControl/>
              <w:jc w:val="center"/>
              <w:textAlignment w:val="center"/>
              <w:rPr>
                <w:rFonts w:ascii="宋体" w:hAnsi="宋体" w:cs="宋体"/>
                <w:color w:val="000000"/>
                <w:kern w:val="0"/>
                <w:sz w:val="24"/>
              </w:rPr>
            </w:pPr>
            <w:r>
              <w:rPr>
                <w:rFonts w:hint="eastAsia"/>
                <w:color w:val="000000"/>
              </w:rPr>
              <w:t>kg</w:t>
            </w:r>
          </w:p>
        </w:tc>
        <w:tc>
          <w:tcPr>
            <w:tcW w:w="992" w:type="dxa"/>
            <w:vAlign w:val="center"/>
          </w:tcPr>
          <w:p w:rsidR="00AD6FF9" w:rsidRDefault="00AD6FF9" w:rsidP="00450E63">
            <w:pPr>
              <w:widowControl/>
              <w:jc w:val="center"/>
              <w:textAlignment w:val="center"/>
              <w:rPr>
                <w:rFonts w:ascii="宋体" w:hAnsi="宋体" w:cs="宋体"/>
                <w:color w:val="000000"/>
                <w:kern w:val="0"/>
                <w:sz w:val="24"/>
              </w:rPr>
            </w:pPr>
            <w:r>
              <w:rPr>
                <w:rFonts w:hint="eastAsia"/>
                <w:color w:val="000000"/>
              </w:rPr>
              <w:t xml:space="preserve">1065.00 </w:t>
            </w:r>
          </w:p>
        </w:tc>
        <w:tc>
          <w:tcPr>
            <w:tcW w:w="992" w:type="dxa"/>
            <w:vMerge/>
          </w:tcPr>
          <w:p w:rsidR="00AD6FF9" w:rsidRDefault="00AD6FF9" w:rsidP="00450E63">
            <w:pPr>
              <w:widowControl/>
              <w:jc w:val="center"/>
              <w:textAlignment w:val="center"/>
              <w:rPr>
                <w:color w:val="000000"/>
              </w:rPr>
            </w:pPr>
          </w:p>
        </w:tc>
        <w:tc>
          <w:tcPr>
            <w:tcW w:w="992" w:type="dxa"/>
            <w:vMerge/>
          </w:tcPr>
          <w:p w:rsidR="00AD6FF9" w:rsidRDefault="00AD6FF9" w:rsidP="00450E63">
            <w:pPr>
              <w:widowControl/>
              <w:jc w:val="center"/>
              <w:textAlignment w:val="center"/>
              <w:rPr>
                <w:color w:val="000000"/>
              </w:rPr>
            </w:pPr>
          </w:p>
        </w:tc>
      </w:tr>
      <w:tr w:rsidR="00AD6FF9" w:rsidTr="00AD6FF9">
        <w:trPr>
          <w:trHeight w:val="563"/>
          <w:jc w:val="center"/>
        </w:trPr>
        <w:tc>
          <w:tcPr>
            <w:tcW w:w="390" w:type="dxa"/>
            <w:vMerge/>
          </w:tcPr>
          <w:p w:rsidR="00AD6FF9" w:rsidRDefault="00AD6FF9" w:rsidP="00450E63">
            <w:pPr>
              <w:widowControl/>
              <w:jc w:val="center"/>
              <w:textAlignment w:val="center"/>
              <w:rPr>
                <w:rFonts w:ascii="宋体" w:hAnsi="宋体" w:cs="宋体"/>
                <w:color w:val="000000"/>
                <w:kern w:val="0"/>
                <w:sz w:val="24"/>
              </w:rPr>
            </w:pPr>
          </w:p>
        </w:tc>
        <w:tc>
          <w:tcPr>
            <w:tcW w:w="390" w:type="dxa"/>
            <w:vMerge/>
            <w:vAlign w:val="center"/>
          </w:tcPr>
          <w:p w:rsidR="00AD6FF9" w:rsidRDefault="00AD6FF9" w:rsidP="00450E63">
            <w:pPr>
              <w:widowControl/>
              <w:jc w:val="center"/>
              <w:textAlignment w:val="center"/>
              <w:rPr>
                <w:rFonts w:ascii="宋体" w:hAnsi="宋体" w:cs="宋体"/>
                <w:color w:val="000000"/>
                <w:kern w:val="0"/>
                <w:sz w:val="24"/>
              </w:rPr>
            </w:pPr>
          </w:p>
        </w:tc>
        <w:tc>
          <w:tcPr>
            <w:tcW w:w="851" w:type="dxa"/>
            <w:vMerge/>
          </w:tcPr>
          <w:p w:rsidR="00AD6FF9" w:rsidRDefault="00AD6FF9" w:rsidP="00450E63">
            <w:pPr>
              <w:widowControl/>
              <w:jc w:val="left"/>
              <w:textAlignment w:val="center"/>
              <w:rPr>
                <w:rFonts w:ascii="宋体" w:hAnsi="宋体" w:cs="宋体"/>
                <w:color w:val="000000"/>
                <w:kern w:val="0"/>
                <w:sz w:val="24"/>
              </w:rPr>
            </w:pPr>
          </w:p>
        </w:tc>
        <w:tc>
          <w:tcPr>
            <w:tcW w:w="1417" w:type="dxa"/>
            <w:vAlign w:val="center"/>
          </w:tcPr>
          <w:p w:rsidR="00AD6FF9" w:rsidRDefault="00AD6FF9" w:rsidP="00450E63">
            <w:pPr>
              <w:widowControl/>
              <w:jc w:val="left"/>
              <w:textAlignment w:val="center"/>
              <w:rPr>
                <w:rFonts w:ascii="宋体" w:hAnsi="宋体" w:cs="宋体"/>
                <w:color w:val="000000"/>
                <w:kern w:val="0"/>
                <w:sz w:val="24"/>
              </w:rPr>
            </w:pPr>
            <w:r>
              <w:rPr>
                <w:rFonts w:hint="eastAsia"/>
                <w:color w:val="000000"/>
              </w:rPr>
              <w:t>墓位间道面层材料</w:t>
            </w:r>
          </w:p>
        </w:tc>
        <w:tc>
          <w:tcPr>
            <w:tcW w:w="3458" w:type="dxa"/>
            <w:vAlign w:val="center"/>
          </w:tcPr>
          <w:p w:rsidR="00AD6FF9" w:rsidRDefault="00AD6FF9" w:rsidP="00450E63">
            <w:pPr>
              <w:widowControl/>
              <w:jc w:val="left"/>
              <w:textAlignment w:val="center"/>
              <w:rPr>
                <w:rFonts w:ascii="宋体" w:hAnsi="宋体" w:cs="宋体"/>
                <w:color w:val="000000"/>
                <w:kern w:val="0"/>
                <w:sz w:val="24"/>
              </w:rPr>
            </w:pPr>
            <w:r>
              <w:rPr>
                <w:rFonts w:hint="eastAsia"/>
                <w:color w:val="000000"/>
              </w:rPr>
              <w:t>面层材料种类、规格</w:t>
            </w:r>
            <w:r>
              <w:rPr>
                <w:rFonts w:hint="eastAsia"/>
                <w:color w:val="000000"/>
              </w:rPr>
              <w:t>:190*90*30</w:t>
            </w:r>
            <w:r>
              <w:rPr>
                <w:rFonts w:hint="eastAsia"/>
                <w:color w:val="000000"/>
              </w:rPr>
              <w:t>厚，芝麻黑花岗岩。</w:t>
            </w:r>
          </w:p>
        </w:tc>
        <w:tc>
          <w:tcPr>
            <w:tcW w:w="709" w:type="dxa"/>
            <w:vAlign w:val="center"/>
          </w:tcPr>
          <w:p w:rsidR="00AD6FF9" w:rsidRDefault="00AD6FF9" w:rsidP="00450E63">
            <w:pPr>
              <w:widowControl/>
              <w:jc w:val="center"/>
              <w:textAlignment w:val="center"/>
              <w:rPr>
                <w:rFonts w:ascii="宋体" w:hAnsi="宋体" w:cs="宋体"/>
                <w:color w:val="000000"/>
                <w:kern w:val="0"/>
                <w:sz w:val="24"/>
              </w:rPr>
            </w:pPr>
            <w:r>
              <w:rPr>
                <w:rFonts w:hint="eastAsia"/>
                <w:color w:val="000000"/>
              </w:rPr>
              <w:t>m2</w:t>
            </w:r>
          </w:p>
        </w:tc>
        <w:tc>
          <w:tcPr>
            <w:tcW w:w="992" w:type="dxa"/>
            <w:vAlign w:val="center"/>
          </w:tcPr>
          <w:p w:rsidR="00AD6FF9" w:rsidRDefault="00AD6FF9" w:rsidP="00450E63">
            <w:pPr>
              <w:widowControl/>
              <w:jc w:val="center"/>
              <w:textAlignment w:val="center"/>
              <w:rPr>
                <w:rFonts w:ascii="宋体" w:hAnsi="宋体" w:cs="宋体"/>
                <w:color w:val="000000"/>
                <w:kern w:val="0"/>
                <w:sz w:val="24"/>
              </w:rPr>
            </w:pPr>
            <w:r>
              <w:rPr>
                <w:rFonts w:hint="eastAsia"/>
                <w:color w:val="000000"/>
              </w:rPr>
              <w:t xml:space="preserve">64.07 </w:t>
            </w:r>
          </w:p>
        </w:tc>
        <w:tc>
          <w:tcPr>
            <w:tcW w:w="992" w:type="dxa"/>
            <w:vMerge/>
          </w:tcPr>
          <w:p w:rsidR="00AD6FF9" w:rsidRDefault="00AD6FF9" w:rsidP="00450E63">
            <w:pPr>
              <w:widowControl/>
              <w:jc w:val="center"/>
              <w:textAlignment w:val="center"/>
              <w:rPr>
                <w:color w:val="000000"/>
              </w:rPr>
            </w:pPr>
          </w:p>
        </w:tc>
        <w:tc>
          <w:tcPr>
            <w:tcW w:w="992" w:type="dxa"/>
            <w:vMerge/>
          </w:tcPr>
          <w:p w:rsidR="00AD6FF9" w:rsidRDefault="00AD6FF9" w:rsidP="00450E63">
            <w:pPr>
              <w:widowControl/>
              <w:jc w:val="center"/>
              <w:textAlignment w:val="center"/>
              <w:rPr>
                <w:color w:val="000000"/>
              </w:rPr>
            </w:pPr>
          </w:p>
        </w:tc>
      </w:tr>
      <w:tr w:rsidR="00AD6FF9" w:rsidTr="00AD6FF9">
        <w:trPr>
          <w:trHeight w:val="501"/>
          <w:jc w:val="center"/>
        </w:trPr>
        <w:tc>
          <w:tcPr>
            <w:tcW w:w="390" w:type="dxa"/>
            <w:vMerge/>
          </w:tcPr>
          <w:p w:rsidR="00AD6FF9" w:rsidRDefault="00AD6FF9" w:rsidP="00450E63">
            <w:pPr>
              <w:widowControl/>
              <w:jc w:val="center"/>
              <w:textAlignment w:val="center"/>
              <w:rPr>
                <w:rFonts w:ascii="宋体" w:hAnsi="宋体" w:cs="宋体"/>
                <w:color w:val="000000"/>
                <w:kern w:val="0"/>
                <w:sz w:val="24"/>
              </w:rPr>
            </w:pPr>
          </w:p>
        </w:tc>
        <w:tc>
          <w:tcPr>
            <w:tcW w:w="390" w:type="dxa"/>
            <w:vMerge/>
            <w:vAlign w:val="center"/>
          </w:tcPr>
          <w:p w:rsidR="00AD6FF9" w:rsidRDefault="00AD6FF9" w:rsidP="00450E63">
            <w:pPr>
              <w:widowControl/>
              <w:jc w:val="center"/>
              <w:textAlignment w:val="center"/>
              <w:rPr>
                <w:rFonts w:ascii="宋体" w:hAnsi="宋体" w:cs="宋体"/>
                <w:color w:val="000000"/>
                <w:kern w:val="0"/>
                <w:sz w:val="24"/>
              </w:rPr>
            </w:pPr>
          </w:p>
        </w:tc>
        <w:tc>
          <w:tcPr>
            <w:tcW w:w="851" w:type="dxa"/>
            <w:vMerge/>
          </w:tcPr>
          <w:p w:rsidR="00AD6FF9" w:rsidRDefault="00AD6FF9" w:rsidP="00450E63">
            <w:pPr>
              <w:widowControl/>
              <w:jc w:val="left"/>
              <w:textAlignment w:val="center"/>
              <w:rPr>
                <w:rFonts w:ascii="宋体" w:hAnsi="宋体" w:cs="宋体"/>
                <w:color w:val="000000"/>
                <w:kern w:val="0"/>
                <w:sz w:val="24"/>
              </w:rPr>
            </w:pPr>
          </w:p>
        </w:tc>
        <w:tc>
          <w:tcPr>
            <w:tcW w:w="1417" w:type="dxa"/>
            <w:vAlign w:val="center"/>
          </w:tcPr>
          <w:p w:rsidR="00AD6FF9" w:rsidRDefault="00AD6FF9" w:rsidP="00450E63">
            <w:pPr>
              <w:widowControl/>
              <w:jc w:val="left"/>
              <w:textAlignment w:val="center"/>
              <w:rPr>
                <w:rFonts w:ascii="宋体" w:hAnsi="宋体" w:cs="宋体"/>
                <w:color w:val="000000"/>
                <w:kern w:val="0"/>
                <w:sz w:val="24"/>
              </w:rPr>
            </w:pPr>
            <w:r>
              <w:rPr>
                <w:rFonts w:hint="eastAsia"/>
                <w:color w:val="000000"/>
              </w:rPr>
              <w:t>墓位间道勾缝材料</w:t>
            </w:r>
          </w:p>
        </w:tc>
        <w:tc>
          <w:tcPr>
            <w:tcW w:w="3458" w:type="dxa"/>
            <w:vAlign w:val="center"/>
          </w:tcPr>
          <w:p w:rsidR="00AD6FF9" w:rsidRDefault="00AD6FF9" w:rsidP="00450E63">
            <w:pPr>
              <w:widowControl/>
              <w:jc w:val="left"/>
              <w:textAlignment w:val="center"/>
              <w:rPr>
                <w:rFonts w:ascii="宋体" w:hAnsi="宋体" w:cs="宋体"/>
                <w:color w:val="000000"/>
                <w:kern w:val="0"/>
                <w:sz w:val="24"/>
              </w:rPr>
            </w:pPr>
            <w:r>
              <w:rPr>
                <w:rFonts w:hint="eastAsia"/>
                <w:color w:val="000000"/>
              </w:rPr>
              <w:t>种类材质：普通硅酸盐水泥，水泥强度等级：</w:t>
            </w:r>
            <w:r>
              <w:rPr>
                <w:rFonts w:hint="eastAsia"/>
                <w:color w:val="000000"/>
              </w:rPr>
              <w:t>32.5</w:t>
            </w:r>
            <w:r>
              <w:rPr>
                <w:rFonts w:hint="eastAsia"/>
                <w:color w:val="000000"/>
              </w:rPr>
              <w:t>，用于墓间道石材勾缝。</w:t>
            </w:r>
          </w:p>
        </w:tc>
        <w:tc>
          <w:tcPr>
            <w:tcW w:w="709" w:type="dxa"/>
            <w:vAlign w:val="center"/>
          </w:tcPr>
          <w:p w:rsidR="00AD6FF9" w:rsidRDefault="00AD6FF9" w:rsidP="00450E63">
            <w:pPr>
              <w:widowControl/>
              <w:jc w:val="center"/>
              <w:textAlignment w:val="center"/>
              <w:rPr>
                <w:rFonts w:ascii="宋体" w:hAnsi="宋体" w:cs="宋体"/>
                <w:color w:val="000000"/>
                <w:kern w:val="0"/>
                <w:sz w:val="24"/>
              </w:rPr>
            </w:pPr>
            <w:r>
              <w:rPr>
                <w:rFonts w:hint="eastAsia"/>
                <w:color w:val="000000"/>
              </w:rPr>
              <w:t>m2</w:t>
            </w:r>
          </w:p>
        </w:tc>
        <w:tc>
          <w:tcPr>
            <w:tcW w:w="992" w:type="dxa"/>
            <w:vAlign w:val="center"/>
          </w:tcPr>
          <w:p w:rsidR="00AD6FF9" w:rsidRDefault="00AD6FF9" w:rsidP="00450E63">
            <w:pPr>
              <w:widowControl/>
              <w:jc w:val="center"/>
              <w:textAlignment w:val="center"/>
              <w:rPr>
                <w:rFonts w:ascii="宋体" w:hAnsi="宋体" w:cs="宋体"/>
                <w:color w:val="000000"/>
                <w:kern w:val="0"/>
                <w:sz w:val="24"/>
              </w:rPr>
            </w:pPr>
            <w:r>
              <w:rPr>
                <w:rFonts w:hint="eastAsia"/>
                <w:color w:val="000000"/>
              </w:rPr>
              <w:t xml:space="preserve">64.07 </w:t>
            </w:r>
          </w:p>
        </w:tc>
        <w:tc>
          <w:tcPr>
            <w:tcW w:w="992" w:type="dxa"/>
            <w:vMerge/>
          </w:tcPr>
          <w:p w:rsidR="00AD6FF9" w:rsidRDefault="00AD6FF9" w:rsidP="00450E63">
            <w:pPr>
              <w:widowControl/>
              <w:jc w:val="center"/>
              <w:textAlignment w:val="center"/>
              <w:rPr>
                <w:color w:val="000000"/>
              </w:rPr>
            </w:pPr>
          </w:p>
        </w:tc>
        <w:tc>
          <w:tcPr>
            <w:tcW w:w="992" w:type="dxa"/>
            <w:vMerge/>
          </w:tcPr>
          <w:p w:rsidR="00AD6FF9" w:rsidRDefault="00AD6FF9" w:rsidP="00450E63">
            <w:pPr>
              <w:widowControl/>
              <w:jc w:val="center"/>
              <w:textAlignment w:val="center"/>
              <w:rPr>
                <w:color w:val="000000"/>
              </w:rPr>
            </w:pPr>
          </w:p>
        </w:tc>
      </w:tr>
      <w:tr w:rsidR="00AD6FF9" w:rsidTr="00AD6FF9">
        <w:trPr>
          <w:trHeight w:val="439"/>
          <w:jc w:val="center"/>
        </w:trPr>
        <w:tc>
          <w:tcPr>
            <w:tcW w:w="390" w:type="dxa"/>
            <w:vMerge/>
          </w:tcPr>
          <w:p w:rsidR="00AD6FF9" w:rsidRDefault="00AD6FF9" w:rsidP="00450E63">
            <w:pPr>
              <w:widowControl/>
              <w:jc w:val="center"/>
              <w:textAlignment w:val="center"/>
              <w:rPr>
                <w:rFonts w:ascii="宋体" w:hAnsi="宋体" w:cs="宋体"/>
                <w:color w:val="000000"/>
                <w:kern w:val="0"/>
                <w:sz w:val="24"/>
              </w:rPr>
            </w:pPr>
          </w:p>
        </w:tc>
        <w:tc>
          <w:tcPr>
            <w:tcW w:w="390" w:type="dxa"/>
            <w:vMerge/>
            <w:vAlign w:val="center"/>
          </w:tcPr>
          <w:p w:rsidR="00AD6FF9" w:rsidRDefault="00AD6FF9" w:rsidP="00450E63">
            <w:pPr>
              <w:widowControl/>
              <w:jc w:val="center"/>
              <w:textAlignment w:val="center"/>
              <w:rPr>
                <w:rFonts w:ascii="宋体" w:hAnsi="宋体" w:cs="宋体"/>
                <w:color w:val="000000"/>
                <w:kern w:val="0"/>
                <w:sz w:val="24"/>
              </w:rPr>
            </w:pPr>
          </w:p>
        </w:tc>
        <w:tc>
          <w:tcPr>
            <w:tcW w:w="851" w:type="dxa"/>
            <w:vMerge/>
          </w:tcPr>
          <w:p w:rsidR="00AD6FF9" w:rsidRDefault="00AD6FF9" w:rsidP="00450E63">
            <w:pPr>
              <w:widowControl/>
              <w:jc w:val="left"/>
              <w:textAlignment w:val="center"/>
              <w:rPr>
                <w:rFonts w:ascii="宋体" w:hAnsi="宋体" w:cs="宋体"/>
                <w:color w:val="000000"/>
                <w:kern w:val="0"/>
                <w:sz w:val="24"/>
              </w:rPr>
            </w:pPr>
          </w:p>
        </w:tc>
        <w:tc>
          <w:tcPr>
            <w:tcW w:w="1417" w:type="dxa"/>
            <w:vAlign w:val="center"/>
          </w:tcPr>
          <w:p w:rsidR="00AD6FF9" w:rsidRDefault="00AD6FF9" w:rsidP="00450E63">
            <w:pPr>
              <w:widowControl/>
              <w:jc w:val="left"/>
              <w:textAlignment w:val="center"/>
              <w:rPr>
                <w:rFonts w:ascii="宋体" w:hAnsi="宋体" w:cs="宋体"/>
                <w:color w:val="000000"/>
                <w:kern w:val="0"/>
                <w:sz w:val="24"/>
              </w:rPr>
            </w:pPr>
            <w:r>
              <w:rPr>
                <w:rFonts w:hint="eastAsia"/>
                <w:color w:val="000000"/>
              </w:rPr>
              <w:t>墓位间道收边材料</w:t>
            </w:r>
          </w:p>
        </w:tc>
        <w:tc>
          <w:tcPr>
            <w:tcW w:w="3458" w:type="dxa"/>
            <w:vAlign w:val="center"/>
          </w:tcPr>
          <w:p w:rsidR="00AD6FF9" w:rsidRDefault="00AD6FF9" w:rsidP="00450E63">
            <w:pPr>
              <w:widowControl/>
              <w:jc w:val="left"/>
              <w:textAlignment w:val="center"/>
              <w:rPr>
                <w:rFonts w:ascii="宋体" w:hAnsi="宋体" w:cs="宋体"/>
                <w:color w:val="000000"/>
                <w:kern w:val="0"/>
                <w:sz w:val="24"/>
              </w:rPr>
            </w:pPr>
            <w:r>
              <w:rPr>
                <w:rFonts w:hint="eastAsia"/>
                <w:color w:val="000000"/>
              </w:rPr>
              <w:t>种类规格</w:t>
            </w:r>
            <w:r>
              <w:rPr>
                <w:rFonts w:hint="eastAsia"/>
                <w:color w:val="000000"/>
              </w:rPr>
              <w:t>:</w:t>
            </w:r>
            <w:r>
              <w:rPr>
                <w:rFonts w:hint="eastAsia"/>
                <w:color w:val="000000"/>
              </w:rPr>
              <w:t>收边钢板，</w:t>
            </w:r>
            <w:r>
              <w:rPr>
                <w:rFonts w:hint="eastAsia"/>
                <w:color w:val="000000"/>
              </w:rPr>
              <w:t>150*5</w:t>
            </w:r>
            <w:r>
              <w:rPr>
                <w:rFonts w:hint="eastAsia"/>
                <w:color w:val="000000"/>
              </w:rPr>
              <w:t>厚</w:t>
            </w:r>
            <w:r>
              <w:rPr>
                <w:rFonts w:hint="eastAsia"/>
                <w:color w:val="000000"/>
              </w:rPr>
              <w:t>304</w:t>
            </w:r>
            <w:r>
              <w:rPr>
                <w:rFonts w:hint="eastAsia"/>
                <w:color w:val="000000"/>
              </w:rPr>
              <w:t>不锈钢，用于路牙材料。</w:t>
            </w:r>
          </w:p>
        </w:tc>
        <w:tc>
          <w:tcPr>
            <w:tcW w:w="709" w:type="dxa"/>
            <w:vAlign w:val="center"/>
          </w:tcPr>
          <w:p w:rsidR="00AD6FF9" w:rsidRDefault="00AD6FF9" w:rsidP="00450E63">
            <w:pPr>
              <w:widowControl/>
              <w:jc w:val="center"/>
              <w:textAlignment w:val="center"/>
              <w:rPr>
                <w:rFonts w:ascii="宋体" w:hAnsi="宋体" w:cs="宋体"/>
                <w:color w:val="000000"/>
                <w:kern w:val="0"/>
                <w:sz w:val="24"/>
              </w:rPr>
            </w:pPr>
            <w:r>
              <w:rPr>
                <w:rFonts w:hint="eastAsia"/>
                <w:color w:val="000000"/>
              </w:rPr>
              <w:t>m</w:t>
            </w:r>
          </w:p>
        </w:tc>
        <w:tc>
          <w:tcPr>
            <w:tcW w:w="992" w:type="dxa"/>
            <w:vAlign w:val="center"/>
          </w:tcPr>
          <w:p w:rsidR="00AD6FF9" w:rsidRDefault="00AD6FF9" w:rsidP="00450E63">
            <w:pPr>
              <w:widowControl/>
              <w:jc w:val="center"/>
              <w:textAlignment w:val="center"/>
              <w:rPr>
                <w:rFonts w:ascii="宋体" w:hAnsi="宋体" w:cs="宋体"/>
                <w:color w:val="000000"/>
                <w:kern w:val="0"/>
                <w:sz w:val="24"/>
              </w:rPr>
            </w:pPr>
            <w:r>
              <w:rPr>
                <w:rFonts w:hint="eastAsia"/>
                <w:color w:val="000000"/>
              </w:rPr>
              <w:t xml:space="preserve">191.70 </w:t>
            </w:r>
          </w:p>
        </w:tc>
        <w:tc>
          <w:tcPr>
            <w:tcW w:w="992" w:type="dxa"/>
            <w:vMerge/>
          </w:tcPr>
          <w:p w:rsidR="00AD6FF9" w:rsidRDefault="00AD6FF9" w:rsidP="00450E63">
            <w:pPr>
              <w:widowControl/>
              <w:jc w:val="center"/>
              <w:textAlignment w:val="center"/>
              <w:rPr>
                <w:color w:val="000000"/>
              </w:rPr>
            </w:pPr>
          </w:p>
        </w:tc>
        <w:tc>
          <w:tcPr>
            <w:tcW w:w="992" w:type="dxa"/>
            <w:vMerge/>
          </w:tcPr>
          <w:p w:rsidR="00AD6FF9" w:rsidRDefault="00AD6FF9" w:rsidP="00450E63">
            <w:pPr>
              <w:widowControl/>
              <w:jc w:val="center"/>
              <w:textAlignment w:val="center"/>
              <w:rPr>
                <w:color w:val="000000"/>
              </w:rPr>
            </w:pPr>
          </w:p>
        </w:tc>
      </w:tr>
      <w:tr w:rsidR="00AD6FF9" w:rsidTr="00AD6FF9">
        <w:trPr>
          <w:trHeight w:val="744"/>
          <w:jc w:val="center"/>
        </w:trPr>
        <w:tc>
          <w:tcPr>
            <w:tcW w:w="390" w:type="dxa"/>
            <w:vMerge/>
          </w:tcPr>
          <w:p w:rsidR="00AD6FF9" w:rsidRDefault="00AD6FF9" w:rsidP="00450E63">
            <w:pPr>
              <w:widowControl/>
              <w:jc w:val="center"/>
              <w:textAlignment w:val="center"/>
              <w:rPr>
                <w:rFonts w:ascii="宋体" w:hAnsi="宋体" w:cs="宋体"/>
                <w:color w:val="000000"/>
                <w:kern w:val="0"/>
                <w:sz w:val="24"/>
              </w:rPr>
            </w:pPr>
          </w:p>
        </w:tc>
        <w:tc>
          <w:tcPr>
            <w:tcW w:w="390" w:type="dxa"/>
            <w:vMerge/>
            <w:vAlign w:val="center"/>
          </w:tcPr>
          <w:p w:rsidR="00AD6FF9" w:rsidRDefault="00AD6FF9" w:rsidP="00450E63">
            <w:pPr>
              <w:widowControl/>
              <w:jc w:val="center"/>
              <w:textAlignment w:val="center"/>
              <w:rPr>
                <w:rFonts w:ascii="宋体" w:hAnsi="宋体" w:cs="宋体"/>
                <w:color w:val="000000"/>
                <w:kern w:val="0"/>
                <w:sz w:val="24"/>
              </w:rPr>
            </w:pPr>
          </w:p>
        </w:tc>
        <w:tc>
          <w:tcPr>
            <w:tcW w:w="851" w:type="dxa"/>
            <w:vMerge/>
          </w:tcPr>
          <w:p w:rsidR="00AD6FF9" w:rsidRDefault="00AD6FF9" w:rsidP="00450E63">
            <w:pPr>
              <w:widowControl/>
              <w:jc w:val="left"/>
              <w:textAlignment w:val="center"/>
              <w:rPr>
                <w:rFonts w:ascii="宋体" w:hAnsi="宋体" w:cs="宋体"/>
                <w:color w:val="000000"/>
                <w:kern w:val="0"/>
                <w:sz w:val="24"/>
              </w:rPr>
            </w:pPr>
          </w:p>
        </w:tc>
        <w:tc>
          <w:tcPr>
            <w:tcW w:w="1417" w:type="dxa"/>
            <w:vAlign w:val="center"/>
          </w:tcPr>
          <w:p w:rsidR="00AD6FF9" w:rsidRDefault="00AD6FF9" w:rsidP="00450E63">
            <w:pPr>
              <w:widowControl/>
              <w:jc w:val="left"/>
              <w:textAlignment w:val="center"/>
              <w:rPr>
                <w:rFonts w:ascii="宋体" w:hAnsi="宋体" w:cs="宋体"/>
                <w:color w:val="000000"/>
                <w:kern w:val="0"/>
                <w:sz w:val="24"/>
              </w:rPr>
            </w:pPr>
            <w:r>
              <w:rPr>
                <w:rFonts w:hint="eastAsia"/>
                <w:color w:val="000000"/>
              </w:rPr>
              <w:t>墓位墓套</w:t>
            </w:r>
            <w:r>
              <w:rPr>
                <w:rFonts w:hint="eastAsia"/>
                <w:color w:val="000000"/>
              </w:rPr>
              <w:t>2</w:t>
            </w:r>
          </w:p>
        </w:tc>
        <w:tc>
          <w:tcPr>
            <w:tcW w:w="3458" w:type="dxa"/>
            <w:vAlign w:val="center"/>
          </w:tcPr>
          <w:p w:rsidR="00AD6FF9" w:rsidRDefault="00AD6FF9" w:rsidP="00450E63">
            <w:pPr>
              <w:widowControl/>
              <w:jc w:val="left"/>
              <w:textAlignment w:val="center"/>
              <w:rPr>
                <w:rFonts w:ascii="宋体" w:hAnsi="宋体" w:cs="宋体"/>
                <w:color w:val="000000"/>
                <w:kern w:val="0"/>
                <w:sz w:val="24"/>
              </w:rPr>
            </w:pPr>
            <w:r>
              <w:rPr>
                <w:rFonts w:hint="eastAsia"/>
                <w:color w:val="000000"/>
              </w:rPr>
              <w:t>1.</w:t>
            </w:r>
            <w:r>
              <w:rPr>
                <w:rFonts w:hint="eastAsia"/>
                <w:color w:val="000000"/>
              </w:rPr>
              <w:t>墓穴规格尺寸</w:t>
            </w:r>
            <w:r>
              <w:rPr>
                <w:rFonts w:hint="eastAsia"/>
                <w:color w:val="000000"/>
              </w:rPr>
              <w:t>:800*600mm</w:t>
            </w:r>
            <w:r>
              <w:rPr>
                <w:rFonts w:hint="eastAsia"/>
                <w:color w:val="000000"/>
              </w:rPr>
              <w:t>。</w:t>
            </w:r>
            <w:r>
              <w:rPr>
                <w:rFonts w:hint="eastAsia"/>
                <w:color w:val="000000"/>
              </w:rPr>
              <w:br/>
              <w:t>2.</w:t>
            </w:r>
            <w:r>
              <w:rPr>
                <w:rFonts w:hint="eastAsia"/>
                <w:color w:val="000000"/>
              </w:rPr>
              <w:t>碑座</w:t>
            </w:r>
            <w:r>
              <w:rPr>
                <w:rFonts w:hint="eastAsia"/>
                <w:color w:val="000000"/>
              </w:rPr>
              <w:t>:600*200*150H</w:t>
            </w:r>
            <w:r>
              <w:rPr>
                <w:rFonts w:hint="eastAsia"/>
                <w:color w:val="000000"/>
              </w:rPr>
              <w:t>光面印度黑花岗岩（中切</w:t>
            </w:r>
            <w:r>
              <w:rPr>
                <w:rFonts w:hint="eastAsia"/>
                <w:color w:val="000000"/>
              </w:rPr>
              <w:t>500*150</w:t>
            </w:r>
            <w:r>
              <w:rPr>
                <w:rFonts w:hint="eastAsia"/>
                <w:color w:val="000000"/>
              </w:rPr>
              <w:t>方孔）。</w:t>
            </w:r>
            <w:r>
              <w:rPr>
                <w:rFonts w:hint="eastAsia"/>
                <w:color w:val="000000"/>
              </w:rPr>
              <w:br/>
              <w:t>3.</w:t>
            </w:r>
            <w:r>
              <w:rPr>
                <w:rFonts w:hint="eastAsia"/>
                <w:color w:val="000000"/>
              </w:rPr>
              <w:t>墓套</w:t>
            </w:r>
            <w:r>
              <w:rPr>
                <w:rFonts w:hint="eastAsia"/>
                <w:color w:val="000000"/>
              </w:rPr>
              <w:t>:600*600*150H</w:t>
            </w:r>
            <w:r>
              <w:rPr>
                <w:rFonts w:hint="eastAsia"/>
                <w:color w:val="000000"/>
              </w:rPr>
              <w:t>光面印度黑花岗岩（中切</w:t>
            </w:r>
            <w:r>
              <w:rPr>
                <w:rFonts w:hint="eastAsia"/>
                <w:color w:val="000000"/>
              </w:rPr>
              <w:t>500*500</w:t>
            </w:r>
            <w:r>
              <w:rPr>
                <w:rFonts w:hint="eastAsia"/>
                <w:color w:val="000000"/>
              </w:rPr>
              <w:t>方孔）。</w:t>
            </w:r>
          </w:p>
        </w:tc>
        <w:tc>
          <w:tcPr>
            <w:tcW w:w="709" w:type="dxa"/>
            <w:vAlign w:val="center"/>
          </w:tcPr>
          <w:p w:rsidR="00AD6FF9" w:rsidRDefault="00AD6FF9" w:rsidP="00450E63">
            <w:pPr>
              <w:widowControl/>
              <w:jc w:val="center"/>
              <w:textAlignment w:val="center"/>
              <w:rPr>
                <w:rFonts w:ascii="宋体" w:hAnsi="宋体" w:cs="宋体"/>
                <w:color w:val="000000"/>
                <w:kern w:val="0"/>
                <w:sz w:val="24"/>
              </w:rPr>
            </w:pPr>
            <w:r>
              <w:rPr>
                <w:rFonts w:hint="eastAsia"/>
                <w:color w:val="000000"/>
              </w:rPr>
              <w:t>座</w:t>
            </w:r>
          </w:p>
        </w:tc>
        <w:tc>
          <w:tcPr>
            <w:tcW w:w="992" w:type="dxa"/>
            <w:vAlign w:val="center"/>
          </w:tcPr>
          <w:p w:rsidR="00AD6FF9" w:rsidRDefault="00AD6FF9" w:rsidP="00450E63">
            <w:pPr>
              <w:widowControl/>
              <w:jc w:val="center"/>
              <w:textAlignment w:val="center"/>
              <w:rPr>
                <w:rFonts w:ascii="宋体" w:hAnsi="宋体" w:cs="宋体"/>
                <w:color w:val="000000"/>
                <w:kern w:val="0"/>
                <w:sz w:val="24"/>
              </w:rPr>
            </w:pPr>
            <w:r>
              <w:rPr>
                <w:rFonts w:hint="eastAsia"/>
                <w:color w:val="000000"/>
              </w:rPr>
              <w:t xml:space="preserve">311.00 </w:t>
            </w:r>
          </w:p>
        </w:tc>
        <w:tc>
          <w:tcPr>
            <w:tcW w:w="992" w:type="dxa"/>
            <w:vMerge/>
          </w:tcPr>
          <w:p w:rsidR="00AD6FF9" w:rsidRDefault="00AD6FF9" w:rsidP="00450E63">
            <w:pPr>
              <w:widowControl/>
              <w:jc w:val="center"/>
              <w:textAlignment w:val="center"/>
              <w:rPr>
                <w:color w:val="000000"/>
              </w:rPr>
            </w:pPr>
          </w:p>
        </w:tc>
        <w:tc>
          <w:tcPr>
            <w:tcW w:w="992" w:type="dxa"/>
            <w:vMerge/>
          </w:tcPr>
          <w:p w:rsidR="00AD6FF9" w:rsidRDefault="00AD6FF9" w:rsidP="00450E63">
            <w:pPr>
              <w:widowControl/>
              <w:jc w:val="center"/>
              <w:textAlignment w:val="center"/>
              <w:rPr>
                <w:color w:val="000000"/>
              </w:rPr>
            </w:pPr>
          </w:p>
        </w:tc>
      </w:tr>
      <w:tr w:rsidR="00AD6FF9" w:rsidTr="00AD6FF9">
        <w:trPr>
          <w:trHeight w:val="485"/>
          <w:jc w:val="center"/>
        </w:trPr>
        <w:tc>
          <w:tcPr>
            <w:tcW w:w="390" w:type="dxa"/>
            <w:vMerge/>
          </w:tcPr>
          <w:p w:rsidR="00AD6FF9" w:rsidRDefault="00AD6FF9" w:rsidP="00450E63">
            <w:pPr>
              <w:widowControl/>
              <w:jc w:val="center"/>
              <w:textAlignment w:val="center"/>
              <w:rPr>
                <w:rFonts w:ascii="宋体" w:hAnsi="宋体" w:cs="宋体"/>
                <w:color w:val="000000"/>
                <w:kern w:val="0"/>
                <w:sz w:val="24"/>
              </w:rPr>
            </w:pPr>
          </w:p>
        </w:tc>
        <w:tc>
          <w:tcPr>
            <w:tcW w:w="390" w:type="dxa"/>
            <w:vMerge/>
            <w:vAlign w:val="center"/>
          </w:tcPr>
          <w:p w:rsidR="00AD6FF9" w:rsidRDefault="00AD6FF9" w:rsidP="00450E63">
            <w:pPr>
              <w:widowControl/>
              <w:jc w:val="center"/>
              <w:textAlignment w:val="center"/>
              <w:rPr>
                <w:rFonts w:ascii="宋体" w:hAnsi="宋体" w:cs="宋体"/>
                <w:color w:val="000000"/>
                <w:kern w:val="0"/>
                <w:sz w:val="24"/>
              </w:rPr>
            </w:pPr>
          </w:p>
        </w:tc>
        <w:tc>
          <w:tcPr>
            <w:tcW w:w="851" w:type="dxa"/>
            <w:vMerge/>
          </w:tcPr>
          <w:p w:rsidR="00AD6FF9" w:rsidRDefault="00AD6FF9" w:rsidP="00450E63">
            <w:pPr>
              <w:widowControl/>
              <w:jc w:val="left"/>
              <w:textAlignment w:val="center"/>
              <w:rPr>
                <w:rFonts w:ascii="宋体" w:hAnsi="宋体" w:cs="宋体"/>
                <w:color w:val="000000"/>
                <w:kern w:val="0"/>
                <w:sz w:val="24"/>
              </w:rPr>
            </w:pPr>
          </w:p>
        </w:tc>
        <w:tc>
          <w:tcPr>
            <w:tcW w:w="1417" w:type="dxa"/>
            <w:vAlign w:val="center"/>
          </w:tcPr>
          <w:p w:rsidR="00AD6FF9" w:rsidRDefault="00AD6FF9" w:rsidP="00450E63">
            <w:pPr>
              <w:widowControl/>
              <w:jc w:val="left"/>
              <w:textAlignment w:val="center"/>
              <w:rPr>
                <w:rFonts w:ascii="宋体" w:hAnsi="宋体" w:cs="宋体"/>
                <w:color w:val="000000"/>
                <w:kern w:val="0"/>
                <w:sz w:val="24"/>
              </w:rPr>
            </w:pPr>
            <w:r>
              <w:rPr>
                <w:rFonts w:hint="eastAsia"/>
                <w:color w:val="000000"/>
              </w:rPr>
              <w:t>墓位配套绿植</w:t>
            </w:r>
            <w:r>
              <w:rPr>
                <w:rFonts w:hint="eastAsia"/>
                <w:color w:val="000000"/>
              </w:rPr>
              <w:t>2</w:t>
            </w:r>
          </w:p>
        </w:tc>
        <w:tc>
          <w:tcPr>
            <w:tcW w:w="3458" w:type="dxa"/>
            <w:vAlign w:val="center"/>
          </w:tcPr>
          <w:p w:rsidR="00AD6FF9" w:rsidRDefault="00AD6FF9" w:rsidP="00450E63">
            <w:pPr>
              <w:widowControl/>
              <w:jc w:val="left"/>
              <w:textAlignment w:val="center"/>
              <w:rPr>
                <w:rFonts w:ascii="宋体" w:hAnsi="宋体" w:cs="宋体"/>
                <w:color w:val="000000"/>
                <w:kern w:val="0"/>
                <w:sz w:val="24"/>
              </w:rPr>
            </w:pPr>
            <w:r>
              <w:rPr>
                <w:rFonts w:hint="eastAsia"/>
                <w:color w:val="000000"/>
              </w:rPr>
              <w:t>片植灌木，种类</w:t>
            </w:r>
            <w:r>
              <w:rPr>
                <w:rFonts w:hint="eastAsia"/>
                <w:color w:val="000000"/>
              </w:rPr>
              <w:t>:</w:t>
            </w:r>
            <w:r>
              <w:rPr>
                <w:rFonts w:hint="eastAsia"/>
                <w:color w:val="000000"/>
              </w:rPr>
              <w:t>大叶黄杨，株高</w:t>
            </w:r>
            <w:r>
              <w:rPr>
                <w:rFonts w:hint="eastAsia"/>
                <w:color w:val="000000"/>
              </w:rPr>
              <w:t>:120cm</w:t>
            </w:r>
            <w:r>
              <w:rPr>
                <w:rFonts w:hint="eastAsia"/>
                <w:color w:val="000000"/>
              </w:rPr>
              <w:t>，冠径</w:t>
            </w:r>
            <w:r>
              <w:rPr>
                <w:rFonts w:hint="eastAsia"/>
                <w:color w:val="000000"/>
              </w:rPr>
              <w:t>:25-35cm</w:t>
            </w:r>
            <w:r>
              <w:rPr>
                <w:rFonts w:hint="eastAsia"/>
                <w:color w:val="000000"/>
              </w:rPr>
              <w:t>，单位面积株数</w:t>
            </w:r>
            <w:r>
              <w:rPr>
                <w:rFonts w:hint="eastAsia"/>
                <w:color w:val="000000"/>
              </w:rPr>
              <w:t>:64</w:t>
            </w:r>
            <w:r>
              <w:rPr>
                <w:rFonts w:hint="eastAsia"/>
                <w:color w:val="000000"/>
              </w:rPr>
              <w:t>，枝叶茂盛，生长良好。</w:t>
            </w:r>
          </w:p>
        </w:tc>
        <w:tc>
          <w:tcPr>
            <w:tcW w:w="709" w:type="dxa"/>
            <w:vAlign w:val="center"/>
          </w:tcPr>
          <w:p w:rsidR="00AD6FF9" w:rsidRDefault="00AD6FF9" w:rsidP="00450E63">
            <w:pPr>
              <w:widowControl/>
              <w:jc w:val="center"/>
              <w:textAlignment w:val="center"/>
              <w:rPr>
                <w:rFonts w:ascii="宋体" w:hAnsi="宋体" w:cs="宋体"/>
                <w:color w:val="000000"/>
                <w:kern w:val="0"/>
                <w:sz w:val="24"/>
              </w:rPr>
            </w:pPr>
            <w:r>
              <w:rPr>
                <w:rFonts w:hint="eastAsia"/>
                <w:color w:val="000000"/>
              </w:rPr>
              <w:t>m2</w:t>
            </w:r>
          </w:p>
        </w:tc>
        <w:tc>
          <w:tcPr>
            <w:tcW w:w="992" w:type="dxa"/>
            <w:vAlign w:val="center"/>
          </w:tcPr>
          <w:p w:rsidR="00AD6FF9" w:rsidRDefault="00AD6FF9" w:rsidP="00450E63">
            <w:pPr>
              <w:widowControl/>
              <w:jc w:val="center"/>
              <w:textAlignment w:val="center"/>
              <w:rPr>
                <w:rFonts w:ascii="宋体" w:hAnsi="宋体" w:cs="宋体"/>
                <w:color w:val="000000"/>
                <w:kern w:val="0"/>
                <w:sz w:val="24"/>
              </w:rPr>
            </w:pPr>
            <w:r>
              <w:rPr>
                <w:rFonts w:hint="eastAsia"/>
                <w:color w:val="000000"/>
              </w:rPr>
              <w:t xml:space="preserve">78.60 </w:t>
            </w:r>
          </w:p>
        </w:tc>
        <w:tc>
          <w:tcPr>
            <w:tcW w:w="992" w:type="dxa"/>
            <w:vMerge/>
          </w:tcPr>
          <w:p w:rsidR="00AD6FF9" w:rsidRDefault="00AD6FF9" w:rsidP="00450E63">
            <w:pPr>
              <w:widowControl/>
              <w:jc w:val="center"/>
              <w:textAlignment w:val="center"/>
              <w:rPr>
                <w:color w:val="000000"/>
              </w:rPr>
            </w:pPr>
          </w:p>
        </w:tc>
        <w:tc>
          <w:tcPr>
            <w:tcW w:w="992" w:type="dxa"/>
            <w:vMerge/>
          </w:tcPr>
          <w:p w:rsidR="00AD6FF9" w:rsidRDefault="00AD6FF9" w:rsidP="00450E63">
            <w:pPr>
              <w:widowControl/>
              <w:jc w:val="center"/>
              <w:textAlignment w:val="center"/>
              <w:rPr>
                <w:color w:val="000000"/>
              </w:rPr>
            </w:pPr>
          </w:p>
        </w:tc>
      </w:tr>
      <w:tr w:rsidR="00AD6FF9" w:rsidTr="00AD6FF9">
        <w:trPr>
          <w:trHeight w:val="565"/>
          <w:jc w:val="center"/>
        </w:trPr>
        <w:tc>
          <w:tcPr>
            <w:tcW w:w="390" w:type="dxa"/>
            <w:vMerge/>
          </w:tcPr>
          <w:p w:rsidR="00AD6FF9" w:rsidRDefault="00AD6FF9" w:rsidP="00450E63">
            <w:pPr>
              <w:widowControl/>
              <w:jc w:val="center"/>
              <w:textAlignment w:val="center"/>
              <w:rPr>
                <w:rFonts w:ascii="宋体" w:hAnsi="宋体" w:cs="宋体"/>
                <w:color w:val="000000"/>
                <w:kern w:val="0"/>
                <w:sz w:val="24"/>
              </w:rPr>
            </w:pPr>
          </w:p>
        </w:tc>
        <w:tc>
          <w:tcPr>
            <w:tcW w:w="390" w:type="dxa"/>
            <w:vMerge/>
            <w:vAlign w:val="center"/>
          </w:tcPr>
          <w:p w:rsidR="00AD6FF9" w:rsidRDefault="00AD6FF9" w:rsidP="00450E63">
            <w:pPr>
              <w:widowControl/>
              <w:jc w:val="center"/>
              <w:textAlignment w:val="center"/>
              <w:rPr>
                <w:rFonts w:ascii="宋体" w:hAnsi="宋体" w:cs="宋体"/>
                <w:color w:val="000000"/>
                <w:kern w:val="0"/>
                <w:sz w:val="24"/>
              </w:rPr>
            </w:pPr>
          </w:p>
        </w:tc>
        <w:tc>
          <w:tcPr>
            <w:tcW w:w="851" w:type="dxa"/>
            <w:vMerge/>
          </w:tcPr>
          <w:p w:rsidR="00AD6FF9" w:rsidRDefault="00AD6FF9" w:rsidP="00450E63">
            <w:pPr>
              <w:widowControl/>
              <w:jc w:val="left"/>
              <w:textAlignment w:val="center"/>
              <w:rPr>
                <w:rFonts w:ascii="宋体" w:hAnsi="宋体" w:cs="宋体"/>
                <w:color w:val="000000"/>
                <w:kern w:val="0"/>
                <w:sz w:val="24"/>
              </w:rPr>
            </w:pPr>
          </w:p>
        </w:tc>
        <w:tc>
          <w:tcPr>
            <w:tcW w:w="1417" w:type="dxa"/>
            <w:vAlign w:val="center"/>
          </w:tcPr>
          <w:p w:rsidR="00AD6FF9" w:rsidRDefault="00AD6FF9" w:rsidP="00450E63">
            <w:pPr>
              <w:widowControl/>
              <w:jc w:val="left"/>
              <w:textAlignment w:val="center"/>
              <w:rPr>
                <w:rFonts w:ascii="宋体" w:hAnsi="宋体" w:cs="宋体"/>
                <w:color w:val="000000"/>
                <w:kern w:val="0"/>
                <w:sz w:val="24"/>
              </w:rPr>
            </w:pPr>
            <w:r>
              <w:rPr>
                <w:rFonts w:hint="eastAsia"/>
                <w:color w:val="000000"/>
              </w:rPr>
              <w:t>墓位绿植灌溉配件</w:t>
            </w:r>
            <w:r>
              <w:rPr>
                <w:rFonts w:hint="eastAsia"/>
                <w:color w:val="000000"/>
              </w:rPr>
              <w:t>2</w:t>
            </w:r>
          </w:p>
        </w:tc>
        <w:tc>
          <w:tcPr>
            <w:tcW w:w="3458" w:type="dxa"/>
            <w:vAlign w:val="center"/>
          </w:tcPr>
          <w:p w:rsidR="00AD6FF9" w:rsidRDefault="00AD6FF9" w:rsidP="00450E63">
            <w:pPr>
              <w:widowControl/>
              <w:jc w:val="left"/>
              <w:textAlignment w:val="center"/>
              <w:rPr>
                <w:rFonts w:ascii="宋体" w:hAnsi="宋体" w:cs="宋体"/>
                <w:color w:val="000000"/>
                <w:kern w:val="0"/>
                <w:sz w:val="24"/>
              </w:rPr>
            </w:pPr>
            <w:r>
              <w:rPr>
                <w:rFonts w:hint="eastAsia"/>
                <w:color w:val="000000"/>
              </w:rPr>
              <w:t>水龙头，墓位绿植灌溉管道附件。</w:t>
            </w:r>
          </w:p>
        </w:tc>
        <w:tc>
          <w:tcPr>
            <w:tcW w:w="709" w:type="dxa"/>
            <w:vAlign w:val="center"/>
          </w:tcPr>
          <w:p w:rsidR="00AD6FF9" w:rsidRDefault="00AD6FF9" w:rsidP="00450E63">
            <w:pPr>
              <w:widowControl/>
              <w:jc w:val="center"/>
              <w:textAlignment w:val="center"/>
              <w:rPr>
                <w:rFonts w:ascii="宋体" w:hAnsi="宋体" w:cs="宋体"/>
                <w:color w:val="000000"/>
                <w:kern w:val="0"/>
                <w:sz w:val="24"/>
              </w:rPr>
            </w:pPr>
            <w:r>
              <w:rPr>
                <w:rFonts w:hint="eastAsia"/>
                <w:color w:val="000000"/>
              </w:rPr>
              <w:t>个</w:t>
            </w:r>
          </w:p>
        </w:tc>
        <w:tc>
          <w:tcPr>
            <w:tcW w:w="992" w:type="dxa"/>
            <w:vAlign w:val="center"/>
          </w:tcPr>
          <w:p w:rsidR="00AD6FF9" w:rsidRDefault="00AD6FF9" w:rsidP="00450E63">
            <w:pPr>
              <w:widowControl/>
              <w:jc w:val="center"/>
              <w:textAlignment w:val="center"/>
              <w:rPr>
                <w:rFonts w:ascii="宋体" w:hAnsi="宋体" w:cs="宋体"/>
                <w:color w:val="000000"/>
                <w:kern w:val="0"/>
                <w:sz w:val="24"/>
              </w:rPr>
            </w:pPr>
            <w:r>
              <w:rPr>
                <w:rFonts w:hint="eastAsia"/>
                <w:color w:val="000000"/>
              </w:rPr>
              <w:t xml:space="preserve">1.00 </w:t>
            </w:r>
          </w:p>
        </w:tc>
        <w:tc>
          <w:tcPr>
            <w:tcW w:w="992" w:type="dxa"/>
            <w:vMerge/>
          </w:tcPr>
          <w:p w:rsidR="00AD6FF9" w:rsidRDefault="00AD6FF9" w:rsidP="00450E63">
            <w:pPr>
              <w:widowControl/>
              <w:jc w:val="center"/>
              <w:textAlignment w:val="center"/>
              <w:rPr>
                <w:color w:val="000000"/>
              </w:rPr>
            </w:pPr>
          </w:p>
        </w:tc>
        <w:tc>
          <w:tcPr>
            <w:tcW w:w="992" w:type="dxa"/>
            <w:vMerge/>
          </w:tcPr>
          <w:p w:rsidR="00AD6FF9" w:rsidRDefault="00AD6FF9" w:rsidP="00450E63">
            <w:pPr>
              <w:widowControl/>
              <w:jc w:val="center"/>
              <w:textAlignment w:val="center"/>
              <w:rPr>
                <w:color w:val="000000"/>
              </w:rPr>
            </w:pPr>
          </w:p>
        </w:tc>
      </w:tr>
      <w:tr w:rsidR="00AD6FF9" w:rsidTr="00AD6FF9">
        <w:trPr>
          <w:trHeight w:val="691"/>
          <w:jc w:val="center"/>
        </w:trPr>
        <w:tc>
          <w:tcPr>
            <w:tcW w:w="390" w:type="dxa"/>
            <w:vMerge/>
          </w:tcPr>
          <w:p w:rsidR="00AD6FF9" w:rsidRDefault="00AD6FF9" w:rsidP="00450E63">
            <w:pPr>
              <w:widowControl/>
              <w:jc w:val="center"/>
              <w:textAlignment w:val="center"/>
              <w:rPr>
                <w:rFonts w:ascii="宋体" w:hAnsi="宋体" w:cs="宋体"/>
                <w:color w:val="000000"/>
                <w:kern w:val="0"/>
                <w:sz w:val="24"/>
              </w:rPr>
            </w:pPr>
          </w:p>
        </w:tc>
        <w:tc>
          <w:tcPr>
            <w:tcW w:w="390" w:type="dxa"/>
            <w:vMerge/>
            <w:vAlign w:val="center"/>
          </w:tcPr>
          <w:p w:rsidR="00AD6FF9" w:rsidRDefault="00AD6FF9" w:rsidP="00450E63">
            <w:pPr>
              <w:widowControl/>
              <w:jc w:val="center"/>
              <w:textAlignment w:val="center"/>
              <w:rPr>
                <w:rFonts w:ascii="宋体" w:hAnsi="宋体" w:cs="宋体"/>
                <w:color w:val="000000"/>
                <w:kern w:val="0"/>
                <w:sz w:val="24"/>
              </w:rPr>
            </w:pPr>
          </w:p>
        </w:tc>
        <w:tc>
          <w:tcPr>
            <w:tcW w:w="851" w:type="dxa"/>
            <w:vMerge/>
          </w:tcPr>
          <w:p w:rsidR="00AD6FF9" w:rsidRDefault="00AD6FF9" w:rsidP="00450E63">
            <w:pPr>
              <w:widowControl/>
              <w:jc w:val="left"/>
              <w:textAlignment w:val="center"/>
              <w:rPr>
                <w:rFonts w:ascii="宋体" w:hAnsi="宋体" w:cs="宋体"/>
                <w:color w:val="000000"/>
                <w:kern w:val="0"/>
                <w:sz w:val="24"/>
              </w:rPr>
            </w:pPr>
          </w:p>
        </w:tc>
        <w:tc>
          <w:tcPr>
            <w:tcW w:w="1417" w:type="dxa"/>
            <w:vAlign w:val="center"/>
          </w:tcPr>
          <w:p w:rsidR="00AD6FF9" w:rsidRDefault="00AD6FF9" w:rsidP="00450E63">
            <w:pPr>
              <w:widowControl/>
              <w:jc w:val="left"/>
              <w:textAlignment w:val="center"/>
              <w:rPr>
                <w:rFonts w:ascii="宋体" w:hAnsi="宋体" w:cs="宋体"/>
                <w:color w:val="000000"/>
                <w:kern w:val="0"/>
                <w:sz w:val="24"/>
              </w:rPr>
            </w:pPr>
            <w:r>
              <w:rPr>
                <w:rFonts w:hint="eastAsia"/>
                <w:color w:val="000000"/>
              </w:rPr>
              <w:t>墓位配套管线</w:t>
            </w:r>
            <w:r>
              <w:rPr>
                <w:rFonts w:hint="eastAsia"/>
                <w:color w:val="000000"/>
              </w:rPr>
              <w:t>2</w:t>
            </w:r>
          </w:p>
        </w:tc>
        <w:tc>
          <w:tcPr>
            <w:tcW w:w="3458" w:type="dxa"/>
            <w:vAlign w:val="center"/>
          </w:tcPr>
          <w:p w:rsidR="00AD6FF9" w:rsidRDefault="00AD6FF9" w:rsidP="00450E63">
            <w:pPr>
              <w:widowControl/>
              <w:jc w:val="left"/>
              <w:textAlignment w:val="center"/>
              <w:rPr>
                <w:rFonts w:ascii="宋体" w:hAnsi="宋体" w:cs="宋体"/>
                <w:color w:val="000000"/>
                <w:kern w:val="0"/>
                <w:sz w:val="24"/>
              </w:rPr>
            </w:pPr>
            <w:r>
              <w:rPr>
                <w:rFonts w:hint="eastAsia"/>
                <w:color w:val="000000"/>
              </w:rPr>
              <w:t>管道品种、规格</w:t>
            </w:r>
            <w:r>
              <w:rPr>
                <w:rFonts w:hint="eastAsia"/>
                <w:color w:val="000000"/>
              </w:rPr>
              <w:t>:PE</w:t>
            </w:r>
            <w:r>
              <w:rPr>
                <w:rFonts w:hint="eastAsia"/>
                <w:color w:val="000000"/>
              </w:rPr>
              <w:t>，管件品种、规格</w:t>
            </w:r>
            <w:r>
              <w:rPr>
                <w:rFonts w:hint="eastAsia"/>
                <w:color w:val="000000"/>
              </w:rPr>
              <w:t>:DN40</w:t>
            </w:r>
            <w:r>
              <w:rPr>
                <w:rFonts w:hint="eastAsia"/>
                <w:color w:val="000000"/>
              </w:rPr>
              <w:t>，外套硬质聚氨酯泡沫管壳保温，管道固定方式</w:t>
            </w:r>
            <w:r>
              <w:rPr>
                <w:rFonts w:hint="eastAsia"/>
                <w:color w:val="000000"/>
              </w:rPr>
              <w:t>:</w:t>
            </w:r>
            <w:r>
              <w:rPr>
                <w:rFonts w:hint="eastAsia"/>
                <w:color w:val="000000"/>
              </w:rPr>
              <w:t>热熔，用于墓位绿植灌溉。</w:t>
            </w:r>
          </w:p>
        </w:tc>
        <w:tc>
          <w:tcPr>
            <w:tcW w:w="709" w:type="dxa"/>
            <w:vAlign w:val="center"/>
          </w:tcPr>
          <w:p w:rsidR="00AD6FF9" w:rsidRDefault="00AD6FF9" w:rsidP="00450E63">
            <w:pPr>
              <w:widowControl/>
              <w:jc w:val="center"/>
              <w:textAlignment w:val="center"/>
              <w:rPr>
                <w:rFonts w:ascii="宋体" w:hAnsi="宋体" w:cs="宋体"/>
                <w:color w:val="000000"/>
                <w:kern w:val="0"/>
                <w:sz w:val="24"/>
              </w:rPr>
            </w:pPr>
            <w:r>
              <w:rPr>
                <w:rFonts w:hint="eastAsia"/>
                <w:color w:val="000000"/>
              </w:rPr>
              <w:t>m</w:t>
            </w:r>
          </w:p>
        </w:tc>
        <w:tc>
          <w:tcPr>
            <w:tcW w:w="992" w:type="dxa"/>
            <w:vAlign w:val="center"/>
          </w:tcPr>
          <w:p w:rsidR="00AD6FF9" w:rsidRDefault="00AD6FF9" w:rsidP="00450E63">
            <w:pPr>
              <w:widowControl/>
              <w:jc w:val="center"/>
              <w:textAlignment w:val="center"/>
              <w:rPr>
                <w:rFonts w:ascii="宋体" w:hAnsi="宋体" w:cs="宋体"/>
                <w:color w:val="000000"/>
                <w:kern w:val="0"/>
                <w:sz w:val="24"/>
              </w:rPr>
            </w:pPr>
            <w:r>
              <w:rPr>
                <w:rFonts w:hint="eastAsia"/>
                <w:color w:val="000000"/>
              </w:rPr>
              <w:t xml:space="preserve">52.00 </w:t>
            </w:r>
          </w:p>
        </w:tc>
        <w:tc>
          <w:tcPr>
            <w:tcW w:w="992" w:type="dxa"/>
            <w:vMerge/>
          </w:tcPr>
          <w:p w:rsidR="00AD6FF9" w:rsidRDefault="00AD6FF9" w:rsidP="00450E63">
            <w:pPr>
              <w:widowControl/>
              <w:jc w:val="center"/>
              <w:textAlignment w:val="center"/>
              <w:rPr>
                <w:color w:val="000000"/>
              </w:rPr>
            </w:pPr>
          </w:p>
        </w:tc>
        <w:tc>
          <w:tcPr>
            <w:tcW w:w="992" w:type="dxa"/>
            <w:vMerge/>
          </w:tcPr>
          <w:p w:rsidR="00AD6FF9" w:rsidRDefault="00AD6FF9" w:rsidP="00450E63">
            <w:pPr>
              <w:widowControl/>
              <w:jc w:val="center"/>
              <w:textAlignment w:val="center"/>
              <w:rPr>
                <w:color w:val="000000"/>
              </w:rPr>
            </w:pPr>
          </w:p>
        </w:tc>
      </w:tr>
      <w:tr w:rsidR="00AD6FF9" w:rsidTr="00AD6FF9">
        <w:trPr>
          <w:trHeight w:val="549"/>
          <w:jc w:val="center"/>
        </w:trPr>
        <w:tc>
          <w:tcPr>
            <w:tcW w:w="390" w:type="dxa"/>
            <w:vMerge/>
          </w:tcPr>
          <w:p w:rsidR="00AD6FF9" w:rsidRDefault="00AD6FF9" w:rsidP="00450E63">
            <w:pPr>
              <w:widowControl/>
              <w:jc w:val="center"/>
              <w:textAlignment w:val="center"/>
              <w:rPr>
                <w:rFonts w:ascii="宋体" w:hAnsi="宋体" w:cs="宋体"/>
                <w:color w:val="000000"/>
                <w:kern w:val="0"/>
                <w:sz w:val="24"/>
              </w:rPr>
            </w:pPr>
          </w:p>
        </w:tc>
        <w:tc>
          <w:tcPr>
            <w:tcW w:w="390" w:type="dxa"/>
            <w:vMerge/>
            <w:vAlign w:val="center"/>
          </w:tcPr>
          <w:p w:rsidR="00AD6FF9" w:rsidRDefault="00AD6FF9" w:rsidP="00450E63">
            <w:pPr>
              <w:widowControl/>
              <w:jc w:val="center"/>
              <w:textAlignment w:val="center"/>
              <w:rPr>
                <w:rFonts w:ascii="宋体" w:hAnsi="宋体" w:cs="宋体"/>
                <w:color w:val="000000"/>
                <w:kern w:val="0"/>
                <w:sz w:val="24"/>
              </w:rPr>
            </w:pPr>
          </w:p>
        </w:tc>
        <w:tc>
          <w:tcPr>
            <w:tcW w:w="851" w:type="dxa"/>
            <w:vMerge/>
          </w:tcPr>
          <w:p w:rsidR="00AD6FF9" w:rsidRDefault="00AD6FF9" w:rsidP="00450E63">
            <w:pPr>
              <w:widowControl/>
              <w:jc w:val="left"/>
              <w:textAlignment w:val="center"/>
              <w:rPr>
                <w:rFonts w:ascii="宋体" w:hAnsi="宋体" w:cs="宋体"/>
                <w:color w:val="000000"/>
                <w:kern w:val="0"/>
                <w:sz w:val="24"/>
              </w:rPr>
            </w:pPr>
          </w:p>
        </w:tc>
        <w:tc>
          <w:tcPr>
            <w:tcW w:w="1417" w:type="dxa"/>
            <w:vAlign w:val="center"/>
          </w:tcPr>
          <w:p w:rsidR="00AD6FF9" w:rsidRDefault="00AD6FF9" w:rsidP="00450E63">
            <w:pPr>
              <w:widowControl/>
              <w:jc w:val="left"/>
              <w:textAlignment w:val="center"/>
              <w:rPr>
                <w:rFonts w:ascii="宋体" w:hAnsi="宋体" w:cs="宋体"/>
                <w:color w:val="000000"/>
                <w:kern w:val="0"/>
                <w:sz w:val="24"/>
              </w:rPr>
            </w:pPr>
            <w:r>
              <w:rPr>
                <w:rFonts w:hint="eastAsia"/>
                <w:color w:val="000000"/>
              </w:rPr>
              <w:t>墓位配套塑料管</w:t>
            </w:r>
            <w:r>
              <w:rPr>
                <w:rFonts w:hint="eastAsia"/>
                <w:color w:val="000000"/>
              </w:rPr>
              <w:t>2</w:t>
            </w:r>
          </w:p>
        </w:tc>
        <w:tc>
          <w:tcPr>
            <w:tcW w:w="3458" w:type="dxa"/>
            <w:vAlign w:val="center"/>
          </w:tcPr>
          <w:p w:rsidR="00AD6FF9" w:rsidRDefault="00AD6FF9" w:rsidP="00450E63">
            <w:pPr>
              <w:widowControl/>
              <w:jc w:val="left"/>
              <w:textAlignment w:val="center"/>
              <w:rPr>
                <w:rFonts w:ascii="宋体" w:hAnsi="宋体" w:cs="宋体"/>
                <w:color w:val="000000"/>
                <w:kern w:val="0"/>
                <w:sz w:val="24"/>
              </w:rPr>
            </w:pPr>
            <w:r>
              <w:rPr>
                <w:rFonts w:hint="eastAsia"/>
                <w:color w:val="000000"/>
              </w:rPr>
              <w:t>材质</w:t>
            </w:r>
            <w:r>
              <w:rPr>
                <w:rFonts w:hint="eastAsia"/>
                <w:color w:val="000000"/>
              </w:rPr>
              <w:t>:U-PVC</w:t>
            </w:r>
            <w:r>
              <w:rPr>
                <w:rFonts w:hint="eastAsia"/>
                <w:color w:val="000000"/>
              </w:rPr>
              <w:t>，规格</w:t>
            </w:r>
            <w:r>
              <w:rPr>
                <w:rFonts w:hint="eastAsia"/>
                <w:color w:val="000000"/>
              </w:rPr>
              <w:t>:DN50</w:t>
            </w:r>
            <w:r>
              <w:rPr>
                <w:rFonts w:hint="eastAsia"/>
                <w:color w:val="000000"/>
              </w:rPr>
              <w:t>，连接形式</w:t>
            </w:r>
            <w:r>
              <w:rPr>
                <w:rFonts w:hint="eastAsia"/>
                <w:color w:val="000000"/>
              </w:rPr>
              <w:t>:</w:t>
            </w:r>
            <w:r>
              <w:rPr>
                <w:rFonts w:hint="eastAsia"/>
                <w:color w:val="000000"/>
              </w:rPr>
              <w:t>粘结，用于墓位配套给排水材料。</w:t>
            </w:r>
          </w:p>
        </w:tc>
        <w:tc>
          <w:tcPr>
            <w:tcW w:w="709" w:type="dxa"/>
            <w:vAlign w:val="center"/>
          </w:tcPr>
          <w:p w:rsidR="00AD6FF9" w:rsidRDefault="00AD6FF9" w:rsidP="00450E63">
            <w:pPr>
              <w:widowControl/>
              <w:jc w:val="center"/>
              <w:textAlignment w:val="center"/>
              <w:rPr>
                <w:rFonts w:ascii="宋体" w:hAnsi="宋体" w:cs="宋体"/>
                <w:color w:val="000000"/>
                <w:kern w:val="0"/>
                <w:sz w:val="24"/>
              </w:rPr>
            </w:pPr>
            <w:r>
              <w:rPr>
                <w:rFonts w:hint="eastAsia"/>
                <w:color w:val="000000"/>
              </w:rPr>
              <w:t>m</w:t>
            </w:r>
          </w:p>
        </w:tc>
        <w:tc>
          <w:tcPr>
            <w:tcW w:w="992" w:type="dxa"/>
            <w:vAlign w:val="center"/>
          </w:tcPr>
          <w:p w:rsidR="00AD6FF9" w:rsidRDefault="00AD6FF9" w:rsidP="00450E63">
            <w:pPr>
              <w:widowControl/>
              <w:jc w:val="center"/>
              <w:textAlignment w:val="center"/>
              <w:rPr>
                <w:rFonts w:ascii="宋体" w:hAnsi="宋体" w:cs="宋体"/>
                <w:color w:val="000000"/>
                <w:kern w:val="0"/>
                <w:sz w:val="24"/>
              </w:rPr>
            </w:pPr>
            <w:r>
              <w:rPr>
                <w:rFonts w:hint="eastAsia"/>
                <w:color w:val="000000"/>
              </w:rPr>
              <w:t xml:space="preserve">1.00 </w:t>
            </w:r>
          </w:p>
        </w:tc>
        <w:tc>
          <w:tcPr>
            <w:tcW w:w="992" w:type="dxa"/>
            <w:vMerge/>
          </w:tcPr>
          <w:p w:rsidR="00AD6FF9" w:rsidRDefault="00AD6FF9" w:rsidP="00450E63">
            <w:pPr>
              <w:widowControl/>
              <w:jc w:val="center"/>
              <w:textAlignment w:val="center"/>
              <w:rPr>
                <w:color w:val="000000"/>
              </w:rPr>
            </w:pPr>
          </w:p>
        </w:tc>
        <w:tc>
          <w:tcPr>
            <w:tcW w:w="992" w:type="dxa"/>
            <w:vMerge/>
          </w:tcPr>
          <w:p w:rsidR="00AD6FF9" w:rsidRDefault="00AD6FF9" w:rsidP="00450E63">
            <w:pPr>
              <w:widowControl/>
              <w:jc w:val="center"/>
              <w:textAlignment w:val="center"/>
              <w:rPr>
                <w:color w:val="000000"/>
              </w:rPr>
            </w:pPr>
          </w:p>
        </w:tc>
      </w:tr>
      <w:tr w:rsidR="00AD6FF9" w:rsidTr="00AD6FF9">
        <w:trPr>
          <w:trHeight w:val="771"/>
          <w:jc w:val="center"/>
        </w:trPr>
        <w:tc>
          <w:tcPr>
            <w:tcW w:w="390" w:type="dxa"/>
            <w:vMerge/>
          </w:tcPr>
          <w:p w:rsidR="00AD6FF9" w:rsidRDefault="00AD6FF9" w:rsidP="00450E63">
            <w:pPr>
              <w:jc w:val="center"/>
              <w:textAlignment w:val="center"/>
              <w:rPr>
                <w:rFonts w:ascii="宋体" w:hAnsi="宋体" w:cs="宋体"/>
                <w:color w:val="000000"/>
                <w:kern w:val="0"/>
                <w:sz w:val="24"/>
              </w:rPr>
            </w:pPr>
          </w:p>
        </w:tc>
        <w:tc>
          <w:tcPr>
            <w:tcW w:w="390" w:type="dxa"/>
            <w:vMerge/>
            <w:vAlign w:val="center"/>
          </w:tcPr>
          <w:p w:rsidR="00AD6FF9" w:rsidRDefault="00AD6FF9" w:rsidP="00450E63">
            <w:pPr>
              <w:jc w:val="center"/>
              <w:textAlignment w:val="center"/>
              <w:rPr>
                <w:rFonts w:ascii="宋体" w:hAnsi="宋体" w:cs="宋体"/>
                <w:color w:val="000000"/>
                <w:kern w:val="0"/>
                <w:sz w:val="24"/>
              </w:rPr>
            </w:pPr>
          </w:p>
        </w:tc>
        <w:tc>
          <w:tcPr>
            <w:tcW w:w="851" w:type="dxa"/>
            <w:vMerge/>
          </w:tcPr>
          <w:p w:rsidR="00AD6FF9" w:rsidRDefault="00AD6FF9" w:rsidP="00450E63">
            <w:pPr>
              <w:widowControl/>
              <w:jc w:val="left"/>
              <w:textAlignment w:val="center"/>
              <w:rPr>
                <w:rFonts w:ascii="宋体" w:hAnsi="宋体" w:cs="宋体"/>
                <w:color w:val="000000"/>
                <w:kern w:val="0"/>
                <w:sz w:val="24"/>
              </w:rPr>
            </w:pPr>
          </w:p>
        </w:tc>
        <w:tc>
          <w:tcPr>
            <w:tcW w:w="1417" w:type="dxa"/>
            <w:vAlign w:val="center"/>
          </w:tcPr>
          <w:p w:rsidR="00AD6FF9" w:rsidRDefault="00AD6FF9" w:rsidP="00450E63">
            <w:pPr>
              <w:widowControl/>
              <w:jc w:val="left"/>
              <w:textAlignment w:val="center"/>
              <w:rPr>
                <w:rFonts w:ascii="宋体" w:hAnsi="宋体" w:cs="宋体"/>
                <w:color w:val="000000"/>
                <w:kern w:val="0"/>
                <w:sz w:val="24"/>
              </w:rPr>
            </w:pPr>
            <w:r>
              <w:rPr>
                <w:rFonts w:hint="eastAsia"/>
                <w:color w:val="000000"/>
              </w:rPr>
              <w:t>墓位制作采购配套土方服务</w:t>
            </w:r>
          </w:p>
        </w:tc>
        <w:tc>
          <w:tcPr>
            <w:tcW w:w="3458" w:type="dxa"/>
            <w:vAlign w:val="center"/>
          </w:tcPr>
          <w:p w:rsidR="00AD6FF9" w:rsidRDefault="00AD6FF9" w:rsidP="00450E63">
            <w:pPr>
              <w:widowControl/>
              <w:jc w:val="left"/>
              <w:textAlignment w:val="center"/>
              <w:rPr>
                <w:rFonts w:ascii="宋体" w:hAnsi="宋体" w:cs="宋体"/>
                <w:color w:val="000000"/>
                <w:kern w:val="0"/>
                <w:sz w:val="24"/>
              </w:rPr>
            </w:pPr>
            <w:r>
              <w:rPr>
                <w:rFonts w:hint="eastAsia"/>
                <w:color w:val="000000"/>
              </w:rPr>
              <w:t>根据墓位圹体定制采购要求，需配套进行土方平整、挖槽沟、绿地整理、土方倒运及消纳等土方服务，纳入本本采购项目预算，不单独拆分采购。</w:t>
            </w:r>
          </w:p>
        </w:tc>
        <w:tc>
          <w:tcPr>
            <w:tcW w:w="709" w:type="dxa"/>
            <w:vAlign w:val="center"/>
          </w:tcPr>
          <w:p w:rsidR="00AD6FF9" w:rsidRDefault="00AD6FF9" w:rsidP="00450E63">
            <w:pPr>
              <w:widowControl/>
              <w:jc w:val="center"/>
              <w:textAlignment w:val="center"/>
              <w:rPr>
                <w:rFonts w:ascii="宋体" w:hAnsi="宋体" w:cs="宋体"/>
                <w:color w:val="000000"/>
                <w:kern w:val="0"/>
                <w:sz w:val="24"/>
              </w:rPr>
            </w:pPr>
            <w:r>
              <w:rPr>
                <w:rFonts w:hint="eastAsia"/>
                <w:color w:val="000000"/>
              </w:rPr>
              <w:t>m3</w:t>
            </w:r>
          </w:p>
        </w:tc>
        <w:tc>
          <w:tcPr>
            <w:tcW w:w="992" w:type="dxa"/>
            <w:vAlign w:val="center"/>
          </w:tcPr>
          <w:p w:rsidR="00AD6FF9" w:rsidRDefault="00AD6FF9" w:rsidP="00450E63">
            <w:pPr>
              <w:widowControl/>
              <w:jc w:val="center"/>
              <w:textAlignment w:val="center"/>
              <w:rPr>
                <w:rFonts w:ascii="宋体" w:hAnsi="宋体" w:cs="宋体"/>
                <w:color w:val="000000"/>
                <w:kern w:val="0"/>
                <w:sz w:val="24"/>
              </w:rPr>
            </w:pPr>
            <w:r>
              <w:rPr>
                <w:rFonts w:hint="eastAsia"/>
                <w:color w:val="000000"/>
              </w:rPr>
              <w:t>84.74</w:t>
            </w:r>
          </w:p>
        </w:tc>
        <w:tc>
          <w:tcPr>
            <w:tcW w:w="992" w:type="dxa"/>
            <w:vMerge/>
          </w:tcPr>
          <w:p w:rsidR="00AD6FF9" w:rsidRDefault="00AD6FF9" w:rsidP="00450E63">
            <w:pPr>
              <w:widowControl/>
              <w:jc w:val="center"/>
              <w:textAlignment w:val="center"/>
              <w:rPr>
                <w:color w:val="000000"/>
              </w:rPr>
            </w:pPr>
          </w:p>
        </w:tc>
        <w:tc>
          <w:tcPr>
            <w:tcW w:w="992" w:type="dxa"/>
            <w:vMerge/>
          </w:tcPr>
          <w:p w:rsidR="00AD6FF9" w:rsidRDefault="00AD6FF9" w:rsidP="00450E63">
            <w:pPr>
              <w:widowControl/>
              <w:jc w:val="center"/>
              <w:textAlignment w:val="center"/>
              <w:rPr>
                <w:color w:val="000000"/>
              </w:rPr>
            </w:pPr>
          </w:p>
        </w:tc>
      </w:tr>
      <w:tr w:rsidR="00AD6FF9" w:rsidTr="00AD6FF9">
        <w:trPr>
          <w:trHeight w:val="4702"/>
          <w:jc w:val="center"/>
        </w:trPr>
        <w:tc>
          <w:tcPr>
            <w:tcW w:w="390" w:type="dxa"/>
            <w:vMerge/>
          </w:tcPr>
          <w:p w:rsidR="00AD6FF9" w:rsidRDefault="00AD6FF9" w:rsidP="00450E63">
            <w:pPr>
              <w:widowControl/>
              <w:jc w:val="center"/>
              <w:textAlignment w:val="center"/>
              <w:rPr>
                <w:rFonts w:ascii="宋体" w:hAnsi="宋体" w:cs="宋体"/>
                <w:color w:val="000000"/>
                <w:kern w:val="0"/>
                <w:sz w:val="24"/>
              </w:rPr>
            </w:pPr>
          </w:p>
        </w:tc>
        <w:tc>
          <w:tcPr>
            <w:tcW w:w="390" w:type="dxa"/>
            <w:vMerge/>
            <w:vAlign w:val="center"/>
          </w:tcPr>
          <w:p w:rsidR="00AD6FF9" w:rsidRDefault="00AD6FF9" w:rsidP="00450E63">
            <w:pPr>
              <w:widowControl/>
              <w:jc w:val="center"/>
              <w:textAlignment w:val="center"/>
              <w:rPr>
                <w:rFonts w:ascii="宋体" w:hAnsi="宋体" w:cs="宋体"/>
                <w:color w:val="000000"/>
                <w:kern w:val="0"/>
                <w:sz w:val="24"/>
              </w:rPr>
            </w:pPr>
          </w:p>
        </w:tc>
        <w:tc>
          <w:tcPr>
            <w:tcW w:w="851" w:type="dxa"/>
            <w:vMerge/>
          </w:tcPr>
          <w:p w:rsidR="00AD6FF9" w:rsidRDefault="00AD6FF9" w:rsidP="00450E63">
            <w:pPr>
              <w:widowControl/>
              <w:jc w:val="left"/>
              <w:textAlignment w:val="center"/>
              <w:rPr>
                <w:rFonts w:ascii="宋体" w:hAnsi="宋体" w:cs="宋体"/>
                <w:color w:val="000000"/>
                <w:kern w:val="0"/>
                <w:sz w:val="24"/>
              </w:rPr>
            </w:pPr>
          </w:p>
        </w:tc>
        <w:tc>
          <w:tcPr>
            <w:tcW w:w="1417" w:type="dxa"/>
            <w:vAlign w:val="center"/>
          </w:tcPr>
          <w:p w:rsidR="00AD6FF9" w:rsidRDefault="00AD6FF9" w:rsidP="00450E63">
            <w:pPr>
              <w:widowControl/>
              <w:jc w:val="left"/>
              <w:textAlignment w:val="center"/>
              <w:rPr>
                <w:rFonts w:ascii="宋体" w:hAnsi="宋体" w:cs="宋体"/>
                <w:color w:val="000000"/>
                <w:kern w:val="0"/>
                <w:sz w:val="24"/>
              </w:rPr>
            </w:pPr>
            <w:r>
              <w:rPr>
                <w:rFonts w:hint="eastAsia"/>
                <w:color w:val="000000"/>
              </w:rPr>
              <w:t>墓位制作采购配套安装服务</w:t>
            </w:r>
          </w:p>
        </w:tc>
        <w:tc>
          <w:tcPr>
            <w:tcW w:w="3458" w:type="dxa"/>
            <w:vAlign w:val="center"/>
          </w:tcPr>
          <w:p w:rsidR="00AD6FF9" w:rsidRDefault="00AD6FF9" w:rsidP="00450E63">
            <w:pPr>
              <w:widowControl/>
              <w:jc w:val="left"/>
              <w:textAlignment w:val="center"/>
              <w:rPr>
                <w:rFonts w:ascii="宋体" w:hAnsi="宋体" w:cs="宋体"/>
                <w:color w:val="000000"/>
                <w:kern w:val="0"/>
                <w:sz w:val="24"/>
              </w:rPr>
            </w:pPr>
            <w:r>
              <w:rPr>
                <w:rFonts w:hint="eastAsia"/>
                <w:color w:val="000000"/>
              </w:rPr>
              <w:t>因墓位圹体定制采购项目特殊要求，需含安装服务，墓位圹体安装空间小、技术要求高、工程量大，且耗费人工，单独列出这笔预算费用，不另行拆分采购。</w:t>
            </w:r>
            <w:r>
              <w:rPr>
                <w:rFonts w:hint="eastAsia"/>
                <w:color w:val="000000"/>
              </w:rPr>
              <w:t xml:space="preserve">                                                           1.</w:t>
            </w:r>
            <w:r>
              <w:rPr>
                <w:rFonts w:hint="eastAsia"/>
                <w:color w:val="000000"/>
              </w:rPr>
              <w:t>该项安装服务是上述所列墓位圹体，含定制圹体、盖板及墓套的安装服务，以项目所含墓位数为准，每项配套安装服务包括</w:t>
            </w:r>
            <w:r>
              <w:rPr>
                <w:rFonts w:hint="eastAsia"/>
                <w:color w:val="000000"/>
              </w:rPr>
              <w:t>1</w:t>
            </w:r>
            <w:r>
              <w:rPr>
                <w:rFonts w:hint="eastAsia"/>
                <w:color w:val="000000"/>
              </w:rPr>
              <w:t>套该墓位圹体、盖板及墓套的一体化安装，安装费以每套安装服务的平均费用计算。</w:t>
            </w:r>
            <w:r>
              <w:rPr>
                <w:rFonts w:hint="eastAsia"/>
                <w:color w:val="000000"/>
              </w:rPr>
              <w:t xml:space="preserve">                                                        2.</w:t>
            </w:r>
            <w:r>
              <w:rPr>
                <w:rFonts w:hint="eastAsia"/>
                <w:color w:val="000000"/>
              </w:rPr>
              <w:t>含墓位圹体安装所涉及的全部人工、机械辅助及辅料费。</w:t>
            </w:r>
            <w:r>
              <w:rPr>
                <w:rFonts w:hint="eastAsia"/>
                <w:color w:val="000000"/>
              </w:rPr>
              <w:t xml:space="preserve">                                             3.</w:t>
            </w:r>
            <w:r>
              <w:rPr>
                <w:rFonts w:hint="eastAsia"/>
                <w:color w:val="000000"/>
              </w:rPr>
              <w:t>安装过程中对周边现状及道路进行保护措施，符合墓位圹体及墓套、盖板等安装质量规范。</w:t>
            </w:r>
          </w:p>
        </w:tc>
        <w:tc>
          <w:tcPr>
            <w:tcW w:w="709" w:type="dxa"/>
            <w:vAlign w:val="center"/>
          </w:tcPr>
          <w:p w:rsidR="00AD6FF9" w:rsidRDefault="00AD6FF9" w:rsidP="00450E63">
            <w:pPr>
              <w:widowControl/>
              <w:jc w:val="center"/>
              <w:textAlignment w:val="center"/>
              <w:rPr>
                <w:rFonts w:ascii="宋体" w:hAnsi="宋体" w:cs="宋体"/>
                <w:color w:val="000000"/>
                <w:kern w:val="0"/>
                <w:sz w:val="24"/>
              </w:rPr>
            </w:pPr>
            <w:r>
              <w:rPr>
                <w:rFonts w:hint="eastAsia"/>
                <w:color w:val="000000"/>
              </w:rPr>
              <w:t>项</w:t>
            </w:r>
          </w:p>
        </w:tc>
        <w:tc>
          <w:tcPr>
            <w:tcW w:w="992" w:type="dxa"/>
            <w:vAlign w:val="center"/>
          </w:tcPr>
          <w:p w:rsidR="00AD6FF9" w:rsidRDefault="00AD6FF9" w:rsidP="00450E63">
            <w:pPr>
              <w:widowControl/>
              <w:jc w:val="center"/>
              <w:textAlignment w:val="center"/>
              <w:rPr>
                <w:rFonts w:ascii="宋体" w:hAnsi="宋体" w:cs="宋体"/>
                <w:color w:val="000000"/>
                <w:kern w:val="0"/>
                <w:sz w:val="24"/>
              </w:rPr>
            </w:pPr>
            <w:r>
              <w:rPr>
                <w:rFonts w:hint="eastAsia"/>
                <w:color w:val="000000"/>
              </w:rPr>
              <w:t>283</w:t>
            </w:r>
          </w:p>
        </w:tc>
        <w:tc>
          <w:tcPr>
            <w:tcW w:w="992" w:type="dxa"/>
            <w:vMerge/>
          </w:tcPr>
          <w:p w:rsidR="00AD6FF9" w:rsidRDefault="00AD6FF9" w:rsidP="00450E63">
            <w:pPr>
              <w:widowControl/>
              <w:jc w:val="center"/>
              <w:textAlignment w:val="center"/>
              <w:rPr>
                <w:color w:val="000000"/>
              </w:rPr>
            </w:pPr>
          </w:p>
        </w:tc>
        <w:tc>
          <w:tcPr>
            <w:tcW w:w="992" w:type="dxa"/>
            <w:vMerge/>
          </w:tcPr>
          <w:p w:rsidR="00AD6FF9" w:rsidRDefault="00AD6FF9" w:rsidP="00450E63">
            <w:pPr>
              <w:widowControl/>
              <w:jc w:val="center"/>
              <w:textAlignment w:val="center"/>
              <w:rPr>
                <w:color w:val="000000"/>
              </w:rPr>
            </w:pPr>
          </w:p>
        </w:tc>
      </w:tr>
      <w:tr w:rsidR="00AD6FF9" w:rsidTr="00AD6FF9">
        <w:trPr>
          <w:trHeight w:val="449"/>
          <w:jc w:val="center"/>
        </w:trPr>
        <w:tc>
          <w:tcPr>
            <w:tcW w:w="390" w:type="dxa"/>
            <w:vMerge/>
          </w:tcPr>
          <w:p w:rsidR="00AD6FF9" w:rsidRDefault="00AD6FF9" w:rsidP="00450E63">
            <w:pPr>
              <w:widowControl/>
              <w:jc w:val="center"/>
              <w:textAlignment w:val="center"/>
              <w:rPr>
                <w:rFonts w:ascii="宋体" w:hAnsi="宋体" w:cs="宋体"/>
                <w:color w:val="000000"/>
                <w:kern w:val="0"/>
                <w:sz w:val="24"/>
              </w:rPr>
            </w:pPr>
          </w:p>
        </w:tc>
        <w:tc>
          <w:tcPr>
            <w:tcW w:w="390" w:type="dxa"/>
            <w:vMerge w:val="restart"/>
            <w:vAlign w:val="center"/>
          </w:tcPr>
          <w:p w:rsidR="00AD6FF9" w:rsidRDefault="00AD6FF9" w:rsidP="00450E63">
            <w:pPr>
              <w:widowControl/>
              <w:jc w:val="center"/>
              <w:textAlignment w:val="center"/>
              <w:rPr>
                <w:rFonts w:ascii="宋体" w:hAnsi="宋体" w:cs="宋体"/>
                <w:color w:val="000000"/>
                <w:kern w:val="0"/>
                <w:sz w:val="24"/>
              </w:rPr>
            </w:pPr>
          </w:p>
          <w:p w:rsidR="00AD6FF9" w:rsidRPr="000E0F14" w:rsidRDefault="00AD6FF9" w:rsidP="00450E63">
            <w:pPr>
              <w:widowControl/>
              <w:jc w:val="center"/>
              <w:textAlignment w:val="center"/>
              <w:rPr>
                <w:color w:val="000000"/>
              </w:rPr>
            </w:pPr>
            <w:r w:rsidRPr="000E0F14">
              <w:rPr>
                <w:rFonts w:hint="eastAsia"/>
                <w:color w:val="000000"/>
              </w:rPr>
              <w:t>3</w:t>
            </w:r>
          </w:p>
          <w:p w:rsidR="00AD6FF9" w:rsidRDefault="00AD6FF9" w:rsidP="00450E63">
            <w:pPr>
              <w:jc w:val="center"/>
              <w:textAlignment w:val="center"/>
              <w:rPr>
                <w:rFonts w:ascii="宋体" w:hAnsi="宋体" w:cs="宋体"/>
                <w:color w:val="000000"/>
                <w:kern w:val="0"/>
                <w:sz w:val="24"/>
              </w:rPr>
            </w:pPr>
          </w:p>
        </w:tc>
        <w:tc>
          <w:tcPr>
            <w:tcW w:w="851" w:type="dxa"/>
            <w:vMerge w:val="restart"/>
          </w:tcPr>
          <w:p w:rsidR="00AD6FF9" w:rsidRDefault="00AD6FF9" w:rsidP="00450E63">
            <w:pPr>
              <w:widowControl/>
              <w:jc w:val="center"/>
              <w:textAlignment w:val="center"/>
              <w:rPr>
                <w:color w:val="000000"/>
              </w:rPr>
            </w:pPr>
          </w:p>
          <w:p w:rsidR="00AD6FF9" w:rsidRDefault="00AD6FF9" w:rsidP="00450E63">
            <w:pPr>
              <w:widowControl/>
              <w:jc w:val="center"/>
              <w:textAlignment w:val="center"/>
              <w:rPr>
                <w:color w:val="000000"/>
              </w:rPr>
            </w:pPr>
          </w:p>
          <w:p w:rsidR="00AD6FF9" w:rsidRDefault="00AD6FF9" w:rsidP="00450E63">
            <w:pPr>
              <w:widowControl/>
              <w:jc w:val="center"/>
              <w:textAlignment w:val="center"/>
              <w:rPr>
                <w:color w:val="000000"/>
              </w:rPr>
            </w:pPr>
          </w:p>
          <w:p w:rsidR="00AD6FF9" w:rsidRDefault="00AD6FF9" w:rsidP="00450E63">
            <w:pPr>
              <w:widowControl/>
              <w:jc w:val="center"/>
              <w:textAlignment w:val="center"/>
              <w:rPr>
                <w:rFonts w:ascii="宋体" w:hAnsi="宋体" w:cs="宋体"/>
                <w:color w:val="000000"/>
                <w:kern w:val="0"/>
                <w:sz w:val="24"/>
              </w:rPr>
            </w:pPr>
            <w:r w:rsidRPr="0038523D">
              <w:rPr>
                <w:rFonts w:hint="eastAsia"/>
                <w:color w:val="000000"/>
              </w:rPr>
              <w:t>0.3</w:t>
            </w:r>
            <w:r w:rsidRPr="0038523D">
              <w:rPr>
                <w:rFonts w:hint="eastAsia"/>
                <w:color w:val="000000"/>
              </w:rPr>
              <w:t>平米墓位</w:t>
            </w:r>
          </w:p>
        </w:tc>
        <w:tc>
          <w:tcPr>
            <w:tcW w:w="1417" w:type="dxa"/>
            <w:vAlign w:val="center"/>
          </w:tcPr>
          <w:p w:rsidR="00AD6FF9" w:rsidRDefault="00AD6FF9" w:rsidP="00450E63">
            <w:pPr>
              <w:widowControl/>
              <w:jc w:val="left"/>
              <w:textAlignment w:val="center"/>
              <w:rPr>
                <w:rFonts w:ascii="宋体" w:hAnsi="宋体" w:cs="宋体"/>
                <w:color w:val="000000"/>
                <w:kern w:val="0"/>
                <w:sz w:val="24"/>
              </w:rPr>
            </w:pPr>
            <w:r>
              <w:rPr>
                <w:rFonts w:hint="eastAsia"/>
                <w:color w:val="000000"/>
              </w:rPr>
              <w:t>墓位圹体</w:t>
            </w:r>
            <w:r>
              <w:rPr>
                <w:rFonts w:hint="eastAsia"/>
                <w:color w:val="000000"/>
              </w:rPr>
              <w:t>3</w:t>
            </w:r>
          </w:p>
        </w:tc>
        <w:tc>
          <w:tcPr>
            <w:tcW w:w="3458" w:type="dxa"/>
            <w:vAlign w:val="center"/>
          </w:tcPr>
          <w:p w:rsidR="00AD6FF9" w:rsidRDefault="00AD6FF9" w:rsidP="00450E63">
            <w:pPr>
              <w:widowControl/>
              <w:jc w:val="left"/>
              <w:textAlignment w:val="center"/>
              <w:rPr>
                <w:rFonts w:ascii="宋体" w:hAnsi="宋体" w:cs="宋体"/>
                <w:color w:val="000000"/>
                <w:kern w:val="0"/>
                <w:sz w:val="24"/>
              </w:rPr>
            </w:pPr>
            <w:r>
              <w:rPr>
                <w:rFonts w:hint="eastAsia"/>
                <w:color w:val="000000"/>
              </w:rPr>
              <w:t>定制花岗岩圹体。</w:t>
            </w:r>
            <w:r>
              <w:rPr>
                <w:rFonts w:hint="eastAsia"/>
                <w:color w:val="000000"/>
              </w:rPr>
              <w:t>300*460*680H</w:t>
            </w:r>
            <w:r>
              <w:rPr>
                <w:rFonts w:hint="eastAsia"/>
                <w:color w:val="000000"/>
              </w:rPr>
              <w:t>，壁厚</w:t>
            </w:r>
            <w:r>
              <w:rPr>
                <w:rFonts w:hint="eastAsia"/>
                <w:color w:val="000000"/>
              </w:rPr>
              <w:t>30mm</w:t>
            </w:r>
            <w:r>
              <w:rPr>
                <w:rFonts w:hint="eastAsia"/>
                <w:color w:val="000000"/>
              </w:rPr>
              <w:t>，中间加</w:t>
            </w:r>
            <w:r>
              <w:rPr>
                <w:rFonts w:hint="eastAsia"/>
                <w:color w:val="000000"/>
              </w:rPr>
              <w:t>20mm</w:t>
            </w:r>
            <w:r>
              <w:rPr>
                <w:rFonts w:hint="eastAsia"/>
                <w:color w:val="000000"/>
              </w:rPr>
              <w:t>厚层板。</w:t>
            </w:r>
          </w:p>
        </w:tc>
        <w:tc>
          <w:tcPr>
            <w:tcW w:w="709" w:type="dxa"/>
            <w:vAlign w:val="center"/>
          </w:tcPr>
          <w:p w:rsidR="00AD6FF9" w:rsidRDefault="00AD6FF9" w:rsidP="00450E63">
            <w:pPr>
              <w:widowControl/>
              <w:jc w:val="center"/>
              <w:textAlignment w:val="center"/>
              <w:rPr>
                <w:rFonts w:ascii="宋体" w:hAnsi="宋体" w:cs="宋体"/>
                <w:color w:val="000000"/>
                <w:kern w:val="0"/>
                <w:sz w:val="24"/>
              </w:rPr>
            </w:pPr>
            <w:r>
              <w:rPr>
                <w:rFonts w:hint="eastAsia"/>
                <w:color w:val="000000"/>
              </w:rPr>
              <w:t>个</w:t>
            </w:r>
          </w:p>
        </w:tc>
        <w:tc>
          <w:tcPr>
            <w:tcW w:w="992" w:type="dxa"/>
            <w:vAlign w:val="center"/>
          </w:tcPr>
          <w:p w:rsidR="00AD6FF9" w:rsidRDefault="00AD6FF9" w:rsidP="00450E63">
            <w:pPr>
              <w:widowControl/>
              <w:jc w:val="center"/>
              <w:textAlignment w:val="center"/>
              <w:rPr>
                <w:rFonts w:ascii="宋体" w:hAnsi="宋体" w:cs="宋体"/>
                <w:color w:val="000000"/>
                <w:kern w:val="0"/>
                <w:sz w:val="24"/>
              </w:rPr>
            </w:pPr>
            <w:r>
              <w:rPr>
                <w:rFonts w:hint="eastAsia"/>
                <w:color w:val="000000"/>
              </w:rPr>
              <w:t xml:space="preserve">120.00 </w:t>
            </w:r>
          </w:p>
        </w:tc>
        <w:tc>
          <w:tcPr>
            <w:tcW w:w="992" w:type="dxa"/>
            <w:vMerge/>
          </w:tcPr>
          <w:p w:rsidR="00AD6FF9" w:rsidRDefault="00AD6FF9" w:rsidP="00450E63">
            <w:pPr>
              <w:widowControl/>
              <w:jc w:val="center"/>
              <w:textAlignment w:val="center"/>
              <w:rPr>
                <w:color w:val="000000"/>
              </w:rPr>
            </w:pPr>
          </w:p>
        </w:tc>
        <w:tc>
          <w:tcPr>
            <w:tcW w:w="992" w:type="dxa"/>
            <w:vMerge/>
          </w:tcPr>
          <w:p w:rsidR="00AD6FF9" w:rsidRDefault="00AD6FF9" w:rsidP="00450E63">
            <w:pPr>
              <w:widowControl/>
              <w:jc w:val="center"/>
              <w:textAlignment w:val="center"/>
              <w:rPr>
                <w:color w:val="000000"/>
              </w:rPr>
            </w:pPr>
          </w:p>
        </w:tc>
      </w:tr>
      <w:tr w:rsidR="00AD6FF9" w:rsidTr="00AD6FF9">
        <w:trPr>
          <w:trHeight w:val="550"/>
          <w:jc w:val="center"/>
        </w:trPr>
        <w:tc>
          <w:tcPr>
            <w:tcW w:w="390" w:type="dxa"/>
            <w:vMerge/>
          </w:tcPr>
          <w:p w:rsidR="00AD6FF9" w:rsidRDefault="00AD6FF9" w:rsidP="00450E63">
            <w:pPr>
              <w:jc w:val="center"/>
              <w:textAlignment w:val="center"/>
              <w:rPr>
                <w:rFonts w:ascii="宋体" w:hAnsi="宋体" w:cs="宋体"/>
                <w:color w:val="000000"/>
                <w:kern w:val="0"/>
                <w:sz w:val="24"/>
              </w:rPr>
            </w:pPr>
          </w:p>
        </w:tc>
        <w:tc>
          <w:tcPr>
            <w:tcW w:w="390" w:type="dxa"/>
            <w:vMerge/>
            <w:vAlign w:val="center"/>
          </w:tcPr>
          <w:p w:rsidR="00AD6FF9" w:rsidRDefault="00AD6FF9" w:rsidP="00450E63">
            <w:pPr>
              <w:jc w:val="center"/>
              <w:textAlignment w:val="center"/>
              <w:rPr>
                <w:rFonts w:ascii="宋体" w:hAnsi="宋体" w:cs="宋体"/>
                <w:color w:val="000000"/>
                <w:kern w:val="0"/>
                <w:sz w:val="24"/>
              </w:rPr>
            </w:pPr>
          </w:p>
        </w:tc>
        <w:tc>
          <w:tcPr>
            <w:tcW w:w="851" w:type="dxa"/>
            <w:vMerge/>
          </w:tcPr>
          <w:p w:rsidR="00AD6FF9" w:rsidRDefault="00AD6FF9" w:rsidP="00450E63">
            <w:pPr>
              <w:widowControl/>
              <w:jc w:val="left"/>
              <w:textAlignment w:val="center"/>
              <w:rPr>
                <w:rFonts w:ascii="宋体" w:hAnsi="宋体" w:cs="宋体"/>
                <w:color w:val="000000"/>
                <w:kern w:val="0"/>
                <w:sz w:val="24"/>
              </w:rPr>
            </w:pPr>
          </w:p>
        </w:tc>
        <w:tc>
          <w:tcPr>
            <w:tcW w:w="1417" w:type="dxa"/>
            <w:vAlign w:val="center"/>
          </w:tcPr>
          <w:p w:rsidR="00AD6FF9" w:rsidRDefault="00AD6FF9" w:rsidP="00450E63">
            <w:pPr>
              <w:widowControl/>
              <w:jc w:val="left"/>
              <w:textAlignment w:val="center"/>
              <w:rPr>
                <w:rFonts w:ascii="宋体" w:hAnsi="宋体" w:cs="宋体"/>
                <w:color w:val="000000"/>
                <w:kern w:val="0"/>
                <w:sz w:val="24"/>
              </w:rPr>
            </w:pPr>
            <w:r>
              <w:rPr>
                <w:rFonts w:hint="eastAsia"/>
                <w:color w:val="000000"/>
              </w:rPr>
              <w:t>墓位圹体</w:t>
            </w:r>
            <w:r>
              <w:rPr>
                <w:rFonts w:hint="eastAsia"/>
                <w:color w:val="000000"/>
              </w:rPr>
              <w:t>3</w:t>
            </w:r>
            <w:r>
              <w:rPr>
                <w:rFonts w:hint="eastAsia"/>
                <w:color w:val="000000"/>
              </w:rPr>
              <w:t>盖板</w:t>
            </w:r>
          </w:p>
        </w:tc>
        <w:tc>
          <w:tcPr>
            <w:tcW w:w="3458" w:type="dxa"/>
            <w:vAlign w:val="center"/>
          </w:tcPr>
          <w:p w:rsidR="00AD6FF9" w:rsidRDefault="00AD6FF9" w:rsidP="00450E63">
            <w:pPr>
              <w:widowControl/>
              <w:jc w:val="left"/>
              <w:textAlignment w:val="center"/>
              <w:rPr>
                <w:rFonts w:ascii="宋体" w:hAnsi="宋体" w:cs="宋体"/>
                <w:color w:val="000000"/>
                <w:kern w:val="0"/>
                <w:sz w:val="24"/>
              </w:rPr>
            </w:pPr>
            <w:r>
              <w:rPr>
                <w:rFonts w:hint="eastAsia"/>
                <w:color w:val="000000"/>
              </w:rPr>
              <w:t>材质：花岗岩。规格：</w:t>
            </w:r>
            <w:r>
              <w:rPr>
                <w:rFonts w:hint="eastAsia"/>
                <w:color w:val="000000"/>
              </w:rPr>
              <w:t>300*460*20</w:t>
            </w:r>
            <w:r>
              <w:rPr>
                <w:rFonts w:hint="eastAsia"/>
                <w:color w:val="000000"/>
              </w:rPr>
              <w:t>，周边磨边处理。</w:t>
            </w:r>
          </w:p>
        </w:tc>
        <w:tc>
          <w:tcPr>
            <w:tcW w:w="709" w:type="dxa"/>
            <w:vAlign w:val="center"/>
          </w:tcPr>
          <w:p w:rsidR="00AD6FF9" w:rsidRDefault="00AD6FF9" w:rsidP="00450E63">
            <w:pPr>
              <w:widowControl/>
              <w:jc w:val="center"/>
              <w:textAlignment w:val="center"/>
              <w:rPr>
                <w:rFonts w:ascii="宋体" w:hAnsi="宋体" w:cs="宋体"/>
                <w:color w:val="000000"/>
                <w:kern w:val="0"/>
                <w:sz w:val="24"/>
              </w:rPr>
            </w:pPr>
            <w:r>
              <w:rPr>
                <w:rFonts w:hint="eastAsia"/>
                <w:color w:val="000000"/>
              </w:rPr>
              <w:t>个</w:t>
            </w:r>
          </w:p>
        </w:tc>
        <w:tc>
          <w:tcPr>
            <w:tcW w:w="992" w:type="dxa"/>
            <w:vAlign w:val="center"/>
          </w:tcPr>
          <w:p w:rsidR="00AD6FF9" w:rsidRDefault="00AD6FF9" w:rsidP="00450E63">
            <w:pPr>
              <w:widowControl/>
              <w:jc w:val="center"/>
              <w:textAlignment w:val="center"/>
              <w:rPr>
                <w:rFonts w:ascii="宋体" w:hAnsi="宋体" w:cs="宋体"/>
                <w:color w:val="000000"/>
                <w:kern w:val="0"/>
                <w:sz w:val="24"/>
              </w:rPr>
            </w:pPr>
            <w:r>
              <w:rPr>
                <w:rFonts w:hint="eastAsia"/>
                <w:color w:val="000000"/>
              </w:rPr>
              <w:t xml:space="preserve">144.00 </w:t>
            </w:r>
          </w:p>
        </w:tc>
        <w:tc>
          <w:tcPr>
            <w:tcW w:w="992" w:type="dxa"/>
            <w:vMerge/>
          </w:tcPr>
          <w:p w:rsidR="00AD6FF9" w:rsidRDefault="00AD6FF9" w:rsidP="00450E63">
            <w:pPr>
              <w:widowControl/>
              <w:jc w:val="center"/>
              <w:textAlignment w:val="center"/>
              <w:rPr>
                <w:color w:val="000000"/>
              </w:rPr>
            </w:pPr>
          </w:p>
        </w:tc>
        <w:tc>
          <w:tcPr>
            <w:tcW w:w="992" w:type="dxa"/>
            <w:vMerge/>
          </w:tcPr>
          <w:p w:rsidR="00AD6FF9" w:rsidRDefault="00AD6FF9" w:rsidP="00450E63">
            <w:pPr>
              <w:widowControl/>
              <w:jc w:val="center"/>
              <w:textAlignment w:val="center"/>
              <w:rPr>
                <w:color w:val="000000"/>
              </w:rPr>
            </w:pPr>
          </w:p>
        </w:tc>
      </w:tr>
      <w:tr w:rsidR="00AD6FF9" w:rsidTr="00AD6FF9">
        <w:trPr>
          <w:trHeight w:val="833"/>
          <w:jc w:val="center"/>
        </w:trPr>
        <w:tc>
          <w:tcPr>
            <w:tcW w:w="390" w:type="dxa"/>
            <w:vMerge/>
          </w:tcPr>
          <w:p w:rsidR="00AD6FF9" w:rsidRDefault="00AD6FF9" w:rsidP="00450E63">
            <w:pPr>
              <w:widowControl/>
              <w:jc w:val="center"/>
              <w:textAlignment w:val="center"/>
              <w:rPr>
                <w:rFonts w:ascii="宋体" w:hAnsi="宋体" w:cs="宋体"/>
                <w:color w:val="000000"/>
                <w:kern w:val="0"/>
                <w:sz w:val="24"/>
              </w:rPr>
            </w:pPr>
          </w:p>
        </w:tc>
        <w:tc>
          <w:tcPr>
            <w:tcW w:w="390" w:type="dxa"/>
            <w:vMerge/>
            <w:vAlign w:val="center"/>
          </w:tcPr>
          <w:p w:rsidR="00AD6FF9" w:rsidRDefault="00AD6FF9" w:rsidP="00450E63">
            <w:pPr>
              <w:widowControl/>
              <w:jc w:val="center"/>
              <w:textAlignment w:val="center"/>
              <w:rPr>
                <w:rFonts w:ascii="宋体" w:hAnsi="宋体" w:cs="宋体"/>
                <w:color w:val="000000"/>
                <w:kern w:val="0"/>
                <w:sz w:val="24"/>
              </w:rPr>
            </w:pPr>
          </w:p>
        </w:tc>
        <w:tc>
          <w:tcPr>
            <w:tcW w:w="851" w:type="dxa"/>
            <w:vMerge/>
          </w:tcPr>
          <w:p w:rsidR="00AD6FF9" w:rsidRDefault="00AD6FF9" w:rsidP="00450E63">
            <w:pPr>
              <w:widowControl/>
              <w:jc w:val="left"/>
              <w:textAlignment w:val="center"/>
              <w:rPr>
                <w:rFonts w:ascii="宋体" w:hAnsi="宋体" w:cs="宋体"/>
                <w:color w:val="000000"/>
                <w:kern w:val="0"/>
                <w:sz w:val="24"/>
              </w:rPr>
            </w:pPr>
          </w:p>
        </w:tc>
        <w:tc>
          <w:tcPr>
            <w:tcW w:w="1417" w:type="dxa"/>
            <w:vAlign w:val="center"/>
          </w:tcPr>
          <w:p w:rsidR="00AD6FF9" w:rsidRDefault="00AD6FF9" w:rsidP="00450E63">
            <w:pPr>
              <w:widowControl/>
              <w:jc w:val="left"/>
              <w:textAlignment w:val="center"/>
              <w:rPr>
                <w:rFonts w:ascii="宋体" w:hAnsi="宋体" w:cs="宋体"/>
                <w:color w:val="000000"/>
                <w:kern w:val="0"/>
                <w:sz w:val="24"/>
              </w:rPr>
            </w:pPr>
            <w:r>
              <w:rPr>
                <w:rFonts w:hint="eastAsia"/>
                <w:color w:val="000000"/>
              </w:rPr>
              <w:t>墓位垫层混凝土</w:t>
            </w:r>
            <w:r>
              <w:rPr>
                <w:rFonts w:hint="eastAsia"/>
                <w:color w:val="000000"/>
              </w:rPr>
              <w:t>1</w:t>
            </w:r>
          </w:p>
        </w:tc>
        <w:tc>
          <w:tcPr>
            <w:tcW w:w="3458" w:type="dxa"/>
            <w:vAlign w:val="center"/>
          </w:tcPr>
          <w:p w:rsidR="00AD6FF9" w:rsidRDefault="00AD6FF9" w:rsidP="00450E63">
            <w:pPr>
              <w:widowControl/>
              <w:jc w:val="left"/>
              <w:textAlignment w:val="center"/>
              <w:rPr>
                <w:rFonts w:ascii="宋体" w:hAnsi="宋体" w:cs="宋体"/>
                <w:color w:val="000000"/>
                <w:kern w:val="0"/>
                <w:sz w:val="24"/>
              </w:rPr>
            </w:pPr>
            <w:r>
              <w:rPr>
                <w:rFonts w:hint="eastAsia"/>
                <w:color w:val="000000"/>
              </w:rPr>
              <w:t>墓位地基、墓间道及墓碑下垫层混凝土。地面厚</w:t>
            </w:r>
            <w:r>
              <w:rPr>
                <w:rFonts w:hint="eastAsia"/>
                <w:color w:val="000000"/>
              </w:rPr>
              <w:t>C20</w:t>
            </w:r>
            <w:r>
              <w:rPr>
                <w:rFonts w:hint="eastAsia"/>
                <w:color w:val="000000"/>
              </w:rPr>
              <w:t>混凝土垫层，中砂（含泥量≤</w:t>
            </w:r>
            <w:r>
              <w:rPr>
                <w:rFonts w:hint="eastAsia"/>
                <w:color w:val="000000"/>
              </w:rPr>
              <w:t>3%</w:t>
            </w:r>
            <w:r>
              <w:rPr>
                <w:rFonts w:hint="eastAsia"/>
                <w:color w:val="000000"/>
              </w:rPr>
              <w:t>），石子为粒径</w:t>
            </w:r>
            <w:r>
              <w:rPr>
                <w:rFonts w:hint="eastAsia"/>
                <w:color w:val="000000"/>
              </w:rPr>
              <w:t>5-40mm</w:t>
            </w:r>
            <w:r>
              <w:rPr>
                <w:rFonts w:hint="eastAsia"/>
                <w:color w:val="000000"/>
              </w:rPr>
              <w:t>，碎石≤</w:t>
            </w:r>
            <w:r>
              <w:rPr>
                <w:rFonts w:hint="eastAsia"/>
                <w:color w:val="000000"/>
              </w:rPr>
              <w:t>1%</w:t>
            </w:r>
            <w:r>
              <w:rPr>
                <w:rFonts w:hint="eastAsia"/>
                <w:color w:val="000000"/>
              </w:rPr>
              <w:t>。垫层厚度：</w:t>
            </w:r>
            <w:r>
              <w:rPr>
                <w:rFonts w:hint="eastAsia"/>
                <w:color w:val="000000"/>
              </w:rPr>
              <w:t>150mm</w:t>
            </w:r>
            <w:r>
              <w:rPr>
                <w:rFonts w:hint="eastAsia"/>
                <w:color w:val="000000"/>
              </w:rPr>
              <w:t>。</w:t>
            </w:r>
          </w:p>
        </w:tc>
        <w:tc>
          <w:tcPr>
            <w:tcW w:w="709" w:type="dxa"/>
            <w:vAlign w:val="center"/>
          </w:tcPr>
          <w:p w:rsidR="00AD6FF9" w:rsidRDefault="00AD6FF9" w:rsidP="00450E63">
            <w:pPr>
              <w:widowControl/>
              <w:jc w:val="center"/>
              <w:textAlignment w:val="center"/>
              <w:rPr>
                <w:rFonts w:ascii="宋体" w:hAnsi="宋体" w:cs="宋体"/>
                <w:color w:val="000000"/>
                <w:kern w:val="0"/>
                <w:sz w:val="24"/>
              </w:rPr>
            </w:pPr>
            <w:r>
              <w:rPr>
                <w:rFonts w:hint="eastAsia"/>
                <w:color w:val="000000"/>
              </w:rPr>
              <w:t>m2</w:t>
            </w:r>
          </w:p>
        </w:tc>
        <w:tc>
          <w:tcPr>
            <w:tcW w:w="992" w:type="dxa"/>
            <w:vAlign w:val="center"/>
          </w:tcPr>
          <w:p w:rsidR="00AD6FF9" w:rsidRDefault="00AD6FF9" w:rsidP="00450E63">
            <w:pPr>
              <w:widowControl/>
              <w:jc w:val="center"/>
              <w:textAlignment w:val="center"/>
              <w:rPr>
                <w:rFonts w:ascii="宋体" w:hAnsi="宋体" w:cs="宋体"/>
                <w:color w:val="000000"/>
                <w:kern w:val="0"/>
                <w:sz w:val="24"/>
              </w:rPr>
            </w:pPr>
            <w:r>
              <w:rPr>
                <w:rFonts w:hint="eastAsia"/>
                <w:color w:val="000000"/>
              </w:rPr>
              <w:t xml:space="preserve">51.64 </w:t>
            </w:r>
          </w:p>
        </w:tc>
        <w:tc>
          <w:tcPr>
            <w:tcW w:w="992" w:type="dxa"/>
            <w:vMerge/>
          </w:tcPr>
          <w:p w:rsidR="00AD6FF9" w:rsidRDefault="00AD6FF9" w:rsidP="00450E63">
            <w:pPr>
              <w:widowControl/>
              <w:jc w:val="center"/>
              <w:textAlignment w:val="center"/>
              <w:rPr>
                <w:color w:val="000000"/>
              </w:rPr>
            </w:pPr>
          </w:p>
        </w:tc>
        <w:tc>
          <w:tcPr>
            <w:tcW w:w="992" w:type="dxa"/>
            <w:vMerge/>
          </w:tcPr>
          <w:p w:rsidR="00AD6FF9" w:rsidRDefault="00AD6FF9" w:rsidP="00450E63">
            <w:pPr>
              <w:widowControl/>
              <w:jc w:val="center"/>
              <w:textAlignment w:val="center"/>
              <w:rPr>
                <w:color w:val="000000"/>
              </w:rPr>
            </w:pPr>
          </w:p>
        </w:tc>
      </w:tr>
      <w:tr w:rsidR="00AD6FF9" w:rsidTr="00AD6FF9">
        <w:trPr>
          <w:trHeight w:val="694"/>
          <w:jc w:val="center"/>
        </w:trPr>
        <w:tc>
          <w:tcPr>
            <w:tcW w:w="390" w:type="dxa"/>
            <w:vMerge/>
          </w:tcPr>
          <w:p w:rsidR="00AD6FF9" w:rsidRDefault="00AD6FF9" w:rsidP="00450E63">
            <w:pPr>
              <w:jc w:val="center"/>
              <w:textAlignment w:val="center"/>
              <w:rPr>
                <w:rFonts w:ascii="宋体" w:hAnsi="宋体" w:cs="宋体"/>
                <w:color w:val="000000"/>
                <w:kern w:val="0"/>
                <w:sz w:val="24"/>
              </w:rPr>
            </w:pPr>
          </w:p>
        </w:tc>
        <w:tc>
          <w:tcPr>
            <w:tcW w:w="390" w:type="dxa"/>
            <w:vMerge/>
            <w:vAlign w:val="center"/>
          </w:tcPr>
          <w:p w:rsidR="00AD6FF9" w:rsidRDefault="00AD6FF9" w:rsidP="00450E63">
            <w:pPr>
              <w:jc w:val="center"/>
              <w:textAlignment w:val="center"/>
              <w:rPr>
                <w:rFonts w:ascii="宋体" w:hAnsi="宋体" w:cs="宋体"/>
                <w:color w:val="000000"/>
                <w:kern w:val="0"/>
                <w:sz w:val="24"/>
              </w:rPr>
            </w:pPr>
          </w:p>
        </w:tc>
        <w:tc>
          <w:tcPr>
            <w:tcW w:w="851" w:type="dxa"/>
            <w:vMerge/>
          </w:tcPr>
          <w:p w:rsidR="00AD6FF9" w:rsidRDefault="00AD6FF9" w:rsidP="00450E63">
            <w:pPr>
              <w:widowControl/>
              <w:jc w:val="left"/>
              <w:textAlignment w:val="center"/>
              <w:rPr>
                <w:rFonts w:ascii="宋体" w:hAnsi="宋体" w:cs="宋体"/>
                <w:color w:val="000000"/>
                <w:kern w:val="0"/>
                <w:sz w:val="24"/>
              </w:rPr>
            </w:pPr>
          </w:p>
        </w:tc>
        <w:tc>
          <w:tcPr>
            <w:tcW w:w="1417" w:type="dxa"/>
            <w:vAlign w:val="center"/>
          </w:tcPr>
          <w:p w:rsidR="00AD6FF9" w:rsidRDefault="00AD6FF9" w:rsidP="00450E63">
            <w:pPr>
              <w:widowControl/>
              <w:jc w:val="left"/>
              <w:textAlignment w:val="center"/>
              <w:rPr>
                <w:rFonts w:ascii="宋体" w:hAnsi="宋体" w:cs="宋体"/>
                <w:color w:val="000000"/>
                <w:kern w:val="0"/>
                <w:sz w:val="24"/>
              </w:rPr>
            </w:pPr>
            <w:r>
              <w:rPr>
                <w:rFonts w:hint="eastAsia"/>
                <w:color w:val="000000"/>
              </w:rPr>
              <w:t>墓位垫层混凝土</w:t>
            </w:r>
            <w:r>
              <w:rPr>
                <w:rFonts w:hint="eastAsia"/>
                <w:color w:val="000000"/>
              </w:rPr>
              <w:t>2</w:t>
            </w:r>
          </w:p>
        </w:tc>
        <w:tc>
          <w:tcPr>
            <w:tcW w:w="3458" w:type="dxa"/>
            <w:vAlign w:val="center"/>
          </w:tcPr>
          <w:p w:rsidR="00AD6FF9" w:rsidRDefault="00AD6FF9" w:rsidP="00450E63">
            <w:pPr>
              <w:widowControl/>
              <w:jc w:val="left"/>
              <w:textAlignment w:val="center"/>
              <w:rPr>
                <w:rFonts w:ascii="宋体" w:hAnsi="宋体" w:cs="宋体"/>
                <w:color w:val="000000"/>
                <w:kern w:val="0"/>
                <w:sz w:val="24"/>
              </w:rPr>
            </w:pPr>
            <w:r>
              <w:rPr>
                <w:rFonts w:hint="eastAsia"/>
                <w:color w:val="000000"/>
              </w:rPr>
              <w:t>圹体下垫层混凝土。地面厚</w:t>
            </w:r>
            <w:r>
              <w:rPr>
                <w:rFonts w:hint="eastAsia"/>
                <w:color w:val="000000"/>
              </w:rPr>
              <w:t>C20</w:t>
            </w:r>
            <w:r>
              <w:rPr>
                <w:rFonts w:hint="eastAsia"/>
                <w:color w:val="000000"/>
              </w:rPr>
              <w:t>混凝土垫层，中砂（含泥量≤</w:t>
            </w:r>
            <w:r>
              <w:rPr>
                <w:rFonts w:hint="eastAsia"/>
                <w:color w:val="000000"/>
              </w:rPr>
              <w:t>3%</w:t>
            </w:r>
            <w:r>
              <w:rPr>
                <w:rFonts w:hint="eastAsia"/>
                <w:color w:val="000000"/>
              </w:rPr>
              <w:t>），石子为</w:t>
            </w:r>
            <w:r>
              <w:rPr>
                <w:rFonts w:hint="eastAsia"/>
                <w:color w:val="000000"/>
              </w:rPr>
              <w:t>5-40mm</w:t>
            </w:r>
            <w:r>
              <w:rPr>
                <w:rFonts w:hint="eastAsia"/>
                <w:color w:val="000000"/>
              </w:rPr>
              <w:t>，碎石≤</w:t>
            </w:r>
            <w:r>
              <w:rPr>
                <w:rFonts w:hint="eastAsia"/>
                <w:color w:val="000000"/>
              </w:rPr>
              <w:t>1%</w:t>
            </w:r>
            <w:r>
              <w:rPr>
                <w:rFonts w:hint="eastAsia"/>
                <w:color w:val="000000"/>
              </w:rPr>
              <w:t>。垫层厚度：</w:t>
            </w:r>
            <w:r>
              <w:rPr>
                <w:rFonts w:hint="eastAsia"/>
                <w:color w:val="000000"/>
              </w:rPr>
              <w:t>100mm</w:t>
            </w:r>
            <w:r>
              <w:rPr>
                <w:rFonts w:hint="eastAsia"/>
                <w:color w:val="000000"/>
              </w:rPr>
              <w:t>。</w:t>
            </w:r>
          </w:p>
        </w:tc>
        <w:tc>
          <w:tcPr>
            <w:tcW w:w="709" w:type="dxa"/>
            <w:vAlign w:val="center"/>
          </w:tcPr>
          <w:p w:rsidR="00AD6FF9" w:rsidRDefault="00AD6FF9" w:rsidP="00450E63">
            <w:pPr>
              <w:widowControl/>
              <w:jc w:val="center"/>
              <w:textAlignment w:val="center"/>
              <w:rPr>
                <w:rFonts w:ascii="宋体" w:hAnsi="宋体" w:cs="宋体"/>
                <w:color w:val="000000"/>
                <w:kern w:val="0"/>
                <w:sz w:val="24"/>
              </w:rPr>
            </w:pPr>
            <w:r>
              <w:rPr>
                <w:rFonts w:hint="eastAsia"/>
                <w:color w:val="000000"/>
              </w:rPr>
              <w:t>m2</w:t>
            </w:r>
          </w:p>
        </w:tc>
        <w:tc>
          <w:tcPr>
            <w:tcW w:w="992" w:type="dxa"/>
            <w:vAlign w:val="center"/>
          </w:tcPr>
          <w:p w:rsidR="00AD6FF9" w:rsidRDefault="00AD6FF9" w:rsidP="00450E63">
            <w:pPr>
              <w:widowControl/>
              <w:jc w:val="center"/>
              <w:textAlignment w:val="center"/>
              <w:rPr>
                <w:rFonts w:ascii="宋体" w:hAnsi="宋体" w:cs="宋体"/>
                <w:color w:val="000000"/>
                <w:kern w:val="0"/>
                <w:sz w:val="24"/>
              </w:rPr>
            </w:pPr>
            <w:r>
              <w:rPr>
                <w:rFonts w:hint="eastAsia"/>
                <w:color w:val="000000"/>
              </w:rPr>
              <w:t xml:space="preserve">49.54 </w:t>
            </w:r>
          </w:p>
        </w:tc>
        <w:tc>
          <w:tcPr>
            <w:tcW w:w="992" w:type="dxa"/>
            <w:vMerge/>
          </w:tcPr>
          <w:p w:rsidR="00AD6FF9" w:rsidRDefault="00AD6FF9" w:rsidP="00450E63">
            <w:pPr>
              <w:widowControl/>
              <w:jc w:val="center"/>
              <w:textAlignment w:val="center"/>
              <w:rPr>
                <w:color w:val="000000"/>
              </w:rPr>
            </w:pPr>
          </w:p>
        </w:tc>
        <w:tc>
          <w:tcPr>
            <w:tcW w:w="992" w:type="dxa"/>
            <w:vMerge/>
          </w:tcPr>
          <w:p w:rsidR="00AD6FF9" w:rsidRDefault="00AD6FF9" w:rsidP="00450E63">
            <w:pPr>
              <w:widowControl/>
              <w:jc w:val="center"/>
              <w:textAlignment w:val="center"/>
              <w:rPr>
                <w:color w:val="000000"/>
              </w:rPr>
            </w:pPr>
          </w:p>
        </w:tc>
      </w:tr>
      <w:tr w:rsidR="00AD6FF9" w:rsidTr="00AD6FF9">
        <w:trPr>
          <w:trHeight w:val="734"/>
          <w:jc w:val="center"/>
        </w:trPr>
        <w:tc>
          <w:tcPr>
            <w:tcW w:w="390" w:type="dxa"/>
            <w:vMerge/>
          </w:tcPr>
          <w:p w:rsidR="00AD6FF9" w:rsidRDefault="00AD6FF9" w:rsidP="00450E63">
            <w:pPr>
              <w:jc w:val="center"/>
              <w:textAlignment w:val="center"/>
              <w:rPr>
                <w:rFonts w:ascii="宋体" w:hAnsi="宋体" w:cs="宋体"/>
                <w:color w:val="000000"/>
                <w:kern w:val="0"/>
                <w:sz w:val="24"/>
              </w:rPr>
            </w:pPr>
          </w:p>
        </w:tc>
        <w:tc>
          <w:tcPr>
            <w:tcW w:w="390" w:type="dxa"/>
            <w:vMerge/>
            <w:vAlign w:val="center"/>
          </w:tcPr>
          <w:p w:rsidR="00AD6FF9" w:rsidRDefault="00AD6FF9" w:rsidP="00450E63">
            <w:pPr>
              <w:jc w:val="center"/>
              <w:textAlignment w:val="center"/>
              <w:rPr>
                <w:rFonts w:ascii="宋体" w:hAnsi="宋体" w:cs="宋体"/>
                <w:color w:val="000000"/>
                <w:kern w:val="0"/>
                <w:sz w:val="24"/>
              </w:rPr>
            </w:pPr>
          </w:p>
        </w:tc>
        <w:tc>
          <w:tcPr>
            <w:tcW w:w="851" w:type="dxa"/>
            <w:vMerge/>
          </w:tcPr>
          <w:p w:rsidR="00AD6FF9" w:rsidRDefault="00AD6FF9" w:rsidP="00450E63">
            <w:pPr>
              <w:widowControl/>
              <w:jc w:val="left"/>
              <w:textAlignment w:val="center"/>
              <w:rPr>
                <w:rFonts w:ascii="宋体" w:hAnsi="宋体" w:cs="宋体"/>
                <w:color w:val="000000"/>
                <w:kern w:val="0"/>
                <w:sz w:val="24"/>
              </w:rPr>
            </w:pPr>
          </w:p>
        </w:tc>
        <w:tc>
          <w:tcPr>
            <w:tcW w:w="1417" w:type="dxa"/>
            <w:vAlign w:val="center"/>
          </w:tcPr>
          <w:p w:rsidR="00AD6FF9" w:rsidRDefault="00AD6FF9" w:rsidP="00450E63">
            <w:pPr>
              <w:widowControl/>
              <w:jc w:val="left"/>
              <w:textAlignment w:val="center"/>
              <w:rPr>
                <w:rFonts w:ascii="宋体" w:hAnsi="宋体" w:cs="宋体"/>
                <w:color w:val="000000"/>
                <w:kern w:val="0"/>
                <w:sz w:val="24"/>
              </w:rPr>
            </w:pPr>
            <w:r>
              <w:rPr>
                <w:rFonts w:hint="eastAsia"/>
                <w:color w:val="000000"/>
              </w:rPr>
              <w:t>墓位基层级配碎石</w:t>
            </w:r>
          </w:p>
        </w:tc>
        <w:tc>
          <w:tcPr>
            <w:tcW w:w="3458" w:type="dxa"/>
            <w:vAlign w:val="center"/>
          </w:tcPr>
          <w:p w:rsidR="00AD6FF9" w:rsidRDefault="00AD6FF9" w:rsidP="00450E63">
            <w:pPr>
              <w:widowControl/>
              <w:jc w:val="left"/>
              <w:textAlignment w:val="center"/>
              <w:rPr>
                <w:rFonts w:ascii="宋体" w:hAnsi="宋体" w:cs="宋体"/>
                <w:color w:val="000000"/>
                <w:kern w:val="0"/>
                <w:sz w:val="24"/>
              </w:rPr>
            </w:pPr>
            <w:r>
              <w:rPr>
                <w:rFonts w:hint="eastAsia"/>
                <w:color w:val="000000"/>
              </w:rPr>
              <w:t>墓位基层及墓碑下基层</w:t>
            </w:r>
            <w:r>
              <w:rPr>
                <w:rFonts w:hint="eastAsia"/>
                <w:color w:val="000000"/>
              </w:rPr>
              <w:t>300mm</w:t>
            </w:r>
            <w:r>
              <w:rPr>
                <w:rFonts w:hint="eastAsia"/>
                <w:color w:val="000000"/>
              </w:rPr>
              <w:t>厚级配碎石，级配砂石粒径</w:t>
            </w:r>
            <w:r>
              <w:rPr>
                <w:rFonts w:hint="eastAsia"/>
                <w:color w:val="000000"/>
              </w:rPr>
              <w:t>20mm-40mm</w:t>
            </w:r>
            <w:r>
              <w:rPr>
                <w:rFonts w:hint="eastAsia"/>
                <w:color w:val="000000"/>
              </w:rPr>
              <w:t>，含泥量不超</w:t>
            </w:r>
            <w:r>
              <w:rPr>
                <w:rFonts w:hint="eastAsia"/>
                <w:color w:val="000000"/>
              </w:rPr>
              <w:t>5%</w:t>
            </w:r>
            <w:r>
              <w:rPr>
                <w:rFonts w:hint="eastAsia"/>
                <w:color w:val="000000"/>
              </w:rPr>
              <w:t>。</w:t>
            </w:r>
          </w:p>
        </w:tc>
        <w:tc>
          <w:tcPr>
            <w:tcW w:w="709" w:type="dxa"/>
            <w:vAlign w:val="center"/>
          </w:tcPr>
          <w:p w:rsidR="00AD6FF9" w:rsidRDefault="00AD6FF9" w:rsidP="00450E63">
            <w:pPr>
              <w:widowControl/>
              <w:jc w:val="center"/>
              <w:textAlignment w:val="center"/>
              <w:rPr>
                <w:rFonts w:ascii="宋体" w:hAnsi="宋体" w:cs="宋体"/>
                <w:color w:val="000000"/>
                <w:kern w:val="0"/>
                <w:sz w:val="24"/>
              </w:rPr>
            </w:pPr>
            <w:r>
              <w:rPr>
                <w:rFonts w:hint="eastAsia"/>
                <w:color w:val="000000"/>
              </w:rPr>
              <w:t>m2</w:t>
            </w:r>
          </w:p>
        </w:tc>
        <w:tc>
          <w:tcPr>
            <w:tcW w:w="992" w:type="dxa"/>
            <w:vAlign w:val="center"/>
          </w:tcPr>
          <w:p w:rsidR="00AD6FF9" w:rsidRDefault="00AD6FF9" w:rsidP="00450E63">
            <w:pPr>
              <w:widowControl/>
              <w:jc w:val="center"/>
              <w:textAlignment w:val="center"/>
              <w:rPr>
                <w:rFonts w:ascii="宋体" w:hAnsi="宋体" w:cs="宋体"/>
                <w:color w:val="000000"/>
                <w:kern w:val="0"/>
                <w:sz w:val="24"/>
              </w:rPr>
            </w:pPr>
            <w:r>
              <w:rPr>
                <w:rFonts w:hint="eastAsia"/>
                <w:color w:val="000000"/>
              </w:rPr>
              <w:t xml:space="preserve">51.64 </w:t>
            </w:r>
          </w:p>
        </w:tc>
        <w:tc>
          <w:tcPr>
            <w:tcW w:w="992" w:type="dxa"/>
            <w:vMerge/>
          </w:tcPr>
          <w:p w:rsidR="00AD6FF9" w:rsidRDefault="00AD6FF9" w:rsidP="00450E63">
            <w:pPr>
              <w:widowControl/>
              <w:jc w:val="center"/>
              <w:textAlignment w:val="center"/>
              <w:rPr>
                <w:color w:val="000000"/>
              </w:rPr>
            </w:pPr>
          </w:p>
        </w:tc>
        <w:tc>
          <w:tcPr>
            <w:tcW w:w="992" w:type="dxa"/>
            <w:vMerge/>
          </w:tcPr>
          <w:p w:rsidR="00AD6FF9" w:rsidRDefault="00AD6FF9" w:rsidP="00450E63">
            <w:pPr>
              <w:widowControl/>
              <w:jc w:val="center"/>
              <w:textAlignment w:val="center"/>
              <w:rPr>
                <w:color w:val="000000"/>
              </w:rPr>
            </w:pPr>
          </w:p>
        </w:tc>
      </w:tr>
      <w:tr w:rsidR="00AD6FF9" w:rsidTr="00AD6FF9">
        <w:trPr>
          <w:trHeight w:val="90"/>
          <w:jc w:val="center"/>
        </w:trPr>
        <w:tc>
          <w:tcPr>
            <w:tcW w:w="390" w:type="dxa"/>
            <w:vMerge/>
          </w:tcPr>
          <w:p w:rsidR="00AD6FF9" w:rsidRDefault="00AD6FF9" w:rsidP="00450E63">
            <w:pPr>
              <w:jc w:val="center"/>
              <w:textAlignment w:val="center"/>
              <w:rPr>
                <w:rFonts w:ascii="宋体" w:hAnsi="宋体" w:cs="宋体"/>
                <w:color w:val="000000"/>
                <w:kern w:val="0"/>
                <w:sz w:val="24"/>
              </w:rPr>
            </w:pPr>
          </w:p>
        </w:tc>
        <w:tc>
          <w:tcPr>
            <w:tcW w:w="390" w:type="dxa"/>
            <w:vMerge/>
            <w:vAlign w:val="center"/>
          </w:tcPr>
          <w:p w:rsidR="00AD6FF9" w:rsidRDefault="00AD6FF9" w:rsidP="00450E63">
            <w:pPr>
              <w:jc w:val="center"/>
              <w:textAlignment w:val="center"/>
              <w:rPr>
                <w:rFonts w:ascii="宋体" w:hAnsi="宋体" w:cs="宋体"/>
                <w:color w:val="000000"/>
                <w:kern w:val="0"/>
                <w:sz w:val="24"/>
              </w:rPr>
            </w:pPr>
          </w:p>
        </w:tc>
        <w:tc>
          <w:tcPr>
            <w:tcW w:w="851" w:type="dxa"/>
            <w:vMerge/>
          </w:tcPr>
          <w:p w:rsidR="00AD6FF9" w:rsidRDefault="00AD6FF9" w:rsidP="00450E63">
            <w:pPr>
              <w:widowControl/>
              <w:jc w:val="left"/>
              <w:textAlignment w:val="center"/>
              <w:rPr>
                <w:rFonts w:ascii="宋体" w:hAnsi="宋体" w:cs="宋体"/>
                <w:color w:val="000000"/>
                <w:kern w:val="0"/>
                <w:sz w:val="24"/>
              </w:rPr>
            </w:pPr>
          </w:p>
        </w:tc>
        <w:tc>
          <w:tcPr>
            <w:tcW w:w="1417" w:type="dxa"/>
            <w:vAlign w:val="center"/>
          </w:tcPr>
          <w:p w:rsidR="00AD6FF9" w:rsidRDefault="00AD6FF9" w:rsidP="00450E63">
            <w:pPr>
              <w:widowControl/>
              <w:jc w:val="left"/>
              <w:textAlignment w:val="center"/>
              <w:rPr>
                <w:rFonts w:ascii="宋体" w:hAnsi="宋体" w:cs="宋体"/>
                <w:color w:val="000000"/>
                <w:kern w:val="0"/>
                <w:sz w:val="24"/>
              </w:rPr>
            </w:pPr>
            <w:r>
              <w:rPr>
                <w:rFonts w:hint="eastAsia"/>
                <w:color w:val="000000"/>
              </w:rPr>
              <w:t>墓位垫层砂砾</w:t>
            </w:r>
          </w:p>
        </w:tc>
        <w:tc>
          <w:tcPr>
            <w:tcW w:w="3458" w:type="dxa"/>
            <w:vAlign w:val="center"/>
          </w:tcPr>
          <w:p w:rsidR="00AD6FF9" w:rsidRDefault="00AD6FF9" w:rsidP="00450E63">
            <w:pPr>
              <w:widowControl/>
              <w:jc w:val="left"/>
              <w:textAlignment w:val="center"/>
              <w:rPr>
                <w:rFonts w:ascii="宋体" w:hAnsi="宋体" w:cs="宋体"/>
                <w:color w:val="000000"/>
                <w:kern w:val="0"/>
                <w:sz w:val="24"/>
              </w:rPr>
            </w:pPr>
            <w:r>
              <w:rPr>
                <w:rFonts w:hint="eastAsia"/>
                <w:color w:val="000000"/>
              </w:rPr>
              <w:t>材料种类</w:t>
            </w:r>
            <w:r>
              <w:rPr>
                <w:rFonts w:hint="eastAsia"/>
                <w:color w:val="000000"/>
              </w:rPr>
              <w:t>:</w:t>
            </w:r>
            <w:r>
              <w:rPr>
                <w:rFonts w:hint="eastAsia"/>
                <w:color w:val="000000"/>
              </w:rPr>
              <w:t>中砂粒径</w:t>
            </w:r>
            <w:r>
              <w:rPr>
                <w:rFonts w:hint="eastAsia"/>
                <w:color w:val="000000"/>
              </w:rPr>
              <w:t>0.5mm-0.35mm,</w:t>
            </w:r>
            <w:r>
              <w:rPr>
                <w:rFonts w:hint="eastAsia"/>
                <w:color w:val="000000"/>
              </w:rPr>
              <w:t>细度模数</w:t>
            </w:r>
            <w:r>
              <w:rPr>
                <w:rFonts w:hint="eastAsia"/>
                <w:color w:val="000000"/>
              </w:rPr>
              <w:t>3.0-2.3</w:t>
            </w:r>
            <w:r>
              <w:rPr>
                <w:rFonts w:hint="eastAsia"/>
                <w:color w:val="000000"/>
              </w:rPr>
              <w:t>，厚度</w:t>
            </w:r>
            <w:r>
              <w:rPr>
                <w:rFonts w:hint="eastAsia"/>
                <w:color w:val="000000"/>
              </w:rPr>
              <w:t>:100</w:t>
            </w:r>
            <w:r>
              <w:rPr>
                <w:rFonts w:hint="eastAsia"/>
                <w:color w:val="000000"/>
              </w:rPr>
              <w:t>。</w:t>
            </w:r>
          </w:p>
        </w:tc>
        <w:tc>
          <w:tcPr>
            <w:tcW w:w="709" w:type="dxa"/>
            <w:vAlign w:val="center"/>
          </w:tcPr>
          <w:p w:rsidR="00AD6FF9" w:rsidRDefault="00AD6FF9" w:rsidP="00450E63">
            <w:pPr>
              <w:widowControl/>
              <w:jc w:val="center"/>
              <w:textAlignment w:val="center"/>
              <w:rPr>
                <w:rFonts w:ascii="宋体" w:hAnsi="宋体" w:cs="宋体"/>
                <w:color w:val="000000"/>
                <w:kern w:val="0"/>
                <w:sz w:val="24"/>
              </w:rPr>
            </w:pPr>
            <w:r>
              <w:rPr>
                <w:rFonts w:hint="eastAsia"/>
                <w:color w:val="000000"/>
              </w:rPr>
              <w:t>m2</w:t>
            </w:r>
          </w:p>
        </w:tc>
        <w:tc>
          <w:tcPr>
            <w:tcW w:w="992" w:type="dxa"/>
            <w:vAlign w:val="center"/>
          </w:tcPr>
          <w:p w:rsidR="00AD6FF9" w:rsidRDefault="00AD6FF9" w:rsidP="00450E63">
            <w:pPr>
              <w:widowControl/>
              <w:jc w:val="center"/>
              <w:textAlignment w:val="center"/>
              <w:rPr>
                <w:rFonts w:ascii="宋体" w:hAnsi="宋体" w:cs="宋体"/>
                <w:color w:val="000000"/>
                <w:kern w:val="0"/>
                <w:sz w:val="24"/>
              </w:rPr>
            </w:pPr>
            <w:r>
              <w:rPr>
                <w:rFonts w:hint="eastAsia"/>
                <w:color w:val="000000"/>
              </w:rPr>
              <w:t xml:space="preserve">6.79 </w:t>
            </w:r>
          </w:p>
        </w:tc>
        <w:tc>
          <w:tcPr>
            <w:tcW w:w="992" w:type="dxa"/>
            <w:vMerge/>
          </w:tcPr>
          <w:p w:rsidR="00AD6FF9" w:rsidRDefault="00AD6FF9" w:rsidP="00450E63">
            <w:pPr>
              <w:widowControl/>
              <w:jc w:val="center"/>
              <w:textAlignment w:val="center"/>
              <w:rPr>
                <w:color w:val="000000"/>
              </w:rPr>
            </w:pPr>
          </w:p>
        </w:tc>
        <w:tc>
          <w:tcPr>
            <w:tcW w:w="992" w:type="dxa"/>
            <w:vMerge/>
          </w:tcPr>
          <w:p w:rsidR="00AD6FF9" w:rsidRDefault="00AD6FF9" w:rsidP="00450E63">
            <w:pPr>
              <w:widowControl/>
              <w:jc w:val="center"/>
              <w:textAlignment w:val="center"/>
              <w:rPr>
                <w:color w:val="000000"/>
              </w:rPr>
            </w:pPr>
          </w:p>
        </w:tc>
      </w:tr>
      <w:tr w:rsidR="00AD6FF9" w:rsidTr="00AD6FF9">
        <w:trPr>
          <w:trHeight w:val="734"/>
          <w:jc w:val="center"/>
        </w:trPr>
        <w:tc>
          <w:tcPr>
            <w:tcW w:w="390" w:type="dxa"/>
            <w:vMerge/>
          </w:tcPr>
          <w:p w:rsidR="00AD6FF9" w:rsidRDefault="00AD6FF9" w:rsidP="00450E63">
            <w:pPr>
              <w:jc w:val="center"/>
              <w:textAlignment w:val="center"/>
              <w:rPr>
                <w:rFonts w:ascii="宋体" w:hAnsi="宋体" w:cs="宋体"/>
                <w:color w:val="000000"/>
                <w:kern w:val="0"/>
                <w:sz w:val="24"/>
              </w:rPr>
            </w:pPr>
          </w:p>
        </w:tc>
        <w:tc>
          <w:tcPr>
            <w:tcW w:w="390" w:type="dxa"/>
            <w:vMerge/>
            <w:vAlign w:val="center"/>
          </w:tcPr>
          <w:p w:rsidR="00AD6FF9" w:rsidRDefault="00AD6FF9" w:rsidP="00450E63">
            <w:pPr>
              <w:jc w:val="center"/>
              <w:textAlignment w:val="center"/>
              <w:rPr>
                <w:rFonts w:ascii="宋体" w:hAnsi="宋体" w:cs="宋体"/>
                <w:color w:val="000000"/>
                <w:kern w:val="0"/>
                <w:sz w:val="24"/>
              </w:rPr>
            </w:pPr>
          </w:p>
        </w:tc>
        <w:tc>
          <w:tcPr>
            <w:tcW w:w="851" w:type="dxa"/>
            <w:vMerge/>
          </w:tcPr>
          <w:p w:rsidR="00AD6FF9" w:rsidRDefault="00AD6FF9" w:rsidP="00450E63">
            <w:pPr>
              <w:widowControl/>
              <w:jc w:val="left"/>
              <w:textAlignment w:val="center"/>
              <w:rPr>
                <w:rFonts w:ascii="宋体" w:hAnsi="宋体" w:cs="宋体"/>
                <w:color w:val="000000"/>
                <w:kern w:val="0"/>
                <w:sz w:val="24"/>
              </w:rPr>
            </w:pPr>
          </w:p>
        </w:tc>
        <w:tc>
          <w:tcPr>
            <w:tcW w:w="1417" w:type="dxa"/>
            <w:vAlign w:val="center"/>
          </w:tcPr>
          <w:p w:rsidR="00AD6FF9" w:rsidRDefault="00AD6FF9" w:rsidP="00450E63">
            <w:pPr>
              <w:widowControl/>
              <w:jc w:val="left"/>
              <w:textAlignment w:val="center"/>
              <w:rPr>
                <w:rFonts w:ascii="宋体" w:hAnsi="宋体" w:cs="宋体"/>
                <w:color w:val="000000"/>
                <w:kern w:val="0"/>
                <w:sz w:val="24"/>
              </w:rPr>
            </w:pPr>
            <w:r>
              <w:rPr>
                <w:rFonts w:hint="eastAsia"/>
                <w:color w:val="000000"/>
              </w:rPr>
              <w:t>墓位白色卵石</w:t>
            </w:r>
            <w:r>
              <w:rPr>
                <w:rFonts w:hint="eastAsia"/>
                <w:color w:val="000000"/>
              </w:rPr>
              <w:t>1</w:t>
            </w:r>
          </w:p>
        </w:tc>
        <w:tc>
          <w:tcPr>
            <w:tcW w:w="3458" w:type="dxa"/>
            <w:vAlign w:val="center"/>
          </w:tcPr>
          <w:p w:rsidR="00AD6FF9" w:rsidRDefault="00AD6FF9" w:rsidP="00450E63">
            <w:pPr>
              <w:widowControl/>
              <w:jc w:val="left"/>
              <w:textAlignment w:val="center"/>
              <w:rPr>
                <w:rFonts w:ascii="宋体" w:hAnsi="宋体" w:cs="宋体"/>
                <w:color w:val="000000"/>
                <w:kern w:val="0"/>
                <w:sz w:val="24"/>
              </w:rPr>
            </w:pPr>
            <w:r>
              <w:rPr>
                <w:rFonts w:hint="eastAsia"/>
                <w:color w:val="000000"/>
              </w:rPr>
              <w:t>墓碑白色卵石，面层材料种类、规格</w:t>
            </w:r>
            <w:r>
              <w:rPr>
                <w:rFonts w:hint="eastAsia"/>
                <w:color w:val="000000"/>
              </w:rPr>
              <w:t>:100</w:t>
            </w:r>
            <w:r>
              <w:rPr>
                <w:rFonts w:hint="eastAsia"/>
                <w:color w:val="000000"/>
              </w:rPr>
              <w:t>厚白色卵（汉白玉），粒径</w:t>
            </w:r>
            <w:r>
              <w:rPr>
                <w:rFonts w:hint="eastAsia"/>
                <w:color w:val="000000"/>
              </w:rPr>
              <w:t>10-25</w:t>
            </w:r>
            <w:r>
              <w:rPr>
                <w:rFonts w:hint="eastAsia"/>
                <w:color w:val="000000"/>
              </w:rPr>
              <w:t>。</w:t>
            </w:r>
          </w:p>
        </w:tc>
        <w:tc>
          <w:tcPr>
            <w:tcW w:w="709" w:type="dxa"/>
            <w:vAlign w:val="center"/>
          </w:tcPr>
          <w:p w:rsidR="00AD6FF9" w:rsidRDefault="00AD6FF9" w:rsidP="00450E63">
            <w:pPr>
              <w:widowControl/>
              <w:jc w:val="center"/>
              <w:textAlignment w:val="center"/>
              <w:rPr>
                <w:rFonts w:ascii="宋体" w:hAnsi="宋体" w:cs="宋体"/>
                <w:color w:val="000000"/>
                <w:kern w:val="0"/>
                <w:sz w:val="24"/>
              </w:rPr>
            </w:pPr>
            <w:r>
              <w:rPr>
                <w:rFonts w:hint="eastAsia"/>
                <w:color w:val="000000"/>
              </w:rPr>
              <w:t>kg</w:t>
            </w:r>
          </w:p>
        </w:tc>
        <w:tc>
          <w:tcPr>
            <w:tcW w:w="992" w:type="dxa"/>
            <w:vAlign w:val="center"/>
          </w:tcPr>
          <w:p w:rsidR="00AD6FF9" w:rsidRDefault="00AD6FF9" w:rsidP="00450E63">
            <w:pPr>
              <w:widowControl/>
              <w:jc w:val="center"/>
              <w:textAlignment w:val="center"/>
              <w:rPr>
                <w:rFonts w:ascii="宋体" w:hAnsi="宋体" w:cs="宋体"/>
                <w:color w:val="000000"/>
                <w:kern w:val="0"/>
                <w:sz w:val="24"/>
              </w:rPr>
            </w:pPr>
            <w:r>
              <w:rPr>
                <w:rFonts w:hint="eastAsia"/>
                <w:color w:val="000000"/>
              </w:rPr>
              <w:t xml:space="preserve">3560.00 </w:t>
            </w:r>
          </w:p>
        </w:tc>
        <w:tc>
          <w:tcPr>
            <w:tcW w:w="992" w:type="dxa"/>
            <w:vMerge/>
          </w:tcPr>
          <w:p w:rsidR="00AD6FF9" w:rsidRDefault="00AD6FF9" w:rsidP="00450E63">
            <w:pPr>
              <w:widowControl/>
              <w:jc w:val="center"/>
              <w:textAlignment w:val="center"/>
              <w:rPr>
                <w:color w:val="000000"/>
              </w:rPr>
            </w:pPr>
          </w:p>
        </w:tc>
        <w:tc>
          <w:tcPr>
            <w:tcW w:w="992" w:type="dxa"/>
            <w:vMerge/>
          </w:tcPr>
          <w:p w:rsidR="00AD6FF9" w:rsidRDefault="00AD6FF9" w:rsidP="00450E63">
            <w:pPr>
              <w:widowControl/>
              <w:jc w:val="center"/>
              <w:textAlignment w:val="center"/>
              <w:rPr>
                <w:color w:val="000000"/>
              </w:rPr>
            </w:pPr>
          </w:p>
        </w:tc>
      </w:tr>
      <w:tr w:rsidR="00AD6FF9" w:rsidTr="00AD6FF9">
        <w:trPr>
          <w:trHeight w:val="506"/>
          <w:jc w:val="center"/>
        </w:trPr>
        <w:tc>
          <w:tcPr>
            <w:tcW w:w="390" w:type="dxa"/>
            <w:vMerge/>
          </w:tcPr>
          <w:p w:rsidR="00AD6FF9" w:rsidRDefault="00AD6FF9" w:rsidP="00450E63">
            <w:pPr>
              <w:jc w:val="center"/>
              <w:textAlignment w:val="center"/>
              <w:rPr>
                <w:rFonts w:ascii="宋体" w:hAnsi="宋体" w:cs="宋体"/>
                <w:color w:val="000000"/>
                <w:kern w:val="0"/>
                <w:sz w:val="24"/>
              </w:rPr>
            </w:pPr>
          </w:p>
        </w:tc>
        <w:tc>
          <w:tcPr>
            <w:tcW w:w="390" w:type="dxa"/>
            <w:vMerge/>
            <w:vAlign w:val="center"/>
          </w:tcPr>
          <w:p w:rsidR="00AD6FF9" w:rsidRDefault="00AD6FF9" w:rsidP="00450E63">
            <w:pPr>
              <w:jc w:val="center"/>
              <w:textAlignment w:val="center"/>
              <w:rPr>
                <w:rFonts w:ascii="宋体" w:hAnsi="宋体" w:cs="宋体"/>
                <w:color w:val="000000"/>
                <w:kern w:val="0"/>
                <w:sz w:val="24"/>
              </w:rPr>
            </w:pPr>
          </w:p>
        </w:tc>
        <w:tc>
          <w:tcPr>
            <w:tcW w:w="851" w:type="dxa"/>
            <w:vMerge/>
          </w:tcPr>
          <w:p w:rsidR="00AD6FF9" w:rsidRDefault="00AD6FF9" w:rsidP="00450E63">
            <w:pPr>
              <w:widowControl/>
              <w:jc w:val="left"/>
              <w:textAlignment w:val="center"/>
              <w:rPr>
                <w:rFonts w:ascii="宋体" w:hAnsi="宋体" w:cs="宋体"/>
                <w:color w:val="000000"/>
                <w:kern w:val="0"/>
                <w:sz w:val="24"/>
              </w:rPr>
            </w:pPr>
          </w:p>
        </w:tc>
        <w:tc>
          <w:tcPr>
            <w:tcW w:w="1417" w:type="dxa"/>
            <w:vAlign w:val="center"/>
          </w:tcPr>
          <w:p w:rsidR="00AD6FF9" w:rsidRDefault="00AD6FF9" w:rsidP="00450E63">
            <w:pPr>
              <w:widowControl/>
              <w:jc w:val="left"/>
              <w:textAlignment w:val="center"/>
              <w:rPr>
                <w:rFonts w:ascii="宋体" w:hAnsi="宋体" w:cs="宋体"/>
                <w:color w:val="000000"/>
                <w:kern w:val="0"/>
                <w:sz w:val="24"/>
              </w:rPr>
            </w:pPr>
            <w:r>
              <w:rPr>
                <w:rFonts w:hint="eastAsia"/>
                <w:color w:val="000000"/>
              </w:rPr>
              <w:t>墓位白色卵石</w:t>
            </w:r>
            <w:r>
              <w:rPr>
                <w:rFonts w:hint="eastAsia"/>
                <w:color w:val="000000"/>
              </w:rPr>
              <w:t>2</w:t>
            </w:r>
          </w:p>
        </w:tc>
        <w:tc>
          <w:tcPr>
            <w:tcW w:w="3458" w:type="dxa"/>
            <w:vAlign w:val="center"/>
          </w:tcPr>
          <w:p w:rsidR="00AD6FF9" w:rsidRDefault="00AD6FF9" w:rsidP="00450E63">
            <w:pPr>
              <w:widowControl/>
              <w:jc w:val="left"/>
              <w:textAlignment w:val="center"/>
              <w:rPr>
                <w:rFonts w:ascii="宋体" w:hAnsi="宋体" w:cs="宋体"/>
                <w:color w:val="000000"/>
                <w:kern w:val="0"/>
                <w:sz w:val="24"/>
              </w:rPr>
            </w:pPr>
            <w:r>
              <w:rPr>
                <w:rFonts w:hint="eastAsia"/>
                <w:color w:val="000000"/>
              </w:rPr>
              <w:t>墓间白色卵石，面层材料种类、规格</w:t>
            </w:r>
            <w:r>
              <w:rPr>
                <w:rFonts w:hint="eastAsia"/>
                <w:color w:val="000000"/>
              </w:rPr>
              <w:t>:30</w:t>
            </w:r>
            <w:r>
              <w:rPr>
                <w:rFonts w:hint="eastAsia"/>
                <w:color w:val="000000"/>
              </w:rPr>
              <w:t>厚白色卵石（汉白玉），粒径</w:t>
            </w:r>
            <w:r>
              <w:rPr>
                <w:rFonts w:hint="eastAsia"/>
                <w:color w:val="000000"/>
              </w:rPr>
              <w:t>6-8</w:t>
            </w:r>
            <w:r>
              <w:rPr>
                <w:rFonts w:hint="eastAsia"/>
                <w:color w:val="000000"/>
              </w:rPr>
              <w:t>。</w:t>
            </w:r>
          </w:p>
        </w:tc>
        <w:tc>
          <w:tcPr>
            <w:tcW w:w="709" w:type="dxa"/>
            <w:vAlign w:val="center"/>
          </w:tcPr>
          <w:p w:rsidR="00AD6FF9" w:rsidRDefault="00AD6FF9" w:rsidP="00450E63">
            <w:pPr>
              <w:widowControl/>
              <w:jc w:val="center"/>
              <w:textAlignment w:val="center"/>
              <w:rPr>
                <w:rFonts w:ascii="宋体" w:hAnsi="宋体" w:cs="宋体"/>
                <w:color w:val="000000"/>
                <w:kern w:val="0"/>
                <w:sz w:val="24"/>
              </w:rPr>
            </w:pPr>
            <w:r>
              <w:rPr>
                <w:rFonts w:hint="eastAsia"/>
                <w:color w:val="000000"/>
              </w:rPr>
              <w:t>kg</w:t>
            </w:r>
          </w:p>
        </w:tc>
        <w:tc>
          <w:tcPr>
            <w:tcW w:w="992" w:type="dxa"/>
            <w:vAlign w:val="center"/>
          </w:tcPr>
          <w:p w:rsidR="00AD6FF9" w:rsidRDefault="00AD6FF9" w:rsidP="00450E63">
            <w:pPr>
              <w:widowControl/>
              <w:jc w:val="center"/>
              <w:textAlignment w:val="center"/>
              <w:rPr>
                <w:rFonts w:ascii="宋体" w:hAnsi="宋体" w:cs="宋体"/>
                <w:color w:val="000000"/>
                <w:kern w:val="0"/>
                <w:sz w:val="24"/>
              </w:rPr>
            </w:pPr>
            <w:r>
              <w:rPr>
                <w:rFonts w:hint="eastAsia"/>
                <w:color w:val="000000"/>
              </w:rPr>
              <w:t xml:space="preserve">466.00 </w:t>
            </w:r>
          </w:p>
        </w:tc>
        <w:tc>
          <w:tcPr>
            <w:tcW w:w="992" w:type="dxa"/>
            <w:vMerge/>
          </w:tcPr>
          <w:p w:rsidR="00AD6FF9" w:rsidRDefault="00AD6FF9" w:rsidP="00450E63">
            <w:pPr>
              <w:widowControl/>
              <w:jc w:val="center"/>
              <w:textAlignment w:val="center"/>
              <w:rPr>
                <w:color w:val="000000"/>
              </w:rPr>
            </w:pPr>
          </w:p>
        </w:tc>
        <w:tc>
          <w:tcPr>
            <w:tcW w:w="992" w:type="dxa"/>
            <w:vMerge/>
          </w:tcPr>
          <w:p w:rsidR="00AD6FF9" w:rsidRDefault="00AD6FF9" w:rsidP="00450E63">
            <w:pPr>
              <w:widowControl/>
              <w:jc w:val="center"/>
              <w:textAlignment w:val="center"/>
              <w:rPr>
                <w:color w:val="000000"/>
              </w:rPr>
            </w:pPr>
          </w:p>
        </w:tc>
      </w:tr>
      <w:tr w:rsidR="00AD6FF9" w:rsidTr="00AD6FF9">
        <w:trPr>
          <w:trHeight w:val="517"/>
          <w:jc w:val="center"/>
        </w:trPr>
        <w:tc>
          <w:tcPr>
            <w:tcW w:w="390" w:type="dxa"/>
            <w:vMerge/>
          </w:tcPr>
          <w:p w:rsidR="00AD6FF9" w:rsidRDefault="00AD6FF9" w:rsidP="00450E63">
            <w:pPr>
              <w:widowControl/>
              <w:jc w:val="center"/>
              <w:textAlignment w:val="center"/>
              <w:rPr>
                <w:rFonts w:ascii="宋体" w:hAnsi="宋体" w:cs="宋体"/>
                <w:color w:val="000000"/>
                <w:kern w:val="0"/>
                <w:sz w:val="24"/>
              </w:rPr>
            </w:pPr>
          </w:p>
        </w:tc>
        <w:tc>
          <w:tcPr>
            <w:tcW w:w="390" w:type="dxa"/>
            <w:vMerge/>
            <w:vAlign w:val="center"/>
          </w:tcPr>
          <w:p w:rsidR="00AD6FF9" w:rsidRDefault="00AD6FF9" w:rsidP="00450E63">
            <w:pPr>
              <w:widowControl/>
              <w:jc w:val="center"/>
              <w:textAlignment w:val="center"/>
              <w:rPr>
                <w:rFonts w:ascii="宋体" w:hAnsi="宋体" w:cs="宋体"/>
                <w:color w:val="000000"/>
                <w:kern w:val="0"/>
                <w:sz w:val="24"/>
              </w:rPr>
            </w:pPr>
          </w:p>
        </w:tc>
        <w:tc>
          <w:tcPr>
            <w:tcW w:w="851" w:type="dxa"/>
            <w:vMerge/>
          </w:tcPr>
          <w:p w:rsidR="00AD6FF9" w:rsidRDefault="00AD6FF9" w:rsidP="00450E63">
            <w:pPr>
              <w:widowControl/>
              <w:jc w:val="left"/>
              <w:textAlignment w:val="center"/>
              <w:rPr>
                <w:rFonts w:ascii="宋体" w:hAnsi="宋体" w:cs="宋体"/>
                <w:color w:val="000000"/>
                <w:kern w:val="0"/>
                <w:sz w:val="24"/>
              </w:rPr>
            </w:pPr>
          </w:p>
        </w:tc>
        <w:tc>
          <w:tcPr>
            <w:tcW w:w="1417" w:type="dxa"/>
            <w:vAlign w:val="center"/>
          </w:tcPr>
          <w:p w:rsidR="00AD6FF9" w:rsidRDefault="00AD6FF9" w:rsidP="00450E63">
            <w:pPr>
              <w:widowControl/>
              <w:jc w:val="left"/>
              <w:textAlignment w:val="center"/>
              <w:rPr>
                <w:rFonts w:ascii="宋体" w:hAnsi="宋体" w:cs="宋体"/>
                <w:color w:val="000000"/>
                <w:kern w:val="0"/>
                <w:sz w:val="24"/>
              </w:rPr>
            </w:pPr>
            <w:r>
              <w:rPr>
                <w:rFonts w:hint="eastAsia"/>
                <w:color w:val="000000"/>
              </w:rPr>
              <w:t>墓位间道面层材料</w:t>
            </w:r>
          </w:p>
        </w:tc>
        <w:tc>
          <w:tcPr>
            <w:tcW w:w="3458" w:type="dxa"/>
            <w:vAlign w:val="center"/>
          </w:tcPr>
          <w:p w:rsidR="00AD6FF9" w:rsidRDefault="00AD6FF9" w:rsidP="00450E63">
            <w:pPr>
              <w:widowControl/>
              <w:jc w:val="left"/>
              <w:textAlignment w:val="center"/>
              <w:rPr>
                <w:rFonts w:ascii="宋体" w:hAnsi="宋体" w:cs="宋体"/>
                <w:color w:val="000000"/>
                <w:kern w:val="0"/>
                <w:sz w:val="24"/>
              </w:rPr>
            </w:pPr>
            <w:r>
              <w:rPr>
                <w:rFonts w:hint="eastAsia"/>
                <w:color w:val="000000"/>
              </w:rPr>
              <w:t>面层材料种类、规格</w:t>
            </w:r>
            <w:r>
              <w:rPr>
                <w:rFonts w:hint="eastAsia"/>
                <w:color w:val="000000"/>
              </w:rPr>
              <w:t>:190*90*30</w:t>
            </w:r>
            <w:r>
              <w:rPr>
                <w:rFonts w:hint="eastAsia"/>
                <w:color w:val="000000"/>
              </w:rPr>
              <w:t>厚，芝麻黑花岗岩。</w:t>
            </w:r>
          </w:p>
        </w:tc>
        <w:tc>
          <w:tcPr>
            <w:tcW w:w="709" w:type="dxa"/>
            <w:vAlign w:val="center"/>
          </w:tcPr>
          <w:p w:rsidR="00AD6FF9" w:rsidRDefault="00AD6FF9" w:rsidP="00450E63">
            <w:pPr>
              <w:widowControl/>
              <w:jc w:val="center"/>
              <w:textAlignment w:val="center"/>
              <w:rPr>
                <w:rFonts w:ascii="宋体" w:hAnsi="宋体" w:cs="宋体"/>
                <w:color w:val="000000"/>
                <w:kern w:val="0"/>
                <w:sz w:val="24"/>
              </w:rPr>
            </w:pPr>
            <w:r>
              <w:rPr>
                <w:rFonts w:hint="eastAsia"/>
                <w:color w:val="000000"/>
              </w:rPr>
              <w:t>m2</w:t>
            </w:r>
          </w:p>
        </w:tc>
        <w:tc>
          <w:tcPr>
            <w:tcW w:w="992" w:type="dxa"/>
            <w:vAlign w:val="center"/>
          </w:tcPr>
          <w:p w:rsidR="00AD6FF9" w:rsidRDefault="00AD6FF9" w:rsidP="00450E63">
            <w:pPr>
              <w:widowControl/>
              <w:jc w:val="center"/>
              <w:textAlignment w:val="center"/>
              <w:rPr>
                <w:rFonts w:ascii="宋体" w:hAnsi="宋体" w:cs="宋体"/>
                <w:color w:val="000000"/>
                <w:kern w:val="0"/>
                <w:sz w:val="24"/>
              </w:rPr>
            </w:pPr>
            <w:r>
              <w:rPr>
                <w:rFonts w:hint="eastAsia"/>
                <w:color w:val="000000"/>
              </w:rPr>
              <w:t xml:space="preserve">28.03 </w:t>
            </w:r>
          </w:p>
        </w:tc>
        <w:tc>
          <w:tcPr>
            <w:tcW w:w="992" w:type="dxa"/>
            <w:vMerge/>
          </w:tcPr>
          <w:p w:rsidR="00AD6FF9" w:rsidRDefault="00AD6FF9" w:rsidP="00450E63">
            <w:pPr>
              <w:widowControl/>
              <w:jc w:val="center"/>
              <w:textAlignment w:val="center"/>
              <w:rPr>
                <w:color w:val="000000"/>
              </w:rPr>
            </w:pPr>
          </w:p>
        </w:tc>
        <w:tc>
          <w:tcPr>
            <w:tcW w:w="992" w:type="dxa"/>
            <w:vMerge/>
          </w:tcPr>
          <w:p w:rsidR="00AD6FF9" w:rsidRDefault="00AD6FF9" w:rsidP="00450E63">
            <w:pPr>
              <w:widowControl/>
              <w:jc w:val="center"/>
              <w:textAlignment w:val="center"/>
              <w:rPr>
                <w:color w:val="000000"/>
              </w:rPr>
            </w:pPr>
          </w:p>
        </w:tc>
      </w:tr>
      <w:tr w:rsidR="00AD6FF9" w:rsidTr="00AD6FF9">
        <w:trPr>
          <w:trHeight w:val="455"/>
          <w:jc w:val="center"/>
        </w:trPr>
        <w:tc>
          <w:tcPr>
            <w:tcW w:w="390" w:type="dxa"/>
            <w:vMerge/>
          </w:tcPr>
          <w:p w:rsidR="00AD6FF9" w:rsidRDefault="00AD6FF9" w:rsidP="00450E63">
            <w:pPr>
              <w:widowControl/>
              <w:jc w:val="center"/>
              <w:textAlignment w:val="center"/>
              <w:rPr>
                <w:rFonts w:ascii="宋体" w:hAnsi="宋体" w:cs="宋体"/>
                <w:color w:val="000000"/>
                <w:kern w:val="0"/>
                <w:sz w:val="24"/>
              </w:rPr>
            </w:pPr>
          </w:p>
        </w:tc>
        <w:tc>
          <w:tcPr>
            <w:tcW w:w="390" w:type="dxa"/>
            <w:vMerge/>
            <w:vAlign w:val="center"/>
          </w:tcPr>
          <w:p w:rsidR="00AD6FF9" w:rsidRDefault="00AD6FF9" w:rsidP="00450E63">
            <w:pPr>
              <w:widowControl/>
              <w:jc w:val="center"/>
              <w:textAlignment w:val="center"/>
              <w:rPr>
                <w:rFonts w:ascii="宋体" w:hAnsi="宋体" w:cs="宋体"/>
                <w:color w:val="000000"/>
                <w:kern w:val="0"/>
                <w:sz w:val="24"/>
              </w:rPr>
            </w:pPr>
          </w:p>
        </w:tc>
        <w:tc>
          <w:tcPr>
            <w:tcW w:w="851" w:type="dxa"/>
            <w:vMerge/>
          </w:tcPr>
          <w:p w:rsidR="00AD6FF9" w:rsidRDefault="00AD6FF9" w:rsidP="00450E63">
            <w:pPr>
              <w:widowControl/>
              <w:jc w:val="left"/>
              <w:textAlignment w:val="center"/>
              <w:rPr>
                <w:rFonts w:ascii="宋体" w:hAnsi="宋体" w:cs="宋体"/>
                <w:color w:val="000000"/>
                <w:kern w:val="0"/>
                <w:sz w:val="24"/>
              </w:rPr>
            </w:pPr>
          </w:p>
        </w:tc>
        <w:tc>
          <w:tcPr>
            <w:tcW w:w="1417" w:type="dxa"/>
            <w:vAlign w:val="center"/>
          </w:tcPr>
          <w:p w:rsidR="00AD6FF9" w:rsidRDefault="00AD6FF9" w:rsidP="00450E63">
            <w:pPr>
              <w:widowControl/>
              <w:jc w:val="left"/>
              <w:textAlignment w:val="center"/>
              <w:rPr>
                <w:rFonts w:ascii="宋体" w:hAnsi="宋体" w:cs="宋体"/>
                <w:color w:val="000000"/>
                <w:kern w:val="0"/>
                <w:sz w:val="24"/>
              </w:rPr>
            </w:pPr>
            <w:r>
              <w:rPr>
                <w:rFonts w:hint="eastAsia"/>
                <w:color w:val="000000"/>
              </w:rPr>
              <w:t>墓位间道勾缝材料</w:t>
            </w:r>
          </w:p>
        </w:tc>
        <w:tc>
          <w:tcPr>
            <w:tcW w:w="3458" w:type="dxa"/>
            <w:vAlign w:val="center"/>
          </w:tcPr>
          <w:p w:rsidR="00AD6FF9" w:rsidRDefault="00AD6FF9" w:rsidP="00450E63">
            <w:pPr>
              <w:widowControl/>
              <w:jc w:val="left"/>
              <w:textAlignment w:val="center"/>
              <w:rPr>
                <w:rFonts w:ascii="宋体" w:hAnsi="宋体" w:cs="宋体"/>
                <w:color w:val="000000"/>
                <w:kern w:val="0"/>
                <w:sz w:val="24"/>
              </w:rPr>
            </w:pPr>
            <w:r>
              <w:rPr>
                <w:rFonts w:hint="eastAsia"/>
                <w:color w:val="000000"/>
              </w:rPr>
              <w:t>种类材质：普通硅酸盐水泥，水泥强度等级：</w:t>
            </w:r>
            <w:r>
              <w:rPr>
                <w:rFonts w:hint="eastAsia"/>
                <w:color w:val="000000"/>
              </w:rPr>
              <w:t>32.5</w:t>
            </w:r>
            <w:r>
              <w:rPr>
                <w:rFonts w:hint="eastAsia"/>
                <w:color w:val="000000"/>
              </w:rPr>
              <w:t>，用于墓间道石材勾缝。</w:t>
            </w:r>
          </w:p>
        </w:tc>
        <w:tc>
          <w:tcPr>
            <w:tcW w:w="709" w:type="dxa"/>
            <w:vAlign w:val="center"/>
          </w:tcPr>
          <w:p w:rsidR="00AD6FF9" w:rsidRDefault="00AD6FF9" w:rsidP="00450E63">
            <w:pPr>
              <w:widowControl/>
              <w:jc w:val="center"/>
              <w:textAlignment w:val="center"/>
              <w:rPr>
                <w:rFonts w:ascii="宋体" w:hAnsi="宋体" w:cs="宋体"/>
                <w:color w:val="000000"/>
                <w:kern w:val="0"/>
                <w:sz w:val="24"/>
              </w:rPr>
            </w:pPr>
            <w:r>
              <w:rPr>
                <w:rFonts w:hint="eastAsia"/>
                <w:color w:val="000000"/>
              </w:rPr>
              <w:t>m2</w:t>
            </w:r>
          </w:p>
        </w:tc>
        <w:tc>
          <w:tcPr>
            <w:tcW w:w="992" w:type="dxa"/>
            <w:vAlign w:val="center"/>
          </w:tcPr>
          <w:p w:rsidR="00AD6FF9" w:rsidRDefault="00AD6FF9" w:rsidP="00450E63">
            <w:pPr>
              <w:widowControl/>
              <w:jc w:val="center"/>
              <w:textAlignment w:val="center"/>
              <w:rPr>
                <w:rFonts w:ascii="宋体" w:hAnsi="宋体" w:cs="宋体"/>
                <w:color w:val="000000"/>
                <w:kern w:val="0"/>
                <w:sz w:val="24"/>
              </w:rPr>
            </w:pPr>
            <w:r>
              <w:rPr>
                <w:rFonts w:hint="eastAsia"/>
                <w:color w:val="000000"/>
              </w:rPr>
              <w:t xml:space="preserve">28.03 </w:t>
            </w:r>
          </w:p>
        </w:tc>
        <w:tc>
          <w:tcPr>
            <w:tcW w:w="992" w:type="dxa"/>
            <w:vMerge/>
          </w:tcPr>
          <w:p w:rsidR="00AD6FF9" w:rsidRDefault="00AD6FF9" w:rsidP="00450E63">
            <w:pPr>
              <w:widowControl/>
              <w:jc w:val="center"/>
              <w:textAlignment w:val="center"/>
              <w:rPr>
                <w:color w:val="000000"/>
              </w:rPr>
            </w:pPr>
          </w:p>
        </w:tc>
        <w:tc>
          <w:tcPr>
            <w:tcW w:w="992" w:type="dxa"/>
            <w:vMerge/>
          </w:tcPr>
          <w:p w:rsidR="00AD6FF9" w:rsidRDefault="00AD6FF9" w:rsidP="00450E63">
            <w:pPr>
              <w:widowControl/>
              <w:jc w:val="center"/>
              <w:textAlignment w:val="center"/>
              <w:rPr>
                <w:color w:val="000000"/>
              </w:rPr>
            </w:pPr>
          </w:p>
        </w:tc>
      </w:tr>
      <w:tr w:rsidR="00AD6FF9" w:rsidTr="00AD6FF9">
        <w:trPr>
          <w:trHeight w:val="591"/>
          <w:jc w:val="center"/>
        </w:trPr>
        <w:tc>
          <w:tcPr>
            <w:tcW w:w="390" w:type="dxa"/>
            <w:vMerge/>
          </w:tcPr>
          <w:p w:rsidR="00AD6FF9" w:rsidRDefault="00AD6FF9" w:rsidP="00450E63">
            <w:pPr>
              <w:widowControl/>
              <w:jc w:val="center"/>
              <w:textAlignment w:val="center"/>
              <w:rPr>
                <w:rFonts w:ascii="宋体" w:hAnsi="宋体" w:cs="宋体"/>
                <w:color w:val="000000"/>
                <w:kern w:val="0"/>
                <w:sz w:val="24"/>
              </w:rPr>
            </w:pPr>
          </w:p>
        </w:tc>
        <w:tc>
          <w:tcPr>
            <w:tcW w:w="390" w:type="dxa"/>
            <w:vMerge/>
            <w:vAlign w:val="center"/>
          </w:tcPr>
          <w:p w:rsidR="00AD6FF9" w:rsidRDefault="00AD6FF9" w:rsidP="00450E63">
            <w:pPr>
              <w:widowControl/>
              <w:jc w:val="center"/>
              <w:textAlignment w:val="center"/>
              <w:rPr>
                <w:rFonts w:ascii="宋体" w:hAnsi="宋体" w:cs="宋体"/>
                <w:color w:val="000000"/>
                <w:kern w:val="0"/>
                <w:sz w:val="24"/>
              </w:rPr>
            </w:pPr>
          </w:p>
        </w:tc>
        <w:tc>
          <w:tcPr>
            <w:tcW w:w="851" w:type="dxa"/>
            <w:vMerge/>
          </w:tcPr>
          <w:p w:rsidR="00AD6FF9" w:rsidRDefault="00AD6FF9" w:rsidP="00450E63">
            <w:pPr>
              <w:widowControl/>
              <w:jc w:val="left"/>
              <w:textAlignment w:val="center"/>
              <w:rPr>
                <w:rFonts w:ascii="宋体" w:hAnsi="宋体" w:cs="宋体"/>
                <w:color w:val="000000"/>
                <w:kern w:val="0"/>
                <w:sz w:val="24"/>
              </w:rPr>
            </w:pPr>
          </w:p>
        </w:tc>
        <w:tc>
          <w:tcPr>
            <w:tcW w:w="1417" w:type="dxa"/>
            <w:vAlign w:val="center"/>
          </w:tcPr>
          <w:p w:rsidR="00AD6FF9" w:rsidRDefault="00AD6FF9" w:rsidP="00450E63">
            <w:pPr>
              <w:widowControl/>
              <w:jc w:val="left"/>
              <w:textAlignment w:val="center"/>
              <w:rPr>
                <w:rFonts w:ascii="宋体" w:hAnsi="宋体" w:cs="宋体"/>
                <w:color w:val="000000"/>
                <w:kern w:val="0"/>
                <w:sz w:val="24"/>
              </w:rPr>
            </w:pPr>
            <w:r>
              <w:rPr>
                <w:rFonts w:hint="eastAsia"/>
                <w:color w:val="000000"/>
              </w:rPr>
              <w:t>墓位间道收边材料</w:t>
            </w:r>
          </w:p>
        </w:tc>
        <w:tc>
          <w:tcPr>
            <w:tcW w:w="3458" w:type="dxa"/>
            <w:vAlign w:val="center"/>
          </w:tcPr>
          <w:p w:rsidR="00AD6FF9" w:rsidRDefault="00AD6FF9" w:rsidP="00450E63">
            <w:pPr>
              <w:widowControl/>
              <w:jc w:val="left"/>
              <w:textAlignment w:val="center"/>
              <w:rPr>
                <w:rFonts w:ascii="宋体" w:hAnsi="宋体" w:cs="宋体"/>
                <w:color w:val="000000"/>
                <w:kern w:val="0"/>
                <w:sz w:val="24"/>
              </w:rPr>
            </w:pPr>
            <w:r>
              <w:rPr>
                <w:rFonts w:hint="eastAsia"/>
                <w:color w:val="000000"/>
              </w:rPr>
              <w:t>种类规格</w:t>
            </w:r>
            <w:r>
              <w:rPr>
                <w:rFonts w:hint="eastAsia"/>
                <w:color w:val="000000"/>
              </w:rPr>
              <w:t>:</w:t>
            </w:r>
            <w:r>
              <w:rPr>
                <w:rFonts w:hint="eastAsia"/>
                <w:color w:val="000000"/>
              </w:rPr>
              <w:t>收边钢板，</w:t>
            </w:r>
            <w:r>
              <w:rPr>
                <w:rFonts w:hint="eastAsia"/>
                <w:color w:val="000000"/>
              </w:rPr>
              <w:t>150*5</w:t>
            </w:r>
            <w:r>
              <w:rPr>
                <w:rFonts w:hint="eastAsia"/>
                <w:color w:val="000000"/>
              </w:rPr>
              <w:t>厚</w:t>
            </w:r>
            <w:r>
              <w:rPr>
                <w:rFonts w:hint="eastAsia"/>
                <w:color w:val="000000"/>
              </w:rPr>
              <w:t>304</w:t>
            </w:r>
            <w:r>
              <w:rPr>
                <w:rFonts w:hint="eastAsia"/>
                <w:color w:val="000000"/>
              </w:rPr>
              <w:t>不锈钢，用于路牙材料。</w:t>
            </w:r>
          </w:p>
        </w:tc>
        <w:tc>
          <w:tcPr>
            <w:tcW w:w="709" w:type="dxa"/>
            <w:vAlign w:val="center"/>
          </w:tcPr>
          <w:p w:rsidR="00AD6FF9" w:rsidRDefault="00AD6FF9" w:rsidP="00450E63">
            <w:pPr>
              <w:widowControl/>
              <w:jc w:val="center"/>
              <w:textAlignment w:val="center"/>
              <w:rPr>
                <w:rFonts w:ascii="宋体" w:hAnsi="宋体" w:cs="宋体"/>
                <w:color w:val="000000"/>
                <w:kern w:val="0"/>
                <w:sz w:val="24"/>
              </w:rPr>
            </w:pPr>
            <w:r>
              <w:rPr>
                <w:rFonts w:hint="eastAsia"/>
                <w:color w:val="000000"/>
              </w:rPr>
              <w:t>m</w:t>
            </w:r>
          </w:p>
        </w:tc>
        <w:tc>
          <w:tcPr>
            <w:tcW w:w="992" w:type="dxa"/>
            <w:vAlign w:val="center"/>
          </w:tcPr>
          <w:p w:rsidR="00AD6FF9" w:rsidRDefault="00AD6FF9" w:rsidP="00450E63">
            <w:pPr>
              <w:widowControl/>
              <w:jc w:val="center"/>
              <w:textAlignment w:val="center"/>
              <w:rPr>
                <w:rFonts w:ascii="宋体" w:hAnsi="宋体" w:cs="宋体"/>
                <w:color w:val="000000"/>
                <w:kern w:val="0"/>
                <w:sz w:val="24"/>
              </w:rPr>
            </w:pPr>
            <w:r>
              <w:rPr>
                <w:rFonts w:hint="eastAsia"/>
                <w:color w:val="000000"/>
              </w:rPr>
              <w:t xml:space="preserve">83.90 </w:t>
            </w:r>
          </w:p>
        </w:tc>
        <w:tc>
          <w:tcPr>
            <w:tcW w:w="992" w:type="dxa"/>
            <w:vMerge/>
          </w:tcPr>
          <w:p w:rsidR="00AD6FF9" w:rsidRDefault="00AD6FF9" w:rsidP="00450E63">
            <w:pPr>
              <w:widowControl/>
              <w:jc w:val="center"/>
              <w:textAlignment w:val="center"/>
              <w:rPr>
                <w:color w:val="000000"/>
              </w:rPr>
            </w:pPr>
          </w:p>
        </w:tc>
        <w:tc>
          <w:tcPr>
            <w:tcW w:w="992" w:type="dxa"/>
            <w:vMerge/>
          </w:tcPr>
          <w:p w:rsidR="00AD6FF9" w:rsidRDefault="00AD6FF9" w:rsidP="00450E63">
            <w:pPr>
              <w:widowControl/>
              <w:jc w:val="center"/>
              <w:textAlignment w:val="center"/>
              <w:rPr>
                <w:color w:val="000000"/>
              </w:rPr>
            </w:pPr>
          </w:p>
        </w:tc>
      </w:tr>
      <w:tr w:rsidR="00AD6FF9" w:rsidTr="00AD6FF9">
        <w:trPr>
          <w:trHeight w:val="408"/>
          <w:jc w:val="center"/>
        </w:trPr>
        <w:tc>
          <w:tcPr>
            <w:tcW w:w="390" w:type="dxa"/>
            <w:vMerge/>
          </w:tcPr>
          <w:p w:rsidR="00AD6FF9" w:rsidRDefault="00AD6FF9" w:rsidP="00450E63">
            <w:pPr>
              <w:widowControl/>
              <w:jc w:val="center"/>
              <w:textAlignment w:val="center"/>
              <w:rPr>
                <w:rFonts w:ascii="宋体" w:hAnsi="宋体" w:cs="宋体"/>
                <w:color w:val="000000"/>
                <w:kern w:val="0"/>
                <w:sz w:val="24"/>
              </w:rPr>
            </w:pPr>
          </w:p>
        </w:tc>
        <w:tc>
          <w:tcPr>
            <w:tcW w:w="390" w:type="dxa"/>
            <w:vMerge/>
            <w:vAlign w:val="center"/>
          </w:tcPr>
          <w:p w:rsidR="00AD6FF9" w:rsidRDefault="00AD6FF9" w:rsidP="00450E63">
            <w:pPr>
              <w:widowControl/>
              <w:jc w:val="center"/>
              <w:textAlignment w:val="center"/>
              <w:rPr>
                <w:rFonts w:ascii="宋体" w:hAnsi="宋体" w:cs="宋体"/>
                <w:color w:val="000000"/>
                <w:kern w:val="0"/>
                <w:sz w:val="24"/>
              </w:rPr>
            </w:pPr>
          </w:p>
        </w:tc>
        <w:tc>
          <w:tcPr>
            <w:tcW w:w="851" w:type="dxa"/>
            <w:vMerge/>
          </w:tcPr>
          <w:p w:rsidR="00AD6FF9" w:rsidRDefault="00AD6FF9" w:rsidP="00450E63">
            <w:pPr>
              <w:widowControl/>
              <w:jc w:val="left"/>
              <w:textAlignment w:val="center"/>
              <w:rPr>
                <w:rFonts w:ascii="宋体" w:hAnsi="宋体" w:cs="宋体"/>
                <w:color w:val="000000"/>
                <w:kern w:val="0"/>
                <w:sz w:val="24"/>
              </w:rPr>
            </w:pPr>
          </w:p>
        </w:tc>
        <w:tc>
          <w:tcPr>
            <w:tcW w:w="1417" w:type="dxa"/>
            <w:vAlign w:val="center"/>
          </w:tcPr>
          <w:p w:rsidR="00AD6FF9" w:rsidRDefault="00AD6FF9" w:rsidP="00450E63">
            <w:pPr>
              <w:widowControl/>
              <w:jc w:val="left"/>
              <w:textAlignment w:val="center"/>
              <w:rPr>
                <w:rFonts w:ascii="宋体" w:hAnsi="宋体" w:cs="宋体"/>
                <w:color w:val="000000"/>
                <w:kern w:val="0"/>
                <w:sz w:val="24"/>
              </w:rPr>
            </w:pPr>
            <w:r>
              <w:rPr>
                <w:rFonts w:hint="eastAsia"/>
                <w:color w:val="000000"/>
              </w:rPr>
              <w:t>墓位墓套</w:t>
            </w:r>
            <w:r>
              <w:rPr>
                <w:rFonts w:hint="eastAsia"/>
                <w:color w:val="000000"/>
              </w:rPr>
              <w:t>3</w:t>
            </w:r>
          </w:p>
        </w:tc>
        <w:tc>
          <w:tcPr>
            <w:tcW w:w="3458" w:type="dxa"/>
            <w:vAlign w:val="center"/>
          </w:tcPr>
          <w:p w:rsidR="00AD6FF9" w:rsidRDefault="00AD6FF9" w:rsidP="00450E63">
            <w:pPr>
              <w:widowControl/>
              <w:jc w:val="left"/>
              <w:textAlignment w:val="center"/>
              <w:rPr>
                <w:rFonts w:ascii="宋体" w:hAnsi="宋体" w:cs="宋体"/>
                <w:color w:val="000000"/>
                <w:kern w:val="0"/>
                <w:sz w:val="24"/>
              </w:rPr>
            </w:pPr>
            <w:r>
              <w:rPr>
                <w:rFonts w:hint="eastAsia"/>
                <w:color w:val="000000"/>
              </w:rPr>
              <w:t>1.</w:t>
            </w:r>
            <w:r>
              <w:rPr>
                <w:rFonts w:hint="eastAsia"/>
                <w:color w:val="000000"/>
              </w:rPr>
              <w:t>墓穴规格尺寸</w:t>
            </w:r>
            <w:r>
              <w:rPr>
                <w:rFonts w:hint="eastAsia"/>
                <w:color w:val="000000"/>
              </w:rPr>
              <w:t>:560*520mm</w:t>
            </w:r>
            <w:r>
              <w:rPr>
                <w:rFonts w:hint="eastAsia"/>
                <w:color w:val="000000"/>
              </w:rPr>
              <w:t>。</w:t>
            </w:r>
            <w:r>
              <w:rPr>
                <w:rFonts w:hint="eastAsia"/>
                <w:color w:val="000000"/>
              </w:rPr>
              <w:t xml:space="preserve">                                 2.</w:t>
            </w:r>
            <w:r>
              <w:rPr>
                <w:rFonts w:hint="eastAsia"/>
                <w:color w:val="000000"/>
              </w:rPr>
              <w:t>碑套</w:t>
            </w:r>
            <w:r>
              <w:rPr>
                <w:rFonts w:hint="eastAsia"/>
                <w:color w:val="000000"/>
              </w:rPr>
              <w:t>:520*150*250H</w:t>
            </w:r>
            <w:r>
              <w:rPr>
                <w:rFonts w:hint="eastAsia"/>
                <w:color w:val="000000"/>
              </w:rPr>
              <w:t>光面印度黑花</w:t>
            </w:r>
            <w:r>
              <w:rPr>
                <w:rFonts w:hint="eastAsia"/>
                <w:color w:val="000000"/>
              </w:rPr>
              <w:lastRenderedPageBreak/>
              <w:t>岗岩（中切</w:t>
            </w:r>
            <w:r>
              <w:rPr>
                <w:rFonts w:hint="eastAsia"/>
                <w:color w:val="000000"/>
              </w:rPr>
              <w:t>450*100</w:t>
            </w:r>
            <w:r>
              <w:rPr>
                <w:rFonts w:hint="eastAsia"/>
                <w:color w:val="000000"/>
              </w:rPr>
              <w:t>方孔）。</w:t>
            </w:r>
            <w:r>
              <w:rPr>
                <w:rFonts w:hint="eastAsia"/>
                <w:color w:val="000000"/>
              </w:rPr>
              <w:br/>
              <w:t>3.</w:t>
            </w:r>
            <w:r>
              <w:rPr>
                <w:rFonts w:hint="eastAsia"/>
                <w:color w:val="000000"/>
              </w:rPr>
              <w:t>墓上盖</w:t>
            </w:r>
            <w:r>
              <w:rPr>
                <w:rFonts w:hint="eastAsia"/>
                <w:color w:val="000000"/>
              </w:rPr>
              <w:t>:400*350*30~50</w:t>
            </w:r>
            <w:r>
              <w:rPr>
                <w:rFonts w:hint="eastAsia"/>
                <w:color w:val="000000"/>
              </w:rPr>
              <w:t>光面印度黑花岗岩。</w:t>
            </w:r>
            <w:r>
              <w:rPr>
                <w:rFonts w:hint="eastAsia"/>
                <w:color w:val="000000"/>
              </w:rPr>
              <w:br/>
              <w:t>4.</w:t>
            </w:r>
            <w:r>
              <w:rPr>
                <w:rFonts w:hint="eastAsia"/>
                <w:color w:val="000000"/>
              </w:rPr>
              <w:t>墓下盖</w:t>
            </w:r>
            <w:r>
              <w:rPr>
                <w:rFonts w:hint="eastAsia"/>
                <w:color w:val="000000"/>
              </w:rPr>
              <w:t>:500*410*50</w:t>
            </w:r>
            <w:r>
              <w:rPr>
                <w:rFonts w:hint="eastAsia"/>
                <w:color w:val="000000"/>
              </w:rPr>
              <w:t>光面印度黑花岗岩。</w:t>
            </w:r>
          </w:p>
        </w:tc>
        <w:tc>
          <w:tcPr>
            <w:tcW w:w="709" w:type="dxa"/>
            <w:vAlign w:val="center"/>
          </w:tcPr>
          <w:p w:rsidR="00AD6FF9" w:rsidRDefault="00AD6FF9" w:rsidP="00450E63">
            <w:pPr>
              <w:widowControl/>
              <w:jc w:val="center"/>
              <w:textAlignment w:val="center"/>
              <w:rPr>
                <w:rFonts w:ascii="宋体" w:hAnsi="宋体" w:cs="宋体"/>
                <w:color w:val="000000"/>
                <w:kern w:val="0"/>
                <w:sz w:val="24"/>
              </w:rPr>
            </w:pPr>
            <w:r>
              <w:rPr>
                <w:rFonts w:hint="eastAsia"/>
                <w:color w:val="000000"/>
              </w:rPr>
              <w:lastRenderedPageBreak/>
              <w:t>座</w:t>
            </w:r>
          </w:p>
        </w:tc>
        <w:tc>
          <w:tcPr>
            <w:tcW w:w="992" w:type="dxa"/>
            <w:vAlign w:val="center"/>
          </w:tcPr>
          <w:p w:rsidR="00AD6FF9" w:rsidRDefault="00AD6FF9" w:rsidP="00450E63">
            <w:pPr>
              <w:widowControl/>
              <w:jc w:val="center"/>
              <w:textAlignment w:val="center"/>
              <w:rPr>
                <w:rFonts w:ascii="宋体" w:hAnsi="宋体" w:cs="宋体"/>
                <w:color w:val="000000"/>
                <w:kern w:val="0"/>
                <w:sz w:val="24"/>
              </w:rPr>
            </w:pPr>
            <w:r>
              <w:rPr>
                <w:rFonts w:hint="eastAsia"/>
                <w:color w:val="000000"/>
              </w:rPr>
              <w:t xml:space="preserve">132.00 </w:t>
            </w:r>
          </w:p>
        </w:tc>
        <w:tc>
          <w:tcPr>
            <w:tcW w:w="992" w:type="dxa"/>
            <w:vMerge/>
          </w:tcPr>
          <w:p w:rsidR="00AD6FF9" w:rsidRDefault="00AD6FF9" w:rsidP="00450E63">
            <w:pPr>
              <w:widowControl/>
              <w:jc w:val="center"/>
              <w:textAlignment w:val="center"/>
              <w:rPr>
                <w:color w:val="000000"/>
              </w:rPr>
            </w:pPr>
          </w:p>
        </w:tc>
        <w:tc>
          <w:tcPr>
            <w:tcW w:w="992" w:type="dxa"/>
            <w:vMerge/>
          </w:tcPr>
          <w:p w:rsidR="00AD6FF9" w:rsidRDefault="00AD6FF9" w:rsidP="00450E63">
            <w:pPr>
              <w:widowControl/>
              <w:jc w:val="center"/>
              <w:textAlignment w:val="center"/>
              <w:rPr>
                <w:color w:val="000000"/>
              </w:rPr>
            </w:pPr>
          </w:p>
        </w:tc>
      </w:tr>
      <w:tr w:rsidR="00AD6FF9" w:rsidTr="00AD6FF9">
        <w:trPr>
          <w:trHeight w:val="204"/>
          <w:jc w:val="center"/>
        </w:trPr>
        <w:tc>
          <w:tcPr>
            <w:tcW w:w="390" w:type="dxa"/>
            <w:vMerge/>
          </w:tcPr>
          <w:p w:rsidR="00AD6FF9" w:rsidRDefault="00AD6FF9" w:rsidP="00450E63">
            <w:pPr>
              <w:widowControl/>
              <w:jc w:val="center"/>
              <w:textAlignment w:val="center"/>
              <w:rPr>
                <w:rFonts w:ascii="宋体" w:hAnsi="宋体" w:cs="宋体"/>
                <w:color w:val="000000"/>
                <w:kern w:val="0"/>
                <w:sz w:val="24"/>
              </w:rPr>
            </w:pPr>
          </w:p>
        </w:tc>
        <w:tc>
          <w:tcPr>
            <w:tcW w:w="390" w:type="dxa"/>
            <w:vMerge/>
            <w:vAlign w:val="center"/>
          </w:tcPr>
          <w:p w:rsidR="00AD6FF9" w:rsidRDefault="00AD6FF9" w:rsidP="00450E63">
            <w:pPr>
              <w:widowControl/>
              <w:jc w:val="center"/>
              <w:textAlignment w:val="center"/>
              <w:rPr>
                <w:rFonts w:ascii="宋体" w:hAnsi="宋体" w:cs="宋体"/>
                <w:color w:val="000000"/>
                <w:kern w:val="0"/>
                <w:sz w:val="24"/>
              </w:rPr>
            </w:pPr>
          </w:p>
        </w:tc>
        <w:tc>
          <w:tcPr>
            <w:tcW w:w="851" w:type="dxa"/>
            <w:vMerge/>
          </w:tcPr>
          <w:p w:rsidR="00AD6FF9" w:rsidRDefault="00AD6FF9" w:rsidP="00450E63">
            <w:pPr>
              <w:widowControl/>
              <w:jc w:val="left"/>
              <w:textAlignment w:val="center"/>
              <w:rPr>
                <w:rFonts w:ascii="宋体" w:hAnsi="宋体" w:cs="宋体"/>
                <w:color w:val="000000"/>
                <w:kern w:val="0"/>
                <w:sz w:val="24"/>
              </w:rPr>
            </w:pPr>
          </w:p>
        </w:tc>
        <w:tc>
          <w:tcPr>
            <w:tcW w:w="1417" w:type="dxa"/>
            <w:vAlign w:val="center"/>
          </w:tcPr>
          <w:p w:rsidR="00AD6FF9" w:rsidRDefault="00AD6FF9" w:rsidP="00450E63">
            <w:pPr>
              <w:widowControl/>
              <w:jc w:val="left"/>
              <w:textAlignment w:val="center"/>
              <w:rPr>
                <w:rFonts w:ascii="宋体" w:hAnsi="宋体" w:cs="宋体"/>
                <w:color w:val="000000"/>
                <w:kern w:val="0"/>
                <w:sz w:val="24"/>
              </w:rPr>
            </w:pPr>
            <w:r>
              <w:rPr>
                <w:rFonts w:hint="eastAsia"/>
                <w:color w:val="000000"/>
              </w:rPr>
              <w:t>墓位配套绿植</w:t>
            </w:r>
            <w:r>
              <w:rPr>
                <w:rFonts w:hint="eastAsia"/>
                <w:color w:val="000000"/>
              </w:rPr>
              <w:t>3</w:t>
            </w:r>
          </w:p>
        </w:tc>
        <w:tc>
          <w:tcPr>
            <w:tcW w:w="3458" w:type="dxa"/>
            <w:vAlign w:val="center"/>
          </w:tcPr>
          <w:p w:rsidR="00AD6FF9" w:rsidRDefault="00AD6FF9" w:rsidP="00450E63">
            <w:pPr>
              <w:widowControl/>
              <w:jc w:val="left"/>
              <w:textAlignment w:val="center"/>
              <w:rPr>
                <w:rFonts w:ascii="宋体" w:hAnsi="宋体" w:cs="宋体"/>
                <w:color w:val="000000"/>
                <w:kern w:val="0"/>
                <w:sz w:val="24"/>
              </w:rPr>
            </w:pPr>
            <w:r>
              <w:rPr>
                <w:rFonts w:hint="eastAsia"/>
                <w:color w:val="000000"/>
              </w:rPr>
              <w:t>铺种草皮，种类：四季青等适合北方铺种的草皮。</w:t>
            </w:r>
          </w:p>
        </w:tc>
        <w:tc>
          <w:tcPr>
            <w:tcW w:w="709" w:type="dxa"/>
            <w:vAlign w:val="center"/>
          </w:tcPr>
          <w:p w:rsidR="00AD6FF9" w:rsidRDefault="00AD6FF9" w:rsidP="00450E63">
            <w:pPr>
              <w:widowControl/>
              <w:jc w:val="center"/>
              <w:textAlignment w:val="center"/>
              <w:rPr>
                <w:rFonts w:ascii="宋体" w:hAnsi="宋体" w:cs="宋体"/>
                <w:color w:val="000000"/>
                <w:kern w:val="0"/>
                <w:sz w:val="24"/>
              </w:rPr>
            </w:pPr>
            <w:r>
              <w:rPr>
                <w:rFonts w:hint="eastAsia"/>
                <w:color w:val="000000"/>
              </w:rPr>
              <w:t>m2</w:t>
            </w:r>
          </w:p>
        </w:tc>
        <w:tc>
          <w:tcPr>
            <w:tcW w:w="992" w:type="dxa"/>
            <w:vAlign w:val="center"/>
          </w:tcPr>
          <w:p w:rsidR="00AD6FF9" w:rsidRDefault="00AD6FF9" w:rsidP="00450E63">
            <w:pPr>
              <w:widowControl/>
              <w:jc w:val="center"/>
              <w:textAlignment w:val="center"/>
              <w:rPr>
                <w:rFonts w:ascii="宋体" w:hAnsi="宋体" w:cs="宋体"/>
                <w:color w:val="000000"/>
                <w:kern w:val="0"/>
                <w:sz w:val="24"/>
              </w:rPr>
            </w:pPr>
            <w:r>
              <w:rPr>
                <w:rFonts w:hint="eastAsia"/>
                <w:color w:val="000000"/>
              </w:rPr>
              <w:t xml:space="preserve">3.80 </w:t>
            </w:r>
          </w:p>
        </w:tc>
        <w:tc>
          <w:tcPr>
            <w:tcW w:w="992" w:type="dxa"/>
            <w:vMerge/>
          </w:tcPr>
          <w:p w:rsidR="00AD6FF9" w:rsidRDefault="00AD6FF9" w:rsidP="00450E63">
            <w:pPr>
              <w:widowControl/>
              <w:jc w:val="center"/>
              <w:textAlignment w:val="center"/>
              <w:rPr>
                <w:color w:val="000000"/>
              </w:rPr>
            </w:pPr>
          </w:p>
        </w:tc>
        <w:tc>
          <w:tcPr>
            <w:tcW w:w="992" w:type="dxa"/>
            <w:vMerge/>
          </w:tcPr>
          <w:p w:rsidR="00AD6FF9" w:rsidRDefault="00AD6FF9" w:rsidP="00450E63">
            <w:pPr>
              <w:widowControl/>
              <w:jc w:val="center"/>
              <w:textAlignment w:val="center"/>
              <w:rPr>
                <w:color w:val="000000"/>
              </w:rPr>
            </w:pPr>
          </w:p>
        </w:tc>
      </w:tr>
      <w:tr w:rsidR="00AD6FF9" w:rsidTr="00AD6FF9">
        <w:trPr>
          <w:trHeight w:val="346"/>
          <w:jc w:val="center"/>
        </w:trPr>
        <w:tc>
          <w:tcPr>
            <w:tcW w:w="390" w:type="dxa"/>
            <w:vMerge/>
          </w:tcPr>
          <w:p w:rsidR="00AD6FF9" w:rsidRDefault="00AD6FF9" w:rsidP="00450E63">
            <w:pPr>
              <w:widowControl/>
              <w:jc w:val="center"/>
              <w:textAlignment w:val="center"/>
              <w:rPr>
                <w:rFonts w:ascii="宋体" w:hAnsi="宋体" w:cs="宋体"/>
                <w:color w:val="000000"/>
                <w:kern w:val="0"/>
                <w:sz w:val="24"/>
              </w:rPr>
            </w:pPr>
          </w:p>
        </w:tc>
        <w:tc>
          <w:tcPr>
            <w:tcW w:w="390" w:type="dxa"/>
            <w:vMerge/>
            <w:vAlign w:val="center"/>
          </w:tcPr>
          <w:p w:rsidR="00AD6FF9" w:rsidRDefault="00AD6FF9" w:rsidP="00450E63">
            <w:pPr>
              <w:widowControl/>
              <w:jc w:val="center"/>
              <w:textAlignment w:val="center"/>
              <w:rPr>
                <w:rFonts w:ascii="宋体" w:hAnsi="宋体" w:cs="宋体"/>
                <w:color w:val="000000"/>
                <w:kern w:val="0"/>
                <w:sz w:val="24"/>
              </w:rPr>
            </w:pPr>
          </w:p>
        </w:tc>
        <w:tc>
          <w:tcPr>
            <w:tcW w:w="851" w:type="dxa"/>
            <w:vMerge/>
          </w:tcPr>
          <w:p w:rsidR="00AD6FF9" w:rsidRDefault="00AD6FF9" w:rsidP="00450E63">
            <w:pPr>
              <w:widowControl/>
              <w:jc w:val="left"/>
              <w:textAlignment w:val="center"/>
              <w:rPr>
                <w:rFonts w:ascii="宋体" w:hAnsi="宋体" w:cs="宋体"/>
                <w:color w:val="000000"/>
                <w:kern w:val="0"/>
                <w:sz w:val="24"/>
              </w:rPr>
            </w:pPr>
          </w:p>
        </w:tc>
        <w:tc>
          <w:tcPr>
            <w:tcW w:w="1417" w:type="dxa"/>
            <w:vAlign w:val="center"/>
          </w:tcPr>
          <w:p w:rsidR="00AD6FF9" w:rsidRDefault="00AD6FF9" w:rsidP="00450E63">
            <w:pPr>
              <w:widowControl/>
              <w:jc w:val="left"/>
              <w:textAlignment w:val="center"/>
              <w:rPr>
                <w:rFonts w:ascii="宋体" w:hAnsi="宋体" w:cs="宋体"/>
                <w:color w:val="000000"/>
                <w:kern w:val="0"/>
                <w:sz w:val="24"/>
              </w:rPr>
            </w:pPr>
            <w:r>
              <w:rPr>
                <w:rFonts w:hint="eastAsia"/>
                <w:color w:val="000000"/>
              </w:rPr>
              <w:t>墓位绿植灌溉配件</w:t>
            </w:r>
            <w:r>
              <w:rPr>
                <w:rFonts w:hint="eastAsia"/>
                <w:color w:val="000000"/>
              </w:rPr>
              <w:t>3</w:t>
            </w:r>
          </w:p>
        </w:tc>
        <w:tc>
          <w:tcPr>
            <w:tcW w:w="3458" w:type="dxa"/>
            <w:vAlign w:val="center"/>
          </w:tcPr>
          <w:p w:rsidR="00AD6FF9" w:rsidRDefault="00AD6FF9" w:rsidP="00450E63">
            <w:pPr>
              <w:widowControl/>
              <w:jc w:val="left"/>
              <w:textAlignment w:val="center"/>
              <w:rPr>
                <w:rFonts w:ascii="宋体" w:hAnsi="宋体" w:cs="宋体"/>
                <w:color w:val="000000"/>
                <w:kern w:val="0"/>
                <w:sz w:val="24"/>
              </w:rPr>
            </w:pPr>
            <w:r>
              <w:rPr>
                <w:rFonts w:hint="eastAsia"/>
                <w:color w:val="000000"/>
              </w:rPr>
              <w:t>墓位绿植灌溉调节控制器，阀箱</w:t>
            </w:r>
            <w:r>
              <w:rPr>
                <w:rFonts w:hint="eastAsia"/>
                <w:color w:val="000000"/>
              </w:rPr>
              <w:t>:</w:t>
            </w:r>
            <w:r>
              <w:rPr>
                <w:rFonts w:hint="eastAsia"/>
                <w:color w:val="000000"/>
              </w:rPr>
              <w:t>塑料。</w:t>
            </w:r>
          </w:p>
        </w:tc>
        <w:tc>
          <w:tcPr>
            <w:tcW w:w="709" w:type="dxa"/>
            <w:vAlign w:val="center"/>
          </w:tcPr>
          <w:p w:rsidR="00AD6FF9" w:rsidRDefault="00AD6FF9" w:rsidP="00450E63">
            <w:pPr>
              <w:widowControl/>
              <w:jc w:val="center"/>
              <w:textAlignment w:val="center"/>
              <w:rPr>
                <w:rFonts w:ascii="宋体" w:hAnsi="宋体" w:cs="宋体"/>
                <w:color w:val="000000"/>
                <w:kern w:val="0"/>
                <w:sz w:val="24"/>
              </w:rPr>
            </w:pPr>
            <w:r>
              <w:rPr>
                <w:rFonts w:hint="eastAsia"/>
                <w:color w:val="000000"/>
              </w:rPr>
              <w:t>套</w:t>
            </w:r>
          </w:p>
        </w:tc>
        <w:tc>
          <w:tcPr>
            <w:tcW w:w="992" w:type="dxa"/>
            <w:vAlign w:val="center"/>
          </w:tcPr>
          <w:p w:rsidR="00AD6FF9" w:rsidRDefault="00AD6FF9" w:rsidP="00450E63">
            <w:pPr>
              <w:widowControl/>
              <w:jc w:val="center"/>
              <w:textAlignment w:val="center"/>
              <w:rPr>
                <w:rFonts w:ascii="宋体" w:hAnsi="宋体" w:cs="宋体"/>
                <w:color w:val="000000"/>
                <w:kern w:val="0"/>
                <w:sz w:val="24"/>
              </w:rPr>
            </w:pPr>
            <w:r>
              <w:rPr>
                <w:rFonts w:hint="eastAsia"/>
                <w:color w:val="000000"/>
              </w:rPr>
              <w:t xml:space="preserve">1.00 </w:t>
            </w:r>
          </w:p>
        </w:tc>
        <w:tc>
          <w:tcPr>
            <w:tcW w:w="992" w:type="dxa"/>
            <w:vMerge/>
          </w:tcPr>
          <w:p w:rsidR="00AD6FF9" w:rsidRDefault="00AD6FF9" w:rsidP="00450E63">
            <w:pPr>
              <w:widowControl/>
              <w:jc w:val="center"/>
              <w:textAlignment w:val="center"/>
              <w:rPr>
                <w:color w:val="000000"/>
              </w:rPr>
            </w:pPr>
          </w:p>
        </w:tc>
        <w:tc>
          <w:tcPr>
            <w:tcW w:w="992" w:type="dxa"/>
            <w:vMerge/>
          </w:tcPr>
          <w:p w:rsidR="00AD6FF9" w:rsidRDefault="00AD6FF9" w:rsidP="00450E63">
            <w:pPr>
              <w:widowControl/>
              <w:jc w:val="center"/>
              <w:textAlignment w:val="center"/>
              <w:rPr>
                <w:color w:val="000000"/>
              </w:rPr>
            </w:pPr>
          </w:p>
        </w:tc>
      </w:tr>
      <w:tr w:rsidR="00AD6FF9" w:rsidTr="00AD6FF9">
        <w:trPr>
          <w:trHeight w:val="575"/>
          <w:jc w:val="center"/>
        </w:trPr>
        <w:tc>
          <w:tcPr>
            <w:tcW w:w="390" w:type="dxa"/>
            <w:vMerge/>
          </w:tcPr>
          <w:p w:rsidR="00AD6FF9" w:rsidRDefault="00AD6FF9" w:rsidP="00450E63">
            <w:pPr>
              <w:widowControl/>
              <w:jc w:val="center"/>
              <w:textAlignment w:val="center"/>
              <w:rPr>
                <w:rFonts w:ascii="宋体" w:hAnsi="宋体" w:cs="宋体"/>
                <w:color w:val="000000"/>
                <w:kern w:val="0"/>
                <w:sz w:val="24"/>
              </w:rPr>
            </w:pPr>
          </w:p>
        </w:tc>
        <w:tc>
          <w:tcPr>
            <w:tcW w:w="390" w:type="dxa"/>
            <w:vMerge/>
            <w:vAlign w:val="center"/>
          </w:tcPr>
          <w:p w:rsidR="00AD6FF9" w:rsidRDefault="00AD6FF9" w:rsidP="00450E63">
            <w:pPr>
              <w:widowControl/>
              <w:jc w:val="center"/>
              <w:textAlignment w:val="center"/>
              <w:rPr>
                <w:rFonts w:ascii="宋体" w:hAnsi="宋体" w:cs="宋体"/>
                <w:color w:val="000000"/>
                <w:kern w:val="0"/>
                <w:sz w:val="24"/>
              </w:rPr>
            </w:pPr>
          </w:p>
        </w:tc>
        <w:tc>
          <w:tcPr>
            <w:tcW w:w="851" w:type="dxa"/>
            <w:vMerge/>
          </w:tcPr>
          <w:p w:rsidR="00AD6FF9" w:rsidRDefault="00AD6FF9" w:rsidP="00450E63">
            <w:pPr>
              <w:widowControl/>
              <w:jc w:val="left"/>
              <w:textAlignment w:val="center"/>
              <w:rPr>
                <w:rFonts w:ascii="宋体" w:hAnsi="宋体" w:cs="宋体"/>
                <w:color w:val="000000"/>
                <w:kern w:val="0"/>
                <w:sz w:val="24"/>
              </w:rPr>
            </w:pPr>
          </w:p>
        </w:tc>
        <w:tc>
          <w:tcPr>
            <w:tcW w:w="1417" w:type="dxa"/>
            <w:vAlign w:val="center"/>
          </w:tcPr>
          <w:p w:rsidR="00AD6FF9" w:rsidRDefault="00AD6FF9" w:rsidP="00450E63">
            <w:pPr>
              <w:widowControl/>
              <w:jc w:val="left"/>
              <w:textAlignment w:val="center"/>
              <w:rPr>
                <w:rFonts w:ascii="宋体" w:hAnsi="宋体" w:cs="宋体"/>
                <w:color w:val="000000"/>
                <w:kern w:val="0"/>
                <w:sz w:val="24"/>
              </w:rPr>
            </w:pPr>
            <w:r>
              <w:rPr>
                <w:rFonts w:hint="eastAsia"/>
                <w:color w:val="000000"/>
              </w:rPr>
              <w:t>墓位配套管线</w:t>
            </w:r>
            <w:r>
              <w:rPr>
                <w:rFonts w:hint="eastAsia"/>
                <w:color w:val="000000"/>
              </w:rPr>
              <w:t>3</w:t>
            </w:r>
          </w:p>
        </w:tc>
        <w:tc>
          <w:tcPr>
            <w:tcW w:w="3458" w:type="dxa"/>
            <w:vAlign w:val="center"/>
          </w:tcPr>
          <w:p w:rsidR="00AD6FF9" w:rsidRDefault="00AD6FF9" w:rsidP="00450E63">
            <w:pPr>
              <w:widowControl/>
              <w:jc w:val="left"/>
              <w:textAlignment w:val="center"/>
              <w:rPr>
                <w:rFonts w:ascii="宋体" w:hAnsi="宋体" w:cs="宋体"/>
                <w:color w:val="000000"/>
                <w:kern w:val="0"/>
                <w:sz w:val="24"/>
              </w:rPr>
            </w:pPr>
            <w:r>
              <w:rPr>
                <w:rFonts w:hint="eastAsia"/>
                <w:color w:val="000000"/>
              </w:rPr>
              <w:t>管道品种、规格</w:t>
            </w:r>
            <w:r>
              <w:rPr>
                <w:rFonts w:hint="eastAsia"/>
                <w:color w:val="000000"/>
              </w:rPr>
              <w:t>:</w:t>
            </w:r>
            <w:r>
              <w:rPr>
                <w:rFonts w:hint="eastAsia"/>
                <w:color w:val="000000"/>
              </w:rPr>
              <w:t>镀锌钢管</w:t>
            </w:r>
            <w:r>
              <w:rPr>
                <w:rFonts w:hint="eastAsia"/>
                <w:color w:val="000000"/>
              </w:rPr>
              <w:t xml:space="preserve"> DN25</w:t>
            </w:r>
            <w:r>
              <w:rPr>
                <w:rFonts w:hint="eastAsia"/>
                <w:color w:val="000000"/>
              </w:rPr>
              <w:t>，用于墓位绿植灌溉。</w:t>
            </w:r>
          </w:p>
        </w:tc>
        <w:tc>
          <w:tcPr>
            <w:tcW w:w="709" w:type="dxa"/>
            <w:vAlign w:val="center"/>
          </w:tcPr>
          <w:p w:rsidR="00AD6FF9" w:rsidRDefault="00AD6FF9" w:rsidP="00450E63">
            <w:pPr>
              <w:widowControl/>
              <w:jc w:val="center"/>
              <w:textAlignment w:val="center"/>
              <w:rPr>
                <w:rFonts w:ascii="宋体" w:hAnsi="宋体" w:cs="宋体"/>
                <w:color w:val="000000"/>
                <w:kern w:val="0"/>
                <w:sz w:val="24"/>
              </w:rPr>
            </w:pPr>
            <w:r>
              <w:rPr>
                <w:rFonts w:hint="eastAsia"/>
                <w:color w:val="000000"/>
              </w:rPr>
              <w:t>m</w:t>
            </w:r>
          </w:p>
        </w:tc>
        <w:tc>
          <w:tcPr>
            <w:tcW w:w="992" w:type="dxa"/>
            <w:vAlign w:val="center"/>
          </w:tcPr>
          <w:p w:rsidR="00AD6FF9" w:rsidRDefault="00AD6FF9" w:rsidP="00450E63">
            <w:pPr>
              <w:widowControl/>
              <w:jc w:val="center"/>
              <w:textAlignment w:val="center"/>
              <w:rPr>
                <w:rFonts w:ascii="宋体" w:hAnsi="宋体" w:cs="宋体"/>
                <w:color w:val="000000"/>
                <w:kern w:val="0"/>
                <w:sz w:val="24"/>
              </w:rPr>
            </w:pPr>
            <w:r>
              <w:rPr>
                <w:rFonts w:hint="eastAsia"/>
                <w:color w:val="000000"/>
              </w:rPr>
              <w:t xml:space="preserve">1.00 </w:t>
            </w:r>
          </w:p>
        </w:tc>
        <w:tc>
          <w:tcPr>
            <w:tcW w:w="992" w:type="dxa"/>
            <w:vMerge/>
          </w:tcPr>
          <w:p w:rsidR="00AD6FF9" w:rsidRDefault="00AD6FF9" w:rsidP="00450E63">
            <w:pPr>
              <w:widowControl/>
              <w:jc w:val="center"/>
              <w:textAlignment w:val="center"/>
              <w:rPr>
                <w:color w:val="000000"/>
              </w:rPr>
            </w:pPr>
          </w:p>
        </w:tc>
        <w:tc>
          <w:tcPr>
            <w:tcW w:w="992" w:type="dxa"/>
            <w:vMerge/>
          </w:tcPr>
          <w:p w:rsidR="00AD6FF9" w:rsidRDefault="00AD6FF9" w:rsidP="00450E63">
            <w:pPr>
              <w:widowControl/>
              <w:jc w:val="center"/>
              <w:textAlignment w:val="center"/>
              <w:rPr>
                <w:color w:val="000000"/>
              </w:rPr>
            </w:pPr>
          </w:p>
        </w:tc>
      </w:tr>
      <w:tr w:rsidR="00AD6FF9" w:rsidTr="00AD6FF9">
        <w:trPr>
          <w:trHeight w:val="654"/>
          <w:jc w:val="center"/>
        </w:trPr>
        <w:tc>
          <w:tcPr>
            <w:tcW w:w="390" w:type="dxa"/>
            <w:vMerge/>
          </w:tcPr>
          <w:p w:rsidR="00AD6FF9" w:rsidRDefault="00AD6FF9" w:rsidP="00450E63">
            <w:pPr>
              <w:widowControl/>
              <w:jc w:val="center"/>
              <w:textAlignment w:val="center"/>
              <w:rPr>
                <w:rFonts w:ascii="宋体" w:hAnsi="宋体" w:cs="宋体"/>
                <w:color w:val="000000"/>
                <w:kern w:val="0"/>
                <w:sz w:val="24"/>
              </w:rPr>
            </w:pPr>
          </w:p>
        </w:tc>
        <w:tc>
          <w:tcPr>
            <w:tcW w:w="390" w:type="dxa"/>
            <w:vMerge/>
            <w:vAlign w:val="center"/>
          </w:tcPr>
          <w:p w:rsidR="00AD6FF9" w:rsidRDefault="00AD6FF9" w:rsidP="00450E63">
            <w:pPr>
              <w:widowControl/>
              <w:jc w:val="center"/>
              <w:textAlignment w:val="center"/>
              <w:rPr>
                <w:rFonts w:ascii="宋体" w:hAnsi="宋体" w:cs="宋体"/>
                <w:color w:val="000000"/>
                <w:kern w:val="0"/>
                <w:sz w:val="24"/>
              </w:rPr>
            </w:pPr>
          </w:p>
        </w:tc>
        <w:tc>
          <w:tcPr>
            <w:tcW w:w="851" w:type="dxa"/>
            <w:vMerge/>
          </w:tcPr>
          <w:p w:rsidR="00AD6FF9" w:rsidRDefault="00AD6FF9" w:rsidP="00450E63">
            <w:pPr>
              <w:widowControl/>
              <w:jc w:val="left"/>
              <w:textAlignment w:val="center"/>
              <w:rPr>
                <w:rFonts w:ascii="宋体" w:hAnsi="宋体" w:cs="宋体"/>
                <w:color w:val="000000"/>
                <w:kern w:val="0"/>
                <w:sz w:val="24"/>
              </w:rPr>
            </w:pPr>
          </w:p>
        </w:tc>
        <w:tc>
          <w:tcPr>
            <w:tcW w:w="1417" w:type="dxa"/>
            <w:vAlign w:val="center"/>
          </w:tcPr>
          <w:p w:rsidR="00AD6FF9" w:rsidRDefault="00AD6FF9" w:rsidP="00450E63">
            <w:pPr>
              <w:widowControl/>
              <w:jc w:val="left"/>
              <w:textAlignment w:val="center"/>
              <w:rPr>
                <w:rFonts w:ascii="宋体" w:hAnsi="宋体" w:cs="宋体"/>
                <w:color w:val="000000"/>
                <w:kern w:val="0"/>
                <w:sz w:val="24"/>
              </w:rPr>
            </w:pPr>
            <w:r>
              <w:rPr>
                <w:rFonts w:hint="eastAsia"/>
                <w:color w:val="000000"/>
              </w:rPr>
              <w:t>墓位配套雨水井全套材料</w:t>
            </w:r>
          </w:p>
        </w:tc>
        <w:tc>
          <w:tcPr>
            <w:tcW w:w="3458" w:type="dxa"/>
            <w:vAlign w:val="center"/>
          </w:tcPr>
          <w:p w:rsidR="00AD6FF9" w:rsidRDefault="00AD6FF9" w:rsidP="00450E63">
            <w:pPr>
              <w:widowControl/>
              <w:jc w:val="left"/>
              <w:textAlignment w:val="center"/>
              <w:rPr>
                <w:rFonts w:ascii="宋体" w:hAnsi="宋体" w:cs="宋体"/>
                <w:color w:val="000000"/>
                <w:kern w:val="0"/>
                <w:sz w:val="24"/>
              </w:rPr>
            </w:pPr>
            <w:r>
              <w:rPr>
                <w:rFonts w:hint="eastAsia"/>
                <w:color w:val="000000"/>
              </w:rPr>
              <w:t>墓位配套雨水井（给排水材料），井壁采用红砖砌筑深度</w:t>
            </w:r>
            <w:r>
              <w:rPr>
                <w:rFonts w:hint="eastAsia"/>
                <w:color w:val="000000"/>
              </w:rPr>
              <w:t>1</w:t>
            </w:r>
            <w:r>
              <w:rPr>
                <w:rFonts w:hint="eastAsia"/>
                <w:color w:val="000000"/>
              </w:rPr>
              <w:t>米直径</w:t>
            </w:r>
            <w:r>
              <w:rPr>
                <w:rFonts w:hint="eastAsia"/>
                <w:color w:val="000000"/>
              </w:rPr>
              <w:t>900mm</w:t>
            </w:r>
            <w:r>
              <w:rPr>
                <w:rFonts w:hint="eastAsia"/>
                <w:color w:val="000000"/>
              </w:rPr>
              <w:t>，上方</w:t>
            </w:r>
            <w:r>
              <w:rPr>
                <w:rFonts w:hint="eastAsia"/>
                <w:color w:val="000000"/>
              </w:rPr>
              <w:t>C20</w:t>
            </w:r>
            <w:r>
              <w:rPr>
                <w:rFonts w:hint="eastAsia"/>
                <w:color w:val="000000"/>
              </w:rPr>
              <w:t>细石混凝土浇圈，成品玻璃钢井盖。</w:t>
            </w:r>
          </w:p>
        </w:tc>
        <w:tc>
          <w:tcPr>
            <w:tcW w:w="709" w:type="dxa"/>
            <w:vAlign w:val="center"/>
          </w:tcPr>
          <w:p w:rsidR="00AD6FF9" w:rsidRDefault="00AD6FF9" w:rsidP="00450E63">
            <w:pPr>
              <w:widowControl/>
              <w:jc w:val="center"/>
              <w:textAlignment w:val="center"/>
              <w:rPr>
                <w:rFonts w:ascii="宋体" w:hAnsi="宋体" w:cs="宋体"/>
                <w:color w:val="000000"/>
                <w:kern w:val="0"/>
                <w:sz w:val="24"/>
              </w:rPr>
            </w:pPr>
            <w:r>
              <w:rPr>
                <w:rFonts w:hint="eastAsia"/>
                <w:color w:val="000000"/>
              </w:rPr>
              <w:t>座</w:t>
            </w:r>
          </w:p>
        </w:tc>
        <w:tc>
          <w:tcPr>
            <w:tcW w:w="992" w:type="dxa"/>
            <w:vAlign w:val="center"/>
          </w:tcPr>
          <w:p w:rsidR="00AD6FF9" w:rsidRDefault="00AD6FF9" w:rsidP="00450E63">
            <w:pPr>
              <w:widowControl/>
              <w:jc w:val="center"/>
              <w:textAlignment w:val="center"/>
              <w:rPr>
                <w:rFonts w:ascii="宋体" w:hAnsi="宋体" w:cs="宋体"/>
                <w:color w:val="000000"/>
                <w:kern w:val="0"/>
                <w:sz w:val="24"/>
              </w:rPr>
            </w:pPr>
            <w:r>
              <w:rPr>
                <w:rFonts w:hint="eastAsia"/>
                <w:color w:val="000000"/>
              </w:rPr>
              <w:t xml:space="preserve">9.00 </w:t>
            </w:r>
          </w:p>
        </w:tc>
        <w:tc>
          <w:tcPr>
            <w:tcW w:w="992" w:type="dxa"/>
            <w:vMerge/>
          </w:tcPr>
          <w:p w:rsidR="00AD6FF9" w:rsidRDefault="00AD6FF9" w:rsidP="00450E63">
            <w:pPr>
              <w:widowControl/>
              <w:jc w:val="center"/>
              <w:textAlignment w:val="center"/>
              <w:rPr>
                <w:color w:val="000000"/>
              </w:rPr>
            </w:pPr>
          </w:p>
        </w:tc>
        <w:tc>
          <w:tcPr>
            <w:tcW w:w="992" w:type="dxa"/>
            <w:vMerge/>
          </w:tcPr>
          <w:p w:rsidR="00AD6FF9" w:rsidRDefault="00AD6FF9" w:rsidP="00450E63">
            <w:pPr>
              <w:widowControl/>
              <w:jc w:val="center"/>
              <w:textAlignment w:val="center"/>
              <w:rPr>
                <w:color w:val="000000"/>
              </w:rPr>
            </w:pPr>
          </w:p>
        </w:tc>
      </w:tr>
      <w:tr w:rsidR="00AD6FF9" w:rsidTr="00AD6FF9">
        <w:trPr>
          <w:trHeight w:val="833"/>
          <w:jc w:val="center"/>
        </w:trPr>
        <w:tc>
          <w:tcPr>
            <w:tcW w:w="390" w:type="dxa"/>
            <w:vMerge/>
          </w:tcPr>
          <w:p w:rsidR="00AD6FF9" w:rsidRDefault="00AD6FF9" w:rsidP="00450E63">
            <w:pPr>
              <w:widowControl/>
              <w:jc w:val="center"/>
              <w:textAlignment w:val="center"/>
              <w:rPr>
                <w:rFonts w:ascii="宋体" w:hAnsi="宋体" w:cs="宋体"/>
                <w:color w:val="000000"/>
                <w:kern w:val="0"/>
                <w:sz w:val="24"/>
              </w:rPr>
            </w:pPr>
          </w:p>
        </w:tc>
        <w:tc>
          <w:tcPr>
            <w:tcW w:w="390" w:type="dxa"/>
            <w:vMerge/>
            <w:vAlign w:val="center"/>
          </w:tcPr>
          <w:p w:rsidR="00AD6FF9" w:rsidRDefault="00AD6FF9" w:rsidP="00450E63">
            <w:pPr>
              <w:widowControl/>
              <w:jc w:val="center"/>
              <w:textAlignment w:val="center"/>
              <w:rPr>
                <w:rFonts w:ascii="宋体" w:hAnsi="宋体" w:cs="宋体"/>
                <w:color w:val="000000"/>
                <w:kern w:val="0"/>
                <w:sz w:val="24"/>
              </w:rPr>
            </w:pPr>
          </w:p>
        </w:tc>
        <w:tc>
          <w:tcPr>
            <w:tcW w:w="851" w:type="dxa"/>
            <w:vMerge/>
          </w:tcPr>
          <w:p w:rsidR="00AD6FF9" w:rsidRDefault="00AD6FF9" w:rsidP="00450E63">
            <w:pPr>
              <w:widowControl/>
              <w:jc w:val="left"/>
              <w:textAlignment w:val="center"/>
              <w:rPr>
                <w:rFonts w:ascii="宋体" w:hAnsi="宋体" w:cs="宋体"/>
                <w:color w:val="000000"/>
                <w:kern w:val="0"/>
                <w:sz w:val="24"/>
              </w:rPr>
            </w:pPr>
          </w:p>
        </w:tc>
        <w:tc>
          <w:tcPr>
            <w:tcW w:w="1417" w:type="dxa"/>
            <w:vAlign w:val="center"/>
          </w:tcPr>
          <w:p w:rsidR="00AD6FF9" w:rsidRDefault="00AD6FF9" w:rsidP="00450E63">
            <w:pPr>
              <w:widowControl/>
              <w:jc w:val="left"/>
              <w:textAlignment w:val="center"/>
              <w:rPr>
                <w:rFonts w:ascii="宋体" w:hAnsi="宋体" w:cs="宋体"/>
                <w:color w:val="000000"/>
                <w:kern w:val="0"/>
                <w:sz w:val="24"/>
              </w:rPr>
            </w:pPr>
            <w:r>
              <w:rPr>
                <w:rFonts w:hint="eastAsia"/>
                <w:color w:val="000000"/>
              </w:rPr>
              <w:t>墓位制作采购配套土方服务</w:t>
            </w:r>
          </w:p>
        </w:tc>
        <w:tc>
          <w:tcPr>
            <w:tcW w:w="3458" w:type="dxa"/>
            <w:vAlign w:val="center"/>
          </w:tcPr>
          <w:p w:rsidR="00AD6FF9" w:rsidRDefault="00AD6FF9" w:rsidP="00450E63">
            <w:pPr>
              <w:widowControl/>
              <w:jc w:val="left"/>
              <w:textAlignment w:val="center"/>
              <w:rPr>
                <w:rFonts w:ascii="宋体" w:hAnsi="宋体" w:cs="宋体"/>
                <w:color w:val="000000"/>
                <w:kern w:val="0"/>
                <w:sz w:val="24"/>
              </w:rPr>
            </w:pPr>
            <w:r>
              <w:rPr>
                <w:rFonts w:hint="eastAsia"/>
                <w:color w:val="000000"/>
              </w:rPr>
              <w:t>根据墓位圹体定制采购要求，需配套进行土方平整、挖槽沟、绿地整理、土方倒运及消纳等土方服务，纳入本本采购项目预算，不单独拆分采购。</w:t>
            </w:r>
          </w:p>
        </w:tc>
        <w:tc>
          <w:tcPr>
            <w:tcW w:w="709" w:type="dxa"/>
            <w:vAlign w:val="center"/>
          </w:tcPr>
          <w:p w:rsidR="00AD6FF9" w:rsidRDefault="00AD6FF9" w:rsidP="00450E63">
            <w:pPr>
              <w:widowControl/>
              <w:jc w:val="center"/>
              <w:textAlignment w:val="center"/>
              <w:rPr>
                <w:rFonts w:ascii="宋体" w:hAnsi="宋体" w:cs="宋体"/>
                <w:color w:val="000000"/>
                <w:kern w:val="0"/>
                <w:sz w:val="24"/>
              </w:rPr>
            </w:pPr>
            <w:r>
              <w:rPr>
                <w:rFonts w:hint="eastAsia"/>
                <w:color w:val="000000"/>
              </w:rPr>
              <w:t>m3</w:t>
            </w:r>
          </w:p>
        </w:tc>
        <w:tc>
          <w:tcPr>
            <w:tcW w:w="992" w:type="dxa"/>
            <w:vAlign w:val="center"/>
          </w:tcPr>
          <w:p w:rsidR="00AD6FF9" w:rsidRDefault="00AD6FF9" w:rsidP="00450E63">
            <w:pPr>
              <w:widowControl/>
              <w:jc w:val="center"/>
              <w:textAlignment w:val="center"/>
              <w:rPr>
                <w:rFonts w:ascii="宋体" w:hAnsi="宋体" w:cs="宋体"/>
                <w:color w:val="000000"/>
                <w:kern w:val="0"/>
                <w:sz w:val="24"/>
              </w:rPr>
            </w:pPr>
            <w:r>
              <w:rPr>
                <w:rFonts w:hint="eastAsia"/>
                <w:color w:val="000000"/>
              </w:rPr>
              <w:t>37.07</w:t>
            </w:r>
          </w:p>
        </w:tc>
        <w:tc>
          <w:tcPr>
            <w:tcW w:w="992" w:type="dxa"/>
            <w:vMerge/>
          </w:tcPr>
          <w:p w:rsidR="00AD6FF9" w:rsidRDefault="00AD6FF9" w:rsidP="00450E63">
            <w:pPr>
              <w:widowControl/>
              <w:jc w:val="center"/>
              <w:textAlignment w:val="center"/>
              <w:rPr>
                <w:color w:val="000000"/>
              </w:rPr>
            </w:pPr>
          </w:p>
        </w:tc>
        <w:tc>
          <w:tcPr>
            <w:tcW w:w="992" w:type="dxa"/>
            <w:vMerge/>
          </w:tcPr>
          <w:p w:rsidR="00AD6FF9" w:rsidRDefault="00AD6FF9" w:rsidP="00450E63">
            <w:pPr>
              <w:widowControl/>
              <w:jc w:val="center"/>
              <w:textAlignment w:val="center"/>
              <w:rPr>
                <w:color w:val="000000"/>
              </w:rPr>
            </w:pPr>
          </w:p>
        </w:tc>
      </w:tr>
      <w:tr w:rsidR="00AD6FF9" w:rsidTr="00AD6FF9">
        <w:trPr>
          <w:trHeight w:val="549"/>
          <w:jc w:val="center"/>
        </w:trPr>
        <w:tc>
          <w:tcPr>
            <w:tcW w:w="390" w:type="dxa"/>
            <w:vMerge/>
          </w:tcPr>
          <w:p w:rsidR="00AD6FF9" w:rsidRDefault="00AD6FF9" w:rsidP="00450E63">
            <w:pPr>
              <w:widowControl/>
              <w:jc w:val="center"/>
              <w:textAlignment w:val="center"/>
              <w:rPr>
                <w:rFonts w:ascii="宋体" w:hAnsi="宋体" w:cs="宋体"/>
                <w:color w:val="000000"/>
                <w:kern w:val="0"/>
                <w:sz w:val="24"/>
              </w:rPr>
            </w:pPr>
          </w:p>
        </w:tc>
        <w:tc>
          <w:tcPr>
            <w:tcW w:w="390" w:type="dxa"/>
            <w:vMerge/>
            <w:vAlign w:val="center"/>
          </w:tcPr>
          <w:p w:rsidR="00AD6FF9" w:rsidRDefault="00AD6FF9" w:rsidP="00450E63">
            <w:pPr>
              <w:widowControl/>
              <w:jc w:val="center"/>
              <w:textAlignment w:val="center"/>
              <w:rPr>
                <w:rFonts w:ascii="宋体" w:hAnsi="宋体" w:cs="宋体"/>
                <w:color w:val="000000"/>
                <w:kern w:val="0"/>
                <w:sz w:val="24"/>
              </w:rPr>
            </w:pPr>
          </w:p>
        </w:tc>
        <w:tc>
          <w:tcPr>
            <w:tcW w:w="851" w:type="dxa"/>
            <w:vMerge/>
          </w:tcPr>
          <w:p w:rsidR="00AD6FF9" w:rsidRDefault="00AD6FF9" w:rsidP="00450E63">
            <w:pPr>
              <w:widowControl/>
              <w:jc w:val="left"/>
              <w:textAlignment w:val="center"/>
              <w:rPr>
                <w:rFonts w:ascii="宋体" w:hAnsi="宋体" w:cs="宋体"/>
                <w:color w:val="000000"/>
                <w:kern w:val="0"/>
                <w:sz w:val="24"/>
              </w:rPr>
            </w:pPr>
          </w:p>
        </w:tc>
        <w:tc>
          <w:tcPr>
            <w:tcW w:w="1417" w:type="dxa"/>
            <w:vAlign w:val="center"/>
          </w:tcPr>
          <w:p w:rsidR="00AD6FF9" w:rsidRDefault="00AD6FF9" w:rsidP="00450E63">
            <w:pPr>
              <w:widowControl/>
              <w:jc w:val="left"/>
              <w:textAlignment w:val="center"/>
              <w:rPr>
                <w:rFonts w:ascii="宋体" w:hAnsi="宋体" w:cs="宋体"/>
                <w:color w:val="000000"/>
                <w:kern w:val="0"/>
                <w:sz w:val="24"/>
              </w:rPr>
            </w:pPr>
            <w:r>
              <w:rPr>
                <w:rFonts w:hint="eastAsia"/>
                <w:color w:val="000000"/>
              </w:rPr>
              <w:t>墓位制作采购配套安装服务</w:t>
            </w:r>
          </w:p>
        </w:tc>
        <w:tc>
          <w:tcPr>
            <w:tcW w:w="3458" w:type="dxa"/>
            <w:vAlign w:val="center"/>
          </w:tcPr>
          <w:p w:rsidR="00AD6FF9" w:rsidRDefault="00AD6FF9" w:rsidP="00450E63">
            <w:pPr>
              <w:widowControl/>
              <w:jc w:val="left"/>
              <w:textAlignment w:val="center"/>
              <w:rPr>
                <w:rFonts w:ascii="宋体" w:hAnsi="宋体" w:cs="宋体"/>
                <w:color w:val="000000"/>
                <w:kern w:val="0"/>
                <w:sz w:val="24"/>
              </w:rPr>
            </w:pPr>
            <w:r>
              <w:rPr>
                <w:rFonts w:hint="eastAsia"/>
                <w:color w:val="000000"/>
              </w:rPr>
              <w:t>因墓位圹体定制采购项目特殊要求，需含安装服务，墓位圹体安装空间小、技术要求高、工程量大，且耗费人工，单独列出这笔预算费用，不另行拆分采购。</w:t>
            </w:r>
            <w:r>
              <w:rPr>
                <w:rFonts w:hint="eastAsia"/>
                <w:color w:val="000000"/>
              </w:rPr>
              <w:t xml:space="preserve">                                                           1.</w:t>
            </w:r>
            <w:r>
              <w:rPr>
                <w:rFonts w:hint="eastAsia"/>
                <w:color w:val="000000"/>
              </w:rPr>
              <w:t>该项安装服务是上述所列墓位圹体，含定制圹体、盖板及墓套的安装服务，以项目所含墓位数为准，每项配套安装服务包括</w:t>
            </w:r>
            <w:r>
              <w:rPr>
                <w:rFonts w:hint="eastAsia"/>
                <w:color w:val="000000"/>
              </w:rPr>
              <w:t>1</w:t>
            </w:r>
            <w:r>
              <w:rPr>
                <w:rFonts w:hint="eastAsia"/>
                <w:color w:val="000000"/>
              </w:rPr>
              <w:t>套该墓位圹体、盖板及墓套的一体化安装，安装费以每套安装服务的平均费用计算。</w:t>
            </w:r>
            <w:r>
              <w:rPr>
                <w:rFonts w:hint="eastAsia"/>
                <w:color w:val="000000"/>
              </w:rPr>
              <w:t xml:space="preserve">                                                        2.</w:t>
            </w:r>
            <w:r>
              <w:rPr>
                <w:rFonts w:hint="eastAsia"/>
                <w:color w:val="000000"/>
              </w:rPr>
              <w:t>含墓位圹体安装所涉及的全部人工、机械辅助及辅料费。</w:t>
            </w:r>
            <w:r>
              <w:rPr>
                <w:rFonts w:hint="eastAsia"/>
                <w:color w:val="000000"/>
              </w:rPr>
              <w:t xml:space="preserve">                                             3.</w:t>
            </w:r>
            <w:r>
              <w:rPr>
                <w:rFonts w:hint="eastAsia"/>
                <w:color w:val="000000"/>
              </w:rPr>
              <w:t>安装过程中对周边现状及道路进行保护措施，符合墓位圹体及墓套、盖板等安装质量规范。</w:t>
            </w:r>
          </w:p>
        </w:tc>
        <w:tc>
          <w:tcPr>
            <w:tcW w:w="709" w:type="dxa"/>
            <w:vAlign w:val="center"/>
          </w:tcPr>
          <w:p w:rsidR="00AD6FF9" w:rsidRDefault="00AD6FF9" w:rsidP="00450E63">
            <w:pPr>
              <w:widowControl/>
              <w:jc w:val="center"/>
              <w:textAlignment w:val="center"/>
              <w:rPr>
                <w:rFonts w:ascii="宋体" w:hAnsi="宋体" w:cs="宋体"/>
                <w:color w:val="000000"/>
                <w:kern w:val="0"/>
                <w:sz w:val="24"/>
              </w:rPr>
            </w:pPr>
            <w:r>
              <w:rPr>
                <w:rFonts w:hint="eastAsia"/>
                <w:color w:val="000000"/>
              </w:rPr>
              <w:t>项</w:t>
            </w:r>
          </w:p>
        </w:tc>
        <w:tc>
          <w:tcPr>
            <w:tcW w:w="992" w:type="dxa"/>
            <w:vAlign w:val="center"/>
          </w:tcPr>
          <w:p w:rsidR="00AD6FF9" w:rsidRDefault="00AD6FF9" w:rsidP="00450E63">
            <w:pPr>
              <w:widowControl/>
              <w:jc w:val="center"/>
              <w:textAlignment w:val="center"/>
              <w:rPr>
                <w:rFonts w:ascii="宋体" w:hAnsi="宋体" w:cs="宋体"/>
                <w:color w:val="000000"/>
                <w:kern w:val="0"/>
                <w:sz w:val="24"/>
              </w:rPr>
            </w:pPr>
            <w:r>
              <w:rPr>
                <w:rFonts w:hint="eastAsia"/>
                <w:color w:val="000000"/>
              </w:rPr>
              <w:t>120</w:t>
            </w:r>
          </w:p>
        </w:tc>
        <w:tc>
          <w:tcPr>
            <w:tcW w:w="992" w:type="dxa"/>
            <w:vMerge/>
          </w:tcPr>
          <w:p w:rsidR="00AD6FF9" w:rsidRDefault="00AD6FF9" w:rsidP="00450E63">
            <w:pPr>
              <w:widowControl/>
              <w:jc w:val="center"/>
              <w:textAlignment w:val="center"/>
              <w:rPr>
                <w:color w:val="000000"/>
              </w:rPr>
            </w:pPr>
          </w:p>
        </w:tc>
        <w:tc>
          <w:tcPr>
            <w:tcW w:w="992" w:type="dxa"/>
            <w:vMerge/>
          </w:tcPr>
          <w:p w:rsidR="00AD6FF9" w:rsidRDefault="00AD6FF9" w:rsidP="00450E63">
            <w:pPr>
              <w:widowControl/>
              <w:jc w:val="center"/>
              <w:textAlignment w:val="center"/>
              <w:rPr>
                <w:color w:val="000000"/>
              </w:rPr>
            </w:pPr>
          </w:p>
        </w:tc>
      </w:tr>
      <w:tr w:rsidR="00AD6FF9" w:rsidTr="00AD6FF9">
        <w:trPr>
          <w:trHeight w:val="467"/>
          <w:jc w:val="center"/>
        </w:trPr>
        <w:tc>
          <w:tcPr>
            <w:tcW w:w="390" w:type="dxa"/>
            <w:vMerge/>
          </w:tcPr>
          <w:p w:rsidR="00AD6FF9" w:rsidRPr="000E0F14" w:rsidRDefault="00AD6FF9" w:rsidP="00450E63">
            <w:pPr>
              <w:widowControl/>
              <w:jc w:val="center"/>
              <w:textAlignment w:val="center"/>
              <w:rPr>
                <w:color w:val="000000"/>
              </w:rPr>
            </w:pPr>
          </w:p>
        </w:tc>
        <w:tc>
          <w:tcPr>
            <w:tcW w:w="390" w:type="dxa"/>
            <w:vMerge w:val="restart"/>
            <w:vAlign w:val="center"/>
          </w:tcPr>
          <w:p w:rsidR="00AD6FF9" w:rsidRDefault="00AD6FF9" w:rsidP="00450E63">
            <w:pPr>
              <w:widowControl/>
              <w:jc w:val="center"/>
              <w:textAlignment w:val="center"/>
              <w:rPr>
                <w:rFonts w:ascii="宋体" w:hAnsi="宋体" w:cs="宋体"/>
                <w:color w:val="000000"/>
                <w:kern w:val="0"/>
                <w:sz w:val="24"/>
              </w:rPr>
            </w:pPr>
            <w:r w:rsidRPr="000E0F14">
              <w:rPr>
                <w:rFonts w:hint="eastAsia"/>
                <w:color w:val="000000"/>
              </w:rPr>
              <w:t>4</w:t>
            </w:r>
          </w:p>
        </w:tc>
        <w:tc>
          <w:tcPr>
            <w:tcW w:w="851" w:type="dxa"/>
            <w:vMerge w:val="restart"/>
          </w:tcPr>
          <w:p w:rsidR="00AD6FF9" w:rsidRDefault="00AD6FF9" w:rsidP="00450E63">
            <w:pPr>
              <w:widowControl/>
              <w:jc w:val="center"/>
              <w:textAlignment w:val="center"/>
              <w:rPr>
                <w:color w:val="000000"/>
              </w:rPr>
            </w:pPr>
          </w:p>
          <w:p w:rsidR="00AD6FF9" w:rsidRDefault="00AD6FF9" w:rsidP="00450E63">
            <w:pPr>
              <w:widowControl/>
              <w:jc w:val="center"/>
              <w:textAlignment w:val="center"/>
              <w:rPr>
                <w:color w:val="000000"/>
              </w:rPr>
            </w:pPr>
          </w:p>
          <w:p w:rsidR="00AD6FF9" w:rsidRDefault="00AD6FF9" w:rsidP="00450E63">
            <w:pPr>
              <w:widowControl/>
              <w:jc w:val="center"/>
              <w:textAlignment w:val="center"/>
              <w:rPr>
                <w:color w:val="000000"/>
              </w:rPr>
            </w:pPr>
          </w:p>
          <w:p w:rsidR="00AD6FF9" w:rsidRDefault="00AD6FF9" w:rsidP="00450E63">
            <w:pPr>
              <w:widowControl/>
              <w:jc w:val="center"/>
              <w:textAlignment w:val="center"/>
              <w:rPr>
                <w:color w:val="000000"/>
              </w:rPr>
            </w:pPr>
          </w:p>
          <w:p w:rsidR="00AD6FF9" w:rsidRDefault="00AD6FF9" w:rsidP="00450E63">
            <w:pPr>
              <w:widowControl/>
              <w:jc w:val="center"/>
              <w:textAlignment w:val="center"/>
              <w:rPr>
                <w:color w:val="000000"/>
              </w:rPr>
            </w:pPr>
          </w:p>
          <w:p w:rsidR="00AD6FF9" w:rsidRDefault="00AD6FF9" w:rsidP="00450E63">
            <w:pPr>
              <w:widowControl/>
              <w:jc w:val="center"/>
              <w:textAlignment w:val="center"/>
              <w:rPr>
                <w:color w:val="000000"/>
              </w:rPr>
            </w:pPr>
          </w:p>
          <w:p w:rsidR="00AD6FF9" w:rsidRDefault="00AD6FF9" w:rsidP="00450E63">
            <w:pPr>
              <w:widowControl/>
              <w:jc w:val="center"/>
              <w:textAlignment w:val="center"/>
              <w:rPr>
                <w:color w:val="000000"/>
              </w:rPr>
            </w:pPr>
          </w:p>
          <w:p w:rsidR="00AD6FF9" w:rsidRDefault="00AD6FF9" w:rsidP="00450E63">
            <w:pPr>
              <w:widowControl/>
              <w:jc w:val="center"/>
              <w:textAlignment w:val="center"/>
              <w:rPr>
                <w:color w:val="000000"/>
              </w:rPr>
            </w:pPr>
          </w:p>
          <w:p w:rsidR="00AD6FF9" w:rsidRDefault="00AD6FF9" w:rsidP="00450E63">
            <w:pPr>
              <w:widowControl/>
              <w:jc w:val="center"/>
              <w:textAlignment w:val="center"/>
              <w:rPr>
                <w:color w:val="000000"/>
              </w:rPr>
            </w:pPr>
          </w:p>
          <w:p w:rsidR="00AD6FF9" w:rsidRDefault="00AD6FF9" w:rsidP="00450E63">
            <w:pPr>
              <w:widowControl/>
              <w:jc w:val="center"/>
              <w:textAlignment w:val="center"/>
              <w:rPr>
                <w:color w:val="000000"/>
              </w:rPr>
            </w:pPr>
          </w:p>
          <w:p w:rsidR="00AD6FF9" w:rsidRDefault="00AD6FF9" w:rsidP="00450E63">
            <w:pPr>
              <w:widowControl/>
              <w:jc w:val="center"/>
              <w:textAlignment w:val="center"/>
              <w:rPr>
                <w:color w:val="000000"/>
              </w:rPr>
            </w:pPr>
          </w:p>
          <w:p w:rsidR="00AD6FF9" w:rsidRDefault="00AD6FF9" w:rsidP="00450E63">
            <w:pPr>
              <w:widowControl/>
              <w:jc w:val="center"/>
              <w:textAlignment w:val="center"/>
              <w:rPr>
                <w:color w:val="000000"/>
              </w:rPr>
            </w:pPr>
          </w:p>
          <w:p w:rsidR="00AD6FF9" w:rsidRDefault="00AD6FF9" w:rsidP="00450E63">
            <w:pPr>
              <w:widowControl/>
              <w:jc w:val="center"/>
              <w:textAlignment w:val="center"/>
              <w:rPr>
                <w:color w:val="000000"/>
              </w:rPr>
            </w:pPr>
          </w:p>
          <w:p w:rsidR="00AD6FF9" w:rsidRDefault="00AD6FF9" w:rsidP="00450E63">
            <w:pPr>
              <w:widowControl/>
              <w:jc w:val="center"/>
              <w:textAlignment w:val="center"/>
              <w:rPr>
                <w:color w:val="000000"/>
              </w:rPr>
            </w:pPr>
          </w:p>
          <w:p w:rsidR="00AD6FF9" w:rsidRDefault="00AD6FF9" w:rsidP="00450E63">
            <w:pPr>
              <w:widowControl/>
              <w:jc w:val="center"/>
              <w:textAlignment w:val="center"/>
              <w:rPr>
                <w:color w:val="000000"/>
              </w:rPr>
            </w:pPr>
          </w:p>
          <w:p w:rsidR="00AD6FF9" w:rsidRDefault="00AD6FF9" w:rsidP="00450E63">
            <w:pPr>
              <w:widowControl/>
              <w:jc w:val="center"/>
              <w:textAlignment w:val="center"/>
              <w:rPr>
                <w:color w:val="000000"/>
              </w:rPr>
            </w:pPr>
          </w:p>
          <w:p w:rsidR="00AD6FF9" w:rsidRDefault="00AD6FF9" w:rsidP="00450E63">
            <w:pPr>
              <w:widowControl/>
              <w:jc w:val="center"/>
              <w:textAlignment w:val="center"/>
              <w:rPr>
                <w:color w:val="000000"/>
              </w:rPr>
            </w:pPr>
          </w:p>
          <w:p w:rsidR="00AD6FF9" w:rsidRDefault="00AD6FF9" w:rsidP="00450E63">
            <w:pPr>
              <w:widowControl/>
              <w:jc w:val="center"/>
              <w:textAlignment w:val="center"/>
              <w:rPr>
                <w:color w:val="000000"/>
              </w:rPr>
            </w:pPr>
          </w:p>
          <w:p w:rsidR="00AD6FF9" w:rsidRDefault="00AD6FF9" w:rsidP="00450E63">
            <w:pPr>
              <w:widowControl/>
              <w:jc w:val="center"/>
              <w:textAlignment w:val="center"/>
              <w:rPr>
                <w:color w:val="000000"/>
              </w:rPr>
            </w:pPr>
          </w:p>
          <w:p w:rsidR="00AD6FF9" w:rsidRDefault="00AD6FF9" w:rsidP="00450E63">
            <w:pPr>
              <w:widowControl/>
              <w:jc w:val="center"/>
              <w:textAlignment w:val="center"/>
              <w:rPr>
                <w:color w:val="000000"/>
              </w:rPr>
            </w:pPr>
          </w:p>
          <w:p w:rsidR="00AD6FF9" w:rsidRDefault="00AD6FF9" w:rsidP="00450E63">
            <w:pPr>
              <w:widowControl/>
              <w:jc w:val="center"/>
              <w:textAlignment w:val="center"/>
              <w:rPr>
                <w:color w:val="000000"/>
              </w:rPr>
            </w:pPr>
          </w:p>
          <w:p w:rsidR="00AD6FF9" w:rsidRDefault="00AD6FF9" w:rsidP="00450E63">
            <w:pPr>
              <w:widowControl/>
              <w:jc w:val="center"/>
              <w:textAlignment w:val="center"/>
              <w:rPr>
                <w:color w:val="000000"/>
              </w:rPr>
            </w:pPr>
          </w:p>
          <w:p w:rsidR="00AD6FF9" w:rsidRDefault="00AD6FF9" w:rsidP="00450E63">
            <w:pPr>
              <w:widowControl/>
              <w:jc w:val="center"/>
              <w:textAlignment w:val="center"/>
              <w:rPr>
                <w:color w:val="000000"/>
              </w:rPr>
            </w:pPr>
          </w:p>
          <w:p w:rsidR="00AD6FF9" w:rsidRDefault="00AD6FF9" w:rsidP="00450E63">
            <w:pPr>
              <w:widowControl/>
              <w:jc w:val="center"/>
              <w:textAlignment w:val="center"/>
              <w:rPr>
                <w:color w:val="000000"/>
              </w:rPr>
            </w:pPr>
          </w:p>
          <w:p w:rsidR="00AD6FF9" w:rsidRDefault="00AD6FF9" w:rsidP="00450E63">
            <w:pPr>
              <w:widowControl/>
              <w:jc w:val="center"/>
              <w:textAlignment w:val="center"/>
              <w:rPr>
                <w:color w:val="000000"/>
              </w:rPr>
            </w:pPr>
          </w:p>
          <w:p w:rsidR="00AD6FF9" w:rsidRDefault="00AD6FF9" w:rsidP="00450E63">
            <w:pPr>
              <w:widowControl/>
              <w:jc w:val="center"/>
              <w:textAlignment w:val="center"/>
              <w:rPr>
                <w:color w:val="000000"/>
              </w:rPr>
            </w:pPr>
          </w:p>
          <w:p w:rsidR="00AD6FF9" w:rsidRDefault="00AD6FF9" w:rsidP="00450E63">
            <w:pPr>
              <w:widowControl/>
              <w:jc w:val="center"/>
              <w:textAlignment w:val="center"/>
              <w:rPr>
                <w:rFonts w:ascii="宋体" w:hAnsi="宋体" w:cs="宋体"/>
                <w:color w:val="000000"/>
                <w:kern w:val="0"/>
                <w:sz w:val="24"/>
              </w:rPr>
            </w:pPr>
            <w:r w:rsidRPr="0038523D">
              <w:rPr>
                <w:rFonts w:hint="eastAsia"/>
                <w:color w:val="000000"/>
              </w:rPr>
              <w:t>0.2</w:t>
            </w:r>
            <w:r w:rsidRPr="0038523D">
              <w:rPr>
                <w:rFonts w:hint="eastAsia"/>
                <w:color w:val="000000"/>
              </w:rPr>
              <w:t>平米墓位</w:t>
            </w:r>
          </w:p>
        </w:tc>
        <w:tc>
          <w:tcPr>
            <w:tcW w:w="1417" w:type="dxa"/>
            <w:vAlign w:val="center"/>
          </w:tcPr>
          <w:p w:rsidR="00AD6FF9" w:rsidRDefault="00AD6FF9" w:rsidP="00450E63">
            <w:pPr>
              <w:widowControl/>
              <w:jc w:val="left"/>
              <w:textAlignment w:val="center"/>
              <w:rPr>
                <w:color w:val="000000"/>
              </w:rPr>
            </w:pPr>
            <w:r>
              <w:rPr>
                <w:rFonts w:hint="eastAsia"/>
                <w:color w:val="000000"/>
              </w:rPr>
              <w:lastRenderedPageBreak/>
              <w:t>墓位圹体</w:t>
            </w:r>
            <w:r>
              <w:rPr>
                <w:rFonts w:hint="eastAsia"/>
                <w:color w:val="000000"/>
              </w:rPr>
              <w:t>4</w:t>
            </w:r>
          </w:p>
        </w:tc>
        <w:tc>
          <w:tcPr>
            <w:tcW w:w="3458" w:type="dxa"/>
            <w:vAlign w:val="center"/>
          </w:tcPr>
          <w:p w:rsidR="00AD6FF9" w:rsidRDefault="00AD6FF9" w:rsidP="00450E63">
            <w:pPr>
              <w:widowControl/>
              <w:jc w:val="left"/>
              <w:textAlignment w:val="center"/>
              <w:rPr>
                <w:color w:val="000000"/>
              </w:rPr>
            </w:pPr>
            <w:r>
              <w:rPr>
                <w:rFonts w:hint="eastAsia"/>
                <w:color w:val="000000"/>
              </w:rPr>
              <w:t>预制混凝土圹体。</w:t>
            </w:r>
            <w:r>
              <w:rPr>
                <w:rFonts w:hint="eastAsia"/>
                <w:color w:val="000000"/>
              </w:rPr>
              <w:t>500*240*350H</w:t>
            </w:r>
            <w:r>
              <w:rPr>
                <w:rFonts w:hint="eastAsia"/>
                <w:color w:val="000000"/>
              </w:rPr>
              <w:t>，壁厚</w:t>
            </w:r>
            <w:r>
              <w:rPr>
                <w:rFonts w:hint="eastAsia"/>
                <w:color w:val="000000"/>
              </w:rPr>
              <w:t>50mm</w:t>
            </w:r>
            <w:r>
              <w:rPr>
                <w:rFonts w:hint="eastAsia"/>
                <w:color w:val="000000"/>
              </w:rPr>
              <w:t>，内置直径</w:t>
            </w:r>
            <w:r>
              <w:rPr>
                <w:rFonts w:hint="eastAsia"/>
                <w:color w:val="000000"/>
              </w:rPr>
              <w:t>6mm</w:t>
            </w:r>
            <w:r>
              <w:rPr>
                <w:rFonts w:hint="eastAsia"/>
                <w:color w:val="000000"/>
              </w:rPr>
              <w:t>钢筋网。</w:t>
            </w:r>
          </w:p>
        </w:tc>
        <w:tc>
          <w:tcPr>
            <w:tcW w:w="709" w:type="dxa"/>
            <w:vAlign w:val="center"/>
          </w:tcPr>
          <w:p w:rsidR="00AD6FF9" w:rsidRDefault="00AD6FF9" w:rsidP="00450E63">
            <w:pPr>
              <w:widowControl/>
              <w:jc w:val="center"/>
              <w:textAlignment w:val="center"/>
              <w:rPr>
                <w:color w:val="000000"/>
              </w:rPr>
            </w:pPr>
            <w:r>
              <w:rPr>
                <w:rFonts w:hint="eastAsia"/>
                <w:color w:val="000000"/>
              </w:rPr>
              <w:t>个</w:t>
            </w:r>
          </w:p>
        </w:tc>
        <w:tc>
          <w:tcPr>
            <w:tcW w:w="992" w:type="dxa"/>
            <w:vAlign w:val="center"/>
          </w:tcPr>
          <w:p w:rsidR="00AD6FF9" w:rsidRDefault="00AD6FF9" w:rsidP="00450E63">
            <w:pPr>
              <w:widowControl/>
              <w:jc w:val="center"/>
              <w:textAlignment w:val="center"/>
              <w:rPr>
                <w:color w:val="000000"/>
              </w:rPr>
            </w:pPr>
            <w:r>
              <w:rPr>
                <w:rFonts w:hint="eastAsia"/>
                <w:color w:val="000000"/>
              </w:rPr>
              <w:t xml:space="preserve">246.00 </w:t>
            </w:r>
          </w:p>
        </w:tc>
        <w:tc>
          <w:tcPr>
            <w:tcW w:w="992" w:type="dxa"/>
            <w:vMerge/>
          </w:tcPr>
          <w:p w:rsidR="00AD6FF9" w:rsidRDefault="00AD6FF9" w:rsidP="00450E63">
            <w:pPr>
              <w:widowControl/>
              <w:jc w:val="center"/>
              <w:textAlignment w:val="center"/>
              <w:rPr>
                <w:color w:val="000000"/>
              </w:rPr>
            </w:pPr>
          </w:p>
        </w:tc>
        <w:tc>
          <w:tcPr>
            <w:tcW w:w="992" w:type="dxa"/>
            <w:vMerge/>
          </w:tcPr>
          <w:p w:rsidR="00AD6FF9" w:rsidRDefault="00AD6FF9" w:rsidP="00450E63">
            <w:pPr>
              <w:widowControl/>
              <w:jc w:val="center"/>
              <w:textAlignment w:val="center"/>
              <w:rPr>
                <w:color w:val="000000"/>
              </w:rPr>
            </w:pPr>
          </w:p>
        </w:tc>
      </w:tr>
      <w:tr w:rsidR="00AD6FF9" w:rsidTr="00AD6FF9">
        <w:trPr>
          <w:trHeight w:val="467"/>
          <w:jc w:val="center"/>
        </w:trPr>
        <w:tc>
          <w:tcPr>
            <w:tcW w:w="390" w:type="dxa"/>
            <w:vMerge/>
          </w:tcPr>
          <w:p w:rsidR="00AD6FF9" w:rsidRDefault="00AD6FF9" w:rsidP="00450E63">
            <w:pPr>
              <w:widowControl/>
              <w:jc w:val="center"/>
              <w:textAlignment w:val="center"/>
              <w:rPr>
                <w:rFonts w:ascii="宋体" w:hAnsi="宋体" w:cs="宋体"/>
                <w:color w:val="000000"/>
                <w:kern w:val="0"/>
                <w:sz w:val="24"/>
              </w:rPr>
            </w:pPr>
          </w:p>
        </w:tc>
        <w:tc>
          <w:tcPr>
            <w:tcW w:w="390" w:type="dxa"/>
            <w:vMerge/>
            <w:vAlign w:val="center"/>
          </w:tcPr>
          <w:p w:rsidR="00AD6FF9" w:rsidRDefault="00AD6FF9" w:rsidP="00450E63">
            <w:pPr>
              <w:widowControl/>
              <w:jc w:val="center"/>
              <w:textAlignment w:val="center"/>
              <w:rPr>
                <w:rFonts w:ascii="宋体" w:hAnsi="宋体" w:cs="宋体"/>
                <w:color w:val="000000"/>
                <w:kern w:val="0"/>
                <w:sz w:val="24"/>
              </w:rPr>
            </w:pPr>
          </w:p>
        </w:tc>
        <w:tc>
          <w:tcPr>
            <w:tcW w:w="851" w:type="dxa"/>
            <w:vMerge/>
          </w:tcPr>
          <w:p w:rsidR="00AD6FF9" w:rsidRDefault="00AD6FF9" w:rsidP="00450E63">
            <w:pPr>
              <w:widowControl/>
              <w:jc w:val="left"/>
              <w:textAlignment w:val="center"/>
              <w:rPr>
                <w:rFonts w:ascii="宋体" w:hAnsi="宋体" w:cs="宋体"/>
                <w:color w:val="000000"/>
                <w:kern w:val="0"/>
                <w:sz w:val="24"/>
              </w:rPr>
            </w:pPr>
          </w:p>
        </w:tc>
        <w:tc>
          <w:tcPr>
            <w:tcW w:w="1417" w:type="dxa"/>
            <w:vAlign w:val="center"/>
          </w:tcPr>
          <w:p w:rsidR="00AD6FF9" w:rsidRDefault="00AD6FF9" w:rsidP="00450E63">
            <w:pPr>
              <w:widowControl/>
              <w:jc w:val="left"/>
              <w:textAlignment w:val="center"/>
              <w:rPr>
                <w:color w:val="000000"/>
              </w:rPr>
            </w:pPr>
            <w:r>
              <w:rPr>
                <w:rFonts w:hint="eastAsia"/>
                <w:color w:val="000000"/>
              </w:rPr>
              <w:t>墓位圹体</w:t>
            </w:r>
            <w:r>
              <w:rPr>
                <w:rFonts w:hint="eastAsia"/>
                <w:color w:val="000000"/>
              </w:rPr>
              <w:t>4</w:t>
            </w:r>
            <w:r>
              <w:rPr>
                <w:rFonts w:hint="eastAsia"/>
                <w:color w:val="000000"/>
              </w:rPr>
              <w:t>盖板</w:t>
            </w:r>
          </w:p>
        </w:tc>
        <w:tc>
          <w:tcPr>
            <w:tcW w:w="3458" w:type="dxa"/>
            <w:vAlign w:val="center"/>
          </w:tcPr>
          <w:p w:rsidR="00AD6FF9" w:rsidRDefault="00AD6FF9" w:rsidP="00450E63">
            <w:pPr>
              <w:widowControl/>
              <w:jc w:val="left"/>
              <w:textAlignment w:val="center"/>
              <w:rPr>
                <w:color w:val="000000"/>
              </w:rPr>
            </w:pPr>
            <w:r>
              <w:rPr>
                <w:rFonts w:hint="eastAsia"/>
                <w:color w:val="000000"/>
              </w:rPr>
              <w:t>材质：花岗岩。规格：直径</w:t>
            </w:r>
            <w:r>
              <w:rPr>
                <w:rFonts w:hint="eastAsia"/>
                <w:color w:val="000000"/>
              </w:rPr>
              <w:t>170mm</w:t>
            </w:r>
            <w:r>
              <w:rPr>
                <w:rFonts w:hint="eastAsia"/>
                <w:color w:val="000000"/>
              </w:rPr>
              <w:t>圆盖</w:t>
            </w:r>
            <w:r>
              <w:rPr>
                <w:rFonts w:hint="eastAsia"/>
                <w:color w:val="000000"/>
              </w:rPr>
              <w:t>20mm</w:t>
            </w:r>
            <w:r>
              <w:rPr>
                <w:rFonts w:hint="eastAsia"/>
                <w:color w:val="000000"/>
              </w:rPr>
              <w:t>厚，周边磨边处理。</w:t>
            </w:r>
          </w:p>
        </w:tc>
        <w:tc>
          <w:tcPr>
            <w:tcW w:w="709" w:type="dxa"/>
            <w:vAlign w:val="center"/>
          </w:tcPr>
          <w:p w:rsidR="00AD6FF9" w:rsidRDefault="00AD6FF9" w:rsidP="00450E63">
            <w:pPr>
              <w:widowControl/>
              <w:jc w:val="center"/>
              <w:textAlignment w:val="center"/>
              <w:rPr>
                <w:color w:val="000000"/>
              </w:rPr>
            </w:pPr>
            <w:r>
              <w:rPr>
                <w:rFonts w:hint="eastAsia"/>
                <w:color w:val="000000"/>
              </w:rPr>
              <w:t>个</w:t>
            </w:r>
          </w:p>
        </w:tc>
        <w:tc>
          <w:tcPr>
            <w:tcW w:w="992" w:type="dxa"/>
            <w:vAlign w:val="center"/>
          </w:tcPr>
          <w:p w:rsidR="00AD6FF9" w:rsidRDefault="00AD6FF9" w:rsidP="00450E63">
            <w:pPr>
              <w:widowControl/>
              <w:jc w:val="center"/>
              <w:textAlignment w:val="center"/>
              <w:rPr>
                <w:color w:val="000000"/>
              </w:rPr>
            </w:pPr>
            <w:r>
              <w:rPr>
                <w:rFonts w:hint="eastAsia"/>
                <w:color w:val="000000"/>
              </w:rPr>
              <w:t xml:space="preserve">295.00 </w:t>
            </w:r>
          </w:p>
        </w:tc>
        <w:tc>
          <w:tcPr>
            <w:tcW w:w="992" w:type="dxa"/>
            <w:vMerge/>
          </w:tcPr>
          <w:p w:rsidR="00AD6FF9" w:rsidRDefault="00AD6FF9" w:rsidP="00450E63">
            <w:pPr>
              <w:widowControl/>
              <w:jc w:val="center"/>
              <w:textAlignment w:val="center"/>
              <w:rPr>
                <w:color w:val="000000"/>
              </w:rPr>
            </w:pPr>
          </w:p>
        </w:tc>
        <w:tc>
          <w:tcPr>
            <w:tcW w:w="992" w:type="dxa"/>
            <w:vMerge/>
          </w:tcPr>
          <w:p w:rsidR="00AD6FF9" w:rsidRDefault="00AD6FF9" w:rsidP="00450E63">
            <w:pPr>
              <w:widowControl/>
              <w:jc w:val="center"/>
              <w:textAlignment w:val="center"/>
              <w:rPr>
                <w:color w:val="000000"/>
              </w:rPr>
            </w:pPr>
          </w:p>
        </w:tc>
      </w:tr>
      <w:tr w:rsidR="00AD6FF9" w:rsidTr="00AD6FF9">
        <w:trPr>
          <w:trHeight w:val="467"/>
          <w:jc w:val="center"/>
        </w:trPr>
        <w:tc>
          <w:tcPr>
            <w:tcW w:w="390" w:type="dxa"/>
            <w:vMerge/>
          </w:tcPr>
          <w:p w:rsidR="00AD6FF9" w:rsidRDefault="00AD6FF9" w:rsidP="00450E63">
            <w:pPr>
              <w:widowControl/>
              <w:jc w:val="center"/>
              <w:textAlignment w:val="center"/>
              <w:rPr>
                <w:rFonts w:ascii="宋体" w:hAnsi="宋体" w:cs="宋体"/>
                <w:color w:val="000000"/>
                <w:kern w:val="0"/>
                <w:sz w:val="24"/>
              </w:rPr>
            </w:pPr>
          </w:p>
        </w:tc>
        <w:tc>
          <w:tcPr>
            <w:tcW w:w="390" w:type="dxa"/>
            <w:vMerge/>
            <w:vAlign w:val="center"/>
          </w:tcPr>
          <w:p w:rsidR="00AD6FF9" w:rsidRDefault="00AD6FF9" w:rsidP="00450E63">
            <w:pPr>
              <w:widowControl/>
              <w:jc w:val="center"/>
              <w:textAlignment w:val="center"/>
              <w:rPr>
                <w:rFonts w:ascii="宋体" w:hAnsi="宋体" w:cs="宋体"/>
                <w:color w:val="000000"/>
                <w:kern w:val="0"/>
                <w:sz w:val="24"/>
              </w:rPr>
            </w:pPr>
          </w:p>
        </w:tc>
        <w:tc>
          <w:tcPr>
            <w:tcW w:w="851" w:type="dxa"/>
            <w:vMerge/>
          </w:tcPr>
          <w:p w:rsidR="00AD6FF9" w:rsidRDefault="00AD6FF9" w:rsidP="00450E63">
            <w:pPr>
              <w:widowControl/>
              <w:jc w:val="left"/>
              <w:textAlignment w:val="center"/>
              <w:rPr>
                <w:rFonts w:ascii="宋体" w:hAnsi="宋体" w:cs="宋体"/>
                <w:color w:val="000000"/>
                <w:kern w:val="0"/>
                <w:sz w:val="24"/>
              </w:rPr>
            </w:pPr>
          </w:p>
        </w:tc>
        <w:tc>
          <w:tcPr>
            <w:tcW w:w="1417" w:type="dxa"/>
            <w:vAlign w:val="center"/>
          </w:tcPr>
          <w:p w:rsidR="00AD6FF9" w:rsidRDefault="00AD6FF9" w:rsidP="00450E63">
            <w:pPr>
              <w:widowControl/>
              <w:jc w:val="left"/>
              <w:textAlignment w:val="center"/>
              <w:rPr>
                <w:color w:val="000000"/>
              </w:rPr>
            </w:pPr>
            <w:r>
              <w:rPr>
                <w:rFonts w:hint="eastAsia"/>
                <w:color w:val="000000"/>
              </w:rPr>
              <w:t>墓位垫层混凝土</w:t>
            </w:r>
            <w:r>
              <w:rPr>
                <w:rFonts w:hint="eastAsia"/>
                <w:color w:val="000000"/>
              </w:rPr>
              <w:t>1</w:t>
            </w:r>
          </w:p>
        </w:tc>
        <w:tc>
          <w:tcPr>
            <w:tcW w:w="3458" w:type="dxa"/>
            <w:vAlign w:val="center"/>
          </w:tcPr>
          <w:p w:rsidR="00AD6FF9" w:rsidRDefault="00AD6FF9" w:rsidP="00450E63">
            <w:pPr>
              <w:widowControl/>
              <w:jc w:val="left"/>
              <w:textAlignment w:val="center"/>
              <w:rPr>
                <w:color w:val="000000"/>
              </w:rPr>
            </w:pPr>
            <w:r>
              <w:rPr>
                <w:rFonts w:hint="eastAsia"/>
                <w:color w:val="000000"/>
              </w:rPr>
              <w:t>墓位地基、墓间道及墓碑下垫层混凝土。地面厚</w:t>
            </w:r>
            <w:r>
              <w:rPr>
                <w:rFonts w:hint="eastAsia"/>
                <w:color w:val="000000"/>
              </w:rPr>
              <w:t>C20</w:t>
            </w:r>
            <w:r>
              <w:rPr>
                <w:rFonts w:hint="eastAsia"/>
                <w:color w:val="000000"/>
              </w:rPr>
              <w:t>混凝土垫层，中砂（含泥量≤</w:t>
            </w:r>
            <w:r>
              <w:rPr>
                <w:rFonts w:hint="eastAsia"/>
                <w:color w:val="000000"/>
              </w:rPr>
              <w:t>3%</w:t>
            </w:r>
            <w:r>
              <w:rPr>
                <w:rFonts w:hint="eastAsia"/>
                <w:color w:val="000000"/>
              </w:rPr>
              <w:t>），石子为粒径</w:t>
            </w:r>
            <w:r>
              <w:rPr>
                <w:rFonts w:hint="eastAsia"/>
                <w:color w:val="000000"/>
              </w:rPr>
              <w:t>5-40mm</w:t>
            </w:r>
            <w:r>
              <w:rPr>
                <w:rFonts w:hint="eastAsia"/>
                <w:color w:val="000000"/>
              </w:rPr>
              <w:t>，碎石≤</w:t>
            </w:r>
            <w:r>
              <w:rPr>
                <w:rFonts w:hint="eastAsia"/>
                <w:color w:val="000000"/>
              </w:rPr>
              <w:t>1%</w:t>
            </w:r>
            <w:r>
              <w:rPr>
                <w:rFonts w:hint="eastAsia"/>
                <w:color w:val="000000"/>
              </w:rPr>
              <w:t>。垫层厚度：</w:t>
            </w:r>
            <w:r>
              <w:rPr>
                <w:rFonts w:hint="eastAsia"/>
                <w:color w:val="000000"/>
              </w:rPr>
              <w:t>150mm</w:t>
            </w:r>
            <w:r>
              <w:rPr>
                <w:rFonts w:hint="eastAsia"/>
                <w:color w:val="000000"/>
              </w:rPr>
              <w:t>。</w:t>
            </w:r>
          </w:p>
        </w:tc>
        <w:tc>
          <w:tcPr>
            <w:tcW w:w="709" w:type="dxa"/>
            <w:vAlign w:val="center"/>
          </w:tcPr>
          <w:p w:rsidR="00AD6FF9" w:rsidRDefault="00AD6FF9" w:rsidP="00450E63">
            <w:pPr>
              <w:widowControl/>
              <w:jc w:val="center"/>
              <w:textAlignment w:val="center"/>
              <w:rPr>
                <w:color w:val="000000"/>
              </w:rPr>
            </w:pPr>
            <w:r>
              <w:rPr>
                <w:rFonts w:hint="eastAsia"/>
                <w:color w:val="000000"/>
              </w:rPr>
              <w:t>m2</w:t>
            </w:r>
          </w:p>
        </w:tc>
        <w:tc>
          <w:tcPr>
            <w:tcW w:w="992" w:type="dxa"/>
            <w:vAlign w:val="center"/>
          </w:tcPr>
          <w:p w:rsidR="00AD6FF9" w:rsidRDefault="00AD6FF9" w:rsidP="00450E63">
            <w:pPr>
              <w:widowControl/>
              <w:jc w:val="center"/>
              <w:textAlignment w:val="center"/>
              <w:rPr>
                <w:color w:val="000000"/>
              </w:rPr>
            </w:pPr>
            <w:r>
              <w:rPr>
                <w:rFonts w:hint="eastAsia"/>
                <w:color w:val="000000"/>
              </w:rPr>
              <w:t xml:space="preserve">103.28 </w:t>
            </w:r>
          </w:p>
        </w:tc>
        <w:tc>
          <w:tcPr>
            <w:tcW w:w="992" w:type="dxa"/>
            <w:vMerge/>
          </w:tcPr>
          <w:p w:rsidR="00AD6FF9" w:rsidRDefault="00AD6FF9" w:rsidP="00450E63">
            <w:pPr>
              <w:widowControl/>
              <w:jc w:val="center"/>
              <w:textAlignment w:val="center"/>
              <w:rPr>
                <w:color w:val="000000"/>
              </w:rPr>
            </w:pPr>
          </w:p>
        </w:tc>
        <w:tc>
          <w:tcPr>
            <w:tcW w:w="992" w:type="dxa"/>
            <w:vMerge/>
          </w:tcPr>
          <w:p w:rsidR="00AD6FF9" w:rsidRDefault="00AD6FF9" w:rsidP="00450E63">
            <w:pPr>
              <w:widowControl/>
              <w:jc w:val="center"/>
              <w:textAlignment w:val="center"/>
              <w:rPr>
                <w:color w:val="000000"/>
              </w:rPr>
            </w:pPr>
          </w:p>
        </w:tc>
      </w:tr>
      <w:tr w:rsidR="00AD6FF9" w:rsidTr="00AD6FF9">
        <w:trPr>
          <w:trHeight w:val="467"/>
          <w:jc w:val="center"/>
        </w:trPr>
        <w:tc>
          <w:tcPr>
            <w:tcW w:w="390" w:type="dxa"/>
            <w:vMerge/>
          </w:tcPr>
          <w:p w:rsidR="00AD6FF9" w:rsidRDefault="00AD6FF9" w:rsidP="00450E63">
            <w:pPr>
              <w:widowControl/>
              <w:jc w:val="center"/>
              <w:textAlignment w:val="center"/>
              <w:rPr>
                <w:rFonts w:ascii="宋体" w:hAnsi="宋体" w:cs="宋体"/>
                <w:color w:val="000000"/>
                <w:kern w:val="0"/>
                <w:sz w:val="24"/>
              </w:rPr>
            </w:pPr>
          </w:p>
        </w:tc>
        <w:tc>
          <w:tcPr>
            <w:tcW w:w="390" w:type="dxa"/>
            <w:vMerge/>
            <w:vAlign w:val="center"/>
          </w:tcPr>
          <w:p w:rsidR="00AD6FF9" w:rsidRDefault="00AD6FF9" w:rsidP="00450E63">
            <w:pPr>
              <w:widowControl/>
              <w:jc w:val="center"/>
              <w:textAlignment w:val="center"/>
              <w:rPr>
                <w:rFonts w:ascii="宋体" w:hAnsi="宋体" w:cs="宋体"/>
                <w:color w:val="000000"/>
                <w:kern w:val="0"/>
                <w:sz w:val="24"/>
              </w:rPr>
            </w:pPr>
          </w:p>
        </w:tc>
        <w:tc>
          <w:tcPr>
            <w:tcW w:w="851" w:type="dxa"/>
            <w:vMerge/>
          </w:tcPr>
          <w:p w:rsidR="00AD6FF9" w:rsidRDefault="00AD6FF9" w:rsidP="00450E63">
            <w:pPr>
              <w:widowControl/>
              <w:jc w:val="left"/>
              <w:textAlignment w:val="center"/>
              <w:rPr>
                <w:rFonts w:ascii="宋体" w:hAnsi="宋体" w:cs="宋体"/>
                <w:color w:val="000000"/>
                <w:kern w:val="0"/>
                <w:sz w:val="24"/>
              </w:rPr>
            </w:pPr>
          </w:p>
        </w:tc>
        <w:tc>
          <w:tcPr>
            <w:tcW w:w="1417" w:type="dxa"/>
            <w:vAlign w:val="center"/>
          </w:tcPr>
          <w:p w:rsidR="00AD6FF9" w:rsidRDefault="00AD6FF9" w:rsidP="00450E63">
            <w:pPr>
              <w:widowControl/>
              <w:jc w:val="left"/>
              <w:textAlignment w:val="center"/>
              <w:rPr>
                <w:color w:val="000000"/>
              </w:rPr>
            </w:pPr>
            <w:r>
              <w:rPr>
                <w:rFonts w:hint="eastAsia"/>
                <w:color w:val="000000"/>
              </w:rPr>
              <w:t>墓位垫层混凝土</w:t>
            </w:r>
            <w:r>
              <w:rPr>
                <w:rFonts w:hint="eastAsia"/>
                <w:color w:val="000000"/>
              </w:rPr>
              <w:t>2</w:t>
            </w:r>
          </w:p>
        </w:tc>
        <w:tc>
          <w:tcPr>
            <w:tcW w:w="3458" w:type="dxa"/>
            <w:vAlign w:val="center"/>
          </w:tcPr>
          <w:p w:rsidR="00AD6FF9" w:rsidRDefault="00AD6FF9" w:rsidP="00450E63">
            <w:pPr>
              <w:widowControl/>
              <w:jc w:val="left"/>
              <w:textAlignment w:val="center"/>
              <w:rPr>
                <w:color w:val="000000"/>
              </w:rPr>
            </w:pPr>
            <w:r>
              <w:rPr>
                <w:rFonts w:hint="eastAsia"/>
                <w:color w:val="000000"/>
              </w:rPr>
              <w:t>圹体下垫层混凝土。地面厚</w:t>
            </w:r>
            <w:r>
              <w:rPr>
                <w:rFonts w:hint="eastAsia"/>
                <w:color w:val="000000"/>
              </w:rPr>
              <w:t>C20</w:t>
            </w:r>
            <w:r>
              <w:rPr>
                <w:rFonts w:hint="eastAsia"/>
                <w:color w:val="000000"/>
              </w:rPr>
              <w:t>混凝土垫层，中砂（含泥量≤</w:t>
            </w:r>
            <w:r>
              <w:rPr>
                <w:rFonts w:hint="eastAsia"/>
                <w:color w:val="000000"/>
              </w:rPr>
              <w:t>3%</w:t>
            </w:r>
            <w:r>
              <w:rPr>
                <w:rFonts w:hint="eastAsia"/>
                <w:color w:val="000000"/>
              </w:rPr>
              <w:t>），石子为</w:t>
            </w:r>
            <w:r>
              <w:rPr>
                <w:rFonts w:hint="eastAsia"/>
                <w:color w:val="000000"/>
              </w:rPr>
              <w:t>5-40mm</w:t>
            </w:r>
            <w:r>
              <w:rPr>
                <w:rFonts w:hint="eastAsia"/>
                <w:color w:val="000000"/>
              </w:rPr>
              <w:t>，碎石≤</w:t>
            </w:r>
            <w:r>
              <w:rPr>
                <w:rFonts w:hint="eastAsia"/>
                <w:color w:val="000000"/>
              </w:rPr>
              <w:t>1%</w:t>
            </w:r>
            <w:r>
              <w:rPr>
                <w:rFonts w:hint="eastAsia"/>
                <w:color w:val="000000"/>
              </w:rPr>
              <w:t>。垫层厚度：</w:t>
            </w:r>
            <w:r>
              <w:rPr>
                <w:rFonts w:hint="eastAsia"/>
                <w:color w:val="000000"/>
              </w:rPr>
              <w:t>100mm</w:t>
            </w:r>
            <w:r>
              <w:rPr>
                <w:rFonts w:hint="eastAsia"/>
                <w:color w:val="000000"/>
              </w:rPr>
              <w:t>。</w:t>
            </w:r>
          </w:p>
        </w:tc>
        <w:tc>
          <w:tcPr>
            <w:tcW w:w="709" w:type="dxa"/>
            <w:vAlign w:val="center"/>
          </w:tcPr>
          <w:p w:rsidR="00AD6FF9" w:rsidRDefault="00AD6FF9" w:rsidP="00450E63">
            <w:pPr>
              <w:widowControl/>
              <w:jc w:val="center"/>
              <w:textAlignment w:val="center"/>
              <w:rPr>
                <w:color w:val="000000"/>
              </w:rPr>
            </w:pPr>
            <w:r>
              <w:rPr>
                <w:rFonts w:hint="eastAsia"/>
                <w:color w:val="000000"/>
              </w:rPr>
              <w:t>m2</w:t>
            </w:r>
          </w:p>
        </w:tc>
        <w:tc>
          <w:tcPr>
            <w:tcW w:w="992" w:type="dxa"/>
            <w:vAlign w:val="center"/>
          </w:tcPr>
          <w:p w:rsidR="00AD6FF9" w:rsidRDefault="00AD6FF9" w:rsidP="00450E63">
            <w:pPr>
              <w:widowControl/>
              <w:jc w:val="center"/>
              <w:textAlignment w:val="center"/>
              <w:rPr>
                <w:color w:val="000000"/>
              </w:rPr>
            </w:pPr>
            <w:r>
              <w:rPr>
                <w:rFonts w:hint="eastAsia"/>
                <w:color w:val="000000"/>
              </w:rPr>
              <w:t xml:space="preserve">99.09 </w:t>
            </w:r>
          </w:p>
        </w:tc>
        <w:tc>
          <w:tcPr>
            <w:tcW w:w="992" w:type="dxa"/>
            <w:vMerge/>
          </w:tcPr>
          <w:p w:rsidR="00AD6FF9" w:rsidRDefault="00AD6FF9" w:rsidP="00450E63">
            <w:pPr>
              <w:widowControl/>
              <w:jc w:val="center"/>
              <w:textAlignment w:val="center"/>
              <w:rPr>
                <w:color w:val="000000"/>
              </w:rPr>
            </w:pPr>
          </w:p>
        </w:tc>
        <w:tc>
          <w:tcPr>
            <w:tcW w:w="992" w:type="dxa"/>
            <w:vMerge/>
          </w:tcPr>
          <w:p w:rsidR="00AD6FF9" w:rsidRDefault="00AD6FF9" w:rsidP="00450E63">
            <w:pPr>
              <w:widowControl/>
              <w:jc w:val="center"/>
              <w:textAlignment w:val="center"/>
              <w:rPr>
                <w:color w:val="000000"/>
              </w:rPr>
            </w:pPr>
          </w:p>
        </w:tc>
      </w:tr>
      <w:tr w:rsidR="00AD6FF9" w:rsidTr="00AD6FF9">
        <w:trPr>
          <w:trHeight w:val="467"/>
          <w:jc w:val="center"/>
        </w:trPr>
        <w:tc>
          <w:tcPr>
            <w:tcW w:w="390" w:type="dxa"/>
            <w:vMerge/>
          </w:tcPr>
          <w:p w:rsidR="00AD6FF9" w:rsidRDefault="00AD6FF9" w:rsidP="00450E63">
            <w:pPr>
              <w:widowControl/>
              <w:jc w:val="center"/>
              <w:textAlignment w:val="center"/>
              <w:rPr>
                <w:rFonts w:ascii="宋体" w:hAnsi="宋体" w:cs="宋体"/>
                <w:color w:val="000000"/>
                <w:kern w:val="0"/>
                <w:sz w:val="24"/>
              </w:rPr>
            </w:pPr>
          </w:p>
        </w:tc>
        <w:tc>
          <w:tcPr>
            <w:tcW w:w="390" w:type="dxa"/>
            <w:vMerge/>
            <w:vAlign w:val="center"/>
          </w:tcPr>
          <w:p w:rsidR="00AD6FF9" w:rsidRDefault="00AD6FF9" w:rsidP="00450E63">
            <w:pPr>
              <w:widowControl/>
              <w:jc w:val="center"/>
              <w:textAlignment w:val="center"/>
              <w:rPr>
                <w:rFonts w:ascii="宋体" w:hAnsi="宋体" w:cs="宋体"/>
                <w:color w:val="000000"/>
                <w:kern w:val="0"/>
                <w:sz w:val="24"/>
              </w:rPr>
            </w:pPr>
          </w:p>
        </w:tc>
        <w:tc>
          <w:tcPr>
            <w:tcW w:w="851" w:type="dxa"/>
            <w:vMerge/>
          </w:tcPr>
          <w:p w:rsidR="00AD6FF9" w:rsidRDefault="00AD6FF9" w:rsidP="00450E63">
            <w:pPr>
              <w:widowControl/>
              <w:jc w:val="left"/>
              <w:textAlignment w:val="center"/>
              <w:rPr>
                <w:rFonts w:ascii="宋体" w:hAnsi="宋体" w:cs="宋体"/>
                <w:color w:val="000000"/>
                <w:kern w:val="0"/>
                <w:sz w:val="24"/>
              </w:rPr>
            </w:pPr>
          </w:p>
        </w:tc>
        <w:tc>
          <w:tcPr>
            <w:tcW w:w="1417" w:type="dxa"/>
            <w:vAlign w:val="center"/>
          </w:tcPr>
          <w:p w:rsidR="00AD6FF9" w:rsidRDefault="00AD6FF9" w:rsidP="00450E63">
            <w:pPr>
              <w:widowControl/>
              <w:jc w:val="left"/>
              <w:textAlignment w:val="center"/>
              <w:rPr>
                <w:color w:val="000000"/>
              </w:rPr>
            </w:pPr>
            <w:r>
              <w:rPr>
                <w:rFonts w:hint="eastAsia"/>
                <w:color w:val="000000"/>
              </w:rPr>
              <w:t>墓位基层级配碎石</w:t>
            </w:r>
          </w:p>
        </w:tc>
        <w:tc>
          <w:tcPr>
            <w:tcW w:w="3458" w:type="dxa"/>
            <w:vAlign w:val="center"/>
          </w:tcPr>
          <w:p w:rsidR="00AD6FF9" w:rsidRDefault="00AD6FF9" w:rsidP="00450E63">
            <w:pPr>
              <w:widowControl/>
              <w:jc w:val="left"/>
              <w:textAlignment w:val="center"/>
              <w:rPr>
                <w:color w:val="000000"/>
              </w:rPr>
            </w:pPr>
            <w:r>
              <w:rPr>
                <w:rFonts w:hint="eastAsia"/>
                <w:color w:val="000000"/>
              </w:rPr>
              <w:t>墓位基层及墓碑下基层</w:t>
            </w:r>
            <w:r>
              <w:rPr>
                <w:rFonts w:hint="eastAsia"/>
                <w:color w:val="000000"/>
              </w:rPr>
              <w:t>300mm</w:t>
            </w:r>
            <w:r>
              <w:rPr>
                <w:rFonts w:hint="eastAsia"/>
                <w:color w:val="000000"/>
              </w:rPr>
              <w:t>厚级配碎石，级配砂石粒径</w:t>
            </w:r>
            <w:r>
              <w:rPr>
                <w:rFonts w:hint="eastAsia"/>
                <w:color w:val="000000"/>
              </w:rPr>
              <w:t>20mm-40mm</w:t>
            </w:r>
            <w:r>
              <w:rPr>
                <w:rFonts w:hint="eastAsia"/>
                <w:color w:val="000000"/>
              </w:rPr>
              <w:t>，含泥量不超</w:t>
            </w:r>
            <w:r>
              <w:rPr>
                <w:rFonts w:hint="eastAsia"/>
                <w:color w:val="000000"/>
              </w:rPr>
              <w:t>5%</w:t>
            </w:r>
            <w:r>
              <w:rPr>
                <w:rFonts w:hint="eastAsia"/>
                <w:color w:val="000000"/>
              </w:rPr>
              <w:t>。</w:t>
            </w:r>
          </w:p>
        </w:tc>
        <w:tc>
          <w:tcPr>
            <w:tcW w:w="709" w:type="dxa"/>
            <w:vAlign w:val="center"/>
          </w:tcPr>
          <w:p w:rsidR="00AD6FF9" w:rsidRDefault="00AD6FF9" w:rsidP="00450E63">
            <w:pPr>
              <w:widowControl/>
              <w:jc w:val="center"/>
              <w:textAlignment w:val="center"/>
              <w:rPr>
                <w:color w:val="000000"/>
              </w:rPr>
            </w:pPr>
            <w:r>
              <w:rPr>
                <w:rFonts w:hint="eastAsia"/>
                <w:color w:val="000000"/>
              </w:rPr>
              <w:t>m2</w:t>
            </w:r>
          </w:p>
        </w:tc>
        <w:tc>
          <w:tcPr>
            <w:tcW w:w="992" w:type="dxa"/>
            <w:vAlign w:val="center"/>
          </w:tcPr>
          <w:p w:rsidR="00AD6FF9" w:rsidRDefault="00AD6FF9" w:rsidP="00450E63">
            <w:pPr>
              <w:widowControl/>
              <w:jc w:val="center"/>
              <w:textAlignment w:val="center"/>
              <w:rPr>
                <w:color w:val="000000"/>
              </w:rPr>
            </w:pPr>
            <w:r>
              <w:rPr>
                <w:rFonts w:hint="eastAsia"/>
                <w:color w:val="000000"/>
              </w:rPr>
              <w:t xml:space="preserve">103.28 </w:t>
            </w:r>
          </w:p>
        </w:tc>
        <w:tc>
          <w:tcPr>
            <w:tcW w:w="992" w:type="dxa"/>
            <w:vMerge/>
          </w:tcPr>
          <w:p w:rsidR="00AD6FF9" w:rsidRDefault="00AD6FF9" w:rsidP="00450E63">
            <w:pPr>
              <w:widowControl/>
              <w:jc w:val="center"/>
              <w:textAlignment w:val="center"/>
              <w:rPr>
                <w:color w:val="000000"/>
              </w:rPr>
            </w:pPr>
          </w:p>
        </w:tc>
        <w:tc>
          <w:tcPr>
            <w:tcW w:w="992" w:type="dxa"/>
            <w:vMerge/>
          </w:tcPr>
          <w:p w:rsidR="00AD6FF9" w:rsidRDefault="00AD6FF9" w:rsidP="00450E63">
            <w:pPr>
              <w:widowControl/>
              <w:jc w:val="center"/>
              <w:textAlignment w:val="center"/>
              <w:rPr>
                <w:color w:val="000000"/>
              </w:rPr>
            </w:pPr>
          </w:p>
        </w:tc>
      </w:tr>
      <w:tr w:rsidR="00AD6FF9" w:rsidTr="00AD6FF9">
        <w:trPr>
          <w:trHeight w:val="467"/>
          <w:jc w:val="center"/>
        </w:trPr>
        <w:tc>
          <w:tcPr>
            <w:tcW w:w="390" w:type="dxa"/>
            <w:vMerge/>
          </w:tcPr>
          <w:p w:rsidR="00AD6FF9" w:rsidRDefault="00AD6FF9" w:rsidP="00450E63">
            <w:pPr>
              <w:widowControl/>
              <w:jc w:val="center"/>
              <w:textAlignment w:val="center"/>
              <w:rPr>
                <w:rFonts w:ascii="宋体" w:hAnsi="宋体" w:cs="宋体"/>
                <w:color w:val="000000"/>
                <w:kern w:val="0"/>
                <w:sz w:val="24"/>
              </w:rPr>
            </w:pPr>
          </w:p>
        </w:tc>
        <w:tc>
          <w:tcPr>
            <w:tcW w:w="390" w:type="dxa"/>
            <w:vMerge/>
            <w:vAlign w:val="center"/>
          </w:tcPr>
          <w:p w:rsidR="00AD6FF9" w:rsidRDefault="00AD6FF9" w:rsidP="00450E63">
            <w:pPr>
              <w:widowControl/>
              <w:jc w:val="center"/>
              <w:textAlignment w:val="center"/>
              <w:rPr>
                <w:rFonts w:ascii="宋体" w:hAnsi="宋体" w:cs="宋体"/>
                <w:color w:val="000000"/>
                <w:kern w:val="0"/>
                <w:sz w:val="24"/>
              </w:rPr>
            </w:pPr>
          </w:p>
        </w:tc>
        <w:tc>
          <w:tcPr>
            <w:tcW w:w="851" w:type="dxa"/>
            <w:vMerge/>
          </w:tcPr>
          <w:p w:rsidR="00AD6FF9" w:rsidRDefault="00AD6FF9" w:rsidP="00450E63">
            <w:pPr>
              <w:widowControl/>
              <w:jc w:val="left"/>
              <w:textAlignment w:val="center"/>
              <w:rPr>
                <w:rFonts w:ascii="宋体" w:hAnsi="宋体" w:cs="宋体"/>
                <w:color w:val="000000"/>
                <w:kern w:val="0"/>
                <w:sz w:val="24"/>
              </w:rPr>
            </w:pPr>
          </w:p>
        </w:tc>
        <w:tc>
          <w:tcPr>
            <w:tcW w:w="1417" w:type="dxa"/>
            <w:vAlign w:val="center"/>
          </w:tcPr>
          <w:p w:rsidR="00AD6FF9" w:rsidRDefault="00AD6FF9" w:rsidP="00450E63">
            <w:pPr>
              <w:widowControl/>
              <w:jc w:val="left"/>
              <w:textAlignment w:val="center"/>
              <w:rPr>
                <w:color w:val="000000"/>
              </w:rPr>
            </w:pPr>
            <w:r>
              <w:rPr>
                <w:rFonts w:hint="eastAsia"/>
                <w:color w:val="000000"/>
              </w:rPr>
              <w:t>墓位垫层砂砾</w:t>
            </w:r>
          </w:p>
        </w:tc>
        <w:tc>
          <w:tcPr>
            <w:tcW w:w="3458" w:type="dxa"/>
            <w:vAlign w:val="center"/>
          </w:tcPr>
          <w:p w:rsidR="00AD6FF9" w:rsidRDefault="00AD6FF9" w:rsidP="00450E63">
            <w:pPr>
              <w:widowControl/>
              <w:jc w:val="left"/>
              <w:textAlignment w:val="center"/>
              <w:rPr>
                <w:color w:val="000000"/>
              </w:rPr>
            </w:pPr>
            <w:r>
              <w:rPr>
                <w:rFonts w:hint="eastAsia"/>
                <w:color w:val="000000"/>
              </w:rPr>
              <w:t>材料种类</w:t>
            </w:r>
            <w:r>
              <w:rPr>
                <w:rFonts w:hint="eastAsia"/>
                <w:color w:val="000000"/>
              </w:rPr>
              <w:t>:</w:t>
            </w:r>
            <w:r>
              <w:rPr>
                <w:rFonts w:hint="eastAsia"/>
                <w:color w:val="000000"/>
              </w:rPr>
              <w:t>中砂粒径</w:t>
            </w:r>
            <w:r>
              <w:rPr>
                <w:rFonts w:hint="eastAsia"/>
                <w:color w:val="000000"/>
              </w:rPr>
              <w:t>0.5mm-0.35mm,</w:t>
            </w:r>
            <w:r>
              <w:rPr>
                <w:rFonts w:hint="eastAsia"/>
                <w:color w:val="000000"/>
              </w:rPr>
              <w:t>细度模数</w:t>
            </w:r>
            <w:r>
              <w:rPr>
                <w:rFonts w:hint="eastAsia"/>
                <w:color w:val="000000"/>
              </w:rPr>
              <w:t>3.0-2.3</w:t>
            </w:r>
            <w:r>
              <w:rPr>
                <w:rFonts w:hint="eastAsia"/>
                <w:color w:val="000000"/>
              </w:rPr>
              <w:t>，厚度</w:t>
            </w:r>
            <w:r>
              <w:rPr>
                <w:rFonts w:hint="eastAsia"/>
                <w:color w:val="000000"/>
              </w:rPr>
              <w:t>:100</w:t>
            </w:r>
            <w:r>
              <w:rPr>
                <w:rFonts w:hint="eastAsia"/>
                <w:color w:val="000000"/>
              </w:rPr>
              <w:t>。</w:t>
            </w:r>
          </w:p>
        </w:tc>
        <w:tc>
          <w:tcPr>
            <w:tcW w:w="709" w:type="dxa"/>
            <w:vAlign w:val="center"/>
          </w:tcPr>
          <w:p w:rsidR="00AD6FF9" w:rsidRDefault="00AD6FF9" w:rsidP="00450E63">
            <w:pPr>
              <w:widowControl/>
              <w:jc w:val="center"/>
              <w:textAlignment w:val="center"/>
              <w:rPr>
                <w:color w:val="000000"/>
              </w:rPr>
            </w:pPr>
            <w:r>
              <w:rPr>
                <w:rFonts w:hint="eastAsia"/>
                <w:color w:val="000000"/>
              </w:rPr>
              <w:t>m2</w:t>
            </w:r>
          </w:p>
        </w:tc>
        <w:tc>
          <w:tcPr>
            <w:tcW w:w="992" w:type="dxa"/>
            <w:vAlign w:val="center"/>
          </w:tcPr>
          <w:p w:rsidR="00AD6FF9" w:rsidRDefault="00AD6FF9" w:rsidP="00450E63">
            <w:pPr>
              <w:widowControl/>
              <w:jc w:val="center"/>
              <w:textAlignment w:val="center"/>
              <w:rPr>
                <w:color w:val="000000"/>
              </w:rPr>
            </w:pPr>
            <w:r>
              <w:rPr>
                <w:rFonts w:hint="eastAsia"/>
                <w:color w:val="000000"/>
              </w:rPr>
              <w:t xml:space="preserve">13.58 </w:t>
            </w:r>
          </w:p>
        </w:tc>
        <w:tc>
          <w:tcPr>
            <w:tcW w:w="992" w:type="dxa"/>
            <w:vMerge/>
          </w:tcPr>
          <w:p w:rsidR="00AD6FF9" w:rsidRDefault="00AD6FF9" w:rsidP="00450E63">
            <w:pPr>
              <w:widowControl/>
              <w:jc w:val="center"/>
              <w:textAlignment w:val="center"/>
              <w:rPr>
                <w:color w:val="000000"/>
              </w:rPr>
            </w:pPr>
          </w:p>
        </w:tc>
        <w:tc>
          <w:tcPr>
            <w:tcW w:w="992" w:type="dxa"/>
            <w:vMerge/>
          </w:tcPr>
          <w:p w:rsidR="00AD6FF9" w:rsidRDefault="00AD6FF9" w:rsidP="00450E63">
            <w:pPr>
              <w:widowControl/>
              <w:jc w:val="center"/>
              <w:textAlignment w:val="center"/>
              <w:rPr>
                <w:color w:val="000000"/>
              </w:rPr>
            </w:pPr>
          </w:p>
        </w:tc>
      </w:tr>
      <w:tr w:rsidR="00AD6FF9" w:rsidTr="00AD6FF9">
        <w:trPr>
          <w:trHeight w:val="467"/>
          <w:jc w:val="center"/>
        </w:trPr>
        <w:tc>
          <w:tcPr>
            <w:tcW w:w="390" w:type="dxa"/>
            <w:vMerge/>
          </w:tcPr>
          <w:p w:rsidR="00AD6FF9" w:rsidRDefault="00AD6FF9" w:rsidP="00450E63">
            <w:pPr>
              <w:widowControl/>
              <w:jc w:val="center"/>
              <w:textAlignment w:val="center"/>
              <w:rPr>
                <w:rFonts w:ascii="宋体" w:hAnsi="宋体" w:cs="宋体"/>
                <w:color w:val="000000"/>
                <w:kern w:val="0"/>
                <w:sz w:val="24"/>
              </w:rPr>
            </w:pPr>
          </w:p>
        </w:tc>
        <w:tc>
          <w:tcPr>
            <w:tcW w:w="390" w:type="dxa"/>
            <w:vMerge/>
            <w:vAlign w:val="center"/>
          </w:tcPr>
          <w:p w:rsidR="00AD6FF9" w:rsidRDefault="00AD6FF9" w:rsidP="00450E63">
            <w:pPr>
              <w:widowControl/>
              <w:jc w:val="center"/>
              <w:textAlignment w:val="center"/>
              <w:rPr>
                <w:rFonts w:ascii="宋体" w:hAnsi="宋体" w:cs="宋体"/>
                <w:color w:val="000000"/>
                <w:kern w:val="0"/>
                <w:sz w:val="24"/>
              </w:rPr>
            </w:pPr>
          </w:p>
        </w:tc>
        <w:tc>
          <w:tcPr>
            <w:tcW w:w="851" w:type="dxa"/>
            <w:vMerge/>
          </w:tcPr>
          <w:p w:rsidR="00AD6FF9" w:rsidRDefault="00AD6FF9" w:rsidP="00450E63">
            <w:pPr>
              <w:widowControl/>
              <w:jc w:val="left"/>
              <w:textAlignment w:val="center"/>
              <w:rPr>
                <w:rFonts w:ascii="宋体" w:hAnsi="宋体" w:cs="宋体"/>
                <w:color w:val="000000"/>
                <w:kern w:val="0"/>
                <w:sz w:val="24"/>
              </w:rPr>
            </w:pPr>
          </w:p>
        </w:tc>
        <w:tc>
          <w:tcPr>
            <w:tcW w:w="1417" w:type="dxa"/>
            <w:vAlign w:val="center"/>
          </w:tcPr>
          <w:p w:rsidR="00AD6FF9" w:rsidRDefault="00AD6FF9" w:rsidP="00450E63">
            <w:pPr>
              <w:widowControl/>
              <w:jc w:val="left"/>
              <w:textAlignment w:val="center"/>
              <w:rPr>
                <w:color w:val="000000"/>
              </w:rPr>
            </w:pPr>
            <w:r>
              <w:rPr>
                <w:rFonts w:hint="eastAsia"/>
                <w:color w:val="000000"/>
              </w:rPr>
              <w:t>墓位白色卵石</w:t>
            </w:r>
            <w:r>
              <w:rPr>
                <w:rFonts w:hint="eastAsia"/>
                <w:color w:val="000000"/>
              </w:rPr>
              <w:t>1</w:t>
            </w:r>
          </w:p>
        </w:tc>
        <w:tc>
          <w:tcPr>
            <w:tcW w:w="3458" w:type="dxa"/>
            <w:vAlign w:val="center"/>
          </w:tcPr>
          <w:p w:rsidR="00AD6FF9" w:rsidRDefault="00AD6FF9" w:rsidP="00450E63">
            <w:pPr>
              <w:widowControl/>
              <w:jc w:val="left"/>
              <w:textAlignment w:val="center"/>
              <w:rPr>
                <w:color w:val="000000"/>
              </w:rPr>
            </w:pPr>
            <w:r>
              <w:rPr>
                <w:rFonts w:hint="eastAsia"/>
                <w:color w:val="000000"/>
              </w:rPr>
              <w:t>墓碑白色卵石，面层材料种类、规格</w:t>
            </w:r>
            <w:r>
              <w:rPr>
                <w:rFonts w:hint="eastAsia"/>
                <w:color w:val="000000"/>
              </w:rPr>
              <w:t>:100</w:t>
            </w:r>
            <w:r>
              <w:rPr>
                <w:rFonts w:hint="eastAsia"/>
                <w:color w:val="000000"/>
              </w:rPr>
              <w:t>厚白色卵（汉白玉），粒径</w:t>
            </w:r>
            <w:r>
              <w:rPr>
                <w:rFonts w:hint="eastAsia"/>
                <w:color w:val="000000"/>
              </w:rPr>
              <w:t>10-25</w:t>
            </w:r>
            <w:r>
              <w:rPr>
                <w:rFonts w:hint="eastAsia"/>
                <w:color w:val="000000"/>
              </w:rPr>
              <w:t>。</w:t>
            </w:r>
          </w:p>
        </w:tc>
        <w:tc>
          <w:tcPr>
            <w:tcW w:w="709" w:type="dxa"/>
            <w:vAlign w:val="center"/>
          </w:tcPr>
          <w:p w:rsidR="00AD6FF9" w:rsidRDefault="00AD6FF9" w:rsidP="00450E63">
            <w:pPr>
              <w:widowControl/>
              <w:jc w:val="center"/>
              <w:textAlignment w:val="center"/>
              <w:rPr>
                <w:color w:val="000000"/>
              </w:rPr>
            </w:pPr>
            <w:r>
              <w:rPr>
                <w:rFonts w:hint="eastAsia"/>
                <w:color w:val="000000"/>
              </w:rPr>
              <w:t>kg</w:t>
            </w:r>
          </w:p>
        </w:tc>
        <w:tc>
          <w:tcPr>
            <w:tcW w:w="992" w:type="dxa"/>
            <w:vAlign w:val="center"/>
          </w:tcPr>
          <w:p w:rsidR="00AD6FF9" w:rsidRDefault="00AD6FF9" w:rsidP="00450E63">
            <w:pPr>
              <w:widowControl/>
              <w:jc w:val="center"/>
              <w:textAlignment w:val="center"/>
              <w:rPr>
                <w:color w:val="000000"/>
              </w:rPr>
            </w:pPr>
            <w:r>
              <w:rPr>
                <w:rFonts w:hint="eastAsia"/>
                <w:color w:val="000000"/>
              </w:rPr>
              <w:t xml:space="preserve">7119.00 </w:t>
            </w:r>
          </w:p>
        </w:tc>
        <w:tc>
          <w:tcPr>
            <w:tcW w:w="992" w:type="dxa"/>
            <w:vMerge/>
          </w:tcPr>
          <w:p w:rsidR="00AD6FF9" w:rsidRDefault="00AD6FF9" w:rsidP="00450E63">
            <w:pPr>
              <w:widowControl/>
              <w:jc w:val="center"/>
              <w:textAlignment w:val="center"/>
              <w:rPr>
                <w:color w:val="000000"/>
              </w:rPr>
            </w:pPr>
          </w:p>
        </w:tc>
        <w:tc>
          <w:tcPr>
            <w:tcW w:w="992" w:type="dxa"/>
            <w:vMerge/>
          </w:tcPr>
          <w:p w:rsidR="00AD6FF9" w:rsidRDefault="00AD6FF9" w:rsidP="00450E63">
            <w:pPr>
              <w:widowControl/>
              <w:jc w:val="center"/>
              <w:textAlignment w:val="center"/>
              <w:rPr>
                <w:color w:val="000000"/>
              </w:rPr>
            </w:pPr>
          </w:p>
        </w:tc>
      </w:tr>
      <w:tr w:rsidR="00AD6FF9" w:rsidTr="00AD6FF9">
        <w:trPr>
          <w:trHeight w:val="467"/>
          <w:jc w:val="center"/>
        </w:trPr>
        <w:tc>
          <w:tcPr>
            <w:tcW w:w="390" w:type="dxa"/>
            <w:vMerge/>
          </w:tcPr>
          <w:p w:rsidR="00AD6FF9" w:rsidRDefault="00AD6FF9" w:rsidP="00450E63">
            <w:pPr>
              <w:widowControl/>
              <w:jc w:val="center"/>
              <w:textAlignment w:val="center"/>
              <w:rPr>
                <w:rFonts w:ascii="宋体" w:hAnsi="宋体" w:cs="宋体"/>
                <w:color w:val="000000"/>
                <w:kern w:val="0"/>
                <w:sz w:val="24"/>
              </w:rPr>
            </w:pPr>
          </w:p>
        </w:tc>
        <w:tc>
          <w:tcPr>
            <w:tcW w:w="390" w:type="dxa"/>
            <w:vMerge/>
            <w:vAlign w:val="center"/>
          </w:tcPr>
          <w:p w:rsidR="00AD6FF9" w:rsidRDefault="00AD6FF9" w:rsidP="00450E63">
            <w:pPr>
              <w:widowControl/>
              <w:jc w:val="center"/>
              <w:textAlignment w:val="center"/>
              <w:rPr>
                <w:rFonts w:ascii="宋体" w:hAnsi="宋体" w:cs="宋体"/>
                <w:color w:val="000000"/>
                <w:kern w:val="0"/>
                <w:sz w:val="24"/>
              </w:rPr>
            </w:pPr>
          </w:p>
        </w:tc>
        <w:tc>
          <w:tcPr>
            <w:tcW w:w="851" w:type="dxa"/>
            <w:vMerge/>
          </w:tcPr>
          <w:p w:rsidR="00AD6FF9" w:rsidRDefault="00AD6FF9" w:rsidP="00450E63">
            <w:pPr>
              <w:widowControl/>
              <w:jc w:val="left"/>
              <w:textAlignment w:val="center"/>
              <w:rPr>
                <w:rFonts w:ascii="宋体" w:hAnsi="宋体" w:cs="宋体"/>
                <w:color w:val="000000"/>
                <w:kern w:val="0"/>
                <w:sz w:val="24"/>
              </w:rPr>
            </w:pPr>
          </w:p>
        </w:tc>
        <w:tc>
          <w:tcPr>
            <w:tcW w:w="1417" w:type="dxa"/>
            <w:vAlign w:val="center"/>
          </w:tcPr>
          <w:p w:rsidR="00AD6FF9" w:rsidRDefault="00AD6FF9" w:rsidP="00450E63">
            <w:pPr>
              <w:widowControl/>
              <w:jc w:val="left"/>
              <w:textAlignment w:val="center"/>
              <w:rPr>
                <w:color w:val="000000"/>
              </w:rPr>
            </w:pPr>
            <w:r>
              <w:rPr>
                <w:rFonts w:hint="eastAsia"/>
                <w:color w:val="000000"/>
              </w:rPr>
              <w:t>墓位白色卵石</w:t>
            </w:r>
            <w:r>
              <w:rPr>
                <w:rFonts w:hint="eastAsia"/>
                <w:color w:val="000000"/>
              </w:rPr>
              <w:t>2</w:t>
            </w:r>
          </w:p>
        </w:tc>
        <w:tc>
          <w:tcPr>
            <w:tcW w:w="3458" w:type="dxa"/>
            <w:vAlign w:val="center"/>
          </w:tcPr>
          <w:p w:rsidR="00AD6FF9" w:rsidRDefault="00AD6FF9" w:rsidP="00450E63">
            <w:pPr>
              <w:widowControl/>
              <w:jc w:val="left"/>
              <w:textAlignment w:val="center"/>
              <w:rPr>
                <w:color w:val="000000"/>
              </w:rPr>
            </w:pPr>
            <w:r>
              <w:rPr>
                <w:rFonts w:hint="eastAsia"/>
                <w:color w:val="000000"/>
              </w:rPr>
              <w:t>墓间白色卵石，面层材料种类、规格</w:t>
            </w:r>
            <w:r>
              <w:rPr>
                <w:rFonts w:hint="eastAsia"/>
                <w:color w:val="000000"/>
              </w:rPr>
              <w:t>:30</w:t>
            </w:r>
            <w:r>
              <w:rPr>
                <w:rFonts w:hint="eastAsia"/>
                <w:color w:val="000000"/>
              </w:rPr>
              <w:t>厚白色卵石（汉白玉），粒径</w:t>
            </w:r>
            <w:r>
              <w:rPr>
                <w:rFonts w:hint="eastAsia"/>
                <w:color w:val="000000"/>
              </w:rPr>
              <w:t>6-8</w:t>
            </w:r>
            <w:r>
              <w:rPr>
                <w:rFonts w:hint="eastAsia"/>
                <w:color w:val="000000"/>
              </w:rPr>
              <w:t>。</w:t>
            </w:r>
          </w:p>
        </w:tc>
        <w:tc>
          <w:tcPr>
            <w:tcW w:w="709" w:type="dxa"/>
            <w:vAlign w:val="center"/>
          </w:tcPr>
          <w:p w:rsidR="00AD6FF9" w:rsidRDefault="00AD6FF9" w:rsidP="00450E63">
            <w:pPr>
              <w:widowControl/>
              <w:jc w:val="center"/>
              <w:textAlignment w:val="center"/>
              <w:rPr>
                <w:color w:val="000000"/>
              </w:rPr>
            </w:pPr>
            <w:r>
              <w:rPr>
                <w:rFonts w:hint="eastAsia"/>
                <w:color w:val="000000"/>
              </w:rPr>
              <w:t>kg</w:t>
            </w:r>
          </w:p>
        </w:tc>
        <w:tc>
          <w:tcPr>
            <w:tcW w:w="992" w:type="dxa"/>
            <w:vAlign w:val="center"/>
          </w:tcPr>
          <w:p w:rsidR="00AD6FF9" w:rsidRDefault="00AD6FF9" w:rsidP="00450E63">
            <w:pPr>
              <w:widowControl/>
              <w:jc w:val="center"/>
              <w:textAlignment w:val="center"/>
              <w:rPr>
                <w:color w:val="000000"/>
              </w:rPr>
            </w:pPr>
            <w:r>
              <w:rPr>
                <w:rFonts w:hint="eastAsia"/>
                <w:color w:val="000000"/>
              </w:rPr>
              <w:t xml:space="preserve">932.00 </w:t>
            </w:r>
          </w:p>
        </w:tc>
        <w:tc>
          <w:tcPr>
            <w:tcW w:w="992" w:type="dxa"/>
            <w:vMerge/>
          </w:tcPr>
          <w:p w:rsidR="00AD6FF9" w:rsidRDefault="00AD6FF9" w:rsidP="00450E63">
            <w:pPr>
              <w:widowControl/>
              <w:jc w:val="center"/>
              <w:textAlignment w:val="center"/>
              <w:rPr>
                <w:color w:val="000000"/>
              </w:rPr>
            </w:pPr>
          </w:p>
        </w:tc>
        <w:tc>
          <w:tcPr>
            <w:tcW w:w="992" w:type="dxa"/>
            <w:vMerge/>
          </w:tcPr>
          <w:p w:rsidR="00AD6FF9" w:rsidRDefault="00AD6FF9" w:rsidP="00450E63">
            <w:pPr>
              <w:widowControl/>
              <w:jc w:val="center"/>
              <w:textAlignment w:val="center"/>
              <w:rPr>
                <w:color w:val="000000"/>
              </w:rPr>
            </w:pPr>
          </w:p>
        </w:tc>
      </w:tr>
      <w:tr w:rsidR="00AD6FF9" w:rsidTr="00AD6FF9">
        <w:trPr>
          <w:trHeight w:val="467"/>
          <w:jc w:val="center"/>
        </w:trPr>
        <w:tc>
          <w:tcPr>
            <w:tcW w:w="390" w:type="dxa"/>
            <w:vMerge/>
          </w:tcPr>
          <w:p w:rsidR="00AD6FF9" w:rsidRDefault="00AD6FF9" w:rsidP="00450E63">
            <w:pPr>
              <w:widowControl/>
              <w:jc w:val="center"/>
              <w:textAlignment w:val="center"/>
              <w:rPr>
                <w:rFonts w:ascii="宋体" w:hAnsi="宋体" w:cs="宋体"/>
                <w:color w:val="000000"/>
                <w:kern w:val="0"/>
                <w:sz w:val="24"/>
              </w:rPr>
            </w:pPr>
          </w:p>
        </w:tc>
        <w:tc>
          <w:tcPr>
            <w:tcW w:w="390" w:type="dxa"/>
            <w:vMerge/>
            <w:vAlign w:val="center"/>
          </w:tcPr>
          <w:p w:rsidR="00AD6FF9" w:rsidRDefault="00AD6FF9" w:rsidP="00450E63">
            <w:pPr>
              <w:widowControl/>
              <w:jc w:val="center"/>
              <w:textAlignment w:val="center"/>
              <w:rPr>
                <w:rFonts w:ascii="宋体" w:hAnsi="宋体" w:cs="宋体"/>
                <w:color w:val="000000"/>
                <w:kern w:val="0"/>
                <w:sz w:val="24"/>
              </w:rPr>
            </w:pPr>
          </w:p>
        </w:tc>
        <w:tc>
          <w:tcPr>
            <w:tcW w:w="851" w:type="dxa"/>
            <w:vMerge/>
          </w:tcPr>
          <w:p w:rsidR="00AD6FF9" w:rsidRDefault="00AD6FF9" w:rsidP="00450E63">
            <w:pPr>
              <w:widowControl/>
              <w:jc w:val="left"/>
              <w:textAlignment w:val="center"/>
              <w:rPr>
                <w:rFonts w:ascii="宋体" w:hAnsi="宋体" w:cs="宋体"/>
                <w:color w:val="000000"/>
                <w:kern w:val="0"/>
                <w:sz w:val="24"/>
              </w:rPr>
            </w:pPr>
          </w:p>
        </w:tc>
        <w:tc>
          <w:tcPr>
            <w:tcW w:w="1417" w:type="dxa"/>
            <w:vAlign w:val="center"/>
          </w:tcPr>
          <w:p w:rsidR="00AD6FF9" w:rsidRDefault="00AD6FF9" w:rsidP="00450E63">
            <w:pPr>
              <w:widowControl/>
              <w:jc w:val="left"/>
              <w:textAlignment w:val="center"/>
              <w:rPr>
                <w:color w:val="000000"/>
              </w:rPr>
            </w:pPr>
            <w:r>
              <w:rPr>
                <w:rFonts w:hint="eastAsia"/>
                <w:color w:val="000000"/>
              </w:rPr>
              <w:t>墓位间道面层材料</w:t>
            </w:r>
          </w:p>
        </w:tc>
        <w:tc>
          <w:tcPr>
            <w:tcW w:w="3458" w:type="dxa"/>
            <w:vAlign w:val="center"/>
          </w:tcPr>
          <w:p w:rsidR="00AD6FF9" w:rsidRDefault="00AD6FF9" w:rsidP="00450E63">
            <w:pPr>
              <w:widowControl/>
              <w:jc w:val="left"/>
              <w:textAlignment w:val="center"/>
              <w:rPr>
                <w:color w:val="000000"/>
              </w:rPr>
            </w:pPr>
            <w:r>
              <w:rPr>
                <w:rFonts w:hint="eastAsia"/>
                <w:color w:val="000000"/>
              </w:rPr>
              <w:t>面层材料种类、规格</w:t>
            </w:r>
            <w:r>
              <w:rPr>
                <w:rFonts w:hint="eastAsia"/>
                <w:color w:val="000000"/>
              </w:rPr>
              <w:t>:190*90*30</w:t>
            </w:r>
            <w:r>
              <w:rPr>
                <w:rFonts w:hint="eastAsia"/>
                <w:color w:val="000000"/>
              </w:rPr>
              <w:t>厚，芝麻黑花岗岩。</w:t>
            </w:r>
          </w:p>
        </w:tc>
        <w:tc>
          <w:tcPr>
            <w:tcW w:w="709" w:type="dxa"/>
            <w:vAlign w:val="center"/>
          </w:tcPr>
          <w:p w:rsidR="00AD6FF9" w:rsidRDefault="00AD6FF9" w:rsidP="00450E63">
            <w:pPr>
              <w:widowControl/>
              <w:jc w:val="center"/>
              <w:textAlignment w:val="center"/>
              <w:rPr>
                <w:color w:val="000000"/>
              </w:rPr>
            </w:pPr>
            <w:r>
              <w:rPr>
                <w:rFonts w:hint="eastAsia"/>
                <w:color w:val="000000"/>
              </w:rPr>
              <w:t>m2</w:t>
            </w:r>
          </w:p>
        </w:tc>
        <w:tc>
          <w:tcPr>
            <w:tcW w:w="992" w:type="dxa"/>
            <w:vAlign w:val="center"/>
          </w:tcPr>
          <w:p w:rsidR="00AD6FF9" w:rsidRDefault="00AD6FF9" w:rsidP="00450E63">
            <w:pPr>
              <w:widowControl/>
              <w:jc w:val="center"/>
              <w:textAlignment w:val="center"/>
              <w:rPr>
                <w:color w:val="000000"/>
              </w:rPr>
            </w:pPr>
            <w:r>
              <w:rPr>
                <w:rFonts w:hint="eastAsia"/>
                <w:color w:val="000000"/>
              </w:rPr>
              <w:t xml:space="preserve">56.06 </w:t>
            </w:r>
          </w:p>
        </w:tc>
        <w:tc>
          <w:tcPr>
            <w:tcW w:w="992" w:type="dxa"/>
            <w:vMerge/>
          </w:tcPr>
          <w:p w:rsidR="00AD6FF9" w:rsidRDefault="00AD6FF9" w:rsidP="00450E63">
            <w:pPr>
              <w:widowControl/>
              <w:jc w:val="center"/>
              <w:textAlignment w:val="center"/>
              <w:rPr>
                <w:color w:val="000000"/>
              </w:rPr>
            </w:pPr>
          </w:p>
        </w:tc>
        <w:tc>
          <w:tcPr>
            <w:tcW w:w="992" w:type="dxa"/>
            <w:vMerge/>
          </w:tcPr>
          <w:p w:rsidR="00AD6FF9" w:rsidRDefault="00AD6FF9" w:rsidP="00450E63">
            <w:pPr>
              <w:widowControl/>
              <w:jc w:val="center"/>
              <w:textAlignment w:val="center"/>
              <w:rPr>
                <w:color w:val="000000"/>
              </w:rPr>
            </w:pPr>
          </w:p>
        </w:tc>
      </w:tr>
      <w:tr w:rsidR="00AD6FF9" w:rsidTr="00AD6FF9">
        <w:trPr>
          <w:trHeight w:val="739"/>
          <w:jc w:val="center"/>
        </w:trPr>
        <w:tc>
          <w:tcPr>
            <w:tcW w:w="390" w:type="dxa"/>
            <w:vMerge/>
          </w:tcPr>
          <w:p w:rsidR="00AD6FF9" w:rsidRDefault="00AD6FF9" w:rsidP="00450E63">
            <w:pPr>
              <w:widowControl/>
              <w:jc w:val="center"/>
              <w:textAlignment w:val="center"/>
              <w:rPr>
                <w:rFonts w:ascii="宋体" w:hAnsi="宋体" w:cs="宋体"/>
                <w:color w:val="000000"/>
                <w:kern w:val="0"/>
                <w:sz w:val="24"/>
              </w:rPr>
            </w:pPr>
          </w:p>
        </w:tc>
        <w:tc>
          <w:tcPr>
            <w:tcW w:w="390" w:type="dxa"/>
            <w:vMerge/>
            <w:vAlign w:val="center"/>
          </w:tcPr>
          <w:p w:rsidR="00AD6FF9" w:rsidRDefault="00AD6FF9" w:rsidP="00450E63">
            <w:pPr>
              <w:widowControl/>
              <w:jc w:val="center"/>
              <w:textAlignment w:val="center"/>
              <w:rPr>
                <w:rFonts w:ascii="宋体" w:hAnsi="宋体" w:cs="宋体"/>
                <w:color w:val="000000"/>
                <w:kern w:val="0"/>
                <w:sz w:val="24"/>
              </w:rPr>
            </w:pPr>
          </w:p>
        </w:tc>
        <w:tc>
          <w:tcPr>
            <w:tcW w:w="851" w:type="dxa"/>
            <w:vMerge/>
          </w:tcPr>
          <w:p w:rsidR="00AD6FF9" w:rsidRDefault="00AD6FF9" w:rsidP="00450E63">
            <w:pPr>
              <w:widowControl/>
              <w:jc w:val="left"/>
              <w:textAlignment w:val="center"/>
              <w:rPr>
                <w:rFonts w:ascii="宋体" w:hAnsi="宋体" w:cs="宋体"/>
                <w:color w:val="000000"/>
                <w:kern w:val="0"/>
                <w:sz w:val="24"/>
              </w:rPr>
            </w:pPr>
          </w:p>
        </w:tc>
        <w:tc>
          <w:tcPr>
            <w:tcW w:w="1417" w:type="dxa"/>
            <w:vAlign w:val="center"/>
          </w:tcPr>
          <w:p w:rsidR="00AD6FF9" w:rsidRDefault="00AD6FF9" w:rsidP="00450E63">
            <w:pPr>
              <w:widowControl/>
              <w:jc w:val="left"/>
              <w:textAlignment w:val="center"/>
              <w:rPr>
                <w:color w:val="000000"/>
              </w:rPr>
            </w:pPr>
            <w:r>
              <w:rPr>
                <w:rFonts w:hint="eastAsia"/>
                <w:color w:val="000000"/>
              </w:rPr>
              <w:t>墓位间道勾缝材料</w:t>
            </w:r>
          </w:p>
        </w:tc>
        <w:tc>
          <w:tcPr>
            <w:tcW w:w="3458" w:type="dxa"/>
            <w:vAlign w:val="center"/>
          </w:tcPr>
          <w:p w:rsidR="00AD6FF9" w:rsidRDefault="00AD6FF9" w:rsidP="00450E63">
            <w:pPr>
              <w:widowControl/>
              <w:jc w:val="left"/>
              <w:textAlignment w:val="center"/>
              <w:rPr>
                <w:color w:val="000000"/>
              </w:rPr>
            </w:pPr>
            <w:r>
              <w:rPr>
                <w:rFonts w:hint="eastAsia"/>
                <w:color w:val="000000"/>
              </w:rPr>
              <w:t>种类材质：普通硅酸盐水泥，水泥强度等级：</w:t>
            </w:r>
            <w:r>
              <w:rPr>
                <w:rFonts w:hint="eastAsia"/>
                <w:color w:val="000000"/>
              </w:rPr>
              <w:t>32.5</w:t>
            </w:r>
            <w:r>
              <w:rPr>
                <w:rFonts w:hint="eastAsia"/>
                <w:color w:val="000000"/>
              </w:rPr>
              <w:t>，用于墓间道石材勾缝。</w:t>
            </w:r>
          </w:p>
        </w:tc>
        <w:tc>
          <w:tcPr>
            <w:tcW w:w="709" w:type="dxa"/>
            <w:vAlign w:val="center"/>
          </w:tcPr>
          <w:p w:rsidR="00AD6FF9" w:rsidRDefault="00AD6FF9" w:rsidP="00450E63">
            <w:pPr>
              <w:widowControl/>
              <w:jc w:val="center"/>
              <w:textAlignment w:val="center"/>
              <w:rPr>
                <w:color w:val="000000"/>
              </w:rPr>
            </w:pPr>
            <w:r>
              <w:rPr>
                <w:rFonts w:hint="eastAsia"/>
                <w:color w:val="000000"/>
              </w:rPr>
              <w:t>m2</w:t>
            </w:r>
          </w:p>
        </w:tc>
        <w:tc>
          <w:tcPr>
            <w:tcW w:w="992" w:type="dxa"/>
            <w:vAlign w:val="center"/>
          </w:tcPr>
          <w:p w:rsidR="00AD6FF9" w:rsidRDefault="00AD6FF9" w:rsidP="00450E63">
            <w:pPr>
              <w:widowControl/>
              <w:jc w:val="center"/>
              <w:textAlignment w:val="center"/>
              <w:rPr>
                <w:color w:val="000000"/>
              </w:rPr>
            </w:pPr>
            <w:r>
              <w:rPr>
                <w:rFonts w:hint="eastAsia"/>
                <w:color w:val="000000"/>
              </w:rPr>
              <w:t xml:space="preserve">56.06 </w:t>
            </w:r>
          </w:p>
        </w:tc>
        <w:tc>
          <w:tcPr>
            <w:tcW w:w="992" w:type="dxa"/>
            <w:vMerge/>
          </w:tcPr>
          <w:p w:rsidR="00AD6FF9" w:rsidRDefault="00AD6FF9" w:rsidP="00450E63">
            <w:pPr>
              <w:widowControl/>
              <w:jc w:val="center"/>
              <w:textAlignment w:val="center"/>
              <w:rPr>
                <w:color w:val="000000"/>
              </w:rPr>
            </w:pPr>
          </w:p>
        </w:tc>
        <w:tc>
          <w:tcPr>
            <w:tcW w:w="992" w:type="dxa"/>
            <w:vMerge/>
          </w:tcPr>
          <w:p w:rsidR="00AD6FF9" w:rsidRDefault="00AD6FF9" w:rsidP="00450E63">
            <w:pPr>
              <w:widowControl/>
              <w:jc w:val="center"/>
              <w:textAlignment w:val="center"/>
              <w:rPr>
                <w:color w:val="000000"/>
              </w:rPr>
            </w:pPr>
          </w:p>
        </w:tc>
      </w:tr>
      <w:tr w:rsidR="00AD6FF9" w:rsidTr="00AD6FF9">
        <w:trPr>
          <w:trHeight w:val="677"/>
          <w:jc w:val="center"/>
        </w:trPr>
        <w:tc>
          <w:tcPr>
            <w:tcW w:w="390" w:type="dxa"/>
            <w:vMerge/>
          </w:tcPr>
          <w:p w:rsidR="00AD6FF9" w:rsidRDefault="00AD6FF9" w:rsidP="00450E63">
            <w:pPr>
              <w:widowControl/>
              <w:jc w:val="center"/>
              <w:textAlignment w:val="center"/>
              <w:rPr>
                <w:rFonts w:ascii="宋体" w:hAnsi="宋体" w:cs="宋体"/>
                <w:color w:val="000000"/>
                <w:kern w:val="0"/>
                <w:sz w:val="24"/>
              </w:rPr>
            </w:pPr>
          </w:p>
        </w:tc>
        <w:tc>
          <w:tcPr>
            <w:tcW w:w="390" w:type="dxa"/>
            <w:vMerge/>
            <w:vAlign w:val="center"/>
          </w:tcPr>
          <w:p w:rsidR="00AD6FF9" w:rsidRDefault="00AD6FF9" w:rsidP="00450E63">
            <w:pPr>
              <w:widowControl/>
              <w:jc w:val="center"/>
              <w:textAlignment w:val="center"/>
              <w:rPr>
                <w:rFonts w:ascii="宋体" w:hAnsi="宋体" w:cs="宋体"/>
                <w:color w:val="000000"/>
                <w:kern w:val="0"/>
                <w:sz w:val="24"/>
              </w:rPr>
            </w:pPr>
          </w:p>
        </w:tc>
        <w:tc>
          <w:tcPr>
            <w:tcW w:w="851" w:type="dxa"/>
            <w:vMerge/>
          </w:tcPr>
          <w:p w:rsidR="00AD6FF9" w:rsidRDefault="00AD6FF9" w:rsidP="00450E63">
            <w:pPr>
              <w:widowControl/>
              <w:jc w:val="left"/>
              <w:textAlignment w:val="center"/>
              <w:rPr>
                <w:rFonts w:ascii="宋体" w:hAnsi="宋体" w:cs="宋体"/>
                <w:color w:val="000000"/>
                <w:kern w:val="0"/>
                <w:sz w:val="24"/>
              </w:rPr>
            </w:pPr>
          </w:p>
        </w:tc>
        <w:tc>
          <w:tcPr>
            <w:tcW w:w="1417" w:type="dxa"/>
            <w:vAlign w:val="center"/>
          </w:tcPr>
          <w:p w:rsidR="00AD6FF9" w:rsidRDefault="00AD6FF9" w:rsidP="00450E63">
            <w:pPr>
              <w:widowControl/>
              <w:jc w:val="left"/>
              <w:textAlignment w:val="center"/>
              <w:rPr>
                <w:color w:val="000000"/>
              </w:rPr>
            </w:pPr>
            <w:r>
              <w:rPr>
                <w:rFonts w:hint="eastAsia"/>
                <w:color w:val="000000"/>
              </w:rPr>
              <w:t>墓位间道收边材料</w:t>
            </w:r>
          </w:p>
        </w:tc>
        <w:tc>
          <w:tcPr>
            <w:tcW w:w="3458" w:type="dxa"/>
            <w:vAlign w:val="center"/>
          </w:tcPr>
          <w:p w:rsidR="00AD6FF9" w:rsidRDefault="00AD6FF9" w:rsidP="00450E63">
            <w:pPr>
              <w:widowControl/>
              <w:jc w:val="left"/>
              <w:textAlignment w:val="center"/>
              <w:rPr>
                <w:color w:val="000000"/>
              </w:rPr>
            </w:pPr>
            <w:r>
              <w:rPr>
                <w:rFonts w:hint="eastAsia"/>
                <w:color w:val="000000"/>
              </w:rPr>
              <w:t>种类规格</w:t>
            </w:r>
            <w:r>
              <w:rPr>
                <w:rFonts w:hint="eastAsia"/>
                <w:color w:val="000000"/>
              </w:rPr>
              <w:t>:</w:t>
            </w:r>
            <w:r>
              <w:rPr>
                <w:rFonts w:hint="eastAsia"/>
                <w:color w:val="000000"/>
              </w:rPr>
              <w:t>收边钢板，</w:t>
            </w:r>
            <w:r>
              <w:rPr>
                <w:rFonts w:hint="eastAsia"/>
                <w:color w:val="000000"/>
              </w:rPr>
              <w:t>150*5</w:t>
            </w:r>
            <w:r>
              <w:rPr>
                <w:rFonts w:hint="eastAsia"/>
                <w:color w:val="000000"/>
              </w:rPr>
              <w:t>厚</w:t>
            </w:r>
            <w:r>
              <w:rPr>
                <w:rFonts w:hint="eastAsia"/>
                <w:color w:val="000000"/>
              </w:rPr>
              <w:t>304</w:t>
            </w:r>
            <w:r>
              <w:rPr>
                <w:rFonts w:hint="eastAsia"/>
                <w:color w:val="000000"/>
              </w:rPr>
              <w:t>不锈钢，用于路牙材料。</w:t>
            </w:r>
          </w:p>
        </w:tc>
        <w:tc>
          <w:tcPr>
            <w:tcW w:w="709" w:type="dxa"/>
            <w:vAlign w:val="center"/>
          </w:tcPr>
          <w:p w:rsidR="00AD6FF9" w:rsidRDefault="00AD6FF9" w:rsidP="00450E63">
            <w:pPr>
              <w:widowControl/>
              <w:jc w:val="center"/>
              <w:textAlignment w:val="center"/>
              <w:rPr>
                <w:color w:val="000000"/>
              </w:rPr>
            </w:pPr>
            <w:r>
              <w:rPr>
                <w:rFonts w:hint="eastAsia"/>
                <w:color w:val="000000"/>
              </w:rPr>
              <w:t>m</w:t>
            </w:r>
          </w:p>
        </w:tc>
        <w:tc>
          <w:tcPr>
            <w:tcW w:w="992" w:type="dxa"/>
            <w:vAlign w:val="center"/>
          </w:tcPr>
          <w:p w:rsidR="00AD6FF9" w:rsidRDefault="00AD6FF9" w:rsidP="00450E63">
            <w:pPr>
              <w:widowControl/>
              <w:jc w:val="center"/>
              <w:textAlignment w:val="center"/>
              <w:rPr>
                <w:color w:val="000000"/>
              </w:rPr>
            </w:pPr>
            <w:r>
              <w:rPr>
                <w:rFonts w:hint="eastAsia"/>
                <w:color w:val="000000"/>
              </w:rPr>
              <w:t xml:space="preserve">167.70 </w:t>
            </w:r>
          </w:p>
        </w:tc>
        <w:tc>
          <w:tcPr>
            <w:tcW w:w="992" w:type="dxa"/>
            <w:vMerge/>
          </w:tcPr>
          <w:p w:rsidR="00AD6FF9" w:rsidRDefault="00AD6FF9" w:rsidP="00450E63">
            <w:pPr>
              <w:widowControl/>
              <w:jc w:val="center"/>
              <w:textAlignment w:val="center"/>
              <w:rPr>
                <w:color w:val="000000"/>
              </w:rPr>
            </w:pPr>
          </w:p>
        </w:tc>
        <w:tc>
          <w:tcPr>
            <w:tcW w:w="992" w:type="dxa"/>
            <w:vMerge/>
          </w:tcPr>
          <w:p w:rsidR="00AD6FF9" w:rsidRDefault="00AD6FF9" w:rsidP="00450E63">
            <w:pPr>
              <w:widowControl/>
              <w:jc w:val="center"/>
              <w:textAlignment w:val="center"/>
              <w:rPr>
                <w:color w:val="000000"/>
              </w:rPr>
            </w:pPr>
          </w:p>
        </w:tc>
      </w:tr>
      <w:tr w:rsidR="00AD6FF9" w:rsidTr="00AD6FF9">
        <w:trPr>
          <w:trHeight w:val="467"/>
          <w:jc w:val="center"/>
        </w:trPr>
        <w:tc>
          <w:tcPr>
            <w:tcW w:w="390" w:type="dxa"/>
            <w:vMerge/>
          </w:tcPr>
          <w:p w:rsidR="00AD6FF9" w:rsidRDefault="00AD6FF9" w:rsidP="00450E63">
            <w:pPr>
              <w:widowControl/>
              <w:jc w:val="center"/>
              <w:textAlignment w:val="center"/>
              <w:rPr>
                <w:rFonts w:ascii="宋体" w:hAnsi="宋体" w:cs="宋体"/>
                <w:color w:val="000000"/>
                <w:kern w:val="0"/>
                <w:sz w:val="24"/>
              </w:rPr>
            </w:pPr>
          </w:p>
        </w:tc>
        <w:tc>
          <w:tcPr>
            <w:tcW w:w="390" w:type="dxa"/>
            <w:vMerge/>
            <w:vAlign w:val="center"/>
          </w:tcPr>
          <w:p w:rsidR="00AD6FF9" w:rsidRDefault="00AD6FF9" w:rsidP="00450E63">
            <w:pPr>
              <w:widowControl/>
              <w:jc w:val="center"/>
              <w:textAlignment w:val="center"/>
              <w:rPr>
                <w:rFonts w:ascii="宋体" w:hAnsi="宋体" w:cs="宋体"/>
                <w:color w:val="000000"/>
                <w:kern w:val="0"/>
                <w:sz w:val="24"/>
              </w:rPr>
            </w:pPr>
          </w:p>
        </w:tc>
        <w:tc>
          <w:tcPr>
            <w:tcW w:w="851" w:type="dxa"/>
            <w:vMerge/>
          </w:tcPr>
          <w:p w:rsidR="00AD6FF9" w:rsidRDefault="00AD6FF9" w:rsidP="00450E63">
            <w:pPr>
              <w:widowControl/>
              <w:jc w:val="left"/>
              <w:textAlignment w:val="center"/>
              <w:rPr>
                <w:rFonts w:ascii="宋体" w:hAnsi="宋体" w:cs="宋体"/>
                <w:color w:val="000000"/>
                <w:kern w:val="0"/>
                <w:sz w:val="24"/>
              </w:rPr>
            </w:pPr>
          </w:p>
        </w:tc>
        <w:tc>
          <w:tcPr>
            <w:tcW w:w="1417" w:type="dxa"/>
            <w:vAlign w:val="center"/>
          </w:tcPr>
          <w:p w:rsidR="00AD6FF9" w:rsidRDefault="00AD6FF9" w:rsidP="00450E63">
            <w:pPr>
              <w:widowControl/>
              <w:jc w:val="left"/>
              <w:textAlignment w:val="center"/>
              <w:rPr>
                <w:color w:val="000000"/>
              </w:rPr>
            </w:pPr>
            <w:r>
              <w:rPr>
                <w:rFonts w:hint="eastAsia"/>
                <w:color w:val="000000"/>
              </w:rPr>
              <w:t>墓位墓套</w:t>
            </w:r>
            <w:r>
              <w:rPr>
                <w:rFonts w:hint="eastAsia"/>
                <w:color w:val="000000"/>
              </w:rPr>
              <w:t>4</w:t>
            </w:r>
          </w:p>
        </w:tc>
        <w:tc>
          <w:tcPr>
            <w:tcW w:w="3458" w:type="dxa"/>
            <w:vAlign w:val="center"/>
          </w:tcPr>
          <w:p w:rsidR="00AD6FF9" w:rsidRDefault="00AD6FF9" w:rsidP="00450E63">
            <w:pPr>
              <w:widowControl/>
              <w:spacing w:line="260" w:lineRule="exact"/>
              <w:jc w:val="left"/>
              <w:textAlignment w:val="center"/>
              <w:rPr>
                <w:color w:val="000000"/>
              </w:rPr>
            </w:pPr>
            <w:r>
              <w:rPr>
                <w:rFonts w:hint="eastAsia"/>
                <w:color w:val="000000"/>
              </w:rPr>
              <w:t>1.</w:t>
            </w:r>
            <w:r>
              <w:rPr>
                <w:rFonts w:hint="eastAsia"/>
                <w:color w:val="000000"/>
              </w:rPr>
              <w:t>墓穴规格尺寸</w:t>
            </w:r>
            <w:r>
              <w:rPr>
                <w:rFonts w:hint="eastAsia"/>
                <w:color w:val="000000"/>
              </w:rPr>
              <w:t>:400*500mm</w:t>
            </w:r>
            <w:r>
              <w:rPr>
                <w:rFonts w:hint="eastAsia"/>
                <w:color w:val="000000"/>
              </w:rPr>
              <w:t>。</w:t>
            </w:r>
            <w:r>
              <w:rPr>
                <w:rFonts w:hint="eastAsia"/>
                <w:color w:val="000000"/>
              </w:rPr>
              <w:t xml:space="preserve">                                2.</w:t>
            </w:r>
            <w:r>
              <w:rPr>
                <w:rFonts w:hint="eastAsia"/>
                <w:color w:val="000000"/>
              </w:rPr>
              <w:t>碑套</w:t>
            </w:r>
            <w:r>
              <w:rPr>
                <w:rFonts w:hint="eastAsia"/>
                <w:color w:val="000000"/>
              </w:rPr>
              <w:t>:520*150*250H</w:t>
            </w:r>
            <w:r>
              <w:rPr>
                <w:rFonts w:hint="eastAsia"/>
                <w:color w:val="000000"/>
              </w:rPr>
              <w:t>光面印度黑花岗岩（中切</w:t>
            </w:r>
            <w:r>
              <w:rPr>
                <w:rFonts w:hint="eastAsia"/>
                <w:color w:val="000000"/>
              </w:rPr>
              <w:t>450*100</w:t>
            </w:r>
            <w:r>
              <w:rPr>
                <w:rFonts w:hint="eastAsia"/>
                <w:color w:val="000000"/>
              </w:rPr>
              <w:t>方孔）。</w:t>
            </w:r>
            <w:r>
              <w:rPr>
                <w:rFonts w:hint="eastAsia"/>
                <w:color w:val="000000"/>
              </w:rPr>
              <w:br/>
              <w:t>3.</w:t>
            </w:r>
            <w:r>
              <w:rPr>
                <w:rFonts w:hint="eastAsia"/>
                <w:color w:val="000000"/>
              </w:rPr>
              <w:t>墓上盖</w:t>
            </w:r>
            <w:r>
              <w:rPr>
                <w:rFonts w:hint="eastAsia"/>
                <w:color w:val="000000"/>
              </w:rPr>
              <w:t>:500*240*50</w:t>
            </w:r>
            <w:r>
              <w:rPr>
                <w:rFonts w:hint="eastAsia"/>
                <w:color w:val="000000"/>
              </w:rPr>
              <w:t>光面印度黑花岗岩。</w:t>
            </w:r>
          </w:p>
        </w:tc>
        <w:tc>
          <w:tcPr>
            <w:tcW w:w="709" w:type="dxa"/>
            <w:vAlign w:val="center"/>
          </w:tcPr>
          <w:p w:rsidR="00AD6FF9" w:rsidRDefault="00AD6FF9" w:rsidP="00450E63">
            <w:pPr>
              <w:widowControl/>
              <w:jc w:val="center"/>
              <w:textAlignment w:val="center"/>
              <w:rPr>
                <w:color w:val="000000"/>
              </w:rPr>
            </w:pPr>
            <w:r>
              <w:rPr>
                <w:rFonts w:hint="eastAsia"/>
                <w:color w:val="000000"/>
              </w:rPr>
              <w:t>座</w:t>
            </w:r>
          </w:p>
        </w:tc>
        <w:tc>
          <w:tcPr>
            <w:tcW w:w="992" w:type="dxa"/>
            <w:vAlign w:val="center"/>
          </w:tcPr>
          <w:p w:rsidR="00AD6FF9" w:rsidRDefault="00AD6FF9" w:rsidP="00450E63">
            <w:pPr>
              <w:widowControl/>
              <w:jc w:val="center"/>
              <w:textAlignment w:val="center"/>
              <w:rPr>
                <w:color w:val="000000"/>
              </w:rPr>
            </w:pPr>
            <w:r>
              <w:rPr>
                <w:rFonts w:hint="eastAsia"/>
                <w:color w:val="000000"/>
              </w:rPr>
              <w:t xml:space="preserve">270.00 </w:t>
            </w:r>
          </w:p>
        </w:tc>
        <w:tc>
          <w:tcPr>
            <w:tcW w:w="992" w:type="dxa"/>
            <w:vMerge/>
          </w:tcPr>
          <w:p w:rsidR="00AD6FF9" w:rsidRDefault="00AD6FF9" w:rsidP="00450E63">
            <w:pPr>
              <w:widowControl/>
              <w:jc w:val="center"/>
              <w:textAlignment w:val="center"/>
              <w:rPr>
                <w:color w:val="000000"/>
              </w:rPr>
            </w:pPr>
          </w:p>
        </w:tc>
        <w:tc>
          <w:tcPr>
            <w:tcW w:w="992" w:type="dxa"/>
            <w:vMerge/>
          </w:tcPr>
          <w:p w:rsidR="00AD6FF9" w:rsidRDefault="00AD6FF9" w:rsidP="00450E63">
            <w:pPr>
              <w:widowControl/>
              <w:jc w:val="center"/>
              <w:textAlignment w:val="center"/>
              <w:rPr>
                <w:color w:val="000000"/>
              </w:rPr>
            </w:pPr>
          </w:p>
        </w:tc>
      </w:tr>
      <w:tr w:rsidR="00AD6FF9" w:rsidTr="00AD6FF9">
        <w:trPr>
          <w:trHeight w:val="1061"/>
          <w:jc w:val="center"/>
        </w:trPr>
        <w:tc>
          <w:tcPr>
            <w:tcW w:w="390" w:type="dxa"/>
            <w:vMerge/>
          </w:tcPr>
          <w:p w:rsidR="00AD6FF9" w:rsidRDefault="00AD6FF9" w:rsidP="00450E63">
            <w:pPr>
              <w:widowControl/>
              <w:jc w:val="center"/>
              <w:textAlignment w:val="center"/>
              <w:rPr>
                <w:rFonts w:ascii="宋体" w:hAnsi="宋体" w:cs="宋体"/>
                <w:color w:val="000000"/>
                <w:kern w:val="0"/>
                <w:sz w:val="24"/>
              </w:rPr>
            </w:pPr>
          </w:p>
        </w:tc>
        <w:tc>
          <w:tcPr>
            <w:tcW w:w="390" w:type="dxa"/>
            <w:vMerge/>
            <w:vAlign w:val="center"/>
          </w:tcPr>
          <w:p w:rsidR="00AD6FF9" w:rsidRDefault="00AD6FF9" w:rsidP="00450E63">
            <w:pPr>
              <w:widowControl/>
              <w:jc w:val="center"/>
              <w:textAlignment w:val="center"/>
              <w:rPr>
                <w:rFonts w:ascii="宋体" w:hAnsi="宋体" w:cs="宋体"/>
                <w:color w:val="000000"/>
                <w:kern w:val="0"/>
                <w:sz w:val="24"/>
              </w:rPr>
            </w:pPr>
          </w:p>
        </w:tc>
        <w:tc>
          <w:tcPr>
            <w:tcW w:w="851" w:type="dxa"/>
            <w:vMerge/>
          </w:tcPr>
          <w:p w:rsidR="00AD6FF9" w:rsidRDefault="00AD6FF9" w:rsidP="00450E63">
            <w:pPr>
              <w:widowControl/>
              <w:jc w:val="left"/>
              <w:textAlignment w:val="center"/>
              <w:rPr>
                <w:rFonts w:ascii="宋体" w:hAnsi="宋体" w:cs="宋体"/>
                <w:color w:val="000000"/>
                <w:kern w:val="0"/>
                <w:sz w:val="24"/>
              </w:rPr>
            </w:pPr>
          </w:p>
        </w:tc>
        <w:tc>
          <w:tcPr>
            <w:tcW w:w="1417" w:type="dxa"/>
            <w:vAlign w:val="center"/>
          </w:tcPr>
          <w:p w:rsidR="00AD6FF9" w:rsidRDefault="00AD6FF9" w:rsidP="00450E63">
            <w:pPr>
              <w:widowControl/>
              <w:jc w:val="left"/>
              <w:textAlignment w:val="center"/>
              <w:rPr>
                <w:color w:val="000000"/>
              </w:rPr>
            </w:pPr>
            <w:r>
              <w:rPr>
                <w:rFonts w:hint="eastAsia"/>
                <w:color w:val="000000"/>
              </w:rPr>
              <w:t>墓位配套砌筑井全套材料</w:t>
            </w:r>
          </w:p>
        </w:tc>
        <w:tc>
          <w:tcPr>
            <w:tcW w:w="3458" w:type="dxa"/>
            <w:vAlign w:val="center"/>
          </w:tcPr>
          <w:p w:rsidR="00AD6FF9" w:rsidRDefault="00AD6FF9" w:rsidP="00450E63">
            <w:pPr>
              <w:widowControl/>
              <w:spacing w:line="260" w:lineRule="exact"/>
              <w:jc w:val="left"/>
              <w:textAlignment w:val="center"/>
              <w:rPr>
                <w:color w:val="000000"/>
              </w:rPr>
            </w:pPr>
            <w:r>
              <w:rPr>
                <w:rFonts w:hint="eastAsia"/>
                <w:color w:val="000000"/>
              </w:rPr>
              <w:t>墓位配套砌筑井（给排水材料），井壁采用红砖砌筑深度</w:t>
            </w:r>
            <w:r>
              <w:rPr>
                <w:rFonts w:hint="eastAsia"/>
                <w:color w:val="000000"/>
              </w:rPr>
              <w:t>1</w:t>
            </w:r>
            <w:r>
              <w:rPr>
                <w:rFonts w:hint="eastAsia"/>
                <w:color w:val="000000"/>
              </w:rPr>
              <w:t>米直径</w:t>
            </w:r>
            <w:r>
              <w:rPr>
                <w:rFonts w:hint="eastAsia"/>
                <w:color w:val="000000"/>
              </w:rPr>
              <w:t>900mm</w:t>
            </w:r>
            <w:r>
              <w:rPr>
                <w:rFonts w:hint="eastAsia"/>
                <w:color w:val="000000"/>
              </w:rPr>
              <w:t>，井壁上方与不锈钢底座焊接。</w:t>
            </w:r>
            <w:r>
              <w:rPr>
                <w:rFonts w:hint="eastAsia"/>
                <w:color w:val="000000"/>
              </w:rPr>
              <w:t>80*50*5</w:t>
            </w:r>
            <w:r>
              <w:rPr>
                <w:rFonts w:hint="eastAsia"/>
                <w:color w:val="000000"/>
              </w:rPr>
              <w:t>厚</w:t>
            </w:r>
            <w:r>
              <w:rPr>
                <w:rFonts w:hint="eastAsia"/>
                <w:color w:val="000000"/>
              </w:rPr>
              <w:t>304</w:t>
            </w:r>
            <w:r>
              <w:rPr>
                <w:rFonts w:hint="eastAsia"/>
                <w:color w:val="000000"/>
              </w:rPr>
              <w:t>不锈钢底座。</w:t>
            </w:r>
            <w:r>
              <w:rPr>
                <w:rFonts w:hint="eastAsia"/>
                <w:color w:val="000000"/>
              </w:rPr>
              <w:t>5</w:t>
            </w:r>
            <w:r>
              <w:rPr>
                <w:rFonts w:hint="eastAsia"/>
                <w:color w:val="000000"/>
              </w:rPr>
              <w:t>厚</w:t>
            </w:r>
            <w:r>
              <w:rPr>
                <w:rFonts w:hint="eastAsia"/>
                <w:color w:val="000000"/>
              </w:rPr>
              <w:t>304</w:t>
            </w:r>
            <w:r>
              <w:rPr>
                <w:rFonts w:hint="eastAsia"/>
                <w:color w:val="000000"/>
              </w:rPr>
              <w:t>不锈钢托盘。</w:t>
            </w:r>
          </w:p>
        </w:tc>
        <w:tc>
          <w:tcPr>
            <w:tcW w:w="709" w:type="dxa"/>
            <w:vAlign w:val="center"/>
          </w:tcPr>
          <w:p w:rsidR="00AD6FF9" w:rsidRDefault="00AD6FF9" w:rsidP="00450E63">
            <w:pPr>
              <w:widowControl/>
              <w:jc w:val="center"/>
              <w:textAlignment w:val="center"/>
              <w:rPr>
                <w:color w:val="000000"/>
              </w:rPr>
            </w:pPr>
            <w:r>
              <w:rPr>
                <w:rFonts w:hint="eastAsia"/>
                <w:color w:val="000000"/>
              </w:rPr>
              <w:t>座</w:t>
            </w:r>
          </w:p>
        </w:tc>
        <w:tc>
          <w:tcPr>
            <w:tcW w:w="992" w:type="dxa"/>
            <w:vAlign w:val="center"/>
          </w:tcPr>
          <w:p w:rsidR="00AD6FF9" w:rsidRDefault="00AD6FF9" w:rsidP="00450E63">
            <w:pPr>
              <w:widowControl/>
              <w:jc w:val="center"/>
              <w:textAlignment w:val="center"/>
              <w:rPr>
                <w:color w:val="000000"/>
              </w:rPr>
            </w:pPr>
            <w:r>
              <w:rPr>
                <w:rFonts w:hint="eastAsia"/>
                <w:color w:val="000000"/>
              </w:rPr>
              <w:t xml:space="preserve">2.00 </w:t>
            </w:r>
          </w:p>
        </w:tc>
        <w:tc>
          <w:tcPr>
            <w:tcW w:w="992" w:type="dxa"/>
            <w:vMerge/>
          </w:tcPr>
          <w:p w:rsidR="00AD6FF9" w:rsidRDefault="00AD6FF9" w:rsidP="00450E63">
            <w:pPr>
              <w:widowControl/>
              <w:jc w:val="center"/>
              <w:textAlignment w:val="center"/>
              <w:rPr>
                <w:color w:val="000000"/>
              </w:rPr>
            </w:pPr>
          </w:p>
        </w:tc>
        <w:tc>
          <w:tcPr>
            <w:tcW w:w="992" w:type="dxa"/>
            <w:vMerge/>
          </w:tcPr>
          <w:p w:rsidR="00AD6FF9" w:rsidRDefault="00AD6FF9" w:rsidP="00450E63">
            <w:pPr>
              <w:widowControl/>
              <w:jc w:val="center"/>
              <w:textAlignment w:val="center"/>
              <w:rPr>
                <w:color w:val="000000"/>
              </w:rPr>
            </w:pPr>
          </w:p>
        </w:tc>
      </w:tr>
      <w:tr w:rsidR="00AD6FF9" w:rsidTr="00AD6FF9">
        <w:trPr>
          <w:trHeight w:val="397"/>
          <w:jc w:val="center"/>
        </w:trPr>
        <w:tc>
          <w:tcPr>
            <w:tcW w:w="390" w:type="dxa"/>
            <w:vMerge/>
          </w:tcPr>
          <w:p w:rsidR="00AD6FF9" w:rsidRDefault="00AD6FF9" w:rsidP="00450E63">
            <w:pPr>
              <w:widowControl/>
              <w:jc w:val="center"/>
              <w:textAlignment w:val="center"/>
              <w:rPr>
                <w:rFonts w:ascii="宋体" w:hAnsi="宋体" w:cs="宋体"/>
                <w:color w:val="000000"/>
                <w:kern w:val="0"/>
                <w:sz w:val="24"/>
              </w:rPr>
            </w:pPr>
          </w:p>
        </w:tc>
        <w:tc>
          <w:tcPr>
            <w:tcW w:w="390" w:type="dxa"/>
            <w:vMerge/>
            <w:vAlign w:val="center"/>
          </w:tcPr>
          <w:p w:rsidR="00AD6FF9" w:rsidRDefault="00AD6FF9" w:rsidP="00450E63">
            <w:pPr>
              <w:widowControl/>
              <w:jc w:val="center"/>
              <w:textAlignment w:val="center"/>
              <w:rPr>
                <w:rFonts w:ascii="宋体" w:hAnsi="宋体" w:cs="宋体"/>
                <w:color w:val="000000"/>
                <w:kern w:val="0"/>
                <w:sz w:val="24"/>
              </w:rPr>
            </w:pPr>
          </w:p>
        </w:tc>
        <w:tc>
          <w:tcPr>
            <w:tcW w:w="851" w:type="dxa"/>
            <w:vMerge/>
          </w:tcPr>
          <w:p w:rsidR="00AD6FF9" w:rsidRDefault="00AD6FF9" w:rsidP="00450E63">
            <w:pPr>
              <w:widowControl/>
              <w:jc w:val="left"/>
              <w:textAlignment w:val="center"/>
              <w:rPr>
                <w:rFonts w:ascii="宋体" w:hAnsi="宋体" w:cs="宋体"/>
                <w:color w:val="000000"/>
                <w:kern w:val="0"/>
                <w:sz w:val="24"/>
              </w:rPr>
            </w:pPr>
          </w:p>
        </w:tc>
        <w:tc>
          <w:tcPr>
            <w:tcW w:w="1417" w:type="dxa"/>
            <w:vAlign w:val="center"/>
          </w:tcPr>
          <w:p w:rsidR="00AD6FF9" w:rsidRDefault="00AD6FF9" w:rsidP="00450E63">
            <w:pPr>
              <w:widowControl/>
              <w:jc w:val="left"/>
              <w:textAlignment w:val="center"/>
              <w:rPr>
                <w:color w:val="000000"/>
              </w:rPr>
            </w:pPr>
            <w:r>
              <w:rPr>
                <w:rFonts w:hint="eastAsia"/>
                <w:color w:val="000000"/>
              </w:rPr>
              <w:t>墓位配套给排水附件</w:t>
            </w:r>
          </w:p>
        </w:tc>
        <w:tc>
          <w:tcPr>
            <w:tcW w:w="3458" w:type="dxa"/>
            <w:vAlign w:val="center"/>
          </w:tcPr>
          <w:p w:rsidR="00AD6FF9" w:rsidRDefault="00AD6FF9" w:rsidP="00450E63">
            <w:pPr>
              <w:widowControl/>
              <w:jc w:val="left"/>
              <w:textAlignment w:val="center"/>
              <w:rPr>
                <w:color w:val="000000"/>
              </w:rPr>
            </w:pPr>
            <w:r>
              <w:rPr>
                <w:rFonts w:hint="eastAsia"/>
                <w:color w:val="000000"/>
              </w:rPr>
              <w:t>种类材质</w:t>
            </w:r>
            <w:r>
              <w:rPr>
                <w:rFonts w:hint="eastAsia"/>
                <w:color w:val="000000"/>
              </w:rPr>
              <w:t>:</w:t>
            </w:r>
            <w:r>
              <w:rPr>
                <w:rFonts w:hint="eastAsia"/>
                <w:color w:val="000000"/>
              </w:rPr>
              <w:t>地漏，不锈钢，型号</w:t>
            </w:r>
            <w:r>
              <w:rPr>
                <w:rFonts w:hint="eastAsia"/>
                <w:color w:val="000000"/>
              </w:rPr>
              <w:t>:DN80</w:t>
            </w:r>
            <w:r>
              <w:rPr>
                <w:rFonts w:hint="eastAsia"/>
                <w:color w:val="000000"/>
              </w:rPr>
              <w:t>。</w:t>
            </w:r>
          </w:p>
        </w:tc>
        <w:tc>
          <w:tcPr>
            <w:tcW w:w="709" w:type="dxa"/>
            <w:vAlign w:val="center"/>
          </w:tcPr>
          <w:p w:rsidR="00AD6FF9" w:rsidRDefault="00AD6FF9" w:rsidP="00450E63">
            <w:pPr>
              <w:widowControl/>
              <w:jc w:val="center"/>
              <w:textAlignment w:val="center"/>
              <w:rPr>
                <w:color w:val="000000"/>
              </w:rPr>
            </w:pPr>
            <w:r>
              <w:rPr>
                <w:rFonts w:hint="eastAsia"/>
                <w:color w:val="000000"/>
              </w:rPr>
              <w:t>个</w:t>
            </w:r>
          </w:p>
        </w:tc>
        <w:tc>
          <w:tcPr>
            <w:tcW w:w="992" w:type="dxa"/>
            <w:vAlign w:val="center"/>
          </w:tcPr>
          <w:p w:rsidR="00AD6FF9" w:rsidRDefault="00AD6FF9" w:rsidP="00450E63">
            <w:pPr>
              <w:widowControl/>
              <w:jc w:val="center"/>
              <w:textAlignment w:val="center"/>
              <w:rPr>
                <w:color w:val="000000"/>
              </w:rPr>
            </w:pPr>
            <w:r>
              <w:rPr>
                <w:rFonts w:hint="eastAsia"/>
                <w:color w:val="000000"/>
              </w:rPr>
              <w:t xml:space="preserve">1.00 </w:t>
            </w:r>
          </w:p>
        </w:tc>
        <w:tc>
          <w:tcPr>
            <w:tcW w:w="992" w:type="dxa"/>
            <w:vMerge/>
          </w:tcPr>
          <w:p w:rsidR="00AD6FF9" w:rsidRDefault="00AD6FF9" w:rsidP="00450E63">
            <w:pPr>
              <w:widowControl/>
              <w:jc w:val="center"/>
              <w:textAlignment w:val="center"/>
              <w:rPr>
                <w:color w:val="000000"/>
              </w:rPr>
            </w:pPr>
          </w:p>
        </w:tc>
        <w:tc>
          <w:tcPr>
            <w:tcW w:w="992" w:type="dxa"/>
            <w:vMerge/>
          </w:tcPr>
          <w:p w:rsidR="00AD6FF9" w:rsidRDefault="00AD6FF9" w:rsidP="00450E63">
            <w:pPr>
              <w:widowControl/>
              <w:jc w:val="center"/>
              <w:textAlignment w:val="center"/>
              <w:rPr>
                <w:color w:val="000000"/>
              </w:rPr>
            </w:pPr>
          </w:p>
        </w:tc>
      </w:tr>
      <w:tr w:rsidR="00AD6FF9" w:rsidTr="00AD6FF9">
        <w:trPr>
          <w:trHeight w:val="807"/>
          <w:jc w:val="center"/>
        </w:trPr>
        <w:tc>
          <w:tcPr>
            <w:tcW w:w="390" w:type="dxa"/>
            <w:vMerge/>
          </w:tcPr>
          <w:p w:rsidR="00AD6FF9" w:rsidRDefault="00AD6FF9" w:rsidP="00450E63">
            <w:pPr>
              <w:widowControl/>
              <w:jc w:val="center"/>
              <w:textAlignment w:val="center"/>
              <w:rPr>
                <w:rFonts w:ascii="宋体" w:hAnsi="宋体" w:cs="宋体"/>
                <w:color w:val="000000"/>
                <w:kern w:val="0"/>
                <w:sz w:val="24"/>
              </w:rPr>
            </w:pPr>
          </w:p>
        </w:tc>
        <w:tc>
          <w:tcPr>
            <w:tcW w:w="390" w:type="dxa"/>
            <w:vMerge/>
            <w:vAlign w:val="center"/>
          </w:tcPr>
          <w:p w:rsidR="00AD6FF9" w:rsidRDefault="00AD6FF9" w:rsidP="00450E63">
            <w:pPr>
              <w:widowControl/>
              <w:jc w:val="center"/>
              <w:textAlignment w:val="center"/>
              <w:rPr>
                <w:rFonts w:ascii="宋体" w:hAnsi="宋体" w:cs="宋体"/>
                <w:color w:val="000000"/>
                <w:kern w:val="0"/>
                <w:sz w:val="24"/>
              </w:rPr>
            </w:pPr>
          </w:p>
        </w:tc>
        <w:tc>
          <w:tcPr>
            <w:tcW w:w="851" w:type="dxa"/>
            <w:vMerge/>
          </w:tcPr>
          <w:p w:rsidR="00AD6FF9" w:rsidRDefault="00AD6FF9" w:rsidP="00450E63">
            <w:pPr>
              <w:widowControl/>
              <w:jc w:val="left"/>
              <w:textAlignment w:val="center"/>
              <w:rPr>
                <w:rFonts w:ascii="宋体" w:hAnsi="宋体" w:cs="宋体"/>
                <w:color w:val="000000"/>
                <w:kern w:val="0"/>
                <w:sz w:val="24"/>
              </w:rPr>
            </w:pPr>
          </w:p>
        </w:tc>
        <w:tc>
          <w:tcPr>
            <w:tcW w:w="1417" w:type="dxa"/>
            <w:vAlign w:val="center"/>
          </w:tcPr>
          <w:p w:rsidR="00AD6FF9" w:rsidRDefault="00AD6FF9" w:rsidP="00450E63">
            <w:pPr>
              <w:widowControl/>
              <w:jc w:val="left"/>
              <w:textAlignment w:val="center"/>
              <w:rPr>
                <w:color w:val="000000"/>
              </w:rPr>
            </w:pPr>
            <w:r>
              <w:rPr>
                <w:rFonts w:hint="eastAsia"/>
                <w:color w:val="000000"/>
              </w:rPr>
              <w:t>墓位制作采购配套土方服务</w:t>
            </w:r>
          </w:p>
        </w:tc>
        <w:tc>
          <w:tcPr>
            <w:tcW w:w="3458" w:type="dxa"/>
            <w:vAlign w:val="center"/>
          </w:tcPr>
          <w:p w:rsidR="00AD6FF9" w:rsidRDefault="00AD6FF9" w:rsidP="00450E63">
            <w:pPr>
              <w:widowControl/>
              <w:spacing w:line="260" w:lineRule="exact"/>
              <w:jc w:val="left"/>
              <w:textAlignment w:val="center"/>
              <w:rPr>
                <w:color w:val="000000"/>
              </w:rPr>
            </w:pPr>
            <w:r>
              <w:rPr>
                <w:rFonts w:hint="eastAsia"/>
                <w:color w:val="000000"/>
              </w:rPr>
              <w:t>根据墓位圹体定制采购要求，需配套进行土方平整、挖槽沟、绿地整理、土方倒运及消纳等土方服务，纳入本本采购项目预算，不单独拆分采购。</w:t>
            </w:r>
          </w:p>
        </w:tc>
        <w:tc>
          <w:tcPr>
            <w:tcW w:w="709" w:type="dxa"/>
            <w:vAlign w:val="center"/>
          </w:tcPr>
          <w:p w:rsidR="00AD6FF9" w:rsidRDefault="00AD6FF9" w:rsidP="00450E63">
            <w:pPr>
              <w:widowControl/>
              <w:jc w:val="center"/>
              <w:textAlignment w:val="center"/>
              <w:rPr>
                <w:color w:val="000000"/>
              </w:rPr>
            </w:pPr>
            <w:r>
              <w:rPr>
                <w:rFonts w:hint="eastAsia"/>
                <w:color w:val="000000"/>
              </w:rPr>
              <w:t>m3</w:t>
            </w:r>
          </w:p>
        </w:tc>
        <w:tc>
          <w:tcPr>
            <w:tcW w:w="992" w:type="dxa"/>
            <w:vAlign w:val="center"/>
          </w:tcPr>
          <w:p w:rsidR="00AD6FF9" w:rsidRDefault="00AD6FF9" w:rsidP="00450E63">
            <w:pPr>
              <w:widowControl/>
              <w:jc w:val="center"/>
              <w:textAlignment w:val="center"/>
              <w:rPr>
                <w:color w:val="000000"/>
              </w:rPr>
            </w:pPr>
            <w:r>
              <w:rPr>
                <w:rFonts w:hint="eastAsia"/>
                <w:color w:val="000000"/>
              </w:rPr>
              <w:t>74.14</w:t>
            </w:r>
          </w:p>
        </w:tc>
        <w:tc>
          <w:tcPr>
            <w:tcW w:w="992" w:type="dxa"/>
            <w:vMerge/>
          </w:tcPr>
          <w:p w:rsidR="00AD6FF9" w:rsidRDefault="00AD6FF9" w:rsidP="00450E63">
            <w:pPr>
              <w:widowControl/>
              <w:jc w:val="center"/>
              <w:textAlignment w:val="center"/>
              <w:rPr>
                <w:color w:val="000000"/>
              </w:rPr>
            </w:pPr>
          </w:p>
        </w:tc>
        <w:tc>
          <w:tcPr>
            <w:tcW w:w="992" w:type="dxa"/>
            <w:vMerge/>
          </w:tcPr>
          <w:p w:rsidR="00AD6FF9" w:rsidRDefault="00AD6FF9" w:rsidP="00450E63">
            <w:pPr>
              <w:widowControl/>
              <w:jc w:val="center"/>
              <w:textAlignment w:val="center"/>
              <w:rPr>
                <w:color w:val="000000"/>
              </w:rPr>
            </w:pPr>
          </w:p>
        </w:tc>
      </w:tr>
      <w:tr w:rsidR="00AD6FF9" w:rsidTr="00AD6FF9">
        <w:trPr>
          <w:trHeight w:val="467"/>
          <w:jc w:val="center"/>
        </w:trPr>
        <w:tc>
          <w:tcPr>
            <w:tcW w:w="390" w:type="dxa"/>
            <w:vMerge/>
          </w:tcPr>
          <w:p w:rsidR="00AD6FF9" w:rsidRDefault="00AD6FF9" w:rsidP="00450E63">
            <w:pPr>
              <w:widowControl/>
              <w:jc w:val="center"/>
              <w:textAlignment w:val="center"/>
              <w:rPr>
                <w:rFonts w:ascii="宋体" w:hAnsi="宋体" w:cs="宋体"/>
                <w:color w:val="000000"/>
                <w:kern w:val="0"/>
                <w:sz w:val="24"/>
              </w:rPr>
            </w:pPr>
          </w:p>
        </w:tc>
        <w:tc>
          <w:tcPr>
            <w:tcW w:w="390" w:type="dxa"/>
            <w:vMerge/>
            <w:vAlign w:val="center"/>
          </w:tcPr>
          <w:p w:rsidR="00AD6FF9" w:rsidRDefault="00AD6FF9" w:rsidP="00450E63">
            <w:pPr>
              <w:widowControl/>
              <w:jc w:val="center"/>
              <w:textAlignment w:val="center"/>
              <w:rPr>
                <w:rFonts w:ascii="宋体" w:hAnsi="宋体" w:cs="宋体"/>
                <w:color w:val="000000"/>
                <w:kern w:val="0"/>
                <w:sz w:val="24"/>
              </w:rPr>
            </w:pPr>
          </w:p>
        </w:tc>
        <w:tc>
          <w:tcPr>
            <w:tcW w:w="851" w:type="dxa"/>
            <w:vMerge/>
          </w:tcPr>
          <w:p w:rsidR="00AD6FF9" w:rsidRDefault="00AD6FF9" w:rsidP="00450E63">
            <w:pPr>
              <w:widowControl/>
              <w:jc w:val="left"/>
              <w:textAlignment w:val="center"/>
              <w:rPr>
                <w:rFonts w:ascii="宋体" w:hAnsi="宋体" w:cs="宋体"/>
                <w:color w:val="000000"/>
                <w:kern w:val="0"/>
                <w:sz w:val="24"/>
              </w:rPr>
            </w:pPr>
          </w:p>
        </w:tc>
        <w:tc>
          <w:tcPr>
            <w:tcW w:w="1417" w:type="dxa"/>
            <w:vAlign w:val="center"/>
          </w:tcPr>
          <w:p w:rsidR="00AD6FF9" w:rsidRDefault="00AD6FF9" w:rsidP="00450E63">
            <w:pPr>
              <w:widowControl/>
              <w:jc w:val="left"/>
              <w:textAlignment w:val="center"/>
              <w:rPr>
                <w:color w:val="000000"/>
              </w:rPr>
            </w:pPr>
            <w:r>
              <w:rPr>
                <w:rFonts w:hint="eastAsia"/>
                <w:color w:val="000000"/>
              </w:rPr>
              <w:t>墓位制作采购配套安装服务</w:t>
            </w:r>
          </w:p>
        </w:tc>
        <w:tc>
          <w:tcPr>
            <w:tcW w:w="3458" w:type="dxa"/>
            <w:vAlign w:val="center"/>
          </w:tcPr>
          <w:p w:rsidR="00AD6FF9" w:rsidRDefault="00AD6FF9" w:rsidP="00450E63">
            <w:pPr>
              <w:widowControl/>
              <w:spacing w:line="280" w:lineRule="exact"/>
              <w:jc w:val="left"/>
              <w:textAlignment w:val="center"/>
              <w:rPr>
                <w:color w:val="000000"/>
              </w:rPr>
            </w:pPr>
            <w:r>
              <w:rPr>
                <w:rFonts w:hint="eastAsia"/>
                <w:color w:val="000000"/>
              </w:rPr>
              <w:t>因墓位圹体定制采购项目特殊要求，需含安装服务，墓位圹体安装空间小、技术要求高、工程量大，且耗费人工，单独列出这笔预算费用，不另行拆分采购。</w:t>
            </w:r>
            <w:r>
              <w:rPr>
                <w:rFonts w:hint="eastAsia"/>
                <w:color w:val="000000"/>
              </w:rPr>
              <w:t xml:space="preserve">                                                           1.</w:t>
            </w:r>
            <w:r>
              <w:rPr>
                <w:rFonts w:hint="eastAsia"/>
                <w:color w:val="000000"/>
              </w:rPr>
              <w:t>该项安装服务是上述所列墓位圹体，含定制圹体、盖板及墓套的安装服务，以项目所含墓位数为准，每项配套安装服务包括</w:t>
            </w:r>
            <w:r>
              <w:rPr>
                <w:rFonts w:hint="eastAsia"/>
                <w:color w:val="000000"/>
              </w:rPr>
              <w:t>1</w:t>
            </w:r>
            <w:r>
              <w:rPr>
                <w:rFonts w:hint="eastAsia"/>
                <w:color w:val="000000"/>
              </w:rPr>
              <w:t>套该墓位圹体、盖板及墓套的一体化安装，安装费以每套安装服务的平均费用计算。</w:t>
            </w:r>
            <w:r>
              <w:rPr>
                <w:rFonts w:hint="eastAsia"/>
                <w:color w:val="000000"/>
              </w:rPr>
              <w:t xml:space="preserve">                                                        2.</w:t>
            </w:r>
            <w:r>
              <w:rPr>
                <w:rFonts w:hint="eastAsia"/>
                <w:color w:val="000000"/>
              </w:rPr>
              <w:t>含墓位圹体安装所涉及的全部人工、机械辅助及辅料费。</w:t>
            </w:r>
            <w:r>
              <w:rPr>
                <w:rFonts w:hint="eastAsia"/>
                <w:color w:val="000000"/>
              </w:rPr>
              <w:t xml:space="preserve">                                             3.</w:t>
            </w:r>
            <w:r>
              <w:rPr>
                <w:rFonts w:hint="eastAsia"/>
                <w:color w:val="000000"/>
              </w:rPr>
              <w:t>安装过程中对周边现状及道路进</w:t>
            </w:r>
            <w:r>
              <w:rPr>
                <w:rFonts w:hint="eastAsia"/>
                <w:color w:val="000000"/>
              </w:rPr>
              <w:lastRenderedPageBreak/>
              <w:t>行保护措施，符合墓位圹体及墓套、盖板等安装质量规范。</w:t>
            </w:r>
          </w:p>
        </w:tc>
        <w:tc>
          <w:tcPr>
            <w:tcW w:w="709" w:type="dxa"/>
            <w:vAlign w:val="center"/>
          </w:tcPr>
          <w:p w:rsidR="00AD6FF9" w:rsidRDefault="00AD6FF9" w:rsidP="00450E63">
            <w:pPr>
              <w:widowControl/>
              <w:jc w:val="center"/>
              <w:textAlignment w:val="center"/>
              <w:rPr>
                <w:color w:val="000000"/>
              </w:rPr>
            </w:pPr>
            <w:r>
              <w:rPr>
                <w:rFonts w:hint="eastAsia"/>
                <w:color w:val="000000"/>
              </w:rPr>
              <w:lastRenderedPageBreak/>
              <w:t>项</w:t>
            </w:r>
          </w:p>
        </w:tc>
        <w:tc>
          <w:tcPr>
            <w:tcW w:w="992" w:type="dxa"/>
            <w:vAlign w:val="center"/>
          </w:tcPr>
          <w:p w:rsidR="00AD6FF9" w:rsidRDefault="00AD6FF9" w:rsidP="00450E63">
            <w:pPr>
              <w:widowControl/>
              <w:jc w:val="center"/>
              <w:textAlignment w:val="center"/>
              <w:rPr>
                <w:color w:val="000000"/>
              </w:rPr>
            </w:pPr>
            <w:r>
              <w:rPr>
                <w:rFonts w:hint="eastAsia"/>
                <w:color w:val="000000"/>
              </w:rPr>
              <w:t>246</w:t>
            </w:r>
          </w:p>
        </w:tc>
        <w:tc>
          <w:tcPr>
            <w:tcW w:w="992" w:type="dxa"/>
            <w:vMerge/>
          </w:tcPr>
          <w:p w:rsidR="00AD6FF9" w:rsidRDefault="00AD6FF9" w:rsidP="00450E63">
            <w:pPr>
              <w:widowControl/>
              <w:jc w:val="center"/>
              <w:textAlignment w:val="center"/>
              <w:rPr>
                <w:color w:val="000000"/>
              </w:rPr>
            </w:pPr>
          </w:p>
        </w:tc>
        <w:tc>
          <w:tcPr>
            <w:tcW w:w="992" w:type="dxa"/>
            <w:vMerge/>
          </w:tcPr>
          <w:p w:rsidR="00AD6FF9" w:rsidRDefault="00AD6FF9" w:rsidP="00450E63">
            <w:pPr>
              <w:widowControl/>
              <w:jc w:val="center"/>
              <w:textAlignment w:val="center"/>
              <w:rPr>
                <w:color w:val="000000"/>
              </w:rPr>
            </w:pPr>
          </w:p>
        </w:tc>
      </w:tr>
    </w:tbl>
    <w:p w:rsidR="00891092" w:rsidRDefault="008E39DC">
      <w:pPr>
        <w:spacing w:line="360" w:lineRule="auto"/>
        <w:ind w:firstLineChars="200" w:firstLine="480"/>
        <w:rPr>
          <w:sz w:val="24"/>
          <w:u w:val="single"/>
        </w:rPr>
      </w:pPr>
      <w:r>
        <w:rPr>
          <w:sz w:val="24"/>
        </w:rPr>
        <w:lastRenderedPageBreak/>
        <w:t>5.</w:t>
      </w:r>
      <w:r>
        <w:rPr>
          <w:sz w:val="24"/>
        </w:rPr>
        <w:t>合同履行期限：</w:t>
      </w:r>
      <w:r w:rsidR="00450E63">
        <w:rPr>
          <w:rFonts w:ascii="宋体" w:hAnsi="宋体" w:cs="宋体" w:hint="eastAsia"/>
          <w:sz w:val="24"/>
        </w:rPr>
        <w:t>自合同签订生效之日起至2026年11月30日，具体以合同签订期限为准。</w:t>
      </w:r>
    </w:p>
    <w:p w:rsidR="00891092" w:rsidRDefault="008E39DC">
      <w:pPr>
        <w:spacing w:line="360" w:lineRule="auto"/>
        <w:ind w:firstLineChars="200" w:firstLine="480"/>
        <w:rPr>
          <w:sz w:val="24"/>
        </w:rPr>
      </w:pPr>
      <w:r>
        <w:rPr>
          <w:sz w:val="24"/>
        </w:rPr>
        <w:t>6.</w:t>
      </w:r>
      <w:r>
        <w:rPr>
          <w:sz w:val="24"/>
        </w:rPr>
        <w:t>本项目是否接受联合体投标：</w:t>
      </w:r>
      <w:r>
        <w:rPr>
          <w:rFonts w:ascii="宋体" w:hAnsi="宋体"/>
          <w:sz w:val="24"/>
        </w:rPr>
        <w:t>□</w:t>
      </w:r>
      <w:r>
        <w:rPr>
          <w:sz w:val="24"/>
        </w:rPr>
        <w:t>是</w:t>
      </w:r>
      <w:r w:rsidR="0058646D">
        <w:rPr>
          <w:rFonts w:hint="eastAsia"/>
          <w:sz w:val="24"/>
        </w:rPr>
        <w:t xml:space="preserve"> </w:t>
      </w:r>
      <w:r>
        <w:rPr>
          <w:rFonts w:ascii="宋体" w:hAnsi="宋体" w:cs="宋体" w:hint="eastAsia"/>
          <w:sz w:val="24"/>
        </w:rPr>
        <w:t>■</w:t>
      </w:r>
      <w:r>
        <w:rPr>
          <w:sz w:val="24"/>
        </w:rPr>
        <w:t>否。</w:t>
      </w:r>
    </w:p>
    <w:p w:rsidR="00891092" w:rsidRDefault="00891092">
      <w:pPr>
        <w:spacing w:line="360" w:lineRule="auto"/>
        <w:ind w:firstLineChars="200" w:firstLine="480"/>
        <w:rPr>
          <w:sz w:val="24"/>
        </w:rPr>
      </w:pPr>
    </w:p>
    <w:p w:rsidR="00891092" w:rsidRDefault="008E39DC">
      <w:pPr>
        <w:pStyle w:val="21"/>
        <w:spacing w:before="0" w:line="360" w:lineRule="auto"/>
        <w:jc w:val="left"/>
        <w:rPr>
          <w:rFonts w:ascii="Times New Roman" w:eastAsia="宋体" w:hAnsi="Times New Roman"/>
          <w:sz w:val="24"/>
          <w:szCs w:val="24"/>
        </w:rPr>
      </w:pPr>
      <w:bookmarkStart w:id="7" w:name="_Toc28359080"/>
      <w:bookmarkStart w:id="8" w:name="_Toc28359003"/>
      <w:bookmarkStart w:id="9" w:name="_Toc35393622"/>
      <w:bookmarkStart w:id="10" w:name="_Toc35393791"/>
      <w:r>
        <w:rPr>
          <w:rFonts w:ascii="Times New Roman" w:eastAsia="宋体" w:hAnsi="Times New Roman"/>
          <w:sz w:val="24"/>
          <w:szCs w:val="24"/>
        </w:rPr>
        <w:t>二、申请人的资格要求（须同时满足）</w:t>
      </w:r>
      <w:bookmarkEnd w:id="7"/>
      <w:bookmarkEnd w:id="8"/>
      <w:bookmarkEnd w:id="9"/>
      <w:bookmarkEnd w:id="10"/>
    </w:p>
    <w:p w:rsidR="00891092" w:rsidRDefault="008E39DC">
      <w:pPr>
        <w:spacing w:line="360" w:lineRule="auto"/>
        <w:ind w:firstLineChars="200" w:firstLine="480"/>
        <w:rPr>
          <w:sz w:val="24"/>
        </w:rPr>
      </w:pPr>
      <w:r>
        <w:rPr>
          <w:sz w:val="24"/>
        </w:rPr>
        <w:t>1.</w:t>
      </w:r>
      <w:r>
        <w:rPr>
          <w:sz w:val="24"/>
        </w:rPr>
        <w:t>满足《中华人民共和国政府采购法》第二十二条规定；</w:t>
      </w:r>
    </w:p>
    <w:p w:rsidR="00891092" w:rsidRDefault="008E39DC">
      <w:pPr>
        <w:spacing w:line="360" w:lineRule="auto"/>
        <w:ind w:firstLineChars="200" w:firstLine="480"/>
        <w:rPr>
          <w:sz w:val="24"/>
        </w:rPr>
      </w:pPr>
      <w:bookmarkStart w:id="11" w:name="_Toc28359081"/>
      <w:bookmarkStart w:id="12" w:name="_Toc28359004"/>
      <w:r>
        <w:rPr>
          <w:sz w:val="24"/>
        </w:rPr>
        <w:t>2.</w:t>
      </w:r>
      <w:r>
        <w:rPr>
          <w:sz w:val="24"/>
        </w:rPr>
        <w:t>落实政府采购政策需满足的资格要求：</w:t>
      </w:r>
    </w:p>
    <w:p w:rsidR="00891092" w:rsidRDefault="008E39DC">
      <w:pPr>
        <w:spacing w:line="360" w:lineRule="auto"/>
        <w:ind w:firstLineChars="200" w:firstLine="480"/>
        <w:rPr>
          <w:sz w:val="24"/>
        </w:rPr>
      </w:pPr>
      <w:r>
        <w:rPr>
          <w:sz w:val="24"/>
        </w:rPr>
        <w:t xml:space="preserve">2.1 </w:t>
      </w:r>
      <w:r>
        <w:rPr>
          <w:sz w:val="24"/>
        </w:rPr>
        <w:t>中小企业政策</w:t>
      </w:r>
    </w:p>
    <w:p w:rsidR="00891092" w:rsidRDefault="008708E8">
      <w:pPr>
        <w:spacing w:line="360" w:lineRule="auto"/>
        <w:ind w:firstLineChars="200" w:firstLine="480"/>
        <w:rPr>
          <w:sz w:val="24"/>
        </w:rPr>
      </w:pPr>
      <w:r>
        <w:rPr>
          <w:rFonts w:ascii="宋体" w:hAnsi="宋体" w:cs="宋体" w:hint="eastAsia"/>
          <w:sz w:val="24"/>
        </w:rPr>
        <w:t>□</w:t>
      </w:r>
      <w:r w:rsidR="008E39DC">
        <w:rPr>
          <w:sz w:val="24"/>
        </w:rPr>
        <w:t>本项目不专门面向中小企业预留采购份额。</w:t>
      </w:r>
    </w:p>
    <w:p w:rsidR="00891092" w:rsidRDefault="008708E8">
      <w:pPr>
        <w:spacing w:line="360" w:lineRule="auto"/>
        <w:ind w:firstLineChars="200" w:firstLine="480"/>
        <w:rPr>
          <w:sz w:val="24"/>
        </w:rPr>
      </w:pPr>
      <w:r>
        <w:rPr>
          <w:rFonts w:ascii="宋体" w:hAnsi="宋体" w:cs="宋体" w:hint="eastAsia"/>
          <w:sz w:val="24"/>
        </w:rPr>
        <w:t>■</w:t>
      </w:r>
      <w:r w:rsidR="008E39DC">
        <w:rPr>
          <w:sz w:val="24"/>
        </w:rPr>
        <w:t>本项目专门面向</w:t>
      </w:r>
      <w:r w:rsidR="008E39DC">
        <w:rPr>
          <w:sz w:val="24"/>
        </w:rPr>
        <w:t xml:space="preserve">  </w:t>
      </w:r>
      <w:r w:rsidR="008E39DC" w:rsidRPr="0037255F">
        <w:rPr>
          <w:rFonts w:ascii="宋体" w:hAnsi="宋体"/>
          <w:sz w:val="24"/>
        </w:rPr>
        <w:t>□</w:t>
      </w:r>
      <w:r w:rsidR="008E39DC">
        <w:rPr>
          <w:sz w:val="24"/>
        </w:rPr>
        <w:t>中小</w:t>
      </w:r>
      <w:r w:rsidR="0037255F">
        <w:rPr>
          <w:rFonts w:hint="eastAsia"/>
          <w:sz w:val="24"/>
        </w:rPr>
        <w:t xml:space="preserve"> </w:t>
      </w:r>
      <w:r>
        <w:rPr>
          <w:rFonts w:ascii="宋体" w:hAnsi="宋体" w:cs="宋体" w:hint="eastAsia"/>
          <w:sz w:val="24"/>
        </w:rPr>
        <w:t>■</w:t>
      </w:r>
      <w:r w:rsidR="008E39DC">
        <w:rPr>
          <w:sz w:val="24"/>
        </w:rPr>
        <w:t>小微企业采购。即：提供的货物全部由符合政策要求的中小</w:t>
      </w:r>
      <w:r w:rsidR="008E39DC">
        <w:rPr>
          <w:sz w:val="24"/>
        </w:rPr>
        <w:t>/</w:t>
      </w:r>
      <w:r w:rsidR="008E39DC">
        <w:rPr>
          <w:sz w:val="24"/>
        </w:rPr>
        <w:t>小微企业制造、服务全部由符合政策要求的中小</w:t>
      </w:r>
      <w:r w:rsidR="008E39DC">
        <w:rPr>
          <w:sz w:val="24"/>
        </w:rPr>
        <w:t>/</w:t>
      </w:r>
      <w:r w:rsidR="008E39DC">
        <w:rPr>
          <w:sz w:val="24"/>
        </w:rPr>
        <w:t>小微企业承接。</w:t>
      </w:r>
    </w:p>
    <w:p w:rsidR="00891092" w:rsidRDefault="008E39DC">
      <w:pPr>
        <w:spacing w:line="360" w:lineRule="auto"/>
        <w:ind w:firstLineChars="200" w:firstLine="480"/>
        <w:rPr>
          <w:sz w:val="24"/>
        </w:rPr>
      </w:pPr>
      <w:r>
        <w:rPr>
          <w:sz w:val="24"/>
        </w:rPr>
        <w:t>□</w:t>
      </w:r>
      <w:r>
        <w:rPr>
          <w:sz w:val="24"/>
        </w:rPr>
        <w:t>本项目预留部分采购项目预算专门面向中小企业采购。对于预留份额，提供的货物由符合政策要求的中小企业制造、服务由符合政策要求的中小企业承接。预留份额通过以下措施进行：</w:t>
      </w:r>
      <w:r>
        <w:rPr>
          <w:sz w:val="24"/>
        </w:rPr>
        <w:t>__________________</w:t>
      </w:r>
      <w:r>
        <w:rPr>
          <w:sz w:val="24"/>
        </w:rPr>
        <w:t>。</w:t>
      </w:r>
    </w:p>
    <w:p w:rsidR="00891092" w:rsidRDefault="008E39DC">
      <w:pPr>
        <w:spacing w:line="360" w:lineRule="auto"/>
        <w:ind w:firstLineChars="200" w:firstLine="480"/>
        <w:rPr>
          <w:sz w:val="24"/>
        </w:rPr>
      </w:pPr>
      <w:r>
        <w:rPr>
          <w:sz w:val="24"/>
        </w:rPr>
        <w:t xml:space="preserve">2.2 </w:t>
      </w:r>
      <w:r>
        <w:rPr>
          <w:sz w:val="24"/>
        </w:rPr>
        <w:t>其它落实政府采购政策的资格要求（如有）：</w:t>
      </w:r>
      <w:r>
        <w:rPr>
          <w:rFonts w:hint="eastAsia"/>
          <w:sz w:val="24"/>
        </w:rPr>
        <w:t>无</w:t>
      </w:r>
      <w:r>
        <w:rPr>
          <w:sz w:val="24"/>
        </w:rPr>
        <w:t>。</w:t>
      </w:r>
    </w:p>
    <w:p w:rsidR="00891092" w:rsidRDefault="008E39DC">
      <w:pPr>
        <w:spacing w:line="360" w:lineRule="auto"/>
        <w:ind w:firstLineChars="200" w:firstLine="480"/>
        <w:rPr>
          <w:i/>
          <w:iCs/>
          <w:sz w:val="24"/>
          <w:u w:val="single"/>
        </w:rPr>
      </w:pPr>
      <w:r>
        <w:rPr>
          <w:sz w:val="24"/>
        </w:rPr>
        <w:t>3.</w:t>
      </w:r>
      <w:r>
        <w:rPr>
          <w:sz w:val="24"/>
        </w:rPr>
        <w:t>本项目的特定资格要求：</w:t>
      </w:r>
    </w:p>
    <w:p w:rsidR="00891092" w:rsidRDefault="008E39DC">
      <w:pPr>
        <w:tabs>
          <w:tab w:val="left" w:pos="900"/>
          <w:tab w:val="left" w:pos="1134"/>
          <w:tab w:val="left" w:pos="1589"/>
          <w:tab w:val="left" w:pos="5521"/>
        </w:tabs>
        <w:snapToGrid w:val="0"/>
        <w:spacing w:line="360" w:lineRule="auto"/>
        <w:ind w:firstLineChars="200" w:firstLine="480"/>
        <w:rPr>
          <w:sz w:val="24"/>
        </w:rPr>
      </w:pPr>
      <w:r>
        <w:rPr>
          <w:sz w:val="24"/>
        </w:rPr>
        <w:t>3.1</w:t>
      </w:r>
      <w:r>
        <w:rPr>
          <w:sz w:val="24"/>
        </w:rPr>
        <w:t>本项目是否属于政府购买服务：</w:t>
      </w:r>
    </w:p>
    <w:p w:rsidR="00891092" w:rsidRDefault="008E39DC">
      <w:pPr>
        <w:tabs>
          <w:tab w:val="left" w:pos="900"/>
          <w:tab w:val="left" w:pos="1134"/>
          <w:tab w:val="left" w:pos="1589"/>
          <w:tab w:val="left" w:pos="5521"/>
        </w:tabs>
        <w:snapToGrid w:val="0"/>
        <w:spacing w:line="360" w:lineRule="auto"/>
        <w:ind w:leftChars="472" w:left="991" w:firstLine="2"/>
        <w:rPr>
          <w:sz w:val="24"/>
        </w:rPr>
      </w:pPr>
      <w:r>
        <w:rPr>
          <w:rFonts w:hint="eastAsia"/>
          <w:sz w:val="24"/>
        </w:rPr>
        <w:t>■</w:t>
      </w:r>
      <w:r>
        <w:rPr>
          <w:sz w:val="24"/>
        </w:rPr>
        <w:t>否</w:t>
      </w:r>
    </w:p>
    <w:p w:rsidR="00891092" w:rsidRDefault="008E39DC">
      <w:pPr>
        <w:tabs>
          <w:tab w:val="left" w:pos="900"/>
          <w:tab w:val="left" w:pos="1134"/>
          <w:tab w:val="left" w:pos="1589"/>
          <w:tab w:val="left" w:pos="5521"/>
        </w:tabs>
        <w:snapToGrid w:val="0"/>
        <w:spacing w:line="360" w:lineRule="auto"/>
        <w:ind w:leftChars="472" w:left="991" w:firstLine="2"/>
        <w:rPr>
          <w:sz w:val="24"/>
        </w:rPr>
      </w:pPr>
      <w:r>
        <w:rPr>
          <w:sz w:val="24"/>
        </w:rPr>
        <w:t>□</w:t>
      </w:r>
      <w:r>
        <w:rPr>
          <w:sz w:val="24"/>
        </w:rPr>
        <w:t>是，公益一类事业单位、使用事业编制且由财政拨款保障的群团组织，不得作为承接主体；</w:t>
      </w:r>
    </w:p>
    <w:p w:rsidR="00891092" w:rsidRDefault="008E39DC">
      <w:pPr>
        <w:tabs>
          <w:tab w:val="left" w:pos="900"/>
          <w:tab w:val="left" w:pos="1134"/>
          <w:tab w:val="left" w:pos="1589"/>
          <w:tab w:val="left" w:pos="5521"/>
        </w:tabs>
        <w:snapToGrid w:val="0"/>
        <w:spacing w:line="360" w:lineRule="auto"/>
        <w:ind w:firstLineChars="200" w:firstLine="480"/>
        <w:rPr>
          <w:sz w:val="24"/>
        </w:rPr>
      </w:pPr>
      <w:r>
        <w:rPr>
          <w:sz w:val="24"/>
        </w:rPr>
        <w:t>3.2</w:t>
      </w:r>
      <w:r>
        <w:rPr>
          <w:sz w:val="24"/>
        </w:rPr>
        <w:t>其他特定资格要求</w:t>
      </w:r>
      <w:r>
        <w:rPr>
          <w:rFonts w:eastAsiaTheme="minorEastAsia"/>
          <w:sz w:val="24"/>
        </w:rPr>
        <w:t>：</w:t>
      </w:r>
      <w:r w:rsidR="004B2102" w:rsidRPr="004B2102">
        <w:rPr>
          <w:rFonts w:eastAsiaTheme="minorEastAsia" w:hint="eastAsia"/>
          <w:sz w:val="24"/>
        </w:rPr>
        <w:t>市政公用工程施工总承包</w:t>
      </w:r>
      <w:r w:rsidR="004B2102">
        <w:rPr>
          <w:rFonts w:eastAsiaTheme="minorEastAsia" w:hint="eastAsia"/>
          <w:sz w:val="24"/>
        </w:rPr>
        <w:t>三级（含）以上工程施工资质</w:t>
      </w:r>
      <w:r>
        <w:rPr>
          <w:sz w:val="24"/>
        </w:rPr>
        <w:t>。</w:t>
      </w:r>
    </w:p>
    <w:p w:rsidR="00891092" w:rsidRDefault="008E39DC">
      <w:pPr>
        <w:tabs>
          <w:tab w:val="left" w:pos="900"/>
          <w:tab w:val="left" w:pos="1134"/>
          <w:tab w:val="left" w:pos="1589"/>
          <w:tab w:val="left" w:pos="5521"/>
        </w:tabs>
        <w:snapToGrid w:val="0"/>
        <w:spacing w:line="360" w:lineRule="auto"/>
        <w:ind w:firstLineChars="200" w:firstLine="480"/>
        <w:rPr>
          <w:sz w:val="24"/>
        </w:rPr>
      </w:pPr>
      <w:r>
        <w:rPr>
          <w:rFonts w:hint="eastAsia"/>
          <w:sz w:val="24"/>
        </w:rPr>
        <w:t>3.3</w:t>
      </w:r>
      <w:r>
        <w:rPr>
          <w:sz w:val="24"/>
        </w:rPr>
        <w:t>本项目是否接受分支机构参与投标：</w:t>
      </w:r>
      <w:r w:rsidRPr="0037255F">
        <w:rPr>
          <w:rFonts w:ascii="宋体" w:hAnsi="宋体"/>
          <w:sz w:val="24"/>
        </w:rPr>
        <w:t>□</w:t>
      </w:r>
      <w:r>
        <w:rPr>
          <w:sz w:val="24"/>
        </w:rPr>
        <w:t>是</w:t>
      </w:r>
      <w:r w:rsidR="0037255F">
        <w:rPr>
          <w:rFonts w:hint="eastAsia"/>
          <w:sz w:val="24"/>
        </w:rPr>
        <w:t xml:space="preserve"> </w:t>
      </w:r>
      <w:r>
        <w:rPr>
          <w:rFonts w:hint="eastAsia"/>
          <w:sz w:val="24"/>
        </w:rPr>
        <w:t>■</w:t>
      </w:r>
      <w:r>
        <w:rPr>
          <w:sz w:val="24"/>
        </w:rPr>
        <w:t>否；</w:t>
      </w:r>
    </w:p>
    <w:p w:rsidR="00891092" w:rsidRDefault="00891092">
      <w:pPr>
        <w:spacing w:line="360" w:lineRule="auto"/>
        <w:ind w:firstLineChars="200" w:firstLine="480"/>
        <w:rPr>
          <w:i/>
          <w:iCs/>
          <w:sz w:val="24"/>
          <w:u w:val="single"/>
        </w:rPr>
      </w:pPr>
    </w:p>
    <w:p w:rsidR="00891092" w:rsidRDefault="008E39DC">
      <w:pPr>
        <w:pStyle w:val="21"/>
        <w:widowControl/>
        <w:spacing w:before="0" w:line="360" w:lineRule="auto"/>
        <w:jc w:val="left"/>
        <w:rPr>
          <w:rFonts w:ascii="Times New Roman" w:eastAsia="宋体" w:hAnsi="Times New Roman"/>
          <w:sz w:val="24"/>
          <w:szCs w:val="24"/>
        </w:rPr>
      </w:pPr>
      <w:bookmarkStart w:id="13" w:name="_Toc35393792"/>
      <w:bookmarkStart w:id="14" w:name="_Toc35393623"/>
      <w:bookmarkEnd w:id="11"/>
      <w:bookmarkEnd w:id="12"/>
      <w:r>
        <w:rPr>
          <w:rFonts w:ascii="Times New Roman" w:eastAsia="宋体" w:hAnsi="Times New Roman"/>
          <w:sz w:val="24"/>
          <w:szCs w:val="24"/>
        </w:rPr>
        <w:t>三、获取招标文件</w:t>
      </w:r>
      <w:bookmarkEnd w:id="13"/>
      <w:bookmarkEnd w:id="14"/>
    </w:p>
    <w:p w:rsidR="00891092" w:rsidRDefault="008E39DC">
      <w:pPr>
        <w:adjustRightInd w:val="0"/>
        <w:snapToGrid w:val="0"/>
        <w:spacing w:line="360" w:lineRule="auto"/>
        <w:ind w:firstLineChars="200" w:firstLine="480"/>
        <w:rPr>
          <w:sz w:val="24"/>
        </w:rPr>
      </w:pPr>
      <w:r>
        <w:rPr>
          <w:sz w:val="24"/>
        </w:rPr>
        <w:t>1.</w:t>
      </w:r>
      <w:r>
        <w:rPr>
          <w:sz w:val="24"/>
        </w:rPr>
        <w:t>时间：</w:t>
      </w:r>
      <w:r>
        <w:rPr>
          <w:color w:val="FF0000"/>
          <w:sz w:val="24"/>
        </w:rPr>
        <w:t>_</w:t>
      </w:r>
      <w:r>
        <w:rPr>
          <w:rFonts w:hint="eastAsia"/>
          <w:color w:val="FF0000"/>
          <w:sz w:val="24"/>
        </w:rPr>
        <w:t>2026</w:t>
      </w:r>
      <w:r>
        <w:rPr>
          <w:color w:val="FF0000"/>
          <w:sz w:val="24"/>
        </w:rPr>
        <w:t>_</w:t>
      </w:r>
      <w:r>
        <w:rPr>
          <w:color w:val="FF0000"/>
          <w:sz w:val="24"/>
        </w:rPr>
        <w:t>年</w:t>
      </w:r>
      <w:r>
        <w:rPr>
          <w:color w:val="FF0000"/>
          <w:sz w:val="24"/>
        </w:rPr>
        <w:t>_</w:t>
      </w:r>
      <w:r w:rsidR="0037255F">
        <w:rPr>
          <w:rFonts w:hint="eastAsia"/>
          <w:color w:val="FF0000"/>
          <w:sz w:val="24"/>
        </w:rPr>
        <w:t>7</w:t>
      </w:r>
      <w:r>
        <w:rPr>
          <w:color w:val="FF0000"/>
          <w:sz w:val="24"/>
        </w:rPr>
        <w:t>_</w:t>
      </w:r>
      <w:r>
        <w:rPr>
          <w:color w:val="FF0000"/>
          <w:sz w:val="24"/>
        </w:rPr>
        <w:t>月</w:t>
      </w:r>
      <w:r>
        <w:rPr>
          <w:color w:val="FF0000"/>
          <w:sz w:val="24"/>
        </w:rPr>
        <w:t>_</w:t>
      </w:r>
      <w:r w:rsidR="0037255F">
        <w:rPr>
          <w:rFonts w:hint="eastAsia"/>
          <w:color w:val="FF0000"/>
          <w:sz w:val="24"/>
        </w:rPr>
        <w:t>2</w:t>
      </w:r>
      <w:r>
        <w:rPr>
          <w:color w:val="FF0000"/>
          <w:sz w:val="24"/>
        </w:rPr>
        <w:t>_</w:t>
      </w:r>
      <w:r>
        <w:rPr>
          <w:color w:val="FF0000"/>
          <w:sz w:val="24"/>
        </w:rPr>
        <w:t>日至</w:t>
      </w:r>
      <w:r>
        <w:rPr>
          <w:color w:val="FF0000"/>
          <w:sz w:val="24"/>
        </w:rPr>
        <w:t>_</w:t>
      </w:r>
      <w:r>
        <w:rPr>
          <w:rFonts w:hint="eastAsia"/>
          <w:color w:val="FF0000"/>
          <w:sz w:val="24"/>
        </w:rPr>
        <w:t>2026</w:t>
      </w:r>
      <w:r>
        <w:rPr>
          <w:color w:val="FF0000"/>
          <w:sz w:val="24"/>
        </w:rPr>
        <w:t>_</w:t>
      </w:r>
      <w:r>
        <w:rPr>
          <w:color w:val="FF0000"/>
          <w:sz w:val="24"/>
        </w:rPr>
        <w:t>年</w:t>
      </w:r>
      <w:r>
        <w:rPr>
          <w:color w:val="FF0000"/>
          <w:sz w:val="24"/>
        </w:rPr>
        <w:t>_</w:t>
      </w:r>
      <w:r w:rsidR="0037255F">
        <w:rPr>
          <w:rFonts w:hint="eastAsia"/>
          <w:color w:val="FF0000"/>
          <w:sz w:val="24"/>
        </w:rPr>
        <w:t>7</w:t>
      </w:r>
      <w:r>
        <w:rPr>
          <w:color w:val="FF0000"/>
          <w:sz w:val="24"/>
        </w:rPr>
        <w:t>_</w:t>
      </w:r>
      <w:r>
        <w:rPr>
          <w:color w:val="FF0000"/>
          <w:sz w:val="24"/>
        </w:rPr>
        <w:t>月</w:t>
      </w:r>
      <w:r>
        <w:rPr>
          <w:color w:val="FF0000"/>
          <w:sz w:val="24"/>
        </w:rPr>
        <w:t>_</w:t>
      </w:r>
      <w:r w:rsidR="0037255F">
        <w:rPr>
          <w:rFonts w:hint="eastAsia"/>
          <w:color w:val="FF0000"/>
          <w:sz w:val="24"/>
        </w:rPr>
        <w:t>9</w:t>
      </w:r>
      <w:r>
        <w:rPr>
          <w:color w:val="FF0000"/>
          <w:sz w:val="24"/>
        </w:rPr>
        <w:t>_</w:t>
      </w:r>
      <w:r>
        <w:rPr>
          <w:color w:val="FF0000"/>
          <w:sz w:val="24"/>
        </w:rPr>
        <w:t>日</w:t>
      </w:r>
      <w:r>
        <w:rPr>
          <w:sz w:val="24"/>
        </w:rPr>
        <w:t>，每天上午</w:t>
      </w:r>
      <w:r>
        <w:rPr>
          <w:rFonts w:ascii="宋体" w:hAnsi="宋体" w:cs="宋体" w:hint="eastAsia"/>
          <w:sz w:val="24"/>
        </w:rPr>
        <w:t>9:00</w:t>
      </w:r>
      <w:r>
        <w:rPr>
          <w:sz w:val="24"/>
        </w:rPr>
        <w:t>至</w:t>
      </w:r>
      <w:r>
        <w:rPr>
          <w:rFonts w:ascii="宋体" w:hAnsi="宋体" w:cs="宋体" w:hint="eastAsia"/>
          <w:sz w:val="24"/>
        </w:rPr>
        <w:t>11:30</w:t>
      </w:r>
      <w:r>
        <w:rPr>
          <w:sz w:val="24"/>
        </w:rPr>
        <w:t>，下午</w:t>
      </w:r>
      <w:r>
        <w:rPr>
          <w:rFonts w:ascii="宋体" w:hAnsi="宋体" w:cs="宋体" w:hint="eastAsia"/>
          <w:sz w:val="24"/>
        </w:rPr>
        <w:t>13:30</w:t>
      </w:r>
      <w:r>
        <w:rPr>
          <w:sz w:val="24"/>
        </w:rPr>
        <w:t>至</w:t>
      </w:r>
      <w:r>
        <w:rPr>
          <w:rFonts w:ascii="宋体" w:hAnsi="宋体" w:cs="宋体" w:hint="eastAsia"/>
          <w:sz w:val="24"/>
        </w:rPr>
        <w:t>16:30</w:t>
      </w:r>
      <w:r>
        <w:rPr>
          <w:sz w:val="24"/>
        </w:rPr>
        <w:t>（北京时间，法定节假日除外）。</w:t>
      </w:r>
    </w:p>
    <w:p w:rsidR="00891092" w:rsidRDefault="008E39DC">
      <w:pPr>
        <w:adjustRightInd w:val="0"/>
        <w:snapToGrid w:val="0"/>
        <w:spacing w:line="360" w:lineRule="auto"/>
        <w:ind w:firstLineChars="200" w:firstLine="480"/>
        <w:rPr>
          <w:sz w:val="24"/>
        </w:rPr>
      </w:pPr>
      <w:r>
        <w:rPr>
          <w:sz w:val="24"/>
        </w:rPr>
        <w:t>2.</w:t>
      </w:r>
      <w:r>
        <w:rPr>
          <w:sz w:val="24"/>
        </w:rPr>
        <w:t>地点：北京市政府采购电子交易平台</w:t>
      </w:r>
    </w:p>
    <w:p w:rsidR="00891092" w:rsidRDefault="008E39DC">
      <w:pPr>
        <w:widowControl/>
        <w:adjustRightInd w:val="0"/>
        <w:snapToGrid w:val="0"/>
        <w:spacing w:line="360" w:lineRule="auto"/>
        <w:ind w:firstLineChars="200" w:firstLine="480"/>
        <w:jc w:val="left"/>
        <w:rPr>
          <w:sz w:val="24"/>
        </w:rPr>
      </w:pPr>
      <w:r>
        <w:rPr>
          <w:sz w:val="24"/>
        </w:rPr>
        <w:t>3.</w:t>
      </w:r>
      <w:r>
        <w:rPr>
          <w:sz w:val="24"/>
        </w:rPr>
        <w:t>方式：供应商使用</w:t>
      </w:r>
      <w:r>
        <w:rPr>
          <w:sz w:val="24"/>
        </w:rPr>
        <w:t>CA</w:t>
      </w:r>
      <w:r>
        <w:rPr>
          <w:sz w:val="24"/>
        </w:rPr>
        <w:t>数字证书或电子营业执照登录北京市政府采购电子交易平台（</w:t>
      </w:r>
      <w:r>
        <w:rPr>
          <w:sz w:val="24"/>
        </w:rPr>
        <w:t>http://zbcg-bjzc.zhongcy.com/bjczj-portal-site/index.html#/home</w:t>
      </w:r>
      <w:r>
        <w:rPr>
          <w:sz w:val="24"/>
        </w:rPr>
        <w:t>）获取电子版招标文件。</w:t>
      </w:r>
    </w:p>
    <w:p w:rsidR="00891092" w:rsidRDefault="008E39DC">
      <w:pPr>
        <w:widowControl/>
        <w:adjustRightInd w:val="0"/>
        <w:snapToGrid w:val="0"/>
        <w:spacing w:line="360" w:lineRule="auto"/>
        <w:ind w:firstLineChars="200" w:firstLine="480"/>
        <w:jc w:val="left"/>
        <w:rPr>
          <w:sz w:val="24"/>
        </w:rPr>
      </w:pPr>
      <w:r>
        <w:rPr>
          <w:sz w:val="24"/>
        </w:rPr>
        <w:lastRenderedPageBreak/>
        <w:t>4.</w:t>
      </w:r>
      <w:r>
        <w:rPr>
          <w:sz w:val="24"/>
        </w:rPr>
        <w:t>售价：</w:t>
      </w:r>
      <w:r>
        <w:rPr>
          <w:sz w:val="24"/>
        </w:rPr>
        <w:t>0</w:t>
      </w:r>
      <w:r>
        <w:rPr>
          <w:sz w:val="24"/>
        </w:rPr>
        <w:t>元。</w:t>
      </w:r>
    </w:p>
    <w:p w:rsidR="00891092" w:rsidRDefault="00891092">
      <w:pPr>
        <w:tabs>
          <w:tab w:val="left" w:pos="900"/>
          <w:tab w:val="left" w:pos="1980"/>
        </w:tabs>
        <w:snapToGrid w:val="0"/>
        <w:spacing w:line="360" w:lineRule="auto"/>
        <w:ind w:left="840"/>
        <w:rPr>
          <w:sz w:val="24"/>
        </w:rPr>
      </w:pPr>
    </w:p>
    <w:p w:rsidR="00891092" w:rsidRDefault="008E39DC">
      <w:pPr>
        <w:pStyle w:val="21"/>
        <w:widowControl/>
        <w:spacing w:before="0" w:line="360" w:lineRule="auto"/>
        <w:jc w:val="left"/>
        <w:rPr>
          <w:rFonts w:ascii="Times New Roman" w:eastAsia="宋体" w:hAnsi="Times New Roman"/>
          <w:sz w:val="24"/>
          <w:szCs w:val="24"/>
        </w:rPr>
      </w:pPr>
      <w:bookmarkStart w:id="15" w:name="_Toc28359082"/>
      <w:bookmarkStart w:id="16" w:name="_Toc28359005"/>
      <w:bookmarkStart w:id="17" w:name="_Toc35393624"/>
      <w:bookmarkStart w:id="18" w:name="_Toc35393793"/>
      <w:r>
        <w:rPr>
          <w:rFonts w:ascii="Times New Roman" w:eastAsia="宋体" w:hAnsi="Times New Roman"/>
          <w:sz w:val="24"/>
          <w:szCs w:val="24"/>
        </w:rPr>
        <w:t>四、提交投标文件</w:t>
      </w:r>
      <w:bookmarkEnd w:id="15"/>
      <w:bookmarkEnd w:id="16"/>
      <w:r>
        <w:rPr>
          <w:rFonts w:ascii="Times New Roman" w:eastAsia="宋体" w:hAnsi="Times New Roman"/>
          <w:sz w:val="24"/>
          <w:szCs w:val="24"/>
        </w:rPr>
        <w:t>截止时间、开标时间和地点</w:t>
      </w:r>
      <w:bookmarkEnd w:id="17"/>
      <w:bookmarkEnd w:id="18"/>
    </w:p>
    <w:p w:rsidR="00891092" w:rsidRDefault="008E39DC">
      <w:pPr>
        <w:spacing w:line="360" w:lineRule="auto"/>
        <w:ind w:firstLineChars="200" w:firstLine="480"/>
        <w:rPr>
          <w:bCs/>
          <w:sz w:val="24"/>
          <w:u w:val="single"/>
        </w:rPr>
      </w:pPr>
      <w:r>
        <w:rPr>
          <w:rFonts w:ascii="宋体" w:hAnsi="宋体" w:cs="宋体" w:hint="eastAsia"/>
          <w:sz w:val="24"/>
        </w:rPr>
        <w:t xml:space="preserve">1. </w:t>
      </w:r>
      <w:r>
        <w:rPr>
          <w:sz w:val="24"/>
        </w:rPr>
        <w:t>投标截止时间、开标时间：</w:t>
      </w:r>
      <w:r>
        <w:rPr>
          <w:color w:val="FF0000"/>
          <w:sz w:val="24"/>
        </w:rPr>
        <w:t>_</w:t>
      </w:r>
      <w:r>
        <w:rPr>
          <w:rFonts w:hint="eastAsia"/>
          <w:color w:val="FF0000"/>
          <w:sz w:val="24"/>
        </w:rPr>
        <w:t>2026</w:t>
      </w:r>
      <w:r>
        <w:rPr>
          <w:color w:val="FF0000"/>
          <w:sz w:val="24"/>
        </w:rPr>
        <w:t>_</w:t>
      </w:r>
      <w:r>
        <w:rPr>
          <w:color w:val="FF0000"/>
          <w:sz w:val="24"/>
        </w:rPr>
        <w:t>年</w:t>
      </w:r>
      <w:r>
        <w:rPr>
          <w:color w:val="FF0000"/>
          <w:sz w:val="24"/>
        </w:rPr>
        <w:t>_</w:t>
      </w:r>
      <w:r w:rsidR="0037255F">
        <w:rPr>
          <w:rFonts w:hint="eastAsia"/>
          <w:color w:val="FF0000"/>
          <w:sz w:val="24"/>
        </w:rPr>
        <w:t>7</w:t>
      </w:r>
      <w:r>
        <w:rPr>
          <w:color w:val="FF0000"/>
          <w:sz w:val="24"/>
        </w:rPr>
        <w:t>_</w:t>
      </w:r>
      <w:r>
        <w:rPr>
          <w:color w:val="FF0000"/>
          <w:sz w:val="24"/>
        </w:rPr>
        <w:t>月</w:t>
      </w:r>
      <w:r>
        <w:rPr>
          <w:color w:val="FF0000"/>
          <w:sz w:val="24"/>
        </w:rPr>
        <w:t>_</w:t>
      </w:r>
      <w:r w:rsidR="0037255F">
        <w:rPr>
          <w:rFonts w:hint="eastAsia"/>
          <w:color w:val="FF0000"/>
          <w:sz w:val="24"/>
        </w:rPr>
        <w:t>23</w:t>
      </w:r>
      <w:r>
        <w:rPr>
          <w:color w:val="FF0000"/>
          <w:sz w:val="24"/>
        </w:rPr>
        <w:t>_</w:t>
      </w:r>
      <w:r>
        <w:rPr>
          <w:color w:val="FF0000"/>
          <w:sz w:val="24"/>
        </w:rPr>
        <w:t>日</w:t>
      </w:r>
      <w:r>
        <w:rPr>
          <w:color w:val="FF0000"/>
          <w:sz w:val="24"/>
        </w:rPr>
        <w:t>_</w:t>
      </w:r>
      <w:r>
        <w:rPr>
          <w:rFonts w:hint="eastAsia"/>
          <w:color w:val="FF0000"/>
          <w:sz w:val="24"/>
        </w:rPr>
        <w:t>09</w:t>
      </w:r>
      <w:r>
        <w:rPr>
          <w:color w:val="FF0000"/>
          <w:sz w:val="24"/>
        </w:rPr>
        <w:t>_</w:t>
      </w:r>
      <w:r>
        <w:rPr>
          <w:color w:val="FF0000"/>
          <w:sz w:val="24"/>
        </w:rPr>
        <w:t>点</w:t>
      </w:r>
      <w:r>
        <w:rPr>
          <w:color w:val="FF0000"/>
          <w:sz w:val="24"/>
        </w:rPr>
        <w:t>_</w:t>
      </w:r>
      <w:r>
        <w:rPr>
          <w:rFonts w:hint="eastAsia"/>
          <w:color w:val="FF0000"/>
          <w:sz w:val="24"/>
        </w:rPr>
        <w:t>30</w:t>
      </w:r>
      <w:r>
        <w:rPr>
          <w:color w:val="FF0000"/>
          <w:sz w:val="24"/>
        </w:rPr>
        <w:t>_</w:t>
      </w:r>
      <w:r>
        <w:rPr>
          <w:color w:val="FF0000"/>
          <w:sz w:val="24"/>
        </w:rPr>
        <w:t>分</w:t>
      </w:r>
      <w:r>
        <w:rPr>
          <w:bCs/>
          <w:sz w:val="24"/>
        </w:rPr>
        <w:t>（北京时间）</w:t>
      </w:r>
      <w:r>
        <w:rPr>
          <w:iCs/>
          <w:sz w:val="24"/>
        </w:rPr>
        <w:t>。</w:t>
      </w:r>
    </w:p>
    <w:p w:rsidR="00891092" w:rsidRDefault="008E39DC">
      <w:pPr>
        <w:spacing w:line="360" w:lineRule="auto"/>
        <w:ind w:firstLineChars="200" w:firstLine="480"/>
        <w:rPr>
          <w:sz w:val="24"/>
          <w:lang w:val="zh-TW"/>
        </w:rPr>
      </w:pPr>
      <w:r>
        <w:rPr>
          <w:rFonts w:ascii="宋体" w:hAnsi="宋体" w:cs="宋体" w:hint="eastAsia"/>
          <w:sz w:val="24"/>
        </w:rPr>
        <w:t xml:space="preserve">2. </w:t>
      </w:r>
      <w:r>
        <w:rPr>
          <w:sz w:val="24"/>
        </w:rPr>
        <w:t>地点：北京市政府采购电子交易平台</w:t>
      </w:r>
      <w:r>
        <w:rPr>
          <w:sz w:val="24"/>
          <w:lang w:val="zh-TW"/>
        </w:rPr>
        <w:t>。</w:t>
      </w:r>
    </w:p>
    <w:p w:rsidR="00891092" w:rsidRDefault="008E39DC">
      <w:pPr>
        <w:spacing w:line="360" w:lineRule="auto"/>
        <w:ind w:firstLineChars="200" w:firstLine="480"/>
        <w:rPr>
          <w:rFonts w:ascii="宋体" w:hAnsi="宋体" w:cs="宋体"/>
          <w:sz w:val="24"/>
        </w:rPr>
      </w:pPr>
      <w:r>
        <w:rPr>
          <w:rFonts w:ascii="宋体" w:hAnsi="宋体" w:cs="宋体" w:hint="eastAsia"/>
          <w:sz w:val="24"/>
        </w:rPr>
        <w:t>3. 解密时限：解密时限为北京市政府采购电子交易平台开启投标人自行解密功能后</w:t>
      </w:r>
      <w:r>
        <w:rPr>
          <w:rFonts w:ascii="宋体" w:hAnsi="宋体" w:cs="宋体" w:hint="eastAsia"/>
          <w:sz w:val="24"/>
          <w:u w:val="single"/>
        </w:rPr>
        <w:t xml:space="preserve"> 30 </w:t>
      </w:r>
      <w:r>
        <w:rPr>
          <w:rFonts w:ascii="宋体" w:hAnsi="宋体" w:cs="宋体" w:hint="eastAsia"/>
          <w:sz w:val="24"/>
        </w:rPr>
        <w:t>分钟。</w:t>
      </w:r>
    </w:p>
    <w:p w:rsidR="00891092" w:rsidRDefault="008E39DC">
      <w:pPr>
        <w:spacing w:line="360" w:lineRule="auto"/>
        <w:ind w:firstLineChars="200" w:firstLine="480"/>
        <w:rPr>
          <w:rFonts w:ascii="宋体" w:hAnsi="宋体" w:cs="宋体"/>
          <w:sz w:val="24"/>
        </w:rPr>
      </w:pPr>
      <w:r>
        <w:rPr>
          <w:rFonts w:ascii="宋体" w:hAnsi="宋体" w:cs="宋体" w:hint="eastAsia"/>
          <w:sz w:val="24"/>
        </w:rPr>
        <w:t>4. 开标、解密地点及方式：本项目采用远程电子开标方式，由投标人自行对电子投标文件进行解密，不接受纸质文件，无须投标人到达现场。</w:t>
      </w:r>
    </w:p>
    <w:p w:rsidR="00891092" w:rsidRDefault="008E39DC">
      <w:pPr>
        <w:spacing w:line="360" w:lineRule="auto"/>
        <w:ind w:firstLineChars="200" w:firstLine="480"/>
        <w:rPr>
          <w:rFonts w:ascii="宋体" w:hAnsi="宋体" w:cs="宋体"/>
          <w:sz w:val="24"/>
        </w:rPr>
      </w:pPr>
      <w:r>
        <w:rPr>
          <w:rFonts w:ascii="宋体" w:hAnsi="宋体" w:cs="宋体" w:hint="eastAsia"/>
          <w:sz w:val="24"/>
        </w:rPr>
        <w:t>注意事项：本项目采用远程电子开标方式，为保证开标解密顺利进行，请投标人务必远程参加并保持联系人电话畅通，同时确保使用制作上传本项目电子投标文件的计算机设备及自身CA数字认证证书登录北京市政府采购电子交易平台进行自行解密操作，请投标人务必于解密功能开启后及时操作。</w:t>
      </w:r>
    </w:p>
    <w:p w:rsidR="00891092" w:rsidRDefault="008E39DC">
      <w:pPr>
        <w:spacing w:line="360" w:lineRule="auto"/>
        <w:ind w:firstLineChars="200" w:firstLine="480"/>
        <w:rPr>
          <w:rFonts w:ascii="宋体" w:hAnsi="宋体" w:cs="宋体"/>
          <w:sz w:val="24"/>
        </w:rPr>
      </w:pPr>
      <w:r>
        <w:rPr>
          <w:rFonts w:ascii="宋体" w:hAnsi="宋体" w:cs="宋体" w:hint="eastAsia"/>
          <w:sz w:val="24"/>
        </w:rPr>
        <w:t>解密阶段技术电话：010-86483801</w:t>
      </w:r>
    </w:p>
    <w:p w:rsidR="00891092" w:rsidRDefault="008E39DC">
      <w:pPr>
        <w:spacing w:line="360" w:lineRule="auto"/>
        <w:ind w:firstLineChars="200" w:firstLine="480"/>
        <w:rPr>
          <w:rFonts w:ascii="宋体" w:hAnsi="宋体" w:cs="宋体"/>
          <w:sz w:val="24"/>
        </w:rPr>
      </w:pPr>
      <w:r>
        <w:rPr>
          <w:rFonts w:ascii="宋体" w:hAnsi="宋体" w:cs="宋体" w:hint="eastAsia"/>
          <w:sz w:val="24"/>
        </w:rPr>
        <w:t>（1）</w:t>
      </w:r>
      <w:r>
        <w:rPr>
          <w:rFonts w:ascii="宋体" w:hAnsi="宋体" w:cs="宋体" w:hint="eastAsia"/>
          <w:sz w:val="24"/>
        </w:rPr>
        <w:tab/>
        <w:t>未在电子投标截止时间前按程序上传电子投标文件的投标无效。</w:t>
      </w:r>
    </w:p>
    <w:p w:rsidR="00891092" w:rsidRDefault="008E39DC">
      <w:pPr>
        <w:spacing w:line="360" w:lineRule="auto"/>
        <w:ind w:firstLineChars="200" w:firstLine="480"/>
        <w:rPr>
          <w:rFonts w:ascii="宋体" w:hAnsi="宋体" w:cs="宋体"/>
          <w:sz w:val="24"/>
        </w:rPr>
      </w:pPr>
      <w:r>
        <w:rPr>
          <w:rFonts w:ascii="宋体" w:hAnsi="宋体" w:cs="宋体" w:hint="eastAsia"/>
          <w:sz w:val="24"/>
        </w:rPr>
        <w:t>（2）</w:t>
      </w:r>
      <w:r>
        <w:rPr>
          <w:rFonts w:ascii="宋体" w:hAnsi="宋体" w:cs="宋体" w:hint="eastAsia"/>
          <w:sz w:val="24"/>
        </w:rPr>
        <w:tab/>
        <w:t>电子投标文件制作、上传等注意事项详见招标文件《电子投标文件制作及上传说明》。</w:t>
      </w:r>
    </w:p>
    <w:p w:rsidR="00891092" w:rsidRDefault="008E39DC">
      <w:pPr>
        <w:spacing w:line="360" w:lineRule="auto"/>
        <w:ind w:firstLineChars="200" w:firstLine="480"/>
        <w:rPr>
          <w:sz w:val="24"/>
          <w:lang w:val="zh-TW"/>
        </w:rPr>
      </w:pPr>
      <w:r>
        <w:rPr>
          <w:rFonts w:ascii="宋体" w:hAnsi="宋体" w:cs="宋体" w:hint="eastAsia"/>
          <w:sz w:val="24"/>
        </w:rPr>
        <w:t>（3）</w:t>
      </w:r>
      <w:r>
        <w:rPr>
          <w:rFonts w:ascii="宋体" w:hAnsi="宋体" w:cs="宋体" w:hint="eastAsia"/>
          <w:sz w:val="24"/>
        </w:rPr>
        <w:tab/>
        <w:t>开标时具体操作流程及注意事项详见招标文件《投标人须知》“开标、解密及唱标”。</w:t>
      </w:r>
    </w:p>
    <w:p w:rsidR="00891092" w:rsidRDefault="00891092">
      <w:pPr>
        <w:spacing w:line="360" w:lineRule="auto"/>
        <w:ind w:firstLineChars="200" w:firstLine="480"/>
        <w:rPr>
          <w:bCs/>
          <w:sz w:val="24"/>
          <w:u w:val="single"/>
        </w:rPr>
      </w:pPr>
    </w:p>
    <w:p w:rsidR="00891092" w:rsidRDefault="008E39DC">
      <w:pPr>
        <w:pStyle w:val="21"/>
        <w:spacing w:before="0" w:line="360" w:lineRule="auto"/>
        <w:jc w:val="left"/>
        <w:rPr>
          <w:rFonts w:ascii="Times New Roman" w:eastAsia="宋体" w:hAnsi="Times New Roman"/>
          <w:sz w:val="24"/>
          <w:szCs w:val="24"/>
        </w:rPr>
      </w:pPr>
      <w:bookmarkStart w:id="19" w:name="_Toc35393625"/>
      <w:bookmarkStart w:id="20" w:name="_Toc28359007"/>
      <w:bookmarkStart w:id="21" w:name="_Toc35393794"/>
      <w:bookmarkStart w:id="22" w:name="_Toc28359084"/>
      <w:r>
        <w:rPr>
          <w:rFonts w:ascii="Times New Roman" w:eastAsia="宋体" w:hAnsi="Times New Roman"/>
          <w:sz w:val="24"/>
          <w:szCs w:val="24"/>
        </w:rPr>
        <w:t>五、公告期限</w:t>
      </w:r>
      <w:bookmarkEnd w:id="19"/>
      <w:bookmarkEnd w:id="20"/>
      <w:bookmarkEnd w:id="21"/>
      <w:bookmarkEnd w:id="22"/>
    </w:p>
    <w:p w:rsidR="00891092" w:rsidRDefault="008E39DC">
      <w:pPr>
        <w:spacing w:line="360" w:lineRule="auto"/>
        <w:ind w:firstLineChars="200" w:firstLine="480"/>
        <w:rPr>
          <w:kern w:val="0"/>
          <w:sz w:val="24"/>
        </w:rPr>
      </w:pPr>
      <w:r>
        <w:rPr>
          <w:kern w:val="0"/>
          <w:sz w:val="24"/>
        </w:rPr>
        <w:t>自本公告发布之日起</w:t>
      </w:r>
      <w:r>
        <w:rPr>
          <w:kern w:val="0"/>
          <w:sz w:val="24"/>
        </w:rPr>
        <w:t>5</w:t>
      </w:r>
      <w:r>
        <w:rPr>
          <w:kern w:val="0"/>
          <w:sz w:val="24"/>
        </w:rPr>
        <w:t>个工作日。</w:t>
      </w:r>
    </w:p>
    <w:p w:rsidR="00891092" w:rsidRDefault="00891092">
      <w:pPr>
        <w:spacing w:line="360" w:lineRule="auto"/>
        <w:ind w:firstLineChars="200" w:firstLine="480"/>
        <w:rPr>
          <w:kern w:val="0"/>
          <w:sz w:val="24"/>
        </w:rPr>
      </w:pPr>
    </w:p>
    <w:p w:rsidR="00891092" w:rsidRDefault="008E39DC">
      <w:pPr>
        <w:pStyle w:val="21"/>
        <w:spacing w:before="0" w:line="360" w:lineRule="auto"/>
        <w:jc w:val="left"/>
        <w:rPr>
          <w:rFonts w:ascii="Times New Roman" w:eastAsia="宋体" w:hAnsi="Times New Roman"/>
          <w:sz w:val="24"/>
          <w:szCs w:val="24"/>
        </w:rPr>
      </w:pPr>
      <w:bookmarkStart w:id="23" w:name="_Toc35393626"/>
      <w:bookmarkStart w:id="24" w:name="_Toc35393795"/>
      <w:r>
        <w:rPr>
          <w:rFonts w:ascii="Times New Roman" w:eastAsia="宋体" w:hAnsi="Times New Roman"/>
          <w:sz w:val="24"/>
          <w:szCs w:val="24"/>
        </w:rPr>
        <w:t>六、其他补充事宜</w:t>
      </w:r>
      <w:bookmarkEnd w:id="23"/>
      <w:bookmarkEnd w:id="24"/>
    </w:p>
    <w:p w:rsidR="00891092" w:rsidRDefault="008E39DC">
      <w:pPr>
        <w:spacing w:line="360" w:lineRule="auto"/>
        <w:ind w:firstLineChars="200" w:firstLine="480"/>
        <w:rPr>
          <w:sz w:val="24"/>
        </w:rPr>
      </w:pPr>
      <w:r>
        <w:rPr>
          <w:sz w:val="24"/>
        </w:rPr>
        <w:t>1.</w:t>
      </w:r>
      <w:r>
        <w:rPr>
          <w:sz w:val="24"/>
        </w:rPr>
        <w:t>本项目需要落实的政府采购政策：</w:t>
      </w:r>
      <w:r>
        <w:rPr>
          <w:rFonts w:ascii="宋体" w:hAnsi="宋体" w:cs="宋体" w:hint="eastAsia"/>
          <w:sz w:val="24"/>
        </w:rPr>
        <w:t>《中华人民共和国政府采购法》、《关于中国环境标志产品政府采购实施的意见》、《国务院办公厅关于建立政府强制采购节能产品制度的通知》、《关于开展政府采购信用担保试点工作的通知》、《关于印发《政府采购促进中小企业发展管理办法》的通知》、《财政部、司法部关于政府采购支持监狱企业发展有关问题的通知》、《三部门联合发布关于促进残疾人就业政府采购政策的通知》等</w:t>
      </w:r>
      <w:r>
        <w:rPr>
          <w:sz w:val="24"/>
        </w:rPr>
        <w:t>。</w:t>
      </w:r>
    </w:p>
    <w:p w:rsidR="00891092" w:rsidRDefault="008E39DC">
      <w:pPr>
        <w:spacing w:line="360" w:lineRule="auto"/>
        <w:ind w:firstLineChars="200" w:firstLine="480"/>
        <w:rPr>
          <w:sz w:val="24"/>
        </w:rPr>
      </w:pPr>
      <w:r>
        <w:rPr>
          <w:sz w:val="24"/>
        </w:rPr>
        <w:t>2.</w:t>
      </w:r>
      <w:r>
        <w:rPr>
          <w:sz w:val="24"/>
        </w:rPr>
        <w:t>本项目的采购年限为</w:t>
      </w:r>
      <w:r>
        <w:rPr>
          <w:sz w:val="24"/>
        </w:rPr>
        <w:t>____</w:t>
      </w:r>
      <w:r>
        <w:rPr>
          <w:sz w:val="24"/>
        </w:rPr>
        <w:t>年、预算金额为</w:t>
      </w:r>
      <w:r>
        <w:rPr>
          <w:sz w:val="24"/>
        </w:rPr>
        <w:t>____</w:t>
      </w:r>
      <w:r>
        <w:rPr>
          <w:sz w:val="24"/>
        </w:rPr>
        <w:t>万元、当年安排数为</w:t>
      </w:r>
      <w:r>
        <w:rPr>
          <w:sz w:val="24"/>
        </w:rPr>
        <w:t>____</w:t>
      </w:r>
      <w:r>
        <w:rPr>
          <w:sz w:val="24"/>
        </w:rPr>
        <w:t>万元。</w:t>
      </w:r>
      <w:r>
        <w:rPr>
          <w:rFonts w:ascii="宋体" w:hAnsi="宋体" w:cs="宋体" w:hint="eastAsia"/>
          <w:b/>
          <w:sz w:val="24"/>
        </w:rPr>
        <w:t>（本</w:t>
      </w:r>
      <w:r>
        <w:rPr>
          <w:rFonts w:ascii="宋体" w:hAnsi="宋体" w:cs="宋体" w:hint="eastAsia"/>
          <w:b/>
          <w:sz w:val="24"/>
        </w:rPr>
        <w:lastRenderedPageBreak/>
        <w:t>项目不适用）</w:t>
      </w:r>
    </w:p>
    <w:p w:rsidR="00891092" w:rsidRDefault="008E39DC">
      <w:pPr>
        <w:widowControl/>
        <w:adjustRightInd w:val="0"/>
        <w:snapToGrid w:val="0"/>
        <w:spacing w:line="360" w:lineRule="auto"/>
        <w:ind w:firstLineChars="200" w:firstLine="480"/>
        <w:jc w:val="left"/>
        <w:rPr>
          <w:bCs/>
          <w:sz w:val="24"/>
        </w:rPr>
      </w:pPr>
      <w:r>
        <w:rPr>
          <w:sz w:val="24"/>
        </w:rPr>
        <w:t>3.</w:t>
      </w:r>
      <w:r>
        <w:rPr>
          <w:sz w:val="24"/>
        </w:rPr>
        <w:t>本项目采用全流程电子化采购方式，请供应商认真学习北京市政府采购电子交易平台发布的相关操作手册（供应商可在交易平台下载相关手册），办理</w:t>
      </w:r>
      <w:r>
        <w:rPr>
          <w:sz w:val="24"/>
        </w:rPr>
        <w:t>CA</w:t>
      </w:r>
      <w:r>
        <w:rPr>
          <w:sz w:val="24"/>
        </w:rPr>
        <w:t>数字证书或电子营业执照、进行北京市政府采购电子交易平台注册绑定，并认真核实</w:t>
      </w:r>
      <w:r>
        <w:rPr>
          <w:bCs/>
          <w:sz w:val="24"/>
        </w:rPr>
        <w:t>CA</w:t>
      </w:r>
      <w:r>
        <w:rPr>
          <w:bCs/>
          <w:sz w:val="24"/>
        </w:rPr>
        <w:t>数字证书</w:t>
      </w:r>
      <w:r>
        <w:rPr>
          <w:sz w:val="24"/>
        </w:rPr>
        <w:t>或电子营业执照</w:t>
      </w:r>
      <w:r>
        <w:rPr>
          <w:bCs/>
          <w:sz w:val="24"/>
        </w:rPr>
        <w:t>情况确认是否符合本项目电子化采购流程要求。</w:t>
      </w:r>
    </w:p>
    <w:p w:rsidR="00891092" w:rsidRDefault="008E39DC">
      <w:pPr>
        <w:adjustRightInd w:val="0"/>
        <w:snapToGrid w:val="0"/>
        <w:spacing w:line="360" w:lineRule="auto"/>
        <w:ind w:firstLineChars="200" w:firstLine="480"/>
        <w:rPr>
          <w:sz w:val="24"/>
        </w:rPr>
      </w:pPr>
      <w:r>
        <w:rPr>
          <w:sz w:val="24"/>
        </w:rPr>
        <w:t>CA</w:t>
      </w:r>
      <w:r>
        <w:rPr>
          <w:sz w:val="24"/>
        </w:rPr>
        <w:t>数字证书服务热线</w:t>
      </w:r>
      <w:r>
        <w:rPr>
          <w:sz w:val="24"/>
        </w:rPr>
        <w:t xml:space="preserve"> 010-58511086</w:t>
      </w:r>
    </w:p>
    <w:p w:rsidR="00891092" w:rsidRDefault="008E39DC">
      <w:pPr>
        <w:adjustRightInd w:val="0"/>
        <w:snapToGrid w:val="0"/>
        <w:spacing w:line="360" w:lineRule="auto"/>
        <w:ind w:firstLineChars="200" w:firstLine="480"/>
        <w:rPr>
          <w:sz w:val="24"/>
        </w:rPr>
      </w:pPr>
      <w:r>
        <w:rPr>
          <w:sz w:val="24"/>
        </w:rPr>
        <w:t>电子营业执照服务热线</w:t>
      </w:r>
      <w:r>
        <w:rPr>
          <w:sz w:val="24"/>
        </w:rPr>
        <w:t xml:space="preserve"> 400-699-7000</w:t>
      </w:r>
    </w:p>
    <w:p w:rsidR="00891092" w:rsidRDefault="008E39DC">
      <w:pPr>
        <w:adjustRightInd w:val="0"/>
        <w:snapToGrid w:val="0"/>
        <w:spacing w:line="360" w:lineRule="auto"/>
        <w:ind w:firstLineChars="200" w:firstLine="480"/>
        <w:rPr>
          <w:sz w:val="24"/>
        </w:rPr>
      </w:pPr>
      <w:r>
        <w:rPr>
          <w:sz w:val="24"/>
        </w:rPr>
        <w:t>技术支持服务热线</w:t>
      </w:r>
      <w:r>
        <w:rPr>
          <w:sz w:val="24"/>
        </w:rPr>
        <w:t xml:space="preserve">    010-86483801</w:t>
      </w:r>
    </w:p>
    <w:p w:rsidR="00891092" w:rsidRDefault="008E39DC">
      <w:pPr>
        <w:widowControl/>
        <w:adjustRightInd w:val="0"/>
        <w:snapToGrid w:val="0"/>
        <w:spacing w:line="360" w:lineRule="auto"/>
        <w:ind w:firstLineChars="200" w:firstLine="480"/>
        <w:jc w:val="left"/>
        <w:rPr>
          <w:sz w:val="24"/>
        </w:rPr>
      </w:pPr>
      <w:r>
        <w:rPr>
          <w:sz w:val="24"/>
        </w:rPr>
        <w:t>3.1</w:t>
      </w:r>
      <w:r>
        <w:rPr>
          <w:sz w:val="24"/>
        </w:rPr>
        <w:t>办理</w:t>
      </w:r>
      <w:r>
        <w:rPr>
          <w:sz w:val="24"/>
        </w:rPr>
        <w:t>CA</w:t>
      </w:r>
      <w:r>
        <w:rPr>
          <w:sz w:val="24"/>
        </w:rPr>
        <w:t>数字证书或电子营业执照</w:t>
      </w:r>
    </w:p>
    <w:p w:rsidR="00891092" w:rsidRDefault="008E39DC">
      <w:pPr>
        <w:widowControl/>
        <w:adjustRightInd w:val="0"/>
        <w:snapToGrid w:val="0"/>
        <w:spacing w:line="360" w:lineRule="auto"/>
        <w:ind w:firstLineChars="200" w:firstLine="480"/>
        <w:jc w:val="left"/>
        <w:rPr>
          <w:sz w:val="24"/>
        </w:rPr>
      </w:pPr>
      <w:r>
        <w:rPr>
          <w:sz w:val="24"/>
        </w:rPr>
        <w:t>供应商登录北京市政府采购电子交易平台查阅</w:t>
      </w:r>
      <w:r>
        <w:rPr>
          <w:sz w:val="24"/>
        </w:rPr>
        <w:t xml:space="preserve"> “</w:t>
      </w:r>
      <w:r>
        <w:rPr>
          <w:sz w:val="24"/>
        </w:rPr>
        <w:t>用户指南</w:t>
      </w:r>
      <w:r>
        <w:rPr>
          <w:sz w:val="24"/>
        </w:rPr>
        <w:t>”—“</w:t>
      </w:r>
      <w:r>
        <w:rPr>
          <w:sz w:val="24"/>
        </w:rPr>
        <w:t>操作指南</w:t>
      </w:r>
      <w:r>
        <w:rPr>
          <w:sz w:val="24"/>
        </w:rPr>
        <w:t>”—“</w:t>
      </w:r>
      <w:r>
        <w:rPr>
          <w:sz w:val="24"/>
        </w:rPr>
        <w:t>市场主体</w:t>
      </w:r>
      <w:r>
        <w:rPr>
          <w:sz w:val="24"/>
        </w:rPr>
        <w:t>CA</w:t>
      </w:r>
      <w:r>
        <w:rPr>
          <w:sz w:val="24"/>
        </w:rPr>
        <w:t>办理操作流程指引</w:t>
      </w:r>
      <w:r>
        <w:rPr>
          <w:sz w:val="24"/>
        </w:rPr>
        <w:t>”/“</w:t>
      </w:r>
      <w:r>
        <w:rPr>
          <w:sz w:val="24"/>
        </w:rPr>
        <w:t>电子营业执照使用指南</w:t>
      </w:r>
      <w:r>
        <w:rPr>
          <w:sz w:val="24"/>
        </w:rPr>
        <w:t>”</w:t>
      </w:r>
      <w:r>
        <w:rPr>
          <w:sz w:val="24"/>
        </w:rPr>
        <w:t>，按照程序要求办理。</w:t>
      </w:r>
    </w:p>
    <w:p w:rsidR="00891092" w:rsidRDefault="008E39DC">
      <w:pPr>
        <w:adjustRightInd w:val="0"/>
        <w:snapToGrid w:val="0"/>
        <w:spacing w:line="360" w:lineRule="auto"/>
        <w:ind w:firstLineChars="200" w:firstLine="480"/>
        <w:rPr>
          <w:sz w:val="24"/>
        </w:rPr>
      </w:pPr>
      <w:r>
        <w:rPr>
          <w:sz w:val="24"/>
        </w:rPr>
        <w:t>3.2</w:t>
      </w:r>
      <w:r>
        <w:rPr>
          <w:sz w:val="24"/>
        </w:rPr>
        <w:t>注册</w:t>
      </w:r>
    </w:p>
    <w:p w:rsidR="00891092" w:rsidRDefault="008E39DC">
      <w:pPr>
        <w:adjustRightInd w:val="0"/>
        <w:snapToGrid w:val="0"/>
        <w:spacing w:line="360" w:lineRule="auto"/>
        <w:ind w:firstLineChars="200" w:firstLine="480"/>
        <w:rPr>
          <w:sz w:val="24"/>
        </w:rPr>
      </w:pPr>
      <w:r>
        <w:rPr>
          <w:sz w:val="24"/>
        </w:rPr>
        <w:t>供应商登录北京市政府采购电子交易平台</w:t>
      </w:r>
      <w:r>
        <w:rPr>
          <w:sz w:val="24"/>
        </w:rPr>
        <w:t>“</w:t>
      </w:r>
      <w:r>
        <w:rPr>
          <w:sz w:val="24"/>
        </w:rPr>
        <w:t>用户指南</w:t>
      </w:r>
      <w:r>
        <w:rPr>
          <w:sz w:val="24"/>
        </w:rPr>
        <w:t>”—“</w:t>
      </w:r>
      <w:r>
        <w:rPr>
          <w:sz w:val="24"/>
        </w:rPr>
        <w:t>操作指南</w:t>
      </w:r>
      <w:r>
        <w:rPr>
          <w:sz w:val="24"/>
        </w:rPr>
        <w:t>”—“</w:t>
      </w:r>
      <w:r>
        <w:rPr>
          <w:sz w:val="24"/>
        </w:rPr>
        <w:t>市场主体注册入库操作流程指引</w:t>
      </w:r>
      <w:r>
        <w:rPr>
          <w:sz w:val="24"/>
        </w:rPr>
        <w:t>”</w:t>
      </w:r>
      <w:r>
        <w:rPr>
          <w:sz w:val="24"/>
        </w:rPr>
        <w:t>进行自助注册绑定。</w:t>
      </w:r>
    </w:p>
    <w:p w:rsidR="00891092" w:rsidRDefault="008E39DC">
      <w:pPr>
        <w:widowControl/>
        <w:adjustRightInd w:val="0"/>
        <w:snapToGrid w:val="0"/>
        <w:spacing w:line="360" w:lineRule="auto"/>
        <w:ind w:firstLineChars="200" w:firstLine="480"/>
        <w:jc w:val="left"/>
        <w:rPr>
          <w:sz w:val="24"/>
        </w:rPr>
      </w:pPr>
      <w:r>
        <w:rPr>
          <w:sz w:val="24"/>
        </w:rPr>
        <w:t>3.3</w:t>
      </w:r>
      <w:r>
        <w:rPr>
          <w:sz w:val="24"/>
        </w:rPr>
        <w:t>驱动、客户端下载</w:t>
      </w:r>
    </w:p>
    <w:p w:rsidR="00891092" w:rsidRDefault="008E39DC">
      <w:pPr>
        <w:widowControl/>
        <w:adjustRightInd w:val="0"/>
        <w:snapToGrid w:val="0"/>
        <w:spacing w:line="360" w:lineRule="auto"/>
        <w:ind w:firstLineChars="200" w:firstLine="480"/>
        <w:jc w:val="left"/>
        <w:rPr>
          <w:sz w:val="24"/>
        </w:rPr>
      </w:pPr>
      <w:r>
        <w:rPr>
          <w:sz w:val="24"/>
        </w:rPr>
        <w:t>供应商登录北京市政府采购电子交易平台</w:t>
      </w:r>
      <w:r>
        <w:rPr>
          <w:sz w:val="24"/>
        </w:rPr>
        <w:t>“</w:t>
      </w:r>
      <w:r>
        <w:rPr>
          <w:sz w:val="24"/>
        </w:rPr>
        <w:t>用户指南</w:t>
      </w:r>
      <w:r>
        <w:rPr>
          <w:sz w:val="24"/>
        </w:rPr>
        <w:t>”—“</w:t>
      </w:r>
      <w:r>
        <w:rPr>
          <w:sz w:val="24"/>
        </w:rPr>
        <w:t>工具下载</w:t>
      </w:r>
      <w:r>
        <w:rPr>
          <w:sz w:val="24"/>
        </w:rPr>
        <w:t>”—“</w:t>
      </w:r>
      <w:r>
        <w:rPr>
          <w:sz w:val="24"/>
        </w:rPr>
        <w:t>招标采购系统文件驱动安装包</w:t>
      </w:r>
      <w:r>
        <w:rPr>
          <w:sz w:val="24"/>
        </w:rPr>
        <w:t>”</w:t>
      </w:r>
      <w:r>
        <w:rPr>
          <w:sz w:val="24"/>
        </w:rPr>
        <w:t>下载相关驱动。</w:t>
      </w:r>
    </w:p>
    <w:p w:rsidR="00891092" w:rsidRDefault="008E39DC">
      <w:pPr>
        <w:adjustRightInd w:val="0"/>
        <w:snapToGrid w:val="0"/>
        <w:spacing w:line="360" w:lineRule="auto"/>
        <w:ind w:firstLineChars="200" w:firstLine="480"/>
        <w:rPr>
          <w:sz w:val="24"/>
        </w:rPr>
      </w:pPr>
      <w:r>
        <w:rPr>
          <w:sz w:val="24"/>
        </w:rPr>
        <w:t>供应商登录北京市政府采购电子交易平台</w:t>
      </w:r>
      <w:r>
        <w:rPr>
          <w:sz w:val="24"/>
        </w:rPr>
        <w:t>“</w:t>
      </w:r>
      <w:r>
        <w:rPr>
          <w:sz w:val="24"/>
        </w:rPr>
        <w:t>用户指南</w:t>
      </w:r>
      <w:r>
        <w:rPr>
          <w:sz w:val="24"/>
        </w:rPr>
        <w:t>”—“</w:t>
      </w:r>
      <w:r>
        <w:rPr>
          <w:sz w:val="24"/>
        </w:rPr>
        <w:t>工具下载</w:t>
      </w:r>
      <w:r>
        <w:rPr>
          <w:sz w:val="24"/>
        </w:rPr>
        <w:t>”—“</w:t>
      </w:r>
      <w:r>
        <w:rPr>
          <w:sz w:val="24"/>
        </w:rPr>
        <w:t>投标文件编制工具</w:t>
      </w:r>
      <w:r>
        <w:rPr>
          <w:sz w:val="24"/>
        </w:rPr>
        <w:t>”</w:t>
      </w:r>
      <w:r>
        <w:rPr>
          <w:sz w:val="24"/>
        </w:rPr>
        <w:t>下载相关客户端。</w:t>
      </w:r>
    </w:p>
    <w:p w:rsidR="00891092" w:rsidRDefault="008E39DC">
      <w:pPr>
        <w:adjustRightInd w:val="0"/>
        <w:snapToGrid w:val="0"/>
        <w:spacing w:line="360" w:lineRule="auto"/>
        <w:ind w:firstLineChars="200" w:firstLine="480"/>
        <w:rPr>
          <w:sz w:val="24"/>
        </w:rPr>
      </w:pPr>
      <w:r>
        <w:rPr>
          <w:sz w:val="24"/>
        </w:rPr>
        <w:t xml:space="preserve">3.4 </w:t>
      </w:r>
      <w:r>
        <w:rPr>
          <w:sz w:val="24"/>
        </w:rPr>
        <w:t>获取电子招标文件</w:t>
      </w:r>
    </w:p>
    <w:p w:rsidR="00891092" w:rsidRDefault="008E39DC">
      <w:pPr>
        <w:adjustRightInd w:val="0"/>
        <w:snapToGrid w:val="0"/>
        <w:spacing w:line="360" w:lineRule="auto"/>
        <w:ind w:firstLineChars="200" w:firstLine="480"/>
        <w:rPr>
          <w:sz w:val="24"/>
        </w:rPr>
      </w:pPr>
      <w:r>
        <w:rPr>
          <w:sz w:val="24"/>
        </w:rPr>
        <w:t>供应商使用</w:t>
      </w:r>
      <w:r>
        <w:rPr>
          <w:sz w:val="24"/>
        </w:rPr>
        <w:t>CA</w:t>
      </w:r>
      <w:r>
        <w:rPr>
          <w:sz w:val="24"/>
        </w:rPr>
        <w:t>数字证书或电子营业执照登录北京市政府采购电子交易平台获取电子招标文件。</w:t>
      </w:r>
    </w:p>
    <w:p w:rsidR="00891092" w:rsidRDefault="008E39DC">
      <w:pPr>
        <w:adjustRightInd w:val="0"/>
        <w:snapToGrid w:val="0"/>
        <w:spacing w:line="360" w:lineRule="auto"/>
        <w:ind w:firstLineChars="200" w:firstLine="480"/>
        <w:rPr>
          <w:sz w:val="24"/>
        </w:rPr>
      </w:pPr>
      <w:r>
        <w:rPr>
          <w:sz w:val="24"/>
        </w:rPr>
        <w:t>供应商如计划参与多个采购包的投标，应在登录北京市政府采购电子交易平台后，在【我的项目】栏目依次选择对应采购包，进入项目工作台招标</w:t>
      </w:r>
      <w:r>
        <w:rPr>
          <w:sz w:val="24"/>
        </w:rPr>
        <w:t>/</w:t>
      </w:r>
      <w:r>
        <w:rPr>
          <w:sz w:val="24"/>
        </w:rPr>
        <w:t>采购文件环节分别按采购包下载招标文件电子版。未在规定期限内按上述操作获取文件的采购包，供应商无法提交相应包的电子投标文件。</w:t>
      </w:r>
    </w:p>
    <w:p w:rsidR="00891092" w:rsidRDefault="008E39DC">
      <w:pPr>
        <w:adjustRightInd w:val="0"/>
        <w:snapToGrid w:val="0"/>
        <w:spacing w:line="360" w:lineRule="auto"/>
        <w:ind w:firstLineChars="200" w:firstLine="480"/>
        <w:rPr>
          <w:sz w:val="24"/>
        </w:rPr>
      </w:pPr>
      <w:r>
        <w:rPr>
          <w:sz w:val="24"/>
        </w:rPr>
        <w:t>3.5</w:t>
      </w:r>
      <w:r>
        <w:rPr>
          <w:sz w:val="24"/>
        </w:rPr>
        <w:t>编制电子投标文件</w:t>
      </w:r>
    </w:p>
    <w:p w:rsidR="00891092" w:rsidRDefault="008E39DC">
      <w:pPr>
        <w:adjustRightInd w:val="0"/>
        <w:snapToGrid w:val="0"/>
        <w:spacing w:line="360" w:lineRule="auto"/>
        <w:ind w:firstLineChars="200" w:firstLine="480"/>
        <w:rPr>
          <w:sz w:val="24"/>
        </w:rPr>
      </w:pPr>
      <w:r>
        <w:rPr>
          <w:sz w:val="24"/>
        </w:rPr>
        <w:t>供应商应使用电子投标客户端编制电子投标文件并进行线上投标，供应商电子投标文件需要加密并加盖电子签章</w:t>
      </w:r>
      <w:r>
        <w:rPr>
          <w:bCs/>
          <w:sz w:val="24"/>
        </w:rPr>
        <w:t>，如无法按照要求在电子投标文件中加盖电子签章和加密，请及时通过技术支持服务热线联系技术人员</w:t>
      </w:r>
      <w:r>
        <w:rPr>
          <w:sz w:val="24"/>
        </w:rPr>
        <w:t>。</w:t>
      </w:r>
    </w:p>
    <w:p w:rsidR="00891092" w:rsidRDefault="008E39DC">
      <w:pPr>
        <w:widowControl/>
        <w:spacing w:line="360" w:lineRule="auto"/>
        <w:ind w:firstLineChars="200" w:firstLine="480"/>
        <w:jc w:val="left"/>
        <w:rPr>
          <w:sz w:val="24"/>
          <w:lang w:val="zh-TW"/>
        </w:rPr>
      </w:pPr>
      <w:r>
        <w:rPr>
          <w:sz w:val="24"/>
          <w:lang w:val="zh-TW" w:eastAsia="zh-TW"/>
        </w:rPr>
        <w:lastRenderedPageBreak/>
        <w:t>3.6</w:t>
      </w:r>
      <w:r>
        <w:rPr>
          <w:sz w:val="24"/>
          <w:lang w:val="zh-TW"/>
        </w:rPr>
        <w:t>提交电子投标文件</w:t>
      </w:r>
    </w:p>
    <w:p w:rsidR="00891092" w:rsidRDefault="008E39DC">
      <w:pPr>
        <w:widowControl/>
        <w:spacing w:line="360" w:lineRule="auto"/>
        <w:ind w:firstLineChars="200" w:firstLine="480"/>
        <w:jc w:val="left"/>
        <w:rPr>
          <w:sz w:val="24"/>
        </w:rPr>
      </w:pPr>
      <w:r>
        <w:rPr>
          <w:sz w:val="24"/>
        </w:rPr>
        <w:t>供应商应于投标截止时间前在北京市政府采购电子交易平台提交电子投标文件，上传电子投标文件过程中请保持与互联网的连接畅通。</w:t>
      </w:r>
    </w:p>
    <w:p w:rsidR="00891092" w:rsidRDefault="008E39DC">
      <w:pPr>
        <w:widowControl/>
        <w:spacing w:line="360" w:lineRule="auto"/>
        <w:ind w:firstLineChars="200" w:firstLine="480"/>
        <w:jc w:val="left"/>
        <w:rPr>
          <w:sz w:val="24"/>
          <w:lang w:eastAsia="zh-TW"/>
        </w:rPr>
      </w:pPr>
      <w:r>
        <w:rPr>
          <w:sz w:val="24"/>
          <w:lang w:val="zh-TW"/>
        </w:rPr>
        <w:t>3.</w:t>
      </w:r>
      <w:r>
        <w:rPr>
          <w:sz w:val="24"/>
          <w:lang w:val="zh-TW" w:eastAsia="zh-TW"/>
        </w:rPr>
        <w:t>7</w:t>
      </w:r>
      <w:r>
        <w:rPr>
          <w:sz w:val="24"/>
          <w:lang w:val="zh-TW"/>
        </w:rPr>
        <w:t>电子开标</w:t>
      </w:r>
    </w:p>
    <w:p w:rsidR="00891092" w:rsidRDefault="008E39DC">
      <w:pPr>
        <w:spacing w:line="360" w:lineRule="auto"/>
        <w:ind w:firstLineChars="200" w:firstLine="480"/>
        <w:rPr>
          <w:sz w:val="24"/>
          <w:lang w:eastAsia="zh-TW"/>
        </w:rPr>
      </w:pPr>
      <w:r>
        <w:rPr>
          <w:sz w:val="24"/>
          <w:lang w:val="zh-TW"/>
        </w:rPr>
        <w:t>供应商在开标地点使用</w:t>
      </w:r>
      <w:r>
        <w:rPr>
          <w:sz w:val="24"/>
        </w:rPr>
        <w:t>CA</w:t>
      </w:r>
      <w:r>
        <w:rPr>
          <w:sz w:val="24"/>
        </w:rPr>
        <w:t>数字证书或电子营业执照</w:t>
      </w:r>
      <w:r>
        <w:rPr>
          <w:sz w:val="24"/>
          <w:lang w:val="zh-TW"/>
        </w:rPr>
        <w:t>登录</w:t>
      </w:r>
      <w:r>
        <w:rPr>
          <w:sz w:val="24"/>
        </w:rPr>
        <w:t>北京市政府采购电子交易平台进行电子开标</w:t>
      </w:r>
      <w:r>
        <w:rPr>
          <w:sz w:val="24"/>
          <w:lang w:val="zh-TW"/>
        </w:rPr>
        <w:t>。</w:t>
      </w:r>
    </w:p>
    <w:p w:rsidR="00891092" w:rsidRDefault="00891092">
      <w:pPr>
        <w:spacing w:line="360" w:lineRule="auto"/>
        <w:ind w:firstLineChars="200" w:firstLine="480"/>
        <w:rPr>
          <w:sz w:val="24"/>
        </w:rPr>
      </w:pPr>
    </w:p>
    <w:p w:rsidR="00891092" w:rsidRDefault="008E39DC">
      <w:pPr>
        <w:pStyle w:val="21"/>
        <w:spacing w:before="0" w:line="360" w:lineRule="auto"/>
        <w:jc w:val="left"/>
        <w:rPr>
          <w:rFonts w:ascii="Times New Roman" w:eastAsia="宋体" w:hAnsi="Times New Roman"/>
          <w:sz w:val="24"/>
          <w:szCs w:val="24"/>
        </w:rPr>
      </w:pPr>
      <w:bookmarkStart w:id="25" w:name="_Toc28359008"/>
      <w:bookmarkStart w:id="26" w:name="_Toc35393796"/>
      <w:bookmarkStart w:id="27" w:name="_Toc35393627"/>
      <w:bookmarkStart w:id="28" w:name="_Toc28359085"/>
      <w:r>
        <w:rPr>
          <w:rFonts w:ascii="Times New Roman" w:eastAsia="宋体" w:hAnsi="Times New Roman"/>
          <w:sz w:val="24"/>
          <w:szCs w:val="24"/>
        </w:rPr>
        <w:t>七、对本次招标提出询问，请按以下方式联系。</w:t>
      </w:r>
      <w:bookmarkEnd w:id="25"/>
      <w:bookmarkEnd w:id="26"/>
      <w:bookmarkEnd w:id="27"/>
      <w:bookmarkEnd w:id="28"/>
    </w:p>
    <w:p w:rsidR="00891092" w:rsidRDefault="008E39DC">
      <w:pPr>
        <w:spacing w:line="360" w:lineRule="auto"/>
        <w:ind w:leftChars="371" w:left="1080" w:hangingChars="125" w:hanging="301"/>
        <w:jc w:val="left"/>
        <w:rPr>
          <w:b/>
          <w:sz w:val="24"/>
        </w:rPr>
      </w:pPr>
      <w:r>
        <w:rPr>
          <w:b/>
          <w:sz w:val="24"/>
        </w:rPr>
        <w:t>1.</w:t>
      </w:r>
      <w:r>
        <w:rPr>
          <w:b/>
          <w:sz w:val="24"/>
        </w:rPr>
        <w:t>采购人信息</w:t>
      </w:r>
    </w:p>
    <w:p w:rsidR="001E239A" w:rsidRPr="001E239A" w:rsidRDefault="001E239A" w:rsidP="001E239A">
      <w:pPr>
        <w:spacing w:line="360" w:lineRule="auto"/>
        <w:ind w:leftChars="371" w:left="1079" w:hangingChars="125" w:hanging="300"/>
        <w:jc w:val="left"/>
        <w:rPr>
          <w:sz w:val="24"/>
        </w:rPr>
      </w:pPr>
      <w:bookmarkStart w:id="29" w:name="_Toc28359009"/>
      <w:bookmarkStart w:id="30" w:name="_Toc28359086"/>
      <w:r w:rsidRPr="001E239A">
        <w:rPr>
          <w:rFonts w:hint="eastAsia"/>
          <w:sz w:val="24"/>
        </w:rPr>
        <w:t>名称：</w:t>
      </w:r>
      <w:r w:rsidR="008708E8">
        <w:rPr>
          <w:rFonts w:hint="eastAsia"/>
          <w:sz w:val="24"/>
        </w:rPr>
        <w:t>北京市万安公墓</w:t>
      </w:r>
    </w:p>
    <w:p w:rsidR="008708E8" w:rsidRPr="008708E8" w:rsidRDefault="008708E8" w:rsidP="008708E8">
      <w:pPr>
        <w:spacing w:line="360" w:lineRule="auto"/>
        <w:ind w:leftChars="371" w:left="1079" w:hangingChars="125" w:hanging="300"/>
        <w:jc w:val="left"/>
        <w:rPr>
          <w:sz w:val="24"/>
        </w:rPr>
      </w:pPr>
      <w:r w:rsidRPr="008708E8">
        <w:rPr>
          <w:rFonts w:hint="eastAsia"/>
          <w:sz w:val="24"/>
        </w:rPr>
        <w:t>地址：北京市海淀区香山东万安里</w:t>
      </w:r>
      <w:r w:rsidRPr="008708E8">
        <w:rPr>
          <w:rFonts w:hint="eastAsia"/>
          <w:sz w:val="24"/>
        </w:rPr>
        <w:t>1</w:t>
      </w:r>
      <w:r w:rsidRPr="008708E8">
        <w:rPr>
          <w:rFonts w:hint="eastAsia"/>
          <w:sz w:val="24"/>
        </w:rPr>
        <w:t>号</w:t>
      </w:r>
    </w:p>
    <w:p w:rsidR="00891092" w:rsidRDefault="008708E8" w:rsidP="008708E8">
      <w:pPr>
        <w:spacing w:line="360" w:lineRule="auto"/>
        <w:ind w:leftChars="371" w:left="1079" w:hangingChars="125" w:hanging="300"/>
        <w:jc w:val="left"/>
        <w:rPr>
          <w:sz w:val="24"/>
          <w:u w:val="single"/>
        </w:rPr>
      </w:pPr>
      <w:r w:rsidRPr="008708E8">
        <w:rPr>
          <w:rFonts w:hint="eastAsia"/>
          <w:sz w:val="24"/>
        </w:rPr>
        <w:t>联系方式：张老师，</w:t>
      </w:r>
      <w:r w:rsidRPr="008708E8">
        <w:rPr>
          <w:rFonts w:hint="eastAsia"/>
          <w:sz w:val="24"/>
        </w:rPr>
        <w:t>010-62591545</w:t>
      </w:r>
    </w:p>
    <w:p w:rsidR="00891092" w:rsidRDefault="008E39DC" w:rsidP="001E239A">
      <w:pPr>
        <w:spacing w:line="360" w:lineRule="auto"/>
        <w:ind w:leftChars="371" w:left="1080" w:hangingChars="125" w:hanging="301"/>
        <w:jc w:val="left"/>
        <w:rPr>
          <w:b/>
          <w:sz w:val="24"/>
        </w:rPr>
      </w:pPr>
      <w:r>
        <w:rPr>
          <w:b/>
          <w:sz w:val="24"/>
        </w:rPr>
        <w:t>2.</w:t>
      </w:r>
      <w:r>
        <w:rPr>
          <w:b/>
          <w:sz w:val="24"/>
        </w:rPr>
        <w:t>采购代理机构信息</w:t>
      </w:r>
      <w:bookmarkEnd w:id="29"/>
      <w:bookmarkEnd w:id="30"/>
    </w:p>
    <w:p w:rsidR="00891092" w:rsidRDefault="008E39DC">
      <w:pPr>
        <w:spacing w:line="360" w:lineRule="auto"/>
        <w:ind w:leftChars="371" w:left="1079" w:hangingChars="125" w:hanging="300"/>
        <w:jc w:val="left"/>
        <w:rPr>
          <w:sz w:val="24"/>
        </w:rPr>
      </w:pPr>
      <w:bookmarkStart w:id="31" w:name="_Toc28359010"/>
      <w:bookmarkStart w:id="32" w:name="_Toc28359087"/>
      <w:r>
        <w:rPr>
          <w:sz w:val="24"/>
        </w:rPr>
        <w:t>名称：</w:t>
      </w:r>
      <w:r>
        <w:rPr>
          <w:rFonts w:ascii="宋体" w:hAnsi="宋体" w:cs="宋体" w:hint="eastAsia"/>
          <w:sz w:val="24"/>
        </w:rPr>
        <w:t>北京宏信天诚国际招标有限公司</w:t>
      </w:r>
    </w:p>
    <w:p w:rsidR="00891092" w:rsidRDefault="008E39DC">
      <w:pPr>
        <w:spacing w:line="360" w:lineRule="auto"/>
        <w:ind w:leftChars="371" w:left="1079" w:hangingChars="125" w:hanging="300"/>
        <w:jc w:val="left"/>
        <w:rPr>
          <w:sz w:val="24"/>
        </w:rPr>
      </w:pPr>
      <w:r>
        <w:rPr>
          <w:sz w:val="24"/>
        </w:rPr>
        <w:t>地址：</w:t>
      </w:r>
      <w:r>
        <w:rPr>
          <w:rFonts w:ascii="宋体" w:hAnsi="宋体" w:cs="宋体" w:hint="eastAsia"/>
          <w:sz w:val="24"/>
        </w:rPr>
        <w:t>北京市海淀区复兴路乙12号中国铝业大厦11层1110室</w:t>
      </w:r>
    </w:p>
    <w:p w:rsidR="00891092" w:rsidRDefault="008E39DC">
      <w:pPr>
        <w:spacing w:line="360" w:lineRule="auto"/>
        <w:ind w:leftChars="371" w:left="1079" w:hangingChars="125" w:hanging="300"/>
        <w:jc w:val="left"/>
        <w:rPr>
          <w:sz w:val="24"/>
          <w:u w:val="single"/>
        </w:rPr>
      </w:pPr>
      <w:r>
        <w:rPr>
          <w:sz w:val="24"/>
        </w:rPr>
        <w:t>联系方式：</w:t>
      </w:r>
      <w:r>
        <w:rPr>
          <w:rFonts w:hAnsi="宋体" w:cs="宋体"/>
          <w:sz w:val="24"/>
        </w:rPr>
        <w:t>修海龙、成歌、吉国侠、吴众为、彭怡、陈博维、赵洁、姬小雪、闫文娟、孙银英、王思晨、刘京、杨晓楠、王东衍、郝路、刘海英、黄艳、孙佳、陈曦</w:t>
      </w:r>
      <w:r>
        <w:rPr>
          <w:rFonts w:ascii="宋体" w:hAnsi="宋体" w:cs="宋体" w:hint="eastAsia"/>
          <w:sz w:val="24"/>
        </w:rPr>
        <w:t>，010-63974645、</w:t>
      </w:r>
      <w:r>
        <w:rPr>
          <w:rFonts w:ascii="宋体" w:hAnsi="宋体" w:cs="宋体"/>
          <w:sz w:val="24"/>
        </w:rPr>
        <w:t>010-</w:t>
      </w:r>
      <w:r>
        <w:rPr>
          <w:rFonts w:ascii="宋体" w:hAnsi="宋体" w:hint="eastAsia"/>
          <w:sz w:val="24"/>
        </w:rPr>
        <w:t>63961210</w:t>
      </w:r>
    </w:p>
    <w:p w:rsidR="00891092" w:rsidRDefault="008E39DC">
      <w:pPr>
        <w:spacing w:line="360" w:lineRule="auto"/>
        <w:ind w:leftChars="371" w:left="1080" w:hangingChars="125" w:hanging="301"/>
        <w:jc w:val="left"/>
        <w:rPr>
          <w:b/>
          <w:sz w:val="24"/>
          <w:u w:val="single"/>
        </w:rPr>
      </w:pPr>
      <w:r>
        <w:rPr>
          <w:b/>
          <w:sz w:val="24"/>
        </w:rPr>
        <w:t>3.</w:t>
      </w:r>
      <w:r>
        <w:rPr>
          <w:b/>
          <w:sz w:val="24"/>
        </w:rPr>
        <w:t>项目联系方式</w:t>
      </w:r>
      <w:bookmarkEnd w:id="31"/>
      <w:bookmarkEnd w:id="32"/>
    </w:p>
    <w:p w:rsidR="00891092" w:rsidRDefault="008E39DC">
      <w:pPr>
        <w:spacing w:line="360" w:lineRule="auto"/>
        <w:ind w:leftChars="371" w:left="1079" w:hangingChars="125" w:hanging="300"/>
        <w:jc w:val="left"/>
        <w:rPr>
          <w:sz w:val="24"/>
        </w:rPr>
      </w:pPr>
      <w:r>
        <w:rPr>
          <w:sz w:val="24"/>
        </w:rPr>
        <w:t>项目联系人：</w:t>
      </w:r>
      <w:r>
        <w:rPr>
          <w:rFonts w:hAnsi="宋体" w:cs="宋体"/>
          <w:sz w:val="24"/>
        </w:rPr>
        <w:t>修海龙、成歌、吉国侠、吴众为、彭怡、陈博维、赵洁、姬小雪、闫文娟、孙银英、王思晨、刘京、杨晓楠、王东衍、郝路、刘海英、黄艳、孙佳、陈曦</w:t>
      </w:r>
    </w:p>
    <w:p w:rsidR="00891092" w:rsidRDefault="008E39DC">
      <w:pPr>
        <w:spacing w:line="360" w:lineRule="auto"/>
        <w:ind w:leftChars="371" w:left="1079" w:hangingChars="125" w:hanging="300"/>
        <w:jc w:val="left"/>
        <w:rPr>
          <w:sz w:val="24"/>
        </w:rPr>
      </w:pPr>
      <w:r>
        <w:rPr>
          <w:sz w:val="24"/>
        </w:rPr>
        <w:t>电话：</w:t>
      </w:r>
      <w:r>
        <w:rPr>
          <w:rFonts w:hAnsi="宋体" w:cs="宋体"/>
          <w:sz w:val="24"/>
        </w:rPr>
        <w:t>010-63974645</w:t>
      </w:r>
      <w:r>
        <w:rPr>
          <w:rFonts w:hAnsi="宋体" w:cs="宋体"/>
          <w:sz w:val="24"/>
        </w:rPr>
        <w:t>、</w:t>
      </w:r>
      <w:r>
        <w:rPr>
          <w:rFonts w:hAnsi="宋体" w:cs="宋体"/>
          <w:sz w:val="24"/>
        </w:rPr>
        <w:t>010-</w:t>
      </w:r>
      <w:r>
        <w:rPr>
          <w:rFonts w:hAnsi="宋体"/>
          <w:sz w:val="24"/>
        </w:rPr>
        <w:t>63961210</w:t>
      </w:r>
    </w:p>
    <w:p w:rsidR="00891092" w:rsidRDefault="00891092">
      <w:pPr>
        <w:spacing w:line="360" w:lineRule="auto"/>
        <w:ind w:firstLineChars="2450" w:firstLine="5880"/>
        <w:jc w:val="right"/>
        <w:rPr>
          <w:sz w:val="24"/>
        </w:rPr>
      </w:pPr>
    </w:p>
    <w:p w:rsidR="00891092" w:rsidRDefault="008E39DC">
      <w:pPr>
        <w:widowControl/>
        <w:jc w:val="left"/>
        <w:rPr>
          <w:sz w:val="24"/>
        </w:rPr>
      </w:pPr>
      <w:r>
        <w:rPr>
          <w:sz w:val="24"/>
        </w:rPr>
        <w:br w:type="page"/>
      </w:r>
    </w:p>
    <w:p w:rsidR="00891092" w:rsidRDefault="008E39DC">
      <w:pPr>
        <w:spacing w:line="360" w:lineRule="exact"/>
        <w:jc w:val="center"/>
        <w:rPr>
          <w:rFonts w:ascii="宋体" w:hAnsi="宋体" w:cs="微软雅黑"/>
          <w:b/>
          <w:sz w:val="28"/>
          <w:szCs w:val="28"/>
        </w:rPr>
      </w:pPr>
      <w:r>
        <w:rPr>
          <w:rFonts w:ascii="宋体" w:hAnsi="宋体" w:cs="宋体" w:hint="eastAsia"/>
          <w:b/>
          <w:sz w:val="28"/>
          <w:szCs w:val="28"/>
        </w:rPr>
        <w:lastRenderedPageBreak/>
        <w:t>电子投标文件制作及上传说明</w:t>
      </w:r>
    </w:p>
    <w:p w:rsidR="00891092" w:rsidRDefault="008E39DC">
      <w:pPr>
        <w:snapToGrid w:val="0"/>
        <w:spacing w:line="360" w:lineRule="exact"/>
        <w:ind w:firstLineChars="200" w:firstLine="422"/>
        <w:rPr>
          <w:rFonts w:ascii="宋体" w:hAnsi="宋体" w:cs="微软雅黑"/>
          <w:b/>
          <w:szCs w:val="21"/>
        </w:rPr>
      </w:pPr>
      <w:r>
        <w:rPr>
          <w:rFonts w:ascii="宋体" w:hAnsi="宋体" w:cs="微软雅黑" w:hint="eastAsia"/>
          <w:b/>
          <w:szCs w:val="21"/>
        </w:rPr>
        <w:t>本项目投标、开标及评标将配套使用北京市政府采购电子交易平台,一律不接受纸质投标文件。请供应商根据招标文件及北京市政府采购电子交易平台相关操作手册及视频制作并网上提交电子投标文件。上传电子投标文件过程中请保持与互联网的连接畅通。</w:t>
      </w:r>
    </w:p>
    <w:p w:rsidR="00891092" w:rsidRDefault="008E39DC">
      <w:pPr>
        <w:spacing w:line="360" w:lineRule="exact"/>
        <w:ind w:firstLineChars="200" w:firstLine="422"/>
        <w:rPr>
          <w:rFonts w:ascii="宋体" w:hAnsi="宋体" w:cs="微软雅黑"/>
          <w:b/>
          <w:szCs w:val="21"/>
        </w:rPr>
      </w:pPr>
      <w:r>
        <w:rPr>
          <w:rFonts w:ascii="宋体" w:hAnsi="宋体" w:cs="微软雅黑" w:hint="eastAsia"/>
          <w:b/>
          <w:szCs w:val="21"/>
        </w:rPr>
        <w:t>CA认证证书服务热线010-58511086、010-58515511</w:t>
      </w:r>
    </w:p>
    <w:p w:rsidR="00891092" w:rsidRDefault="008E39DC">
      <w:pPr>
        <w:spacing w:line="360" w:lineRule="exact"/>
        <w:ind w:firstLineChars="200" w:firstLine="422"/>
        <w:rPr>
          <w:rFonts w:ascii="宋体" w:hAnsi="宋体" w:cs="微软雅黑"/>
          <w:b/>
          <w:szCs w:val="21"/>
        </w:rPr>
      </w:pPr>
      <w:r>
        <w:rPr>
          <w:rFonts w:ascii="宋体" w:hAnsi="宋体" w:cs="微软雅黑" w:hint="eastAsia"/>
          <w:b/>
          <w:szCs w:val="21"/>
        </w:rPr>
        <w:t>技术支持服务热线010-86483801</w:t>
      </w:r>
    </w:p>
    <w:p w:rsidR="00891092" w:rsidRDefault="008E39DC">
      <w:pPr>
        <w:numPr>
          <w:ilvl w:val="0"/>
          <w:numId w:val="8"/>
        </w:numPr>
        <w:adjustRightInd w:val="0"/>
        <w:snapToGrid w:val="0"/>
        <w:spacing w:line="360" w:lineRule="exact"/>
        <w:jc w:val="left"/>
        <w:textAlignment w:val="baseline"/>
        <w:rPr>
          <w:rFonts w:ascii="宋体" w:hAnsi="宋体" w:cs="微软雅黑"/>
          <w:szCs w:val="21"/>
        </w:rPr>
      </w:pPr>
      <w:r>
        <w:rPr>
          <w:rFonts w:ascii="宋体" w:hAnsi="宋体" w:cs="微软雅黑" w:hint="eastAsia"/>
          <w:szCs w:val="21"/>
        </w:rPr>
        <w:t>办理CA认证证书</w:t>
      </w:r>
    </w:p>
    <w:p w:rsidR="00891092" w:rsidRDefault="008E39DC">
      <w:pPr>
        <w:spacing w:line="360" w:lineRule="exact"/>
        <w:ind w:firstLineChars="200" w:firstLine="420"/>
        <w:rPr>
          <w:rFonts w:ascii="宋体" w:hAnsi="宋体" w:cs="微软雅黑"/>
          <w:szCs w:val="21"/>
        </w:rPr>
      </w:pPr>
      <w:r>
        <w:rPr>
          <w:rFonts w:ascii="宋体" w:hAnsi="宋体" w:cs="微软雅黑" w:hint="eastAsia"/>
          <w:szCs w:val="21"/>
        </w:rPr>
        <w:t>供应商登录北京市政府采购电子交易平台查阅 “用户指南”—“操作指南”—“市场主体CA办理操作流程指引”，按照程序要求办理。</w:t>
      </w:r>
    </w:p>
    <w:p w:rsidR="00891092" w:rsidRDefault="008E39DC">
      <w:pPr>
        <w:snapToGrid w:val="0"/>
        <w:spacing w:line="360" w:lineRule="exact"/>
        <w:ind w:firstLineChars="200" w:firstLine="422"/>
        <w:rPr>
          <w:rFonts w:ascii="宋体" w:hAnsi="宋体" w:cs="微软雅黑"/>
          <w:szCs w:val="21"/>
        </w:rPr>
      </w:pPr>
      <w:r>
        <w:rPr>
          <w:rFonts w:ascii="宋体" w:hAnsi="宋体" w:cs="微软雅黑" w:hint="eastAsia"/>
          <w:b/>
          <w:szCs w:val="21"/>
        </w:rPr>
        <w:t>特别提示：加密上传电子投标文件后，不得续费或更新该CA数字认证证书，以免影响远程解密功能。确需续费或更新的用户，请使用续费或更新后的CA数字认证证书重新加密上传电子投标文件</w:t>
      </w:r>
      <w:r>
        <w:rPr>
          <w:rFonts w:ascii="宋体" w:hAnsi="宋体" w:cs="微软雅黑" w:hint="eastAsia"/>
          <w:szCs w:val="21"/>
        </w:rPr>
        <w:t>。</w:t>
      </w:r>
    </w:p>
    <w:p w:rsidR="00891092" w:rsidRDefault="008E39DC">
      <w:pPr>
        <w:numPr>
          <w:ilvl w:val="0"/>
          <w:numId w:val="8"/>
        </w:numPr>
        <w:adjustRightInd w:val="0"/>
        <w:snapToGrid w:val="0"/>
        <w:spacing w:line="360" w:lineRule="exact"/>
        <w:jc w:val="left"/>
        <w:textAlignment w:val="baseline"/>
        <w:rPr>
          <w:rFonts w:ascii="宋体" w:hAnsi="宋体" w:cs="微软雅黑"/>
          <w:szCs w:val="21"/>
        </w:rPr>
      </w:pPr>
      <w:r>
        <w:rPr>
          <w:rFonts w:ascii="宋体" w:hAnsi="宋体" w:cs="微软雅黑" w:hint="eastAsia"/>
          <w:szCs w:val="21"/>
        </w:rPr>
        <w:t>注册</w:t>
      </w:r>
    </w:p>
    <w:p w:rsidR="00891092" w:rsidRDefault="008E39DC">
      <w:pPr>
        <w:spacing w:line="360" w:lineRule="exact"/>
        <w:ind w:firstLineChars="200" w:firstLine="420"/>
        <w:rPr>
          <w:rFonts w:ascii="宋体" w:hAnsi="宋体" w:cs="微软雅黑"/>
          <w:szCs w:val="21"/>
        </w:rPr>
      </w:pPr>
      <w:r>
        <w:rPr>
          <w:rFonts w:ascii="宋体" w:hAnsi="宋体" w:cs="微软雅黑" w:hint="eastAsia"/>
          <w:szCs w:val="21"/>
        </w:rPr>
        <w:t>供应商登录北京市政府采购电子交易平台“用户指南”—“操作指南”—“市场主体注册入库操作流程指引”进行自助注册绑定。</w:t>
      </w:r>
    </w:p>
    <w:p w:rsidR="00891092" w:rsidRDefault="008E39DC">
      <w:pPr>
        <w:numPr>
          <w:ilvl w:val="0"/>
          <w:numId w:val="8"/>
        </w:numPr>
        <w:adjustRightInd w:val="0"/>
        <w:snapToGrid w:val="0"/>
        <w:spacing w:line="360" w:lineRule="exact"/>
        <w:jc w:val="left"/>
        <w:textAlignment w:val="baseline"/>
        <w:rPr>
          <w:rFonts w:ascii="宋体" w:hAnsi="宋体" w:cs="微软雅黑"/>
          <w:szCs w:val="21"/>
        </w:rPr>
      </w:pPr>
      <w:r>
        <w:rPr>
          <w:rFonts w:ascii="宋体" w:hAnsi="宋体" w:cs="微软雅黑" w:hint="eastAsia"/>
          <w:szCs w:val="21"/>
        </w:rPr>
        <w:t>驱动、客户端下载</w:t>
      </w:r>
    </w:p>
    <w:p w:rsidR="00891092" w:rsidRDefault="008E39DC">
      <w:pPr>
        <w:spacing w:line="360" w:lineRule="exact"/>
        <w:ind w:firstLineChars="200" w:firstLine="420"/>
        <w:rPr>
          <w:rFonts w:ascii="宋体" w:hAnsi="宋体" w:cs="微软雅黑"/>
          <w:szCs w:val="21"/>
        </w:rPr>
      </w:pPr>
      <w:r>
        <w:rPr>
          <w:rFonts w:ascii="宋体" w:hAnsi="宋体" w:cs="微软雅黑" w:hint="eastAsia"/>
          <w:szCs w:val="21"/>
        </w:rPr>
        <w:t>供应商登录北京市政府采购电子交易平台“用户指南”—“工具下载”—“招标采购系统文件驱动安装包”下载相关驱动。</w:t>
      </w:r>
    </w:p>
    <w:p w:rsidR="00891092" w:rsidRDefault="008E39DC">
      <w:pPr>
        <w:spacing w:line="360" w:lineRule="exact"/>
        <w:ind w:firstLineChars="200" w:firstLine="420"/>
        <w:rPr>
          <w:rFonts w:ascii="宋体" w:hAnsi="宋体" w:cs="微软雅黑"/>
          <w:szCs w:val="21"/>
        </w:rPr>
      </w:pPr>
      <w:r>
        <w:rPr>
          <w:rFonts w:ascii="宋体" w:hAnsi="宋体" w:cs="微软雅黑" w:hint="eastAsia"/>
          <w:szCs w:val="21"/>
        </w:rPr>
        <w:t>供应商登录北京市政府采购电子交易平台“用户指南”—“工具下载”—“投标文件编制工具”下载相关客户端。</w:t>
      </w:r>
    </w:p>
    <w:p w:rsidR="00891092" w:rsidRDefault="008E39DC">
      <w:pPr>
        <w:numPr>
          <w:ilvl w:val="0"/>
          <w:numId w:val="8"/>
        </w:numPr>
        <w:adjustRightInd w:val="0"/>
        <w:snapToGrid w:val="0"/>
        <w:spacing w:line="360" w:lineRule="exact"/>
        <w:jc w:val="left"/>
        <w:textAlignment w:val="baseline"/>
        <w:rPr>
          <w:rFonts w:ascii="宋体" w:hAnsi="宋体" w:cs="微软雅黑"/>
          <w:szCs w:val="21"/>
        </w:rPr>
      </w:pPr>
      <w:r>
        <w:rPr>
          <w:rFonts w:ascii="宋体" w:hAnsi="宋体" w:cs="微软雅黑" w:hint="eastAsia"/>
          <w:szCs w:val="21"/>
        </w:rPr>
        <w:t>获取电子招标文件</w:t>
      </w:r>
    </w:p>
    <w:p w:rsidR="00891092" w:rsidRDefault="008E39DC">
      <w:pPr>
        <w:spacing w:line="360" w:lineRule="exact"/>
        <w:ind w:firstLineChars="200" w:firstLine="420"/>
        <w:rPr>
          <w:rFonts w:ascii="宋体" w:hAnsi="宋体" w:cs="微软雅黑"/>
          <w:szCs w:val="21"/>
        </w:rPr>
      </w:pPr>
      <w:r>
        <w:rPr>
          <w:rFonts w:ascii="宋体" w:hAnsi="宋体" w:cs="微软雅黑" w:hint="eastAsia"/>
          <w:szCs w:val="21"/>
        </w:rPr>
        <w:t>供应商持CA数字认证证书登录北京市政府采购电子交易平台获取电子招标文件。未在规定期限内通过北京市政府采购电子交易平台获取本项目招标文件的投标无效。</w:t>
      </w:r>
    </w:p>
    <w:p w:rsidR="00891092" w:rsidRDefault="008E39DC">
      <w:pPr>
        <w:numPr>
          <w:ilvl w:val="0"/>
          <w:numId w:val="8"/>
        </w:numPr>
        <w:adjustRightInd w:val="0"/>
        <w:snapToGrid w:val="0"/>
        <w:spacing w:line="360" w:lineRule="exact"/>
        <w:jc w:val="left"/>
        <w:textAlignment w:val="baseline"/>
        <w:rPr>
          <w:rFonts w:ascii="宋体" w:hAnsi="宋体" w:cs="微软雅黑"/>
          <w:szCs w:val="21"/>
        </w:rPr>
      </w:pPr>
      <w:r>
        <w:rPr>
          <w:rFonts w:ascii="宋体" w:hAnsi="宋体" w:cs="微软雅黑" w:hint="eastAsia"/>
          <w:szCs w:val="21"/>
        </w:rPr>
        <w:t>编制电子投标文件</w:t>
      </w:r>
    </w:p>
    <w:p w:rsidR="00891092" w:rsidRDefault="008E39DC">
      <w:pPr>
        <w:spacing w:line="360" w:lineRule="exact"/>
        <w:ind w:firstLineChars="200" w:firstLine="420"/>
        <w:rPr>
          <w:rFonts w:ascii="宋体" w:hAnsi="宋体" w:cs="微软雅黑"/>
          <w:szCs w:val="21"/>
        </w:rPr>
      </w:pPr>
      <w:r>
        <w:rPr>
          <w:rFonts w:ascii="宋体" w:hAnsi="宋体" w:cs="微软雅黑" w:hint="eastAsia"/>
          <w:szCs w:val="21"/>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rsidR="00891092" w:rsidRDefault="008E39DC">
      <w:pPr>
        <w:snapToGrid w:val="0"/>
        <w:spacing w:line="360" w:lineRule="exact"/>
        <w:ind w:firstLineChars="200" w:firstLine="422"/>
        <w:rPr>
          <w:rFonts w:ascii="宋体" w:hAnsi="宋体" w:cs="微软雅黑"/>
          <w:b/>
          <w:szCs w:val="21"/>
        </w:rPr>
      </w:pPr>
      <w:r>
        <w:rPr>
          <w:rFonts w:ascii="宋体" w:hAnsi="宋体" w:cs="微软雅黑" w:hint="eastAsia"/>
          <w:b/>
          <w:szCs w:val="21"/>
        </w:rPr>
        <w:t>特别提示：请投标人务必使用符合北京市政府采购电子交易平台功能的CA认证证书进行上述操作，操作同时不要插入其它认证证书。</w:t>
      </w:r>
    </w:p>
    <w:p w:rsidR="00891092" w:rsidRDefault="008E39DC">
      <w:pPr>
        <w:numPr>
          <w:ilvl w:val="0"/>
          <w:numId w:val="8"/>
        </w:numPr>
        <w:adjustRightInd w:val="0"/>
        <w:snapToGrid w:val="0"/>
        <w:spacing w:line="360" w:lineRule="exact"/>
        <w:jc w:val="left"/>
        <w:textAlignment w:val="baseline"/>
        <w:rPr>
          <w:rFonts w:ascii="宋体" w:hAnsi="宋体" w:cs="微软雅黑"/>
          <w:szCs w:val="21"/>
        </w:rPr>
      </w:pPr>
      <w:r>
        <w:rPr>
          <w:rFonts w:ascii="宋体" w:hAnsi="宋体" w:cs="微软雅黑" w:hint="eastAsia"/>
          <w:szCs w:val="21"/>
        </w:rPr>
        <w:t>提交电子投标文件</w:t>
      </w:r>
    </w:p>
    <w:p w:rsidR="00891092" w:rsidRDefault="008E39DC">
      <w:pPr>
        <w:spacing w:line="360" w:lineRule="exact"/>
        <w:ind w:firstLineChars="200" w:firstLine="420"/>
        <w:rPr>
          <w:rFonts w:ascii="宋体" w:hAnsi="宋体" w:cs="微软雅黑"/>
          <w:szCs w:val="21"/>
        </w:rPr>
      </w:pPr>
      <w:r>
        <w:rPr>
          <w:rFonts w:ascii="宋体" w:hAnsi="宋体" w:cs="微软雅黑" w:hint="eastAsia"/>
          <w:szCs w:val="21"/>
        </w:rPr>
        <w:t>供应商应于投标截止时间前在北京市政府采购电子交易平台提交电子投标文件，上传电子投标文件过程中请保持与互联网的连接畅通。</w:t>
      </w:r>
    </w:p>
    <w:p w:rsidR="00891092" w:rsidRDefault="008E39DC">
      <w:pPr>
        <w:numPr>
          <w:ilvl w:val="0"/>
          <w:numId w:val="8"/>
        </w:numPr>
        <w:adjustRightInd w:val="0"/>
        <w:snapToGrid w:val="0"/>
        <w:spacing w:line="360" w:lineRule="exact"/>
        <w:jc w:val="left"/>
        <w:textAlignment w:val="baseline"/>
        <w:rPr>
          <w:rFonts w:ascii="宋体" w:hAnsi="宋体" w:cs="微软雅黑"/>
          <w:szCs w:val="21"/>
        </w:rPr>
      </w:pPr>
      <w:r>
        <w:rPr>
          <w:rFonts w:ascii="宋体" w:hAnsi="宋体" w:cs="微软雅黑" w:hint="eastAsia"/>
          <w:szCs w:val="21"/>
        </w:rPr>
        <w:t>电子开标、解密</w:t>
      </w:r>
    </w:p>
    <w:p w:rsidR="00891092" w:rsidRDefault="008E39DC">
      <w:pPr>
        <w:spacing w:line="360" w:lineRule="exact"/>
        <w:ind w:firstLineChars="200" w:firstLine="420"/>
        <w:rPr>
          <w:rFonts w:ascii="宋体" w:hAnsi="宋体" w:cs="微软雅黑"/>
          <w:szCs w:val="21"/>
        </w:rPr>
      </w:pPr>
      <w:r>
        <w:rPr>
          <w:rFonts w:ascii="宋体" w:hAnsi="宋体" w:cs="微软雅黑" w:hint="eastAsia"/>
          <w:szCs w:val="21"/>
        </w:rPr>
        <w:t>供应商在规定的开标时间使用CA认证证书登录北京市政府采购电子交易平台进行远程电子开标、解密。</w:t>
      </w:r>
    </w:p>
    <w:p w:rsidR="00891092" w:rsidRDefault="008E39DC">
      <w:pPr>
        <w:spacing w:line="360" w:lineRule="auto"/>
        <w:jc w:val="center"/>
        <w:outlineLvl w:val="0"/>
        <w:rPr>
          <w:b/>
          <w:sz w:val="32"/>
          <w:szCs w:val="32"/>
        </w:rPr>
      </w:pPr>
      <w:r>
        <w:rPr>
          <w:sz w:val="24"/>
        </w:rPr>
        <w:br w:type="page"/>
      </w:r>
      <w:bookmarkStart w:id="33" w:name="_Toc127151777"/>
      <w:bookmarkStart w:id="34" w:name="_Toc305158928"/>
      <w:bookmarkStart w:id="35" w:name="_Toc195842950"/>
      <w:bookmarkStart w:id="36" w:name="_Toc226965856"/>
      <w:bookmarkStart w:id="37" w:name="_Toc305158854"/>
      <w:bookmarkStart w:id="38" w:name="_Toc512937850"/>
      <w:bookmarkStart w:id="39" w:name="_Toc353873938"/>
      <w:bookmarkStart w:id="40" w:name="_Toc353825548"/>
      <w:bookmarkStart w:id="41" w:name="_Toc150774783"/>
      <w:bookmarkStart w:id="42" w:name="_Toc265228423"/>
      <w:bookmarkStart w:id="43" w:name="_Toc127161488"/>
      <w:bookmarkStart w:id="44" w:name="_Toc99301420"/>
      <w:bookmarkStart w:id="45" w:name="_Toc264969275"/>
      <w:r>
        <w:rPr>
          <w:b/>
          <w:sz w:val="36"/>
          <w:szCs w:val="36"/>
        </w:rPr>
        <w:lastRenderedPageBreak/>
        <w:t>第二章投标人须知</w:t>
      </w:r>
      <w:bookmarkEnd w:id="33"/>
      <w:bookmarkEnd w:id="34"/>
      <w:bookmarkEnd w:id="35"/>
      <w:bookmarkEnd w:id="36"/>
      <w:bookmarkEnd w:id="37"/>
      <w:bookmarkEnd w:id="38"/>
      <w:bookmarkEnd w:id="39"/>
      <w:bookmarkEnd w:id="40"/>
      <w:bookmarkEnd w:id="41"/>
      <w:bookmarkEnd w:id="42"/>
      <w:bookmarkEnd w:id="43"/>
      <w:bookmarkEnd w:id="44"/>
      <w:bookmarkEnd w:id="45"/>
    </w:p>
    <w:p w:rsidR="00891092" w:rsidRDefault="008E39DC">
      <w:pPr>
        <w:pStyle w:val="21"/>
        <w:tabs>
          <w:tab w:val="center" w:pos="4592"/>
          <w:tab w:val="left" w:pos="7860"/>
        </w:tabs>
        <w:spacing w:before="0" w:line="360" w:lineRule="auto"/>
        <w:rPr>
          <w:rFonts w:ascii="Times New Roman" w:eastAsia="宋体" w:hAnsi="Times New Roman"/>
          <w:sz w:val="28"/>
        </w:rPr>
      </w:pPr>
      <w:bookmarkStart w:id="46" w:name="_Toc226965792"/>
      <w:bookmarkStart w:id="47" w:name="_Toc226965709"/>
      <w:bookmarkStart w:id="48" w:name="_Toc226337215"/>
      <w:bookmarkStart w:id="49" w:name="_Toc151193617"/>
      <w:bookmarkStart w:id="50" w:name="_Toc151193689"/>
      <w:bookmarkStart w:id="51" w:name="_Toc164229360"/>
      <w:bookmarkStart w:id="52" w:name="_Toc164229214"/>
      <w:bookmarkStart w:id="53" w:name="_Toc150509270"/>
      <w:bookmarkStart w:id="54" w:name="_Toc150774724"/>
      <w:bookmarkStart w:id="55" w:name="_Toc520356144"/>
      <w:bookmarkStart w:id="56" w:name="_Toc151193761"/>
      <w:bookmarkStart w:id="57" w:name="_Toc149720812"/>
      <w:bookmarkStart w:id="58" w:name="_Toc151190146"/>
      <w:bookmarkStart w:id="59" w:name="_Toc142311021"/>
      <w:bookmarkStart w:id="60" w:name="_Toc127151720"/>
      <w:bookmarkStart w:id="61" w:name="_Toc151193833"/>
      <w:bookmarkStart w:id="62" w:name="_Toc164608788"/>
      <w:bookmarkStart w:id="63" w:name="_Toc127161433"/>
      <w:bookmarkStart w:id="64" w:name="_Toc195842884"/>
      <w:bookmarkStart w:id="65" w:name="_Toc150774619"/>
      <w:bookmarkStart w:id="66" w:name="_Toc164351613"/>
      <w:bookmarkStart w:id="67" w:name="_Toc127151519"/>
      <w:bookmarkStart w:id="68" w:name="_Toc226309763"/>
      <w:bookmarkStart w:id="69" w:name="_Toc150480757"/>
      <w:bookmarkStart w:id="70" w:name="_Toc151193907"/>
      <w:bookmarkStart w:id="71" w:name="_Toc164608633"/>
      <w:r>
        <w:rPr>
          <w:rFonts w:ascii="Times New Roman" w:eastAsia="宋体" w:hAnsi="Times New Roman"/>
          <w:sz w:val="28"/>
        </w:rPr>
        <w:t>投标人须知资料表</w:t>
      </w:r>
    </w:p>
    <w:p w:rsidR="00891092" w:rsidRDefault="00891092">
      <w:pPr>
        <w:jc w:val="center"/>
        <w:rPr>
          <w:b/>
          <w:sz w:val="28"/>
          <w:szCs w:val="28"/>
        </w:rPr>
      </w:pPr>
    </w:p>
    <w:p w:rsidR="00891092" w:rsidRDefault="008E39DC">
      <w:pPr>
        <w:spacing w:line="360" w:lineRule="auto"/>
        <w:ind w:firstLine="480"/>
        <w:rPr>
          <w:sz w:val="24"/>
        </w:rPr>
      </w:pPr>
      <w:r>
        <w:rPr>
          <w:sz w:val="24"/>
        </w:rPr>
        <w:t>本表是对投标人须知的具体补充和修改，如有矛盾，均以本资料表为准。</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88"/>
        <w:gridCol w:w="1701"/>
        <w:gridCol w:w="7540"/>
      </w:tblGrid>
      <w:tr w:rsidR="00891092">
        <w:trPr>
          <w:trHeight w:val="594"/>
          <w:tblHeader/>
          <w:jc w:val="center"/>
        </w:trPr>
        <w:tc>
          <w:tcPr>
            <w:tcW w:w="988" w:type="dxa"/>
            <w:vAlign w:val="center"/>
          </w:tcPr>
          <w:p w:rsidR="00891092" w:rsidRDefault="008E39DC">
            <w:pPr>
              <w:jc w:val="center"/>
              <w:rPr>
                <w:b/>
                <w:bCs/>
                <w:sz w:val="24"/>
              </w:rPr>
            </w:pPr>
            <w:r>
              <w:rPr>
                <w:b/>
                <w:sz w:val="24"/>
              </w:rPr>
              <w:t>条款号</w:t>
            </w:r>
          </w:p>
        </w:tc>
        <w:tc>
          <w:tcPr>
            <w:tcW w:w="1701" w:type="dxa"/>
            <w:vAlign w:val="center"/>
          </w:tcPr>
          <w:p w:rsidR="00891092" w:rsidRDefault="008E39DC">
            <w:pPr>
              <w:jc w:val="center"/>
              <w:rPr>
                <w:b/>
                <w:bCs/>
                <w:sz w:val="24"/>
              </w:rPr>
            </w:pPr>
            <w:r>
              <w:rPr>
                <w:b/>
                <w:bCs/>
                <w:sz w:val="24"/>
              </w:rPr>
              <w:t>条目</w:t>
            </w:r>
          </w:p>
        </w:tc>
        <w:tc>
          <w:tcPr>
            <w:tcW w:w="7540" w:type="dxa"/>
            <w:vAlign w:val="center"/>
          </w:tcPr>
          <w:p w:rsidR="00891092" w:rsidRDefault="008E39DC">
            <w:pPr>
              <w:jc w:val="center"/>
              <w:rPr>
                <w:b/>
                <w:bCs/>
                <w:sz w:val="24"/>
              </w:rPr>
            </w:pPr>
            <w:r>
              <w:rPr>
                <w:b/>
                <w:bCs/>
                <w:sz w:val="24"/>
              </w:rPr>
              <w:t>内容</w:t>
            </w:r>
          </w:p>
        </w:tc>
      </w:tr>
      <w:tr w:rsidR="00891092">
        <w:trPr>
          <w:trHeight w:val="20"/>
          <w:jc w:val="center"/>
        </w:trPr>
        <w:tc>
          <w:tcPr>
            <w:tcW w:w="988" w:type="dxa"/>
            <w:vAlign w:val="center"/>
          </w:tcPr>
          <w:p w:rsidR="00891092" w:rsidRDefault="008E39DC">
            <w:pPr>
              <w:pStyle w:val="af8"/>
              <w:adjustRightInd w:val="0"/>
              <w:snapToGrid w:val="0"/>
              <w:jc w:val="center"/>
              <w:rPr>
                <w:rFonts w:ascii="Times New Roman" w:hAnsi="Times New Roman" w:hint="default"/>
                <w:sz w:val="24"/>
                <w:szCs w:val="24"/>
              </w:rPr>
            </w:pPr>
            <w:r>
              <w:rPr>
                <w:rFonts w:ascii="Times New Roman" w:hAnsi="Times New Roman" w:hint="default"/>
                <w:sz w:val="24"/>
                <w:szCs w:val="24"/>
              </w:rPr>
              <w:t>2.2</w:t>
            </w:r>
          </w:p>
        </w:tc>
        <w:tc>
          <w:tcPr>
            <w:tcW w:w="1701" w:type="dxa"/>
            <w:vAlign w:val="center"/>
          </w:tcPr>
          <w:p w:rsidR="00891092" w:rsidRDefault="008E39DC">
            <w:pPr>
              <w:jc w:val="center"/>
              <w:rPr>
                <w:sz w:val="24"/>
              </w:rPr>
            </w:pPr>
            <w:r>
              <w:rPr>
                <w:sz w:val="24"/>
              </w:rPr>
              <w:t>项目属性</w:t>
            </w:r>
          </w:p>
        </w:tc>
        <w:tc>
          <w:tcPr>
            <w:tcW w:w="7540" w:type="dxa"/>
            <w:vAlign w:val="center"/>
          </w:tcPr>
          <w:p w:rsidR="00891092" w:rsidRDefault="008E39DC">
            <w:pPr>
              <w:jc w:val="left"/>
              <w:rPr>
                <w:sz w:val="24"/>
              </w:rPr>
            </w:pPr>
            <w:r>
              <w:rPr>
                <w:sz w:val="24"/>
              </w:rPr>
              <w:t>项目属性：</w:t>
            </w:r>
          </w:p>
          <w:p w:rsidR="00891092" w:rsidRDefault="008E39DC">
            <w:pPr>
              <w:jc w:val="left"/>
              <w:rPr>
                <w:sz w:val="24"/>
              </w:rPr>
            </w:pPr>
            <w:r>
              <w:rPr>
                <w:sz w:val="24"/>
              </w:rPr>
              <w:t>□</w:t>
            </w:r>
            <w:r>
              <w:rPr>
                <w:sz w:val="24"/>
              </w:rPr>
              <w:t>服务</w:t>
            </w:r>
          </w:p>
          <w:p w:rsidR="00891092" w:rsidRDefault="008E39DC">
            <w:pPr>
              <w:jc w:val="left"/>
              <w:rPr>
                <w:sz w:val="24"/>
              </w:rPr>
            </w:pPr>
            <w:r>
              <w:rPr>
                <w:rFonts w:cs="宋体" w:hint="eastAsia"/>
                <w:b/>
                <w:szCs w:val="21"/>
              </w:rPr>
              <w:t>■</w:t>
            </w:r>
            <w:r>
              <w:rPr>
                <w:sz w:val="24"/>
              </w:rPr>
              <w:t>货物</w:t>
            </w:r>
          </w:p>
        </w:tc>
      </w:tr>
      <w:tr w:rsidR="00891092">
        <w:trPr>
          <w:trHeight w:val="20"/>
          <w:jc w:val="center"/>
        </w:trPr>
        <w:tc>
          <w:tcPr>
            <w:tcW w:w="988" w:type="dxa"/>
            <w:vAlign w:val="center"/>
          </w:tcPr>
          <w:p w:rsidR="00891092" w:rsidRDefault="008E39DC">
            <w:pPr>
              <w:pStyle w:val="af8"/>
              <w:adjustRightInd w:val="0"/>
              <w:snapToGrid w:val="0"/>
              <w:jc w:val="center"/>
              <w:rPr>
                <w:rFonts w:ascii="Times New Roman" w:hAnsi="Times New Roman" w:hint="default"/>
                <w:sz w:val="24"/>
                <w:szCs w:val="24"/>
              </w:rPr>
            </w:pPr>
            <w:r>
              <w:rPr>
                <w:rFonts w:ascii="Times New Roman" w:hAnsi="Times New Roman" w:hint="default"/>
                <w:sz w:val="24"/>
                <w:szCs w:val="24"/>
              </w:rPr>
              <w:t>2.3</w:t>
            </w:r>
          </w:p>
        </w:tc>
        <w:tc>
          <w:tcPr>
            <w:tcW w:w="1701" w:type="dxa"/>
            <w:vAlign w:val="center"/>
          </w:tcPr>
          <w:p w:rsidR="00891092" w:rsidRDefault="008E39DC">
            <w:pPr>
              <w:jc w:val="center"/>
              <w:rPr>
                <w:sz w:val="24"/>
              </w:rPr>
            </w:pPr>
            <w:r>
              <w:rPr>
                <w:sz w:val="24"/>
              </w:rPr>
              <w:t>科研仪器设备</w:t>
            </w:r>
          </w:p>
        </w:tc>
        <w:tc>
          <w:tcPr>
            <w:tcW w:w="7540" w:type="dxa"/>
            <w:vAlign w:val="center"/>
          </w:tcPr>
          <w:p w:rsidR="00891092" w:rsidRDefault="008E39DC">
            <w:pPr>
              <w:jc w:val="left"/>
              <w:rPr>
                <w:sz w:val="24"/>
              </w:rPr>
            </w:pPr>
            <w:r>
              <w:rPr>
                <w:sz w:val="24"/>
              </w:rPr>
              <w:t>是否属于科研仪器设备采购项目：</w:t>
            </w:r>
          </w:p>
          <w:p w:rsidR="00891092" w:rsidRDefault="008E39DC">
            <w:pPr>
              <w:jc w:val="left"/>
              <w:rPr>
                <w:sz w:val="24"/>
              </w:rPr>
            </w:pPr>
            <w:r>
              <w:rPr>
                <w:sz w:val="24"/>
              </w:rPr>
              <w:t>□</w:t>
            </w:r>
            <w:r>
              <w:rPr>
                <w:sz w:val="24"/>
              </w:rPr>
              <w:t>是</w:t>
            </w:r>
          </w:p>
          <w:p w:rsidR="00891092" w:rsidRDefault="008E39DC">
            <w:pPr>
              <w:jc w:val="left"/>
              <w:rPr>
                <w:sz w:val="24"/>
              </w:rPr>
            </w:pPr>
            <w:r>
              <w:rPr>
                <w:rFonts w:cs="宋体" w:hint="eastAsia"/>
                <w:b/>
                <w:szCs w:val="21"/>
              </w:rPr>
              <w:t>■</w:t>
            </w:r>
            <w:r>
              <w:rPr>
                <w:sz w:val="24"/>
              </w:rPr>
              <w:t>否</w:t>
            </w:r>
          </w:p>
        </w:tc>
      </w:tr>
      <w:tr w:rsidR="00891092">
        <w:trPr>
          <w:trHeight w:val="20"/>
          <w:jc w:val="center"/>
        </w:trPr>
        <w:tc>
          <w:tcPr>
            <w:tcW w:w="988" w:type="dxa"/>
            <w:vAlign w:val="center"/>
          </w:tcPr>
          <w:p w:rsidR="00891092" w:rsidRDefault="008E39DC">
            <w:pPr>
              <w:pStyle w:val="af8"/>
              <w:adjustRightInd w:val="0"/>
              <w:snapToGrid w:val="0"/>
              <w:jc w:val="center"/>
              <w:rPr>
                <w:rFonts w:ascii="Times New Roman" w:hAnsi="Times New Roman" w:hint="default"/>
                <w:sz w:val="24"/>
                <w:szCs w:val="24"/>
              </w:rPr>
            </w:pPr>
            <w:r>
              <w:rPr>
                <w:rFonts w:ascii="Times New Roman" w:hAnsi="Times New Roman" w:hint="default"/>
                <w:sz w:val="24"/>
                <w:szCs w:val="24"/>
              </w:rPr>
              <w:t>2.4</w:t>
            </w:r>
          </w:p>
        </w:tc>
        <w:tc>
          <w:tcPr>
            <w:tcW w:w="1701" w:type="dxa"/>
            <w:vAlign w:val="center"/>
          </w:tcPr>
          <w:p w:rsidR="00891092" w:rsidRDefault="008E39DC">
            <w:pPr>
              <w:jc w:val="center"/>
              <w:rPr>
                <w:sz w:val="24"/>
              </w:rPr>
            </w:pPr>
            <w:r>
              <w:rPr>
                <w:sz w:val="24"/>
              </w:rPr>
              <w:t>核心产品</w:t>
            </w:r>
          </w:p>
        </w:tc>
        <w:tc>
          <w:tcPr>
            <w:tcW w:w="7540" w:type="dxa"/>
            <w:vAlign w:val="center"/>
          </w:tcPr>
          <w:p w:rsidR="00891092" w:rsidRDefault="008E39DC">
            <w:pPr>
              <w:pStyle w:val="af8"/>
              <w:adjustRightInd w:val="0"/>
              <w:snapToGrid w:val="0"/>
              <w:rPr>
                <w:rFonts w:ascii="Times New Roman" w:hAnsi="Times New Roman" w:hint="default"/>
                <w:sz w:val="24"/>
                <w:szCs w:val="24"/>
              </w:rPr>
            </w:pPr>
            <w:r w:rsidRPr="008708E8">
              <w:rPr>
                <w:rFonts w:hAnsi="宋体" w:hint="default"/>
                <w:sz w:val="24"/>
                <w:szCs w:val="24"/>
              </w:rPr>
              <w:t>□</w:t>
            </w:r>
            <w:r>
              <w:rPr>
                <w:rFonts w:ascii="Times New Roman" w:hAnsi="Times New Roman" w:hint="default"/>
                <w:sz w:val="24"/>
                <w:szCs w:val="24"/>
              </w:rPr>
              <w:t>关于核心产品本项目</w:t>
            </w:r>
            <w:r>
              <w:rPr>
                <w:rFonts w:ascii="Times New Roman" w:hAnsi="Times New Roman" w:hint="default"/>
                <w:sz w:val="24"/>
                <w:szCs w:val="24"/>
              </w:rPr>
              <w:t>__</w:t>
            </w:r>
            <w:r>
              <w:rPr>
                <w:rFonts w:ascii="Times New Roman" w:hAnsi="Times New Roman" w:hint="default"/>
                <w:sz w:val="24"/>
                <w:szCs w:val="24"/>
              </w:rPr>
              <w:t>包不适用。</w:t>
            </w:r>
          </w:p>
          <w:p w:rsidR="00891092" w:rsidRDefault="008708E8">
            <w:pPr>
              <w:pStyle w:val="af8"/>
              <w:adjustRightInd w:val="0"/>
              <w:snapToGrid w:val="0"/>
              <w:rPr>
                <w:rFonts w:ascii="Times New Roman" w:hAnsi="Times New Roman" w:hint="default"/>
                <w:sz w:val="24"/>
                <w:szCs w:val="24"/>
              </w:rPr>
            </w:pPr>
            <w:r w:rsidRPr="008708E8">
              <w:rPr>
                <w:rFonts w:ascii="Times New Roman" w:hAnsi="Times New Roman"/>
                <w:sz w:val="24"/>
                <w:szCs w:val="24"/>
              </w:rPr>
              <w:t>□</w:t>
            </w:r>
            <w:r w:rsidR="008E39DC">
              <w:rPr>
                <w:rFonts w:ascii="Times New Roman" w:hAnsi="Times New Roman" w:hint="default"/>
                <w:sz w:val="24"/>
                <w:szCs w:val="24"/>
              </w:rPr>
              <w:t>本项目</w:t>
            </w:r>
            <w:r w:rsidR="008E39DC">
              <w:rPr>
                <w:rFonts w:ascii="Times New Roman" w:hAnsi="Times New Roman" w:hint="default"/>
                <w:sz w:val="24"/>
                <w:szCs w:val="24"/>
              </w:rPr>
              <w:t>__</w:t>
            </w:r>
            <w:r w:rsidR="008E39DC">
              <w:rPr>
                <w:rFonts w:ascii="Times New Roman" w:hAnsi="Times New Roman" w:hint="default"/>
                <w:sz w:val="24"/>
                <w:szCs w:val="24"/>
              </w:rPr>
              <w:t>包为单一产品采购项目。</w:t>
            </w:r>
          </w:p>
          <w:p w:rsidR="00891092" w:rsidRDefault="008708E8" w:rsidP="00811AE5">
            <w:pPr>
              <w:jc w:val="left"/>
              <w:rPr>
                <w:sz w:val="24"/>
              </w:rPr>
            </w:pPr>
            <w:r w:rsidRPr="008708E8">
              <w:rPr>
                <w:rFonts w:hint="eastAsia"/>
                <w:sz w:val="24"/>
              </w:rPr>
              <w:t>■</w:t>
            </w:r>
            <w:r w:rsidR="008E39DC">
              <w:rPr>
                <w:sz w:val="24"/>
              </w:rPr>
              <w:t>本项目</w:t>
            </w:r>
            <w:r w:rsidR="008E39DC">
              <w:rPr>
                <w:sz w:val="24"/>
              </w:rPr>
              <w:t>_</w:t>
            </w:r>
            <w:r>
              <w:rPr>
                <w:rFonts w:hint="eastAsia"/>
                <w:sz w:val="24"/>
              </w:rPr>
              <w:t>1</w:t>
            </w:r>
            <w:r w:rsidR="008E39DC">
              <w:rPr>
                <w:sz w:val="24"/>
              </w:rPr>
              <w:t>_</w:t>
            </w:r>
            <w:r w:rsidR="008E39DC">
              <w:rPr>
                <w:sz w:val="24"/>
              </w:rPr>
              <w:t>包为非单一产品采购项目，核心产品为：</w:t>
            </w:r>
            <w:r w:rsidR="008E39DC">
              <w:rPr>
                <w:sz w:val="24"/>
              </w:rPr>
              <w:t>_</w:t>
            </w:r>
            <w:r w:rsidR="00CB28E6" w:rsidRPr="00CB28E6">
              <w:rPr>
                <w:rFonts w:hint="eastAsia"/>
                <w:sz w:val="24"/>
              </w:rPr>
              <w:t>0.72</w:t>
            </w:r>
            <w:r w:rsidR="00CB28E6" w:rsidRPr="00CB28E6">
              <w:rPr>
                <w:rFonts w:hint="eastAsia"/>
                <w:sz w:val="24"/>
              </w:rPr>
              <w:t>平米墓位</w:t>
            </w:r>
            <w:r w:rsidR="008E39DC">
              <w:rPr>
                <w:sz w:val="24"/>
              </w:rPr>
              <w:t>_</w:t>
            </w:r>
            <w:r w:rsidR="008E39DC">
              <w:rPr>
                <w:sz w:val="24"/>
              </w:rPr>
              <w:t>。</w:t>
            </w:r>
          </w:p>
        </w:tc>
      </w:tr>
      <w:tr w:rsidR="00891092">
        <w:trPr>
          <w:trHeight w:val="20"/>
          <w:jc w:val="center"/>
        </w:trPr>
        <w:tc>
          <w:tcPr>
            <w:tcW w:w="988" w:type="dxa"/>
            <w:vMerge w:val="restart"/>
            <w:vAlign w:val="center"/>
          </w:tcPr>
          <w:p w:rsidR="00891092" w:rsidRDefault="008E39DC">
            <w:pPr>
              <w:pStyle w:val="af8"/>
              <w:adjustRightInd w:val="0"/>
              <w:snapToGrid w:val="0"/>
              <w:jc w:val="center"/>
              <w:rPr>
                <w:rFonts w:ascii="Times New Roman" w:hAnsi="Times New Roman" w:hint="default"/>
                <w:sz w:val="24"/>
                <w:szCs w:val="24"/>
              </w:rPr>
            </w:pPr>
            <w:r>
              <w:rPr>
                <w:rFonts w:ascii="Times New Roman" w:hAnsi="Times New Roman" w:hint="default"/>
                <w:sz w:val="24"/>
                <w:szCs w:val="24"/>
              </w:rPr>
              <w:t>3.1</w:t>
            </w:r>
          </w:p>
        </w:tc>
        <w:tc>
          <w:tcPr>
            <w:tcW w:w="1701" w:type="dxa"/>
            <w:vAlign w:val="center"/>
          </w:tcPr>
          <w:p w:rsidR="00891092" w:rsidRDefault="008E39DC">
            <w:pPr>
              <w:jc w:val="center"/>
              <w:rPr>
                <w:sz w:val="24"/>
              </w:rPr>
            </w:pPr>
            <w:r>
              <w:rPr>
                <w:sz w:val="24"/>
              </w:rPr>
              <w:t>现场考察</w:t>
            </w:r>
          </w:p>
        </w:tc>
        <w:tc>
          <w:tcPr>
            <w:tcW w:w="7540" w:type="dxa"/>
            <w:vAlign w:val="center"/>
          </w:tcPr>
          <w:p w:rsidR="00891092" w:rsidRDefault="00CB28E6">
            <w:pPr>
              <w:jc w:val="left"/>
              <w:rPr>
                <w:sz w:val="24"/>
              </w:rPr>
            </w:pPr>
            <w:r w:rsidRPr="00CB28E6">
              <w:rPr>
                <w:rFonts w:cs="宋体" w:hint="eastAsia"/>
                <w:szCs w:val="21"/>
              </w:rPr>
              <w:t>□</w:t>
            </w:r>
            <w:r w:rsidR="008E39DC">
              <w:rPr>
                <w:sz w:val="24"/>
              </w:rPr>
              <w:t>不组织</w:t>
            </w:r>
          </w:p>
          <w:p w:rsidR="00891092" w:rsidRPr="00CB28E6" w:rsidRDefault="00CB28E6">
            <w:pPr>
              <w:jc w:val="left"/>
              <w:rPr>
                <w:bCs/>
                <w:color w:val="FF0000"/>
                <w:sz w:val="24"/>
              </w:rPr>
            </w:pPr>
            <w:r>
              <w:rPr>
                <w:rFonts w:cs="宋体" w:hint="eastAsia"/>
                <w:b/>
                <w:szCs w:val="21"/>
              </w:rPr>
              <w:t>■</w:t>
            </w:r>
            <w:r w:rsidR="008E39DC">
              <w:rPr>
                <w:sz w:val="24"/>
              </w:rPr>
              <w:t>组织，考察时间：</w:t>
            </w:r>
            <w:r w:rsidRPr="0037255F">
              <w:rPr>
                <w:rFonts w:hint="eastAsia"/>
                <w:sz w:val="24"/>
                <w:u w:val="single"/>
              </w:rPr>
              <w:t>2026</w:t>
            </w:r>
            <w:r w:rsidR="00811AE5" w:rsidRPr="0037255F">
              <w:rPr>
                <w:sz w:val="24"/>
              </w:rPr>
              <w:t>年</w:t>
            </w:r>
            <w:r w:rsidR="00101A5F" w:rsidRPr="0037255F">
              <w:rPr>
                <w:rFonts w:hint="eastAsia"/>
                <w:sz w:val="24"/>
                <w:u w:val="single"/>
              </w:rPr>
              <w:t>7</w:t>
            </w:r>
            <w:r w:rsidR="00811AE5" w:rsidRPr="0037255F">
              <w:rPr>
                <w:sz w:val="24"/>
              </w:rPr>
              <w:t>月</w:t>
            </w:r>
            <w:r w:rsidR="0037255F" w:rsidRPr="0037255F">
              <w:rPr>
                <w:rFonts w:hint="eastAsia"/>
                <w:sz w:val="24"/>
                <w:u w:val="single"/>
              </w:rPr>
              <w:t>10</w:t>
            </w:r>
            <w:r w:rsidR="00811AE5" w:rsidRPr="0037255F">
              <w:rPr>
                <w:sz w:val="24"/>
              </w:rPr>
              <w:t>日</w:t>
            </w:r>
            <w:r w:rsidRPr="0037255F">
              <w:rPr>
                <w:rFonts w:hint="eastAsia"/>
                <w:sz w:val="24"/>
                <w:u w:val="single"/>
              </w:rPr>
              <w:t xml:space="preserve"> </w:t>
            </w:r>
            <w:r w:rsidR="0037255F" w:rsidRPr="0037255F">
              <w:rPr>
                <w:rFonts w:hint="eastAsia"/>
                <w:sz w:val="24"/>
                <w:u w:val="single"/>
              </w:rPr>
              <w:t>09</w:t>
            </w:r>
            <w:r w:rsidR="00811AE5" w:rsidRPr="0037255F">
              <w:rPr>
                <w:sz w:val="24"/>
                <w:u w:val="single"/>
              </w:rPr>
              <w:t>_</w:t>
            </w:r>
            <w:r w:rsidR="00811AE5" w:rsidRPr="0037255F">
              <w:rPr>
                <w:bCs/>
                <w:sz w:val="24"/>
              </w:rPr>
              <w:t>点</w:t>
            </w:r>
            <w:r w:rsidR="00811AE5" w:rsidRPr="0037255F">
              <w:rPr>
                <w:sz w:val="24"/>
                <w:u w:val="single"/>
              </w:rPr>
              <w:t>_</w:t>
            </w:r>
            <w:r w:rsidRPr="0037255F">
              <w:rPr>
                <w:rFonts w:hint="eastAsia"/>
                <w:sz w:val="24"/>
                <w:u w:val="single"/>
              </w:rPr>
              <w:t xml:space="preserve">30 </w:t>
            </w:r>
            <w:r w:rsidR="00811AE5" w:rsidRPr="0037255F">
              <w:rPr>
                <w:bCs/>
                <w:sz w:val="24"/>
              </w:rPr>
              <w:t>分</w:t>
            </w:r>
          </w:p>
          <w:p w:rsidR="00891092" w:rsidRDefault="008E39DC">
            <w:pPr>
              <w:pStyle w:val="af8"/>
              <w:adjustRightInd w:val="0"/>
              <w:snapToGrid w:val="0"/>
              <w:rPr>
                <w:rFonts w:ascii="Times New Roman" w:hAnsi="Times New Roman" w:hint="default"/>
                <w:sz w:val="24"/>
                <w:szCs w:val="24"/>
              </w:rPr>
            </w:pPr>
            <w:r>
              <w:rPr>
                <w:rFonts w:ascii="Times New Roman" w:hAnsi="Times New Roman" w:hint="default"/>
                <w:sz w:val="24"/>
              </w:rPr>
              <w:t>考察地点：</w:t>
            </w:r>
            <w:r w:rsidR="00CB28E6" w:rsidRPr="00CB28E6">
              <w:rPr>
                <w:sz w:val="24"/>
                <w:u w:val="single"/>
              </w:rPr>
              <w:t>北京市万安公墓</w:t>
            </w:r>
            <w:r w:rsidR="0037255F">
              <w:rPr>
                <w:sz w:val="24"/>
                <w:u w:val="single"/>
              </w:rPr>
              <w:t>正门口</w:t>
            </w:r>
            <w:r w:rsidR="0058646D">
              <w:rPr>
                <w:sz w:val="24"/>
                <w:u w:val="single"/>
              </w:rPr>
              <w:t>集合</w:t>
            </w:r>
            <w:r w:rsidR="0037255F">
              <w:rPr>
                <w:sz w:val="24"/>
                <w:u w:val="single"/>
              </w:rPr>
              <w:t>，</w:t>
            </w:r>
            <w:r w:rsidR="0037255F" w:rsidRPr="0037255F">
              <w:rPr>
                <w:sz w:val="24"/>
                <w:u w:val="single"/>
              </w:rPr>
              <w:t>北京市海淀区香山东万安里1号</w:t>
            </w:r>
            <w:r>
              <w:rPr>
                <w:rFonts w:ascii="Times New Roman" w:hAnsi="Times New Roman" w:hint="default"/>
                <w:sz w:val="24"/>
              </w:rPr>
              <w:t>。</w:t>
            </w:r>
          </w:p>
        </w:tc>
      </w:tr>
      <w:tr w:rsidR="00891092">
        <w:trPr>
          <w:trHeight w:val="20"/>
          <w:jc w:val="center"/>
        </w:trPr>
        <w:tc>
          <w:tcPr>
            <w:tcW w:w="988" w:type="dxa"/>
            <w:vMerge/>
            <w:vAlign w:val="center"/>
          </w:tcPr>
          <w:p w:rsidR="00891092" w:rsidRDefault="00891092">
            <w:pPr>
              <w:pStyle w:val="af8"/>
              <w:adjustRightInd w:val="0"/>
              <w:snapToGrid w:val="0"/>
              <w:jc w:val="center"/>
              <w:rPr>
                <w:rFonts w:ascii="Times New Roman" w:hAnsi="Times New Roman" w:hint="default"/>
                <w:sz w:val="24"/>
                <w:szCs w:val="24"/>
              </w:rPr>
            </w:pPr>
          </w:p>
        </w:tc>
        <w:tc>
          <w:tcPr>
            <w:tcW w:w="1701" w:type="dxa"/>
            <w:vAlign w:val="center"/>
          </w:tcPr>
          <w:p w:rsidR="00891092" w:rsidRDefault="008E39DC">
            <w:pPr>
              <w:jc w:val="center"/>
              <w:rPr>
                <w:sz w:val="24"/>
              </w:rPr>
            </w:pPr>
            <w:r>
              <w:rPr>
                <w:sz w:val="24"/>
              </w:rPr>
              <w:t>开标前答疑会</w:t>
            </w:r>
          </w:p>
        </w:tc>
        <w:tc>
          <w:tcPr>
            <w:tcW w:w="7540" w:type="dxa"/>
            <w:vAlign w:val="center"/>
          </w:tcPr>
          <w:p w:rsidR="00891092" w:rsidRDefault="00801FA2">
            <w:pPr>
              <w:jc w:val="left"/>
              <w:rPr>
                <w:sz w:val="24"/>
              </w:rPr>
            </w:pPr>
            <w:r w:rsidRPr="0067165C">
              <w:rPr>
                <w:rFonts w:cs="宋体" w:hint="eastAsia"/>
                <w:szCs w:val="21"/>
              </w:rPr>
              <w:t>□</w:t>
            </w:r>
            <w:r w:rsidR="008E39DC">
              <w:rPr>
                <w:sz w:val="24"/>
              </w:rPr>
              <w:t>不召开</w:t>
            </w:r>
          </w:p>
          <w:p w:rsidR="00891092" w:rsidRDefault="00801FA2">
            <w:pPr>
              <w:jc w:val="left"/>
              <w:rPr>
                <w:sz w:val="24"/>
              </w:rPr>
            </w:pPr>
            <w:r>
              <w:rPr>
                <w:rFonts w:cs="宋体" w:hint="eastAsia"/>
                <w:b/>
                <w:szCs w:val="21"/>
              </w:rPr>
              <w:t>■</w:t>
            </w:r>
            <w:r w:rsidR="008E39DC">
              <w:rPr>
                <w:sz w:val="24"/>
              </w:rPr>
              <w:t>召开，召开时间：</w:t>
            </w:r>
            <w:r w:rsidRPr="0037255F">
              <w:rPr>
                <w:rFonts w:hint="eastAsia"/>
                <w:sz w:val="24"/>
                <w:u w:val="single"/>
              </w:rPr>
              <w:t>2026</w:t>
            </w:r>
            <w:r w:rsidRPr="0037255F">
              <w:rPr>
                <w:sz w:val="24"/>
              </w:rPr>
              <w:t>年</w:t>
            </w:r>
            <w:r w:rsidRPr="0037255F">
              <w:rPr>
                <w:rFonts w:hint="eastAsia"/>
                <w:sz w:val="24"/>
                <w:u w:val="single"/>
              </w:rPr>
              <w:t>7</w:t>
            </w:r>
            <w:r w:rsidRPr="0037255F">
              <w:rPr>
                <w:sz w:val="24"/>
              </w:rPr>
              <w:t>月</w:t>
            </w:r>
            <w:r w:rsidRPr="0037255F">
              <w:rPr>
                <w:rFonts w:hint="eastAsia"/>
                <w:sz w:val="24"/>
                <w:u w:val="single"/>
              </w:rPr>
              <w:t>10</w:t>
            </w:r>
            <w:r w:rsidRPr="0037255F">
              <w:rPr>
                <w:sz w:val="24"/>
              </w:rPr>
              <w:t>日</w:t>
            </w:r>
            <w:r w:rsidRPr="0037255F">
              <w:rPr>
                <w:rFonts w:hint="eastAsia"/>
                <w:sz w:val="24"/>
                <w:u w:val="single"/>
              </w:rPr>
              <w:t xml:space="preserve"> 09</w:t>
            </w:r>
            <w:r w:rsidRPr="0037255F">
              <w:rPr>
                <w:sz w:val="24"/>
                <w:u w:val="single"/>
              </w:rPr>
              <w:t>_</w:t>
            </w:r>
            <w:r w:rsidRPr="0037255F">
              <w:rPr>
                <w:bCs/>
                <w:sz w:val="24"/>
              </w:rPr>
              <w:t>点</w:t>
            </w:r>
            <w:r w:rsidRPr="0037255F">
              <w:rPr>
                <w:sz w:val="24"/>
                <w:u w:val="single"/>
              </w:rPr>
              <w:t>_</w:t>
            </w:r>
            <w:r w:rsidRPr="0037255F">
              <w:rPr>
                <w:rFonts w:hint="eastAsia"/>
                <w:sz w:val="24"/>
                <w:u w:val="single"/>
              </w:rPr>
              <w:t xml:space="preserve">30 </w:t>
            </w:r>
            <w:r w:rsidRPr="0037255F">
              <w:rPr>
                <w:bCs/>
                <w:sz w:val="24"/>
              </w:rPr>
              <w:t>分</w:t>
            </w:r>
          </w:p>
          <w:p w:rsidR="00891092" w:rsidRDefault="008E39DC">
            <w:pPr>
              <w:jc w:val="left"/>
              <w:rPr>
                <w:sz w:val="24"/>
              </w:rPr>
            </w:pPr>
            <w:r>
              <w:rPr>
                <w:sz w:val="24"/>
              </w:rPr>
              <w:t>召开地点：</w:t>
            </w:r>
            <w:r w:rsidR="00801FA2" w:rsidRPr="00CB28E6">
              <w:rPr>
                <w:sz w:val="24"/>
                <w:u w:val="single"/>
              </w:rPr>
              <w:t>北京市万安公墓</w:t>
            </w:r>
            <w:r w:rsidR="00801FA2">
              <w:rPr>
                <w:sz w:val="24"/>
                <w:u w:val="single"/>
              </w:rPr>
              <w:t>正门口集合，</w:t>
            </w:r>
            <w:r w:rsidR="00801FA2" w:rsidRPr="0037255F">
              <w:rPr>
                <w:sz w:val="24"/>
                <w:u w:val="single"/>
              </w:rPr>
              <w:t>北京市海淀区香山东万安里</w:t>
            </w:r>
            <w:r w:rsidR="00801FA2" w:rsidRPr="0037255F">
              <w:rPr>
                <w:sz w:val="24"/>
                <w:u w:val="single"/>
              </w:rPr>
              <w:t>1</w:t>
            </w:r>
            <w:r w:rsidR="00801FA2" w:rsidRPr="0037255F">
              <w:rPr>
                <w:sz w:val="24"/>
                <w:u w:val="single"/>
              </w:rPr>
              <w:t>号</w:t>
            </w:r>
            <w:r>
              <w:rPr>
                <w:sz w:val="24"/>
              </w:rPr>
              <w:t>。</w:t>
            </w:r>
          </w:p>
        </w:tc>
      </w:tr>
      <w:tr w:rsidR="00891092">
        <w:trPr>
          <w:trHeight w:val="20"/>
          <w:jc w:val="center"/>
        </w:trPr>
        <w:tc>
          <w:tcPr>
            <w:tcW w:w="988" w:type="dxa"/>
            <w:vAlign w:val="center"/>
          </w:tcPr>
          <w:p w:rsidR="00891092" w:rsidRDefault="008E39DC">
            <w:pPr>
              <w:pStyle w:val="af8"/>
              <w:adjustRightInd w:val="0"/>
              <w:snapToGrid w:val="0"/>
              <w:jc w:val="center"/>
              <w:rPr>
                <w:rFonts w:ascii="Times New Roman" w:hAnsi="Times New Roman" w:hint="default"/>
                <w:sz w:val="24"/>
                <w:szCs w:val="24"/>
              </w:rPr>
            </w:pPr>
            <w:r>
              <w:rPr>
                <w:rFonts w:ascii="Times New Roman" w:hAnsi="Times New Roman" w:hint="default"/>
                <w:sz w:val="24"/>
                <w:szCs w:val="24"/>
              </w:rPr>
              <w:t>4.1</w:t>
            </w:r>
          </w:p>
        </w:tc>
        <w:tc>
          <w:tcPr>
            <w:tcW w:w="1701" w:type="dxa"/>
            <w:vAlign w:val="center"/>
          </w:tcPr>
          <w:p w:rsidR="00891092" w:rsidRDefault="008E39DC">
            <w:pPr>
              <w:jc w:val="center"/>
              <w:rPr>
                <w:sz w:val="24"/>
              </w:rPr>
            </w:pPr>
            <w:r>
              <w:rPr>
                <w:sz w:val="24"/>
              </w:rPr>
              <w:t>样品</w:t>
            </w:r>
          </w:p>
        </w:tc>
        <w:tc>
          <w:tcPr>
            <w:tcW w:w="7540" w:type="dxa"/>
            <w:vAlign w:val="center"/>
          </w:tcPr>
          <w:p w:rsidR="00891092" w:rsidRDefault="008E39DC">
            <w:pPr>
              <w:jc w:val="left"/>
              <w:rPr>
                <w:sz w:val="24"/>
              </w:rPr>
            </w:pPr>
            <w:r>
              <w:rPr>
                <w:sz w:val="24"/>
              </w:rPr>
              <w:t>投标样品递交：</w:t>
            </w:r>
          </w:p>
          <w:p w:rsidR="00891092" w:rsidRDefault="008E39DC">
            <w:pPr>
              <w:jc w:val="left"/>
              <w:rPr>
                <w:sz w:val="24"/>
              </w:rPr>
            </w:pPr>
            <w:r>
              <w:rPr>
                <w:rFonts w:cs="宋体" w:hint="eastAsia"/>
                <w:b/>
                <w:szCs w:val="21"/>
              </w:rPr>
              <w:t>■</w:t>
            </w:r>
            <w:r>
              <w:rPr>
                <w:sz w:val="24"/>
              </w:rPr>
              <w:t>不需要</w:t>
            </w:r>
          </w:p>
          <w:p w:rsidR="00891092" w:rsidRDefault="008E39DC">
            <w:pPr>
              <w:jc w:val="left"/>
              <w:rPr>
                <w:sz w:val="24"/>
              </w:rPr>
            </w:pPr>
            <w:r>
              <w:rPr>
                <w:sz w:val="24"/>
              </w:rPr>
              <w:t>□</w:t>
            </w:r>
            <w:r>
              <w:rPr>
                <w:sz w:val="24"/>
              </w:rPr>
              <w:t>需要，具体要求如下：</w:t>
            </w:r>
          </w:p>
          <w:p w:rsidR="00891092" w:rsidRDefault="008E39DC">
            <w:pPr>
              <w:jc w:val="left"/>
              <w:rPr>
                <w:sz w:val="24"/>
                <w:u w:val="single"/>
              </w:rPr>
            </w:pPr>
            <w:r>
              <w:rPr>
                <w:sz w:val="24"/>
              </w:rPr>
              <w:t>（</w:t>
            </w:r>
            <w:r>
              <w:rPr>
                <w:sz w:val="24"/>
              </w:rPr>
              <w:t>1</w:t>
            </w:r>
            <w:r>
              <w:rPr>
                <w:sz w:val="24"/>
              </w:rPr>
              <w:t>）样品制作的标准和要求：</w:t>
            </w:r>
            <w:r>
              <w:rPr>
                <w:sz w:val="24"/>
              </w:rPr>
              <w:t>_________</w:t>
            </w:r>
            <w:r>
              <w:rPr>
                <w:sz w:val="24"/>
              </w:rPr>
              <w:t>；</w:t>
            </w:r>
          </w:p>
          <w:p w:rsidR="00891092" w:rsidRDefault="008E39DC">
            <w:pPr>
              <w:jc w:val="left"/>
              <w:rPr>
                <w:sz w:val="24"/>
              </w:rPr>
            </w:pPr>
            <w:r>
              <w:rPr>
                <w:sz w:val="24"/>
              </w:rPr>
              <w:t>（</w:t>
            </w:r>
            <w:r>
              <w:rPr>
                <w:sz w:val="24"/>
              </w:rPr>
              <w:t>2</w:t>
            </w:r>
            <w:r>
              <w:rPr>
                <w:sz w:val="24"/>
              </w:rPr>
              <w:t>）是否需要随样品提交相关检测报告：</w:t>
            </w:r>
          </w:p>
          <w:p w:rsidR="00891092" w:rsidRDefault="008E39DC">
            <w:pPr>
              <w:ind w:firstLineChars="250" w:firstLine="600"/>
              <w:jc w:val="left"/>
              <w:rPr>
                <w:sz w:val="24"/>
              </w:rPr>
            </w:pPr>
            <w:r>
              <w:rPr>
                <w:sz w:val="24"/>
              </w:rPr>
              <w:t>□</w:t>
            </w:r>
            <w:r>
              <w:rPr>
                <w:sz w:val="24"/>
              </w:rPr>
              <w:t>不需要</w:t>
            </w:r>
          </w:p>
          <w:p w:rsidR="00891092" w:rsidRDefault="008E39DC">
            <w:pPr>
              <w:ind w:firstLineChars="250" w:firstLine="600"/>
              <w:jc w:val="left"/>
              <w:rPr>
                <w:sz w:val="24"/>
              </w:rPr>
            </w:pPr>
            <w:r>
              <w:rPr>
                <w:sz w:val="24"/>
              </w:rPr>
              <w:t>□</w:t>
            </w:r>
            <w:r>
              <w:rPr>
                <w:sz w:val="24"/>
              </w:rPr>
              <w:t>需要</w:t>
            </w:r>
          </w:p>
          <w:p w:rsidR="00891092" w:rsidRDefault="008E39DC">
            <w:pPr>
              <w:jc w:val="left"/>
              <w:rPr>
                <w:sz w:val="24"/>
              </w:rPr>
            </w:pPr>
            <w:r>
              <w:rPr>
                <w:sz w:val="24"/>
              </w:rPr>
              <w:t>（</w:t>
            </w:r>
            <w:r>
              <w:rPr>
                <w:sz w:val="24"/>
              </w:rPr>
              <w:t>3</w:t>
            </w:r>
            <w:r>
              <w:rPr>
                <w:sz w:val="24"/>
              </w:rPr>
              <w:t>）样品递交要求：</w:t>
            </w:r>
            <w:r>
              <w:rPr>
                <w:sz w:val="24"/>
              </w:rPr>
              <w:t>_________</w:t>
            </w:r>
            <w:r>
              <w:rPr>
                <w:sz w:val="24"/>
              </w:rPr>
              <w:t>；</w:t>
            </w:r>
          </w:p>
          <w:p w:rsidR="00891092" w:rsidRDefault="008E39DC">
            <w:pPr>
              <w:jc w:val="left"/>
              <w:rPr>
                <w:sz w:val="24"/>
              </w:rPr>
            </w:pPr>
            <w:r>
              <w:rPr>
                <w:sz w:val="24"/>
              </w:rPr>
              <w:t>（</w:t>
            </w:r>
            <w:r>
              <w:rPr>
                <w:sz w:val="24"/>
              </w:rPr>
              <w:t>4</w:t>
            </w:r>
            <w:r>
              <w:rPr>
                <w:sz w:val="24"/>
              </w:rPr>
              <w:t>）未中标人样品退还：</w:t>
            </w:r>
            <w:r>
              <w:rPr>
                <w:sz w:val="24"/>
              </w:rPr>
              <w:t>_________</w:t>
            </w:r>
            <w:r>
              <w:rPr>
                <w:sz w:val="24"/>
              </w:rPr>
              <w:t>；</w:t>
            </w:r>
          </w:p>
          <w:p w:rsidR="00891092" w:rsidRDefault="008E39DC">
            <w:pPr>
              <w:jc w:val="left"/>
              <w:rPr>
                <w:sz w:val="24"/>
                <w:u w:val="single"/>
              </w:rPr>
            </w:pPr>
            <w:r>
              <w:rPr>
                <w:sz w:val="24"/>
              </w:rPr>
              <w:t>（</w:t>
            </w:r>
            <w:r>
              <w:rPr>
                <w:sz w:val="24"/>
              </w:rPr>
              <w:t>5</w:t>
            </w:r>
            <w:r>
              <w:rPr>
                <w:sz w:val="24"/>
              </w:rPr>
              <w:t>）中标人样品保管、封存及退还：</w:t>
            </w:r>
            <w:r>
              <w:rPr>
                <w:sz w:val="24"/>
              </w:rPr>
              <w:t>_________</w:t>
            </w:r>
            <w:r>
              <w:rPr>
                <w:sz w:val="24"/>
              </w:rPr>
              <w:t>；</w:t>
            </w:r>
          </w:p>
          <w:p w:rsidR="00891092" w:rsidRDefault="008E39DC">
            <w:pPr>
              <w:jc w:val="left"/>
              <w:rPr>
                <w:sz w:val="24"/>
              </w:rPr>
            </w:pPr>
            <w:r>
              <w:rPr>
                <w:sz w:val="24"/>
              </w:rPr>
              <w:t>（</w:t>
            </w:r>
            <w:r>
              <w:rPr>
                <w:sz w:val="24"/>
              </w:rPr>
              <w:t>6</w:t>
            </w:r>
            <w:r>
              <w:rPr>
                <w:sz w:val="24"/>
              </w:rPr>
              <w:t>）其他要求（如有）：</w:t>
            </w:r>
            <w:r>
              <w:rPr>
                <w:sz w:val="24"/>
              </w:rPr>
              <w:t>_________</w:t>
            </w:r>
            <w:r>
              <w:rPr>
                <w:sz w:val="24"/>
              </w:rPr>
              <w:t>。</w:t>
            </w:r>
          </w:p>
        </w:tc>
      </w:tr>
      <w:tr w:rsidR="00891092">
        <w:trPr>
          <w:trHeight w:val="1535"/>
          <w:jc w:val="center"/>
        </w:trPr>
        <w:tc>
          <w:tcPr>
            <w:tcW w:w="988" w:type="dxa"/>
            <w:vAlign w:val="center"/>
          </w:tcPr>
          <w:p w:rsidR="00891092" w:rsidRDefault="008E39DC">
            <w:pPr>
              <w:pStyle w:val="af8"/>
              <w:adjustRightInd w:val="0"/>
              <w:snapToGrid w:val="0"/>
              <w:jc w:val="center"/>
              <w:rPr>
                <w:rFonts w:ascii="Times New Roman" w:hAnsi="Times New Roman" w:hint="default"/>
                <w:sz w:val="24"/>
                <w:szCs w:val="24"/>
              </w:rPr>
            </w:pPr>
            <w:r>
              <w:rPr>
                <w:rFonts w:ascii="Times New Roman" w:hAnsi="Times New Roman" w:hint="default"/>
                <w:sz w:val="24"/>
                <w:szCs w:val="24"/>
              </w:rPr>
              <w:t>5.3.5</w:t>
            </w:r>
          </w:p>
        </w:tc>
        <w:tc>
          <w:tcPr>
            <w:tcW w:w="1701" w:type="dxa"/>
            <w:vAlign w:val="center"/>
          </w:tcPr>
          <w:p w:rsidR="00891092" w:rsidRDefault="008E39DC">
            <w:pPr>
              <w:jc w:val="center"/>
              <w:rPr>
                <w:sz w:val="24"/>
              </w:rPr>
            </w:pPr>
            <w:r>
              <w:rPr>
                <w:sz w:val="24"/>
              </w:rPr>
              <w:t>标的所属行业</w:t>
            </w:r>
          </w:p>
        </w:tc>
        <w:tc>
          <w:tcPr>
            <w:tcW w:w="7540" w:type="dxa"/>
            <w:vAlign w:val="center"/>
          </w:tcPr>
          <w:p w:rsidR="00891092" w:rsidRDefault="008E39DC">
            <w:pPr>
              <w:jc w:val="left"/>
              <w:rPr>
                <w:sz w:val="24"/>
              </w:rPr>
            </w:pPr>
            <w:r>
              <w:rPr>
                <w:sz w:val="24"/>
              </w:rPr>
              <w:t>本项目采购标的对应的中小企业划分标准所属行业：</w:t>
            </w:r>
          </w:p>
          <w:tbl>
            <w:tblPr>
              <w:tblW w:w="59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3005"/>
              <w:gridCol w:w="2126"/>
            </w:tblGrid>
            <w:tr w:rsidR="008708E8" w:rsidTr="00557CA5">
              <w:trPr>
                <w:trHeight w:val="840"/>
              </w:trPr>
              <w:tc>
                <w:tcPr>
                  <w:tcW w:w="851" w:type="dxa"/>
                  <w:shd w:val="clear" w:color="000000" w:fill="FFFFFF"/>
                  <w:vAlign w:val="center"/>
                </w:tcPr>
                <w:p w:rsidR="008708E8" w:rsidRDefault="008708E8" w:rsidP="00557CA5">
                  <w:pPr>
                    <w:widowControl/>
                    <w:jc w:val="left"/>
                    <w:rPr>
                      <w:rFonts w:ascii="宋体" w:hAnsi="宋体" w:cs="宋体"/>
                      <w:color w:val="000000"/>
                      <w:kern w:val="0"/>
                      <w:sz w:val="24"/>
                    </w:rPr>
                  </w:pPr>
                  <w:r>
                    <w:rPr>
                      <w:rFonts w:ascii="宋体" w:hAnsi="宋体" w:cs="宋体" w:hint="eastAsia"/>
                      <w:color w:val="000000"/>
                      <w:kern w:val="0"/>
                      <w:sz w:val="24"/>
                    </w:rPr>
                    <w:t>包号</w:t>
                  </w:r>
                </w:p>
              </w:tc>
              <w:tc>
                <w:tcPr>
                  <w:tcW w:w="3005" w:type="dxa"/>
                  <w:shd w:val="clear" w:color="000000" w:fill="FFFFFF"/>
                  <w:vAlign w:val="center"/>
                </w:tcPr>
                <w:p w:rsidR="008708E8" w:rsidRDefault="008708E8" w:rsidP="00C34FB2">
                  <w:pPr>
                    <w:widowControl/>
                    <w:jc w:val="center"/>
                    <w:rPr>
                      <w:rFonts w:ascii="宋体" w:hAnsi="宋体" w:cs="宋体"/>
                      <w:color w:val="000000"/>
                      <w:kern w:val="0"/>
                      <w:sz w:val="24"/>
                    </w:rPr>
                  </w:pPr>
                  <w:r>
                    <w:rPr>
                      <w:rFonts w:ascii="宋体" w:hAnsi="宋体" w:cs="宋体" w:hint="eastAsia"/>
                      <w:color w:val="000000"/>
                      <w:kern w:val="0"/>
                      <w:sz w:val="24"/>
                    </w:rPr>
                    <w:t>标的名称</w:t>
                  </w:r>
                </w:p>
              </w:tc>
              <w:tc>
                <w:tcPr>
                  <w:tcW w:w="2126" w:type="dxa"/>
                  <w:shd w:val="clear" w:color="000000" w:fill="FFFFFF"/>
                  <w:vAlign w:val="center"/>
                </w:tcPr>
                <w:p w:rsidR="008708E8" w:rsidRDefault="008708E8" w:rsidP="00C34FB2">
                  <w:pPr>
                    <w:widowControl/>
                    <w:jc w:val="center"/>
                    <w:rPr>
                      <w:rFonts w:ascii="宋体" w:hAnsi="宋体" w:cs="宋体"/>
                      <w:color w:val="000000"/>
                      <w:kern w:val="0"/>
                      <w:sz w:val="24"/>
                    </w:rPr>
                  </w:pPr>
                  <w:r>
                    <w:rPr>
                      <w:rFonts w:ascii="宋体" w:hAnsi="宋体" w:cs="宋体" w:hint="eastAsia"/>
                      <w:color w:val="000000"/>
                      <w:kern w:val="0"/>
                      <w:sz w:val="24"/>
                    </w:rPr>
                    <w:t>中小企业划分标准所属行业</w:t>
                  </w:r>
                </w:p>
              </w:tc>
            </w:tr>
            <w:tr w:rsidR="008708E8" w:rsidTr="00557CA5">
              <w:trPr>
                <w:trHeight w:val="280"/>
              </w:trPr>
              <w:tc>
                <w:tcPr>
                  <w:tcW w:w="851" w:type="dxa"/>
                  <w:vMerge w:val="restart"/>
                  <w:shd w:val="clear" w:color="000000" w:fill="FFFFFF"/>
                  <w:noWrap/>
                  <w:vAlign w:val="center"/>
                </w:tcPr>
                <w:p w:rsidR="008708E8" w:rsidRDefault="008708E8" w:rsidP="00557CA5">
                  <w:pPr>
                    <w:widowControl/>
                    <w:jc w:val="center"/>
                    <w:rPr>
                      <w:rFonts w:ascii="宋体" w:hAnsi="宋体" w:cs="宋体"/>
                      <w:color w:val="000000"/>
                      <w:kern w:val="0"/>
                      <w:sz w:val="24"/>
                    </w:rPr>
                  </w:pPr>
                  <w:r>
                    <w:rPr>
                      <w:rFonts w:ascii="宋体" w:hAnsi="宋体" w:cs="宋体" w:hint="eastAsia"/>
                      <w:color w:val="000000"/>
                      <w:kern w:val="0"/>
                      <w:sz w:val="24"/>
                    </w:rPr>
                    <w:t>1</w:t>
                  </w:r>
                </w:p>
              </w:tc>
              <w:tc>
                <w:tcPr>
                  <w:tcW w:w="3005" w:type="dxa"/>
                  <w:shd w:val="clear" w:color="000000" w:fill="FFFFFF"/>
                  <w:noWrap/>
                  <w:vAlign w:val="center"/>
                </w:tcPr>
                <w:p w:rsidR="008708E8" w:rsidRPr="008236D2" w:rsidRDefault="00D26B8A" w:rsidP="00557CA5">
                  <w:pPr>
                    <w:widowControl/>
                    <w:jc w:val="center"/>
                    <w:textAlignment w:val="center"/>
                    <w:rPr>
                      <w:rFonts w:ascii="宋体" w:hAnsi="宋体" w:cs="仿宋_GB2312"/>
                      <w:color w:val="000000"/>
                      <w:kern w:val="0"/>
                      <w:szCs w:val="21"/>
                    </w:rPr>
                  </w:pPr>
                  <w:r w:rsidRPr="00D26B8A">
                    <w:rPr>
                      <w:rFonts w:ascii="宋体" w:hAnsi="宋体" w:cs="仿宋_GB2312" w:hint="eastAsia"/>
                      <w:color w:val="000000"/>
                      <w:kern w:val="0"/>
                      <w:szCs w:val="21"/>
                    </w:rPr>
                    <w:t>0.72平米墓位</w:t>
                  </w:r>
                </w:p>
              </w:tc>
              <w:tc>
                <w:tcPr>
                  <w:tcW w:w="2126" w:type="dxa"/>
                  <w:shd w:val="clear" w:color="000000" w:fill="FFFFFF"/>
                  <w:noWrap/>
                  <w:vAlign w:val="center"/>
                </w:tcPr>
                <w:p w:rsidR="008708E8" w:rsidRDefault="008708E8" w:rsidP="00557CA5">
                  <w:pPr>
                    <w:widowControl/>
                    <w:jc w:val="center"/>
                    <w:rPr>
                      <w:rFonts w:ascii="宋体" w:hAnsi="宋体" w:cs="宋体"/>
                      <w:color w:val="000000"/>
                      <w:kern w:val="0"/>
                      <w:sz w:val="24"/>
                    </w:rPr>
                  </w:pPr>
                  <w:r>
                    <w:rPr>
                      <w:rFonts w:ascii="宋体" w:hAnsi="宋体" w:cs="宋体"/>
                      <w:color w:val="000000"/>
                      <w:kern w:val="0"/>
                      <w:sz w:val="24"/>
                    </w:rPr>
                    <w:t>工业</w:t>
                  </w:r>
                </w:p>
              </w:tc>
            </w:tr>
            <w:tr w:rsidR="008708E8" w:rsidTr="00557CA5">
              <w:trPr>
                <w:trHeight w:val="280"/>
              </w:trPr>
              <w:tc>
                <w:tcPr>
                  <w:tcW w:w="851" w:type="dxa"/>
                  <w:vMerge/>
                  <w:shd w:val="clear" w:color="000000" w:fill="FFFFFF"/>
                  <w:noWrap/>
                  <w:vAlign w:val="center"/>
                </w:tcPr>
                <w:p w:rsidR="008708E8" w:rsidRDefault="008708E8" w:rsidP="00557CA5">
                  <w:pPr>
                    <w:widowControl/>
                    <w:jc w:val="center"/>
                    <w:rPr>
                      <w:rFonts w:ascii="宋体" w:hAnsi="宋体" w:cs="宋体"/>
                      <w:color w:val="000000"/>
                      <w:kern w:val="0"/>
                      <w:sz w:val="24"/>
                    </w:rPr>
                  </w:pPr>
                </w:p>
              </w:tc>
              <w:tc>
                <w:tcPr>
                  <w:tcW w:w="3005" w:type="dxa"/>
                  <w:shd w:val="clear" w:color="000000" w:fill="FFFFFF"/>
                  <w:noWrap/>
                  <w:vAlign w:val="center"/>
                </w:tcPr>
                <w:p w:rsidR="008708E8" w:rsidRPr="008236D2" w:rsidRDefault="00D26B8A" w:rsidP="00557CA5">
                  <w:pPr>
                    <w:widowControl/>
                    <w:jc w:val="center"/>
                    <w:textAlignment w:val="center"/>
                    <w:rPr>
                      <w:rFonts w:ascii="宋体" w:hAnsi="宋体" w:cs="仿宋_GB2312"/>
                      <w:color w:val="000000"/>
                      <w:kern w:val="0"/>
                      <w:szCs w:val="21"/>
                    </w:rPr>
                  </w:pPr>
                  <w:r w:rsidRPr="00D26B8A">
                    <w:rPr>
                      <w:rFonts w:ascii="宋体" w:hAnsi="宋体" w:cs="仿宋_GB2312" w:hint="eastAsia"/>
                      <w:color w:val="000000"/>
                      <w:kern w:val="0"/>
                      <w:szCs w:val="21"/>
                    </w:rPr>
                    <w:t>0.48平米墓位</w:t>
                  </w:r>
                </w:p>
              </w:tc>
              <w:tc>
                <w:tcPr>
                  <w:tcW w:w="2126" w:type="dxa"/>
                  <w:shd w:val="clear" w:color="000000" w:fill="FFFFFF"/>
                  <w:noWrap/>
                  <w:vAlign w:val="center"/>
                </w:tcPr>
                <w:p w:rsidR="008708E8" w:rsidRDefault="008708E8" w:rsidP="00557CA5">
                  <w:pPr>
                    <w:widowControl/>
                    <w:jc w:val="center"/>
                    <w:rPr>
                      <w:rFonts w:ascii="宋体" w:hAnsi="宋体"/>
                      <w:sz w:val="24"/>
                    </w:rPr>
                  </w:pPr>
                  <w:r>
                    <w:rPr>
                      <w:rFonts w:ascii="宋体" w:hAnsi="宋体" w:cs="宋体"/>
                      <w:color w:val="000000"/>
                      <w:kern w:val="0"/>
                      <w:sz w:val="24"/>
                    </w:rPr>
                    <w:t>工业</w:t>
                  </w:r>
                </w:p>
              </w:tc>
            </w:tr>
            <w:tr w:rsidR="008708E8" w:rsidTr="00557CA5">
              <w:trPr>
                <w:trHeight w:val="280"/>
              </w:trPr>
              <w:tc>
                <w:tcPr>
                  <w:tcW w:w="851" w:type="dxa"/>
                  <w:vMerge/>
                  <w:shd w:val="clear" w:color="000000" w:fill="FFFFFF"/>
                  <w:noWrap/>
                  <w:vAlign w:val="center"/>
                </w:tcPr>
                <w:p w:rsidR="008708E8" w:rsidRDefault="008708E8" w:rsidP="00557CA5">
                  <w:pPr>
                    <w:widowControl/>
                    <w:jc w:val="center"/>
                    <w:rPr>
                      <w:rFonts w:ascii="宋体" w:hAnsi="宋体" w:cs="宋体"/>
                      <w:color w:val="000000"/>
                      <w:kern w:val="0"/>
                      <w:sz w:val="24"/>
                    </w:rPr>
                  </w:pPr>
                </w:p>
              </w:tc>
              <w:tc>
                <w:tcPr>
                  <w:tcW w:w="3005" w:type="dxa"/>
                  <w:shd w:val="clear" w:color="000000" w:fill="FFFFFF"/>
                  <w:noWrap/>
                  <w:vAlign w:val="center"/>
                </w:tcPr>
                <w:p w:rsidR="008708E8" w:rsidRPr="008236D2" w:rsidRDefault="00D26B8A" w:rsidP="00557CA5">
                  <w:pPr>
                    <w:widowControl/>
                    <w:jc w:val="center"/>
                    <w:textAlignment w:val="center"/>
                    <w:rPr>
                      <w:rFonts w:ascii="宋体" w:hAnsi="宋体" w:cs="仿宋_GB2312"/>
                      <w:color w:val="000000"/>
                      <w:kern w:val="0"/>
                      <w:szCs w:val="21"/>
                    </w:rPr>
                  </w:pPr>
                  <w:r w:rsidRPr="00D26B8A">
                    <w:rPr>
                      <w:rFonts w:ascii="宋体" w:hAnsi="宋体" w:cs="仿宋_GB2312" w:hint="eastAsia"/>
                      <w:color w:val="000000"/>
                      <w:kern w:val="0"/>
                      <w:szCs w:val="21"/>
                    </w:rPr>
                    <w:t>0.3平米墓位</w:t>
                  </w:r>
                </w:p>
              </w:tc>
              <w:tc>
                <w:tcPr>
                  <w:tcW w:w="2126" w:type="dxa"/>
                  <w:shd w:val="clear" w:color="000000" w:fill="FFFFFF"/>
                  <w:noWrap/>
                  <w:vAlign w:val="center"/>
                </w:tcPr>
                <w:p w:rsidR="008708E8" w:rsidRDefault="008708E8" w:rsidP="00557CA5">
                  <w:pPr>
                    <w:widowControl/>
                    <w:jc w:val="center"/>
                    <w:rPr>
                      <w:rFonts w:ascii="宋体" w:hAnsi="宋体"/>
                      <w:sz w:val="24"/>
                    </w:rPr>
                  </w:pPr>
                  <w:r>
                    <w:rPr>
                      <w:rFonts w:ascii="宋体" w:hAnsi="宋体" w:cs="宋体"/>
                      <w:color w:val="000000"/>
                      <w:kern w:val="0"/>
                      <w:sz w:val="24"/>
                    </w:rPr>
                    <w:t>工业</w:t>
                  </w:r>
                </w:p>
              </w:tc>
            </w:tr>
            <w:tr w:rsidR="008708E8" w:rsidTr="00557CA5">
              <w:trPr>
                <w:trHeight w:val="280"/>
              </w:trPr>
              <w:tc>
                <w:tcPr>
                  <w:tcW w:w="851" w:type="dxa"/>
                  <w:vMerge/>
                  <w:shd w:val="clear" w:color="000000" w:fill="FFFFFF"/>
                  <w:noWrap/>
                  <w:vAlign w:val="center"/>
                </w:tcPr>
                <w:p w:rsidR="008708E8" w:rsidRDefault="008708E8" w:rsidP="00557CA5">
                  <w:pPr>
                    <w:widowControl/>
                    <w:jc w:val="center"/>
                    <w:rPr>
                      <w:rFonts w:ascii="宋体" w:hAnsi="宋体" w:cs="宋体"/>
                      <w:color w:val="000000"/>
                      <w:kern w:val="0"/>
                      <w:sz w:val="24"/>
                    </w:rPr>
                  </w:pPr>
                </w:p>
              </w:tc>
              <w:tc>
                <w:tcPr>
                  <w:tcW w:w="3005" w:type="dxa"/>
                  <w:shd w:val="clear" w:color="000000" w:fill="FFFFFF"/>
                  <w:noWrap/>
                  <w:vAlign w:val="center"/>
                </w:tcPr>
                <w:p w:rsidR="008708E8" w:rsidRPr="008236D2" w:rsidRDefault="00D26B8A" w:rsidP="00557CA5">
                  <w:pPr>
                    <w:widowControl/>
                    <w:jc w:val="center"/>
                    <w:textAlignment w:val="center"/>
                    <w:rPr>
                      <w:rFonts w:ascii="宋体" w:hAnsi="宋体" w:cs="仿宋_GB2312"/>
                      <w:color w:val="000000"/>
                      <w:kern w:val="0"/>
                      <w:szCs w:val="21"/>
                    </w:rPr>
                  </w:pPr>
                  <w:r w:rsidRPr="00D26B8A">
                    <w:rPr>
                      <w:rFonts w:ascii="宋体" w:hAnsi="宋体" w:cs="仿宋_GB2312" w:hint="eastAsia"/>
                      <w:color w:val="000000"/>
                      <w:kern w:val="0"/>
                      <w:szCs w:val="21"/>
                    </w:rPr>
                    <w:t>0.2平米墓位</w:t>
                  </w:r>
                </w:p>
              </w:tc>
              <w:tc>
                <w:tcPr>
                  <w:tcW w:w="2126" w:type="dxa"/>
                  <w:shd w:val="clear" w:color="000000" w:fill="FFFFFF"/>
                  <w:noWrap/>
                  <w:vAlign w:val="center"/>
                </w:tcPr>
                <w:p w:rsidR="008708E8" w:rsidRDefault="008708E8" w:rsidP="00557CA5">
                  <w:pPr>
                    <w:widowControl/>
                    <w:jc w:val="center"/>
                    <w:rPr>
                      <w:rFonts w:ascii="宋体" w:hAnsi="宋体"/>
                      <w:sz w:val="24"/>
                    </w:rPr>
                  </w:pPr>
                  <w:r>
                    <w:rPr>
                      <w:rFonts w:ascii="宋体" w:hAnsi="宋体" w:cs="宋体"/>
                      <w:color w:val="000000"/>
                      <w:kern w:val="0"/>
                      <w:sz w:val="24"/>
                    </w:rPr>
                    <w:t>工业</w:t>
                  </w:r>
                </w:p>
              </w:tc>
            </w:tr>
          </w:tbl>
          <w:p w:rsidR="00891092" w:rsidRDefault="00891092">
            <w:pPr>
              <w:jc w:val="left"/>
              <w:rPr>
                <w:sz w:val="24"/>
              </w:rPr>
            </w:pPr>
          </w:p>
        </w:tc>
      </w:tr>
      <w:tr w:rsidR="00891092">
        <w:trPr>
          <w:trHeight w:val="841"/>
          <w:jc w:val="center"/>
        </w:trPr>
        <w:tc>
          <w:tcPr>
            <w:tcW w:w="988" w:type="dxa"/>
            <w:vAlign w:val="center"/>
          </w:tcPr>
          <w:p w:rsidR="00891092" w:rsidRDefault="008E39DC">
            <w:pPr>
              <w:pStyle w:val="af8"/>
              <w:adjustRightInd w:val="0"/>
              <w:snapToGrid w:val="0"/>
              <w:jc w:val="center"/>
              <w:rPr>
                <w:rFonts w:ascii="Times New Roman" w:hAnsi="Times New Roman" w:hint="default"/>
                <w:sz w:val="24"/>
                <w:szCs w:val="24"/>
              </w:rPr>
            </w:pPr>
            <w:r>
              <w:rPr>
                <w:rFonts w:ascii="Times New Roman" w:hAnsi="Times New Roman" w:hint="default"/>
              </w:rPr>
              <w:lastRenderedPageBreak/>
              <w:br w:type="page"/>
            </w:r>
            <w:r>
              <w:rPr>
                <w:rFonts w:ascii="Times New Roman" w:hAnsi="Times New Roman" w:hint="default"/>
                <w:sz w:val="24"/>
                <w:szCs w:val="24"/>
              </w:rPr>
              <w:t>11.2</w:t>
            </w:r>
          </w:p>
        </w:tc>
        <w:tc>
          <w:tcPr>
            <w:tcW w:w="1701" w:type="dxa"/>
            <w:vAlign w:val="center"/>
          </w:tcPr>
          <w:p w:rsidR="00891092" w:rsidRDefault="008E39DC">
            <w:pPr>
              <w:jc w:val="center"/>
              <w:rPr>
                <w:sz w:val="24"/>
              </w:rPr>
            </w:pPr>
            <w:r>
              <w:rPr>
                <w:sz w:val="24"/>
              </w:rPr>
              <w:t>投标报价</w:t>
            </w:r>
          </w:p>
        </w:tc>
        <w:tc>
          <w:tcPr>
            <w:tcW w:w="7540" w:type="dxa"/>
            <w:vAlign w:val="center"/>
          </w:tcPr>
          <w:p w:rsidR="00891092" w:rsidRDefault="008E39DC">
            <w:pPr>
              <w:jc w:val="left"/>
              <w:rPr>
                <w:sz w:val="24"/>
              </w:rPr>
            </w:pPr>
            <w:r>
              <w:rPr>
                <w:sz w:val="24"/>
              </w:rPr>
              <w:t>投标报价的特殊规定：</w:t>
            </w:r>
          </w:p>
          <w:p w:rsidR="00891092" w:rsidRDefault="008708E8">
            <w:pPr>
              <w:jc w:val="left"/>
              <w:rPr>
                <w:sz w:val="24"/>
              </w:rPr>
            </w:pPr>
            <w:r w:rsidRPr="008708E8">
              <w:rPr>
                <w:rFonts w:cs="宋体" w:hint="eastAsia"/>
                <w:szCs w:val="21"/>
              </w:rPr>
              <w:t>□</w:t>
            </w:r>
            <w:r w:rsidR="008E39DC">
              <w:rPr>
                <w:sz w:val="24"/>
              </w:rPr>
              <w:t>无</w:t>
            </w:r>
          </w:p>
          <w:p w:rsidR="00891092" w:rsidRDefault="008708E8">
            <w:pPr>
              <w:jc w:val="left"/>
              <w:rPr>
                <w:sz w:val="24"/>
              </w:rPr>
            </w:pPr>
            <w:r>
              <w:rPr>
                <w:rFonts w:cs="宋体" w:hint="eastAsia"/>
                <w:b/>
                <w:szCs w:val="21"/>
              </w:rPr>
              <w:t>■</w:t>
            </w:r>
            <w:r w:rsidR="008E39DC">
              <w:rPr>
                <w:sz w:val="24"/>
              </w:rPr>
              <w:t>有，具体情形：</w:t>
            </w:r>
            <w:r w:rsidR="008E39DC">
              <w:rPr>
                <w:sz w:val="24"/>
              </w:rPr>
              <w:t>_</w:t>
            </w:r>
            <w:r w:rsidRPr="00C34FB2">
              <w:rPr>
                <w:rFonts w:hint="eastAsia"/>
                <w:sz w:val="24"/>
                <w:u w:val="single"/>
              </w:rPr>
              <w:t>所有标的单价报价应不超出单价最高限价金额，否则按无效投标处理</w:t>
            </w:r>
            <w:r w:rsidR="008E39DC">
              <w:rPr>
                <w:sz w:val="24"/>
              </w:rPr>
              <w:t>_</w:t>
            </w:r>
            <w:r w:rsidR="008E39DC">
              <w:rPr>
                <w:sz w:val="24"/>
              </w:rPr>
              <w:t>。</w:t>
            </w:r>
          </w:p>
        </w:tc>
      </w:tr>
      <w:tr w:rsidR="00891092">
        <w:trPr>
          <w:trHeight w:val="807"/>
          <w:jc w:val="center"/>
        </w:trPr>
        <w:tc>
          <w:tcPr>
            <w:tcW w:w="988" w:type="dxa"/>
            <w:vAlign w:val="center"/>
          </w:tcPr>
          <w:p w:rsidR="00891092" w:rsidRDefault="008E39DC">
            <w:pPr>
              <w:pStyle w:val="af8"/>
              <w:adjustRightInd w:val="0"/>
              <w:snapToGrid w:val="0"/>
              <w:jc w:val="center"/>
              <w:rPr>
                <w:rFonts w:ascii="Times New Roman" w:hAnsi="Times New Roman" w:hint="default"/>
                <w:sz w:val="24"/>
                <w:szCs w:val="24"/>
              </w:rPr>
            </w:pPr>
            <w:r>
              <w:rPr>
                <w:rFonts w:ascii="Times New Roman" w:hAnsi="Times New Roman" w:hint="default"/>
                <w:sz w:val="24"/>
                <w:szCs w:val="24"/>
              </w:rPr>
              <w:t>12.1</w:t>
            </w:r>
          </w:p>
        </w:tc>
        <w:tc>
          <w:tcPr>
            <w:tcW w:w="1701" w:type="dxa"/>
            <w:vMerge w:val="restart"/>
            <w:vAlign w:val="center"/>
          </w:tcPr>
          <w:p w:rsidR="00891092" w:rsidRDefault="008E39DC">
            <w:pPr>
              <w:jc w:val="center"/>
              <w:rPr>
                <w:sz w:val="24"/>
              </w:rPr>
            </w:pPr>
            <w:r>
              <w:rPr>
                <w:sz w:val="24"/>
              </w:rPr>
              <w:t>投标保证金</w:t>
            </w:r>
          </w:p>
        </w:tc>
        <w:tc>
          <w:tcPr>
            <w:tcW w:w="7540" w:type="dxa"/>
            <w:vAlign w:val="center"/>
          </w:tcPr>
          <w:p w:rsidR="00891092" w:rsidRDefault="008E39DC">
            <w:pPr>
              <w:pStyle w:val="af8"/>
              <w:adjustRightInd w:val="0"/>
              <w:rPr>
                <w:rFonts w:ascii="Times New Roman" w:hAnsi="Times New Roman" w:hint="default"/>
                <w:sz w:val="24"/>
                <w:szCs w:val="24"/>
              </w:rPr>
            </w:pPr>
            <w:r>
              <w:rPr>
                <w:rFonts w:ascii="Times New Roman" w:hAnsi="Times New Roman" w:cs="宋体"/>
                <w:szCs w:val="21"/>
              </w:rPr>
              <w:t>保证金形式：■支票■汇票■本票■电汇■金融机构、担保机构出具的保函等非现金形式。</w:t>
            </w:r>
          </w:p>
          <w:p w:rsidR="00891092" w:rsidRDefault="008E39DC">
            <w:pPr>
              <w:pStyle w:val="af8"/>
              <w:adjustRightInd w:val="0"/>
              <w:snapToGrid w:val="0"/>
              <w:rPr>
                <w:rFonts w:ascii="Times New Roman" w:hAnsi="Times New Roman" w:hint="default"/>
                <w:sz w:val="24"/>
                <w:szCs w:val="24"/>
              </w:rPr>
            </w:pPr>
            <w:r>
              <w:rPr>
                <w:rFonts w:ascii="Times New Roman" w:hAnsi="Times New Roman" w:hint="default"/>
                <w:sz w:val="24"/>
                <w:szCs w:val="24"/>
              </w:rPr>
              <w:t>投标保证金金额：</w:t>
            </w:r>
          </w:p>
          <w:p w:rsidR="00891092" w:rsidRDefault="00322444">
            <w:pPr>
              <w:pStyle w:val="af8"/>
              <w:adjustRightInd w:val="0"/>
              <w:snapToGrid w:val="0"/>
              <w:rPr>
                <w:rFonts w:ascii="Times New Roman" w:hAnsi="Times New Roman" w:hint="default"/>
                <w:sz w:val="24"/>
                <w:szCs w:val="24"/>
              </w:rPr>
            </w:pPr>
            <w:r>
              <w:rPr>
                <w:rFonts w:ascii="Times New Roman" w:hAnsi="Times New Roman"/>
                <w:color w:val="FF0000"/>
                <w:sz w:val="24"/>
                <w:szCs w:val="24"/>
              </w:rPr>
              <w:t>1</w:t>
            </w:r>
            <w:r w:rsidR="008E39DC">
              <w:rPr>
                <w:rFonts w:ascii="Times New Roman" w:hAnsi="Times New Roman" w:hint="default"/>
                <w:color w:val="FF0000"/>
                <w:sz w:val="24"/>
                <w:szCs w:val="24"/>
              </w:rPr>
              <w:t>包</w:t>
            </w:r>
            <w:r w:rsidR="008E39DC">
              <w:rPr>
                <w:rFonts w:ascii="Times New Roman" w:hAnsi="Times New Roman" w:hint="default"/>
                <w:sz w:val="24"/>
                <w:szCs w:val="24"/>
              </w:rPr>
              <w:t>：</w:t>
            </w:r>
            <w:r w:rsidRPr="00322444">
              <w:rPr>
                <w:rFonts w:ascii="Times New Roman" w:hAnsi="Times New Roman"/>
                <w:sz w:val="24"/>
              </w:rPr>
              <w:t>1</w:t>
            </w:r>
            <w:r w:rsidR="002166D6">
              <w:rPr>
                <w:rFonts w:ascii="Times New Roman" w:hAnsi="Times New Roman"/>
                <w:sz w:val="24"/>
              </w:rPr>
              <w:t>45</w:t>
            </w:r>
            <w:r w:rsidRPr="00322444">
              <w:rPr>
                <w:rFonts w:ascii="Times New Roman" w:hAnsi="Times New Roman"/>
                <w:sz w:val="24"/>
              </w:rPr>
              <w:t>,</w:t>
            </w:r>
            <w:r w:rsidR="002166D6">
              <w:rPr>
                <w:rFonts w:ascii="Times New Roman" w:hAnsi="Times New Roman"/>
                <w:sz w:val="24"/>
              </w:rPr>
              <w:t>6</w:t>
            </w:r>
            <w:r w:rsidRPr="00322444">
              <w:rPr>
                <w:rFonts w:ascii="Times New Roman" w:hAnsi="Times New Roman"/>
                <w:sz w:val="24"/>
              </w:rPr>
              <w:t>00.00</w:t>
            </w:r>
            <w:r w:rsidR="008E39DC">
              <w:rPr>
                <w:rFonts w:ascii="Times New Roman" w:hAnsi="Times New Roman"/>
                <w:sz w:val="24"/>
              </w:rPr>
              <w:t>元整</w:t>
            </w:r>
            <w:r w:rsidR="008E39DC">
              <w:rPr>
                <w:rFonts w:ascii="Times New Roman" w:hAnsi="Times New Roman" w:hint="default"/>
                <w:sz w:val="24"/>
                <w:szCs w:val="24"/>
              </w:rPr>
              <w:t>。</w:t>
            </w:r>
          </w:p>
          <w:p w:rsidR="00891092" w:rsidRDefault="008E39DC">
            <w:pPr>
              <w:jc w:val="left"/>
              <w:rPr>
                <w:sz w:val="24"/>
              </w:rPr>
            </w:pPr>
            <w:r>
              <w:rPr>
                <w:sz w:val="24"/>
              </w:rPr>
              <w:t>投标保证金收受人信息：</w:t>
            </w:r>
          </w:p>
          <w:p w:rsidR="00891092" w:rsidRDefault="008E39DC">
            <w:pPr>
              <w:jc w:val="left"/>
              <w:rPr>
                <w:rFonts w:cs="宋体"/>
                <w:sz w:val="24"/>
              </w:rPr>
            </w:pPr>
            <w:r>
              <w:rPr>
                <w:rFonts w:cs="宋体" w:hint="eastAsia"/>
                <w:sz w:val="24"/>
              </w:rPr>
              <w:t>开户名（全称）：北京宏信天诚国际招标有限公司</w:t>
            </w:r>
          </w:p>
          <w:p w:rsidR="00891092" w:rsidRDefault="008E39DC">
            <w:pPr>
              <w:jc w:val="left"/>
              <w:rPr>
                <w:rFonts w:cs="宋体"/>
                <w:sz w:val="24"/>
              </w:rPr>
            </w:pPr>
            <w:r>
              <w:rPr>
                <w:rFonts w:cs="宋体" w:hint="eastAsia"/>
                <w:sz w:val="24"/>
              </w:rPr>
              <w:t>开户银行：北京银行股份有限公司清华园支行</w:t>
            </w:r>
          </w:p>
          <w:p w:rsidR="00891092" w:rsidRDefault="008E39DC">
            <w:pPr>
              <w:jc w:val="left"/>
              <w:rPr>
                <w:rFonts w:cs="宋体"/>
                <w:sz w:val="24"/>
              </w:rPr>
            </w:pPr>
            <w:r>
              <w:rPr>
                <w:rFonts w:cs="宋体" w:hint="eastAsia"/>
                <w:sz w:val="24"/>
              </w:rPr>
              <w:t>账号：</w:t>
            </w:r>
            <w:r>
              <w:rPr>
                <w:rFonts w:cs="宋体" w:hint="eastAsia"/>
                <w:sz w:val="24"/>
              </w:rPr>
              <w:t>20000062274900106153382</w:t>
            </w:r>
            <w:r>
              <w:rPr>
                <w:rFonts w:cs="宋体" w:hint="eastAsia"/>
                <w:sz w:val="24"/>
              </w:rPr>
              <w:t>。</w:t>
            </w:r>
          </w:p>
          <w:p w:rsidR="002166D6" w:rsidRPr="002166D6" w:rsidRDefault="002166D6">
            <w:pPr>
              <w:jc w:val="left"/>
              <w:rPr>
                <w:b/>
                <w:sz w:val="24"/>
              </w:rPr>
            </w:pPr>
            <w:r w:rsidRPr="002166D6">
              <w:rPr>
                <w:rFonts w:hint="eastAsia"/>
                <w:b/>
                <w:sz w:val="24"/>
              </w:rPr>
              <w:t>注：如投标人提供的保证金形式为金融机构、担保机构出具的保函，则保函的受益人必须为招标代理机构，且受益人可向金融机构、担保机构主张保函权益（提起索赔）中必须包含招标文件（采购文件）中约定的投标保证金可以不予退还的全部情形，否则，该保函无效，按未按照招标文件（采购文件）的规定提交投标保证金处理。</w:t>
            </w:r>
          </w:p>
        </w:tc>
      </w:tr>
      <w:tr w:rsidR="00891092">
        <w:trPr>
          <w:trHeight w:val="20"/>
          <w:jc w:val="center"/>
        </w:trPr>
        <w:tc>
          <w:tcPr>
            <w:tcW w:w="988" w:type="dxa"/>
            <w:vAlign w:val="center"/>
          </w:tcPr>
          <w:p w:rsidR="00891092" w:rsidRDefault="008E39DC">
            <w:pPr>
              <w:pStyle w:val="af8"/>
              <w:adjustRightInd w:val="0"/>
              <w:snapToGrid w:val="0"/>
              <w:jc w:val="center"/>
              <w:rPr>
                <w:rFonts w:ascii="Times New Roman" w:hAnsi="Times New Roman" w:hint="default"/>
                <w:sz w:val="24"/>
                <w:szCs w:val="24"/>
              </w:rPr>
            </w:pPr>
            <w:r>
              <w:rPr>
                <w:rFonts w:ascii="Times New Roman" w:hAnsi="Times New Roman" w:hint="default"/>
                <w:sz w:val="24"/>
                <w:szCs w:val="24"/>
              </w:rPr>
              <w:t>12.</w:t>
            </w:r>
            <w:r>
              <w:rPr>
                <w:rFonts w:ascii="Times New Roman" w:hAnsi="Times New Roman"/>
                <w:sz w:val="24"/>
                <w:szCs w:val="24"/>
              </w:rPr>
              <w:t>8</w:t>
            </w:r>
            <w:r>
              <w:rPr>
                <w:rFonts w:ascii="Times New Roman" w:hAnsi="Times New Roman" w:hint="default"/>
                <w:sz w:val="24"/>
                <w:szCs w:val="24"/>
              </w:rPr>
              <w:t>.2</w:t>
            </w:r>
          </w:p>
        </w:tc>
        <w:tc>
          <w:tcPr>
            <w:tcW w:w="1701" w:type="dxa"/>
            <w:vMerge/>
            <w:vAlign w:val="center"/>
          </w:tcPr>
          <w:p w:rsidR="00891092" w:rsidRDefault="00891092">
            <w:pPr>
              <w:jc w:val="center"/>
              <w:rPr>
                <w:sz w:val="24"/>
              </w:rPr>
            </w:pPr>
          </w:p>
        </w:tc>
        <w:tc>
          <w:tcPr>
            <w:tcW w:w="7540" w:type="dxa"/>
            <w:vAlign w:val="center"/>
          </w:tcPr>
          <w:p w:rsidR="00891092" w:rsidRDefault="008E39DC">
            <w:pPr>
              <w:jc w:val="left"/>
              <w:rPr>
                <w:sz w:val="24"/>
              </w:rPr>
            </w:pPr>
            <w:r>
              <w:rPr>
                <w:sz w:val="24"/>
              </w:rPr>
              <w:t>投标保证金可以不予退还的其他情形：</w:t>
            </w:r>
          </w:p>
          <w:p w:rsidR="00891092" w:rsidRDefault="008E39DC">
            <w:pPr>
              <w:jc w:val="left"/>
              <w:rPr>
                <w:sz w:val="24"/>
              </w:rPr>
            </w:pPr>
            <w:r>
              <w:rPr>
                <w:sz w:val="24"/>
              </w:rPr>
              <w:t>□</w:t>
            </w:r>
            <w:r>
              <w:rPr>
                <w:sz w:val="24"/>
              </w:rPr>
              <w:t>无</w:t>
            </w:r>
          </w:p>
          <w:p w:rsidR="00891092" w:rsidRDefault="008E39DC">
            <w:pPr>
              <w:pStyle w:val="af8"/>
              <w:adjustRightInd w:val="0"/>
              <w:snapToGrid w:val="0"/>
              <w:rPr>
                <w:rFonts w:ascii="Times New Roman" w:hAnsi="Times New Roman" w:hint="default"/>
                <w:sz w:val="24"/>
              </w:rPr>
            </w:pPr>
            <w:r>
              <w:rPr>
                <w:rFonts w:ascii="Times New Roman" w:hAnsi="Times New Roman" w:cs="宋体"/>
                <w:szCs w:val="21"/>
              </w:rPr>
              <w:t>■</w:t>
            </w:r>
            <w:r>
              <w:rPr>
                <w:rFonts w:ascii="Times New Roman" w:hAnsi="Times New Roman" w:hint="default"/>
                <w:sz w:val="24"/>
              </w:rPr>
              <w:t>有，具体情形：</w:t>
            </w:r>
          </w:p>
          <w:p w:rsidR="00891092" w:rsidRDefault="008E39DC">
            <w:pPr>
              <w:pStyle w:val="af8"/>
              <w:adjustRightInd w:val="0"/>
              <w:snapToGrid w:val="0"/>
              <w:rPr>
                <w:rFonts w:ascii="Times New Roman" w:hAnsi="Times New Roman" w:hint="default"/>
                <w:sz w:val="24"/>
              </w:rPr>
            </w:pPr>
            <w:r>
              <w:rPr>
                <w:rFonts w:ascii="Times New Roman" w:hAnsi="Times New Roman"/>
                <w:sz w:val="24"/>
              </w:rPr>
              <w:t>（</w:t>
            </w:r>
            <w:r>
              <w:rPr>
                <w:rFonts w:ascii="Times New Roman" w:hAnsi="Times New Roman"/>
                <w:sz w:val="24"/>
              </w:rPr>
              <w:t>1</w:t>
            </w:r>
            <w:r>
              <w:rPr>
                <w:rFonts w:ascii="Times New Roman" w:hAnsi="Times New Roman"/>
                <w:sz w:val="24"/>
              </w:rPr>
              <w:t>）在开标之日后到投标有效期满前，投标人因自身原因撤回投标的；</w:t>
            </w:r>
          </w:p>
          <w:p w:rsidR="00891092" w:rsidRDefault="008E39DC">
            <w:pPr>
              <w:pStyle w:val="af8"/>
              <w:adjustRightInd w:val="0"/>
              <w:snapToGrid w:val="0"/>
              <w:rPr>
                <w:rFonts w:ascii="Times New Roman" w:hAnsi="Times New Roman" w:hint="default"/>
                <w:sz w:val="24"/>
              </w:rPr>
            </w:pPr>
            <w:r>
              <w:rPr>
                <w:rFonts w:ascii="Times New Roman" w:hAnsi="Times New Roman"/>
                <w:sz w:val="24"/>
              </w:rPr>
              <w:t>（</w:t>
            </w:r>
            <w:r>
              <w:rPr>
                <w:rFonts w:ascii="Times New Roman" w:hAnsi="Times New Roman"/>
                <w:sz w:val="24"/>
              </w:rPr>
              <w:t>2</w:t>
            </w:r>
            <w:r>
              <w:rPr>
                <w:rFonts w:ascii="Times New Roman" w:hAnsi="Times New Roman"/>
                <w:sz w:val="24"/>
              </w:rPr>
              <w:t>）投标人以他人名义投标、相互串通投标或者以其他方式弄虚作假的，投标人提交的投标文件中提交虚假资料或失实资料的；</w:t>
            </w:r>
          </w:p>
          <w:p w:rsidR="00891092" w:rsidRDefault="008E39DC">
            <w:pPr>
              <w:pStyle w:val="af8"/>
              <w:adjustRightInd w:val="0"/>
              <w:snapToGrid w:val="0"/>
              <w:rPr>
                <w:rFonts w:ascii="Times New Roman" w:hAnsi="Times New Roman" w:hint="default"/>
                <w:sz w:val="24"/>
              </w:rPr>
            </w:pPr>
            <w:r>
              <w:rPr>
                <w:rFonts w:ascii="Times New Roman" w:hAnsi="Times New Roman"/>
                <w:sz w:val="24"/>
              </w:rPr>
              <w:t>（</w:t>
            </w:r>
            <w:r>
              <w:rPr>
                <w:rFonts w:ascii="Times New Roman" w:hAnsi="Times New Roman"/>
                <w:sz w:val="24"/>
              </w:rPr>
              <w:t>3</w:t>
            </w:r>
            <w:r>
              <w:rPr>
                <w:rFonts w:ascii="Times New Roman" w:hAnsi="Times New Roman"/>
                <w:sz w:val="24"/>
              </w:rPr>
              <w:t>）中标人放弃中标或不按规定与采购人签订合同的；</w:t>
            </w:r>
          </w:p>
          <w:p w:rsidR="00891092" w:rsidRDefault="008E39DC">
            <w:pPr>
              <w:pStyle w:val="af8"/>
              <w:adjustRightInd w:val="0"/>
              <w:snapToGrid w:val="0"/>
              <w:rPr>
                <w:rFonts w:ascii="Times New Roman" w:hAnsi="Times New Roman" w:hint="default"/>
                <w:sz w:val="24"/>
              </w:rPr>
            </w:pPr>
            <w:r>
              <w:rPr>
                <w:rFonts w:ascii="Times New Roman" w:hAnsi="Times New Roman"/>
                <w:sz w:val="24"/>
              </w:rPr>
              <w:t>（</w:t>
            </w:r>
            <w:r>
              <w:rPr>
                <w:rFonts w:ascii="Times New Roman" w:hAnsi="Times New Roman"/>
                <w:sz w:val="24"/>
              </w:rPr>
              <w:t>4</w:t>
            </w:r>
            <w:r>
              <w:rPr>
                <w:rFonts w:ascii="Times New Roman" w:hAnsi="Times New Roman"/>
                <w:sz w:val="24"/>
              </w:rPr>
              <w:t>）中标人不按规定提交履约保证金的（如适用）；</w:t>
            </w:r>
          </w:p>
          <w:p w:rsidR="00891092" w:rsidRDefault="008E39DC">
            <w:pPr>
              <w:pStyle w:val="af8"/>
              <w:adjustRightInd w:val="0"/>
              <w:snapToGrid w:val="0"/>
              <w:rPr>
                <w:rFonts w:ascii="Times New Roman" w:hAnsi="Times New Roman" w:hint="default"/>
                <w:sz w:val="24"/>
                <w:szCs w:val="24"/>
              </w:rPr>
            </w:pPr>
            <w:r>
              <w:rPr>
                <w:rFonts w:ascii="Times New Roman" w:hAnsi="Times New Roman"/>
                <w:sz w:val="24"/>
              </w:rPr>
              <w:t>（</w:t>
            </w:r>
            <w:r>
              <w:rPr>
                <w:rFonts w:ascii="Times New Roman" w:hAnsi="Times New Roman"/>
                <w:sz w:val="24"/>
              </w:rPr>
              <w:t>5</w:t>
            </w:r>
            <w:r>
              <w:rPr>
                <w:rFonts w:ascii="Times New Roman" w:hAnsi="Times New Roman"/>
                <w:sz w:val="24"/>
              </w:rPr>
              <w:t>）中标人领取中标通知书时未按规定缴纳中标服务费的。</w:t>
            </w:r>
          </w:p>
        </w:tc>
      </w:tr>
      <w:tr w:rsidR="00891092">
        <w:trPr>
          <w:trHeight w:val="20"/>
          <w:jc w:val="center"/>
        </w:trPr>
        <w:tc>
          <w:tcPr>
            <w:tcW w:w="988" w:type="dxa"/>
            <w:vAlign w:val="center"/>
          </w:tcPr>
          <w:p w:rsidR="00891092" w:rsidRDefault="008E39DC">
            <w:pPr>
              <w:pStyle w:val="af8"/>
              <w:adjustRightInd w:val="0"/>
              <w:snapToGrid w:val="0"/>
              <w:jc w:val="center"/>
              <w:rPr>
                <w:rFonts w:ascii="Times New Roman" w:hAnsi="Times New Roman" w:hint="default"/>
                <w:sz w:val="24"/>
                <w:szCs w:val="24"/>
              </w:rPr>
            </w:pPr>
            <w:r>
              <w:rPr>
                <w:rFonts w:ascii="Times New Roman" w:hAnsi="Times New Roman" w:hint="default"/>
                <w:sz w:val="24"/>
                <w:szCs w:val="24"/>
              </w:rPr>
              <w:t>13.1</w:t>
            </w:r>
          </w:p>
        </w:tc>
        <w:tc>
          <w:tcPr>
            <w:tcW w:w="1701" w:type="dxa"/>
            <w:vAlign w:val="center"/>
          </w:tcPr>
          <w:p w:rsidR="00891092" w:rsidRDefault="008E39DC">
            <w:pPr>
              <w:jc w:val="center"/>
              <w:rPr>
                <w:sz w:val="24"/>
              </w:rPr>
            </w:pPr>
            <w:r>
              <w:rPr>
                <w:sz w:val="24"/>
              </w:rPr>
              <w:t>投标有效期</w:t>
            </w:r>
          </w:p>
        </w:tc>
        <w:tc>
          <w:tcPr>
            <w:tcW w:w="7540" w:type="dxa"/>
            <w:vAlign w:val="center"/>
          </w:tcPr>
          <w:p w:rsidR="00891092" w:rsidRDefault="008E39DC">
            <w:pPr>
              <w:jc w:val="left"/>
              <w:rPr>
                <w:sz w:val="24"/>
              </w:rPr>
            </w:pPr>
            <w:r>
              <w:rPr>
                <w:sz w:val="24"/>
              </w:rPr>
              <w:t>自提交投标文件的截止之日起算</w:t>
            </w:r>
            <w:r>
              <w:rPr>
                <w:sz w:val="24"/>
              </w:rPr>
              <w:t>_</w:t>
            </w:r>
            <w:r>
              <w:rPr>
                <w:rFonts w:hint="eastAsia"/>
                <w:sz w:val="24"/>
              </w:rPr>
              <w:t>90</w:t>
            </w:r>
            <w:r>
              <w:rPr>
                <w:sz w:val="24"/>
              </w:rPr>
              <w:t>_</w:t>
            </w:r>
            <w:r>
              <w:rPr>
                <w:sz w:val="24"/>
              </w:rPr>
              <w:t>日历天。</w:t>
            </w:r>
          </w:p>
        </w:tc>
      </w:tr>
      <w:tr w:rsidR="00891092">
        <w:trPr>
          <w:trHeight w:val="20"/>
          <w:jc w:val="center"/>
        </w:trPr>
        <w:tc>
          <w:tcPr>
            <w:tcW w:w="988" w:type="dxa"/>
            <w:vAlign w:val="center"/>
          </w:tcPr>
          <w:p w:rsidR="00891092" w:rsidRDefault="008E39DC">
            <w:pPr>
              <w:pStyle w:val="af8"/>
              <w:adjustRightInd w:val="0"/>
              <w:snapToGrid w:val="0"/>
              <w:jc w:val="center"/>
              <w:rPr>
                <w:rFonts w:ascii="Times New Roman" w:hAnsi="Times New Roman" w:hint="default"/>
                <w:sz w:val="24"/>
                <w:szCs w:val="24"/>
              </w:rPr>
            </w:pPr>
            <w:r>
              <w:rPr>
                <w:rFonts w:ascii="Times New Roman" w:hAnsi="Times New Roman" w:hint="default"/>
                <w:sz w:val="24"/>
                <w:szCs w:val="24"/>
              </w:rPr>
              <w:t>18.2</w:t>
            </w:r>
          </w:p>
        </w:tc>
        <w:tc>
          <w:tcPr>
            <w:tcW w:w="1701" w:type="dxa"/>
            <w:vAlign w:val="center"/>
          </w:tcPr>
          <w:p w:rsidR="00891092" w:rsidRDefault="008E39DC">
            <w:pPr>
              <w:jc w:val="center"/>
              <w:rPr>
                <w:sz w:val="24"/>
              </w:rPr>
            </w:pPr>
            <w:r>
              <w:rPr>
                <w:sz w:val="24"/>
              </w:rPr>
              <w:t>解密时间</w:t>
            </w:r>
          </w:p>
        </w:tc>
        <w:tc>
          <w:tcPr>
            <w:tcW w:w="7540" w:type="dxa"/>
            <w:vAlign w:val="center"/>
          </w:tcPr>
          <w:p w:rsidR="00891092" w:rsidRDefault="008E39DC">
            <w:pPr>
              <w:jc w:val="left"/>
              <w:rPr>
                <w:sz w:val="24"/>
                <w:u w:val="single"/>
              </w:rPr>
            </w:pPr>
            <w:r>
              <w:rPr>
                <w:sz w:val="24"/>
              </w:rPr>
              <w:t>解密时间：</w:t>
            </w:r>
            <w:r>
              <w:rPr>
                <w:rFonts w:hint="eastAsia"/>
                <w:sz w:val="24"/>
              </w:rPr>
              <w:t xml:space="preserve">30 </w:t>
            </w:r>
            <w:r>
              <w:rPr>
                <w:sz w:val="24"/>
              </w:rPr>
              <w:t>分钟</w:t>
            </w:r>
          </w:p>
        </w:tc>
      </w:tr>
      <w:tr w:rsidR="00891092">
        <w:trPr>
          <w:trHeight w:val="20"/>
          <w:jc w:val="center"/>
        </w:trPr>
        <w:tc>
          <w:tcPr>
            <w:tcW w:w="988" w:type="dxa"/>
            <w:vAlign w:val="center"/>
          </w:tcPr>
          <w:p w:rsidR="00891092" w:rsidRDefault="008E39DC">
            <w:pPr>
              <w:pStyle w:val="af8"/>
              <w:adjustRightInd w:val="0"/>
              <w:snapToGrid w:val="0"/>
              <w:jc w:val="center"/>
              <w:rPr>
                <w:rFonts w:ascii="Times New Roman" w:hAnsi="Times New Roman" w:hint="default"/>
                <w:sz w:val="24"/>
                <w:szCs w:val="24"/>
              </w:rPr>
            </w:pPr>
            <w:r>
              <w:rPr>
                <w:rFonts w:ascii="Times New Roman" w:hAnsi="Times New Roman" w:hint="default"/>
                <w:sz w:val="24"/>
                <w:szCs w:val="24"/>
              </w:rPr>
              <w:t>22.1</w:t>
            </w:r>
          </w:p>
        </w:tc>
        <w:tc>
          <w:tcPr>
            <w:tcW w:w="1701" w:type="dxa"/>
            <w:vAlign w:val="center"/>
          </w:tcPr>
          <w:p w:rsidR="00891092" w:rsidRDefault="008E39DC">
            <w:pPr>
              <w:jc w:val="center"/>
              <w:rPr>
                <w:sz w:val="24"/>
              </w:rPr>
            </w:pPr>
            <w:r>
              <w:rPr>
                <w:sz w:val="24"/>
              </w:rPr>
              <w:t>确定中标人</w:t>
            </w:r>
          </w:p>
        </w:tc>
        <w:tc>
          <w:tcPr>
            <w:tcW w:w="7540" w:type="dxa"/>
            <w:vAlign w:val="center"/>
          </w:tcPr>
          <w:p w:rsidR="00891092" w:rsidRDefault="008E39DC">
            <w:pPr>
              <w:pStyle w:val="af8"/>
              <w:adjustRightInd w:val="0"/>
              <w:snapToGrid w:val="0"/>
              <w:rPr>
                <w:rFonts w:ascii="Times New Roman" w:hAnsi="Times New Roman" w:hint="default"/>
                <w:sz w:val="24"/>
              </w:rPr>
            </w:pPr>
            <w:r>
              <w:rPr>
                <w:rFonts w:ascii="Times New Roman" w:hAnsi="Times New Roman" w:hint="default"/>
                <w:sz w:val="24"/>
              </w:rPr>
              <w:t>中标候选人并列的，采购人是否委托评标委员会确定中标人：</w:t>
            </w:r>
          </w:p>
          <w:p w:rsidR="00891092" w:rsidRDefault="002166D6">
            <w:pPr>
              <w:pStyle w:val="af8"/>
              <w:adjustRightInd w:val="0"/>
              <w:snapToGrid w:val="0"/>
              <w:rPr>
                <w:rFonts w:ascii="Times New Roman" w:hAnsi="Times New Roman" w:hint="default"/>
                <w:sz w:val="24"/>
              </w:rPr>
            </w:pPr>
            <w:r>
              <w:rPr>
                <w:rFonts w:ascii="Times New Roman" w:hAnsi="Times New Roman" w:cs="宋体"/>
                <w:b/>
                <w:szCs w:val="21"/>
              </w:rPr>
              <w:t>■</w:t>
            </w:r>
            <w:r w:rsidR="008E39DC">
              <w:rPr>
                <w:rFonts w:ascii="Times New Roman" w:hAnsi="Times New Roman" w:hint="default"/>
                <w:sz w:val="24"/>
              </w:rPr>
              <w:t>否</w:t>
            </w:r>
          </w:p>
          <w:p w:rsidR="00891092" w:rsidRDefault="002166D6">
            <w:pPr>
              <w:pStyle w:val="af8"/>
              <w:adjustRightInd w:val="0"/>
              <w:snapToGrid w:val="0"/>
              <w:rPr>
                <w:rFonts w:ascii="Times New Roman" w:hAnsi="Times New Roman" w:hint="default"/>
                <w:sz w:val="24"/>
              </w:rPr>
            </w:pPr>
            <w:r w:rsidRPr="002166D6">
              <w:rPr>
                <w:rFonts w:ascii="Times New Roman" w:hAnsi="Times New Roman" w:cs="宋体"/>
                <w:szCs w:val="21"/>
              </w:rPr>
              <w:t>□</w:t>
            </w:r>
            <w:r w:rsidR="008E39DC">
              <w:rPr>
                <w:rFonts w:ascii="Times New Roman" w:hAnsi="Times New Roman" w:hint="default"/>
                <w:sz w:val="24"/>
              </w:rPr>
              <w:t>是</w:t>
            </w:r>
          </w:p>
          <w:p w:rsidR="00891092" w:rsidRDefault="008E39DC">
            <w:pPr>
              <w:pStyle w:val="af8"/>
              <w:adjustRightInd w:val="0"/>
              <w:snapToGrid w:val="0"/>
              <w:rPr>
                <w:rFonts w:ascii="Times New Roman" w:hAnsi="Times New Roman" w:hint="default"/>
              </w:rPr>
            </w:pPr>
            <w:r>
              <w:rPr>
                <w:rFonts w:ascii="Times New Roman" w:hAnsi="Times New Roman" w:hint="default"/>
                <w:sz w:val="24"/>
              </w:rPr>
              <w:t>中标候选人并列的，按照以下方式确定中标人：</w:t>
            </w:r>
          </w:p>
          <w:p w:rsidR="00891092" w:rsidRDefault="008E39DC">
            <w:pPr>
              <w:pStyle w:val="af8"/>
              <w:adjustRightInd w:val="0"/>
              <w:snapToGrid w:val="0"/>
              <w:rPr>
                <w:rFonts w:ascii="Times New Roman" w:hAnsi="Times New Roman" w:hint="default"/>
                <w:sz w:val="24"/>
              </w:rPr>
            </w:pPr>
            <w:r>
              <w:rPr>
                <w:rFonts w:ascii="Times New Roman" w:hAnsi="Times New Roman" w:hint="default"/>
                <w:sz w:val="24"/>
              </w:rPr>
              <w:t>□</w:t>
            </w:r>
            <w:r>
              <w:rPr>
                <w:rFonts w:ascii="Times New Roman" w:hAnsi="Times New Roman" w:hint="default"/>
                <w:sz w:val="24"/>
              </w:rPr>
              <w:t>得分且投标报价均相同的，以</w:t>
            </w:r>
            <w:r>
              <w:rPr>
                <w:rFonts w:ascii="Times New Roman" w:hAnsi="Times New Roman" w:hint="default"/>
                <w:sz w:val="24"/>
              </w:rPr>
              <w:t>_____________</w:t>
            </w:r>
            <w:r>
              <w:rPr>
                <w:rFonts w:ascii="Times New Roman" w:hAnsi="Times New Roman" w:hint="default"/>
                <w:sz w:val="24"/>
              </w:rPr>
              <w:t>得分高者为中标人</w:t>
            </w:r>
          </w:p>
          <w:p w:rsidR="00891092" w:rsidRDefault="008E39DC">
            <w:pPr>
              <w:jc w:val="left"/>
              <w:rPr>
                <w:sz w:val="24"/>
                <w:u w:val="single"/>
              </w:rPr>
            </w:pPr>
            <w:r>
              <w:rPr>
                <w:rFonts w:cs="宋体" w:hint="eastAsia"/>
                <w:b/>
                <w:szCs w:val="21"/>
              </w:rPr>
              <w:t>■</w:t>
            </w:r>
            <w:r>
              <w:rPr>
                <w:sz w:val="24"/>
              </w:rPr>
              <w:t>随机抽取</w:t>
            </w:r>
          </w:p>
        </w:tc>
      </w:tr>
      <w:tr w:rsidR="00891092">
        <w:trPr>
          <w:trHeight w:val="20"/>
          <w:jc w:val="center"/>
        </w:trPr>
        <w:tc>
          <w:tcPr>
            <w:tcW w:w="988" w:type="dxa"/>
            <w:vAlign w:val="center"/>
          </w:tcPr>
          <w:p w:rsidR="00891092" w:rsidRDefault="008E39DC">
            <w:pPr>
              <w:pStyle w:val="af8"/>
              <w:adjustRightInd w:val="0"/>
              <w:snapToGrid w:val="0"/>
              <w:jc w:val="center"/>
              <w:rPr>
                <w:rFonts w:ascii="Times New Roman" w:hAnsi="Times New Roman" w:hint="default"/>
                <w:sz w:val="24"/>
                <w:szCs w:val="24"/>
              </w:rPr>
            </w:pPr>
            <w:r>
              <w:rPr>
                <w:rFonts w:ascii="Times New Roman" w:hAnsi="Times New Roman" w:hint="default"/>
                <w:sz w:val="24"/>
                <w:szCs w:val="24"/>
              </w:rPr>
              <w:t>25.5</w:t>
            </w:r>
          </w:p>
        </w:tc>
        <w:tc>
          <w:tcPr>
            <w:tcW w:w="1701" w:type="dxa"/>
            <w:vAlign w:val="center"/>
          </w:tcPr>
          <w:p w:rsidR="00891092" w:rsidRDefault="008E39DC">
            <w:pPr>
              <w:jc w:val="center"/>
              <w:rPr>
                <w:sz w:val="24"/>
              </w:rPr>
            </w:pPr>
            <w:r>
              <w:rPr>
                <w:sz w:val="24"/>
              </w:rPr>
              <w:t>分包</w:t>
            </w:r>
          </w:p>
        </w:tc>
        <w:tc>
          <w:tcPr>
            <w:tcW w:w="7540" w:type="dxa"/>
            <w:vAlign w:val="center"/>
          </w:tcPr>
          <w:p w:rsidR="00891092" w:rsidRDefault="008E39DC">
            <w:pPr>
              <w:jc w:val="left"/>
              <w:rPr>
                <w:sz w:val="24"/>
              </w:rPr>
            </w:pPr>
            <w:r>
              <w:rPr>
                <w:sz w:val="24"/>
              </w:rPr>
              <w:t>本项目的非主体、非关键性工作是否允许分包：</w:t>
            </w:r>
          </w:p>
          <w:p w:rsidR="00891092" w:rsidRDefault="008E39DC">
            <w:pPr>
              <w:jc w:val="left"/>
              <w:rPr>
                <w:sz w:val="24"/>
              </w:rPr>
            </w:pPr>
            <w:r>
              <w:rPr>
                <w:rFonts w:cs="宋体" w:hint="eastAsia"/>
                <w:b/>
                <w:szCs w:val="21"/>
              </w:rPr>
              <w:t>■</w:t>
            </w:r>
            <w:r>
              <w:rPr>
                <w:sz w:val="24"/>
              </w:rPr>
              <w:t>不允许</w:t>
            </w:r>
          </w:p>
          <w:p w:rsidR="00891092" w:rsidRDefault="008E39DC">
            <w:pPr>
              <w:jc w:val="left"/>
              <w:rPr>
                <w:sz w:val="24"/>
              </w:rPr>
            </w:pPr>
            <w:r>
              <w:rPr>
                <w:sz w:val="24"/>
              </w:rPr>
              <w:t>□</w:t>
            </w:r>
            <w:r>
              <w:rPr>
                <w:sz w:val="24"/>
              </w:rPr>
              <w:t>允许，具体要求：</w:t>
            </w:r>
          </w:p>
          <w:p w:rsidR="00891092" w:rsidRDefault="008E39DC">
            <w:pPr>
              <w:jc w:val="left"/>
              <w:rPr>
                <w:sz w:val="24"/>
              </w:rPr>
            </w:pPr>
            <w:r>
              <w:rPr>
                <w:sz w:val="24"/>
              </w:rPr>
              <w:t>（</w:t>
            </w:r>
            <w:r>
              <w:rPr>
                <w:sz w:val="24"/>
              </w:rPr>
              <w:t>1</w:t>
            </w:r>
            <w:r>
              <w:rPr>
                <w:sz w:val="24"/>
              </w:rPr>
              <w:t>）可以分包履行的具体内容：</w:t>
            </w:r>
            <w:r>
              <w:rPr>
                <w:sz w:val="24"/>
              </w:rPr>
              <w:t>_____</w:t>
            </w:r>
            <w:r>
              <w:rPr>
                <w:sz w:val="24"/>
              </w:rPr>
              <w:t>；</w:t>
            </w:r>
          </w:p>
          <w:p w:rsidR="00891092" w:rsidRDefault="008E39DC">
            <w:pPr>
              <w:jc w:val="left"/>
              <w:rPr>
                <w:sz w:val="24"/>
              </w:rPr>
            </w:pPr>
            <w:r>
              <w:rPr>
                <w:sz w:val="24"/>
              </w:rPr>
              <w:t>（</w:t>
            </w:r>
            <w:r>
              <w:rPr>
                <w:sz w:val="24"/>
              </w:rPr>
              <w:t>2</w:t>
            </w:r>
            <w:r>
              <w:rPr>
                <w:sz w:val="24"/>
              </w:rPr>
              <w:t>）允许分包的金额或者比例：</w:t>
            </w:r>
            <w:r>
              <w:rPr>
                <w:sz w:val="24"/>
              </w:rPr>
              <w:t>_____</w:t>
            </w:r>
            <w:r>
              <w:rPr>
                <w:sz w:val="24"/>
              </w:rPr>
              <w:t>；</w:t>
            </w:r>
          </w:p>
          <w:p w:rsidR="00891092" w:rsidRDefault="008E39DC">
            <w:pPr>
              <w:jc w:val="left"/>
              <w:rPr>
                <w:sz w:val="24"/>
                <w:u w:val="single"/>
              </w:rPr>
            </w:pPr>
            <w:r>
              <w:rPr>
                <w:sz w:val="24"/>
              </w:rPr>
              <w:t>（</w:t>
            </w:r>
            <w:r>
              <w:rPr>
                <w:sz w:val="24"/>
              </w:rPr>
              <w:t>3</w:t>
            </w:r>
            <w:r>
              <w:rPr>
                <w:sz w:val="24"/>
              </w:rPr>
              <w:t>）其他要求：</w:t>
            </w:r>
            <w:r>
              <w:rPr>
                <w:sz w:val="24"/>
              </w:rPr>
              <w:t>_____</w:t>
            </w:r>
            <w:r>
              <w:rPr>
                <w:sz w:val="24"/>
              </w:rPr>
              <w:t>。</w:t>
            </w:r>
          </w:p>
        </w:tc>
      </w:tr>
      <w:tr w:rsidR="00891092">
        <w:trPr>
          <w:trHeight w:val="20"/>
          <w:jc w:val="center"/>
        </w:trPr>
        <w:tc>
          <w:tcPr>
            <w:tcW w:w="988" w:type="dxa"/>
            <w:vAlign w:val="center"/>
          </w:tcPr>
          <w:p w:rsidR="00891092" w:rsidRDefault="008E39DC">
            <w:pPr>
              <w:pStyle w:val="af8"/>
              <w:adjustRightInd w:val="0"/>
              <w:snapToGrid w:val="0"/>
              <w:jc w:val="center"/>
              <w:rPr>
                <w:rFonts w:ascii="Times New Roman" w:hAnsi="Times New Roman" w:hint="default"/>
                <w:sz w:val="24"/>
                <w:szCs w:val="24"/>
              </w:rPr>
            </w:pPr>
            <w:r>
              <w:rPr>
                <w:rFonts w:ascii="Times New Roman" w:hAnsi="Times New Roman" w:hint="default"/>
                <w:sz w:val="24"/>
                <w:szCs w:val="24"/>
              </w:rPr>
              <w:t>25.6</w:t>
            </w:r>
          </w:p>
        </w:tc>
        <w:tc>
          <w:tcPr>
            <w:tcW w:w="1701" w:type="dxa"/>
            <w:vAlign w:val="center"/>
          </w:tcPr>
          <w:p w:rsidR="00891092" w:rsidRDefault="008E39DC">
            <w:pPr>
              <w:jc w:val="center"/>
              <w:rPr>
                <w:sz w:val="24"/>
              </w:rPr>
            </w:pPr>
            <w:r>
              <w:rPr>
                <w:sz w:val="24"/>
              </w:rPr>
              <w:t>政采贷</w:t>
            </w:r>
          </w:p>
        </w:tc>
        <w:tc>
          <w:tcPr>
            <w:tcW w:w="7540" w:type="dxa"/>
            <w:vAlign w:val="center"/>
          </w:tcPr>
          <w:p w:rsidR="00891092" w:rsidRDefault="008E39DC">
            <w:pPr>
              <w:jc w:val="left"/>
              <w:rPr>
                <w:sz w:val="24"/>
              </w:rPr>
            </w:pPr>
            <w:r>
              <w:rPr>
                <w:kern w:val="0"/>
                <w:sz w:val="24"/>
              </w:rPr>
              <w:t>为更大力度激发市场活力和社会创造力，增强发展动力，按照《北京市全面优化营商环境助力企业高质量发展实施方案》（京政办发〔</w:t>
            </w:r>
            <w:r>
              <w:rPr>
                <w:kern w:val="0"/>
                <w:sz w:val="24"/>
              </w:rPr>
              <w:t>2023</w:t>
            </w:r>
            <w:r>
              <w:rPr>
                <w:kern w:val="0"/>
                <w:sz w:val="24"/>
              </w:rPr>
              <w:t>〕</w:t>
            </w:r>
            <w:r>
              <w:rPr>
                <w:kern w:val="0"/>
                <w:sz w:val="24"/>
              </w:rPr>
              <w:t>8</w:t>
            </w:r>
            <w:r>
              <w:rPr>
                <w:kern w:val="0"/>
                <w:sz w:val="24"/>
              </w:rPr>
              <w:t>号）部署，进一步加强政府采购合同线上融资</w:t>
            </w:r>
            <w:r>
              <w:rPr>
                <w:kern w:val="0"/>
                <w:sz w:val="24"/>
              </w:rPr>
              <w:t>“</w:t>
            </w:r>
            <w:r>
              <w:rPr>
                <w:kern w:val="0"/>
                <w:sz w:val="24"/>
              </w:rPr>
              <w:t>一站式</w:t>
            </w:r>
            <w:r>
              <w:rPr>
                <w:kern w:val="0"/>
                <w:sz w:val="24"/>
              </w:rPr>
              <w:t>”</w:t>
            </w:r>
            <w:r>
              <w:rPr>
                <w:kern w:val="0"/>
                <w:sz w:val="24"/>
              </w:rPr>
              <w:t>服务（以下简</w:t>
            </w:r>
            <w:r>
              <w:rPr>
                <w:kern w:val="0"/>
                <w:sz w:val="24"/>
              </w:rPr>
              <w:lastRenderedPageBreak/>
              <w:t>称</w:t>
            </w:r>
            <w:r>
              <w:rPr>
                <w:kern w:val="0"/>
                <w:sz w:val="24"/>
              </w:rPr>
              <w:t>“</w:t>
            </w:r>
            <w:r>
              <w:rPr>
                <w:kern w:val="0"/>
                <w:sz w:val="24"/>
              </w:rPr>
              <w:t>政采贷</w:t>
            </w:r>
            <w:r>
              <w:rPr>
                <w:kern w:val="0"/>
                <w:sz w:val="24"/>
              </w:rPr>
              <w:t>”</w:t>
            </w:r>
            <w:r>
              <w:rPr>
                <w:kern w:val="0"/>
                <w:sz w:val="24"/>
              </w:rPr>
              <w:t>），北京市财政局、中国人民银行营业管理部联合发布《关于推进政府采购合同线上融资有关工作的通知》（京财采购〔</w:t>
            </w:r>
            <w:r>
              <w:rPr>
                <w:kern w:val="0"/>
                <w:sz w:val="24"/>
              </w:rPr>
              <w:t>2023</w:t>
            </w:r>
            <w:r>
              <w:rPr>
                <w:kern w:val="0"/>
                <w:sz w:val="24"/>
              </w:rPr>
              <w:t>〕</w:t>
            </w:r>
            <w:r>
              <w:rPr>
                <w:kern w:val="0"/>
                <w:sz w:val="24"/>
              </w:rPr>
              <w:t>637</w:t>
            </w:r>
            <w:r>
              <w:rPr>
                <w:kern w:val="0"/>
                <w:sz w:val="24"/>
              </w:rPr>
              <w:t>号）。有需求的供应商，可按上述通知要求办理</w:t>
            </w:r>
            <w:r>
              <w:rPr>
                <w:kern w:val="0"/>
                <w:sz w:val="24"/>
              </w:rPr>
              <w:t>“</w:t>
            </w:r>
            <w:r>
              <w:rPr>
                <w:kern w:val="0"/>
                <w:sz w:val="24"/>
              </w:rPr>
              <w:t>政采贷</w:t>
            </w:r>
            <w:r>
              <w:rPr>
                <w:kern w:val="0"/>
                <w:sz w:val="24"/>
              </w:rPr>
              <w:t>”</w:t>
            </w:r>
            <w:r>
              <w:rPr>
                <w:kern w:val="0"/>
                <w:sz w:val="24"/>
              </w:rPr>
              <w:t>。</w:t>
            </w:r>
          </w:p>
        </w:tc>
      </w:tr>
      <w:tr w:rsidR="00891092">
        <w:trPr>
          <w:trHeight w:val="20"/>
          <w:jc w:val="center"/>
        </w:trPr>
        <w:tc>
          <w:tcPr>
            <w:tcW w:w="988" w:type="dxa"/>
            <w:vAlign w:val="center"/>
          </w:tcPr>
          <w:p w:rsidR="00891092" w:rsidRDefault="008E39DC">
            <w:pPr>
              <w:pStyle w:val="af8"/>
              <w:adjustRightInd w:val="0"/>
              <w:snapToGrid w:val="0"/>
              <w:jc w:val="center"/>
              <w:rPr>
                <w:rFonts w:ascii="Times New Roman" w:hAnsi="Times New Roman" w:hint="default"/>
                <w:sz w:val="24"/>
                <w:szCs w:val="24"/>
              </w:rPr>
            </w:pPr>
            <w:r>
              <w:rPr>
                <w:rFonts w:ascii="Times New Roman" w:hAnsi="Times New Roman" w:hint="default"/>
                <w:sz w:val="24"/>
                <w:szCs w:val="24"/>
              </w:rPr>
              <w:lastRenderedPageBreak/>
              <w:t>26.1.1</w:t>
            </w:r>
          </w:p>
        </w:tc>
        <w:tc>
          <w:tcPr>
            <w:tcW w:w="1701" w:type="dxa"/>
            <w:vAlign w:val="center"/>
          </w:tcPr>
          <w:p w:rsidR="00891092" w:rsidRDefault="008E39DC">
            <w:pPr>
              <w:jc w:val="center"/>
              <w:rPr>
                <w:sz w:val="24"/>
              </w:rPr>
            </w:pPr>
            <w:r>
              <w:rPr>
                <w:sz w:val="24"/>
              </w:rPr>
              <w:t>询问</w:t>
            </w:r>
          </w:p>
        </w:tc>
        <w:tc>
          <w:tcPr>
            <w:tcW w:w="7540" w:type="dxa"/>
            <w:vAlign w:val="center"/>
          </w:tcPr>
          <w:p w:rsidR="00891092" w:rsidRDefault="008E39DC">
            <w:pPr>
              <w:jc w:val="left"/>
              <w:rPr>
                <w:sz w:val="24"/>
              </w:rPr>
            </w:pPr>
            <w:r>
              <w:rPr>
                <w:sz w:val="24"/>
              </w:rPr>
              <w:t>询问</w:t>
            </w:r>
            <w:r>
              <w:rPr>
                <w:rFonts w:hint="eastAsia"/>
                <w:sz w:val="24"/>
              </w:rPr>
              <w:t>提出</w:t>
            </w:r>
            <w:r>
              <w:rPr>
                <w:sz w:val="24"/>
              </w:rPr>
              <w:t>形式：</w:t>
            </w:r>
            <w:r>
              <w:rPr>
                <w:rFonts w:hint="eastAsia"/>
                <w:sz w:val="24"/>
              </w:rPr>
              <w:t>书面形式递交至北京市海淀区复兴路乙</w:t>
            </w:r>
            <w:r>
              <w:rPr>
                <w:rFonts w:hint="eastAsia"/>
                <w:sz w:val="24"/>
              </w:rPr>
              <w:t>12</w:t>
            </w:r>
            <w:r>
              <w:rPr>
                <w:rFonts w:hint="eastAsia"/>
                <w:sz w:val="24"/>
              </w:rPr>
              <w:t>号中国铝业大厦</w:t>
            </w:r>
            <w:r>
              <w:rPr>
                <w:rFonts w:hint="eastAsia"/>
                <w:sz w:val="24"/>
              </w:rPr>
              <w:t>11</w:t>
            </w:r>
            <w:r>
              <w:rPr>
                <w:rFonts w:hint="eastAsia"/>
                <w:sz w:val="24"/>
              </w:rPr>
              <w:t>层</w:t>
            </w:r>
            <w:r>
              <w:rPr>
                <w:rFonts w:hint="eastAsia"/>
                <w:sz w:val="24"/>
              </w:rPr>
              <w:t>1110</w:t>
            </w:r>
            <w:r>
              <w:rPr>
                <w:rFonts w:hint="eastAsia"/>
                <w:sz w:val="24"/>
              </w:rPr>
              <w:t>室</w:t>
            </w:r>
          </w:p>
        </w:tc>
      </w:tr>
      <w:tr w:rsidR="00891092">
        <w:trPr>
          <w:trHeight w:val="20"/>
          <w:jc w:val="center"/>
        </w:trPr>
        <w:tc>
          <w:tcPr>
            <w:tcW w:w="988" w:type="dxa"/>
            <w:vAlign w:val="center"/>
          </w:tcPr>
          <w:p w:rsidR="00891092" w:rsidRDefault="008E39DC">
            <w:pPr>
              <w:pStyle w:val="af8"/>
              <w:adjustRightInd w:val="0"/>
              <w:snapToGrid w:val="0"/>
              <w:jc w:val="center"/>
              <w:rPr>
                <w:rFonts w:ascii="Times New Roman" w:hAnsi="Times New Roman" w:hint="default"/>
                <w:sz w:val="24"/>
                <w:szCs w:val="24"/>
              </w:rPr>
            </w:pPr>
            <w:r>
              <w:rPr>
                <w:rFonts w:ascii="Times New Roman" w:hAnsi="Times New Roman" w:hint="default"/>
                <w:sz w:val="24"/>
                <w:szCs w:val="24"/>
              </w:rPr>
              <w:t>26.3</w:t>
            </w:r>
          </w:p>
        </w:tc>
        <w:tc>
          <w:tcPr>
            <w:tcW w:w="1701" w:type="dxa"/>
            <w:vAlign w:val="center"/>
          </w:tcPr>
          <w:p w:rsidR="00891092" w:rsidRDefault="008E39DC">
            <w:pPr>
              <w:jc w:val="center"/>
              <w:rPr>
                <w:sz w:val="24"/>
              </w:rPr>
            </w:pPr>
            <w:r>
              <w:rPr>
                <w:sz w:val="24"/>
              </w:rPr>
              <w:t>联系方式</w:t>
            </w:r>
          </w:p>
        </w:tc>
        <w:tc>
          <w:tcPr>
            <w:tcW w:w="7540" w:type="dxa"/>
            <w:vAlign w:val="center"/>
          </w:tcPr>
          <w:p w:rsidR="00891092" w:rsidRDefault="008E39DC">
            <w:pPr>
              <w:jc w:val="left"/>
              <w:rPr>
                <w:sz w:val="24"/>
              </w:rPr>
            </w:pPr>
            <w:r>
              <w:rPr>
                <w:sz w:val="24"/>
              </w:rPr>
              <w:t>接收询问和质疑的联系方式</w:t>
            </w:r>
          </w:p>
          <w:p w:rsidR="00891092" w:rsidRDefault="008E39DC">
            <w:pPr>
              <w:jc w:val="left"/>
              <w:rPr>
                <w:sz w:val="24"/>
              </w:rPr>
            </w:pPr>
            <w:r>
              <w:rPr>
                <w:sz w:val="24"/>
              </w:rPr>
              <w:t>联系部门：</w:t>
            </w:r>
            <w:r>
              <w:rPr>
                <w:rFonts w:hint="eastAsia"/>
                <w:sz w:val="24"/>
              </w:rPr>
              <w:t>综合法务部</w:t>
            </w:r>
            <w:r>
              <w:rPr>
                <w:sz w:val="24"/>
              </w:rPr>
              <w:t>；</w:t>
            </w:r>
          </w:p>
          <w:p w:rsidR="00891092" w:rsidRDefault="008E39DC">
            <w:pPr>
              <w:jc w:val="left"/>
              <w:rPr>
                <w:sz w:val="24"/>
              </w:rPr>
            </w:pPr>
            <w:r>
              <w:rPr>
                <w:sz w:val="24"/>
              </w:rPr>
              <w:t>联系电话：</w:t>
            </w:r>
            <w:r>
              <w:rPr>
                <w:sz w:val="24"/>
              </w:rPr>
              <w:t>010-63974645</w:t>
            </w:r>
            <w:r>
              <w:rPr>
                <w:sz w:val="24"/>
              </w:rPr>
              <w:t>；</w:t>
            </w:r>
          </w:p>
          <w:p w:rsidR="00891092" w:rsidRDefault="008E39DC">
            <w:pPr>
              <w:jc w:val="left"/>
              <w:rPr>
                <w:sz w:val="24"/>
              </w:rPr>
            </w:pPr>
            <w:r>
              <w:rPr>
                <w:sz w:val="24"/>
              </w:rPr>
              <w:t>通讯地址：</w:t>
            </w:r>
            <w:r>
              <w:rPr>
                <w:rFonts w:hint="eastAsia"/>
                <w:sz w:val="24"/>
              </w:rPr>
              <w:t>北京市海淀区复兴路乙</w:t>
            </w:r>
            <w:r>
              <w:rPr>
                <w:rFonts w:hint="eastAsia"/>
                <w:sz w:val="24"/>
              </w:rPr>
              <w:t>12</w:t>
            </w:r>
            <w:r>
              <w:rPr>
                <w:rFonts w:hint="eastAsia"/>
                <w:sz w:val="24"/>
              </w:rPr>
              <w:t>号中国铝业大厦</w:t>
            </w:r>
            <w:r>
              <w:rPr>
                <w:rFonts w:hint="eastAsia"/>
                <w:sz w:val="24"/>
              </w:rPr>
              <w:t>11</w:t>
            </w:r>
            <w:r>
              <w:rPr>
                <w:rFonts w:hint="eastAsia"/>
                <w:sz w:val="24"/>
              </w:rPr>
              <w:t>层</w:t>
            </w:r>
            <w:r>
              <w:rPr>
                <w:rFonts w:hint="eastAsia"/>
                <w:sz w:val="24"/>
              </w:rPr>
              <w:t>1110</w:t>
            </w:r>
            <w:r>
              <w:rPr>
                <w:rFonts w:hint="eastAsia"/>
                <w:sz w:val="24"/>
              </w:rPr>
              <w:t>室</w:t>
            </w:r>
            <w:r>
              <w:rPr>
                <w:sz w:val="24"/>
              </w:rPr>
              <w:t>。</w:t>
            </w:r>
          </w:p>
        </w:tc>
      </w:tr>
      <w:tr w:rsidR="00891092">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rsidR="00891092" w:rsidRDefault="008E39DC">
            <w:pPr>
              <w:pStyle w:val="af8"/>
              <w:adjustRightInd w:val="0"/>
              <w:snapToGrid w:val="0"/>
              <w:jc w:val="center"/>
              <w:rPr>
                <w:rFonts w:ascii="Times New Roman" w:hAnsi="Times New Roman" w:hint="default"/>
                <w:sz w:val="24"/>
                <w:szCs w:val="24"/>
              </w:rPr>
            </w:pPr>
            <w:r>
              <w:rPr>
                <w:rFonts w:ascii="Times New Roman" w:hAnsi="Times New Roman" w:hint="default"/>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rsidR="00891092" w:rsidRDefault="008E39DC">
            <w:pPr>
              <w:jc w:val="center"/>
              <w:rPr>
                <w:sz w:val="24"/>
              </w:rPr>
            </w:pPr>
            <w:r>
              <w:rPr>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rsidR="00891092" w:rsidRDefault="008E39DC">
            <w:pPr>
              <w:jc w:val="left"/>
              <w:rPr>
                <w:sz w:val="24"/>
              </w:rPr>
            </w:pPr>
            <w:r>
              <w:rPr>
                <w:sz w:val="24"/>
              </w:rPr>
              <w:t>收费对象：</w:t>
            </w:r>
          </w:p>
          <w:p w:rsidR="00891092" w:rsidRDefault="008E39DC">
            <w:pPr>
              <w:jc w:val="left"/>
              <w:rPr>
                <w:sz w:val="24"/>
              </w:rPr>
            </w:pPr>
            <w:r>
              <w:rPr>
                <w:sz w:val="24"/>
              </w:rPr>
              <w:t>□</w:t>
            </w:r>
            <w:r>
              <w:rPr>
                <w:sz w:val="24"/>
              </w:rPr>
              <w:t>采购人</w:t>
            </w:r>
          </w:p>
          <w:p w:rsidR="00891092" w:rsidRDefault="008E39DC">
            <w:pPr>
              <w:jc w:val="left"/>
              <w:rPr>
                <w:sz w:val="24"/>
              </w:rPr>
            </w:pPr>
            <w:r>
              <w:rPr>
                <w:rFonts w:cs="宋体" w:hint="eastAsia"/>
                <w:b/>
                <w:szCs w:val="21"/>
              </w:rPr>
              <w:t>■</w:t>
            </w:r>
            <w:r>
              <w:rPr>
                <w:sz w:val="24"/>
              </w:rPr>
              <w:t>中标人</w:t>
            </w:r>
          </w:p>
          <w:p w:rsidR="00891092" w:rsidRDefault="008E39DC">
            <w:pPr>
              <w:jc w:val="left"/>
              <w:rPr>
                <w:sz w:val="24"/>
              </w:rPr>
            </w:pPr>
            <w:r>
              <w:rPr>
                <w:sz w:val="24"/>
              </w:rPr>
              <w:t>收费标准：</w:t>
            </w:r>
            <w:r>
              <w:rPr>
                <w:rFonts w:hint="eastAsia"/>
                <w:sz w:val="24"/>
              </w:rPr>
              <w:t>按以下标准执行</w:t>
            </w:r>
            <w:r>
              <w:rPr>
                <w:sz w:val="24"/>
              </w:rPr>
              <w:t>；</w:t>
            </w:r>
          </w:p>
          <w:p w:rsidR="00891092" w:rsidRDefault="008E39DC">
            <w:pPr>
              <w:jc w:val="left"/>
              <w:rPr>
                <w:sz w:val="24"/>
              </w:rPr>
            </w:pPr>
            <w:r>
              <w:rPr>
                <w:sz w:val="24"/>
              </w:rPr>
              <w:t>缴纳时间：</w:t>
            </w:r>
            <w:r>
              <w:rPr>
                <w:rFonts w:hint="eastAsia"/>
                <w:sz w:val="24"/>
              </w:rPr>
              <w:t>中标人在领取纸质中标通知书前向采购代理机构缴付中标服务费</w:t>
            </w:r>
            <w:r>
              <w:rPr>
                <w:sz w:val="24"/>
              </w:rPr>
              <w:t>。</w:t>
            </w:r>
          </w:p>
          <w:p w:rsidR="00891092" w:rsidRDefault="008E39DC">
            <w:pPr>
              <w:jc w:val="left"/>
              <w:rPr>
                <w:rFonts w:cs="宋体"/>
                <w:b/>
                <w:szCs w:val="21"/>
              </w:rPr>
            </w:pPr>
            <w:r>
              <w:rPr>
                <w:rFonts w:cs="宋体" w:hint="eastAsia"/>
                <w:b/>
                <w:szCs w:val="21"/>
              </w:rPr>
              <w:t>注：中标服务费收费标准如下表，按差额定率累进法计算。</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835"/>
              <w:gridCol w:w="2835"/>
            </w:tblGrid>
            <w:tr w:rsidR="00322444" w:rsidTr="00557CA5">
              <w:trPr>
                <w:cantSplit/>
                <w:jc w:val="center"/>
              </w:trPr>
              <w:tc>
                <w:tcPr>
                  <w:tcW w:w="2835" w:type="dxa"/>
                  <w:vAlign w:val="center"/>
                </w:tcPr>
                <w:p w:rsidR="00322444" w:rsidRDefault="00322444" w:rsidP="00557CA5">
                  <w:pPr>
                    <w:tabs>
                      <w:tab w:val="left" w:pos="8640"/>
                    </w:tabs>
                    <w:jc w:val="center"/>
                    <w:rPr>
                      <w:rFonts w:cs="宋体"/>
                      <w:szCs w:val="21"/>
                    </w:rPr>
                  </w:pPr>
                  <w:r>
                    <w:rPr>
                      <w:rFonts w:cs="宋体" w:hint="eastAsia"/>
                      <w:szCs w:val="21"/>
                    </w:rPr>
                    <w:t>中标金额（万元）</w:t>
                  </w:r>
                </w:p>
              </w:tc>
              <w:tc>
                <w:tcPr>
                  <w:tcW w:w="2835" w:type="dxa"/>
                  <w:vAlign w:val="center"/>
                </w:tcPr>
                <w:p w:rsidR="00322444" w:rsidRDefault="00322444" w:rsidP="00557CA5">
                  <w:pPr>
                    <w:tabs>
                      <w:tab w:val="left" w:pos="8640"/>
                    </w:tabs>
                    <w:jc w:val="center"/>
                    <w:rPr>
                      <w:rFonts w:cs="宋体"/>
                      <w:szCs w:val="21"/>
                    </w:rPr>
                  </w:pPr>
                  <w:r>
                    <w:rPr>
                      <w:rFonts w:cs="宋体" w:hint="eastAsia"/>
                      <w:szCs w:val="21"/>
                    </w:rPr>
                    <w:t>费率</w:t>
                  </w:r>
                </w:p>
              </w:tc>
            </w:tr>
            <w:tr w:rsidR="00322444" w:rsidTr="00557CA5">
              <w:trPr>
                <w:cantSplit/>
                <w:jc w:val="center"/>
              </w:trPr>
              <w:tc>
                <w:tcPr>
                  <w:tcW w:w="2835" w:type="dxa"/>
                  <w:vAlign w:val="center"/>
                </w:tcPr>
                <w:p w:rsidR="00322444" w:rsidRDefault="00322444" w:rsidP="00557CA5">
                  <w:pPr>
                    <w:tabs>
                      <w:tab w:val="left" w:pos="8640"/>
                    </w:tabs>
                    <w:jc w:val="center"/>
                    <w:rPr>
                      <w:rFonts w:cs="宋体"/>
                      <w:szCs w:val="21"/>
                    </w:rPr>
                  </w:pPr>
                  <w:r>
                    <w:rPr>
                      <w:rFonts w:cs="宋体" w:hint="eastAsia"/>
                      <w:szCs w:val="21"/>
                    </w:rPr>
                    <w:t>100</w:t>
                  </w:r>
                  <w:r>
                    <w:rPr>
                      <w:rFonts w:cs="宋体" w:hint="eastAsia"/>
                      <w:szCs w:val="21"/>
                    </w:rPr>
                    <w:t>以下</w:t>
                  </w:r>
                </w:p>
              </w:tc>
              <w:tc>
                <w:tcPr>
                  <w:tcW w:w="2835" w:type="dxa"/>
                  <w:vAlign w:val="center"/>
                </w:tcPr>
                <w:p w:rsidR="00322444" w:rsidRDefault="00322444" w:rsidP="00557CA5">
                  <w:pPr>
                    <w:tabs>
                      <w:tab w:val="left" w:pos="8640"/>
                    </w:tabs>
                    <w:jc w:val="center"/>
                    <w:rPr>
                      <w:rFonts w:cs="宋体"/>
                      <w:szCs w:val="21"/>
                    </w:rPr>
                  </w:pPr>
                  <w:r>
                    <w:rPr>
                      <w:rFonts w:cs="宋体" w:hint="eastAsia"/>
                      <w:szCs w:val="21"/>
                    </w:rPr>
                    <w:t>1.5%</w:t>
                  </w:r>
                </w:p>
              </w:tc>
            </w:tr>
            <w:tr w:rsidR="00322444" w:rsidTr="00557CA5">
              <w:trPr>
                <w:cantSplit/>
                <w:jc w:val="center"/>
              </w:trPr>
              <w:tc>
                <w:tcPr>
                  <w:tcW w:w="2835" w:type="dxa"/>
                  <w:vAlign w:val="center"/>
                </w:tcPr>
                <w:p w:rsidR="00322444" w:rsidRDefault="00322444" w:rsidP="00557CA5">
                  <w:pPr>
                    <w:tabs>
                      <w:tab w:val="left" w:pos="8640"/>
                    </w:tabs>
                    <w:jc w:val="center"/>
                    <w:rPr>
                      <w:rFonts w:cs="宋体"/>
                      <w:szCs w:val="21"/>
                    </w:rPr>
                  </w:pPr>
                  <w:r>
                    <w:rPr>
                      <w:rFonts w:cs="宋体" w:hint="eastAsia"/>
                      <w:szCs w:val="21"/>
                    </w:rPr>
                    <w:t>100-500</w:t>
                  </w:r>
                </w:p>
              </w:tc>
              <w:tc>
                <w:tcPr>
                  <w:tcW w:w="2835" w:type="dxa"/>
                  <w:vAlign w:val="center"/>
                </w:tcPr>
                <w:p w:rsidR="00322444" w:rsidRDefault="00322444" w:rsidP="00557CA5">
                  <w:pPr>
                    <w:tabs>
                      <w:tab w:val="left" w:pos="8640"/>
                    </w:tabs>
                    <w:jc w:val="center"/>
                    <w:rPr>
                      <w:rFonts w:cs="宋体"/>
                      <w:szCs w:val="21"/>
                    </w:rPr>
                  </w:pPr>
                  <w:r>
                    <w:rPr>
                      <w:rFonts w:cs="宋体" w:hint="eastAsia"/>
                      <w:szCs w:val="21"/>
                    </w:rPr>
                    <w:t>1.1%</w:t>
                  </w:r>
                </w:p>
              </w:tc>
            </w:tr>
            <w:tr w:rsidR="00322444" w:rsidTr="00557CA5">
              <w:trPr>
                <w:cantSplit/>
                <w:jc w:val="center"/>
              </w:trPr>
              <w:tc>
                <w:tcPr>
                  <w:tcW w:w="2835" w:type="dxa"/>
                  <w:vAlign w:val="center"/>
                </w:tcPr>
                <w:p w:rsidR="00322444" w:rsidRDefault="00322444" w:rsidP="00557CA5">
                  <w:pPr>
                    <w:tabs>
                      <w:tab w:val="left" w:pos="8640"/>
                    </w:tabs>
                    <w:jc w:val="center"/>
                    <w:rPr>
                      <w:rFonts w:cs="宋体"/>
                      <w:szCs w:val="21"/>
                    </w:rPr>
                  </w:pPr>
                  <w:r>
                    <w:rPr>
                      <w:rFonts w:cs="宋体" w:hint="eastAsia"/>
                      <w:szCs w:val="21"/>
                    </w:rPr>
                    <w:t>500-1000</w:t>
                  </w:r>
                </w:p>
              </w:tc>
              <w:tc>
                <w:tcPr>
                  <w:tcW w:w="2835" w:type="dxa"/>
                  <w:vAlign w:val="center"/>
                </w:tcPr>
                <w:p w:rsidR="00322444" w:rsidRDefault="00322444" w:rsidP="00557CA5">
                  <w:pPr>
                    <w:tabs>
                      <w:tab w:val="left" w:pos="8640"/>
                    </w:tabs>
                    <w:jc w:val="center"/>
                    <w:rPr>
                      <w:rFonts w:cs="宋体"/>
                      <w:szCs w:val="21"/>
                    </w:rPr>
                  </w:pPr>
                  <w:r>
                    <w:rPr>
                      <w:rFonts w:cs="宋体" w:hint="eastAsia"/>
                      <w:szCs w:val="21"/>
                    </w:rPr>
                    <w:t>0.8%</w:t>
                  </w:r>
                </w:p>
              </w:tc>
            </w:tr>
          </w:tbl>
          <w:p w:rsidR="00891092" w:rsidRDefault="00891092">
            <w:pPr>
              <w:jc w:val="left"/>
              <w:rPr>
                <w:sz w:val="24"/>
              </w:rPr>
            </w:pPr>
          </w:p>
        </w:tc>
      </w:tr>
    </w:tbl>
    <w:p w:rsidR="00891092" w:rsidRDefault="00891092">
      <w:pPr>
        <w:tabs>
          <w:tab w:val="left" w:pos="5580"/>
        </w:tabs>
        <w:adjustRightInd w:val="0"/>
        <w:spacing w:line="360" w:lineRule="auto"/>
        <w:jc w:val="distribute"/>
        <w:rPr>
          <w:sz w:val="24"/>
        </w:rPr>
        <w:sectPr w:rsidR="00891092">
          <w:footerReference w:type="default" r:id="rId13"/>
          <w:headerReference w:type="first" r:id="rId14"/>
          <w:type w:val="nextColumn"/>
          <w:pgSz w:w="11907" w:h="16840"/>
          <w:pgMar w:top="1418" w:right="1134" w:bottom="1418" w:left="1701" w:header="851" w:footer="851" w:gutter="0"/>
          <w:pgNumType w:start="0"/>
          <w:cols w:space="720"/>
          <w:titlePg/>
          <w:docGrid w:linePitch="462"/>
        </w:sectPr>
      </w:pPr>
    </w:p>
    <w:p w:rsidR="00891092" w:rsidRDefault="008E39DC" w:rsidP="0036033B">
      <w:pPr>
        <w:spacing w:beforeLines="100" w:afterLines="100"/>
        <w:jc w:val="center"/>
        <w:rPr>
          <w:b/>
          <w:sz w:val="28"/>
          <w:szCs w:val="28"/>
        </w:rPr>
      </w:pPr>
      <w:bookmarkStart w:id="72" w:name="_Toc226337213"/>
      <w:bookmarkStart w:id="73" w:name="_Toc195842882"/>
      <w:bookmarkStart w:id="74" w:name="_Toc305158859"/>
      <w:bookmarkStart w:id="75" w:name="_Toc305158785"/>
      <w:bookmarkStart w:id="76" w:name="_Toc353873662"/>
      <w:bookmarkStart w:id="77" w:name="_Toc150480755"/>
      <w:bookmarkStart w:id="78" w:name="_Toc127151517"/>
      <w:bookmarkStart w:id="79" w:name="_Toc150774722"/>
      <w:bookmarkStart w:id="80" w:name="_Toc226965790"/>
      <w:bookmarkStart w:id="81" w:name="_Toc142311019"/>
      <w:bookmarkStart w:id="82" w:name="_Toc265228355"/>
      <w:bookmarkStart w:id="83" w:name="_Toc353873932"/>
      <w:bookmarkStart w:id="84" w:name="_Toc353825542"/>
      <w:bookmarkStart w:id="85" w:name="_Toc264969207"/>
      <w:r>
        <w:rPr>
          <w:b/>
          <w:sz w:val="28"/>
          <w:szCs w:val="28"/>
        </w:rPr>
        <w:lastRenderedPageBreak/>
        <w:t>投标人须知</w:t>
      </w:r>
      <w:bookmarkEnd w:id="72"/>
      <w:bookmarkEnd w:id="73"/>
      <w:bookmarkEnd w:id="74"/>
      <w:bookmarkEnd w:id="75"/>
      <w:bookmarkEnd w:id="76"/>
      <w:bookmarkEnd w:id="77"/>
      <w:bookmarkEnd w:id="78"/>
      <w:bookmarkEnd w:id="79"/>
      <w:bookmarkEnd w:id="80"/>
      <w:bookmarkEnd w:id="81"/>
      <w:bookmarkEnd w:id="82"/>
      <w:bookmarkEnd w:id="83"/>
      <w:bookmarkEnd w:id="84"/>
      <w:bookmarkEnd w:id="85"/>
    </w:p>
    <w:p w:rsidR="00891092" w:rsidRDefault="008E39DC">
      <w:pPr>
        <w:pStyle w:val="21"/>
        <w:tabs>
          <w:tab w:val="center" w:pos="4592"/>
          <w:tab w:val="left" w:pos="7860"/>
        </w:tabs>
        <w:spacing w:before="0" w:line="360" w:lineRule="auto"/>
        <w:jc w:val="left"/>
        <w:rPr>
          <w:rFonts w:ascii="Times New Roman" w:eastAsia="宋体" w:hAnsi="Times New Roman"/>
          <w:sz w:val="28"/>
        </w:rPr>
      </w:pPr>
      <w:bookmarkStart w:id="86" w:name="_Toc127151518"/>
      <w:bookmarkStart w:id="87" w:name="_Toc520356143"/>
      <w:r>
        <w:rPr>
          <w:rFonts w:ascii="Times New Roman" w:eastAsia="宋体" w:hAnsi="Times New Roman"/>
          <w:sz w:val="28"/>
        </w:rPr>
        <w:tab/>
      </w:r>
      <w:bookmarkStart w:id="88" w:name="_Toc226965708"/>
      <w:bookmarkStart w:id="89" w:name="_Toc151190145"/>
      <w:bookmarkStart w:id="90" w:name="_Toc151193616"/>
      <w:bookmarkStart w:id="91" w:name="_Toc150774618"/>
      <w:bookmarkStart w:id="92" w:name="_Toc226309762"/>
      <w:bookmarkStart w:id="93" w:name="_Toc151193832"/>
      <w:bookmarkStart w:id="94" w:name="_Toc195842883"/>
      <w:bookmarkStart w:id="95" w:name="_Toc151193760"/>
      <w:bookmarkStart w:id="96" w:name="_Toc150480756"/>
      <w:bookmarkStart w:id="97" w:name="_Toc264969208"/>
      <w:bookmarkStart w:id="98" w:name="_Toc305158860"/>
      <w:bookmarkStart w:id="99" w:name="_Toc151193906"/>
      <w:bookmarkStart w:id="100" w:name="_Toc226965791"/>
      <w:bookmarkStart w:id="101" w:name="_Toc265228356"/>
      <w:bookmarkStart w:id="102" w:name="_Toc305158786"/>
      <w:bookmarkStart w:id="103" w:name="_Toc142311020"/>
      <w:bookmarkStart w:id="104" w:name="_Toc151193688"/>
      <w:bookmarkStart w:id="105" w:name="_Toc150774723"/>
      <w:bookmarkStart w:id="106" w:name="_Toc150509269"/>
      <w:bookmarkStart w:id="107" w:name="_Toc226337214"/>
      <w:r>
        <w:rPr>
          <w:rFonts w:ascii="Times New Roman" w:eastAsia="宋体" w:hAnsi="Times New Roman"/>
          <w:sz w:val="28"/>
        </w:rPr>
        <w:t>一说明</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r>
        <w:rPr>
          <w:rFonts w:ascii="Times New Roman" w:eastAsia="宋体" w:hAnsi="Times New Roman"/>
          <w:sz w:val="28"/>
        </w:rPr>
        <w:tab/>
      </w:r>
    </w:p>
    <w:p w:rsidR="00891092" w:rsidRDefault="008E39DC">
      <w:pPr>
        <w:numPr>
          <w:ilvl w:val="0"/>
          <w:numId w:val="9"/>
        </w:numPr>
        <w:tabs>
          <w:tab w:val="clear" w:pos="900"/>
          <w:tab w:val="left" w:pos="360"/>
        </w:tabs>
        <w:snapToGrid w:val="0"/>
        <w:spacing w:line="360" w:lineRule="auto"/>
        <w:ind w:left="357" w:hanging="357"/>
        <w:outlineLvl w:val="1"/>
        <w:rPr>
          <w:sz w:val="24"/>
        </w:rPr>
      </w:pPr>
      <w:bookmarkStart w:id="108" w:name="_Toc265228357"/>
      <w:bookmarkStart w:id="109" w:name="_Toc264969209"/>
      <w:bookmarkStart w:id="110" w:name="_Toc305158861"/>
      <w:bookmarkStart w:id="111" w:name="_Toc305158787"/>
      <w:r>
        <w:rPr>
          <w:sz w:val="24"/>
        </w:rPr>
        <w:t>采购人、采购代理机构、投标人</w:t>
      </w:r>
      <w:bookmarkEnd w:id="108"/>
      <w:bookmarkEnd w:id="109"/>
      <w:bookmarkEnd w:id="110"/>
      <w:bookmarkEnd w:id="111"/>
      <w:r>
        <w:rPr>
          <w:sz w:val="24"/>
        </w:rPr>
        <w:t>、联合体</w:t>
      </w:r>
    </w:p>
    <w:p w:rsidR="00891092" w:rsidRDefault="008E39DC">
      <w:pPr>
        <w:numPr>
          <w:ilvl w:val="1"/>
          <w:numId w:val="9"/>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rsidR="00891092" w:rsidRDefault="008E39DC">
      <w:pPr>
        <w:numPr>
          <w:ilvl w:val="1"/>
          <w:numId w:val="9"/>
        </w:numPr>
        <w:tabs>
          <w:tab w:val="left" w:pos="1080"/>
          <w:tab w:val="left" w:pos="2014"/>
          <w:tab w:val="left" w:pos="5521"/>
        </w:tabs>
        <w:snapToGrid w:val="0"/>
        <w:spacing w:line="360" w:lineRule="auto"/>
        <w:ind w:left="1080" w:hanging="720"/>
        <w:rPr>
          <w:sz w:val="24"/>
        </w:rPr>
      </w:pPr>
      <w:r>
        <w:rPr>
          <w:sz w:val="24"/>
        </w:rPr>
        <w:t>投标人（也称</w:t>
      </w:r>
      <w:r>
        <w:rPr>
          <w:sz w:val="24"/>
        </w:rPr>
        <w:t>“</w:t>
      </w:r>
      <w:r>
        <w:rPr>
          <w:sz w:val="24"/>
        </w:rPr>
        <w:t>供应商</w:t>
      </w:r>
      <w:r>
        <w:rPr>
          <w:sz w:val="24"/>
        </w:rPr>
        <w:t>”</w:t>
      </w:r>
      <w:r>
        <w:rPr>
          <w:sz w:val="24"/>
        </w:rPr>
        <w:t>、</w:t>
      </w:r>
      <w:r>
        <w:rPr>
          <w:sz w:val="24"/>
        </w:rPr>
        <w:t>“</w:t>
      </w:r>
      <w:r>
        <w:rPr>
          <w:sz w:val="24"/>
        </w:rPr>
        <w:t>申请人</w:t>
      </w:r>
      <w:r>
        <w:rPr>
          <w:sz w:val="24"/>
        </w:rPr>
        <w:t>”</w:t>
      </w:r>
      <w:r>
        <w:rPr>
          <w:sz w:val="24"/>
        </w:rPr>
        <w:t>）：指向采购人提供货物、工程或者服务的法人、其他组织或者自然人。</w:t>
      </w:r>
    </w:p>
    <w:p w:rsidR="00891092" w:rsidRDefault="008E39DC">
      <w:pPr>
        <w:numPr>
          <w:ilvl w:val="1"/>
          <w:numId w:val="9"/>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rsidR="00891092" w:rsidRDefault="008E39DC">
      <w:pPr>
        <w:numPr>
          <w:ilvl w:val="0"/>
          <w:numId w:val="9"/>
        </w:numPr>
        <w:tabs>
          <w:tab w:val="clear" w:pos="900"/>
          <w:tab w:val="left" w:pos="360"/>
        </w:tabs>
        <w:snapToGrid w:val="0"/>
        <w:spacing w:line="360" w:lineRule="auto"/>
        <w:ind w:left="357" w:hanging="357"/>
        <w:outlineLvl w:val="1"/>
        <w:rPr>
          <w:sz w:val="24"/>
        </w:rPr>
      </w:pPr>
      <w:bookmarkStart w:id="112" w:name="_Toc150774620"/>
      <w:bookmarkStart w:id="113" w:name="_Toc195842885"/>
      <w:bookmarkStart w:id="114" w:name="_Toc150774725"/>
      <w:bookmarkStart w:id="115" w:name="_Toc151193908"/>
      <w:bookmarkStart w:id="116" w:name="_Toc127151520"/>
      <w:bookmarkStart w:id="117" w:name="_Toc151193618"/>
      <w:bookmarkStart w:id="118" w:name="_Toc164608789"/>
      <w:bookmarkStart w:id="119" w:name="_Toc226337216"/>
      <w:bookmarkStart w:id="120" w:name="_Toc226965793"/>
      <w:bookmarkStart w:id="121" w:name="_Toc164229215"/>
      <w:bookmarkStart w:id="122" w:name="_Toc151193762"/>
      <w:bookmarkStart w:id="123" w:name="_Toc150509271"/>
      <w:bookmarkStart w:id="124" w:name="_Toc149720813"/>
      <w:bookmarkStart w:id="125" w:name="_Toc150480758"/>
      <w:bookmarkStart w:id="126" w:name="_Toc305158862"/>
      <w:bookmarkStart w:id="127" w:name="_Toc127161434"/>
      <w:bookmarkStart w:id="128" w:name="_Toc142311022"/>
      <w:bookmarkStart w:id="129" w:name="_Toc305158788"/>
      <w:bookmarkStart w:id="130" w:name="_Toc164229361"/>
      <w:bookmarkStart w:id="131" w:name="_Toc164351614"/>
      <w:bookmarkStart w:id="132" w:name="_Toc226965710"/>
      <w:bookmarkStart w:id="133" w:name="_Toc164608634"/>
      <w:bookmarkStart w:id="134" w:name="_Toc264969210"/>
      <w:bookmarkStart w:id="135" w:name="_Toc151193690"/>
      <w:bookmarkStart w:id="136" w:name="_Toc151190147"/>
      <w:bookmarkStart w:id="137" w:name="_Toc226309764"/>
      <w:bookmarkStart w:id="138" w:name="_Toc127151721"/>
      <w:bookmarkStart w:id="139" w:name="_Toc151193834"/>
      <w:bookmarkStart w:id="140" w:name="_Toc265228358"/>
      <w:r>
        <w:rPr>
          <w:sz w:val="24"/>
        </w:rPr>
        <w:t>资金来源</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r>
        <w:rPr>
          <w:sz w:val="24"/>
        </w:rPr>
        <w:t>、项目属性、科研仪器设备采购、核心产品</w:t>
      </w:r>
    </w:p>
    <w:p w:rsidR="00891092" w:rsidRDefault="008E39DC">
      <w:pPr>
        <w:numPr>
          <w:ilvl w:val="1"/>
          <w:numId w:val="9"/>
        </w:numPr>
        <w:tabs>
          <w:tab w:val="left" w:pos="1080"/>
          <w:tab w:val="left" w:pos="2014"/>
        </w:tabs>
        <w:snapToGrid w:val="0"/>
        <w:spacing w:line="360" w:lineRule="auto"/>
        <w:ind w:left="1080" w:hanging="720"/>
        <w:rPr>
          <w:sz w:val="24"/>
        </w:rPr>
      </w:pPr>
      <w:r>
        <w:rPr>
          <w:sz w:val="24"/>
        </w:rPr>
        <w:t>资金来源为财政性资金和</w:t>
      </w:r>
      <w:r>
        <w:rPr>
          <w:sz w:val="24"/>
        </w:rPr>
        <w:t>/</w:t>
      </w:r>
      <w:r>
        <w:rPr>
          <w:sz w:val="24"/>
        </w:rPr>
        <w:t>或本项目采购中无法与财政性资金分割的非财政性资金。</w:t>
      </w:r>
    </w:p>
    <w:p w:rsidR="00891092" w:rsidRDefault="008E39DC">
      <w:pPr>
        <w:numPr>
          <w:ilvl w:val="1"/>
          <w:numId w:val="9"/>
        </w:numPr>
        <w:tabs>
          <w:tab w:val="left" w:pos="1080"/>
          <w:tab w:val="left" w:pos="2014"/>
        </w:tabs>
        <w:snapToGrid w:val="0"/>
        <w:spacing w:line="360" w:lineRule="auto"/>
        <w:ind w:left="1080" w:hanging="720"/>
        <w:rPr>
          <w:sz w:val="24"/>
        </w:rPr>
      </w:pPr>
      <w:r>
        <w:rPr>
          <w:sz w:val="24"/>
        </w:rPr>
        <w:t>项目属性见《投标人须知资料表》。</w:t>
      </w:r>
    </w:p>
    <w:p w:rsidR="00891092" w:rsidRDefault="008E39DC">
      <w:pPr>
        <w:numPr>
          <w:ilvl w:val="1"/>
          <w:numId w:val="9"/>
        </w:numPr>
        <w:tabs>
          <w:tab w:val="left" w:pos="1080"/>
          <w:tab w:val="left" w:pos="2014"/>
        </w:tabs>
        <w:snapToGrid w:val="0"/>
        <w:spacing w:line="360" w:lineRule="auto"/>
        <w:ind w:left="1080" w:hanging="720"/>
        <w:rPr>
          <w:sz w:val="24"/>
        </w:rPr>
      </w:pPr>
      <w:r>
        <w:rPr>
          <w:sz w:val="24"/>
        </w:rPr>
        <w:t>是否属于科研仪器设备采购见《投标人须知资料表》。</w:t>
      </w:r>
    </w:p>
    <w:p w:rsidR="00891092" w:rsidRDefault="008E39DC">
      <w:pPr>
        <w:numPr>
          <w:ilvl w:val="1"/>
          <w:numId w:val="9"/>
        </w:numPr>
        <w:tabs>
          <w:tab w:val="left" w:pos="1080"/>
          <w:tab w:val="left" w:pos="2014"/>
          <w:tab w:val="left" w:pos="5521"/>
        </w:tabs>
        <w:snapToGrid w:val="0"/>
        <w:spacing w:line="360" w:lineRule="auto"/>
        <w:ind w:left="1080" w:hanging="720"/>
        <w:rPr>
          <w:sz w:val="24"/>
        </w:rPr>
      </w:pPr>
      <w:r>
        <w:rPr>
          <w:sz w:val="24"/>
        </w:rPr>
        <w:t>核心产品见《投标人须知资料表》。</w:t>
      </w:r>
    </w:p>
    <w:p w:rsidR="00891092" w:rsidRDefault="008E39DC">
      <w:pPr>
        <w:numPr>
          <w:ilvl w:val="0"/>
          <w:numId w:val="9"/>
        </w:numPr>
        <w:tabs>
          <w:tab w:val="left" w:pos="360"/>
        </w:tabs>
        <w:snapToGrid w:val="0"/>
        <w:spacing w:line="360" w:lineRule="auto"/>
        <w:ind w:left="357" w:hanging="357"/>
        <w:outlineLvl w:val="1"/>
        <w:rPr>
          <w:sz w:val="24"/>
        </w:rPr>
      </w:pPr>
      <w:r>
        <w:rPr>
          <w:sz w:val="24"/>
        </w:rPr>
        <w:t>现场考察、开标前答疑会</w:t>
      </w:r>
    </w:p>
    <w:p w:rsidR="00891092" w:rsidRDefault="008E39DC">
      <w:pPr>
        <w:numPr>
          <w:ilvl w:val="1"/>
          <w:numId w:val="9"/>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41" w:name="_Toc151193836"/>
      <w:bookmarkStart w:id="142" w:name="_Toc150480760"/>
      <w:bookmarkStart w:id="143" w:name="_Toc151193692"/>
      <w:bookmarkStart w:id="144" w:name="_Toc305158790"/>
      <w:bookmarkStart w:id="145" w:name="_Toc226337218"/>
      <w:bookmarkStart w:id="146" w:name="_Toc264969212"/>
      <w:bookmarkStart w:id="147" w:name="_Toc151193620"/>
      <w:bookmarkStart w:id="148" w:name="_Toc226309766"/>
      <w:bookmarkStart w:id="149" w:name="_Toc151193910"/>
      <w:bookmarkStart w:id="150" w:name="_Toc151190149"/>
      <w:bookmarkStart w:id="151" w:name="_Toc150509273"/>
      <w:bookmarkStart w:id="152" w:name="_Toc151193764"/>
      <w:bookmarkStart w:id="153" w:name="_Toc305158864"/>
      <w:bookmarkStart w:id="154" w:name="_Toc195842887"/>
      <w:bookmarkStart w:id="155" w:name="_Toc150774622"/>
      <w:bookmarkStart w:id="156" w:name="_Toc142311024"/>
      <w:bookmarkStart w:id="157" w:name="_Toc127151522"/>
      <w:bookmarkStart w:id="158" w:name="_Toc520356146"/>
      <w:bookmarkStart w:id="159" w:name="_Toc265228360"/>
      <w:bookmarkStart w:id="160" w:name="_Toc226965795"/>
      <w:bookmarkStart w:id="161" w:name="_Toc226965712"/>
      <w:bookmarkStart w:id="162" w:name="_Toc150774727"/>
    </w:p>
    <w:p w:rsidR="00891092" w:rsidRDefault="008E39DC">
      <w:pPr>
        <w:numPr>
          <w:ilvl w:val="1"/>
          <w:numId w:val="9"/>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rsidR="00891092" w:rsidRDefault="008E39DC">
      <w:pPr>
        <w:numPr>
          <w:ilvl w:val="0"/>
          <w:numId w:val="9"/>
        </w:numPr>
        <w:tabs>
          <w:tab w:val="left" w:pos="360"/>
        </w:tabs>
        <w:snapToGrid w:val="0"/>
        <w:spacing w:line="360" w:lineRule="auto"/>
        <w:ind w:left="357" w:hanging="357"/>
        <w:outlineLvl w:val="1"/>
        <w:rPr>
          <w:sz w:val="24"/>
        </w:rPr>
      </w:pPr>
      <w:r>
        <w:rPr>
          <w:sz w:val="24"/>
        </w:rPr>
        <w:t>样品</w:t>
      </w:r>
    </w:p>
    <w:p w:rsidR="00891092" w:rsidRDefault="008E39DC">
      <w:pPr>
        <w:numPr>
          <w:ilvl w:val="1"/>
          <w:numId w:val="9"/>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p>
    <w:p w:rsidR="00891092" w:rsidRDefault="008E39DC">
      <w:pPr>
        <w:numPr>
          <w:ilvl w:val="1"/>
          <w:numId w:val="9"/>
        </w:numPr>
        <w:tabs>
          <w:tab w:val="left" w:pos="1080"/>
          <w:tab w:val="left" w:pos="2014"/>
        </w:tabs>
        <w:snapToGrid w:val="0"/>
        <w:spacing w:line="360" w:lineRule="auto"/>
        <w:ind w:left="1080" w:hanging="720"/>
        <w:rPr>
          <w:sz w:val="24"/>
        </w:rPr>
      </w:pPr>
      <w:r>
        <w:rPr>
          <w:sz w:val="24"/>
        </w:rPr>
        <w:t>样品的评审方法以及评审标准等内容见第四章《评标程序、评标方法和评标标准》。</w:t>
      </w:r>
    </w:p>
    <w:p w:rsidR="00891092" w:rsidRDefault="008E39DC">
      <w:pPr>
        <w:numPr>
          <w:ilvl w:val="0"/>
          <w:numId w:val="9"/>
        </w:numPr>
        <w:tabs>
          <w:tab w:val="clear" w:pos="900"/>
          <w:tab w:val="left" w:pos="360"/>
        </w:tabs>
        <w:snapToGrid w:val="0"/>
        <w:spacing w:line="360" w:lineRule="auto"/>
        <w:ind w:left="357" w:hanging="357"/>
        <w:outlineLvl w:val="1"/>
        <w:rPr>
          <w:sz w:val="24"/>
        </w:rPr>
      </w:pPr>
      <w:r>
        <w:rPr>
          <w:sz w:val="24"/>
        </w:rPr>
        <w:t>政府采购政策（包括但不限于下列具体政策要求）</w:t>
      </w:r>
    </w:p>
    <w:p w:rsidR="00891092" w:rsidRDefault="008E39DC">
      <w:pPr>
        <w:numPr>
          <w:ilvl w:val="1"/>
          <w:numId w:val="9"/>
        </w:numPr>
        <w:tabs>
          <w:tab w:val="left" w:pos="1080"/>
          <w:tab w:val="left" w:pos="2014"/>
        </w:tabs>
        <w:snapToGrid w:val="0"/>
        <w:spacing w:line="360" w:lineRule="auto"/>
        <w:ind w:left="1080" w:hanging="720"/>
        <w:rPr>
          <w:sz w:val="24"/>
        </w:rPr>
      </w:pPr>
      <w:r>
        <w:rPr>
          <w:sz w:val="24"/>
        </w:rPr>
        <w:t>采购本国货物、工程和服务</w:t>
      </w:r>
    </w:p>
    <w:p w:rsidR="00891092" w:rsidRDefault="008E39DC">
      <w:pPr>
        <w:numPr>
          <w:ilvl w:val="2"/>
          <w:numId w:val="9"/>
        </w:numPr>
        <w:tabs>
          <w:tab w:val="left" w:pos="2014"/>
        </w:tabs>
        <w:snapToGrid w:val="0"/>
        <w:spacing w:line="360" w:lineRule="auto"/>
        <w:rPr>
          <w:sz w:val="24"/>
        </w:rPr>
      </w:pPr>
      <w:r>
        <w:rPr>
          <w:kern w:val="0"/>
          <w:sz w:val="24"/>
        </w:rPr>
        <w:lastRenderedPageBreak/>
        <w:t>政府采购应当采购本国货物、工程和服务。但有《</w:t>
      </w:r>
      <w:r>
        <w:rPr>
          <w:b/>
          <w:kern w:val="0"/>
          <w:sz w:val="24"/>
        </w:rPr>
        <w:t>中华人民共和国政府采购法</w:t>
      </w:r>
      <w:r>
        <w:rPr>
          <w:kern w:val="0"/>
          <w:sz w:val="24"/>
        </w:rPr>
        <w:t>》第十条规定情形的除外。</w:t>
      </w:r>
    </w:p>
    <w:p w:rsidR="00891092" w:rsidRDefault="008E39DC">
      <w:pPr>
        <w:numPr>
          <w:ilvl w:val="2"/>
          <w:numId w:val="9"/>
        </w:numPr>
        <w:tabs>
          <w:tab w:val="left" w:pos="2014"/>
        </w:tabs>
        <w:snapToGrid w:val="0"/>
        <w:spacing w:line="360" w:lineRule="auto"/>
        <w:rPr>
          <w:sz w:val="24"/>
        </w:rPr>
      </w:pPr>
      <w:r>
        <w:rPr>
          <w:sz w:val="24"/>
        </w:rPr>
        <w:t>本项目如接受非本国货物、工程、服务参与投标，则具体要求见第五章《采购需求》。</w:t>
      </w:r>
    </w:p>
    <w:p w:rsidR="00891092" w:rsidRDefault="008E39DC">
      <w:pPr>
        <w:numPr>
          <w:ilvl w:val="2"/>
          <w:numId w:val="9"/>
        </w:numPr>
        <w:tabs>
          <w:tab w:val="left" w:pos="2014"/>
        </w:tabs>
        <w:snapToGrid w:val="0"/>
        <w:spacing w:line="360" w:lineRule="auto"/>
        <w:rPr>
          <w:sz w:val="24"/>
        </w:rPr>
      </w:pPr>
      <w:r>
        <w:rPr>
          <w:rFonts w:eastAsiaTheme="minorEastAsia"/>
          <w:sz w:val="24"/>
        </w:rPr>
        <w:t>进口产品</w:t>
      </w:r>
      <w:r>
        <w:rPr>
          <w:sz w:val="24"/>
        </w:rPr>
        <w:t>指通过中国海关报关验放进入中国境内且产自关境外的产品，包括已经进入中国境内的进口产品。关于进口产品的相关规定依据《政府采购进口产品管理办法》（财库〔</w:t>
      </w:r>
      <w:r>
        <w:rPr>
          <w:sz w:val="24"/>
        </w:rPr>
        <w:t>2007</w:t>
      </w:r>
      <w:r>
        <w:rPr>
          <w:sz w:val="24"/>
        </w:rPr>
        <w:t>〕</w:t>
      </w:r>
      <w:r>
        <w:rPr>
          <w:sz w:val="24"/>
        </w:rPr>
        <w:t>119</w:t>
      </w:r>
      <w:r>
        <w:rPr>
          <w:sz w:val="24"/>
        </w:rPr>
        <w:t>号文）、《关于政府采购进口产品管理有关问题的通知》（财办库〔</w:t>
      </w:r>
      <w:r>
        <w:rPr>
          <w:sz w:val="24"/>
        </w:rPr>
        <w:t>2008</w:t>
      </w:r>
      <w:r>
        <w:rPr>
          <w:sz w:val="24"/>
        </w:rPr>
        <w:t>〕</w:t>
      </w:r>
      <w:r>
        <w:rPr>
          <w:sz w:val="24"/>
        </w:rPr>
        <w:t>248</w:t>
      </w:r>
      <w:r>
        <w:rPr>
          <w:sz w:val="24"/>
        </w:rPr>
        <w:t>号文）。</w:t>
      </w:r>
    </w:p>
    <w:p w:rsidR="00891092" w:rsidRDefault="008E39DC">
      <w:pPr>
        <w:numPr>
          <w:ilvl w:val="1"/>
          <w:numId w:val="9"/>
        </w:numPr>
        <w:tabs>
          <w:tab w:val="left" w:pos="1080"/>
          <w:tab w:val="left" w:pos="2014"/>
        </w:tabs>
        <w:snapToGrid w:val="0"/>
        <w:spacing w:line="360" w:lineRule="auto"/>
        <w:ind w:left="1080" w:hanging="720"/>
        <w:rPr>
          <w:sz w:val="24"/>
        </w:rPr>
      </w:pPr>
      <w:r>
        <w:rPr>
          <w:rFonts w:hint="eastAsia"/>
          <w:sz w:val="24"/>
        </w:rPr>
        <w:t>本国产品</w:t>
      </w:r>
    </w:p>
    <w:p w:rsidR="00891092" w:rsidRDefault="008E39DC">
      <w:pPr>
        <w:tabs>
          <w:tab w:val="left" w:pos="900"/>
          <w:tab w:val="left" w:pos="1080"/>
          <w:tab w:val="left" w:pos="1589"/>
        </w:tabs>
        <w:snapToGrid w:val="0"/>
        <w:spacing w:line="360" w:lineRule="auto"/>
        <w:ind w:left="1080"/>
        <w:rPr>
          <w:sz w:val="24"/>
        </w:rPr>
      </w:pPr>
      <w:bookmarkStart w:id="163" w:name="_Hlk217316762"/>
      <w:r>
        <w:rPr>
          <w:rFonts w:hint="eastAsia"/>
          <w:sz w:val="24"/>
        </w:rPr>
        <w:t>本项目按照《国务院办公厅关于在政府采购中实施本国产品标准及相关政策的通知》（国办发〔</w:t>
      </w:r>
      <w:r>
        <w:rPr>
          <w:rFonts w:hint="eastAsia"/>
          <w:sz w:val="24"/>
        </w:rPr>
        <w:t>2025</w:t>
      </w:r>
      <w:r>
        <w:rPr>
          <w:rFonts w:hint="eastAsia"/>
          <w:sz w:val="24"/>
        </w:rPr>
        <w:t>〕</w:t>
      </w:r>
      <w:r>
        <w:rPr>
          <w:rFonts w:hint="eastAsia"/>
          <w:sz w:val="24"/>
        </w:rPr>
        <w:t>34</w:t>
      </w:r>
      <w:r>
        <w:rPr>
          <w:rFonts w:hint="eastAsia"/>
          <w:sz w:val="24"/>
        </w:rPr>
        <w:t>号）和《关于贯彻落实</w:t>
      </w:r>
      <w:r>
        <w:rPr>
          <w:rFonts w:hint="eastAsia"/>
          <w:sz w:val="24"/>
        </w:rPr>
        <w:t>&lt;</w:t>
      </w:r>
      <w:r>
        <w:rPr>
          <w:rFonts w:hint="eastAsia"/>
          <w:sz w:val="24"/>
        </w:rPr>
        <w:t>国务院办公厅关于在政府采购中实施本国产品标准及相关政策的通知</w:t>
      </w:r>
      <w:r>
        <w:rPr>
          <w:rFonts w:hint="eastAsia"/>
          <w:sz w:val="24"/>
        </w:rPr>
        <w:t>&gt;</w:t>
      </w:r>
      <w:r>
        <w:rPr>
          <w:rFonts w:hint="eastAsia"/>
          <w:sz w:val="24"/>
        </w:rPr>
        <w:t>的意见》（财库〔</w:t>
      </w:r>
      <w:r>
        <w:rPr>
          <w:rFonts w:hint="eastAsia"/>
          <w:sz w:val="24"/>
        </w:rPr>
        <w:t>2025</w:t>
      </w:r>
      <w:r>
        <w:rPr>
          <w:rFonts w:hint="eastAsia"/>
          <w:sz w:val="24"/>
        </w:rPr>
        <w:t>〕</w:t>
      </w:r>
      <w:r>
        <w:rPr>
          <w:rFonts w:hint="eastAsia"/>
          <w:sz w:val="24"/>
        </w:rPr>
        <w:t>30</w:t>
      </w:r>
      <w:r>
        <w:rPr>
          <w:rFonts w:hint="eastAsia"/>
          <w:sz w:val="24"/>
        </w:rPr>
        <w:t>号）有关要求</w:t>
      </w:r>
      <w:bookmarkEnd w:id="163"/>
      <w:r>
        <w:rPr>
          <w:rFonts w:hint="eastAsia"/>
          <w:sz w:val="24"/>
        </w:rPr>
        <w:t>，落实本国产品标准。</w:t>
      </w:r>
    </w:p>
    <w:p w:rsidR="00891092" w:rsidRDefault="008E39DC">
      <w:pPr>
        <w:numPr>
          <w:ilvl w:val="1"/>
          <w:numId w:val="9"/>
        </w:numPr>
        <w:tabs>
          <w:tab w:val="left" w:pos="1080"/>
          <w:tab w:val="left" w:pos="2014"/>
        </w:tabs>
        <w:snapToGrid w:val="0"/>
        <w:spacing w:line="360" w:lineRule="auto"/>
        <w:ind w:left="1080" w:hanging="720"/>
        <w:rPr>
          <w:sz w:val="24"/>
        </w:rPr>
      </w:pPr>
      <w:r>
        <w:rPr>
          <w:sz w:val="24"/>
        </w:rPr>
        <w:t>中小企业、监狱企业及残疾人福利性单位</w:t>
      </w:r>
    </w:p>
    <w:p w:rsidR="00891092" w:rsidRDefault="008E39DC">
      <w:pPr>
        <w:numPr>
          <w:ilvl w:val="2"/>
          <w:numId w:val="9"/>
        </w:numPr>
        <w:snapToGrid w:val="0"/>
        <w:spacing w:line="360" w:lineRule="auto"/>
        <w:rPr>
          <w:sz w:val="24"/>
        </w:rPr>
      </w:pPr>
      <w:r>
        <w:rPr>
          <w:sz w:val="24"/>
        </w:rPr>
        <w:t>中小企业定义：</w:t>
      </w:r>
    </w:p>
    <w:p w:rsidR="00891092" w:rsidRDefault="00891092">
      <w:pPr>
        <w:pStyle w:val="aff7"/>
        <w:numPr>
          <w:ilvl w:val="0"/>
          <w:numId w:val="10"/>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891092" w:rsidRDefault="00891092">
      <w:pPr>
        <w:pStyle w:val="aff7"/>
        <w:numPr>
          <w:ilvl w:val="0"/>
          <w:numId w:val="10"/>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891092" w:rsidRDefault="00891092">
      <w:pPr>
        <w:pStyle w:val="aff7"/>
        <w:numPr>
          <w:ilvl w:val="0"/>
          <w:numId w:val="10"/>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891092" w:rsidRDefault="00891092">
      <w:pPr>
        <w:pStyle w:val="aff7"/>
        <w:numPr>
          <w:ilvl w:val="0"/>
          <w:numId w:val="10"/>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891092" w:rsidRDefault="00891092">
      <w:pPr>
        <w:pStyle w:val="aff7"/>
        <w:numPr>
          <w:ilvl w:val="0"/>
          <w:numId w:val="10"/>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891092" w:rsidRDefault="00891092">
      <w:pPr>
        <w:pStyle w:val="aff7"/>
        <w:numPr>
          <w:ilvl w:val="1"/>
          <w:numId w:val="10"/>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891092" w:rsidRDefault="00891092">
      <w:pPr>
        <w:pStyle w:val="aff7"/>
        <w:numPr>
          <w:ilvl w:val="1"/>
          <w:numId w:val="10"/>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891092" w:rsidRDefault="00891092">
      <w:pPr>
        <w:pStyle w:val="aff7"/>
        <w:numPr>
          <w:ilvl w:val="1"/>
          <w:numId w:val="10"/>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891092" w:rsidRDefault="00891092">
      <w:pPr>
        <w:pStyle w:val="aff7"/>
        <w:numPr>
          <w:ilvl w:val="2"/>
          <w:numId w:val="10"/>
        </w:numPr>
        <w:tabs>
          <w:tab w:val="left" w:pos="2035"/>
          <w:tab w:val="left" w:pos="2977"/>
        </w:tabs>
        <w:snapToGrid w:val="0"/>
        <w:spacing w:line="360" w:lineRule="auto"/>
        <w:ind w:firstLineChars="0"/>
        <w:rPr>
          <w:rFonts w:ascii="Times New Roman" w:hAnsi="Times New Roman"/>
          <w:vanish/>
          <w:color w:val="000000" w:themeColor="text1"/>
          <w:sz w:val="24"/>
          <w:szCs w:val="24"/>
        </w:rPr>
      </w:pPr>
    </w:p>
    <w:p w:rsidR="00891092" w:rsidRDefault="008E39DC">
      <w:pPr>
        <w:numPr>
          <w:ilvl w:val="3"/>
          <w:numId w:val="10"/>
        </w:numPr>
        <w:tabs>
          <w:tab w:val="left" w:pos="1988"/>
          <w:tab w:val="left" w:pos="2035"/>
          <w:tab w:val="left" w:pos="2977"/>
        </w:tabs>
        <w:snapToGrid w:val="0"/>
        <w:spacing w:line="360" w:lineRule="auto"/>
        <w:ind w:left="2885"/>
        <w:rPr>
          <w:color w:val="000000" w:themeColor="text1"/>
          <w:sz w:val="24"/>
        </w:rPr>
      </w:pPr>
      <w:r>
        <w:rPr>
          <w:color w:val="000000" w:themeColor="text1"/>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color w:val="000000" w:themeColor="text1"/>
          <w:sz w:val="24"/>
        </w:rPr>
        <w:t>判定</w:t>
      </w:r>
      <w:r>
        <w:rPr>
          <w:color w:val="000000" w:themeColor="text1"/>
          <w:sz w:val="24"/>
        </w:rPr>
        <w:t>依据《中华人民共和国中小企业促进法》、《关于进一步加大政府采购支持中小企业力度的通知》（财库〔</w:t>
      </w:r>
      <w:r>
        <w:rPr>
          <w:color w:val="000000" w:themeColor="text1"/>
          <w:sz w:val="24"/>
        </w:rPr>
        <w:t>2022</w:t>
      </w:r>
      <w:r>
        <w:rPr>
          <w:color w:val="000000" w:themeColor="text1"/>
          <w:sz w:val="24"/>
        </w:rPr>
        <w:t>〕</w:t>
      </w:r>
      <w:r>
        <w:rPr>
          <w:color w:val="000000" w:themeColor="text1"/>
          <w:sz w:val="24"/>
        </w:rPr>
        <w:t>19</w:t>
      </w:r>
      <w:r>
        <w:rPr>
          <w:color w:val="000000" w:themeColor="text1"/>
          <w:sz w:val="24"/>
        </w:rPr>
        <w:t>号）、《政府采购促进中小企业发展管理办法》（财库〔</w:t>
      </w:r>
      <w:r>
        <w:rPr>
          <w:color w:val="000000" w:themeColor="text1"/>
          <w:sz w:val="24"/>
        </w:rPr>
        <w:t>2020</w:t>
      </w:r>
      <w:r>
        <w:rPr>
          <w:color w:val="000000" w:themeColor="text1"/>
          <w:sz w:val="24"/>
        </w:rPr>
        <w:t>〕</w:t>
      </w:r>
      <w:r>
        <w:rPr>
          <w:color w:val="000000" w:themeColor="text1"/>
          <w:sz w:val="24"/>
        </w:rPr>
        <w:t>46</w:t>
      </w:r>
      <w:r>
        <w:rPr>
          <w:color w:val="000000" w:themeColor="text1"/>
          <w:sz w:val="24"/>
        </w:rPr>
        <w:t>号）、《关于印发中小企业划型标准规定的通知》（工信部联企业〔</w:t>
      </w:r>
      <w:r>
        <w:rPr>
          <w:color w:val="000000" w:themeColor="text1"/>
          <w:sz w:val="24"/>
        </w:rPr>
        <w:t>2011</w:t>
      </w:r>
      <w:r>
        <w:rPr>
          <w:color w:val="000000" w:themeColor="text1"/>
          <w:sz w:val="24"/>
        </w:rPr>
        <w:t>〕</w:t>
      </w:r>
      <w:r>
        <w:rPr>
          <w:color w:val="000000" w:themeColor="text1"/>
          <w:sz w:val="24"/>
        </w:rPr>
        <w:t xml:space="preserve">300 </w:t>
      </w:r>
      <w:r>
        <w:rPr>
          <w:color w:val="000000" w:themeColor="text1"/>
          <w:sz w:val="24"/>
        </w:rPr>
        <w:t>号）</w:t>
      </w:r>
      <w:r>
        <w:rPr>
          <w:rFonts w:hint="eastAsia"/>
          <w:color w:val="000000" w:themeColor="text1"/>
          <w:sz w:val="24"/>
        </w:rPr>
        <w:t>、《金融业企业划型标准规定》（银发〔</w:t>
      </w:r>
      <w:r>
        <w:rPr>
          <w:color w:val="000000" w:themeColor="text1"/>
          <w:sz w:val="24"/>
        </w:rPr>
        <w:t>2015</w:t>
      </w:r>
      <w:r>
        <w:rPr>
          <w:rFonts w:hint="eastAsia"/>
          <w:color w:val="000000" w:themeColor="text1"/>
          <w:sz w:val="24"/>
        </w:rPr>
        <w:t>〕</w:t>
      </w:r>
      <w:r>
        <w:rPr>
          <w:color w:val="000000" w:themeColor="text1"/>
          <w:sz w:val="24"/>
        </w:rPr>
        <w:t xml:space="preserve">309 </w:t>
      </w:r>
      <w:r>
        <w:rPr>
          <w:rFonts w:hint="eastAsia"/>
          <w:color w:val="000000" w:themeColor="text1"/>
          <w:sz w:val="24"/>
        </w:rPr>
        <w:t>号）等国务院批准的中小企业划分标准执行</w:t>
      </w:r>
      <w:r>
        <w:rPr>
          <w:color w:val="000000" w:themeColor="text1"/>
          <w:sz w:val="24"/>
        </w:rPr>
        <w:t>。</w:t>
      </w:r>
    </w:p>
    <w:p w:rsidR="00891092" w:rsidRDefault="008E39DC">
      <w:pPr>
        <w:numPr>
          <w:ilvl w:val="3"/>
          <w:numId w:val="10"/>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供应商提供的货物、工程或者服务符合下列情形的，享受中小企业扶持政策：</w:t>
      </w:r>
    </w:p>
    <w:p w:rsidR="00891092" w:rsidRDefault="008E39DC">
      <w:pPr>
        <w:tabs>
          <w:tab w:val="left" w:pos="1980"/>
        </w:tabs>
        <w:snapToGrid w:val="0"/>
        <w:spacing w:line="360" w:lineRule="auto"/>
        <w:ind w:leftChars="1350" w:left="2835"/>
        <w:rPr>
          <w:color w:val="000000" w:themeColor="text1"/>
          <w:sz w:val="24"/>
        </w:rPr>
      </w:pPr>
      <w:r>
        <w:rPr>
          <w:color w:val="000000" w:themeColor="text1"/>
          <w:sz w:val="24"/>
        </w:rPr>
        <w:t>（</w:t>
      </w:r>
      <w:r>
        <w:rPr>
          <w:color w:val="000000" w:themeColor="text1"/>
          <w:sz w:val="24"/>
        </w:rPr>
        <w:t>1</w:t>
      </w:r>
      <w:r>
        <w:rPr>
          <w:color w:val="000000" w:themeColor="text1"/>
          <w:sz w:val="24"/>
        </w:rPr>
        <w:t>）在货物采购项目中，货物由中小企业制造，即货物由中小企业生产且使用该中小企业商号或者注册商标；</w:t>
      </w:r>
    </w:p>
    <w:p w:rsidR="00891092" w:rsidRDefault="008E39DC">
      <w:pPr>
        <w:tabs>
          <w:tab w:val="left" w:pos="1980"/>
        </w:tabs>
        <w:snapToGrid w:val="0"/>
        <w:spacing w:line="360" w:lineRule="auto"/>
        <w:ind w:leftChars="1350" w:left="2835"/>
        <w:rPr>
          <w:color w:val="000000" w:themeColor="text1"/>
          <w:sz w:val="24"/>
        </w:rPr>
      </w:pPr>
      <w:r>
        <w:rPr>
          <w:color w:val="000000" w:themeColor="text1"/>
          <w:sz w:val="24"/>
        </w:rPr>
        <w:lastRenderedPageBreak/>
        <w:t>（</w:t>
      </w:r>
      <w:r>
        <w:rPr>
          <w:color w:val="000000" w:themeColor="text1"/>
          <w:sz w:val="24"/>
        </w:rPr>
        <w:t>2</w:t>
      </w:r>
      <w:r>
        <w:rPr>
          <w:color w:val="000000" w:themeColor="text1"/>
          <w:sz w:val="24"/>
        </w:rPr>
        <w:t>）在工程采购项目中，工程由中小企业承建，即工程施工单位为中小企业；</w:t>
      </w:r>
    </w:p>
    <w:p w:rsidR="00891092" w:rsidRDefault="008E39DC">
      <w:pPr>
        <w:tabs>
          <w:tab w:val="left" w:pos="1980"/>
        </w:tabs>
        <w:snapToGrid w:val="0"/>
        <w:spacing w:line="360" w:lineRule="auto"/>
        <w:ind w:leftChars="1350" w:left="2835"/>
        <w:rPr>
          <w:color w:val="000000" w:themeColor="text1"/>
          <w:sz w:val="24"/>
        </w:rPr>
      </w:pPr>
      <w:r>
        <w:rPr>
          <w:color w:val="000000" w:themeColor="text1"/>
          <w:sz w:val="24"/>
        </w:rPr>
        <w:t>（</w:t>
      </w:r>
      <w:r>
        <w:rPr>
          <w:color w:val="000000" w:themeColor="text1"/>
          <w:sz w:val="24"/>
        </w:rPr>
        <w:t>3</w:t>
      </w:r>
      <w:r>
        <w:rPr>
          <w:color w:val="000000" w:themeColor="text1"/>
          <w:sz w:val="24"/>
        </w:rPr>
        <w:t>）在服务采购项目中，服务由中小企业承接，即提供服务的人员为中小企业依照《中华人民共和国劳动合同法》订立劳动合同的从业人员。</w:t>
      </w:r>
    </w:p>
    <w:p w:rsidR="00891092" w:rsidRDefault="008E39DC">
      <w:pPr>
        <w:numPr>
          <w:ilvl w:val="3"/>
          <w:numId w:val="10"/>
        </w:numPr>
        <w:tabs>
          <w:tab w:val="clear" w:pos="900"/>
          <w:tab w:val="left" w:pos="1980"/>
          <w:tab w:val="left" w:pos="2035"/>
          <w:tab w:val="left" w:pos="2885"/>
          <w:tab w:val="left" w:pos="2977"/>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rsidR="00891092" w:rsidRDefault="008E39DC">
      <w:pPr>
        <w:numPr>
          <w:ilvl w:val="3"/>
          <w:numId w:val="10"/>
        </w:numPr>
        <w:tabs>
          <w:tab w:val="clear" w:pos="900"/>
          <w:tab w:val="left" w:pos="1980"/>
          <w:tab w:val="left" w:pos="2035"/>
          <w:tab w:val="left" w:pos="2885"/>
          <w:tab w:val="left" w:pos="2977"/>
        </w:tabs>
        <w:snapToGrid w:val="0"/>
        <w:spacing w:line="360" w:lineRule="auto"/>
        <w:ind w:left="2885"/>
        <w:rPr>
          <w:sz w:val="24"/>
        </w:rPr>
      </w:pPr>
      <w:r>
        <w:rPr>
          <w:color w:val="000000" w:themeColor="text1"/>
          <w:sz w:val="24"/>
        </w:rPr>
        <w:t>以联合体形式参加政府采购活动，联合体各方均为中小企业的，联合体视同中小企业。其中，联合体各方均为小微企业的，联合体视同小微企业。</w:t>
      </w:r>
    </w:p>
    <w:p w:rsidR="00891092" w:rsidRDefault="008E39DC">
      <w:pPr>
        <w:numPr>
          <w:ilvl w:val="2"/>
          <w:numId w:val="9"/>
        </w:numPr>
        <w:snapToGrid w:val="0"/>
        <w:spacing w:line="360" w:lineRule="auto"/>
        <w:rPr>
          <w:sz w:val="24"/>
        </w:rPr>
      </w:pPr>
      <w:r>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891092" w:rsidRDefault="008E39DC">
      <w:pPr>
        <w:numPr>
          <w:ilvl w:val="2"/>
          <w:numId w:val="9"/>
        </w:numPr>
        <w:snapToGrid w:val="0"/>
        <w:spacing w:line="360" w:lineRule="auto"/>
        <w:rPr>
          <w:sz w:val="24"/>
        </w:rPr>
      </w:pPr>
      <w:r>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rsidR="00891092" w:rsidRDefault="00891092">
      <w:pPr>
        <w:pStyle w:val="aff7"/>
        <w:numPr>
          <w:ilvl w:val="2"/>
          <w:numId w:val="10"/>
        </w:numPr>
        <w:tabs>
          <w:tab w:val="left" w:pos="2035"/>
          <w:tab w:val="left" w:pos="2977"/>
        </w:tabs>
        <w:snapToGrid w:val="0"/>
        <w:spacing w:line="360" w:lineRule="auto"/>
        <w:ind w:firstLineChars="0"/>
        <w:rPr>
          <w:rFonts w:ascii="Times New Roman" w:hAnsi="Times New Roman"/>
          <w:vanish/>
          <w:color w:val="000000" w:themeColor="text1"/>
          <w:sz w:val="24"/>
          <w:szCs w:val="24"/>
        </w:rPr>
      </w:pPr>
    </w:p>
    <w:p w:rsidR="00891092" w:rsidRDefault="00891092">
      <w:pPr>
        <w:pStyle w:val="aff7"/>
        <w:numPr>
          <w:ilvl w:val="2"/>
          <w:numId w:val="10"/>
        </w:numPr>
        <w:tabs>
          <w:tab w:val="left" w:pos="2035"/>
          <w:tab w:val="left" w:pos="2977"/>
        </w:tabs>
        <w:snapToGrid w:val="0"/>
        <w:spacing w:line="360" w:lineRule="auto"/>
        <w:ind w:firstLineChars="0"/>
        <w:rPr>
          <w:rFonts w:ascii="Times New Roman" w:hAnsi="Times New Roman"/>
          <w:vanish/>
          <w:color w:val="000000" w:themeColor="text1"/>
          <w:sz w:val="24"/>
          <w:szCs w:val="24"/>
        </w:rPr>
      </w:pPr>
    </w:p>
    <w:p w:rsidR="00891092" w:rsidRDefault="008E39DC">
      <w:pPr>
        <w:numPr>
          <w:ilvl w:val="3"/>
          <w:numId w:val="10"/>
        </w:numPr>
        <w:tabs>
          <w:tab w:val="clear" w:pos="900"/>
          <w:tab w:val="left" w:pos="1980"/>
          <w:tab w:val="left" w:pos="2035"/>
          <w:tab w:val="left" w:pos="2885"/>
          <w:tab w:val="left" w:pos="2977"/>
        </w:tabs>
        <w:snapToGrid w:val="0"/>
        <w:spacing w:line="360" w:lineRule="auto"/>
        <w:ind w:left="2885"/>
        <w:rPr>
          <w:color w:val="000000" w:themeColor="text1"/>
          <w:sz w:val="24"/>
        </w:rPr>
      </w:pPr>
      <w:r>
        <w:rPr>
          <w:color w:val="000000" w:themeColor="text1"/>
          <w:sz w:val="24"/>
        </w:rPr>
        <w:t>安置的残疾人占本单位在职职工人数的比例不低于</w:t>
      </w:r>
      <w:r>
        <w:rPr>
          <w:color w:val="000000" w:themeColor="text1"/>
          <w:sz w:val="24"/>
        </w:rPr>
        <w:t>25%</w:t>
      </w:r>
      <w:r>
        <w:rPr>
          <w:color w:val="000000" w:themeColor="text1"/>
          <w:sz w:val="24"/>
        </w:rPr>
        <w:t>（含</w:t>
      </w:r>
      <w:r>
        <w:rPr>
          <w:color w:val="000000" w:themeColor="text1"/>
          <w:sz w:val="24"/>
        </w:rPr>
        <w:t>25%</w:t>
      </w:r>
      <w:r>
        <w:rPr>
          <w:color w:val="000000" w:themeColor="text1"/>
          <w:sz w:val="24"/>
        </w:rPr>
        <w:t>），并且安置的残疾人人数不少于</w:t>
      </w:r>
      <w:r>
        <w:rPr>
          <w:color w:val="000000" w:themeColor="text1"/>
          <w:sz w:val="24"/>
        </w:rPr>
        <w:t xml:space="preserve">10 </w:t>
      </w:r>
      <w:r>
        <w:rPr>
          <w:color w:val="000000" w:themeColor="text1"/>
          <w:sz w:val="24"/>
        </w:rPr>
        <w:t>人（含</w:t>
      </w:r>
      <w:r>
        <w:rPr>
          <w:color w:val="000000" w:themeColor="text1"/>
          <w:sz w:val="24"/>
        </w:rPr>
        <w:t xml:space="preserve">10 </w:t>
      </w:r>
      <w:r>
        <w:rPr>
          <w:color w:val="000000" w:themeColor="text1"/>
          <w:sz w:val="24"/>
        </w:rPr>
        <w:t>人）；</w:t>
      </w:r>
    </w:p>
    <w:p w:rsidR="00891092" w:rsidRDefault="008E39DC">
      <w:pPr>
        <w:numPr>
          <w:ilvl w:val="3"/>
          <w:numId w:val="10"/>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依法与安置的每位残疾人签订了一年以上（含一年）的劳动合同或服务协议；</w:t>
      </w:r>
    </w:p>
    <w:p w:rsidR="00891092" w:rsidRDefault="008E39DC">
      <w:pPr>
        <w:numPr>
          <w:ilvl w:val="3"/>
          <w:numId w:val="10"/>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为安置的每位残疾人按月足额缴纳了基本养老保险、基本医疗保险、失业保险、工伤保险和生育保险等社会保险费；</w:t>
      </w:r>
    </w:p>
    <w:p w:rsidR="00891092" w:rsidRDefault="008E39DC">
      <w:pPr>
        <w:numPr>
          <w:ilvl w:val="3"/>
          <w:numId w:val="10"/>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通过银行等金融机构向安置的每位残疾人，按月支付了不低于单位所在区县适用的经省级人民政府批准的月最低工资标准的工资；</w:t>
      </w:r>
    </w:p>
    <w:p w:rsidR="00891092" w:rsidRDefault="008E39DC">
      <w:pPr>
        <w:numPr>
          <w:ilvl w:val="3"/>
          <w:numId w:val="10"/>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lastRenderedPageBreak/>
        <w:t>提供本单位制造的货物、承担的工程或者服务（以下简称产品），或者提供其他残疾人福利性单位制造的货物（不包括使用非残疾人福利性单位注册商标的货物）；</w:t>
      </w:r>
    </w:p>
    <w:p w:rsidR="00891092" w:rsidRDefault="008E39DC">
      <w:pPr>
        <w:numPr>
          <w:ilvl w:val="3"/>
          <w:numId w:val="10"/>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前款所称残疾人是指法定劳动年龄内，持有《中华人民共和国残疾人证》或者《中华人民共和国残疾军人证（</w:t>
      </w:r>
      <w:r>
        <w:rPr>
          <w:sz w:val="24"/>
        </w:rPr>
        <w:t xml:space="preserve">1 </w:t>
      </w:r>
      <w:r>
        <w:rPr>
          <w:sz w:val="24"/>
        </w:rPr>
        <w:t>至</w:t>
      </w:r>
      <w:r>
        <w:rPr>
          <w:sz w:val="24"/>
        </w:rPr>
        <w:t xml:space="preserve">8 </w:t>
      </w:r>
      <w:r>
        <w:rPr>
          <w:sz w:val="24"/>
        </w:rPr>
        <w:t>级）》的自然人，包括具有劳动条件和劳动意愿的精神残疾人。在职职工人数是指与残疾人福利性单位建立劳动关系并依法签订劳动合同或服务协议的雇员人数。</w:t>
      </w:r>
    </w:p>
    <w:p w:rsidR="00891092" w:rsidRDefault="008E39DC">
      <w:pPr>
        <w:numPr>
          <w:ilvl w:val="2"/>
          <w:numId w:val="9"/>
        </w:numPr>
        <w:snapToGrid w:val="0"/>
        <w:spacing w:line="360" w:lineRule="auto"/>
        <w:rPr>
          <w:sz w:val="24"/>
        </w:rPr>
      </w:pPr>
      <w:r>
        <w:rPr>
          <w:sz w:val="24"/>
        </w:rPr>
        <w:t>本项目是否专门面向中小企业预留采购份额见第一章《投标邀请》。</w:t>
      </w:r>
    </w:p>
    <w:p w:rsidR="00891092" w:rsidRDefault="008E39DC">
      <w:pPr>
        <w:numPr>
          <w:ilvl w:val="2"/>
          <w:numId w:val="9"/>
        </w:numPr>
        <w:snapToGrid w:val="0"/>
        <w:spacing w:line="360" w:lineRule="auto"/>
        <w:rPr>
          <w:sz w:val="24"/>
        </w:rPr>
      </w:pPr>
      <w:r>
        <w:rPr>
          <w:sz w:val="24"/>
        </w:rPr>
        <w:t>采购标的对应的中小企业划分标准所属行业见《投标人须知资料表》。</w:t>
      </w:r>
    </w:p>
    <w:p w:rsidR="00891092" w:rsidRDefault="008E39DC">
      <w:pPr>
        <w:numPr>
          <w:ilvl w:val="2"/>
          <w:numId w:val="9"/>
        </w:numPr>
        <w:snapToGrid w:val="0"/>
        <w:spacing w:line="360" w:lineRule="auto"/>
        <w:rPr>
          <w:sz w:val="24"/>
        </w:rPr>
      </w:pPr>
      <w:r>
        <w:rPr>
          <w:sz w:val="24"/>
        </w:rPr>
        <w:t>小微企业价格评审优惠的政策调整：见第四章《评标程序、评标方法和评标标准》。</w:t>
      </w:r>
    </w:p>
    <w:p w:rsidR="00891092" w:rsidRDefault="008E39DC">
      <w:pPr>
        <w:numPr>
          <w:ilvl w:val="1"/>
          <w:numId w:val="9"/>
        </w:numPr>
        <w:tabs>
          <w:tab w:val="left" w:pos="1080"/>
          <w:tab w:val="left" w:pos="2014"/>
        </w:tabs>
        <w:snapToGrid w:val="0"/>
        <w:spacing w:line="360" w:lineRule="auto"/>
        <w:ind w:left="1080" w:hanging="720"/>
        <w:rPr>
          <w:sz w:val="24"/>
        </w:rPr>
      </w:pPr>
      <w:r>
        <w:rPr>
          <w:sz w:val="24"/>
        </w:rPr>
        <w:t>政府采购节能产品、环境标志产品</w:t>
      </w:r>
    </w:p>
    <w:p w:rsidR="00891092" w:rsidRDefault="008E39DC">
      <w:pPr>
        <w:numPr>
          <w:ilvl w:val="2"/>
          <w:numId w:val="9"/>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891092" w:rsidRDefault="008E39DC">
      <w:pPr>
        <w:numPr>
          <w:ilvl w:val="2"/>
          <w:numId w:val="9"/>
        </w:numPr>
        <w:snapToGrid w:val="0"/>
        <w:spacing w:line="360" w:lineRule="auto"/>
        <w:rPr>
          <w:sz w:val="24"/>
        </w:rPr>
      </w:pPr>
      <w:r>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2019</w:t>
      </w:r>
      <w:r>
        <w:rPr>
          <w:sz w:val="24"/>
        </w:rPr>
        <w:t>〕</w:t>
      </w:r>
      <w:r>
        <w:rPr>
          <w:sz w:val="24"/>
        </w:rPr>
        <w:t>9</w:t>
      </w:r>
      <w:r>
        <w:rPr>
          <w:sz w:val="24"/>
        </w:rPr>
        <w:t>号）。</w:t>
      </w:r>
    </w:p>
    <w:p w:rsidR="00891092" w:rsidRDefault="008E39DC">
      <w:pPr>
        <w:numPr>
          <w:ilvl w:val="2"/>
          <w:numId w:val="9"/>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rsidR="00891092" w:rsidRDefault="008E39DC">
      <w:pPr>
        <w:numPr>
          <w:ilvl w:val="2"/>
          <w:numId w:val="9"/>
        </w:numPr>
        <w:snapToGrid w:val="0"/>
        <w:spacing w:line="360" w:lineRule="auto"/>
        <w:rPr>
          <w:sz w:val="24"/>
        </w:rPr>
      </w:pPr>
      <w:r>
        <w:rPr>
          <w:sz w:val="24"/>
        </w:rPr>
        <w:t>非政府强制采购的节能产品或环境标志产品，依据品目清单和认证证书实施政府优先采购。优先采购的具体规定见第四章《评标程序、评标方法和评标标准》（如涉及）。</w:t>
      </w:r>
    </w:p>
    <w:p w:rsidR="00891092" w:rsidRDefault="008E39DC">
      <w:pPr>
        <w:numPr>
          <w:ilvl w:val="1"/>
          <w:numId w:val="9"/>
        </w:numPr>
        <w:tabs>
          <w:tab w:val="left" w:pos="1080"/>
          <w:tab w:val="left" w:pos="2014"/>
        </w:tabs>
        <w:snapToGrid w:val="0"/>
        <w:spacing w:line="360" w:lineRule="auto"/>
        <w:ind w:left="1080" w:hanging="720"/>
        <w:rPr>
          <w:sz w:val="24"/>
        </w:rPr>
      </w:pPr>
      <w:r>
        <w:rPr>
          <w:sz w:val="24"/>
        </w:rPr>
        <w:lastRenderedPageBreak/>
        <w:t>正版软件</w:t>
      </w:r>
    </w:p>
    <w:p w:rsidR="00891092" w:rsidRDefault="008E39DC">
      <w:pPr>
        <w:numPr>
          <w:ilvl w:val="2"/>
          <w:numId w:val="9"/>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2006</w:t>
      </w:r>
      <w:r>
        <w:rPr>
          <w:sz w:val="24"/>
        </w:rPr>
        <w:t>〕</w:t>
      </w:r>
      <w:r>
        <w:rPr>
          <w:sz w:val="24"/>
        </w:rPr>
        <w:t xml:space="preserve">1 </w:t>
      </w:r>
      <w:r>
        <w:rPr>
          <w:sz w:val="24"/>
        </w:rPr>
        <w:t>号）、《国务院办公厅关于进一步做好政府机关使用正版软件工作的通知》（国办发〔</w:t>
      </w:r>
      <w:r>
        <w:rPr>
          <w:sz w:val="24"/>
        </w:rPr>
        <w:t>2010</w:t>
      </w:r>
      <w:r>
        <w:rPr>
          <w:sz w:val="24"/>
        </w:rPr>
        <w:t>〕</w:t>
      </w:r>
      <w:r>
        <w:rPr>
          <w:sz w:val="24"/>
        </w:rPr>
        <w:t xml:space="preserve">47 </w:t>
      </w:r>
      <w:r>
        <w:rPr>
          <w:sz w:val="24"/>
        </w:rPr>
        <w:t>号）、《财政部关于进一步做好政府机关使用正版软件工作的通知》（财预〔</w:t>
      </w:r>
      <w:r>
        <w:rPr>
          <w:sz w:val="24"/>
        </w:rPr>
        <w:t>2010</w:t>
      </w:r>
      <w:r>
        <w:rPr>
          <w:sz w:val="24"/>
        </w:rPr>
        <w:t>〕</w:t>
      </w:r>
      <w:r>
        <w:rPr>
          <w:sz w:val="24"/>
        </w:rPr>
        <w:t xml:space="preserve">536 </w:t>
      </w:r>
      <w:r>
        <w:rPr>
          <w:sz w:val="24"/>
        </w:rPr>
        <w:t>号）。</w:t>
      </w:r>
    </w:p>
    <w:p w:rsidR="00891092" w:rsidRDefault="008E39DC">
      <w:pPr>
        <w:numPr>
          <w:ilvl w:val="1"/>
          <w:numId w:val="9"/>
        </w:numPr>
        <w:tabs>
          <w:tab w:val="left" w:pos="1080"/>
          <w:tab w:val="left" w:pos="2014"/>
        </w:tabs>
        <w:snapToGrid w:val="0"/>
        <w:spacing w:line="360" w:lineRule="auto"/>
        <w:ind w:left="1080" w:hanging="720"/>
        <w:rPr>
          <w:sz w:val="24"/>
        </w:rPr>
      </w:pPr>
      <w:r>
        <w:rPr>
          <w:rFonts w:eastAsiaTheme="minorEastAsia"/>
          <w:sz w:val="24"/>
        </w:rPr>
        <w:t>网络安全专用产品</w:t>
      </w:r>
    </w:p>
    <w:p w:rsidR="00891092" w:rsidRDefault="008E39DC">
      <w:pPr>
        <w:numPr>
          <w:ilvl w:val="2"/>
          <w:numId w:val="9"/>
        </w:numPr>
        <w:tabs>
          <w:tab w:val="left" w:pos="900"/>
          <w:tab w:val="left" w:pos="2014"/>
        </w:tabs>
        <w:snapToGrid w:val="0"/>
        <w:spacing w:line="360" w:lineRule="auto"/>
        <w:rPr>
          <w:sz w:val="24"/>
        </w:rPr>
      </w:pPr>
      <w:r>
        <w:rPr>
          <w:rFonts w:hint="eastAsia"/>
          <w:sz w:val="24"/>
        </w:rPr>
        <w:t>根据《关于调整网络安全专用产品安全管理有关事项的公告》（</w:t>
      </w:r>
      <w:r>
        <w:rPr>
          <w:rFonts w:hint="eastAsia"/>
          <w:sz w:val="24"/>
        </w:rPr>
        <w:t>2023</w:t>
      </w:r>
      <w:r>
        <w:rPr>
          <w:rFonts w:hint="eastAsia"/>
          <w:sz w:val="24"/>
        </w:rPr>
        <w:t>年第</w:t>
      </w:r>
      <w:r>
        <w:rPr>
          <w:rFonts w:hint="eastAsia"/>
          <w:sz w:val="24"/>
        </w:rPr>
        <w:t>1</w:t>
      </w:r>
      <w:r>
        <w:rPr>
          <w:rFonts w:hint="eastAsia"/>
          <w:sz w:val="24"/>
        </w:rPr>
        <w:t>号），</w:t>
      </w:r>
      <w:r>
        <w:rPr>
          <w:sz w:val="24"/>
        </w:rPr>
        <w:t>所</w:t>
      </w:r>
      <w:r>
        <w:rPr>
          <w:rFonts w:hint="eastAsia"/>
          <w:sz w:val="24"/>
        </w:rPr>
        <w:t>提供</w:t>
      </w:r>
      <w:r>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4"/>
        </w:rPr>
        <w:t>。</w:t>
      </w:r>
    </w:p>
    <w:p w:rsidR="00891092" w:rsidRDefault="008E39DC">
      <w:pPr>
        <w:numPr>
          <w:ilvl w:val="1"/>
          <w:numId w:val="9"/>
        </w:numPr>
        <w:tabs>
          <w:tab w:val="left" w:pos="1080"/>
          <w:tab w:val="left" w:pos="2014"/>
        </w:tabs>
        <w:snapToGrid w:val="0"/>
        <w:spacing w:line="360" w:lineRule="auto"/>
        <w:ind w:left="1080" w:hanging="720"/>
        <w:rPr>
          <w:sz w:val="24"/>
        </w:rPr>
      </w:pPr>
      <w:r>
        <w:rPr>
          <w:sz w:val="24"/>
        </w:rPr>
        <w:t>推广使用低挥发性有机化合物（</w:t>
      </w:r>
      <w:r>
        <w:rPr>
          <w:sz w:val="24"/>
        </w:rPr>
        <w:t>VOCs</w:t>
      </w:r>
      <w:r>
        <w:rPr>
          <w:sz w:val="24"/>
        </w:rPr>
        <w:t>）</w:t>
      </w:r>
    </w:p>
    <w:p w:rsidR="00891092" w:rsidRDefault="008E39DC">
      <w:pPr>
        <w:numPr>
          <w:ilvl w:val="2"/>
          <w:numId w:val="9"/>
        </w:numPr>
        <w:tabs>
          <w:tab w:val="left" w:pos="2014"/>
        </w:tabs>
        <w:snapToGrid w:val="0"/>
        <w:spacing w:line="360" w:lineRule="auto"/>
        <w:rPr>
          <w:sz w:val="24"/>
        </w:rPr>
      </w:pPr>
      <w:r>
        <w:rPr>
          <w:sz w:val="24"/>
        </w:rPr>
        <w:t>为全面推进本市挥发性有机物（</w:t>
      </w:r>
      <w:r>
        <w:rPr>
          <w:sz w:val="24"/>
        </w:rPr>
        <w:t>VOCs</w:t>
      </w:r>
      <w:r>
        <w:rPr>
          <w:sz w:val="24"/>
        </w:rPr>
        <w:t>）治理，贯彻落实挥发性有机物污染治理专项行动有关要求，相关规定依据《北京市财政局北京市生态环境局关于政府采购推广使用低挥发性有机化合物（</w:t>
      </w:r>
      <w:r>
        <w:rPr>
          <w:sz w:val="24"/>
        </w:rPr>
        <w:t>VOCs</w:t>
      </w:r>
      <w:r>
        <w:rPr>
          <w:sz w:val="24"/>
        </w:rPr>
        <w:t>）有关事项的通知》（京财采购〔</w:t>
      </w:r>
      <w:r>
        <w:rPr>
          <w:sz w:val="24"/>
        </w:rPr>
        <w:t>2020</w:t>
      </w:r>
      <w:r>
        <w:rPr>
          <w:sz w:val="24"/>
        </w:rPr>
        <w:t>〕</w:t>
      </w:r>
      <w:r>
        <w:rPr>
          <w:sz w:val="24"/>
        </w:rPr>
        <w:t xml:space="preserve">2381 </w:t>
      </w:r>
      <w:r>
        <w:rPr>
          <w:sz w:val="24"/>
        </w:rPr>
        <w:t>号）。本项目中涉及涂料、胶黏剂、油墨、清洗剂等挥发性有机物产品的，属于强制性标准的，供应商应执行符合本市和国家的</w:t>
      </w:r>
      <w:r>
        <w:rPr>
          <w:sz w:val="24"/>
        </w:rPr>
        <w:t xml:space="preserve">VOCs </w:t>
      </w:r>
      <w:r>
        <w:rPr>
          <w:sz w:val="24"/>
        </w:rPr>
        <w:t>含量限制标准（具体标准见第五章《采购需求》），</w:t>
      </w:r>
      <w:r>
        <w:rPr>
          <w:kern w:val="0"/>
          <w:sz w:val="24"/>
        </w:rPr>
        <w:t>否则</w:t>
      </w:r>
      <w:r>
        <w:rPr>
          <w:b/>
          <w:kern w:val="0"/>
          <w:sz w:val="24"/>
        </w:rPr>
        <w:t>投标无效</w:t>
      </w:r>
      <w:r>
        <w:rPr>
          <w:sz w:val="24"/>
        </w:rPr>
        <w:t>；属于推荐性标准的，优先采购，具体见第四章《评标程序、评标方法和评标标准》。</w:t>
      </w:r>
    </w:p>
    <w:p w:rsidR="00891092" w:rsidRDefault="008E39DC">
      <w:pPr>
        <w:numPr>
          <w:ilvl w:val="1"/>
          <w:numId w:val="9"/>
        </w:numPr>
        <w:tabs>
          <w:tab w:val="left" w:pos="1080"/>
          <w:tab w:val="left" w:pos="2014"/>
        </w:tabs>
        <w:snapToGrid w:val="0"/>
        <w:spacing w:line="360" w:lineRule="auto"/>
        <w:ind w:left="1080" w:hanging="720"/>
        <w:rPr>
          <w:sz w:val="24"/>
        </w:rPr>
      </w:pPr>
      <w:r>
        <w:rPr>
          <w:sz w:val="24"/>
        </w:rPr>
        <w:t>采购需求标准</w:t>
      </w:r>
    </w:p>
    <w:p w:rsidR="00891092" w:rsidRDefault="008E39DC">
      <w:pPr>
        <w:numPr>
          <w:ilvl w:val="2"/>
          <w:numId w:val="9"/>
        </w:numPr>
        <w:tabs>
          <w:tab w:val="left" w:pos="2014"/>
        </w:tabs>
        <w:snapToGrid w:val="0"/>
        <w:spacing w:line="360" w:lineRule="auto"/>
        <w:rPr>
          <w:sz w:val="24"/>
        </w:rPr>
      </w:pPr>
      <w:r>
        <w:rPr>
          <w:sz w:val="24"/>
        </w:rPr>
        <w:t>商品包装、快递包装政府采购需求标准（试行）</w:t>
      </w:r>
    </w:p>
    <w:p w:rsidR="00891092" w:rsidRDefault="008E39DC">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w:t>
      </w:r>
      <w:r>
        <w:rPr>
          <w:sz w:val="24"/>
        </w:rPr>
        <w:t>2020</w:t>
      </w:r>
      <w:r>
        <w:rPr>
          <w:sz w:val="24"/>
        </w:rPr>
        <w:t>〕</w:t>
      </w:r>
      <w:r>
        <w:rPr>
          <w:sz w:val="24"/>
        </w:rPr>
        <w:t>123</w:t>
      </w:r>
      <w:r>
        <w:rPr>
          <w:sz w:val="24"/>
        </w:rPr>
        <w:t>号），本项目如涉及商品包装和快递包装的，则其具体要求见第五章《采购需求》。</w:t>
      </w:r>
    </w:p>
    <w:p w:rsidR="00891092" w:rsidRDefault="008E39DC">
      <w:pPr>
        <w:numPr>
          <w:ilvl w:val="2"/>
          <w:numId w:val="9"/>
        </w:numPr>
        <w:tabs>
          <w:tab w:val="left" w:pos="2014"/>
        </w:tabs>
        <w:snapToGrid w:val="0"/>
        <w:spacing w:line="360" w:lineRule="auto"/>
        <w:rPr>
          <w:sz w:val="24"/>
        </w:rPr>
      </w:pPr>
      <w:bookmarkStart w:id="164" w:name="_Hlk164953935"/>
      <w:r>
        <w:rPr>
          <w:sz w:val="24"/>
        </w:rPr>
        <w:t>其他政府采购需求标准</w:t>
      </w:r>
    </w:p>
    <w:p w:rsidR="00891092" w:rsidRDefault="008E39DC">
      <w:pPr>
        <w:tabs>
          <w:tab w:val="left" w:pos="900"/>
          <w:tab w:val="left" w:pos="1980"/>
        </w:tabs>
        <w:snapToGrid w:val="0"/>
        <w:spacing w:line="360" w:lineRule="auto"/>
        <w:ind w:left="1980"/>
        <w:rPr>
          <w:sz w:val="24"/>
        </w:rPr>
      </w:pPr>
      <w:bookmarkStart w:id="165" w:name="_Hlk164955325"/>
      <w:bookmarkEnd w:id="164"/>
      <w:r>
        <w:rPr>
          <w:sz w:val="24"/>
        </w:rPr>
        <w:lastRenderedPageBreak/>
        <w:t>为贯彻落实《深化政府采购制度改革方案》有关要求，推动政府采购需求标准建设</w:t>
      </w:r>
      <w:bookmarkEnd w:id="165"/>
      <w:r>
        <w:rPr>
          <w:sz w:val="24"/>
        </w:rPr>
        <w:t>，财政部门会同有关部门制定发布的其他政府采购需求标准，本项目如涉及，则具体要求见第五章《采购需求》。</w:t>
      </w:r>
    </w:p>
    <w:p w:rsidR="00891092" w:rsidRDefault="008E39DC">
      <w:pPr>
        <w:numPr>
          <w:ilvl w:val="0"/>
          <w:numId w:val="9"/>
        </w:numPr>
        <w:tabs>
          <w:tab w:val="left" w:pos="360"/>
        </w:tabs>
        <w:snapToGrid w:val="0"/>
        <w:spacing w:line="360" w:lineRule="auto"/>
        <w:ind w:left="357" w:hanging="357"/>
        <w:outlineLvl w:val="1"/>
        <w:rPr>
          <w:sz w:val="24"/>
        </w:rPr>
      </w:pPr>
      <w:r>
        <w:rPr>
          <w:sz w:val="24"/>
        </w:rPr>
        <w:t>投标费用</w:t>
      </w:r>
    </w:p>
    <w:p w:rsidR="00891092" w:rsidRDefault="008E39DC">
      <w:pPr>
        <w:numPr>
          <w:ilvl w:val="1"/>
          <w:numId w:val="9"/>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rsidR="00891092" w:rsidRDefault="00891092">
      <w:pPr>
        <w:tabs>
          <w:tab w:val="left" w:pos="1080"/>
        </w:tabs>
        <w:snapToGrid w:val="0"/>
        <w:spacing w:line="360" w:lineRule="auto"/>
        <w:ind w:left="1080"/>
        <w:rPr>
          <w:sz w:val="28"/>
        </w:rPr>
      </w:pPr>
      <w:bookmarkStart w:id="166" w:name="_1.8_计量单位"/>
      <w:bookmarkEnd w:id="166"/>
    </w:p>
    <w:p w:rsidR="00891092" w:rsidRDefault="008E39DC">
      <w:pPr>
        <w:pStyle w:val="21"/>
        <w:spacing w:before="0" w:line="360" w:lineRule="auto"/>
        <w:rPr>
          <w:rFonts w:ascii="Times New Roman" w:eastAsia="宋体" w:hAnsi="Times New Roman"/>
          <w:sz w:val="28"/>
        </w:rPr>
      </w:pPr>
      <w:r>
        <w:rPr>
          <w:rFonts w:ascii="Times New Roman" w:eastAsia="宋体" w:hAnsi="Times New Roman"/>
          <w:sz w:val="28"/>
        </w:rPr>
        <w:t>二招标文件</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rsidR="00891092" w:rsidRDefault="008E39DC">
      <w:pPr>
        <w:numPr>
          <w:ilvl w:val="0"/>
          <w:numId w:val="9"/>
        </w:numPr>
        <w:tabs>
          <w:tab w:val="left" w:pos="360"/>
        </w:tabs>
        <w:snapToGrid w:val="0"/>
        <w:spacing w:line="360" w:lineRule="auto"/>
        <w:ind w:left="357" w:hanging="357"/>
        <w:outlineLvl w:val="1"/>
        <w:rPr>
          <w:sz w:val="24"/>
        </w:rPr>
      </w:pPr>
      <w:bookmarkStart w:id="167" w:name="_Toc142311025"/>
      <w:bookmarkStart w:id="168" w:name="_Toc127151724"/>
      <w:bookmarkStart w:id="169" w:name="_Toc151193765"/>
      <w:bookmarkStart w:id="170" w:name="_Toc305158791"/>
      <w:bookmarkStart w:id="171" w:name="_Toc520356147"/>
      <w:bookmarkStart w:id="172" w:name="_Toc150480761"/>
      <w:bookmarkStart w:id="173" w:name="_Toc151193693"/>
      <w:bookmarkStart w:id="174" w:name="_Toc164608792"/>
      <w:bookmarkStart w:id="175" w:name="_Toc164351617"/>
      <w:bookmarkStart w:id="176" w:name="_Toc150774623"/>
      <w:bookmarkStart w:id="177" w:name="_Toc164229364"/>
      <w:bookmarkStart w:id="178" w:name="_Toc264969213"/>
      <w:bookmarkStart w:id="179" w:name="_Toc151193621"/>
      <w:bookmarkStart w:id="180" w:name="_Toc265228361"/>
      <w:bookmarkStart w:id="181" w:name="_Toc226965713"/>
      <w:bookmarkStart w:id="182" w:name="_Toc305158865"/>
      <w:bookmarkStart w:id="183" w:name="_Toc150774728"/>
      <w:bookmarkStart w:id="184" w:name="_Toc127151523"/>
      <w:bookmarkStart w:id="185" w:name="_Toc164229218"/>
      <w:bookmarkStart w:id="186" w:name="_Toc150509274"/>
      <w:bookmarkStart w:id="187" w:name="_Toc226337219"/>
      <w:bookmarkStart w:id="188" w:name="_Toc226309767"/>
      <w:bookmarkStart w:id="189" w:name="_Toc195842888"/>
      <w:bookmarkStart w:id="190" w:name="_Toc151190150"/>
      <w:bookmarkStart w:id="191" w:name="_Toc127161437"/>
      <w:bookmarkStart w:id="192" w:name="_Toc226965796"/>
      <w:bookmarkStart w:id="193" w:name="_Toc164608637"/>
      <w:bookmarkStart w:id="194" w:name="_Toc151193911"/>
      <w:bookmarkStart w:id="195" w:name="_Toc151193837"/>
      <w:bookmarkStart w:id="196" w:name="_Toc149720816"/>
      <w:r>
        <w:rPr>
          <w:sz w:val="24"/>
        </w:rPr>
        <w:t>招标文件构</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r>
        <w:rPr>
          <w:sz w:val="24"/>
        </w:rPr>
        <w:t>成</w:t>
      </w:r>
    </w:p>
    <w:p w:rsidR="00891092" w:rsidRDefault="008E39DC">
      <w:pPr>
        <w:numPr>
          <w:ilvl w:val="1"/>
          <w:numId w:val="9"/>
        </w:numPr>
        <w:tabs>
          <w:tab w:val="left" w:pos="1080"/>
          <w:tab w:val="left" w:pos="2014"/>
        </w:tabs>
        <w:snapToGrid w:val="0"/>
        <w:spacing w:line="360" w:lineRule="auto"/>
        <w:ind w:left="1080" w:hanging="720"/>
        <w:rPr>
          <w:sz w:val="24"/>
        </w:rPr>
      </w:pPr>
      <w:r>
        <w:rPr>
          <w:sz w:val="24"/>
        </w:rPr>
        <w:t>招标文件包括以下部分：</w:t>
      </w:r>
    </w:p>
    <w:p w:rsidR="00891092" w:rsidRDefault="008E39DC">
      <w:pPr>
        <w:numPr>
          <w:ilvl w:val="0"/>
          <w:numId w:val="11"/>
        </w:numPr>
        <w:tabs>
          <w:tab w:val="left" w:pos="1980"/>
          <w:tab w:val="left" w:pos="2520"/>
        </w:tabs>
        <w:snapToGrid w:val="0"/>
        <w:spacing w:line="360" w:lineRule="auto"/>
        <w:ind w:left="1440" w:firstLine="5"/>
        <w:rPr>
          <w:sz w:val="24"/>
        </w:rPr>
      </w:pPr>
      <w:r>
        <w:rPr>
          <w:sz w:val="24"/>
        </w:rPr>
        <w:t>投标邀请</w:t>
      </w:r>
    </w:p>
    <w:p w:rsidR="00891092" w:rsidRDefault="008E39DC">
      <w:pPr>
        <w:numPr>
          <w:ilvl w:val="0"/>
          <w:numId w:val="11"/>
        </w:numPr>
        <w:tabs>
          <w:tab w:val="left" w:pos="1980"/>
          <w:tab w:val="left" w:pos="2520"/>
        </w:tabs>
        <w:snapToGrid w:val="0"/>
        <w:spacing w:line="360" w:lineRule="auto"/>
        <w:ind w:left="1440" w:firstLine="5"/>
        <w:rPr>
          <w:sz w:val="24"/>
        </w:rPr>
      </w:pPr>
      <w:r>
        <w:rPr>
          <w:sz w:val="24"/>
        </w:rPr>
        <w:t>投标人须知</w:t>
      </w:r>
    </w:p>
    <w:p w:rsidR="00891092" w:rsidRDefault="008E39DC">
      <w:pPr>
        <w:numPr>
          <w:ilvl w:val="0"/>
          <w:numId w:val="11"/>
        </w:numPr>
        <w:tabs>
          <w:tab w:val="left" w:pos="1980"/>
          <w:tab w:val="left" w:pos="2520"/>
        </w:tabs>
        <w:snapToGrid w:val="0"/>
        <w:spacing w:line="360" w:lineRule="auto"/>
        <w:ind w:left="1440" w:firstLine="5"/>
        <w:rPr>
          <w:sz w:val="24"/>
        </w:rPr>
      </w:pPr>
      <w:r>
        <w:rPr>
          <w:sz w:val="24"/>
        </w:rPr>
        <w:t>资格审查</w:t>
      </w:r>
    </w:p>
    <w:p w:rsidR="00891092" w:rsidRDefault="008E39DC">
      <w:pPr>
        <w:numPr>
          <w:ilvl w:val="0"/>
          <w:numId w:val="11"/>
        </w:numPr>
        <w:tabs>
          <w:tab w:val="left" w:pos="1980"/>
          <w:tab w:val="left" w:pos="2520"/>
        </w:tabs>
        <w:snapToGrid w:val="0"/>
        <w:spacing w:line="360" w:lineRule="auto"/>
        <w:ind w:left="1440" w:firstLine="5"/>
        <w:rPr>
          <w:sz w:val="24"/>
        </w:rPr>
      </w:pPr>
      <w:r>
        <w:rPr>
          <w:sz w:val="24"/>
        </w:rPr>
        <w:t>评标程序、评标方法和评标标准</w:t>
      </w:r>
    </w:p>
    <w:p w:rsidR="00891092" w:rsidRDefault="008E39DC">
      <w:pPr>
        <w:numPr>
          <w:ilvl w:val="0"/>
          <w:numId w:val="11"/>
        </w:numPr>
        <w:tabs>
          <w:tab w:val="left" w:pos="1980"/>
          <w:tab w:val="left" w:pos="2520"/>
        </w:tabs>
        <w:snapToGrid w:val="0"/>
        <w:spacing w:line="360" w:lineRule="auto"/>
        <w:ind w:left="1440" w:firstLine="5"/>
        <w:rPr>
          <w:sz w:val="24"/>
        </w:rPr>
      </w:pPr>
      <w:r>
        <w:rPr>
          <w:sz w:val="24"/>
        </w:rPr>
        <w:t>采购需求</w:t>
      </w:r>
    </w:p>
    <w:p w:rsidR="00891092" w:rsidRDefault="008E39DC">
      <w:pPr>
        <w:numPr>
          <w:ilvl w:val="0"/>
          <w:numId w:val="11"/>
        </w:numPr>
        <w:tabs>
          <w:tab w:val="left" w:pos="1980"/>
          <w:tab w:val="left" w:pos="2520"/>
        </w:tabs>
        <w:snapToGrid w:val="0"/>
        <w:spacing w:line="360" w:lineRule="auto"/>
        <w:ind w:left="1440" w:firstLine="5"/>
        <w:rPr>
          <w:sz w:val="24"/>
        </w:rPr>
      </w:pPr>
      <w:r>
        <w:rPr>
          <w:sz w:val="24"/>
        </w:rPr>
        <w:t>拟签订的合同文本</w:t>
      </w:r>
    </w:p>
    <w:p w:rsidR="00891092" w:rsidRDefault="008E39DC">
      <w:pPr>
        <w:numPr>
          <w:ilvl w:val="0"/>
          <w:numId w:val="11"/>
        </w:numPr>
        <w:tabs>
          <w:tab w:val="left" w:pos="1980"/>
          <w:tab w:val="left" w:pos="2520"/>
        </w:tabs>
        <w:snapToGrid w:val="0"/>
        <w:spacing w:line="360" w:lineRule="auto"/>
        <w:ind w:left="1440" w:firstLine="5"/>
        <w:rPr>
          <w:sz w:val="24"/>
        </w:rPr>
      </w:pPr>
      <w:r>
        <w:rPr>
          <w:sz w:val="24"/>
        </w:rPr>
        <w:t>投标文件格式</w:t>
      </w:r>
    </w:p>
    <w:p w:rsidR="00891092" w:rsidRDefault="008E39DC">
      <w:pPr>
        <w:numPr>
          <w:ilvl w:val="1"/>
          <w:numId w:val="9"/>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rsidR="00891092" w:rsidRDefault="008E39DC">
      <w:pPr>
        <w:numPr>
          <w:ilvl w:val="0"/>
          <w:numId w:val="9"/>
        </w:numPr>
        <w:tabs>
          <w:tab w:val="left" w:pos="1080"/>
          <w:tab w:val="left" w:pos="2014"/>
        </w:tabs>
        <w:snapToGrid w:val="0"/>
        <w:spacing w:line="360" w:lineRule="auto"/>
        <w:ind w:left="357" w:hanging="357"/>
        <w:outlineLvl w:val="1"/>
        <w:rPr>
          <w:sz w:val="24"/>
        </w:rPr>
      </w:pPr>
      <w:r>
        <w:rPr>
          <w:sz w:val="24"/>
        </w:rPr>
        <w:t>对招标文件的澄清或修改</w:t>
      </w:r>
    </w:p>
    <w:p w:rsidR="00891092" w:rsidRDefault="008E39DC">
      <w:pPr>
        <w:numPr>
          <w:ilvl w:val="1"/>
          <w:numId w:val="9"/>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rsidR="00891092" w:rsidRDefault="008E39DC">
      <w:pPr>
        <w:numPr>
          <w:ilvl w:val="1"/>
          <w:numId w:val="9"/>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上述书面通知，按照获取招标文件的潜在投标人提供的联系方式发出，因提供的信息有误导致通知延迟或无法通知的，采购人或采购代理机构不承担责任。</w:t>
      </w:r>
    </w:p>
    <w:p w:rsidR="00891092" w:rsidRDefault="008E39DC">
      <w:pPr>
        <w:numPr>
          <w:ilvl w:val="1"/>
          <w:numId w:val="9"/>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w:t>
      </w:r>
      <w:r>
        <w:rPr>
          <w:sz w:val="24"/>
        </w:rPr>
        <w:t>15</w:t>
      </w:r>
      <w:r>
        <w:rPr>
          <w:sz w:val="24"/>
        </w:rPr>
        <w:t>日前，以书面形式通知所有获取招标文件的潜在投标人；</w:t>
      </w:r>
      <w:r>
        <w:rPr>
          <w:sz w:val="24"/>
        </w:rPr>
        <w:lastRenderedPageBreak/>
        <w:t>不足</w:t>
      </w:r>
      <w:r>
        <w:rPr>
          <w:sz w:val="24"/>
        </w:rPr>
        <w:t>15</w:t>
      </w:r>
      <w:r>
        <w:rPr>
          <w:sz w:val="24"/>
        </w:rPr>
        <w:t>日的，将顺延提交投标文件的截止时间和开标时间。</w:t>
      </w:r>
    </w:p>
    <w:p w:rsidR="00891092" w:rsidRDefault="00891092">
      <w:pPr>
        <w:tabs>
          <w:tab w:val="left" w:pos="1080"/>
          <w:tab w:val="left" w:pos="1561"/>
        </w:tabs>
        <w:snapToGrid w:val="0"/>
        <w:spacing w:line="360" w:lineRule="auto"/>
        <w:ind w:left="1080"/>
        <w:rPr>
          <w:sz w:val="28"/>
        </w:rPr>
      </w:pPr>
      <w:bookmarkStart w:id="197" w:name="_Toc516367020"/>
      <w:bookmarkStart w:id="198" w:name="_Toc195842891"/>
      <w:bookmarkStart w:id="199" w:name="_Toc305158868"/>
      <w:bookmarkStart w:id="200" w:name="_Toc151193696"/>
      <w:bookmarkStart w:id="201" w:name="_Toc226965799"/>
      <w:bookmarkStart w:id="202" w:name="_Toc226309770"/>
      <w:bookmarkStart w:id="203" w:name="_Toc226337222"/>
      <w:bookmarkStart w:id="204" w:name="_Toc520356150"/>
      <w:bookmarkStart w:id="205" w:name="_Toc142311028"/>
      <w:bookmarkStart w:id="206" w:name="_Toc226965716"/>
      <w:bookmarkStart w:id="207" w:name="_Toc305158794"/>
      <w:bookmarkStart w:id="208" w:name="_Toc127151526"/>
      <w:bookmarkStart w:id="209" w:name="_Toc264969216"/>
      <w:bookmarkStart w:id="210" w:name="_Toc151193840"/>
      <w:bookmarkStart w:id="211" w:name="_Toc150509277"/>
      <w:bookmarkStart w:id="212" w:name="_Toc151193624"/>
      <w:bookmarkStart w:id="213" w:name="_Toc151193768"/>
      <w:bookmarkStart w:id="214" w:name="_Toc265228364"/>
      <w:bookmarkStart w:id="215" w:name="_Toc151193914"/>
      <w:bookmarkStart w:id="216" w:name="_Toc150774731"/>
      <w:bookmarkStart w:id="217" w:name="_Toc150774626"/>
      <w:bookmarkStart w:id="218" w:name="_Toc150480764"/>
      <w:bookmarkStart w:id="219" w:name="_Toc151190153"/>
    </w:p>
    <w:p w:rsidR="00891092" w:rsidRDefault="008E39DC">
      <w:pPr>
        <w:pStyle w:val="21"/>
        <w:spacing w:before="0" w:line="360" w:lineRule="auto"/>
        <w:rPr>
          <w:rFonts w:ascii="Times New Roman" w:eastAsia="宋体" w:hAnsi="Times New Roman"/>
          <w:sz w:val="28"/>
        </w:rPr>
      </w:pPr>
      <w:r>
        <w:rPr>
          <w:rFonts w:ascii="Times New Roman" w:eastAsia="宋体" w:hAnsi="Times New Roman"/>
          <w:sz w:val="28"/>
        </w:rPr>
        <w:t>三投标文件</w:t>
      </w:r>
      <w:bookmarkEnd w:id="197"/>
      <w:r>
        <w:rPr>
          <w:rFonts w:ascii="Times New Roman" w:eastAsia="宋体" w:hAnsi="Times New Roman"/>
          <w:sz w:val="28"/>
        </w:rPr>
        <w:t>的编制</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891092" w:rsidRDefault="008E39DC">
      <w:pPr>
        <w:numPr>
          <w:ilvl w:val="0"/>
          <w:numId w:val="9"/>
        </w:numPr>
        <w:tabs>
          <w:tab w:val="left" w:pos="360"/>
        </w:tabs>
        <w:snapToGrid w:val="0"/>
        <w:spacing w:line="360" w:lineRule="auto"/>
        <w:ind w:left="357" w:hanging="357"/>
        <w:outlineLvl w:val="1"/>
        <w:rPr>
          <w:sz w:val="24"/>
        </w:rPr>
      </w:pPr>
      <w:bookmarkStart w:id="220" w:name="_Toc164229368"/>
      <w:bookmarkStart w:id="221" w:name="_Toc164229222"/>
      <w:bookmarkStart w:id="222" w:name="_Toc151193697"/>
      <w:bookmarkStart w:id="223" w:name="_Toc150509278"/>
      <w:bookmarkStart w:id="224" w:name="_Toc149720820"/>
      <w:bookmarkStart w:id="225" w:name="_Toc151193769"/>
      <w:bookmarkStart w:id="226" w:name="_Toc151193625"/>
      <w:bookmarkStart w:id="227" w:name="_Toc151193915"/>
      <w:bookmarkStart w:id="228" w:name="_Toc150774627"/>
      <w:bookmarkStart w:id="229" w:name="_Toc150774732"/>
      <w:bookmarkStart w:id="230" w:name="_Toc142311029"/>
      <w:bookmarkStart w:id="231" w:name="_Toc265228365"/>
      <w:bookmarkStart w:id="232" w:name="_Toc150480765"/>
      <w:bookmarkStart w:id="233" w:name="_Toc226337223"/>
      <w:bookmarkStart w:id="234" w:name="_Toc516367021"/>
      <w:bookmarkStart w:id="235" w:name="_Toc164608796"/>
      <w:bookmarkStart w:id="236" w:name="_Toc520356151"/>
      <w:bookmarkStart w:id="237" w:name="_Toc305158795"/>
      <w:bookmarkStart w:id="238" w:name="_Toc226965717"/>
      <w:bookmarkStart w:id="239" w:name="_Toc264969217"/>
      <w:bookmarkStart w:id="240" w:name="_Toc127151728"/>
      <w:bookmarkStart w:id="241" w:name="_Toc305158869"/>
      <w:bookmarkStart w:id="242" w:name="_Toc164351621"/>
      <w:bookmarkStart w:id="243" w:name="_Toc151193841"/>
      <w:bookmarkStart w:id="244" w:name="_Toc226309771"/>
      <w:bookmarkStart w:id="245" w:name="_Toc127151527"/>
      <w:bookmarkStart w:id="246" w:name="_Toc164608641"/>
      <w:bookmarkStart w:id="247" w:name="_Toc127161441"/>
      <w:bookmarkStart w:id="248" w:name="_Toc151190154"/>
      <w:bookmarkStart w:id="249" w:name="_Toc195842892"/>
      <w:bookmarkStart w:id="250" w:name="_Toc226965800"/>
      <w:r>
        <w:rPr>
          <w:sz w:val="24"/>
        </w:rPr>
        <w:t>投标范围、投标文件中计量单位的使用</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r>
        <w:rPr>
          <w:sz w:val="24"/>
        </w:rPr>
        <w:t>及投标语言</w:t>
      </w:r>
    </w:p>
    <w:p w:rsidR="00891092" w:rsidRDefault="008E39DC">
      <w:pPr>
        <w:numPr>
          <w:ilvl w:val="1"/>
          <w:numId w:val="9"/>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sz w:val="24"/>
        </w:rPr>
        <w:t>无效投标</w:t>
      </w:r>
      <w:r>
        <w:rPr>
          <w:sz w:val="24"/>
        </w:rPr>
        <w:t>。</w:t>
      </w:r>
    </w:p>
    <w:p w:rsidR="00891092" w:rsidRDefault="008E39DC">
      <w:pPr>
        <w:numPr>
          <w:ilvl w:val="1"/>
          <w:numId w:val="9"/>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rsidR="00891092" w:rsidRDefault="008E39DC">
      <w:pPr>
        <w:numPr>
          <w:ilvl w:val="1"/>
          <w:numId w:val="9"/>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rsidR="00891092" w:rsidRDefault="008E39DC">
      <w:pPr>
        <w:numPr>
          <w:ilvl w:val="0"/>
          <w:numId w:val="9"/>
        </w:numPr>
        <w:tabs>
          <w:tab w:val="left" w:pos="360"/>
        </w:tabs>
        <w:snapToGrid w:val="0"/>
        <w:spacing w:line="360" w:lineRule="auto"/>
        <w:ind w:left="357" w:hanging="357"/>
        <w:outlineLvl w:val="1"/>
        <w:rPr>
          <w:sz w:val="24"/>
        </w:rPr>
      </w:pPr>
      <w:bookmarkStart w:id="251" w:name="_Toc516367022"/>
      <w:bookmarkStart w:id="252" w:name="_Ref467306676"/>
      <w:bookmarkStart w:id="253" w:name="_Ref467306195"/>
      <w:bookmarkStart w:id="254" w:name="_Toc150774628"/>
      <w:bookmarkStart w:id="255" w:name="_Toc127151528"/>
      <w:bookmarkStart w:id="256" w:name="_Toc164229369"/>
      <w:bookmarkStart w:id="257" w:name="_Toc164608642"/>
      <w:bookmarkStart w:id="258" w:name="_Toc226965718"/>
      <w:bookmarkStart w:id="259" w:name="_Toc226309772"/>
      <w:bookmarkStart w:id="260" w:name="_Toc265228366"/>
      <w:bookmarkStart w:id="261" w:name="_Toc305158870"/>
      <w:bookmarkStart w:id="262" w:name="_Toc150509279"/>
      <w:bookmarkStart w:id="263" w:name="_Toc226965801"/>
      <w:bookmarkStart w:id="264" w:name="_Toc520356152"/>
      <w:bookmarkStart w:id="265" w:name="_Toc164351622"/>
      <w:bookmarkStart w:id="266" w:name="_Toc151193698"/>
      <w:bookmarkStart w:id="267" w:name="_Toc150774733"/>
      <w:bookmarkStart w:id="268" w:name="_Toc151190155"/>
      <w:bookmarkStart w:id="269" w:name="_Toc142311030"/>
      <w:bookmarkStart w:id="270" w:name="_Toc151193770"/>
      <w:bookmarkStart w:id="271" w:name="_Toc264969218"/>
      <w:bookmarkStart w:id="272" w:name="_Toc151193916"/>
      <w:bookmarkStart w:id="273" w:name="_Toc164608797"/>
      <w:bookmarkStart w:id="274" w:name="_Toc226337224"/>
      <w:bookmarkStart w:id="275" w:name="_Toc149720821"/>
      <w:bookmarkStart w:id="276" w:name="_Toc151193842"/>
      <w:bookmarkStart w:id="277" w:name="_Toc305158796"/>
      <w:bookmarkStart w:id="278" w:name="_Toc127161442"/>
      <w:bookmarkStart w:id="279" w:name="_Toc164229223"/>
      <w:bookmarkStart w:id="280" w:name="_Toc195842893"/>
      <w:bookmarkStart w:id="281" w:name="_Toc150480766"/>
      <w:bookmarkStart w:id="282" w:name="_Toc127151729"/>
      <w:bookmarkStart w:id="283" w:name="_Toc151193626"/>
      <w:r>
        <w:rPr>
          <w:sz w:val="24"/>
        </w:rPr>
        <w:t>投标文件</w:t>
      </w:r>
      <w:bookmarkEnd w:id="251"/>
      <w:bookmarkEnd w:id="252"/>
      <w:bookmarkEnd w:id="253"/>
      <w:r>
        <w:rPr>
          <w:sz w:val="24"/>
        </w:rPr>
        <w:t>构成</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rsidR="00891092" w:rsidRDefault="008E39DC">
      <w:pPr>
        <w:numPr>
          <w:ilvl w:val="1"/>
          <w:numId w:val="9"/>
        </w:numPr>
        <w:tabs>
          <w:tab w:val="left" w:pos="1080"/>
          <w:tab w:val="left" w:pos="2014"/>
        </w:tabs>
        <w:snapToGrid w:val="0"/>
        <w:spacing w:line="360" w:lineRule="auto"/>
        <w:ind w:left="1077" w:hanging="720"/>
        <w:rPr>
          <w:sz w:val="24"/>
        </w:rPr>
      </w:pPr>
      <w:bookmarkStart w:id="284" w:name="_Ref467052588"/>
      <w:r>
        <w:rPr>
          <w:sz w:val="24"/>
        </w:rPr>
        <w:t>投标人应当按照招标文件的要求编制投标文件。投标文件应由《资格证明文件》、《商务技术文件》两部分构成。投标文件的部分格式要求，见第七章《投标文件格式》。</w:t>
      </w:r>
    </w:p>
    <w:p w:rsidR="00891092" w:rsidRDefault="008E39DC">
      <w:pPr>
        <w:numPr>
          <w:ilvl w:val="1"/>
          <w:numId w:val="9"/>
        </w:numPr>
        <w:tabs>
          <w:tab w:val="left" w:pos="1080"/>
          <w:tab w:val="left" w:pos="2014"/>
        </w:tabs>
        <w:snapToGrid w:val="0"/>
        <w:spacing w:line="360" w:lineRule="auto"/>
        <w:ind w:left="1077" w:hanging="720"/>
        <w:rPr>
          <w:sz w:val="24"/>
        </w:rPr>
      </w:pP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rsidR="00891092" w:rsidRDefault="008E39DC">
      <w:pPr>
        <w:numPr>
          <w:ilvl w:val="1"/>
          <w:numId w:val="9"/>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rsidR="00891092" w:rsidRDefault="008E39DC">
      <w:pPr>
        <w:numPr>
          <w:ilvl w:val="1"/>
          <w:numId w:val="9"/>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rsidR="00891092" w:rsidRDefault="008E39DC">
      <w:pPr>
        <w:numPr>
          <w:ilvl w:val="1"/>
          <w:numId w:val="9"/>
        </w:numPr>
        <w:tabs>
          <w:tab w:val="left" w:pos="1080"/>
          <w:tab w:val="left" w:pos="2014"/>
        </w:tabs>
        <w:snapToGrid w:val="0"/>
        <w:spacing w:line="360" w:lineRule="auto"/>
        <w:ind w:left="1077" w:hanging="720"/>
        <w:rPr>
          <w:sz w:val="24"/>
        </w:rPr>
      </w:pPr>
      <w:r>
        <w:rPr>
          <w:sz w:val="24"/>
        </w:rPr>
        <w:t>投标人认为应附的其他材料。</w:t>
      </w:r>
      <w:bookmarkEnd w:id="284"/>
    </w:p>
    <w:p w:rsidR="00891092" w:rsidRDefault="008E39DC">
      <w:pPr>
        <w:numPr>
          <w:ilvl w:val="0"/>
          <w:numId w:val="9"/>
        </w:numPr>
        <w:tabs>
          <w:tab w:val="left" w:pos="360"/>
        </w:tabs>
        <w:snapToGrid w:val="0"/>
        <w:spacing w:line="360" w:lineRule="auto"/>
        <w:ind w:left="357" w:hanging="357"/>
        <w:outlineLvl w:val="1"/>
        <w:rPr>
          <w:sz w:val="24"/>
        </w:rPr>
      </w:pPr>
      <w:bookmarkStart w:id="285" w:name="_Toc151193700"/>
      <w:bookmarkStart w:id="286" w:name="_Toc164229371"/>
      <w:bookmarkStart w:id="287" w:name="_Toc195842895"/>
      <w:bookmarkStart w:id="288" w:name="_Toc151190157"/>
      <w:bookmarkStart w:id="289" w:name="_Toc164351624"/>
      <w:bookmarkStart w:id="290" w:name="_Toc150509281"/>
      <w:bookmarkStart w:id="291" w:name="_Toc127151530"/>
      <w:bookmarkStart w:id="292" w:name="_Toc142311032"/>
      <w:bookmarkStart w:id="293" w:name="_Toc164608799"/>
      <w:bookmarkStart w:id="294" w:name="_Toc151193918"/>
      <w:bookmarkStart w:id="295" w:name="_Toc164608644"/>
      <w:bookmarkStart w:id="296" w:name="_Toc127161444"/>
      <w:bookmarkStart w:id="297" w:name="_Toc150480768"/>
      <w:bookmarkStart w:id="298" w:name="_Toc151193772"/>
      <w:bookmarkStart w:id="299" w:name="_Toc151193844"/>
      <w:bookmarkStart w:id="300" w:name="_Toc150774735"/>
      <w:bookmarkStart w:id="301" w:name="_Toc127151731"/>
      <w:bookmarkStart w:id="302" w:name="_Toc520356155"/>
      <w:bookmarkStart w:id="303" w:name="_Toc150774630"/>
      <w:bookmarkStart w:id="304" w:name="_Toc149720823"/>
      <w:bookmarkStart w:id="305" w:name="_Toc151193628"/>
      <w:bookmarkStart w:id="306" w:name="_Toc164229225"/>
      <w:r>
        <w:rPr>
          <w:sz w:val="24"/>
        </w:rPr>
        <w:t>投标报价</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p w:rsidR="00891092" w:rsidRDefault="008E39DC">
      <w:pPr>
        <w:numPr>
          <w:ilvl w:val="1"/>
          <w:numId w:val="9"/>
        </w:numPr>
        <w:tabs>
          <w:tab w:val="left" w:pos="1080"/>
          <w:tab w:val="left" w:pos="2014"/>
        </w:tabs>
        <w:snapToGrid w:val="0"/>
        <w:spacing w:line="360" w:lineRule="auto"/>
        <w:ind w:left="1077" w:hanging="720"/>
        <w:rPr>
          <w:sz w:val="24"/>
        </w:rPr>
      </w:pPr>
      <w:r>
        <w:rPr>
          <w:sz w:val="24"/>
        </w:rPr>
        <w:lastRenderedPageBreak/>
        <w:t>所有投标均以人民币</w:t>
      </w:r>
      <w:r>
        <w:rPr>
          <w:rFonts w:eastAsiaTheme="minorEastAsia" w:hint="eastAsia"/>
          <w:sz w:val="24"/>
        </w:rPr>
        <w:t>为计价货币</w:t>
      </w:r>
      <w:r>
        <w:rPr>
          <w:sz w:val="24"/>
        </w:rPr>
        <w:t>。</w:t>
      </w:r>
    </w:p>
    <w:p w:rsidR="00891092" w:rsidRDefault="008E39DC">
      <w:pPr>
        <w:numPr>
          <w:ilvl w:val="1"/>
          <w:numId w:val="9"/>
        </w:numPr>
        <w:tabs>
          <w:tab w:val="left" w:pos="1080"/>
          <w:tab w:val="left" w:pos="2014"/>
        </w:tabs>
        <w:snapToGrid w:val="0"/>
        <w:spacing w:line="360" w:lineRule="auto"/>
        <w:ind w:left="1077" w:hanging="720"/>
        <w:rPr>
          <w:sz w:val="24"/>
        </w:rPr>
      </w:pPr>
      <w:r>
        <w:rPr>
          <w:sz w:val="24"/>
        </w:rPr>
        <w:t>投标人的报价应包括为完成本项目所发生的一切费用和税费，采购人将不再支付报价以外的任何费用。投标人的报价应包括但不限于下列内容，《投标人须知资料表》中有特殊规定的，从其规定。</w:t>
      </w:r>
    </w:p>
    <w:p w:rsidR="00891092" w:rsidRDefault="008E39DC">
      <w:pPr>
        <w:numPr>
          <w:ilvl w:val="2"/>
          <w:numId w:val="9"/>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rsidR="00891092" w:rsidRDefault="008E39DC">
      <w:pPr>
        <w:numPr>
          <w:ilvl w:val="2"/>
          <w:numId w:val="9"/>
        </w:numPr>
        <w:snapToGrid w:val="0"/>
        <w:spacing w:line="360" w:lineRule="auto"/>
        <w:rPr>
          <w:sz w:val="24"/>
        </w:rPr>
      </w:pPr>
      <w:r>
        <w:rPr>
          <w:sz w:val="24"/>
        </w:rPr>
        <w:t>按照招标文件要求完成本项目的全部相关费用。</w:t>
      </w:r>
    </w:p>
    <w:p w:rsidR="00891092" w:rsidRDefault="008E39DC">
      <w:pPr>
        <w:numPr>
          <w:ilvl w:val="1"/>
          <w:numId w:val="9"/>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rsidR="00891092" w:rsidRDefault="008E39DC">
      <w:pPr>
        <w:numPr>
          <w:ilvl w:val="1"/>
          <w:numId w:val="9"/>
        </w:numPr>
        <w:tabs>
          <w:tab w:val="left" w:pos="1080"/>
          <w:tab w:val="left" w:pos="2014"/>
        </w:tabs>
        <w:snapToGrid w:val="0"/>
        <w:spacing w:line="360" w:lineRule="auto"/>
        <w:ind w:left="1080" w:hanging="720"/>
        <w:rPr>
          <w:sz w:val="24"/>
        </w:rPr>
      </w:pPr>
      <w:r>
        <w:rPr>
          <w:sz w:val="24"/>
        </w:rPr>
        <w:t>投标人不能提供任何有选择性或可调整的报价（招标文件另有规定的除外），否则其</w:t>
      </w:r>
      <w:r>
        <w:rPr>
          <w:b/>
          <w:sz w:val="24"/>
        </w:rPr>
        <w:t>投标无效</w:t>
      </w:r>
      <w:r>
        <w:rPr>
          <w:sz w:val="24"/>
        </w:rPr>
        <w:t>。</w:t>
      </w:r>
    </w:p>
    <w:p w:rsidR="00891092" w:rsidRDefault="008E39DC">
      <w:pPr>
        <w:numPr>
          <w:ilvl w:val="0"/>
          <w:numId w:val="9"/>
        </w:numPr>
        <w:tabs>
          <w:tab w:val="left" w:pos="360"/>
        </w:tabs>
        <w:snapToGrid w:val="0"/>
        <w:spacing w:line="360" w:lineRule="auto"/>
        <w:ind w:left="357" w:hanging="357"/>
        <w:outlineLvl w:val="1"/>
        <w:rPr>
          <w:sz w:val="24"/>
        </w:rPr>
      </w:pPr>
      <w:bookmarkStart w:id="307" w:name="_Toc520356156"/>
      <w:bookmarkStart w:id="308" w:name="_Toc151193629"/>
      <w:bookmarkStart w:id="309" w:name="_Toc226337227"/>
      <w:bookmarkStart w:id="310" w:name="_Toc127161445"/>
      <w:bookmarkStart w:id="311" w:name="_Toc226965721"/>
      <w:bookmarkStart w:id="312" w:name="_Toc195842896"/>
      <w:bookmarkStart w:id="313" w:name="_Toc150509282"/>
      <w:bookmarkStart w:id="314" w:name="_Toc226309775"/>
      <w:bookmarkStart w:id="315" w:name="_Toc264969221"/>
      <w:bookmarkStart w:id="316" w:name="_Toc226965804"/>
      <w:bookmarkStart w:id="317" w:name="_Toc150774736"/>
      <w:bookmarkStart w:id="318" w:name="_Toc151193845"/>
      <w:bookmarkStart w:id="319" w:name="_Toc127151531"/>
      <w:bookmarkStart w:id="320" w:name="_Toc265228369"/>
      <w:bookmarkStart w:id="321" w:name="_Toc164229372"/>
      <w:bookmarkStart w:id="322" w:name="_Toc151193773"/>
      <w:bookmarkStart w:id="323" w:name="_Toc150480769"/>
      <w:bookmarkStart w:id="324" w:name="_Toc149720824"/>
      <w:bookmarkStart w:id="325" w:name="_Toc164608800"/>
      <w:bookmarkStart w:id="326" w:name="_Toc164229226"/>
      <w:bookmarkStart w:id="327" w:name="_Toc127151732"/>
      <w:bookmarkStart w:id="328" w:name="_Toc151190158"/>
      <w:bookmarkStart w:id="329" w:name="_Ref467306513"/>
      <w:bookmarkStart w:id="330" w:name="_Toc305158799"/>
      <w:bookmarkStart w:id="331" w:name="_Toc150774631"/>
      <w:bookmarkStart w:id="332" w:name="_Toc164351625"/>
      <w:bookmarkStart w:id="333" w:name="_Toc151193701"/>
      <w:bookmarkStart w:id="334" w:name="_Toc142311033"/>
      <w:bookmarkStart w:id="335" w:name="_Toc151193919"/>
      <w:bookmarkStart w:id="336" w:name="_Toc305158873"/>
      <w:bookmarkStart w:id="337" w:name="_Toc164608645"/>
      <w:r>
        <w:rPr>
          <w:sz w:val="24"/>
        </w:rPr>
        <w:t>投标保证金</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rsidR="00891092" w:rsidRDefault="008E39DC">
      <w:pPr>
        <w:numPr>
          <w:ilvl w:val="1"/>
          <w:numId w:val="9"/>
        </w:numPr>
        <w:tabs>
          <w:tab w:val="left" w:pos="1080"/>
          <w:tab w:val="left" w:pos="2014"/>
        </w:tabs>
        <w:snapToGrid w:val="0"/>
        <w:spacing w:line="360" w:lineRule="auto"/>
        <w:ind w:left="1077" w:hanging="720"/>
        <w:rPr>
          <w:sz w:val="24"/>
        </w:rPr>
      </w:pPr>
      <w:bookmarkStart w:id="338" w:name="_Ref467306302"/>
      <w:r>
        <w:rPr>
          <w:sz w:val="24"/>
        </w:rPr>
        <w:t>投标人应按《投标人须知资料表》中规定的金额及要求交纳投标保证金</w:t>
      </w:r>
      <w:bookmarkEnd w:id="338"/>
      <w:r>
        <w:rPr>
          <w:sz w:val="24"/>
        </w:rPr>
        <w:t>。投标人自愿超额缴纳投标保证金的，投标文件不做无效处理。</w:t>
      </w:r>
    </w:p>
    <w:p w:rsidR="00891092" w:rsidRDefault="008E39DC">
      <w:pPr>
        <w:numPr>
          <w:ilvl w:val="1"/>
          <w:numId w:val="9"/>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rsidR="00891092" w:rsidRDefault="008E39DC">
      <w:pPr>
        <w:numPr>
          <w:ilvl w:val="1"/>
          <w:numId w:val="9"/>
        </w:numPr>
        <w:tabs>
          <w:tab w:val="left" w:pos="1080"/>
          <w:tab w:val="left" w:pos="2014"/>
        </w:tabs>
        <w:snapToGrid w:val="0"/>
        <w:spacing w:line="360" w:lineRule="auto"/>
        <w:ind w:left="1077" w:hanging="720"/>
        <w:rPr>
          <w:sz w:val="24"/>
        </w:rPr>
      </w:pPr>
      <w:r>
        <w:rPr>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39" w:name="_Hlk164959831"/>
      <w:r>
        <w:rPr>
          <w:sz w:val="24"/>
        </w:rPr>
        <w:t>以电子保函形式提交投标保证金的，应在投标截止时间前通过北京市政府采购电子交易平台完成电子保函在线办理。</w:t>
      </w:r>
      <w:bookmarkEnd w:id="339"/>
      <w:r>
        <w:rPr>
          <w:rFonts w:hint="eastAsia"/>
          <w:sz w:val="24"/>
        </w:rPr>
        <w:t>未按上述要求缴纳投标保证金</w:t>
      </w:r>
      <w:r>
        <w:rPr>
          <w:sz w:val="24"/>
        </w:rPr>
        <w:t>的，其</w:t>
      </w:r>
      <w:r>
        <w:rPr>
          <w:b/>
          <w:sz w:val="24"/>
        </w:rPr>
        <w:t>投标无效</w:t>
      </w:r>
      <w:r>
        <w:rPr>
          <w:sz w:val="24"/>
        </w:rPr>
        <w:t>。</w:t>
      </w:r>
    </w:p>
    <w:p w:rsidR="00891092" w:rsidRDefault="008E39DC">
      <w:pPr>
        <w:numPr>
          <w:ilvl w:val="1"/>
          <w:numId w:val="9"/>
        </w:numPr>
        <w:tabs>
          <w:tab w:val="left" w:pos="1080"/>
          <w:tab w:val="left" w:pos="2014"/>
        </w:tabs>
        <w:snapToGrid w:val="0"/>
        <w:spacing w:line="360" w:lineRule="auto"/>
        <w:ind w:left="1077" w:hanging="720"/>
        <w:rPr>
          <w:sz w:val="24"/>
        </w:rPr>
      </w:pPr>
      <w:r>
        <w:rPr>
          <w:rFonts w:hint="eastAsia"/>
          <w:sz w:val="24"/>
        </w:rPr>
        <w:t>投标人</w:t>
      </w:r>
      <w:r>
        <w:rPr>
          <w:color w:val="000000"/>
          <w:sz w:val="24"/>
        </w:rPr>
        <w:t>除</w:t>
      </w:r>
      <w:r>
        <w:rPr>
          <w:rFonts w:hint="eastAsia"/>
          <w:color w:val="000000"/>
          <w:sz w:val="24"/>
        </w:rPr>
        <w:t>需在</w:t>
      </w:r>
      <w:r>
        <w:rPr>
          <w:color w:val="000000"/>
          <w:sz w:val="24"/>
        </w:rPr>
        <w:t>投标文件中</w:t>
      </w:r>
      <w:r>
        <w:rPr>
          <w:rFonts w:hint="eastAsia"/>
          <w:color w:val="000000"/>
          <w:sz w:val="24"/>
        </w:rPr>
        <w:t>提供“</w:t>
      </w:r>
      <w:r>
        <w:rPr>
          <w:color w:val="000000"/>
          <w:sz w:val="24"/>
          <w:szCs w:val="20"/>
        </w:rPr>
        <w:t>投标保证金凭证</w:t>
      </w:r>
      <w:r>
        <w:rPr>
          <w:color w:val="000000"/>
          <w:sz w:val="24"/>
          <w:szCs w:val="20"/>
        </w:rPr>
        <w:t>/</w:t>
      </w:r>
      <w:r>
        <w:rPr>
          <w:color w:val="000000"/>
          <w:sz w:val="24"/>
          <w:szCs w:val="20"/>
        </w:rPr>
        <w:t>交款单据电子件</w:t>
      </w:r>
      <w:r>
        <w:rPr>
          <w:rFonts w:hint="eastAsia"/>
          <w:color w:val="000000"/>
          <w:sz w:val="24"/>
        </w:rPr>
        <w:t>”</w:t>
      </w:r>
      <w:r>
        <w:rPr>
          <w:color w:val="000000"/>
          <w:sz w:val="24"/>
        </w:rPr>
        <w:t>，</w:t>
      </w:r>
      <w:r>
        <w:rPr>
          <w:rFonts w:hint="eastAsia"/>
          <w:sz w:val="24"/>
        </w:rPr>
        <w:t>还需在投标截止时间前，通过电子交易平台上传“</w:t>
      </w:r>
      <w:r>
        <w:rPr>
          <w:color w:val="000000"/>
          <w:sz w:val="24"/>
          <w:szCs w:val="20"/>
        </w:rPr>
        <w:t>投标保证金凭证</w:t>
      </w:r>
      <w:r>
        <w:rPr>
          <w:color w:val="000000"/>
          <w:sz w:val="24"/>
          <w:szCs w:val="20"/>
        </w:rPr>
        <w:t>/</w:t>
      </w:r>
      <w:r>
        <w:rPr>
          <w:color w:val="000000"/>
          <w:sz w:val="24"/>
          <w:szCs w:val="20"/>
        </w:rPr>
        <w:t>交款单据电子件</w:t>
      </w:r>
      <w:r>
        <w:rPr>
          <w:rFonts w:hint="eastAsia"/>
          <w:sz w:val="24"/>
        </w:rPr>
        <w:t>”。</w:t>
      </w:r>
    </w:p>
    <w:p w:rsidR="00891092" w:rsidRDefault="008E39DC">
      <w:pPr>
        <w:numPr>
          <w:ilvl w:val="1"/>
          <w:numId w:val="9"/>
        </w:numPr>
        <w:tabs>
          <w:tab w:val="left" w:pos="1080"/>
          <w:tab w:val="left" w:pos="2014"/>
        </w:tabs>
        <w:snapToGrid w:val="0"/>
        <w:spacing w:line="360" w:lineRule="auto"/>
        <w:ind w:left="1077" w:hanging="720"/>
        <w:rPr>
          <w:sz w:val="24"/>
        </w:rPr>
      </w:pPr>
      <w:r>
        <w:rPr>
          <w:sz w:val="24"/>
        </w:rPr>
        <w:t>投标保证金有效期同投标有效期。</w:t>
      </w:r>
    </w:p>
    <w:p w:rsidR="00891092" w:rsidRDefault="008E39DC">
      <w:pPr>
        <w:numPr>
          <w:ilvl w:val="1"/>
          <w:numId w:val="9"/>
        </w:numPr>
        <w:tabs>
          <w:tab w:val="left" w:pos="1080"/>
          <w:tab w:val="left" w:pos="2014"/>
        </w:tabs>
        <w:snapToGrid w:val="0"/>
        <w:spacing w:line="360" w:lineRule="auto"/>
        <w:ind w:left="1077" w:hanging="720"/>
        <w:rPr>
          <w:sz w:val="24"/>
        </w:rPr>
      </w:pPr>
      <w:r>
        <w:rPr>
          <w:sz w:val="24"/>
        </w:rPr>
        <w:t>投标人为联合体的，可以由联合体中的一方或者多方共同交纳投标保证金，其交纳的投标保证金对联合体各方均具有约束力。</w:t>
      </w:r>
    </w:p>
    <w:p w:rsidR="00891092" w:rsidRDefault="008E39DC">
      <w:pPr>
        <w:numPr>
          <w:ilvl w:val="1"/>
          <w:numId w:val="9"/>
        </w:numPr>
        <w:tabs>
          <w:tab w:val="left" w:pos="1080"/>
          <w:tab w:val="left" w:pos="2014"/>
        </w:tabs>
        <w:snapToGrid w:val="0"/>
        <w:spacing w:line="360" w:lineRule="auto"/>
        <w:ind w:left="1077" w:hanging="720"/>
        <w:rPr>
          <w:sz w:val="24"/>
        </w:rPr>
      </w:pPr>
      <w:r>
        <w:rPr>
          <w:sz w:val="24"/>
        </w:rPr>
        <w:t>采购人、采购代理机构将及时退还投标人的投标保证金，</w:t>
      </w:r>
      <w:r>
        <w:rPr>
          <w:rFonts w:eastAsiaTheme="minorEastAsia"/>
          <w:sz w:val="24"/>
        </w:rPr>
        <w:t>采用银行保函、担</w:t>
      </w:r>
      <w:r>
        <w:rPr>
          <w:rFonts w:eastAsiaTheme="minorEastAsia"/>
          <w:sz w:val="24"/>
        </w:rPr>
        <w:lastRenderedPageBreak/>
        <w:t>保机构担保函等形式递交的投标保证金，经投标人同意后采购人、采购代理机构可以不再退还，</w:t>
      </w:r>
      <w:r>
        <w:rPr>
          <w:sz w:val="24"/>
        </w:rPr>
        <w:t>但因投标人自身原因导致无法及时退还的除外：</w:t>
      </w:r>
    </w:p>
    <w:p w:rsidR="00891092" w:rsidRDefault="008E39DC">
      <w:pPr>
        <w:numPr>
          <w:ilvl w:val="2"/>
          <w:numId w:val="9"/>
        </w:numPr>
        <w:snapToGrid w:val="0"/>
        <w:spacing w:line="360" w:lineRule="auto"/>
        <w:rPr>
          <w:sz w:val="24"/>
        </w:rPr>
      </w:pPr>
      <w:r>
        <w:rPr>
          <w:sz w:val="24"/>
        </w:rPr>
        <w:t>投标人在投标截止时间前撤回已提交的投标文件的，自收到投标人书面撤回通知之日起</w:t>
      </w:r>
      <w:r>
        <w:rPr>
          <w:sz w:val="24"/>
        </w:rPr>
        <w:t>5</w:t>
      </w:r>
      <w:r>
        <w:rPr>
          <w:sz w:val="24"/>
        </w:rPr>
        <w:t>个工作日内退还已收取的投标保证金；</w:t>
      </w:r>
    </w:p>
    <w:p w:rsidR="00891092" w:rsidRDefault="008E39DC">
      <w:pPr>
        <w:numPr>
          <w:ilvl w:val="2"/>
          <w:numId w:val="9"/>
        </w:numPr>
        <w:snapToGrid w:val="0"/>
        <w:spacing w:line="360" w:lineRule="auto"/>
        <w:rPr>
          <w:sz w:val="24"/>
        </w:rPr>
      </w:pPr>
      <w:r>
        <w:rPr>
          <w:sz w:val="24"/>
        </w:rPr>
        <w:t>中标人的投标保证金，自采购合同签订之日起</w:t>
      </w:r>
      <w:r>
        <w:rPr>
          <w:sz w:val="24"/>
        </w:rPr>
        <w:t>5</w:t>
      </w:r>
      <w:r>
        <w:rPr>
          <w:sz w:val="24"/>
        </w:rPr>
        <w:t>个工作日内退还中标人；</w:t>
      </w:r>
    </w:p>
    <w:p w:rsidR="00891092" w:rsidRDefault="008E39DC">
      <w:pPr>
        <w:numPr>
          <w:ilvl w:val="2"/>
          <w:numId w:val="9"/>
        </w:numPr>
        <w:snapToGrid w:val="0"/>
        <w:spacing w:line="360" w:lineRule="auto"/>
        <w:rPr>
          <w:sz w:val="24"/>
        </w:rPr>
      </w:pPr>
      <w:r>
        <w:rPr>
          <w:sz w:val="24"/>
        </w:rPr>
        <w:t>未中标投标人的投标保证金，自中标通知书发出之日起</w:t>
      </w:r>
      <w:r>
        <w:rPr>
          <w:sz w:val="24"/>
        </w:rPr>
        <w:t>5</w:t>
      </w:r>
      <w:r>
        <w:rPr>
          <w:sz w:val="24"/>
        </w:rPr>
        <w:t>个工作日内退还未中标人；</w:t>
      </w:r>
    </w:p>
    <w:p w:rsidR="00891092" w:rsidRDefault="008E39DC">
      <w:pPr>
        <w:numPr>
          <w:ilvl w:val="2"/>
          <w:numId w:val="9"/>
        </w:numPr>
        <w:snapToGrid w:val="0"/>
        <w:spacing w:line="360" w:lineRule="auto"/>
        <w:rPr>
          <w:sz w:val="24"/>
        </w:rPr>
      </w:pPr>
      <w:r>
        <w:rPr>
          <w:sz w:val="24"/>
        </w:rPr>
        <w:t>终止招标项目已经收取投标保证金的，自终止采购活动后</w:t>
      </w:r>
      <w:r>
        <w:rPr>
          <w:sz w:val="24"/>
        </w:rPr>
        <w:t>5</w:t>
      </w:r>
      <w:r>
        <w:rPr>
          <w:sz w:val="24"/>
        </w:rPr>
        <w:t>个工作日内退还已收取的投标保证金及其在银行产生的孳息。</w:t>
      </w:r>
    </w:p>
    <w:p w:rsidR="00891092" w:rsidRDefault="008E39DC">
      <w:pPr>
        <w:numPr>
          <w:ilvl w:val="1"/>
          <w:numId w:val="9"/>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rsidR="00891092" w:rsidRDefault="008E39DC">
      <w:pPr>
        <w:numPr>
          <w:ilvl w:val="2"/>
          <w:numId w:val="9"/>
        </w:numPr>
        <w:snapToGrid w:val="0"/>
        <w:spacing w:line="360" w:lineRule="auto"/>
        <w:rPr>
          <w:sz w:val="24"/>
        </w:rPr>
      </w:pPr>
      <w:r>
        <w:rPr>
          <w:sz w:val="24"/>
        </w:rPr>
        <w:t>投标有效期内投标人撤销投标文件的；</w:t>
      </w:r>
    </w:p>
    <w:p w:rsidR="00891092" w:rsidRDefault="008E39DC">
      <w:pPr>
        <w:numPr>
          <w:ilvl w:val="2"/>
          <w:numId w:val="9"/>
        </w:numPr>
        <w:tabs>
          <w:tab w:val="left" w:pos="900"/>
          <w:tab w:val="left" w:pos="1080"/>
          <w:tab w:val="left" w:pos="2014"/>
        </w:tabs>
        <w:snapToGrid w:val="0"/>
        <w:spacing w:line="360" w:lineRule="auto"/>
        <w:rPr>
          <w:sz w:val="24"/>
        </w:rPr>
      </w:pPr>
      <w:r>
        <w:rPr>
          <w:sz w:val="24"/>
        </w:rPr>
        <w:t>《投标人须知资料表》中规定的其他情形。</w:t>
      </w:r>
    </w:p>
    <w:p w:rsidR="00891092" w:rsidRDefault="008E39DC">
      <w:pPr>
        <w:numPr>
          <w:ilvl w:val="0"/>
          <w:numId w:val="9"/>
        </w:numPr>
        <w:tabs>
          <w:tab w:val="left" w:pos="360"/>
        </w:tabs>
        <w:snapToGrid w:val="0"/>
        <w:spacing w:line="360" w:lineRule="auto"/>
        <w:ind w:left="357" w:hanging="357"/>
        <w:outlineLvl w:val="1"/>
        <w:rPr>
          <w:sz w:val="24"/>
        </w:rPr>
      </w:pPr>
      <w:bookmarkStart w:id="340" w:name="_Toc226337228"/>
      <w:bookmarkStart w:id="341" w:name="_Toc195842897"/>
      <w:bookmarkStart w:id="342" w:name="_Toc127151733"/>
      <w:bookmarkStart w:id="343" w:name="_Toc164608801"/>
      <w:bookmarkStart w:id="344" w:name="_Toc305158800"/>
      <w:bookmarkStart w:id="345" w:name="_Toc305158874"/>
      <w:bookmarkStart w:id="346" w:name="_Toc151193920"/>
      <w:bookmarkStart w:id="347" w:name="_Toc226965805"/>
      <w:bookmarkStart w:id="348" w:name="_Toc226309776"/>
      <w:bookmarkStart w:id="349" w:name="_Toc164229227"/>
      <w:bookmarkStart w:id="350" w:name="_Toc151193774"/>
      <w:bookmarkStart w:id="351" w:name="_Toc151193846"/>
      <w:bookmarkStart w:id="352" w:name="_Toc127151532"/>
      <w:bookmarkStart w:id="353" w:name="_Toc265228370"/>
      <w:bookmarkStart w:id="354" w:name="_Toc164608646"/>
      <w:bookmarkStart w:id="355" w:name="_Toc151190159"/>
      <w:bookmarkStart w:id="356" w:name="_Toc142311034"/>
      <w:bookmarkStart w:id="357" w:name="_Toc150774632"/>
      <w:bookmarkStart w:id="358" w:name="_Toc127161446"/>
      <w:bookmarkStart w:id="359" w:name="_Toc150480770"/>
      <w:bookmarkStart w:id="360" w:name="_Toc150509283"/>
      <w:bookmarkStart w:id="361" w:name="_Toc164351626"/>
      <w:bookmarkStart w:id="362" w:name="_Toc151193702"/>
      <w:bookmarkStart w:id="363" w:name="_Toc149720825"/>
      <w:bookmarkStart w:id="364" w:name="_Toc151193630"/>
      <w:bookmarkStart w:id="365" w:name="_Toc264969222"/>
      <w:bookmarkStart w:id="366" w:name="_Toc164229373"/>
      <w:bookmarkStart w:id="367" w:name="_Toc520356157"/>
      <w:bookmarkStart w:id="368" w:name="_Toc226965722"/>
      <w:bookmarkStart w:id="369" w:name="_Toc150774737"/>
      <w:r>
        <w:rPr>
          <w:sz w:val="24"/>
        </w:rPr>
        <w:t>投标有效期</w:t>
      </w:r>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p>
    <w:p w:rsidR="00891092" w:rsidRDefault="008E39DC">
      <w:pPr>
        <w:numPr>
          <w:ilvl w:val="1"/>
          <w:numId w:val="9"/>
        </w:numPr>
        <w:tabs>
          <w:tab w:val="left" w:pos="1080"/>
          <w:tab w:val="left" w:pos="2014"/>
        </w:tabs>
        <w:snapToGrid w:val="0"/>
        <w:spacing w:line="360" w:lineRule="auto"/>
        <w:ind w:left="1077" w:hanging="720"/>
        <w:rPr>
          <w:sz w:val="24"/>
        </w:rPr>
      </w:pPr>
      <w:r>
        <w:rPr>
          <w:sz w:val="24"/>
        </w:rPr>
        <w:t>投标文件应在本招标文件《投标人须知资料表》中规定的投标有效期内保持有效，投标有效期少于招标文件规定期限的，其</w:t>
      </w:r>
      <w:r>
        <w:rPr>
          <w:b/>
          <w:sz w:val="24"/>
        </w:rPr>
        <w:t>投标无效</w:t>
      </w:r>
      <w:r>
        <w:rPr>
          <w:sz w:val="24"/>
        </w:rPr>
        <w:t>。</w:t>
      </w:r>
    </w:p>
    <w:p w:rsidR="00891092" w:rsidRDefault="008E39DC">
      <w:pPr>
        <w:numPr>
          <w:ilvl w:val="0"/>
          <w:numId w:val="9"/>
        </w:numPr>
        <w:tabs>
          <w:tab w:val="left" w:pos="360"/>
        </w:tabs>
        <w:snapToGrid w:val="0"/>
        <w:spacing w:line="360" w:lineRule="auto"/>
        <w:ind w:left="357" w:hanging="357"/>
        <w:outlineLvl w:val="1"/>
        <w:rPr>
          <w:sz w:val="24"/>
        </w:rPr>
      </w:pPr>
      <w:bookmarkStart w:id="370" w:name="_Toc265228371"/>
      <w:bookmarkStart w:id="371" w:name="_Toc164351627"/>
      <w:bookmarkStart w:id="372" w:name="_Toc226965723"/>
      <w:bookmarkStart w:id="373" w:name="_Toc164608647"/>
      <w:bookmarkStart w:id="374" w:name="_Toc226309777"/>
      <w:bookmarkStart w:id="375" w:name="_Toc151193631"/>
      <w:bookmarkStart w:id="376" w:name="_Toc151193921"/>
      <w:bookmarkStart w:id="377" w:name="_Toc127151734"/>
      <w:bookmarkStart w:id="378" w:name="_Toc127151533"/>
      <w:bookmarkStart w:id="379" w:name="_Toc164229228"/>
      <w:bookmarkStart w:id="380" w:name="_Toc305158875"/>
      <w:bookmarkStart w:id="381" w:name="_Toc142311035"/>
      <w:bookmarkStart w:id="382" w:name="_Toc305158801"/>
      <w:bookmarkStart w:id="383" w:name="_Toc150774738"/>
      <w:bookmarkStart w:id="384" w:name="_Toc264969223"/>
      <w:bookmarkStart w:id="385" w:name="_Toc127161447"/>
      <w:bookmarkStart w:id="386" w:name="_Toc150774633"/>
      <w:bookmarkStart w:id="387" w:name="_Toc520356158"/>
      <w:bookmarkStart w:id="388" w:name="_Toc150509284"/>
      <w:bookmarkStart w:id="389" w:name="_Toc151193703"/>
      <w:bookmarkStart w:id="390" w:name="_Toc151190160"/>
      <w:bookmarkStart w:id="391" w:name="_Toc150480771"/>
      <w:bookmarkStart w:id="392" w:name="_Toc195842898"/>
      <w:bookmarkStart w:id="393" w:name="_Toc226337229"/>
      <w:bookmarkStart w:id="394" w:name="_Toc164608802"/>
      <w:bookmarkStart w:id="395" w:name="_Toc151193847"/>
      <w:bookmarkStart w:id="396" w:name="_Toc149720826"/>
      <w:bookmarkStart w:id="397" w:name="_Toc164229374"/>
      <w:bookmarkStart w:id="398" w:name="_Toc226965806"/>
      <w:bookmarkStart w:id="399" w:name="_Toc151193775"/>
      <w:r>
        <w:rPr>
          <w:sz w:val="24"/>
        </w:rPr>
        <w:t>投标文件的签署</w:t>
      </w:r>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r>
        <w:rPr>
          <w:sz w:val="24"/>
        </w:rPr>
        <w:t>、盖章</w:t>
      </w:r>
    </w:p>
    <w:p w:rsidR="00891092" w:rsidRDefault="008E39DC">
      <w:pPr>
        <w:numPr>
          <w:ilvl w:val="1"/>
          <w:numId w:val="9"/>
        </w:numPr>
        <w:tabs>
          <w:tab w:val="left" w:pos="1080"/>
          <w:tab w:val="left" w:pos="2014"/>
        </w:tabs>
        <w:snapToGrid w:val="0"/>
        <w:spacing w:line="360" w:lineRule="auto"/>
        <w:ind w:left="1077" w:hanging="720"/>
        <w:rPr>
          <w:sz w:val="24"/>
        </w:rPr>
      </w:pPr>
      <w:bookmarkStart w:id="400" w:name="_Toc151193776"/>
      <w:bookmarkStart w:id="401" w:name="_Toc305158876"/>
      <w:bookmarkStart w:id="402" w:name="_Toc265228372"/>
      <w:bookmarkStart w:id="403" w:name="_Toc264969224"/>
      <w:bookmarkStart w:id="404" w:name="_Toc226965807"/>
      <w:bookmarkStart w:id="405" w:name="_Toc127151534"/>
      <w:bookmarkStart w:id="406" w:name="_Toc151193632"/>
      <w:bookmarkStart w:id="407" w:name="_Toc142311036"/>
      <w:bookmarkStart w:id="408" w:name="_Toc520356159"/>
      <w:bookmarkStart w:id="409" w:name="_Toc150480772"/>
      <w:bookmarkStart w:id="410" w:name="_Toc151193704"/>
      <w:bookmarkStart w:id="411" w:name="_Toc195842899"/>
      <w:bookmarkStart w:id="412" w:name="_Toc305158802"/>
      <w:bookmarkStart w:id="413" w:name="_Toc226337230"/>
      <w:bookmarkStart w:id="414" w:name="_Toc150509285"/>
      <w:bookmarkStart w:id="415" w:name="_Toc150774739"/>
      <w:bookmarkStart w:id="416" w:name="_Toc150774634"/>
      <w:bookmarkStart w:id="417" w:name="_Toc226965724"/>
      <w:bookmarkStart w:id="418" w:name="_Toc151193848"/>
      <w:bookmarkStart w:id="419" w:name="_Toc226309778"/>
      <w:bookmarkStart w:id="420" w:name="_Toc151190161"/>
      <w:bookmarkStart w:id="421" w:name="_Toc151193922"/>
      <w:r>
        <w:rPr>
          <w:sz w:val="24"/>
        </w:rPr>
        <w:t>招标文件要求签字的内容（如授权委托书等），</w:t>
      </w:r>
      <w:r>
        <w:rPr>
          <w:rFonts w:eastAsiaTheme="minorEastAsia"/>
          <w:sz w:val="24"/>
        </w:rPr>
        <w:t>可以使用电子签章或使用原件的电子件（电子件指扫描件、照片等形式电子文件）；要求</w:t>
      </w:r>
      <w:r>
        <w:rPr>
          <w:sz w:val="24"/>
        </w:rPr>
        <w:t>第三方出具的盖章件原件（如联合协议、分包意向协议、制造商授权书等），投标文件中应使用原件的电子件。</w:t>
      </w:r>
    </w:p>
    <w:p w:rsidR="00891092" w:rsidRDefault="008E39DC">
      <w:pPr>
        <w:numPr>
          <w:ilvl w:val="1"/>
          <w:numId w:val="9"/>
        </w:numPr>
        <w:tabs>
          <w:tab w:val="left" w:pos="1080"/>
          <w:tab w:val="left" w:pos="2014"/>
        </w:tabs>
        <w:snapToGrid w:val="0"/>
        <w:spacing w:line="360" w:lineRule="auto"/>
        <w:ind w:left="1077" w:hanging="720"/>
        <w:rPr>
          <w:sz w:val="24"/>
        </w:rPr>
      </w:pPr>
      <w:r>
        <w:rPr>
          <w:sz w:val="24"/>
        </w:rPr>
        <w:t>招标文件要求盖章的内容，一般通过投标文件编制工具加盖电子签章。</w:t>
      </w:r>
    </w:p>
    <w:p w:rsidR="00891092" w:rsidRDefault="00891092">
      <w:pPr>
        <w:tabs>
          <w:tab w:val="left" w:pos="900"/>
          <w:tab w:val="left" w:pos="1080"/>
        </w:tabs>
        <w:snapToGrid w:val="0"/>
        <w:spacing w:line="360" w:lineRule="auto"/>
        <w:ind w:left="357"/>
      </w:pPr>
    </w:p>
    <w:p w:rsidR="00891092" w:rsidRDefault="008E39DC">
      <w:pPr>
        <w:pStyle w:val="21"/>
        <w:spacing w:before="0" w:line="360" w:lineRule="auto"/>
        <w:rPr>
          <w:rFonts w:ascii="Times New Roman" w:eastAsia="宋体" w:hAnsi="Times New Roman"/>
          <w:sz w:val="28"/>
        </w:rPr>
      </w:pPr>
      <w:r>
        <w:rPr>
          <w:rFonts w:ascii="Times New Roman" w:eastAsia="宋体" w:hAnsi="Times New Roman"/>
          <w:sz w:val="28"/>
        </w:rPr>
        <w:t>四投标文件的提交</w:t>
      </w:r>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p>
    <w:p w:rsidR="00891092" w:rsidRDefault="008E39DC">
      <w:pPr>
        <w:numPr>
          <w:ilvl w:val="0"/>
          <w:numId w:val="9"/>
        </w:numPr>
        <w:tabs>
          <w:tab w:val="left" w:pos="360"/>
        </w:tabs>
        <w:snapToGrid w:val="0"/>
        <w:spacing w:line="360" w:lineRule="auto"/>
        <w:ind w:left="357" w:hanging="357"/>
        <w:outlineLvl w:val="1"/>
        <w:rPr>
          <w:sz w:val="24"/>
        </w:rPr>
      </w:pPr>
      <w:bookmarkStart w:id="422" w:name="_Toc264969225"/>
      <w:bookmarkStart w:id="423" w:name="_Toc226965725"/>
      <w:bookmarkStart w:id="424" w:name="_Toc195842900"/>
      <w:bookmarkStart w:id="425" w:name="_Toc164608804"/>
      <w:bookmarkStart w:id="426" w:name="_Toc151193705"/>
      <w:bookmarkStart w:id="427" w:name="_Toc127161449"/>
      <w:bookmarkStart w:id="428" w:name="_Toc150774740"/>
      <w:bookmarkStart w:id="429" w:name="_Toc150480773"/>
      <w:bookmarkStart w:id="430" w:name="_Toc226965808"/>
      <w:bookmarkStart w:id="431" w:name="_Toc151193633"/>
      <w:bookmarkStart w:id="432" w:name="_Toc265228373"/>
      <w:bookmarkStart w:id="433" w:name="_Toc151193849"/>
      <w:bookmarkStart w:id="434" w:name="_Toc150774635"/>
      <w:bookmarkStart w:id="435" w:name="_Toc164229376"/>
      <w:bookmarkStart w:id="436" w:name="_Toc151190162"/>
      <w:bookmarkStart w:id="437" w:name="_Toc127151736"/>
      <w:bookmarkStart w:id="438" w:name="_Toc164351629"/>
      <w:bookmarkStart w:id="439" w:name="_Toc151193777"/>
      <w:bookmarkStart w:id="440" w:name="_Toc142311037"/>
      <w:bookmarkStart w:id="441" w:name="_Toc150509286"/>
      <w:bookmarkStart w:id="442" w:name="_Toc305158803"/>
      <w:bookmarkStart w:id="443" w:name="_Toc164229230"/>
      <w:bookmarkStart w:id="444" w:name="_Toc149720828"/>
      <w:bookmarkStart w:id="445" w:name="_Toc226309779"/>
      <w:bookmarkStart w:id="446" w:name="_Toc151193923"/>
      <w:bookmarkStart w:id="447" w:name="_Toc520356160"/>
      <w:bookmarkStart w:id="448" w:name="_Toc305158877"/>
      <w:bookmarkStart w:id="449" w:name="_Toc164608649"/>
      <w:bookmarkStart w:id="450" w:name="_Toc226337231"/>
      <w:bookmarkStart w:id="451" w:name="_Toc127151535"/>
      <w:r>
        <w:rPr>
          <w:sz w:val="24"/>
        </w:rPr>
        <w:t>投标文件的</w:t>
      </w:r>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r>
        <w:rPr>
          <w:sz w:val="24"/>
        </w:rPr>
        <w:t>提交</w:t>
      </w:r>
    </w:p>
    <w:p w:rsidR="00891092" w:rsidRDefault="008E39DC">
      <w:pPr>
        <w:numPr>
          <w:ilvl w:val="1"/>
          <w:numId w:val="9"/>
        </w:numPr>
        <w:tabs>
          <w:tab w:val="left" w:pos="1080"/>
          <w:tab w:val="left" w:pos="2014"/>
        </w:tabs>
        <w:snapToGrid w:val="0"/>
        <w:spacing w:line="360" w:lineRule="auto"/>
        <w:ind w:left="1077" w:hanging="720"/>
        <w:rPr>
          <w:sz w:val="24"/>
        </w:rPr>
      </w:pPr>
      <w:r>
        <w:rPr>
          <w:sz w:val="24"/>
        </w:rPr>
        <w:t>本项目使用</w:t>
      </w:r>
      <w:r>
        <w:rPr>
          <w:rFonts w:eastAsiaTheme="minorEastAsia"/>
          <w:sz w:val="24"/>
        </w:rPr>
        <w:t>北京市政府采购</w:t>
      </w:r>
      <w:r>
        <w:rPr>
          <w:sz w:val="24"/>
        </w:rPr>
        <w:t>电子交易平台。投标人根据招标文件及电子交易平台供应商操作手册要求编制、生成并提交电子投标文件。</w:t>
      </w:r>
    </w:p>
    <w:p w:rsidR="00891092" w:rsidRDefault="008E39DC">
      <w:pPr>
        <w:numPr>
          <w:ilvl w:val="1"/>
          <w:numId w:val="9"/>
        </w:numPr>
        <w:tabs>
          <w:tab w:val="left" w:pos="1080"/>
          <w:tab w:val="left" w:pos="2014"/>
        </w:tabs>
        <w:snapToGrid w:val="0"/>
        <w:spacing w:line="360" w:lineRule="auto"/>
        <w:ind w:left="1077" w:hanging="720"/>
        <w:rPr>
          <w:sz w:val="24"/>
        </w:rPr>
      </w:pPr>
      <w:r>
        <w:rPr>
          <w:sz w:val="24"/>
        </w:rPr>
        <w:t>采购人及采购代理机构拒绝接受通过电子交易平台以外任何形式提交的投标文件，投标保证金除外。</w:t>
      </w:r>
    </w:p>
    <w:p w:rsidR="00891092" w:rsidRDefault="008E39DC">
      <w:pPr>
        <w:numPr>
          <w:ilvl w:val="0"/>
          <w:numId w:val="9"/>
        </w:numPr>
        <w:tabs>
          <w:tab w:val="left" w:pos="360"/>
        </w:tabs>
        <w:snapToGrid w:val="0"/>
        <w:spacing w:line="360" w:lineRule="auto"/>
        <w:ind w:left="357" w:hanging="357"/>
        <w:outlineLvl w:val="1"/>
        <w:rPr>
          <w:sz w:val="24"/>
        </w:rPr>
      </w:pPr>
      <w:bookmarkStart w:id="452" w:name="_Toc151193778"/>
      <w:bookmarkStart w:id="453" w:name="_Toc164608805"/>
      <w:bookmarkStart w:id="454" w:name="_Toc305158804"/>
      <w:bookmarkStart w:id="455" w:name="_Toc151193634"/>
      <w:bookmarkStart w:id="456" w:name="_Toc305158878"/>
      <w:bookmarkStart w:id="457" w:name="_Toc164351630"/>
      <w:bookmarkStart w:id="458" w:name="_Toc150480774"/>
      <w:bookmarkStart w:id="459" w:name="_Toc195842901"/>
      <w:bookmarkStart w:id="460" w:name="_Toc142311038"/>
      <w:bookmarkStart w:id="461" w:name="_Toc150774636"/>
      <w:bookmarkStart w:id="462" w:name="_Toc520356161"/>
      <w:bookmarkStart w:id="463" w:name="_Toc164229231"/>
      <w:bookmarkStart w:id="464" w:name="_Toc151190163"/>
      <w:bookmarkStart w:id="465" w:name="_Toc151193850"/>
      <w:bookmarkStart w:id="466" w:name="_Toc226965809"/>
      <w:bookmarkStart w:id="467" w:name="_Toc164229377"/>
      <w:bookmarkStart w:id="468" w:name="_Toc149720829"/>
      <w:bookmarkStart w:id="469" w:name="_Toc226337232"/>
      <w:bookmarkStart w:id="470" w:name="_Toc150774741"/>
      <w:bookmarkStart w:id="471" w:name="_Toc265228374"/>
      <w:bookmarkStart w:id="472" w:name="_Toc151193924"/>
      <w:bookmarkStart w:id="473" w:name="_Toc226965726"/>
      <w:bookmarkStart w:id="474" w:name="_Toc164608650"/>
      <w:bookmarkStart w:id="475" w:name="_Toc127151536"/>
      <w:bookmarkStart w:id="476" w:name="_Toc127161450"/>
      <w:bookmarkStart w:id="477" w:name="_Toc226309780"/>
      <w:bookmarkStart w:id="478" w:name="_Toc264969226"/>
      <w:bookmarkStart w:id="479" w:name="_Toc150509287"/>
      <w:bookmarkStart w:id="480" w:name="_Toc127151737"/>
      <w:bookmarkStart w:id="481" w:name="_Toc151193706"/>
      <w:r>
        <w:rPr>
          <w:sz w:val="24"/>
        </w:rPr>
        <w:t>投标截止</w:t>
      </w:r>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r>
        <w:rPr>
          <w:sz w:val="24"/>
        </w:rPr>
        <w:t>时间</w:t>
      </w:r>
    </w:p>
    <w:p w:rsidR="00891092" w:rsidRDefault="008E39DC">
      <w:pPr>
        <w:numPr>
          <w:ilvl w:val="1"/>
          <w:numId w:val="9"/>
        </w:numPr>
        <w:tabs>
          <w:tab w:val="left" w:pos="1080"/>
          <w:tab w:val="left" w:pos="2014"/>
        </w:tabs>
        <w:snapToGrid w:val="0"/>
        <w:spacing w:line="360" w:lineRule="auto"/>
        <w:ind w:left="1077" w:hanging="720"/>
        <w:rPr>
          <w:sz w:val="24"/>
        </w:rPr>
      </w:pPr>
      <w:r>
        <w:rPr>
          <w:sz w:val="24"/>
        </w:rPr>
        <w:lastRenderedPageBreak/>
        <w:t>投标人应在招标文件要求提交投标文件截止时间前，将电子投标文件提交至电子交易平台。</w:t>
      </w:r>
    </w:p>
    <w:p w:rsidR="00891092" w:rsidRDefault="008E39DC">
      <w:pPr>
        <w:numPr>
          <w:ilvl w:val="0"/>
          <w:numId w:val="9"/>
        </w:numPr>
        <w:tabs>
          <w:tab w:val="left" w:pos="360"/>
        </w:tabs>
        <w:snapToGrid w:val="0"/>
        <w:spacing w:line="360" w:lineRule="auto"/>
        <w:ind w:left="357" w:hanging="357"/>
        <w:outlineLvl w:val="1"/>
        <w:rPr>
          <w:sz w:val="24"/>
        </w:rPr>
      </w:pPr>
      <w:bookmarkStart w:id="482" w:name="_Toc150774637"/>
      <w:bookmarkStart w:id="483" w:name="_Toc305158805"/>
      <w:bookmarkStart w:id="484" w:name="_Toc305158879"/>
      <w:bookmarkStart w:id="485" w:name="_Toc150774742"/>
      <w:bookmarkStart w:id="486" w:name="_Toc151193779"/>
      <w:bookmarkStart w:id="487" w:name="_Toc149720830"/>
      <w:bookmarkStart w:id="488" w:name="_Toc151193851"/>
      <w:bookmarkStart w:id="489" w:name="_Toc150480775"/>
      <w:bookmarkStart w:id="490" w:name="_Toc226337233"/>
      <w:bookmarkStart w:id="491" w:name="_Toc226965727"/>
      <w:bookmarkStart w:id="492" w:name="_Toc164608806"/>
      <w:bookmarkStart w:id="493" w:name="_Toc150509288"/>
      <w:bookmarkStart w:id="494" w:name="_Toc151190164"/>
      <w:bookmarkStart w:id="495" w:name="_Toc264969227"/>
      <w:bookmarkStart w:id="496" w:name="_Toc151193707"/>
      <w:bookmarkStart w:id="497" w:name="_Toc142311039"/>
      <w:bookmarkStart w:id="498" w:name="_Toc226309781"/>
      <w:bookmarkStart w:id="499" w:name="_Toc226965810"/>
      <w:bookmarkStart w:id="500" w:name="_Toc127161451"/>
      <w:bookmarkStart w:id="501" w:name="_Toc164351631"/>
      <w:bookmarkStart w:id="502" w:name="_Toc265228375"/>
      <w:bookmarkStart w:id="503" w:name="_Toc520356162"/>
      <w:bookmarkStart w:id="504" w:name="_Toc151193635"/>
      <w:bookmarkStart w:id="505" w:name="_Toc151193925"/>
      <w:bookmarkStart w:id="506" w:name="_Toc164229378"/>
      <w:bookmarkStart w:id="507" w:name="_Toc195842902"/>
      <w:bookmarkStart w:id="508" w:name="_Toc164608651"/>
      <w:bookmarkStart w:id="509" w:name="_Toc127151537"/>
      <w:bookmarkStart w:id="510" w:name="_Toc164229232"/>
      <w:bookmarkStart w:id="511" w:name="_Toc127151738"/>
      <w:r>
        <w:rPr>
          <w:sz w:val="24"/>
        </w:rPr>
        <w:t>投标文件的修改与撤回</w:t>
      </w:r>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p>
    <w:p w:rsidR="00891092" w:rsidRDefault="008E39DC">
      <w:pPr>
        <w:numPr>
          <w:ilvl w:val="1"/>
          <w:numId w:val="9"/>
        </w:numPr>
        <w:tabs>
          <w:tab w:val="left" w:pos="1080"/>
          <w:tab w:val="left" w:pos="2014"/>
        </w:tabs>
        <w:snapToGrid w:val="0"/>
        <w:spacing w:line="360" w:lineRule="auto"/>
        <w:ind w:left="1077" w:hanging="720"/>
        <w:rPr>
          <w:sz w:val="24"/>
        </w:rPr>
      </w:pPr>
      <w:r>
        <w:rPr>
          <w:sz w:val="24"/>
        </w:rPr>
        <w:t>投标截止时间前，投标人可以通过电子交易平台对所提交的投标文件进行补充、修改或者撤回。</w:t>
      </w:r>
      <w:r>
        <w:rPr>
          <w:color w:val="000000"/>
          <w:sz w:val="24"/>
        </w:rPr>
        <w:t>投标保证金的</w:t>
      </w:r>
      <w:r>
        <w:rPr>
          <w:sz w:val="24"/>
        </w:rPr>
        <w:t>补充、修改或者撤回无需通过电子交易平台，但应就其补充、修改或者撤回通知采购人或采购代理机构。</w:t>
      </w:r>
    </w:p>
    <w:p w:rsidR="00891092" w:rsidRDefault="008E39DC">
      <w:pPr>
        <w:numPr>
          <w:ilvl w:val="1"/>
          <w:numId w:val="9"/>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rsidR="00891092" w:rsidRDefault="00891092">
      <w:pPr>
        <w:spacing w:line="360" w:lineRule="auto"/>
        <w:rPr>
          <w:sz w:val="24"/>
        </w:rPr>
      </w:pPr>
    </w:p>
    <w:p w:rsidR="00891092" w:rsidRDefault="008E39DC">
      <w:pPr>
        <w:pStyle w:val="21"/>
        <w:spacing w:before="0" w:line="360" w:lineRule="auto"/>
        <w:rPr>
          <w:rFonts w:ascii="Times New Roman" w:eastAsia="宋体" w:hAnsi="Times New Roman"/>
          <w:sz w:val="28"/>
        </w:rPr>
      </w:pPr>
      <w:bookmarkStart w:id="512" w:name="_Toc265228376"/>
      <w:bookmarkStart w:id="513" w:name="_Toc151193852"/>
      <w:bookmarkStart w:id="514" w:name="_Toc142311040"/>
      <w:bookmarkStart w:id="515" w:name="_Toc226309782"/>
      <w:bookmarkStart w:id="516" w:name="_Toc127151538"/>
      <w:bookmarkStart w:id="517" w:name="_Toc151193708"/>
      <w:bookmarkStart w:id="518" w:name="_Toc226965811"/>
      <w:bookmarkStart w:id="519" w:name="_Toc226965728"/>
      <w:bookmarkStart w:id="520" w:name="_Toc151190165"/>
      <w:bookmarkStart w:id="521" w:name="_Toc151193780"/>
      <w:bookmarkStart w:id="522" w:name="_Toc151193636"/>
      <w:bookmarkStart w:id="523" w:name="_Toc195842903"/>
      <w:bookmarkStart w:id="524" w:name="_Toc150480776"/>
      <w:bookmarkStart w:id="525" w:name="_Toc520356163"/>
      <w:bookmarkStart w:id="526" w:name="_Toc151193926"/>
      <w:bookmarkStart w:id="527" w:name="_Toc305158880"/>
      <w:bookmarkStart w:id="528" w:name="_Toc150509289"/>
      <w:bookmarkStart w:id="529" w:name="_Toc305158806"/>
      <w:bookmarkStart w:id="530" w:name="_Toc264969228"/>
      <w:bookmarkStart w:id="531" w:name="_Toc226337234"/>
      <w:bookmarkStart w:id="532" w:name="_Toc150774743"/>
      <w:bookmarkStart w:id="533" w:name="_Toc150774638"/>
      <w:r>
        <w:rPr>
          <w:rFonts w:ascii="Times New Roman" w:eastAsia="宋体" w:hAnsi="Times New Roman"/>
          <w:sz w:val="28"/>
        </w:rPr>
        <w:t>五开标、资格审查及评标</w:t>
      </w:r>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p>
    <w:p w:rsidR="00891092" w:rsidRDefault="008E39DC">
      <w:pPr>
        <w:numPr>
          <w:ilvl w:val="0"/>
          <w:numId w:val="9"/>
        </w:numPr>
        <w:tabs>
          <w:tab w:val="left" w:pos="360"/>
        </w:tabs>
        <w:snapToGrid w:val="0"/>
        <w:spacing w:line="360" w:lineRule="auto"/>
        <w:ind w:left="357" w:hanging="357"/>
        <w:outlineLvl w:val="1"/>
        <w:rPr>
          <w:sz w:val="24"/>
        </w:rPr>
      </w:pPr>
      <w:bookmarkStart w:id="534" w:name="_Toc226337235"/>
      <w:bookmarkStart w:id="535" w:name="_Toc520356164"/>
      <w:bookmarkStart w:id="536" w:name="_Toc305158881"/>
      <w:bookmarkStart w:id="537" w:name="_Toc151193781"/>
      <w:bookmarkStart w:id="538" w:name="_Toc127151539"/>
      <w:bookmarkStart w:id="539" w:name="_Toc164229234"/>
      <w:bookmarkStart w:id="540" w:name="_Toc127151740"/>
      <w:bookmarkStart w:id="541" w:name="_Toc150774639"/>
      <w:bookmarkStart w:id="542" w:name="_Toc264969229"/>
      <w:bookmarkStart w:id="543" w:name="_Toc151190166"/>
      <w:bookmarkStart w:id="544" w:name="_Toc150774744"/>
      <w:bookmarkStart w:id="545" w:name="_Toc142311041"/>
      <w:bookmarkStart w:id="546" w:name="_Toc151193709"/>
      <w:bookmarkStart w:id="547" w:name="_Toc151193637"/>
      <w:bookmarkStart w:id="548" w:name="_Toc226309783"/>
      <w:bookmarkStart w:id="549" w:name="_Toc151193853"/>
      <w:bookmarkStart w:id="550" w:name="_Toc305158807"/>
      <w:bookmarkStart w:id="551" w:name="_Toc149720832"/>
      <w:bookmarkStart w:id="552" w:name="_Toc164608808"/>
      <w:bookmarkStart w:id="553" w:name="_Toc265228377"/>
      <w:bookmarkStart w:id="554" w:name="_Toc150509290"/>
      <w:bookmarkStart w:id="555" w:name="_Toc164351633"/>
      <w:bookmarkStart w:id="556" w:name="_Toc164608653"/>
      <w:bookmarkStart w:id="557" w:name="_Toc150480777"/>
      <w:bookmarkStart w:id="558" w:name="_Toc151193927"/>
      <w:bookmarkStart w:id="559" w:name="_Toc226965729"/>
      <w:bookmarkStart w:id="560" w:name="_Toc127161453"/>
      <w:bookmarkStart w:id="561" w:name="_Toc195842904"/>
      <w:bookmarkStart w:id="562" w:name="_Toc164229380"/>
      <w:bookmarkStart w:id="563" w:name="_Toc226965812"/>
      <w:r>
        <w:rPr>
          <w:sz w:val="24"/>
        </w:rPr>
        <w:t>开标</w:t>
      </w:r>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p>
    <w:p w:rsidR="00891092" w:rsidRDefault="008E39DC">
      <w:pPr>
        <w:numPr>
          <w:ilvl w:val="1"/>
          <w:numId w:val="9"/>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p>
    <w:p w:rsidR="00891092" w:rsidRDefault="008E39DC">
      <w:pPr>
        <w:numPr>
          <w:ilvl w:val="1"/>
          <w:numId w:val="9"/>
        </w:numPr>
        <w:tabs>
          <w:tab w:val="left" w:pos="1080"/>
          <w:tab w:val="left" w:pos="2014"/>
        </w:tabs>
        <w:snapToGrid w:val="0"/>
        <w:spacing w:line="360" w:lineRule="auto"/>
        <w:ind w:left="1077" w:hanging="720"/>
        <w:rPr>
          <w:sz w:val="24"/>
        </w:rPr>
      </w:pPr>
      <w:r>
        <w:rPr>
          <w:sz w:val="24"/>
        </w:rPr>
        <w:t>本项目开标使用</w:t>
      </w:r>
      <w:r>
        <w:rPr>
          <w:rFonts w:eastAsiaTheme="minorEastAsia"/>
          <w:sz w:val="24"/>
        </w:rPr>
        <w:t>北京市政府采购</w:t>
      </w:r>
      <w:r>
        <w:rPr>
          <w:sz w:val="24"/>
        </w:rPr>
        <w:t>电子交易平台。投标人应在</w:t>
      </w:r>
      <w:bookmarkStart w:id="564" w:name="_Hlk167284562"/>
      <w:r>
        <w:rPr>
          <w:sz w:val="24"/>
        </w:rPr>
        <w:t>《投标人须知资料表》</w:t>
      </w:r>
      <w:bookmarkEnd w:id="564"/>
      <w:r>
        <w:rPr>
          <w:sz w:val="24"/>
        </w:rPr>
        <w:t>规定的时间内对投标文件进行解密，因非系统原因导致的解密失败，视为</w:t>
      </w:r>
      <w:r>
        <w:rPr>
          <w:b/>
          <w:sz w:val="24"/>
        </w:rPr>
        <w:t>投标无效</w:t>
      </w:r>
      <w:r>
        <w:rPr>
          <w:sz w:val="24"/>
        </w:rPr>
        <w:t>。</w:t>
      </w:r>
    </w:p>
    <w:p w:rsidR="00891092" w:rsidRDefault="008E39DC">
      <w:pPr>
        <w:numPr>
          <w:ilvl w:val="1"/>
          <w:numId w:val="9"/>
        </w:numPr>
        <w:tabs>
          <w:tab w:val="left" w:pos="1080"/>
          <w:tab w:val="left" w:pos="2014"/>
        </w:tabs>
        <w:snapToGrid w:val="0"/>
        <w:spacing w:line="360" w:lineRule="auto"/>
        <w:ind w:left="1077" w:hanging="720"/>
        <w:rPr>
          <w:sz w:val="24"/>
        </w:rPr>
      </w:pPr>
      <w:r>
        <w:rPr>
          <w:sz w:val="24"/>
        </w:rPr>
        <w:t>开标过程将使用电子交易平台宣布投标人名称、投标价格和招标文件规定的需要宣布的其他内容并进行记录，并由参加开标的各投标人确认</w:t>
      </w:r>
      <w:bookmarkStart w:id="565" w:name="_Toc520356165"/>
      <w:r>
        <w:rPr>
          <w:sz w:val="24"/>
        </w:rPr>
        <w:t>。</w:t>
      </w:r>
      <w:bookmarkStart w:id="566" w:name="_Hlk143533942"/>
      <w:r>
        <w:rPr>
          <w:sz w:val="24"/>
        </w:rPr>
        <w:t>投标人未在规定时间内提出疑义或确认一览表的，视同认可开标结果。</w:t>
      </w:r>
      <w:bookmarkEnd w:id="566"/>
    </w:p>
    <w:p w:rsidR="00891092" w:rsidRDefault="008E39DC">
      <w:pPr>
        <w:numPr>
          <w:ilvl w:val="1"/>
          <w:numId w:val="9"/>
        </w:numPr>
        <w:tabs>
          <w:tab w:val="left" w:pos="1080"/>
          <w:tab w:val="left" w:pos="2014"/>
        </w:tabs>
        <w:snapToGrid w:val="0"/>
        <w:spacing w:line="360" w:lineRule="auto"/>
        <w:ind w:left="1077" w:hanging="720"/>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rsidR="00891092" w:rsidRDefault="008E39DC">
      <w:pPr>
        <w:numPr>
          <w:ilvl w:val="1"/>
          <w:numId w:val="9"/>
        </w:numPr>
        <w:tabs>
          <w:tab w:val="left" w:pos="1080"/>
          <w:tab w:val="left" w:pos="2014"/>
        </w:tabs>
        <w:snapToGrid w:val="0"/>
        <w:spacing w:line="360" w:lineRule="auto"/>
        <w:ind w:left="1077" w:hanging="720"/>
        <w:rPr>
          <w:sz w:val="24"/>
        </w:rPr>
      </w:pPr>
      <w:r>
        <w:rPr>
          <w:sz w:val="24"/>
        </w:rPr>
        <w:t>投标人不足</w:t>
      </w:r>
      <w:r>
        <w:rPr>
          <w:sz w:val="24"/>
        </w:rPr>
        <w:t>3</w:t>
      </w:r>
      <w:r>
        <w:rPr>
          <w:sz w:val="24"/>
        </w:rPr>
        <w:t>家的，不予开标。</w:t>
      </w:r>
    </w:p>
    <w:p w:rsidR="00891092" w:rsidRDefault="008E39DC">
      <w:pPr>
        <w:numPr>
          <w:ilvl w:val="0"/>
          <w:numId w:val="9"/>
        </w:numPr>
        <w:tabs>
          <w:tab w:val="left" w:pos="360"/>
        </w:tabs>
        <w:snapToGrid w:val="0"/>
        <w:spacing w:line="360" w:lineRule="auto"/>
        <w:ind w:left="357" w:hanging="357"/>
        <w:outlineLvl w:val="1"/>
        <w:rPr>
          <w:sz w:val="24"/>
        </w:rPr>
      </w:pPr>
      <w:r>
        <w:rPr>
          <w:sz w:val="24"/>
        </w:rPr>
        <w:t>资格审查</w:t>
      </w:r>
    </w:p>
    <w:p w:rsidR="00891092" w:rsidRDefault="008E39DC">
      <w:pPr>
        <w:numPr>
          <w:ilvl w:val="1"/>
          <w:numId w:val="9"/>
        </w:numPr>
        <w:tabs>
          <w:tab w:val="left" w:pos="1080"/>
          <w:tab w:val="left" w:pos="2014"/>
        </w:tabs>
        <w:snapToGrid w:val="0"/>
        <w:spacing w:line="360" w:lineRule="auto"/>
        <w:ind w:left="1077" w:hanging="720"/>
        <w:rPr>
          <w:sz w:val="24"/>
        </w:rPr>
      </w:pPr>
      <w:r>
        <w:rPr>
          <w:sz w:val="24"/>
        </w:rPr>
        <w:t>见第三章《资格审查》。</w:t>
      </w:r>
    </w:p>
    <w:p w:rsidR="00891092" w:rsidRDefault="008E39DC">
      <w:pPr>
        <w:numPr>
          <w:ilvl w:val="0"/>
          <w:numId w:val="9"/>
        </w:numPr>
        <w:tabs>
          <w:tab w:val="left" w:pos="360"/>
        </w:tabs>
        <w:snapToGrid w:val="0"/>
        <w:spacing w:line="360" w:lineRule="auto"/>
        <w:ind w:left="357" w:hanging="357"/>
        <w:outlineLvl w:val="1"/>
        <w:rPr>
          <w:sz w:val="24"/>
        </w:rPr>
      </w:pPr>
      <w:bookmarkStart w:id="567" w:name="_Toc226309784"/>
      <w:bookmarkStart w:id="568" w:name="_Toc150480778"/>
      <w:bookmarkStart w:id="569" w:name="_Toc127151741"/>
      <w:bookmarkStart w:id="570" w:name="_Toc264969230"/>
      <w:bookmarkStart w:id="571" w:name="_Toc151193710"/>
      <w:bookmarkStart w:id="572" w:name="_Toc226965813"/>
      <w:bookmarkStart w:id="573" w:name="_Toc164229381"/>
      <w:bookmarkStart w:id="574" w:name="_Toc164229235"/>
      <w:bookmarkStart w:id="575" w:name="_Toc127151540"/>
      <w:bookmarkStart w:id="576" w:name="_Toc151193928"/>
      <w:bookmarkStart w:id="577" w:name="_Toc151190167"/>
      <w:bookmarkStart w:id="578" w:name="_Toc150774640"/>
      <w:bookmarkStart w:id="579" w:name="_Toc151193638"/>
      <w:bookmarkStart w:id="580" w:name="_Toc151193854"/>
      <w:bookmarkStart w:id="581" w:name="_Toc142311042"/>
      <w:bookmarkStart w:id="582" w:name="_Toc151193782"/>
      <w:bookmarkStart w:id="583" w:name="_Toc150509291"/>
      <w:bookmarkStart w:id="584" w:name="_Toc149720833"/>
      <w:bookmarkStart w:id="585" w:name="_Toc226337236"/>
      <w:bookmarkStart w:id="586" w:name="_Toc150774745"/>
      <w:bookmarkStart w:id="587" w:name="_Toc305158808"/>
      <w:bookmarkStart w:id="588" w:name="_Toc195842905"/>
      <w:bookmarkStart w:id="589" w:name="_Toc164608809"/>
      <w:bookmarkStart w:id="590" w:name="_Toc226965730"/>
      <w:bookmarkStart w:id="591" w:name="_Toc305158882"/>
      <w:bookmarkStart w:id="592" w:name="_Toc265228378"/>
      <w:bookmarkStart w:id="593" w:name="_Toc164351634"/>
      <w:bookmarkStart w:id="594" w:name="_Toc127161454"/>
      <w:bookmarkStart w:id="595" w:name="_Toc164608654"/>
      <w:bookmarkEnd w:id="565"/>
      <w:r>
        <w:rPr>
          <w:sz w:val="24"/>
        </w:rPr>
        <w:t>评标委员会</w:t>
      </w:r>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p>
    <w:p w:rsidR="00891092" w:rsidRDefault="008E39DC">
      <w:pPr>
        <w:numPr>
          <w:ilvl w:val="1"/>
          <w:numId w:val="9"/>
        </w:numPr>
        <w:tabs>
          <w:tab w:val="left" w:pos="1080"/>
          <w:tab w:val="left" w:pos="2014"/>
        </w:tabs>
        <w:snapToGrid w:val="0"/>
        <w:spacing w:line="360" w:lineRule="auto"/>
        <w:ind w:left="1077" w:hanging="720"/>
        <w:rPr>
          <w:sz w:val="24"/>
        </w:rPr>
      </w:pPr>
      <w:r>
        <w:rPr>
          <w:sz w:val="24"/>
        </w:rPr>
        <w:t>评标委员会根据政府采购有关规定和本次采购项目的特点进行组建，并负责具体评标事务，独立履行职责。</w:t>
      </w:r>
      <w:bookmarkStart w:id="596" w:name="_Toc520356166"/>
    </w:p>
    <w:p w:rsidR="00891092" w:rsidRDefault="008E39DC">
      <w:pPr>
        <w:numPr>
          <w:ilvl w:val="1"/>
          <w:numId w:val="9"/>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w:t>
      </w:r>
      <w:r>
        <w:rPr>
          <w:sz w:val="24"/>
        </w:rPr>
        <w:t>2016</w:t>
      </w:r>
      <w:r>
        <w:rPr>
          <w:sz w:val="24"/>
        </w:rPr>
        <w:t>〕</w:t>
      </w:r>
      <w:r>
        <w:rPr>
          <w:sz w:val="24"/>
        </w:rPr>
        <w:t>125</w:t>
      </w:r>
      <w:r>
        <w:rPr>
          <w:sz w:val="24"/>
        </w:rPr>
        <w:t>号）的规定。依法自行选定评审专家的，采购</w:t>
      </w:r>
      <w:r>
        <w:rPr>
          <w:sz w:val="24"/>
        </w:rPr>
        <w:lastRenderedPageBreak/>
        <w:t>人和采购代理机构将查询有关信用记录，对具有行贿、受贿、欺诈等不良信用记录的人员，拒绝其参与政府采购活动。</w:t>
      </w:r>
      <w:bookmarkStart w:id="597" w:name="_Toc520356169"/>
      <w:bookmarkEnd w:id="596"/>
    </w:p>
    <w:p w:rsidR="00891092" w:rsidRDefault="008E39DC">
      <w:pPr>
        <w:numPr>
          <w:ilvl w:val="0"/>
          <w:numId w:val="9"/>
        </w:numPr>
        <w:tabs>
          <w:tab w:val="left" w:pos="360"/>
        </w:tabs>
        <w:snapToGrid w:val="0"/>
        <w:spacing w:line="360" w:lineRule="auto"/>
        <w:ind w:left="357" w:hanging="357"/>
        <w:outlineLvl w:val="1"/>
        <w:rPr>
          <w:sz w:val="24"/>
        </w:rPr>
      </w:pPr>
      <w:r>
        <w:rPr>
          <w:sz w:val="24"/>
        </w:rPr>
        <w:t>评标程序、评标方法和评标标准</w:t>
      </w:r>
    </w:p>
    <w:p w:rsidR="00891092" w:rsidRDefault="008E39DC">
      <w:pPr>
        <w:numPr>
          <w:ilvl w:val="1"/>
          <w:numId w:val="9"/>
        </w:numPr>
        <w:tabs>
          <w:tab w:val="left" w:pos="1080"/>
          <w:tab w:val="left" w:pos="2014"/>
        </w:tabs>
        <w:snapToGrid w:val="0"/>
        <w:spacing w:line="360" w:lineRule="auto"/>
        <w:ind w:left="1077" w:hanging="720"/>
        <w:rPr>
          <w:sz w:val="24"/>
        </w:rPr>
      </w:pPr>
      <w:r>
        <w:rPr>
          <w:sz w:val="24"/>
        </w:rPr>
        <w:t>见第四章《评标程序、评标方法和评标标准》。</w:t>
      </w:r>
    </w:p>
    <w:p w:rsidR="00891092" w:rsidRDefault="00891092">
      <w:pPr>
        <w:tabs>
          <w:tab w:val="left" w:pos="360"/>
          <w:tab w:val="left" w:pos="1080"/>
        </w:tabs>
        <w:snapToGrid w:val="0"/>
        <w:spacing w:line="360" w:lineRule="auto"/>
        <w:ind w:left="1080"/>
        <w:rPr>
          <w:sz w:val="24"/>
        </w:rPr>
      </w:pPr>
    </w:p>
    <w:p w:rsidR="00891092" w:rsidRDefault="008E39DC">
      <w:pPr>
        <w:pStyle w:val="21"/>
        <w:spacing w:before="0" w:line="360" w:lineRule="auto"/>
        <w:rPr>
          <w:rFonts w:ascii="Times New Roman" w:eastAsia="宋体" w:hAnsi="Times New Roman"/>
          <w:sz w:val="28"/>
        </w:rPr>
      </w:pPr>
      <w:bookmarkStart w:id="598" w:name="_Toc151193643"/>
      <w:bookmarkStart w:id="599" w:name="_Toc142311047"/>
      <w:bookmarkStart w:id="600" w:name="_Toc265228383"/>
      <w:bookmarkStart w:id="601" w:name="_Toc150774645"/>
      <w:bookmarkStart w:id="602" w:name="_Toc226309789"/>
      <w:bookmarkStart w:id="603" w:name="_Toc226337241"/>
      <w:bookmarkStart w:id="604" w:name="_Toc264969235"/>
      <w:bookmarkStart w:id="605" w:name="_Toc195842910"/>
      <w:bookmarkStart w:id="606" w:name="_Toc151193715"/>
      <w:bookmarkStart w:id="607" w:name="_Toc150509296"/>
      <w:bookmarkStart w:id="608" w:name="_Toc151193859"/>
      <w:bookmarkStart w:id="609" w:name="_Toc150774750"/>
      <w:bookmarkStart w:id="610" w:name="_Toc305158813"/>
      <w:bookmarkStart w:id="611" w:name="_Toc226965735"/>
      <w:bookmarkStart w:id="612" w:name="_Toc151190172"/>
      <w:bookmarkStart w:id="613" w:name="_Toc226965818"/>
      <w:bookmarkStart w:id="614" w:name="_Toc151193787"/>
      <w:bookmarkStart w:id="615" w:name="_Toc150480783"/>
      <w:bookmarkStart w:id="616" w:name="_Toc127151545"/>
      <w:bookmarkStart w:id="617" w:name="_Toc305158887"/>
      <w:bookmarkStart w:id="618" w:name="_Toc151193933"/>
      <w:r>
        <w:rPr>
          <w:rFonts w:ascii="Times New Roman" w:eastAsia="宋体" w:hAnsi="Times New Roman"/>
          <w:sz w:val="28"/>
        </w:rPr>
        <w:t>六</w:t>
      </w:r>
      <w:bookmarkEnd w:id="597"/>
      <w:r>
        <w:rPr>
          <w:rFonts w:ascii="Times New Roman" w:eastAsia="宋体" w:hAnsi="Times New Roman"/>
          <w:sz w:val="28"/>
        </w:rPr>
        <w:t>确定中标</w:t>
      </w:r>
      <w:bookmarkStart w:id="619" w:name="_Toc150774647"/>
      <w:bookmarkStart w:id="620" w:name="_Toc127151748"/>
      <w:bookmarkStart w:id="621" w:name="_Toc305158889"/>
      <w:bookmarkStart w:id="622" w:name="_Toc151193935"/>
      <w:bookmarkStart w:id="623" w:name="_Toc142311049"/>
      <w:bookmarkStart w:id="624" w:name="_Toc226337243"/>
      <w:bookmarkStart w:id="625" w:name="_Toc151193717"/>
      <w:bookmarkStart w:id="626" w:name="_Toc127151547"/>
      <w:bookmarkStart w:id="627" w:name="_Toc151193861"/>
      <w:bookmarkStart w:id="628" w:name="_Toc151193645"/>
      <w:bookmarkStart w:id="629" w:name="_Toc150774752"/>
      <w:bookmarkStart w:id="630" w:name="_Toc151193789"/>
      <w:bookmarkStart w:id="631" w:name="_Toc226965820"/>
      <w:bookmarkStart w:id="632" w:name="_Toc164608816"/>
      <w:bookmarkStart w:id="633" w:name="_Toc195842912"/>
      <w:bookmarkStart w:id="634" w:name="_Toc226965737"/>
      <w:bookmarkStart w:id="635" w:name="_Toc150480785"/>
      <w:bookmarkStart w:id="636" w:name="_Toc151190174"/>
      <w:bookmarkStart w:id="637" w:name="_Toc164351641"/>
      <w:bookmarkStart w:id="638" w:name="_Toc164608661"/>
      <w:bookmarkStart w:id="639" w:name="_Toc164229242"/>
      <w:bookmarkStart w:id="640" w:name="_Toc264969237"/>
      <w:bookmarkStart w:id="641" w:name="_Toc226309791"/>
      <w:bookmarkStart w:id="642" w:name="_Toc127161461"/>
      <w:bookmarkStart w:id="643" w:name="_Toc265228385"/>
      <w:bookmarkStart w:id="644" w:name="_Toc164229388"/>
      <w:bookmarkStart w:id="645" w:name="_Toc305158815"/>
      <w:bookmarkStart w:id="646" w:name="_Toc149720840"/>
      <w:bookmarkStart w:id="647" w:name="_Toc150509298"/>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p>
    <w:p w:rsidR="00891092" w:rsidRDefault="008E39DC">
      <w:pPr>
        <w:numPr>
          <w:ilvl w:val="0"/>
          <w:numId w:val="9"/>
        </w:numPr>
        <w:tabs>
          <w:tab w:val="left" w:pos="360"/>
        </w:tabs>
        <w:snapToGrid w:val="0"/>
        <w:spacing w:line="360" w:lineRule="auto"/>
        <w:ind w:left="357" w:hanging="357"/>
        <w:outlineLvl w:val="1"/>
        <w:rPr>
          <w:sz w:val="24"/>
        </w:rPr>
      </w:pPr>
      <w:r>
        <w:rPr>
          <w:sz w:val="24"/>
        </w:rPr>
        <w:t>确定中标人</w:t>
      </w:r>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p>
    <w:p w:rsidR="00891092" w:rsidRDefault="008E39DC">
      <w:pPr>
        <w:numPr>
          <w:ilvl w:val="1"/>
          <w:numId w:val="9"/>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eastAsiaTheme="minorEastAsia"/>
          <w:sz w:val="24"/>
        </w:rPr>
        <w:t>采购人是否</w:t>
      </w:r>
      <w:r>
        <w:rPr>
          <w:sz w:val="24"/>
        </w:rPr>
        <w:t>委托评标委员会</w:t>
      </w:r>
      <w:r>
        <w:rPr>
          <w:rFonts w:eastAsiaTheme="minorEastAsia"/>
          <w:sz w:val="24"/>
        </w:rPr>
        <w:t>直接确定中标人，见《投标人须知资料表》。中标候选人并列的，按照《投标人须知资料表》要求确定中标人。</w:t>
      </w:r>
    </w:p>
    <w:p w:rsidR="00891092" w:rsidRDefault="008E39DC">
      <w:pPr>
        <w:numPr>
          <w:ilvl w:val="0"/>
          <w:numId w:val="9"/>
        </w:numPr>
        <w:tabs>
          <w:tab w:val="left" w:pos="360"/>
        </w:tabs>
        <w:snapToGrid w:val="0"/>
        <w:spacing w:line="360" w:lineRule="auto"/>
        <w:ind w:left="357" w:hanging="357"/>
        <w:outlineLvl w:val="1"/>
        <w:rPr>
          <w:sz w:val="24"/>
        </w:rPr>
      </w:pPr>
      <w:bookmarkStart w:id="648" w:name="_Toc305158891"/>
      <w:bookmarkStart w:id="649" w:name="_Toc305158817"/>
      <w:bookmarkStart w:id="650" w:name="_Toc265228387"/>
      <w:bookmarkStart w:id="651" w:name="_Toc226309793"/>
      <w:bookmarkStart w:id="652" w:name="_Toc164351643"/>
      <w:bookmarkStart w:id="653" w:name="_Toc150774649"/>
      <w:bookmarkStart w:id="654" w:name="_Toc164608663"/>
      <w:bookmarkStart w:id="655" w:name="_Toc127151750"/>
      <w:bookmarkStart w:id="656" w:name="_Toc142311051"/>
      <w:bookmarkStart w:id="657" w:name="_Toc150509300"/>
      <w:bookmarkStart w:id="658" w:name="_Toc151193863"/>
      <w:bookmarkStart w:id="659" w:name="_Toc151190176"/>
      <w:bookmarkStart w:id="660" w:name="_Toc151193719"/>
      <w:bookmarkStart w:id="661" w:name="_Toc164229244"/>
      <w:bookmarkStart w:id="662" w:name="_Toc127161463"/>
      <w:bookmarkStart w:id="663" w:name="_Toc151193647"/>
      <w:bookmarkStart w:id="664" w:name="_Toc226965739"/>
      <w:bookmarkStart w:id="665" w:name="_Toc164229390"/>
      <w:bookmarkStart w:id="666" w:name="_Toc264969239"/>
      <w:bookmarkStart w:id="667" w:name="_Toc127151549"/>
      <w:bookmarkStart w:id="668" w:name="_Toc149720842"/>
      <w:bookmarkStart w:id="669" w:name="_Toc164608818"/>
      <w:bookmarkStart w:id="670" w:name="_Toc226337245"/>
      <w:bookmarkStart w:id="671" w:name="_Toc150774754"/>
      <w:bookmarkStart w:id="672" w:name="_Toc195842914"/>
      <w:bookmarkStart w:id="673" w:name="_Toc150480787"/>
      <w:bookmarkStart w:id="674" w:name="_Toc151193937"/>
      <w:bookmarkStart w:id="675" w:name="_Toc151193791"/>
      <w:bookmarkStart w:id="676" w:name="_Toc226965822"/>
      <w:bookmarkStart w:id="677" w:name="_Toc520356176"/>
      <w:bookmarkStart w:id="678" w:name="_Ref467307090"/>
      <w:bookmarkStart w:id="679" w:name="_Ref467306425"/>
      <w:r>
        <w:rPr>
          <w:sz w:val="24"/>
        </w:rPr>
        <w:t>中标公告与中标通知书</w:t>
      </w:r>
      <w:bookmarkEnd w:id="648"/>
      <w:bookmarkEnd w:id="649"/>
    </w:p>
    <w:p w:rsidR="00891092" w:rsidRDefault="008E39DC">
      <w:pPr>
        <w:numPr>
          <w:ilvl w:val="1"/>
          <w:numId w:val="9"/>
        </w:numPr>
        <w:tabs>
          <w:tab w:val="left" w:pos="1080"/>
          <w:tab w:val="left" w:pos="2014"/>
        </w:tabs>
        <w:snapToGrid w:val="0"/>
        <w:spacing w:line="360" w:lineRule="auto"/>
        <w:ind w:left="1077" w:hanging="720"/>
        <w:rPr>
          <w:sz w:val="24"/>
        </w:rPr>
      </w:pPr>
      <w:r>
        <w:rPr>
          <w:sz w:val="24"/>
        </w:rPr>
        <w:t>采购人或采购代理机构自中标人确定之日起</w:t>
      </w:r>
      <w:r>
        <w:rPr>
          <w:sz w:val="24"/>
        </w:rPr>
        <w:t>2</w:t>
      </w:r>
      <w:r>
        <w:rPr>
          <w:sz w:val="24"/>
        </w:rPr>
        <w:t>个工作日内，</w:t>
      </w:r>
      <w:r>
        <w:rPr>
          <w:color w:val="000000"/>
          <w:kern w:val="0"/>
          <w:sz w:val="24"/>
        </w:rPr>
        <w:t>在北京市政府采购网公告中标结果</w:t>
      </w:r>
      <w:r>
        <w:rPr>
          <w:sz w:val="24"/>
        </w:rPr>
        <w:t>，同时向中标人发出中标通知书，中标公告期限为</w:t>
      </w:r>
      <w:r>
        <w:rPr>
          <w:sz w:val="24"/>
        </w:rPr>
        <w:t>1</w:t>
      </w:r>
      <w:r>
        <w:rPr>
          <w:sz w:val="24"/>
        </w:rPr>
        <w:t>个工作日。</w:t>
      </w:r>
    </w:p>
    <w:p w:rsidR="00891092" w:rsidRDefault="008E39DC">
      <w:pPr>
        <w:numPr>
          <w:ilvl w:val="1"/>
          <w:numId w:val="9"/>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rsidR="00891092" w:rsidRDefault="008E39DC">
      <w:pPr>
        <w:numPr>
          <w:ilvl w:val="0"/>
          <w:numId w:val="9"/>
        </w:numPr>
        <w:tabs>
          <w:tab w:val="left" w:pos="360"/>
        </w:tabs>
        <w:snapToGrid w:val="0"/>
        <w:spacing w:line="360" w:lineRule="auto"/>
        <w:ind w:left="357" w:hanging="357"/>
        <w:outlineLvl w:val="1"/>
        <w:rPr>
          <w:sz w:val="24"/>
        </w:rPr>
      </w:pPr>
      <w:r>
        <w:rPr>
          <w:sz w:val="24"/>
        </w:rPr>
        <w:t>废标</w:t>
      </w:r>
    </w:p>
    <w:p w:rsidR="00891092" w:rsidRDefault="008E39DC">
      <w:pPr>
        <w:numPr>
          <w:ilvl w:val="1"/>
          <w:numId w:val="9"/>
        </w:numPr>
        <w:tabs>
          <w:tab w:val="left" w:pos="1080"/>
          <w:tab w:val="left" w:pos="2014"/>
        </w:tabs>
        <w:snapToGrid w:val="0"/>
        <w:spacing w:line="360" w:lineRule="auto"/>
        <w:ind w:left="1077" w:hanging="720"/>
        <w:rPr>
          <w:sz w:val="24"/>
        </w:rPr>
      </w:pPr>
      <w:r>
        <w:rPr>
          <w:sz w:val="24"/>
        </w:rPr>
        <w:t>在招标采购中，出现下列情形之一的，应予废标：</w:t>
      </w:r>
    </w:p>
    <w:p w:rsidR="00891092" w:rsidRDefault="008E39DC">
      <w:pPr>
        <w:numPr>
          <w:ilvl w:val="2"/>
          <w:numId w:val="9"/>
        </w:numPr>
        <w:snapToGrid w:val="0"/>
        <w:spacing w:line="360" w:lineRule="auto"/>
        <w:rPr>
          <w:sz w:val="24"/>
        </w:rPr>
      </w:pPr>
      <w:r>
        <w:rPr>
          <w:sz w:val="24"/>
        </w:rPr>
        <w:t>符合专业条件的供应商或者对招标文件作实质响应的供应商不足三家的；</w:t>
      </w:r>
    </w:p>
    <w:p w:rsidR="00891092" w:rsidRDefault="008E39DC">
      <w:pPr>
        <w:numPr>
          <w:ilvl w:val="2"/>
          <w:numId w:val="9"/>
        </w:numPr>
        <w:snapToGrid w:val="0"/>
        <w:spacing w:line="360" w:lineRule="auto"/>
        <w:rPr>
          <w:sz w:val="24"/>
        </w:rPr>
      </w:pPr>
      <w:r>
        <w:rPr>
          <w:sz w:val="24"/>
        </w:rPr>
        <w:t>出现影响采购公正的违法、违规行为的；</w:t>
      </w:r>
    </w:p>
    <w:p w:rsidR="00891092" w:rsidRDefault="008E39DC">
      <w:pPr>
        <w:numPr>
          <w:ilvl w:val="2"/>
          <w:numId w:val="9"/>
        </w:numPr>
        <w:snapToGrid w:val="0"/>
        <w:spacing w:line="360" w:lineRule="auto"/>
        <w:rPr>
          <w:sz w:val="24"/>
        </w:rPr>
      </w:pPr>
      <w:r>
        <w:rPr>
          <w:sz w:val="24"/>
        </w:rPr>
        <w:t>投标人的报价均超过了采购预算，采购人不能支付的；</w:t>
      </w:r>
    </w:p>
    <w:p w:rsidR="00891092" w:rsidRDefault="008E39DC">
      <w:pPr>
        <w:numPr>
          <w:ilvl w:val="2"/>
          <w:numId w:val="9"/>
        </w:numPr>
        <w:snapToGrid w:val="0"/>
        <w:spacing w:line="360" w:lineRule="auto"/>
        <w:rPr>
          <w:sz w:val="24"/>
        </w:rPr>
      </w:pPr>
      <w:r>
        <w:rPr>
          <w:sz w:val="24"/>
        </w:rPr>
        <w:t>因重大变故，采购任务取消的。</w:t>
      </w:r>
    </w:p>
    <w:p w:rsidR="00891092" w:rsidRDefault="008E39DC">
      <w:pPr>
        <w:numPr>
          <w:ilvl w:val="1"/>
          <w:numId w:val="9"/>
        </w:numPr>
        <w:tabs>
          <w:tab w:val="left" w:pos="1080"/>
          <w:tab w:val="left" w:pos="2014"/>
        </w:tabs>
        <w:snapToGrid w:val="0"/>
        <w:spacing w:line="360" w:lineRule="auto"/>
        <w:ind w:left="1077" w:hanging="720"/>
        <w:rPr>
          <w:sz w:val="24"/>
        </w:rPr>
      </w:pPr>
      <w:r>
        <w:rPr>
          <w:sz w:val="24"/>
        </w:rPr>
        <w:t>废标后，采购人将废标理由书面通知所有投标人。</w:t>
      </w:r>
    </w:p>
    <w:p w:rsidR="00891092" w:rsidRDefault="008E39DC">
      <w:pPr>
        <w:numPr>
          <w:ilvl w:val="0"/>
          <w:numId w:val="9"/>
        </w:numPr>
        <w:tabs>
          <w:tab w:val="left" w:pos="360"/>
        </w:tabs>
        <w:snapToGrid w:val="0"/>
        <w:spacing w:line="360" w:lineRule="auto"/>
        <w:ind w:left="357" w:hanging="357"/>
        <w:outlineLvl w:val="1"/>
        <w:rPr>
          <w:sz w:val="24"/>
        </w:rPr>
      </w:pPr>
      <w:bookmarkStart w:id="680" w:name="_Toc151193864"/>
      <w:bookmarkStart w:id="681" w:name="_Toc151190177"/>
      <w:bookmarkStart w:id="682" w:name="_Toc151193648"/>
      <w:bookmarkStart w:id="683" w:name="_Toc226965740"/>
      <w:bookmarkStart w:id="684" w:name="_Toc127151751"/>
      <w:bookmarkStart w:id="685" w:name="_Toc520356175"/>
      <w:bookmarkStart w:id="686" w:name="_Toc305158892"/>
      <w:bookmarkStart w:id="687" w:name="_Toc265228388"/>
      <w:bookmarkStart w:id="688" w:name="_Toc151193938"/>
      <w:bookmarkStart w:id="689" w:name="_Toc150480788"/>
      <w:bookmarkStart w:id="690" w:name="_Toc149720843"/>
      <w:bookmarkStart w:id="691" w:name="_Toc226337246"/>
      <w:bookmarkStart w:id="692" w:name="_Toc150509301"/>
      <w:bookmarkStart w:id="693" w:name="_Toc151193720"/>
      <w:bookmarkStart w:id="694" w:name="_Toc151193792"/>
      <w:bookmarkStart w:id="695" w:name="_Toc226965823"/>
      <w:bookmarkStart w:id="696" w:name="_Toc127161464"/>
      <w:bookmarkStart w:id="697" w:name="_Ref467306377"/>
      <w:bookmarkStart w:id="698" w:name="_Toc305158818"/>
      <w:bookmarkStart w:id="699" w:name="_Toc195842915"/>
      <w:bookmarkStart w:id="700" w:name="_Ref467307062"/>
      <w:bookmarkStart w:id="701" w:name="_Toc164351644"/>
      <w:bookmarkStart w:id="702" w:name="_Toc226309794"/>
      <w:bookmarkStart w:id="703" w:name="_Toc164229391"/>
      <w:bookmarkStart w:id="704" w:name="_Toc164608819"/>
      <w:bookmarkStart w:id="705" w:name="_Ref467307204"/>
      <w:bookmarkStart w:id="706" w:name="_Toc264969240"/>
      <w:bookmarkStart w:id="707" w:name="_Toc127151550"/>
      <w:bookmarkStart w:id="708" w:name="_Toc150774650"/>
      <w:bookmarkStart w:id="709" w:name="_Toc164229245"/>
      <w:bookmarkStart w:id="710" w:name="_Toc150774755"/>
      <w:bookmarkStart w:id="711" w:name="_Toc142311052"/>
      <w:bookmarkStart w:id="712" w:name="_Ref467306978"/>
      <w:bookmarkStart w:id="713" w:name="_Toc164608664"/>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r>
        <w:rPr>
          <w:sz w:val="24"/>
        </w:rPr>
        <w:t>签订合同</w:t>
      </w:r>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p>
    <w:p w:rsidR="00891092" w:rsidRDefault="008E39DC">
      <w:pPr>
        <w:numPr>
          <w:ilvl w:val="1"/>
          <w:numId w:val="9"/>
        </w:numPr>
        <w:tabs>
          <w:tab w:val="left" w:pos="1080"/>
          <w:tab w:val="left" w:pos="2014"/>
        </w:tabs>
        <w:snapToGrid w:val="0"/>
        <w:spacing w:line="360" w:lineRule="auto"/>
        <w:ind w:left="1077" w:hanging="720"/>
        <w:rPr>
          <w:sz w:val="24"/>
        </w:rPr>
      </w:pPr>
      <w:r>
        <w:rPr>
          <w:sz w:val="24"/>
        </w:rPr>
        <w:t>中标人、采购人应当自中标通知书发出之日起</w:t>
      </w:r>
      <w:r>
        <w:rPr>
          <w:sz w:val="24"/>
        </w:rPr>
        <w:t>30</w:t>
      </w:r>
      <w:r>
        <w:rPr>
          <w:sz w:val="24"/>
        </w:rPr>
        <w:t>日内，按照招标文件和中标人投标文件的规定签订书面合同。所签订的合同不得对招标文件确定的事项</w:t>
      </w:r>
      <w:r>
        <w:rPr>
          <w:sz w:val="24"/>
        </w:rPr>
        <w:lastRenderedPageBreak/>
        <w:t>和中标人投标文件作实质性修改。</w:t>
      </w:r>
    </w:p>
    <w:p w:rsidR="00891092" w:rsidRDefault="008E39DC">
      <w:pPr>
        <w:numPr>
          <w:ilvl w:val="1"/>
          <w:numId w:val="9"/>
        </w:numPr>
        <w:tabs>
          <w:tab w:val="left" w:pos="1080"/>
          <w:tab w:val="left" w:pos="2014"/>
        </w:tabs>
        <w:snapToGrid w:val="0"/>
        <w:spacing w:line="360" w:lineRule="auto"/>
        <w:ind w:left="1077" w:hanging="720"/>
        <w:rPr>
          <w:sz w:val="24"/>
        </w:rPr>
      </w:pPr>
      <w:r>
        <w:rPr>
          <w:sz w:val="24"/>
        </w:rPr>
        <w:t>中标人拒绝与采购人签订合同的，采购人可以按照评标报告推荐的中标候选人名单排序，确定下一候选人为中标人，也可以重新开展政府采购活动。</w:t>
      </w:r>
    </w:p>
    <w:p w:rsidR="00891092" w:rsidRDefault="008E39DC">
      <w:pPr>
        <w:numPr>
          <w:ilvl w:val="1"/>
          <w:numId w:val="9"/>
        </w:numPr>
        <w:tabs>
          <w:tab w:val="left" w:pos="1080"/>
          <w:tab w:val="left" w:pos="2014"/>
        </w:tabs>
        <w:snapToGrid w:val="0"/>
        <w:spacing w:line="360" w:lineRule="auto"/>
        <w:ind w:left="1077" w:hanging="720"/>
        <w:rPr>
          <w:sz w:val="24"/>
        </w:rPr>
      </w:pPr>
      <w:r>
        <w:rPr>
          <w:sz w:val="24"/>
        </w:rPr>
        <w:t>联合体中标的，联合体各方应当共同与采购人签订合同，就采购合同约定的事项向采购人承担连带责任。</w:t>
      </w:r>
    </w:p>
    <w:p w:rsidR="00891092" w:rsidRDefault="008E39DC">
      <w:pPr>
        <w:numPr>
          <w:ilvl w:val="1"/>
          <w:numId w:val="9"/>
        </w:numPr>
        <w:tabs>
          <w:tab w:val="left" w:pos="1080"/>
          <w:tab w:val="left" w:pos="2014"/>
        </w:tabs>
        <w:snapToGrid w:val="0"/>
        <w:spacing w:line="360" w:lineRule="auto"/>
        <w:ind w:left="1077" w:hanging="720"/>
        <w:rPr>
          <w:sz w:val="24"/>
        </w:rPr>
      </w:pPr>
      <w:r>
        <w:rPr>
          <w:sz w:val="24"/>
        </w:rPr>
        <w:t>政府采购合同不能转包。</w:t>
      </w:r>
    </w:p>
    <w:p w:rsidR="00891092" w:rsidRDefault="008E39DC">
      <w:pPr>
        <w:numPr>
          <w:ilvl w:val="1"/>
          <w:numId w:val="9"/>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p w:rsidR="00891092" w:rsidRDefault="008E39DC">
      <w:pPr>
        <w:numPr>
          <w:ilvl w:val="1"/>
          <w:numId w:val="9"/>
        </w:numPr>
        <w:tabs>
          <w:tab w:val="left" w:pos="1080"/>
          <w:tab w:val="left" w:pos="2014"/>
        </w:tabs>
        <w:snapToGrid w:val="0"/>
        <w:spacing w:line="360" w:lineRule="auto"/>
        <w:ind w:left="1077" w:hanging="720"/>
        <w:rPr>
          <w:sz w:val="24"/>
        </w:rPr>
      </w:pPr>
      <w:r>
        <w:rPr>
          <w:sz w:val="24"/>
        </w:rPr>
        <w:t>“</w:t>
      </w:r>
      <w:r>
        <w:rPr>
          <w:sz w:val="24"/>
        </w:rPr>
        <w:t>政采贷</w:t>
      </w:r>
      <w:r>
        <w:rPr>
          <w:sz w:val="24"/>
        </w:rPr>
        <w:t>”</w:t>
      </w:r>
      <w:r>
        <w:rPr>
          <w:sz w:val="24"/>
        </w:rPr>
        <w:t>融资指引：详见</w:t>
      </w:r>
      <w:r>
        <w:rPr>
          <w:rFonts w:eastAsiaTheme="minorEastAsia"/>
          <w:sz w:val="24"/>
        </w:rPr>
        <w:t>《投标人须知资料表》。</w:t>
      </w:r>
    </w:p>
    <w:bookmarkEnd w:id="677"/>
    <w:bookmarkEnd w:id="678"/>
    <w:bookmarkEnd w:id="679"/>
    <w:p w:rsidR="00891092" w:rsidRDefault="008E39DC">
      <w:pPr>
        <w:numPr>
          <w:ilvl w:val="0"/>
          <w:numId w:val="9"/>
        </w:numPr>
        <w:tabs>
          <w:tab w:val="left" w:pos="360"/>
        </w:tabs>
        <w:snapToGrid w:val="0"/>
        <w:spacing w:line="360" w:lineRule="auto"/>
        <w:ind w:left="357" w:hanging="357"/>
        <w:outlineLvl w:val="1"/>
        <w:rPr>
          <w:sz w:val="24"/>
        </w:rPr>
      </w:pPr>
      <w:r>
        <w:rPr>
          <w:sz w:val="24"/>
        </w:rPr>
        <w:t>询问与质疑</w:t>
      </w:r>
    </w:p>
    <w:p w:rsidR="00891092" w:rsidRDefault="008E39DC">
      <w:pPr>
        <w:numPr>
          <w:ilvl w:val="1"/>
          <w:numId w:val="9"/>
        </w:numPr>
        <w:tabs>
          <w:tab w:val="left" w:pos="1080"/>
          <w:tab w:val="left" w:pos="2014"/>
        </w:tabs>
        <w:snapToGrid w:val="0"/>
        <w:spacing w:line="360" w:lineRule="auto"/>
        <w:ind w:left="1077" w:hanging="720"/>
        <w:rPr>
          <w:sz w:val="24"/>
        </w:rPr>
      </w:pPr>
      <w:r>
        <w:rPr>
          <w:sz w:val="24"/>
        </w:rPr>
        <w:t>询问</w:t>
      </w:r>
    </w:p>
    <w:p w:rsidR="00891092" w:rsidRDefault="008E39DC">
      <w:pPr>
        <w:numPr>
          <w:ilvl w:val="2"/>
          <w:numId w:val="9"/>
        </w:numPr>
        <w:snapToGrid w:val="0"/>
        <w:spacing w:line="360" w:lineRule="auto"/>
        <w:rPr>
          <w:sz w:val="24"/>
        </w:rPr>
      </w:pPr>
      <w:bookmarkStart w:id="714" w:name="_Hlk179293370"/>
      <w:r>
        <w:rPr>
          <w:sz w:val="24"/>
        </w:rPr>
        <w:t>投标人对政府采购活动事项有疑问的，可依法</w:t>
      </w:r>
      <w:r>
        <w:rPr>
          <w:rFonts w:hint="eastAsia"/>
          <w:sz w:val="24"/>
        </w:rPr>
        <w:t>向采购人或采购代理机构</w:t>
      </w:r>
      <w:r>
        <w:rPr>
          <w:sz w:val="24"/>
        </w:rPr>
        <w:t>提出询问，</w:t>
      </w:r>
      <w:r>
        <w:rPr>
          <w:rFonts w:hint="eastAsia"/>
          <w:sz w:val="24"/>
        </w:rPr>
        <w:t>提出形式见</w:t>
      </w:r>
      <w:r>
        <w:rPr>
          <w:sz w:val="24"/>
        </w:rPr>
        <w:t>《投标人须知资料表》。</w:t>
      </w:r>
      <w:bookmarkEnd w:id="714"/>
    </w:p>
    <w:p w:rsidR="00891092" w:rsidRDefault="008E39DC">
      <w:pPr>
        <w:numPr>
          <w:ilvl w:val="2"/>
          <w:numId w:val="9"/>
        </w:numPr>
        <w:snapToGrid w:val="0"/>
        <w:spacing w:line="360" w:lineRule="auto"/>
        <w:rPr>
          <w:sz w:val="24"/>
        </w:rPr>
      </w:pPr>
      <w:r>
        <w:rPr>
          <w:sz w:val="24"/>
        </w:rPr>
        <w:t>采购人或采购代理机构对供应商依法提出的询问，在</w:t>
      </w:r>
      <w:r>
        <w:rPr>
          <w:sz w:val="24"/>
        </w:rPr>
        <w:t>3</w:t>
      </w:r>
      <w:r>
        <w:rPr>
          <w:sz w:val="24"/>
        </w:rPr>
        <w:t>个工作日内作出答复，但答复的内容不得涉及商业秘密。</w:t>
      </w:r>
    </w:p>
    <w:p w:rsidR="00891092" w:rsidRDefault="008E39DC">
      <w:pPr>
        <w:numPr>
          <w:ilvl w:val="1"/>
          <w:numId w:val="9"/>
        </w:numPr>
        <w:tabs>
          <w:tab w:val="left" w:pos="1080"/>
          <w:tab w:val="left" w:pos="2014"/>
        </w:tabs>
        <w:snapToGrid w:val="0"/>
        <w:spacing w:line="360" w:lineRule="auto"/>
        <w:ind w:left="1077" w:hanging="720"/>
        <w:rPr>
          <w:sz w:val="24"/>
        </w:rPr>
      </w:pPr>
      <w:r>
        <w:rPr>
          <w:sz w:val="24"/>
        </w:rPr>
        <w:t>质疑</w:t>
      </w:r>
    </w:p>
    <w:p w:rsidR="00891092" w:rsidRDefault="008E39DC">
      <w:pPr>
        <w:numPr>
          <w:ilvl w:val="2"/>
          <w:numId w:val="9"/>
        </w:numPr>
        <w:snapToGrid w:val="0"/>
        <w:spacing w:line="360" w:lineRule="auto"/>
        <w:rPr>
          <w:sz w:val="24"/>
        </w:rPr>
      </w:pPr>
      <w:r>
        <w:rPr>
          <w:sz w:val="24"/>
        </w:rPr>
        <w:t>投标人认为采购文件、采购过程、中标结果使自己的权益受到损害的，可以在知道或者应知其权益受到损害之日起</w:t>
      </w:r>
      <w:r>
        <w:rPr>
          <w:sz w:val="24"/>
        </w:rPr>
        <w:t>7</w:t>
      </w:r>
      <w:r>
        <w:rPr>
          <w:sz w:val="24"/>
        </w:rPr>
        <w:t>个工作日内，以书面形式向采购人、采购代理机构提出质疑。采购人、采购代理机构在收到质疑函后</w:t>
      </w:r>
      <w:r>
        <w:rPr>
          <w:sz w:val="24"/>
        </w:rPr>
        <w:t>7</w:t>
      </w:r>
      <w:r>
        <w:rPr>
          <w:sz w:val="24"/>
        </w:rPr>
        <w:t>个工作日内作出答复。</w:t>
      </w:r>
    </w:p>
    <w:p w:rsidR="00891092" w:rsidRDefault="008E39DC">
      <w:pPr>
        <w:numPr>
          <w:ilvl w:val="2"/>
          <w:numId w:val="9"/>
        </w:numPr>
        <w:snapToGrid w:val="0"/>
        <w:spacing w:line="360" w:lineRule="auto"/>
        <w:rPr>
          <w:sz w:val="24"/>
        </w:rPr>
      </w:pPr>
      <w:r>
        <w:rPr>
          <w:sz w:val="24"/>
        </w:rPr>
        <w:t>质疑函须使用财政部制定的范本文件。投标人为自然人的，质疑函应当由本人签字；投标人为法人或者其他组织的，质疑函应当由法定代表人、主要负责人，或者其授权代表签字或者盖章，并加盖公章。</w:t>
      </w:r>
    </w:p>
    <w:p w:rsidR="00891092" w:rsidRDefault="008E39DC">
      <w:pPr>
        <w:numPr>
          <w:ilvl w:val="2"/>
          <w:numId w:val="9"/>
        </w:numPr>
        <w:snapToGrid w:val="0"/>
        <w:spacing w:line="360" w:lineRule="auto"/>
        <w:rPr>
          <w:sz w:val="24"/>
        </w:rPr>
      </w:pPr>
      <w:r>
        <w:rPr>
          <w:sz w:val="24"/>
        </w:rPr>
        <w:t>投标人委托代理人进行质疑的，应当随质疑函同时提交投标人签署的授权委托书。授权委托书应当载明代理人的姓名或者名称、代理事项、具体权限、期限和相关事项。投标人为自然人的，应当由本人签字；</w:t>
      </w:r>
      <w:r>
        <w:rPr>
          <w:sz w:val="24"/>
        </w:rPr>
        <w:lastRenderedPageBreak/>
        <w:t>投标人为法人或者其他组织的，应当由法定代表人、主要负责人签字或者盖章，并加盖公章。</w:t>
      </w:r>
    </w:p>
    <w:p w:rsidR="00891092" w:rsidRDefault="008E39DC">
      <w:pPr>
        <w:numPr>
          <w:ilvl w:val="2"/>
          <w:numId w:val="9"/>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rsidR="00891092" w:rsidRDefault="008E39DC">
      <w:pPr>
        <w:numPr>
          <w:ilvl w:val="1"/>
          <w:numId w:val="9"/>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p>
    <w:p w:rsidR="00891092" w:rsidRDefault="008E39DC">
      <w:pPr>
        <w:numPr>
          <w:ilvl w:val="0"/>
          <w:numId w:val="9"/>
        </w:numPr>
        <w:tabs>
          <w:tab w:val="left" w:pos="360"/>
        </w:tabs>
        <w:snapToGrid w:val="0"/>
        <w:spacing w:line="360" w:lineRule="auto"/>
        <w:ind w:left="357" w:hanging="357"/>
        <w:outlineLvl w:val="1"/>
        <w:rPr>
          <w:sz w:val="24"/>
        </w:rPr>
      </w:pPr>
      <w:r>
        <w:rPr>
          <w:sz w:val="24"/>
        </w:rPr>
        <w:t>代理费</w:t>
      </w:r>
    </w:p>
    <w:p w:rsidR="00891092" w:rsidRDefault="008E39DC">
      <w:pPr>
        <w:numPr>
          <w:ilvl w:val="1"/>
          <w:numId w:val="9"/>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rsidR="00891092" w:rsidRDefault="00891092">
      <w:pPr>
        <w:tabs>
          <w:tab w:val="left" w:pos="360"/>
          <w:tab w:val="left" w:pos="1080"/>
        </w:tabs>
        <w:snapToGrid w:val="0"/>
        <w:spacing w:line="360" w:lineRule="auto"/>
        <w:ind w:left="360"/>
        <w:rPr>
          <w:sz w:val="24"/>
        </w:rPr>
      </w:pPr>
    </w:p>
    <w:p w:rsidR="00891092" w:rsidRDefault="008E39DC">
      <w:pPr>
        <w:spacing w:line="360" w:lineRule="auto"/>
        <w:jc w:val="center"/>
        <w:outlineLvl w:val="0"/>
        <w:rPr>
          <w:b/>
          <w:sz w:val="36"/>
          <w:szCs w:val="36"/>
        </w:rPr>
      </w:pPr>
      <w:bookmarkStart w:id="715" w:name="_Toc226337250"/>
      <w:bookmarkStart w:id="716" w:name="_Toc150774759"/>
      <w:bookmarkStart w:id="717" w:name="_Toc305158896"/>
      <w:bookmarkStart w:id="718" w:name="_Toc353873934"/>
      <w:bookmarkStart w:id="719" w:name="_Toc127151554"/>
      <w:bookmarkStart w:id="720" w:name="_Toc264969244"/>
      <w:bookmarkStart w:id="721" w:name="_Toc150480792"/>
      <w:bookmarkStart w:id="722" w:name="_Toc305158822"/>
      <w:bookmarkStart w:id="723" w:name="_Toc142311056"/>
      <w:bookmarkStart w:id="724" w:name="_Toc226965827"/>
      <w:bookmarkStart w:id="725" w:name="_Toc353873664"/>
      <w:bookmarkStart w:id="726" w:name="_Toc353825544"/>
      <w:bookmarkStart w:id="727" w:name="_Toc265228392"/>
      <w:r>
        <w:rPr>
          <w:sz w:val="24"/>
        </w:rPr>
        <w:br w:type="page"/>
      </w:r>
      <w:bookmarkStart w:id="728" w:name="_Toc99301421"/>
      <w:r>
        <w:rPr>
          <w:b/>
          <w:sz w:val="36"/>
          <w:szCs w:val="36"/>
        </w:rPr>
        <w:lastRenderedPageBreak/>
        <w:t>第三章</w:t>
      </w:r>
      <w:bookmarkEnd w:id="715"/>
      <w:bookmarkEnd w:id="716"/>
      <w:bookmarkEnd w:id="717"/>
      <w:bookmarkEnd w:id="718"/>
      <w:bookmarkEnd w:id="719"/>
      <w:bookmarkEnd w:id="720"/>
      <w:bookmarkEnd w:id="721"/>
      <w:bookmarkEnd w:id="722"/>
      <w:bookmarkEnd w:id="723"/>
      <w:bookmarkEnd w:id="724"/>
      <w:bookmarkEnd w:id="725"/>
      <w:bookmarkEnd w:id="726"/>
      <w:bookmarkEnd w:id="727"/>
      <w:r>
        <w:rPr>
          <w:b/>
          <w:sz w:val="36"/>
          <w:szCs w:val="36"/>
        </w:rPr>
        <w:t>资格审查</w:t>
      </w:r>
      <w:bookmarkStart w:id="729" w:name="_Toc487900382"/>
      <w:bookmarkEnd w:id="728"/>
    </w:p>
    <w:p w:rsidR="00891092" w:rsidRDefault="008E39DC">
      <w:pPr>
        <w:tabs>
          <w:tab w:val="left" w:pos="360"/>
          <w:tab w:val="left" w:pos="900"/>
        </w:tabs>
        <w:snapToGrid w:val="0"/>
        <w:spacing w:line="360" w:lineRule="auto"/>
        <w:jc w:val="center"/>
        <w:outlineLvl w:val="1"/>
        <w:rPr>
          <w:b/>
          <w:sz w:val="24"/>
        </w:rPr>
      </w:pPr>
      <w:bookmarkStart w:id="730" w:name="_Toc99301422"/>
      <w:r>
        <w:rPr>
          <w:b/>
          <w:sz w:val="24"/>
        </w:rPr>
        <w:t>一、资格审查程序</w:t>
      </w:r>
      <w:bookmarkEnd w:id="730"/>
    </w:p>
    <w:p w:rsidR="00891092" w:rsidRDefault="008E39DC">
      <w:pPr>
        <w:numPr>
          <w:ilvl w:val="0"/>
          <w:numId w:val="12"/>
        </w:numPr>
        <w:tabs>
          <w:tab w:val="clear" w:pos="900"/>
          <w:tab w:val="left" w:pos="426"/>
          <w:tab w:val="left" w:pos="851"/>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rsidR="00891092" w:rsidRDefault="008E39DC">
      <w:pPr>
        <w:numPr>
          <w:ilvl w:val="0"/>
          <w:numId w:val="12"/>
        </w:numPr>
        <w:tabs>
          <w:tab w:val="clear" w:pos="900"/>
          <w:tab w:val="left" w:pos="426"/>
          <w:tab w:val="left" w:pos="851"/>
        </w:tabs>
        <w:snapToGrid w:val="0"/>
        <w:spacing w:line="360" w:lineRule="auto"/>
        <w:ind w:left="426" w:hanging="426"/>
        <w:outlineLvl w:val="1"/>
        <w:rPr>
          <w:sz w:val="24"/>
        </w:rPr>
      </w:pPr>
      <w:r>
        <w:rPr>
          <w:sz w:val="24"/>
        </w:rPr>
        <w:t>《资格审查要求》中对格式有要求的，除招标文件另有规定外，均为</w:t>
      </w:r>
      <w:r>
        <w:rPr>
          <w:sz w:val="24"/>
        </w:rPr>
        <w:t>“</w:t>
      </w:r>
      <w:r>
        <w:rPr>
          <w:sz w:val="24"/>
        </w:rPr>
        <w:t>实质性格式</w:t>
      </w:r>
      <w:r>
        <w:rPr>
          <w:sz w:val="24"/>
        </w:rPr>
        <w:t>”</w:t>
      </w:r>
      <w:r>
        <w:rPr>
          <w:sz w:val="24"/>
        </w:rPr>
        <w:t>文件。</w:t>
      </w:r>
    </w:p>
    <w:p w:rsidR="00891092" w:rsidRDefault="008E39DC">
      <w:pPr>
        <w:numPr>
          <w:ilvl w:val="0"/>
          <w:numId w:val="12"/>
        </w:numPr>
        <w:tabs>
          <w:tab w:val="clear" w:pos="900"/>
          <w:tab w:val="left" w:pos="426"/>
          <w:tab w:val="left" w:pos="851"/>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rsidR="00891092" w:rsidRDefault="008E39DC">
      <w:pPr>
        <w:numPr>
          <w:ilvl w:val="0"/>
          <w:numId w:val="12"/>
        </w:numPr>
        <w:tabs>
          <w:tab w:val="clear" w:pos="900"/>
          <w:tab w:val="left" w:pos="426"/>
          <w:tab w:val="left" w:pos="851"/>
        </w:tabs>
        <w:snapToGrid w:val="0"/>
        <w:spacing w:line="360" w:lineRule="auto"/>
        <w:ind w:left="426" w:hanging="426"/>
        <w:outlineLvl w:val="1"/>
        <w:rPr>
          <w:sz w:val="24"/>
        </w:rPr>
      </w:pPr>
      <w:r>
        <w:rPr>
          <w:sz w:val="24"/>
        </w:rPr>
        <w:t>资格审查合格的投标人不足</w:t>
      </w:r>
      <w:r>
        <w:rPr>
          <w:sz w:val="24"/>
        </w:rPr>
        <w:t>3</w:t>
      </w:r>
      <w:r>
        <w:rPr>
          <w:sz w:val="24"/>
        </w:rPr>
        <w:t>家的，不进行评标。</w:t>
      </w:r>
    </w:p>
    <w:p w:rsidR="00891092" w:rsidRDefault="00891092">
      <w:pPr>
        <w:widowControl/>
        <w:jc w:val="left"/>
        <w:rPr>
          <w:sz w:val="24"/>
        </w:rPr>
      </w:pPr>
    </w:p>
    <w:p w:rsidR="00891092" w:rsidRDefault="008E39DC">
      <w:pPr>
        <w:tabs>
          <w:tab w:val="left" w:pos="360"/>
          <w:tab w:val="left" w:pos="900"/>
        </w:tabs>
        <w:snapToGrid w:val="0"/>
        <w:spacing w:line="360" w:lineRule="auto"/>
        <w:jc w:val="center"/>
        <w:outlineLvl w:val="1"/>
        <w:rPr>
          <w:b/>
          <w:sz w:val="24"/>
        </w:rPr>
      </w:pPr>
      <w:bookmarkStart w:id="731" w:name="_Hlk143693557"/>
      <w:r>
        <w:rPr>
          <w:b/>
          <w:sz w:val="24"/>
        </w:rPr>
        <w:t>二、资格审查要求</w:t>
      </w:r>
      <w:bookmarkEnd w:id="731"/>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46"/>
        <w:gridCol w:w="1982"/>
        <w:gridCol w:w="4822"/>
        <w:gridCol w:w="1638"/>
      </w:tblGrid>
      <w:tr w:rsidR="00891092">
        <w:trPr>
          <w:cantSplit/>
          <w:trHeight w:val="468"/>
          <w:tblHeader/>
        </w:trPr>
        <w:tc>
          <w:tcPr>
            <w:tcW w:w="455" w:type="pct"/>
            <w:vAlign w:val="center"/>
          </w:tcPr>
          <w:p w:rsidR="00891092" w:rsidRDefault="008E39DC">
            <w:pPr>
              <w:tabs>
                <w:tab w:val="left" w:pos="1080"/>
              </w:tabs>
              <w:snapToGrid w:val="0"/>
              <w:jc w:val="center"/>
              <w:rPr>
                <w:b/>
                <w:sz w:val="24"/>
              </w:rPr>
            </w:pPr>
            <w:bookmarkStart w:id="732" w:name="_Hlt487972895"/>
            <w:bookmarkStart w:id="733" w:name="_Hlk143693460"/>
            <w:bookmarkEnd w:id="732"/>
            <w:r>
              <w:rPr>
                <w:b/>
                <w:sz w:val="24"/>
              </w:rPr>
              <w:t>序号</w:t>
            </w:r>
          </w:p>
        </w:tc>
        <w:tc>
          <w:tcPr>
            <w:tcW w:w="1067" w:type="pct"/>
            <w:vAlign w:val="center"/>
          </w:tcPr>
          <w:p w:rsidR="00891092" w:rsidRDefault="008E39DC">
            <w:pPr>
              <w:tabs>
                <w:tab w:val="left" w:pos="1080"/>
              </w:tabs>
              <w:snapToGrid w:val="0"/>
              <w:jc w:val="center"/>
              <w:rPr>
                <w:b/>
                <w:sz w:val="24"/>
              </w:rPr>
            </w:pPr>
            <w:r>
              <w:rPr>
                <w:b/>
                <w:sz w:val="24"/>
              </w:rPr>
              <w:t>审查因素</w:t>
            </w:r>
          </w:p>
        </w:tc>
        <w:tc>
          <w:tcPr>
            <w:tcW w:w="2596" w:type="pct"/>
            <w:vAlign w:val="center"/>
          </w:tcPr>
          <w:p w:rsidR="00891092" w:rsidRDefault="008E39DC">
            <w:pPr>
              <w:tabs>
                <w:tab w:val="left" w:pos="1080"/>
              </w:tabs>
              <w:snapToGrid w:val="0"/>
              <w:jc w:val="center"/>
              <w:rPr>
                <w:b/>
                <w:sz w:val="24"/>
              </w:rPr>
            </w:pPr>
            <w:r>
              <w:rPr>
                <w:b/>
                <w:sz w:val="24"/>
              </w:rPr>
              <w:t>审查内容</w:t>
            </w:r>
          </w:p>
        </w:tc>
        <w:tc>
          <w:tcPr>
            <w:tcW w:w="882" w:type="pct"/>
            <w:vAlign w:val="center"/>
          </w:tcPr>
          <w:p w:rsidR="00891092" w:rsidRDefault="008E39DC">
            <w:pPr>
              <w:tabs>
                <w:tab w:val="left" w:pos="1080"/>
              </w:tabs>
              <w:snapToGrid w:val="0"/>
              <w:jc w:val="center"/>
              <w:rPr>
                <w:b/>
                <w:sz w:val="24"/>
              </w:rPr>
            </w:pPr>
            <w:r>
              <w:rPr>
                <w:b/>
                <w:sz w:val="24"/>
              </w:rPr>
              <w:t>格式要求</w:t>
            </w:r>
          </w:p>
        </w:tc>
      </w:tr>
      <w:tr w:rsidR="00891092">
        <w:trPr>
          <w:cantSplit/>
          <w:trHeight w:val="468"/>
        </w:trPr>
        <w:tc>
          <w:tcPr>
            <w:tcW w:w="455" w:type="pct"/>
            <w:vAlign w:val="center"/>
          </w:tcPr>
          <w:p w:rsidR="00891092" w:rsidRDefault="008E39DC">
            <w:pPr>
              <w:tabs>
                <w:tab w:val="left" w:pos="1080"/>
              </w:tabs>
              <w:snapToGrid w:val="0"/>
              <w:jc w:val="center"/>
              <w:rPr>
                <w:sz w:val="24"/>
              </w:rPr>
            </w:pPr>
            <w:r>
              <w:rPr>
                <w:sz w:val="24"/>
              </w:rPr>
              <w:t>1</w:t>
            </w:r>
          </w:p>
        </w:tc>
        <w:tc>
          <w:tcPr>
            <w:tcW w:w="1067" w:type="pct"/>
            <w:vAlign w:val="center"/>
          </w:tcPr>
          <w:p w:rsidR="00891092" w:rsidRDefault="008E39DC">
            <w:pPr>
              <w:tabs>
                <w:tab w:val="left" w:pos="1080"/>
              </w:tabs>
              <w:snapToGrid w:val="0"/>
              <w:rPr>
                <w:sz w:val="24"/>
              </w:rPr>
            </w:pPr>
            <w:r>
              <w:rPr>
                <w:sz w:val="24"/>
              </w:rPr>
              <w:t>满足《中华人民共和国政府采购法》第二十二条规定</w:t>
            </w:r>
          </w:p>
        </w:tc>
        <w:tc>
          <w:tcPr>
            <w:tcW w:w="2596" w:type="pct"/>
            <w:vAlign w:val="center"/>
          </w:tcPr>
          <w:p w:rsidR="00891092" w:rsidRDefault="008E39DC">
            <w:pPr>
              <w:tabs>
                <w:tab w:val="left" w:pos="1080"/>
              </w:tabs>
              <w:snapToGrid w:val="0"/>
              <w:rPr>
                <w:sz w:val="24"/>
              </w:rPr>
            </w:pPr>
            <w:r>
              <w:rPr>
                <w:sz w:val="24"/>
              </w:rPr>
              <w:t>具体规定见第一章《投标邀请》</w:t>
            </w:r>
          </w:p>
        </w:tc>
        <w:tc>
          <w:tcPr>
            <w:tcW w:w="882" w:type="pct"/>
            <w:vAlign w:val="center"/>
          </w:tcPr>
          <w:p w:rsidR="00891092" w:rsidRDefault="00891092">
            <w:pPr>
              <w:tabs>
                <w:tab w:val="left" w:pos="1080"/>
              </w:tabs>
              <w:snapToGrid w:val="0"/>
              <w:rPr>
                <w:sz w:val="24"/>
              </w:rPr>
            </w:pPr>
          </w:p>
        </w:tc>
      </w:tr>
      <w:tr w:rsidR="00891092">
        <w:trPr>
          <w:cantSplit/>
          <w:trHeight w:val="468"/>
        </w:trPr>
        <w:tc>
          <w:tcPr>
            <w:tcW w:w="455" w:type="pct"/>
            <w:vAlign w:val="center"/>
          </w:tcPr>
          <w:p w:rsidR="00891092" w:rsidRDefault="008E39DC">
            <w:pPr>
              <w:tabs>
                <w:tab w:val="left" w:pos="1080"/>
              </w:tabs>
              <w:snapToGrid w:val="0"/>
              <w:jc w:val="center"/>
              <w:rPr>
                <w:sz w:val="24"/>
              </w:rPr>
            </w:pPr>
            <w:r>
              <w:rPr>
                <w:sz w:val="24"/>
              </w:rPr>
              <w:t>1-1</w:t>
            </w:r>
          </w:p>
        </w:tc>
        <w:tc>
          <w:tcPr>
            <w:tcW w:w="1067" w:type="pct"/>
            <w:vAlign w:val="center"/>
          </w:tcPr>
          <w:p w:rsidR="00891092" w:rsidRDefault="008E39DC">
            <w:pPr>
              <w:tabs>
                <w:tab w:val="left" w:pos="1080"/>
              </w:tabs>
              <w:snapToGrid w:val="0"/>
              <w:rPr>
                <w:sz w:val="24"/>
              </w:rPr>
            </w:pPr>
            <w:r>
              <w:rPr>
                <w:sz w:val="24"/>
              </w:rPr>
              <w:t>营业执照等证明文件</w:t>
            </w:r>
          </w:p>
        </w:tc>
        <w:tc>
          <w:tcPr>
            <w:tcW w:w="2596" w:type="pct"/>
            <w:vAlign w:val="center"/>
          </w:tcPr>
          <w:p w:rsidR="00891092" w:rsidRDefault="008E39DC">
            <w:pPr>
              <w:tabs>
                <w:tab w:val="left" w:pos="1080"/>
              </w:tabs>
              <w:snapToGrid w:val="0"/>
              <w:rPr>
                <w:sz w:val="24"/>
              </w:rPr>
            </w:pPr>
            <w:r>
              <w:rPr>
                <w:sz w:val="24"/>
              </w:rPr>
              <w:t>投标人为企业（包括合伙企业）的，应提供有效的</w:t>
            </w:r>
            <w:r>
              <w:rPr>
                <w:sz w:val="24"/>
              </w:rPr>
              <w:t>“</w:t>
            </w:r>
            <w:r>
              <w:rPr>
                <w:sz w:val="24"/>
              </w:rPr>
              <w:t>营业执照</w:t>
            </w:r>
            <w:r>
              <w:rPr>
                <w:sz w:val="24"/>
              </w:rPr>
              <w:t>”</w:t>
            </w:r>
            <w:r>
              <w:rPr>
                <w:sz w:val="24"/>
              </w:rPr>
              <w:t>；</w:t>
            </w:r>
          </w:p>
          <w:p w:rsidR="00891092" w:rsidRDefault="008E39DC">
            <w:pPr>
              <w:tabs>
                <w:tab w:val="left" w:pos="1080"/>
              </w:tabs>
              <w:snapToGrid w:val="0"/>
              <w:rPr>
                <w:sz w:val="24"/>
              </w:rPr>
            </w:pPr>
            <w:r>
              <w:rPr>
                <w:sz w:val="24"/>
              </w:rPr>
              <w:t>投标人为事业单位的，应提供有效的</w:t>
            </w:r>
            <w:r>
              <w:rPr>
                <w:sz w:val="24"/>
              </w:rPr>
              <w:t>“</w:t>
            </w:r>
            <w:r>
              <w:rPr>
                <w:sz w:val="24"/>
              </w:rPr>
              <w:t>事业单位法人证书</w:t>
            </w:r>
            <w:r>
              <w:rPr>
                <w:sz w:val="24"/>
              </w:rPr>
              <w:t>”</w:t>
            </w:r>
            <w:r>
              <w:rPr>
                <w:sz w:val="24"/>
              </w:rPr>
              <w:t>；</w:t>
            </w:r>
          </w:p>
          <w:p w:rsidR="00891092" w:rsidRDefault="008E39DC">
            <w:pPr>
              <w:tabs>
                <w:tab w:val="left" w:pos="1080"/>
              </w:tabs>
              <w:snapToGrid w:val="0"/>
              <w:rPr>
                <w:sz w:val="24"/>
              </w:rPr>
            </w:pPr>
            <w:r>
              <w:rPr>
                <w:sz w:val="24"/>
              </w:rPr>
              <w:t>投标人是非企业机构的，应提供有效的</w:t>
            </w:r>
            <w:r>
              <w:rPr>
                <w:sz w:val="24"/>
              </w:rPr>
              <w:t>“</w:t>
            </w:r>
            <w:r>
              <w:rPr>
                <w:sz w:val="24"/>
              </w:rPr>
              <w:t>执业许可证</w:t>
            </w:r>
            <w:r>
              <w:rPr>
                <w:sz w:val="24"/>
              </w:rPr>
              <w:t>”</w:t>
            </w:r>
            <w:r>
              <w:rPr>
                <w:sz w:val="24"/>
              </w:rPr>
              <w:t>、</w:t>
            </w:r>
            <w:r>
              <w:rPr>
                <w:sz w:val="24"/>
              </w:rPr>
              <w:t>“</w:t>
            </w:r>
            <w:r>
              <w:rPr>
                <w:sz w:val="24"/>
              </w:rPr>
              <w:t>登记证书</w:t>
            </w:r>
            <w:r>
              <w:rPr>
                <w:sz w:val="24"/>
              </w:rPr>
              <w:t>”</w:t>
            </w:r>
            <w:r>
              <w:rPr>
                <w:sz w:val="24"/>
              </w:rPr>
              <w:t>等证明文件；</w:t>
            </w:r>
          </w:p>
          <w:p w:rsidR="00891092" w:rsidRDefault="008E39DC">
            <w:pPr>
              <w:tabs>
                <w:tab w:val="left" w:pos="1080"/>
              </w:tabs>
              <w:snapToGrid w:val="0"/>
              <w:rPr>
                <w:sz w:val="24"/>
              </w:rPr>
            </w:pPr>
            <w:r>
              <w:rPr>
                <w:sz w:val="24"/>
              </w:rPr>
              <w:t>投标人是个体工商户的，应提供有效的</w:t>
            </w:r>
            <w:r>
              <w:rPr>
                <w:sz w:val="24"/>
              </w:rPr>
              <w:t>“</w:t>
            </w:r>
            <w:r>
              <w:rPr>
                <w:sz w:val="24"/>
              </w:rPr>
              <w:t>个体工商户营业执照</w:t>
            </w:r>
            <w:r>
              <w:rPr>
                <w:sz w:val="24"/>
              </w:rPr>
              <w:t>”</w:t>
            </w:r>
            <w:r>
              <w:rPr>
                <w:sz w:val="24"/>
              </w:rPr>
              <w:t>；</w:t>
            </w:r>
          </w:p>
          <w:p w:rsidR="00891092" w:rsidRDefault="008E39DC">
            <w:pPr>
              <w:tabs>
                <w:tab w:val="left" w:pos="1080"/>
              </w:tabs>
              <w:snapToGrid w:val="0"/>
              <w:rPr>
                <w:sz w:val="24"/>
              </w:rPr>
            </w:pPr>
            <w:r>
              <w:rPr>
                <w:sz w:val="24"/>
              </w:rPr>
              <w:t>投标人是自然人的，应提供有效的自然人身份证明。</w:t>
            </w:r>
          </w:p>
          <w:p w:rsidR="00891092" w:rsidRDefault="008E39DC">
            <w:pPr>
              <w:tabs>
                <w:tab w:val="left" w:pos="1080"/>
              </w:tabs>
              <w:snapToGrid w:val="0"/>
              <w:rPr>
                <w:color w:val="000000"/>
                <w:sz w:val="24"/>
              </w:rPr>
            </w:pPr>
            <w:r>
              <w:rPr>
                <w:color w:val="000000"/>
                <w:sz w:val="24"/>
              </w:rPr>
              <w:t>分支机构参加投标的，应提供该分支机构或其所属法人</w:t>
            </w:r>
            <w:r>
              <w:rPr>
                <w:color w:val="000000"/>
                <w:sz w:val="24"/>
              </w:rPr>
              <w:t>/</w:t>
            </w:r>
            <w:r>
              <w:rPr>
                <w:color w:val="000000"/>
                <w:sz w:val="24"/>
              </w:rPr>
              <w:t>其他组织的相应证明文件；同时还应提供其所属法人</w:t>
            </w:r>
            <w:r>
              <w:rPr>
                <w:color w:val="000000"/>
                <w:sz w:val="24"/>
              </w:rPr>
              <w:t>/</w:t>
            </w:r>
            <w:r>
              <w:rPr>
                <w:color w:val="000000"/>
                <w:sz w:val="24"/>
              </w:rPr>
              <w:t>其他组织出具的授权其参与本项目的授权书（格式自拟，须加盖其所属法人</w:t>
            </w:r>
            <w:r>
              <w:rPr>
                <w:color w:val="000000"/>
                <w:sz w:val="24"/>
              </w:rPr>
              <w:t>/</w:t>
            </w:r>
            <w:r>
              <w:rPr>
                <w:color w:val="000000"/>
                <w:sz w:val="24"/>
              </w:rPr>
              <w:t>其他组织的公章）；对于</w:t>
            </w:r>
            <w:r>
              <w:rPr>
                <w:iCs/>
                <w:sz w:val="24"/>
              </w:rPr>
              <w:t>银行、保险、石油石化、电力、电信等行业的分支机构，可以提供上述</w:t>
            </w:r>
            <w:r>
              <w:rPr>
                <w:color w:val="000000"/>
                <w:sz w:val="24"/>
              </w:rPr>
              <w:t>授权，也可以提供其所属法人</w:t>
            </w:r>
            <w:r>
              <w:rPr>
                <w:color w:val="000000"/>
                <w:sz w:val="24"/>
              </w:rPr>
              <w:t>/</w:t>
            </w:r>
            <w:r>
              <w:rPr>
                <w:color w:val="000000"/>
                <w:sz w:val="24"/>
              </w:rPr>
              <w:t>其他组织的有关文件或制度等能够证明授权其独立开展业务的证明材料。</w:t>
            </w:r>
          </w:p>
        </w:tc>
        <w:tc>
          <w:tcPr>
            <w:tcW w:w="882" w:type="pct"/>
            <w:vAlign w:val="center"/>
          </w:tcPr>
          <w:p w:rsidR="00891092" w:rsidRDefault="008E39DC">
            <w:pPr>
              <w:tabs>
                <w:tab w:val="left" w:pos="1080"/>
              </w:tabs>
              <w:snapToGrid w:val="0"/>
              <w:rPr>
                <w:sz w:val="24"/>
              </w:rPr>
            </w:pPr>
            <w:r>
              <w:rPr>
                <w:sz w:val="24"/>
              </w:rPr>
              <w:t>提供证明文件的电子件或电子证照</w:t>
            </w:r>
          </w:p>
        </w:tc>
      </w:tr>
      <w:tr w:rsidR="00891092">
        <w:trPr>
          <w:cantSplit/>
          <w:trHeight w:val="468"/>
        </w:trPr>
        <w:tc>
          <w:tcPr>
            <w:tcW w:w="455" w:type="pct"/>
            <w:vAlign w:val="center"/>
          </w:tcPr>
          <w:p w:rsidR="00891092" w:rsidRDefault="008E39DC">
            <w:pPr>
              <w:tabs>
                <w:tab w:val="left" w:pos="1080"/>
              </w:tabs>
              <w:snapToGrid w:val="0"/>
              <w:jc w:val="center"/>
              <w:rPr>
                <w:sz w:val="24"/>
              </w:rPr>
            </w:pPr>
            <w:r>
              <w:rPr>
                <w:sz w:val="24"/>
              </w:rPr>
              <w:t>1-2</w:t>
            </w:r>
          </w:p>
        </w:tc>
        <w:tc>
          <w:tcPr>
            <w:tcW w:w="1067" w:type="pct"/>
            <w:vAlign w:val="center"/>
          </w:tcPr>
          <w:p w:rsidR="00891092" w:rsidRDefault="008E39DC">
            <w:pPr>
              <w:tabs>
                <w:tab w:val="left" w:pos="1080"/>
              </w:tabs>
              <w:snapToGrid w:val="0"/>
              <w:rPr>
                <w:sz w:val="24"/>
              </w:rPr>
            </w:pPr>
            <w:r>
              <w:rPr>
                <w:sz w:val="24"/>
              </w:rPr>
              <w:t>投标人资格声明书</w:t>
            </w:r>
          </w:p>
        </w:tc>
        <w:tc>
          <w:tcPr>
            <w:tcW w:w="2596" w:type="pct"/>
            <w:vAlign w:val="center"/>
          </w:tcPr>
          <w:p w:rsidR="00891092" w:rsidRDefault="008E39DC">
            <w:pPr>
              <w:tabs>
                <w:tab w:val="left" w:pos="1080"/>
              </w:tabs>
              <w:snapToGrid w:val="0"/>
              <w:rPr>
                <w:sz w:val="24"/>
              </w:rPr>
            </w:pPr>
            <w:r>
              <w:rPr>
                <w:sz w:val="24"/>
              </w:rPr>
              <w:t>提供了符合招标文件要求的《投标人资格声明书》。</w:t>
            </w:r>
          </w:p>
        </w:tc>
        <w:tc>
          <w:tcPr>
            <w:tcW w:w="882" w:type="pct"/>
            <w:vAlign w:val="center"/>
          </w:tcPr>
          <w:p w:rsidR="00891092" w:rsidRDefault="008E39DC">
            <w:pPr>
              <w:tabs>
                <w:tab w:val="left" w:pos="1080"/>
              </w:tabs>
              <w:snapToGrid w:val="0"/>
              <w:rPr>
                <w:sz w:val="24"/>
              </w:rPr>
            </w:pPr>
            <w:r>
              <w:rPr>
                <w:sz w:val="24"/>
              </w:rPr>
              <w:t>格式见《投标文件格式》</w:t>
            </w:r>
          </w:p>
        </w:tc>
      </w:tr>
      <w:tr w:rsidR="00891092">
        <w:trPr>
          <w:cantSplit/>
          <w:trHeight w:val="468"/>
        </w:trPr>
        <w:tc>
          <w:tcPr>
            <w:tcW w:w="455" w:type="pct"/>
            <w:vAlign w:val="center"/>
          </w:tcPr>
          <w:p w:rsidR="00891092" w:rsidRDefault="008E39DC">
            <w:pPr>
              <w:tabs>
                <w:tab w:val="left" w:pos="1080"/>
              </w:tabs>
              <w:snapToGrid w:val="0"/>
              <w:jc w:val="center"/>
              <w:rPr>
                <w:sz w:val="24"/>
              </w:rPr>
            </w:pPr>
            <w:r>
              <w:rPr>
                <w:sz w:val="24"/>
              </w:rPr>
              <w:lastRenderedPageBreak/>
              <w:t>1-3</w:t>
            </w:r>
          </w:p>
        </w:tc>
        <w:tc>
          <w:tcPr>
            <w:tcW w:w="1067" w:type="pct"/>
            <w:vAlign w:val="center"/>
          </w:tcPr>
          <w:p w:rsidR="00891092" w:rsidRDefault="008E39DC">
            <w:pPr>
              <w:tabs>
                <w:tab w:val="left" w:pos="1080"/>
              </w:tabs>
              <w:snapToGrid w:val="0"/>
              <w:rPr>
                <w:sz w:val="24"/>
              </w:rPr>
            </w:pPr>
            <w:r>
              <w:rPr>
                <w:sz w:val="24"/>
              </w:rPr>
              <w:t>投标人信用记录</w:t>
            </w:r>
          </w:p>
        </w:tc>
        <w:tc>
          <w:tcPr>
            <w:tcW w:w="2596" w:type="pct"/>
            <w:vAlign w:val="center"/>
          </w:tcPr>
          <w:p w:rsidR="00891092" w:rsidRDefault="008E39DC">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rsidR="00891092" w:rsidRDefault="008E39DC">
            <w:pPr>
              <w:tabs>
                <w:tab w:val="left" w:pos="900"/>
                <w:tab w:val="left" w:pos="1980"/>
              </w:tabs>
              <w:snapToGrid w:val="0"/>
              <w:rPr>
                <w:sz w:val="24"/>
              </w:rPr>
            </w:pPr>
            <w:r>
              <w:rPr>
                <w:sz w:val="24"/>
              </w:rPr>
              <w:t>截止时点：投标截止时间以后、资格审查阶段采购人或采购代理机构的实际查询时间；</w:t>
            </w:r>
          </w:p>
          <w:p w:rsidR="00891092" w:rsidRDefault="008E39DC">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rsidR="00891092" w:rsidRDefault="008E39DC">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882" w:type="pct"/>
            <w:vAlign w:val="center"/>
          </w:tcPr>
          <w:p w:rsidR="00891092" w:rsidRDefault="008E39DC">
            <w:pPr>
              <w:tabs>
                <w:tab w:val="left" w:pos="1080"/>
              </w:tabs>
              <w:snapToGrid w:val="0"/>
              <w:rPr>
                <w:sz w:val="24"/>
              </w:rPr>
            </w:pPr>
            <w:r>
              <w:rPr>
                <w:sz w:val="24"/>
              </w:rPr>
              <w:t>无须投标人提供，由采购人或采购代理机构查询。</w:t>
            </w:r>
          </w:p>
        </w:tc>
      </w:tr>
      <w:tr w:rsidR="00891092">
        <w:trPr>
          <w:cantSplit/>
          <w:trHeight w:val="468"/>
        </w:trPr>
        <w:tc>
          <w:tcPr>
            <w:tcW w:w="455" w:type="pct"/>
            <w:vAlign w:val="center"/>
          </w:tcPr>
          <w:p w:rsidR="00891092" w:rsidRDefault="008E39DC">
            <w:pPr>
              <w:tabs>
                <w:tab w:val="left" w:pos="1080"/>
              </w:tabs>
              <w:snapToGrid w:val="0"/>
              <w:jc w:val="center"/>
              <w:rPr>
                <w:sz w:val="24"/>
              </w:rPr>
            </w:pPr>
            <w:r>
              <w:rPr>
                <w:sz w:val="24"/>
              </w:rPr>
              <w:t>1-4</w:t>
            </w:r>
          </w:p>
        </w:tc>
        <w:tc>
          <w:tcPr>
            <w:tcW w:w="1067" w:type="pct"/>
            <w:vAlign w:val="center"/>
          </w:tcPr>
          <w:p w:rsidR="00891092" w:rsidRDefault="008E39DC">
            <w:pPr>
              <w:tabs>
                <w:tab w:val="left" w:pos="1080"/>
              </w:tabs>
              <w:snapToGrid w:val="0"/>
              <w:rPr>
                <w:sz w:val="24"/>
              </w:rPr>
            </w:pPr>
            <w:r>
              <w:rPr>
                <w:sz w:val="24"/>
              </w:rPr>
              <w:t>法律、行政法规规定的其他条件</w:t>
            </w:r>
          </w:p>
        </w:tc>
        <w:tc>
          <w:tcPr>
            <w:tcW w:w="2596" w:type="pct"/>
            <w:vAlign w:val="center"/>
          </w:tcPr>
          <w:p w:rsidR="00891092" w:rsidRDefault="008E39DC">
            <w:pPr>
              <w:tabs>
                <w:tab w:val="left" w:pos="1080"/>
              </w:tabs>
              <w:snapToGrid w:val="0"/>
              <w:rPr>
                <w:sz w:val="24"/>
              </w:rPr>
            </w:pPr>
            <w:r>
              <w:rPr>
                <w:sz w:val="24"/>
              </w:rPr>
              <w:t>法律、行政法规规定的其他条件</w:t>
            </w:r>
          </w:p>
        </w:tc>
        <w:tc>
          <w:tcPr>
            <w:tcW w:w="882" w:type="pct"/>
            <w:vAlign w:val="center"/>
          </w:tcPr>
          <w:p w:rsidR="00891092" w:rsidRDefault="008E39DC">
            <w:pPr>
              <w:tabs>
                <w:tab w:val="left" w:pos="1080"/>
              </w:tabs>
              <w:snapToGrid w:val="0"/>
              <w:jc w:val="center"/>
              <w:rPr>
                <w:sz w:val="24"/>
              </w:rPr>
            </w:pPr>
            <w:r>
              <w:rPr>
                <w:sz w:val="24"/>
              </w:rPr>
              <w:t>/</w:t>
            </w:r>
          </w:p>
        </w:tc>
      </w:tr>
      <w:tr w:rsidR="00891092">
        <w:trPr>
          <w:cantSplit/>
          <w:trHeight w:val="468"/>
        </w:trPr>
        <w:tc>
          <w:tcPr>
            <w:tcW w:w="455" w:type="pct"/>
            <w:vAlign w:val="center"/>
          </w:tcPr>
          <w:p w:rsidR="00891092" w:rsidRDefault="008E39DC">
            <w:pPr>
              <w:tabs>
                <w:tab w:val="left" w:pos="1080"/>
              </w:tabs>
              <w:snapToGrid w:val="0"/>
              <w:jc w:val="center"/>
              <w:rPr>
                <w:sz w:val="24"/>
              </w:rPr>
            </w:pPr>
            <w:r>
              <w:rPr>
                <w:sz w:val="24"/>
              </w:rPr>
              <w:t>2</w:t>
            </w:r>
          </w:p>
        </w:tc>
        <w:tc>
          <w:tcPr>
            <w:tcW w:w="1067" w:type="pct"/>
            <w:vAlign w:val="center"/>
          </w:tcPr>
          <w:p w:rsidR="00891092" w:rsidRDefault="008E39DC">
            <w:pPr>
              <w:tabs>
                <w:tab w:val="left" w:pos="1080"/>
              </w:tabs>
              <w:snapToGrid w:val="0"/>
              <w:rPr>
                <w:sz w:val="24"/>
              </w:rPr>
            </w:pPr>
            <w:r>
              <w:rPr>
                <w:sz w:val="24"/>
              </w:rPr>
              <w:t>落实政府采购政策需满足的资格要求</w:t>
            </w:r>
          </w:p>
        </w:tc>
        <w:tc>
          <w:tcPr>
            <w:tcW w:w="2596" w:type="pct"/>
            <w:vAlign w:val="center"/>
          </w:tcPr>
          <w:p w:rsidR="00891092" w:rsidRDefault="008E39DC">
            <w:pPr>
              <w:tabs>
                <w:tab w:val="left" w:pos="1080"/>
              </w:tabs>
              <w:snapToGrid w:val="0"/>
              <w:rPr>
                <w:sz w:val="24"/>
              </w:rPr>
            </w:pPr>
            <w:r>
              <w:rPr>
                <w:sz w:val="24"/>
              </w:rPr>
              <w:t>具体要求见第一章《投标邀请》</w:t>
            </w:r>
          </w:p>
        </w:tc>
        <w:tc>
          <w:tcPr>
            <w:tcW w:w="882" w:type="pct"/>
            <w:vAlign w:val="center"/>
          </w:tcPr>
          <w:p w:rsidR="00891092" w:rsidRDefault="00891092">
            <w:pPr>
              <w:tabs>
                <w:tab w:val="left" w:pos="1080"/>
              </w:tabs>
              <w:snapToGrid w:val="0"/>
              <w:rPr>
                <w:sz w:val="24"/>
              </w:rPr>
            </w:pPr>
          </w:p>
        </w:tc>
      </w:tr>
      <w:tr w:rsidR="00891092">
        <w:trPr>
          <w:cantSplit/>
          <w:trHeight w:val="468"/>
        </w:trPr>
        <w:tc>
          <w:tcPr>
            <w:tcW w:w="455" w:type="pct"/>
            <w:vAlign w:val="center"/>
          </w:tcPr>
          <w:p w:rsidR="00891092" w:rsidRDefault="008E39DC">
            <w:pPr>
              <w:tabs>
                <w:tab w:val="left" w:pos="1080"/>
              </w:tabs>
              <w:snapToGrid w:val="0"/>
              <w:jc w:val="center"/>
              <w:rPr>
                <w:sz w:val="24"/>
              </w:rPr>
            </w:pPr>
            <w:r>
              <w:rPr>
                <w:sz w:val="24"/>
              </w:rPr>
              <w:t>2-1</w:t>
            </w:r>
          </w:p>
        </w:tc>
        <w:tc>
          <w:tcPr>
            <w:tcW w:w="1067" w:type="pct"/>
            <w:vAlign w:val="center"/>
          </w:tcPr>
          <w:p w:rsidR="00891092" w:rsidRDefault="008E39DC">
            <w:pPr>
              <w:tabs>
                <w:tab w:val="left" w:pos="1080"/>
              </w:tabs>
              <w:snapToGrid w:val="0"/>
              <w:rPr>
                <w:sz w:val="24"/>
              </w:rPr>
            </w:pPr>
            <w:r>
              <w:rPr>
                <w:sz w:val="24"/>
              </w:rPr>
              <w:t>中小企业政策证明文件</w:t>
            </w:r>
          </w:p>
        </w:tc>
        <w:tc>
          <w:tcPr>
            <w:tcW w:w="2596" w:type="pct"/>
            <w:vAlign w:val="center"/>
          </w:tcPr>
          <w:p w:rsidR="00891092" w:rsidRDefault="008E39DC">
            <w:pPr>
              <w:tabs>
                <w:tab w:val="left" w:pos="1080"/>
              </w:tabs>
              <w:snapToGrid w:val="0"/>
              <w:rPr>
                <w:sz w:val="24"/>
              </w:rPr>
            </w:pPr>
            <w:r>
              <w:rPr>
                <w:sz w:val="24"/>
              </w:rPr>
              <w:t>具体要求见第一章《投标邀请》</w:t>
            </w:r>
          </w:p>
        </w:tc>
        <w:tc>
          <w:tcPr>
            <w:tcW w:w="882" w:type="pct"/>
            <w:vAlign w:val="center"/>
          </w:tcPr>
          <w:p w:rsidR="00891092" w:rsidRDefault="00891092">
            <w:pPr>
              <w:tabs>
                <w:tab w:val="left" w:pos="1080"/>
              </w:tabs>
              <w:snapToGrid w:val="0"/>
              <w:rPr>
                <w:sz w:val="24"/>
              </w:rPr>
            </w:pPr>
          </w:p>
        </w:tc>
      </w:tr>
      <w:tr w:rsidR="00891092">
        <w:trPr>
          <w:cantSplit/>
          <w:trHeight w:val="468"/>
        </w:trPr>
        <w:tc>
          <w:tcPr>
            <w:tcW w:w="455" w:type="pct"/>
            <w:vAlign w:val="center"/>
          </w:tcPr>
          <w:p w:rsidR="00891092" w:rsidRDefault="008E39DC">
            <w:pPr>
              <w:tabs>
                <w:tab w:val="left" w:pos="1080"/>
              </w:tabs>
              <w:snapToGrid w:val="0"/>
              <w:jc w:val="center"/>
              <w:rPr>
                <w:sz w:val="24"/>
              </w:rPr>
            </w:pPr>
            <w:r>
              <w:rPr>
                <w:sz w:val="24"/>
              </w:rPr>
              <w:t>2-1-1</w:t>
            </w:r>
          </w:p>
        </w:tc>
        <w:tc>
          <w:tcPr>
            <w:tcW w:w="1067" w:type="pct"/>
            <w:vAlign w:val="center"/>
          </w:tcPr>
          <w:p w:rsidR="00891092" w:rsidRDefault="008E39DC">
            <w:pPr>
              <w:tabs>
                <w:tab w:val="left" w:pos="1080"/>
              </w:tabs>
              <w:snapToGrid w:val="0"/>
              <w:rPr>
                <w:sz w:val="24"/>
              </w:rPr>
            </w:pPr>
            <w:r>
              <w:rPr>
                <w:sz w:val="24"/>
              </w:rPr>
              <w:t>中小企业证明文件</w:t>
            </w:r>
          </w:p>
        </w:tc>
        <w:tc>
          <w:tcPr>
            <w:tcW w:w="2596" w:type="pct"/>
            <w:vAlign w:val="center"/>
          </w:tcPr>
          <w:p w:rsidR="00891092" w:rsidRDefault="008E39DC">
            <w:pPr>
              <w:tabs>
                <w:tab w:val="left" w:pos="1080"/>
              </w:tabs>
              <w:snapToGrid w:val="0"/>
              <w:rPr>
                <w:sz w:val="24"/>
              </w:rPr>
            </w:pPr>
            <w:r>
              <w:rPr>
                <w:sz w:val="24"/>
              </w:rPr>
              <w:t>当本项目（包）涉及预留份额专门面向中小企业采购，此时建议在《资格证明文件》中提供。</w:t>
            </w:r>
          </w:p>
          <w:p w:rsidR="00891092" w:rsidRDefault="008E39DC">
            <w:pPr>
              <w:tabs>
                <w:tab w:val="left" w:pos="1080"/>
              </w:tabs>
              <w:snapToGrid w:val="0"/>
              <w:rPr>
                <w:sz w:val="24"/>
              </w:rPr>
            </w:pPr>
            <w:r>
              <w:rPr>
                <w:sz w:val="24"/>
              </w:rPr>
              <w:t>1</w:t>
            </w:r>
            <w:r>
              <w:rPr>
                <w:sz w:val="24"/>
              </w:rPr>
              <w:t>、投标人单独投标的，应提供《中小企业声明函》或《残疾人福利性单位声明函》或由省级以上监狱管理局、戒毒管理局（含新疆生产建设兵团）出具的属于监狱企业的证明文件。</w:t>
            </w:r>
          </w:p>
          <w:p w:rsidR="00891092" w:rsidRDefault="008E39DC">
            <w:pPr>
              <w:tabs>
                <w:tab w:val="left" w:pos="1080"/>
              </w:tabs>
              <w:snapToGrid w:val="0"/>
              <w:rPr>
                <w:sz w:val="24"/>
              </w:rPr>
            </w:pPr>
            <w:r>
              <w:rPr>
                <w:sz w:val="24"/>
              </w:rPr>
              <w:t>2</w:t>
            </w:r>
            <w:r>
              <w:rPr>
                <w:sz w:val="24"/>
              </w:rPr>
              <w:t>、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rsidR="00891092" w:rsidRDefault="008E39DC">
            <w:pPr>
              <w:tabs>
                <w:tab w:val="left" w:pos="1080"/>
              </w:tabs>
              <w:snapToGrid w:val="0"/>
              <w:rPr>
                <w:sz w:val="24"/>
              </w:rPr>
            </w:pPr>
            <w:r>
              <w:rPr>
                <w:sz w:val="24"/>
              </w:rPr>
              <w:t>格式见《投标文件格式》</w:t>
            </w:r>
          </w:p>
        </w:tc>
      </w:tr>
      <w:tr w:rsidR="00891092">
        <w:trPr>
          <w:cantSplit/>
          <w:trHeight w:val="468"/>
        </w:trPr>
        <w:tc>
          <w:tcPr>
            <w:tcW w:w="455" w:type="pct"/>
            <w:vAlign w:val="center"/>
          </w:tcPr>
          <w:p w:rsidR="00891092" w:rsidRDefault="008E39DC">
            <w:pPr>
              <w:tabs>
                <w:tab w:val="left" w:pos="1080"/>
              </w:tabs>
              <w:snapToGrid w:val="0"/>
              <w:jc w:val="center"/>
              <w:rPr>
                <w:sz w:val="24"/>
              </w:rPr>
            </w:pPr>
            <w:r>
              <w:rPr>
                <w:sz w:val="24"/>
              </w:rPr>
              <w:lastRenderedPageBreak/>
              <w:t>2-1-2</w:t>
            </w:r>
          </w:p>
        </w:tc>
        <w:tc>
          <w:tcPr>
            <w:tcW w:w="1067" w:type="pct"/>
            <w:vAlign w:val="center"/>
          </w:tcPr>
          <w:p w:rsidR="00891092" w:rsidRDefault="008E39DC">
            <w:pPr>
              <w:tabs>
                <w:tab w:val="left" w:pos="1080"/>
              </w:tabs>
              <w:snapToGrid w:val="0"/>
              <w:rPr>
                <w:sz w:val="24"/>
              </w:rPr>
            </w:pPr>
            <w:r>
              <w:rPr>
                <w:sz w:val="24"/>
              </w:rPr>
              <w:t>拟分包情况说明及分包意向协议</w:t>
            </w:r>
          </w:p>
        </w:tc>
        <w:tc>
          <w:tcPr>
            <w:tcW w:w="2596" w:type="pct"/>
            <w:vAlign w:val="center"/>
          </w:tcPr>
          <w:p w:rsidR="00891092" w:rsidRDefault="008E39DC">
            <w:pPr>
              <w:tabs>
                <w:tab w:val="left" w:pos="1080"/>
              </w:tabs>
              <w:snapToGrid w:val="0"/>
              <w:rPr>
                <w:sz w:val="24"/>
              </w:rPr>
            </w:pPr>
            <w:r>
              <w:rPr>
                <w:sz w:val="24"/>
              </w:rPr>
              <w:t>如本项目（包）要求通过分包措施预留部分采购份额面向中小企业采购、且投标人因落实政府采购政策拟进行分包的，必须提供；否则无须提供。</w:t>
            </w:r>
          </w:p>
          <w:p w:rsidR="00891092" w:rsidRDefault="008E39DC">
            <w:pPr>
              <w:tabs>
                <w:tab w:val="left" w:pos="1080"/>
              </w:tabs>
              <w:snapToGrid w:val="0"/>
              <w:rPr>
                <w:b/>
                <w:sz w:val="24"/>
              </w:rPr>
            </w:pPr>
            <w:r>
              <w:rPr>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rsidR="00891092" w:rsidRDefault="008E39DC">
            <w:pPr>
              <w:tabs>
                <w:tab w:val="left" w:pos="1080"/>
              </w:tabs>
              <w:snapToGrid w:val="0"/>
              <w:rPr>
                <w:sz w:val="24"/>
              </w:rPr>
            </w:pPr>
            <w:r>
              <w:rPr>
                <w:sz w:val="24"/>
              </w:rPr>
              <w:t>格式见《投标文件格式》</w:t>
            </w:r>
          </w:p>
        </w:tc>
      </w:tr>
      <w:tr w:rsidR="00891092">
        <w:trPr>
          <w:cantSplit/>
          <w:trHeight w:val="468"/>
        </w:trPr>
        <w:tc>
          <w:tcPr>
            <w:tcW w:w="455" w:type="pct"/>
            <w:vAlign w:val="center"/>
          </w:tcPr>
          <w:p w:rsidR="00891092" w:rsidRDefault="008E39DC">
            <w:pPr>
              <w:tabs>
                <w:tab w:val="left" w:pos="1080"/>
              </w:tabs>
              <w:snapToGrid w:val="0"/>
              <w:jc w:val="center"/>
              <w:rPr>
                <w:sz w:val="24"/>
              </w:rPr>
            </w:pPr>
            <w:r>
              <w:rPr>
                <w:sz w:val="24"/>
              </w:rPr>
              <w:t>2-2</w:t>
            </w:r>
          </w:p>
        </w:tc>
        <w:tc>
          <w:tcPr>
            <w:tcW w:w="1067" w:type="pct"/>
            <w:vAlign w:val="center"/>
          </w:tcPr>
          <w:p w:rsidR="00891092" w:rsidRDefault="008E39DC">
            <w:pPr>
              <w:tabs>
                <w:tab w:val="left" w:pos="1080"/>
              </w:tabs>
              <w:snapToGrid w:val="0"/>
              <w:rPr>
                <w:sz w:val="24"/>
              </w:rPr>
            </w:pPr>
            <w:r>
              <w:rPr>
                <w:sz w:val="24"/>
              </w:rPr>
              <w:t>其它落实政府采购政策的资格要求</w:t>
            </w:r>
          </w:p>
        </w:tc>
        <w:tc>
          <w:tcPr>
            <w:tcW w:w="2596" w:type="pct"/>
            <w:vAlign w:val="center"/>
          </w:tcPr>
          <w:p w:rsidR="00891092" w:rsidRDefault="008E39DC">
            <w:pPr>
              <w:tabs>
                <w:tab w:val="left" w:pos="1080"/>
              </w:tabs>
              <w:snapToGrid w:val="0"/>
              <w:rPr>
                <w:sz w:val="24"/>
              </w:rPr>
            </w:pPr>
            <w:r>
              <w:rPr>
                <w:sz w:val="24"/>
              </w:rPr>
              <w:t>如有，见第一章《投标邀请》</w:t>
            </w:r>
          </w:p>
        </w:tc>
        <w:tc>
          <w:tcPr>
            <w:tcW w:w="882" w:type="pct"/>
            <w:vAlign w:val="center"/>
          </w:tcPr>
          <w:p w:rsidR="00891092" w:rsidRDefault="008E39DC">
            <w:pPr>
              <w:tabs>
                <w:tab w:val="left" w:pos="1080"/>
              </w:tabs>
              <w:snapToGrid w:val="0"/>
              <w:rPr>
                <w:sz w:val="24"/>
              </w:rPr>
            </w:pPr>
            <w:r>
              <w:rPr>
                <w:sz w:val="24"/>
              </w:rPr>
              <w:t>提供证明文件的电子件或电子证照</w:t>
            </w:r>
          </w:p>
        </w:tc>
      </w:tr>
      <w:tr w:rsidR="00891092">
        <w:trPr>
          <w:cantSplit/>
          <w:trHeight w:val="468"/>
        </w:trPr>
        <w:tc>
          <w:tcPr>
            <w:tcW w:w="455" w:type="pct"/>
            <w:vAlign w:val="center"/>
          </w:tcPr>
          <w:p w:rsidR="00891092" w:rsidRDefault="008E39DC">
            <w:pPr>
              <w:tabs>
                <w:tab w:val="left" w:pos="1080"/>
              </w:tabs>
              <w:snapToGrid w:val="0"/>
              <w:jc w:val="center"/>
              <w:rPr>
                <w:sz w:val="24"/>
              </w:rPr>
            </w:pPr>
            <w:r>
              <w:rPr>
                <w:sz w:val="24"/>
              </w:rPr>
              <w:t>3</w:t>
            </w:r>
          </w:p>
        </w:tc>
        <w:tc>
          <w:tcPr>
            <w:tcW w:w="1067" w:type="pct"/>
            <w:vAlign w:val="center"/>
          </w:tcPr>
          <w:p w:rsidR="00891092" w:rsidRDefault="008E39DC">
            <w:pPr>
              <w:tabs>
                <w:tab w:val="left" w:pos="1080"/>
              </w:tabs>
              <w:snapToGrid w:val="0"/>
              <w:rPr>
                <w:sz w:val="24"/>
              </w:rPr>
            </w:pPr>
            <w:r>
              <w:rPr>
                <w:sz w:val="24"/>
              </w:rPr>
              <w:t>本项目的特定资格要求</w:t>
            </w:r>
          </w:p>
        </w:tc>
        <w:tc>
          <w:tcPr>
            <w:tcW w:w="2596" w:type="pct"/>
            <w:vAlign w:val="center"/>
          </w:tcPr>
          <w:p w:rsidR="00891092" w:rsidRDefault="008E39DC">
            <w:pPr>
              <w:tabs>
                <w:tab w:val="left" w:pos="1080"/>
              </w:tabs>
              <w:snapToGrid w:val="0"/>
              <w:rPr>
                <w:sz w:val="24"/>
              </w:rPr>
            </w:pPr>
            <w:r>
              <w:rPr>
                <w:sz w:val="24"/>
              </w:rPr>
              <w:t>如有，见第一章《投标邀请》</w:t>
            </w:r>
          </w:p>
        </w:tc>
        <w:tc>
          <w:tcPr>
            <w:tcW w:w="882" w:type="pct"/>
            <w:vAlign w:val="center"/>
          </w:tcPr>
          <w:p w:rsidR="00891092" w:rsidRDefault="00891092">
            <w:pPr>
              <w:tabs>
                <w:tab w:val="left" w:pos="1080"/>
              </w:tabs>
              <w:snapToGrid w:val="0"/>
              <w:rPr>
                <w:sz w:val="24"/>
              </w:rPr>
            </w:pPr>
          </w:p>
        </w:tc>
      </w:tr>
      <w:tr w:rsidR="00891092">
        <w:trPr>
          <w:cantSplit/>
          <w:trHeight w:val="468"/>
        </w:trPr>
        <w:tc>
          <w:tcPr>
            <w:tcW w:w="455" w:type="pct"/>
            <w:vAlign w:val="center"/>
          </w:tcPr>
          <w:p w:rsidR="00891092" w:rsidRDefault="008E39DC">
            <w:pPr>
              <w:tabs>
                <w:tab w:val="left" w:pos="1080"/>
              </w:tabs>
              <w:snapToGrid w:val="0"/>
              <w:jc w:val="center"/>
              <w:rPr>
                <w:sz w:val="24"/>
              </w:rPr>
            </w:pPr>
            <w:r>
              <w:rPr>
                <w:sz w:val="24"/>
              </w:rPr>
              <w:t>3-1</w:t>
            </w:r>
          </w:p>
        </w:tc>
        <w:tc>
          <w:tcPr>
            <w:tcW w:w="1067" w:type="pct"/>
            <w:vAlign w:val="center"/>
          </w:tcPr>
          <w:p w:rsidR="00891092" w:rsidRDefault="008E39DC">
            <w:pPr>
              <w:tabs>
                <w:tab w:val="left" w:pos="1080"/>
              </w:tabs>
              <w:snapToGrid w:val="0"/>
              <w:rPr>
                <w:sz w:val="24"/>
              </w:rPr>
            </w:pPr>
            <w:r>
              <w:rPr>
                <w:sz w:val="24"/>
              </w:rPr>
              <w:t>本项目对于联合体的要求</w:t>
            </w:r>
          </w:p>
        </w:tc>
        <w:tc>
          <w:tcPr>
            <w:tcW w:w="2596" w:type="pct"/>
            <w:vAlign w:val="center"/>
          </w:tcPr>
          <w:p w:rsidR="00891092" w:rsidRDefault="008E39DC">
            <w:pPr>
              <w:tabs>
                <w:tab w:val="left" w:pos="1080"/>
              </w:tabs>
              <w:snapToGrid w:val="0"/>
              <w:rPr>
                <w:sz w:val="24"/>
              </w:rPr>
            </w:pPr>
            <w:r>
              <w:rPr>
                <w:sz w:val="24"/>
              </w:rPr>
              <w:t>1</w:t>
            </w:r>
            <w:r>
              <w:rPr>
                <w:sz w:val="24"/>
              </w:rPr>
              <w:t>、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rsidR="00891092" w:rsidRDefault="008E39DC">
            <w:pPr>
              <w:tabs>
                <w:tab w:val="left" w:pos="1080"/>
              </w:tabs>
              <w:snapToGrid w:val="0"/>
              <w:rPr>
                <w:sz w:val="24"/>
              </w:rPr>
            </w:pPr>
            <w:r>
              <w:rPr>
                <w:sz w:val="24"/>
              </w:rPr>
              <w:t>2</w:t>
            </w:r>
            <w:r>
              <w:rPr>
                <w:sz w:val="24"/>
              </w:rPr>
              <w:t>、联合体各成员单位均须提供本表中序号</w:t>
            </w:r>
            <w:r>
              <w:rPr>
                <w:sz w:val="24"/>
              </w:rPr>
              <w:t>1-1</w:t>
            </w:r>
            <w:r>
              <w:rPr>
                <w:sz w:val="24"/>
              </w:rPr>
              <w:t>、</w:t>
            </w:r>
            <w:r>
              <w:rPr>
                <w:sz w:val="24"/>
              </w:rPr>
              <w:t>1-2</w:t>
            </w:r>
            <w:r>
              <w:rPr>
                <w:sz w:val="24"/>
              </w:rPr>
              <w:t>的证明文件。联合体各成员单位均应满足本表</w:t>
            </w:r>
            <w:r>
              <w:rPr>
                <w:sz w:val="24"/>
              </w:rPr>
              <w:t>3-2</w:t>
            </w:r>
            <w:r>
              <w:rPr>
                <w:sz w:val="24"/>
              </w:rPr>
              <w:t>项规定。</w:t>
            </w:r>
          </w:p>
          <w:p w:rsidR="00891092" w:rsidRDefault="008E39DC">
            <w:pPr>
              <w:tabs>
                <w:tab w:val="left" w:pos="1080"/>
              </w:tabs>
              <w:snapToGrid w:val="0"/>
              <w:rPr>
                <w:sz w:val="24"/>
              </w:rPr>
            </w:pPr>
            <w:r>
              <w:rPr>
                <w:sz w:val="24"/>
              </w:rPr>
              <w:t>3</w:t>
            </w:r>
            <w:r>
              <w:rPr>
                <w:sz w:val="24"/>
              </w:rPr>
              <w:t>、本表序号</w:t>
            </w:r>
            <w:r>
              <w:rPr>
                <w:sz w:val="24"/>
              </w:rPr>
              <w:t>3-3</w:t>
            </w:r>
            <w:r>
              <w:rPr>
                <w:sz w:val="24"/>
              </w:rPr>
              <w:t>项规定的其他特定资格要求中的每一小项要求，联合体各方中至少应当有一方符合本表中其他资格要求并提供证明文件。</w:t>
            </w:r>
          </w:p>
          <w:p w:rsidR="00891092" w:rsidRDefault="008E39DC">
            <w:pPr>
              <w:tabs>
                <w:tab w:val="left" w:pos="1080"/>
              </w:tabs>
              <w:snapToGrid w:val="0"/>
              <w:rPr>
                <w:sz w:val="24"/>
              </w:rPr>
            </w:pPr>
            <w:r>
              <w:rPr>
                <w:sz w:val="24"/>
              </w:rPr>
              <w:t>4</w:t>
            </w:r>
            <w:r>
              <w:rPr>
                <w:sz w:val="24"/>
              </w:rPr>
              <w:t>、联合体中有同类资质的供应商按照联合体分工承担相同工作的，应当按照资质等级较低的供应商确定资质等级。</w:t>
            </w:r>
          </w:p>
          <w:p w:rsidR="00891092" w:rsidRDefault="008E39DC">
            <w:pPr>
              <w:tabs>
                <w:tab w:val="left" w:pos="1080"/>
              </w:tabs>
              <w:snapToGrid w:val="0"/>
              <w:rPr>
                <w:sz w:val="24"/>
              </w:rPr>
            </w:pPr>
            <w:r>
              <w:rPr>
                <w:sz w:val="24"/>
              </w:rPr>
              <w:t>5</w:t>
            </w:r>
            <w:r>
              <w:rPr>
                <w:sz w:val="24"/>
              </w:rPr>
              <w:t>、以联合体形式参加政府采购活动的，联合体各方不得再单独参加或者与其他供应商另外组成联合体参加同一合同项下的政府采购活动。</w:t>
            </w:r>
          </w:p>
          <w:p w:rsidR="00891092" w:rsidRDefault="008E39DC">
            <w:pPr>
              <w:tabs>
                <w:tab w:val="left" w:pos="1080"/>
              </w:tabs>
              <w:snapToGrid w:val="0"/>
              <w:rPr>
                <w:sz w:val="24"/>
              </w:rPr>
            </w:pPr>
            <w:r>
              <w:rPr>
                <w:sz w:val="24"/>
              </w:rPr>
              <w:t>6</w:t>
            </w:r>
            <w:r>
              <w:rPr>
                <w:sz w:val="24"/>
              </w:rPr>
              <w:t>、若联合体中任一成员单位中途退出，则该联合体的</w:t>
            </w:r>
            <w:r>
              <w:rPr>
                <w:b/>
                <w:sz w:val="24"/>
              </w:rPr>
              <w:t>投标无效</w:t>
            </w:r>
            <w:r>
              <w:rPr>
                <w:sz w:val="24"/>
              </w:rPr>
              <w:t>。</w:t>
            </w:r>
          </w:p>
          <w:p w:rsidR="00891092" w:rsidRDefault="008E39DC">
            <w:pPr>
              <w:tabs>
                <w:tab w:val="left" w:pos="1080"/>
              </w:tabs>
              <w:snapToGrid w:val="0"/>
              <w:rPr>
                <w:sz w:val="24"/>
              </w:rPr>
            </w:pPr>
            <w:r>
              <w:rPr>
                <w:sz w:val="24"/>
              </w:rPr>
              <w:t>7</w:t>
            </w:r>
            <w:r>
              <w:rPr>
                <w:sz w:val="24"/>
              </w:rPr>
              <w:t>、本项目不接受联合体投标时，投标人不得为联合体。</w:t>
            </w:r>
          </w:p>
        </w:tc>
        <w:tc>
          <w:tcPr>
            <w:tcW w:w="882" w:type="pct"/>
            <w:vAlign w:val="center"/>
          </w:tcPr>
          <w:p w:rsidR="00891092" w:rsidRDefault="008E39DC">
            <w:pPr>
              <w:tabs>
                <w:tab w:val="left" w:pos="1080"/>
              </w:tabs>
              <w:snapToGrid w:val="0"/>
              <w:rPr>
                <w:sz w:val="24"/>
              </w:rPr>
            </w:pPr>
            <w:r>
              <w:rPr>
                <w:sz w:val="24"/>
              </w:rPr>
              <w:t>提供《联合协议》原件的电子件</w:t>
            </w:r>
          </w:p>
          <w:p w:rsidR="00891092" w:rsidRDefault="008E39DC">
            <w:pPr>
              <w:tabs>
                <w:tab w:val="left" w:pos="1080"/>
              </w:tabs>
              <w:snapToGrid w:val="0"/>
              <w:rPr>
                <w:sz w:val="24"/>
              </w:rPr>
            </w:pPr>
            <w:r>
              <w:rPr>
                <w:sz w:val="24"/>
              </w:rPr>
              <w:t>格式见《投标文件格式》</w:t>
            </w:r>
          </w:p>
        </w:tc>
      </w:tr>
      <w:tr w:rsidR="00891092">
        <w:trPr>
          <w:cantSplit/>
          <w:trHeight w:val="468"/>
        </w:trPr>
        <w:tc>
          <w:tcPr>
            <w:tcW w:w="455" w:type="pct"/>
            <w:vAlign w:val="center"/>
          </w:tcPr>
          <w:p w:rsidR="00891092" w:rsidRDefault="008E39DC">
            <w:pPr>
              <w:tabs>
                <w:tab w:val="left" w:pos="1080"/>
              </w:tabs>
              <w:snapToGrid w:val="0"/>
              <w:jc w:val="center"/>
              <w:rPr>
                <w:sz w:val="24"/>
              </w:rPr>
            </w:pPr>
            <w:r>
              <w:rPr>
                <w:sz w:val="24"/>
              </w:rPr>
              <w:t>3-2</w:t>
            </w:r>
          </w:p>
        </w:tc>
        <w:tc>
          <w:tcPr>
            <w:tcW w:w="1067" w:type="pct"/>
            <w:vAlign w:val="center"/>
          </w:tcPr>
          <w:p w:rsidR="00891092" w:rsidRDefault="008E39DC">
            <w:pPr>
              <w:tabs>
                <w:tab w:val="left" w:pos="1080"/>
              </w:tabs>
              <w:snapToGrid w:val="0"/>
              <w:rPr>
                <w:sz w:val="24"/>
              </w:rPr>
            </w:pPr>
            <w:r>
              <w:rPr>
                <w:sz w:val="24"/>
              </w:rPr>
              <w:t>政府购买服务承接主体的要求</w:t>
            </w:r>
          </w:p>
        </w:tc>
        <w:tc>
          <w:tcPr>
            <w:tcW w:w="2596" w:type="pct"/>
            <w:vAlign w:val="center"/>
          </w:tcPr>
          <w:p w:rsidR="00891092" w:rsidRDefault="008E39DC">
            <w:pPr>
              <w:tabs>
                <w:tab w:val="left" w:pos="1080"/>
              </w:tabs>
              <w:snapToGrid w:val="0"/>
              <w:rPr>
                <w:sz w:val="24"/>
              </w:rPr>
            </w:pPr>
            <w:r>
              <w:rPr>
                <w:sz w:val="24"/>
              </w:rPr>
              <w:t>如本项目属于政府购买服务，投标人不属于公益一类事业单位、使用事业编制且由财政拨款保障的群团组织。</w:t>
            </w:r>
          </w:p>
        </w:tc>
        <w:tc>
          <w:tcPr>
            <w:tcW w:w="882" w:type="pct"/>
            <w:vAlign w:val="center"/>
          </w:tcPr>
          <w:p w:rsidR="00891092" w:rsidRDefault="008E39DC">
            <w:pPr>
              <w:tabs>
                <w:tab w:val="left" w:pos="1080"/>
              </w:tabs>
              <w:snapToGrid w:val="0"/>
              <w:jc w:val="center"/>
              <w:rPr>
                <w:sz w:val="24"/>
              </w:rPr>
            </w:pPr>
            <w:r>
              <w:rPr>
                <w:sz w:val="24"/>
              </w:rPr>
              <w:t>格式见《投标文件格式》</w:t>
            </w:r>
            <w:r>
              <w:rPr>
                <w:rFonts w:hint="eastAsia"/>
                <w:sz w:val="24"/>
              </w:rPr>
              <w:t>“</w:t>
            </w:r>
            <w:r>
              <w:rPr>
                <w:rFonts w:hint="eastAsia"/>
                <w:sz w:val="24"/>
              </w:rPr>
              <w:t xml:space="preserve">1-2 </w:t>
            </w:r>
            <w:r>
              <w:rPr>
                <w:rFonts w:hint="eastAsia"/>
                <w:sz w:val="24"/>
              </w:rPr>
              <w:t>投标人资格声明书”</w:t>
            </w:r>
          </w:p>
        </w:tc>
      </w:tr>
      <w:tr w:rsidR="00891092">
        <w:trPr>
          <w:cantSplit/>
          <w:trHeight w:val="460"/>
        </w:trPr>
        <w:tc>
          <w:tcPr>
            <w:tcW w:w="455" w:type="pct"/>
            <w:vAlign w:val="center"/>
          </w:tcPr>
          <w:p w:rsidR="00891092" w:rsidRDefault="008E39DC">
            <w:pPr>
              <w:tabs>
                <w:tab w:val="left" w:pos="1080"/>
              </w:tabs>
              <w:snapToGrid w:val="0"/>
              <w:jc w:val="center"/>
              <w:rPr>
                <w:sz w:val="24"/>
              </w:rPr>
            </w:pPr>
            <w:r>
              <w:rPr>
                <w:sz w:val="24"/>
              </w:rPr>
              <w:lastRenderedPageBreak/>
              <w:t>3-3</w:t>
            </w:r>
          </w:p>
        </w:tc>
        <w:tc>
          <w:tcPr>
            <w:tcW w:w="1067" w:type="pct"/>
            <w:vAlign w:val="center"/>
          </w:tcPr>
          <w:p w:rsidR="00891092" w:rsidRDefault="008E39DC">
            <w:pPr>
              <w:tabs>
                <w:tab w:val="left" w:pos="1080"/>
              </w:tabs>
              <w:snapToGrid w:val="0"/>
              <w:rPr>
                <w:sz w:val="24"/>
              </w:rPr>
            </w:pPr>
            <w:r>
              <w:rPr>
                <w:sz w:val="24"/>
              </w:rPr>
              <w:t>其他特定资格要求</w:t>
            </w:r>
          </w:p>
        </w:tc>
        <w:tc>
          <w:tcPr>
            <w:tcW w:w="2596" w:type="pct"/>
            <w:vAlign w:val="center"/>
          </w:tcPr>
          <w:p w:rsidR="00891092" w:rsidRDefault="008E39DC">
            <w:pPr>
              <w:tabs>
                <w:tab w:val="left" w:pos="1080"/>
              </w:tabs>
              <w:snapToGrid w:val="0"/>
              <w:rPr>
                <w:sz w:val="24"/>
              </w:rPr>
            </w:pPr>
            <w:r>
              <w:rPr>
                <w:color w:val="000000"/>
                <w:sz w:val="24"/>
              </w:rPr>
              <w:t>如有，见</w:t>
            </w:r>
            <w:r>
              <w:rPr>
                <w:sz w:val="24"/>
              </w:rPr>
              <w:t>第一章《投标邀请》</w:t>
            </w:r>
          </w:p>
          <w:p w:rsidR="00891092" w:rsidRDefault="008E39DC">
            <w:pPr>
              <w:tabs>
                <w:tab w:val="left" w:pos="1080"/>
              </w:tabs>
              <w:snapToGrid w:val="0"/>
              <w:rPr>
                <w:sz w:val="24"/>
              </w:rPr>
            </w:pPr>
            <w:r>
              <w:rPr>
                <w:sz w:val="24"/>
              </w:rPr>
              <w:t>注：如联合体中有同类资质的供应商按照联合体分工承担相同工作的，均应当提供资质证书电子件或电子证照。</w:t>
            </w:r>
          </w:p>
        </w:tc>
        <w:tc>
          <w:tcPr>
            <w:tcW w:w="882" w:type="pct"/>
            <w:vAlign w:val="center"/>
          </w:tcPr>
          <w:p w:rsidR="00891092" w:rsidRDefault="008E39DC">
            <w:pPr>
              <w:tabs>
                <w:tab w:val="left" w:pos="1080"/>
              </w:tabs>
              <w:snapToGrid w:val="0"/>
              <w:rPr>
                <w:sz w:val="24"/>
              </w:rPr>
            </w:pPr>
            <w:r>
              <w:rPr>
                <w:sz w:val="24"/>
              </w:rPr>
              <w:t>提供证明文件的电子件或电子证照</w:t>
            </w:r>
          </w:p>
        </w:tc>
      </w:tr>
      <w:tr w:rsidR="00891092">
        <w:trPr>
          <w:cantSplit/>
          <w:trHeight w:val="468"/>
        </w:trPr>
        <w:tc>
          <w:tcPr>
            <w:tcW w:w="455" w:type="pct"/>
            <w:vAlign w:val="center"/>
          </w:tcPr>
          <w:p w:rsidR="00891092" w:rsidRDefault="008E39DC">
            <w:pPr>
              <w:tabs>
                <w:tab w:val="left" w:pos="1080"/>
              </w:tabs>
              <w:snapToGrid w:val="0"/>
              <w:jc w:val="center"/>
              <w:rPr>
                <w:sz w:val="24"/>
              </w:rPr>
            </w:pPr>
            <w:r>
              <w:rPr>
                <w:sz w:val="24"/>
              </w:rPr>
              <w:t>4</w:t>
            </w:r>
          </w:p>
        </w:tc>
        <w:tc>
          <w:tcPr>
            <w:tcW w:w="1067" w:type="pct"/>
            <w:vAlign w:val="center"/>
          </w:tcPr>
          <w:p w:rsidR="00891092" w:rsidRDefault="008E39DC">
            <w:pPr>
              <w:tabs>
                <w:tab w:val="left" w:pos="1080"/>
              </w:tabs>
              <w:snapToGrid w:val="0"/>
              <w:rPr>
                <w:sz w:val="24"/>
              </w:rPr>
            </w:pPr>
            <w:r>
              <w:rPr>
                <w:sz w:val="24"/>
              </w:rPr>
              <w:t>投标保证金</w:t>
            </w:r>
          </w:p>
        </w:tc>
        <w:tc>
          <w:tcPr>
            <w:tcW w:w="2596" w:type="pct"/>
            <w:vAlign w:val="center"/>
          </w:tcPr>
          <w:p w:rsidR="00891092" w:rsidRDefault="008E39DC">
            <w:pPr>
              <w:tabs>
                <w:tab w:val="left" w:pos="1080"/>
              </w:tabs>
              <w:snapToGrid w:val="0"/>
              <w:rPr>
                <w:sz w:val="24"/>
              </w:rPr>
            </w:pPr>
            <w:r>
              <w:rPr>
                <w:color w:val="000000"/>
                <w:kern w:val="0"/>
                <w:sz w:val="24"/>
              </w:rPr>
              <w:t>按照招标文件的规定提交投标保证金。</w:t>
            </w:r>
          </w:p>
        </w:tc>
        <w:tc>
          <w:tcPr>
            <w:tcW w:w="882" w:type="pct"/>
            <w:vAlign w:val="center"/>
          </w:tcPr>
          <w:p w:rsidR="00891092" w:rsidRDefault="00891092">
            <w:pPr>
              <w:tabs>
                <w:tab w:val="left" w:pos="1080"/>
              </w:tabs>
              <w:snapToGrid w:val="0"/>
              <w:rPr>
                <w:sz w:val="24"/>
              </w:rPr>
            </w:pPr>
          </w:p>
        </w:tc>
      </w:tr>
      <w:tr w:rsidR="00891092">
        <w:trPr>
          <w:cantSplit/>
          <w:trHeight w:val="468"/>
        </w:trPr>
        <w:tc>
          <w:tcPr>
            <w:tcW w:w="455" w:type="pct"/>
            <w:vAlign w:val="center"/>
          </w:tcPr>
          <w:p w:rsidR="00891092" w:rsidRDefault="008E39DC">
            <w:pPr>
              <w:tabs>
                <w:tab w:val="left" w:pos="1080"/>
              </w:tabs>
              <w:snapToGrid w:val="0"/>
              <w:jc w:val="center"/>
              <w:rPr>
                <w:sz w:val="24"/>
              </w:rPr>
            </w:pPr>
            <w:r>
              <w:rPr>
                <w:sz w:val="24"/>
              </w:rPr>
              <w:t>5</w:t>
            </w:r>
          </w:p>
        </w:tc>
        <w:tc>
          <w:tcPr>
            <w:tcW w:w="1067" w:type="pct"/>
            <w:vAlign w:val="center"/>
          </w:tcPr>
          <w:p w:rsidR="00891092" w:rsidRDefault="008E39DC">
            <w:pPr>
              <w:tabs>
                <w:tab w:val="left" w:pos="1080"/>
              </w:tabs>
              <w:snapToGrid w:val="0"/>
              <w:rPr>
                <w:sz w:val="24"/>
              </w:rPr>
            </w:pPr>
            <w:r>
              <w:rPr>
                <w:sz w:val="24"/>
              </w:rPr>
              <w:t>获取招标文件</w:t>
            </w:r>
          </w:p>
        </w:tc>
        <w:tc>
          <w:tcPr>
            <w:tcW w:w="2596" w:type="pct"/>
            <w:vAlign w:val="center"/>
          </w:tcPr>
          <w:p w:rsidR="00891092" w:rsidRDefault="008E39DC">
            <w:pPr>
              <w:tabs>
                <w:tab w:val="left" w:pos="1080"/>
              </w:tabs>
              <w:snapToGrid w:val="0"/>
              <w:rPr>
                <w:color w:val="000000"/>
                <w:kern w:val="0"/>
                <w:sz w:val="24"/>
              </w:rPr>
            </w:pPr>
            <w:r>
              <w:rPr>
                <w:color w:val="000000"/>
                <w:kern w:val="0"/>
                <w:sz w:val="24"/>
              </w:rPr>
              <w:t>在规定期限内通过北京市政府采购电子交易平台获取所参与包的招标文件。</w:t>
            </w:r>
          </w:p>
          <w:p w:rsidR="00891092" w:rsidRDefault="008E39DC">
            <w:pPr>
              <w:tabs>
                <w:tab w:val="left" w:pos="1080"/>
              </w:tabs>
              <w:snapToGrid w:val="0"/>
              <w:rPr>
                <w:color w:val="000000"/>
                <w:kern w:val="0"/>
                <w:sz w:val="24"/>
              </w:rPr>
            </w:pPr>
            <w:r>
              <w:rPr>
                <w:color w:val="000000"/>
                <w:kern w:val="0"/>
                <w:sz w:val="24"/>
              </w:rPr>
              <w:t>注：如本项目接受联合体，且供应商为联合体时，联合体中任一成员获取文件即视为满足要求。</w:t>
            </w:r>
          </w:p>
        </w:tc>
        <w:tc>
          <w:tcPr>
            <w:tcW w:w="882" w:type="pct"/>
            <w:vAlign w:val="center"/>
          </w:tcPr>
          <w:p w:rsidR="00891092" w:rsidRDefault="00891092">
            <w:pPr>
              <w:tabs>
                <w:tab w:val="left" w:pos="1080"/>
              </w:tabs>
              <w:snapToGrid w:val="0"/>
              <w:rPr>
                <w:sz w:val="24"/>
              </w:rPr>
            </w:pPr>
          </w:p>
        </w:tc>
      </w:tr>
    </w:tbl>
    <w:p w:rsidR="00891092" w:rsidRDefault="008E39DC">
      <w:pPr>
        <w:widowControl/>
        <w:jc w:val="left"/>
        <w:rPr>
          <w:sz w:val="24"/>
        </w:rPr>
      </w:pPr>
      <w:bookmarkStart w:id="734" w:name="_Hlt487900425"/>
      <w:bookmarkStart w:id="735" w:name="_Hlt522424701"/>
      <w:bookmarkStart w:id="736" w:name="_Toc127161490"/>
      <w:bookmarkStart w:id="737" w:name="_Toc127151779"/>
      <w:bookmarkStart w:id="738" w:name="_Toc353873940"/>
      <w:bookmarkStart w:id="739" w:name="_Toc353825550"/>
      <w:bookmarkStart w:id="740" w:name="_Toc226965858"/>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9"/>
      <w:bookmarkEnd w:id="733"/>
      <w:bookmarkEnd w:id="734"/>
      <w:bookmarkEnd w:id="735"/>
      <w:r>
        <w:rPr>
          <w:sz w:val="24"/>
        </w:rPr>
        <w:br w:type="page"/>
      </w:r>
    </w:p>
    <w:p w:rsidR="00891092" w:rsidRDefault="008E39DC">
      <w:pPr>
        <w:spacing w:line="360" w:lineRule="auto"/>
        <w:jc w:val="center"/>
        <w:outlineLvl w:val="0"/>
        <w:rPr>
          <w:b/>
          <w:sz w:val="36"/>
          <w:szCs w:val="36"/>
        </w:rPr>
      </w:pPr>
      <w:bookmarkStart w:id="741" w:name="_Toc99301423"/>
      <w:r>
        <w:rPr>
          <w:b/>
          <w:sz w:val="36"/>
          <w:szCs w:val="36"/>
        </w:rPr>
        <w:lastRenderedPageBreak/>
        <w:t>第四章</w:t>
      </w:r>
      <w:bookmarkStart w:id="742" w:name="_Hlt164229061"/>
      <w:bookmarkEnd w:id="736"/>
      <w:bookmarkEnd w:id="737"/>
      <w:bookmarkEnd w:id="738"/>
      <w:bookmarkEnd w:id="739"/>
      <w:bookmarkEnd w:id="740"/>
      <w:bookmarkEnd w:id="742"/>
      <w:r>
        <w:rPr>
          <w:b/>
          <w:sz w:val="36"/>
          <w:szCs w:val="36"/>
        </w:rPr>
        <w:t>评标程序、评标方法和评标标准</w:t>
      </w:r>
      <w:bookmarkEnd w:id="741"/>
    </w:p>
    <w:p w:rsidR="00891092" w:rsidRDefault="008E39DC">
      <w:pPr>
        <w:tabs>
          <w:tab w:val="left" w:pos="360"/>
          <w:tab w:val="left" w:pos="900"/>
        </w:tabs>
        <w:snapToGrid w:val="0"/>
        <w:spacing w:line="360" w:lineRule="auto"/>
        <w:jc w:val="center"/>
        <w:outlineLvl w:val="1"/>
        <w:rPr>
          <w:b/>
        </w:rPr>
      </w:pPr>
      <w:r>
        <w:rPr>
          <w:b/>
          <w:sz w:val="24"/>
        </w:rPr>
        <w:t>一、</w:t>
      </w:r>
      <w:r>
        <w:rPr>
          <w:rFonts w:hint="eastAsia"/>
          <w:b/>
          <w:sz w:val="24"/>
        </w:rPr>
        <w:t>评标程序、</w:t>
      </w:r>
      <w:r>
        <w:rPr>
          <w:b/>
          <w:sz w:val="24"/>
        </w:rPr>
        <w:t>评标方法</w:t>
      </w:r>
    </w:p>
    <w:p w:rsidR="00891092" w:rsidRDefault="008E39DC">
      <w:pPr>
        <w:numPr>
          <w:ilvl w:val="0"/>
          <w:numId w:val="13"/>
        </w:numPr>
        <w:tabs>
          <w:tab w:val="left" w:pos="360"/>
        </w:tabs>
        <w:snapToGrid w:val="0"/>
        <w:spacing w:line="360" w:lineRule="auto"/>
        <w:outlineLvl w:val="1"/>
        <w:rPr>
          <w:sz w:val="24"/>
        </w:rPr>
      </w:pPr>
      <w:bookmarkStart w:id="743" w:name="_Toc127151541"/>
      <w:bookmarkStart w:id="744" w:name="_Toc226965814"/>
      <w:bookmarkStart w:id="745" w:name="_Toc164608655"/>
      <w:bookmarkStart w:id="746" w:name="_Toc264969231"/>
      <w:bookmarkStart w:id="747" w:name="_Toc150774746"/>
      <w:bookmarkStart w:id="748" w:name="_Toc226337237"/>
      <w:bookmarkStart w:id="749" w:name="_Toc164229236"/>
      <w:bookmarkStart w:id="750" w:name="_Toc151193711"/>
      <w:bookmarkStart w:id="751" w:name="_Toc151190168"/>
      <w:bookmarkStart w:id="752" w:name="_Toc164351635"/>
      <w:bookmarkStart w:id="753" w:name="_Toc226309785"/>
      <w:bookmarkStart w:id="754" w:name="_Toc164229382"/>
      <w:bookmarkStart w:id="755" w:name="_Toc150509292"/>
      <w:bookmarkStart w:id="756" w:name="_Toc164608810"/>
      <w:bookmarkStart w:id="757" w:name="_Toc151193783"/>
      <w:bookmarkStart w:id="758" w:name="_Toc226965731"/>
      <w:bookmarkStart w:id="759" w:name="_Toc195842906"/>
      <w:bookmarkStart w:id="760" w:name="_Toc265228379"/>
      <w:bookmarkStart w:id="761" w:name="_Toc127151742"/>
      <w:bookmarkStart w:id="762" w:name="_Toc127161455"/>
      <w:bookmarkStart w:id="763" w:name="_Toc151193929"/>
      <w:bookmarkStart w:id="764" w:name="_Toc150774641"/>
      <w:bookmarkStart w:id="765" w:name="_Toc151193639"/>
      <w:bookmarkStart w:id="766" w:name="_Toc142311043"/>
      <w:bookmarkStart w:id="767" w:name="_Toc305158883"/>
      <w:bookmarkStart w:id="768" w:name="_Toc150480779"/>
      <w:bookmarkStart w:id="769" w:name="_Toc149720834"/>
      <w:bookmarkStart w:id="770" w:name="_Toc305158809"/>
      <w:bookmarkStart w:id="771" w:name="_Toc151193855"/>
      <w:bookmarkStart w:id="772" w:name="_Toc353825551"/>
      <w:bookmarkStart w:id="773" w:name="_Toc353873941"/>
      <w:bookmarkStart w:id="774" w:name="_Toc353825545"/>
      <w:bookmarkStart w:id="775" w:name="_Toc127151555"/>
      <w:bookmarkStart w:id="776" w:name="_Toc264969245"/>
      <w:bookmarkStart w:id="777" w:name="_Toc226337251"/>
      <w:bookmarkStart w:id="778" w:name="_Toc226965828"/>
      <w:bookmarkStart w:id="779" w:name="_Toc353873935"/>
      <w:bookmarkStart w:id="780" w:name="_Toc195842920"/>
      <w:bookmarkStart w:id="781" w:name="_Toc142311057"/>
      <w:bookmarkStart w:id="782" w:name="_Toc305158897"/>
      <w:bookmarkStart w:id="783" w:name="_Toc265228393"/>
      <w:bookmarkStart w:id="784" w:name="_Toc305158823"/>
      <w:bookmarkStart w:id="785" w:name="_Toc150480793"/>
      <w:bookmarkStart w:id="786" w:name="_Toc353873665"/>
      <w:bookmarkStart w:id="787" w:name="_Toc150774760"/>
      <w:r>
        <w:rPr>
          <w:sz w:val="24"/>
        </w:rPr>
        <w:t>投标文件的符合性审查</w:t>
      </w:r>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p>
    <w:p w:rsidR="00891092" w:rsidRDefault="008E39DC">
      <w:pPr>
        <w:numPr>
          <w:ilvl w:val="1"/>
          <w:numId w:val="13"/>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88" w:name="_Toc520356167"/>
    </w:p>
    <w:p w:rsidR="00891092" w:rsidRDefault="008E39DC">
      <w:pPr>
        <w:numPr>
          <w:ilvl w:val="1"/>
          <w:numId w:val="13"/>
        </w:numPr>
        <w:tabs>
          <w:tab w:val="left" w:pos="1080"/>
        </w:tabs>
        <w:snapToGrid w:val="0"/>
        <w:spacing w:line="360" w:lineRule="auto"/>
        <w:ind w:left="1077" w:hanging="720"/>
        <w:rPr>
          <w:sz w:val="24"/>
        </w:rPr>
      </w:pPr>
      <w:r>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8"/>
      <w:r>
        <w:rPr>
          <w:sz w:val="24"/>
        </w:rPr>
        <w:t>要求的，</w:t>
      </w:r>
      <w:r>
        <w:rPr>
          <w:b/>
          <w:sz w:val="24"/>
        </w:rPr>
        <w:t>投标无效</w:t>
      </w:r>
      <w:r>
        <w:rPr>
          <w:sz w:val="24"/>
        </w:rPr>
        <w:t>。</w:t>
      </w:r>
    </w:p>
    <w:p w:rsidR="00891092" w:rsidRDefault="008E39DC">
      <w:pPr>
        <w:tabs>
          <w:tab w:val="left" w:pos="900"/>
          <w:tab w:val="left" w:pos="1080"/>
          <w:tab w:val="left" w:pos="1589"/>
        </w:tabs>
        <w:snapToGrid w:val="0"/>
        <w:spacing w:line="360" w:lineRule="auto"/>
        <w:ind w:leftChars="-170" w:hangingChars="148" w:hanging="357"/>
        <w:jc w:val="center"/>
        <w:rPr>
          <w:b/>
          <w:color w:val="000000" w:themeColor="text1"/>
          <w:sz w:val="24"/>
        </w:rPr>
      </w:pPr>
      <w:r>
        <w:rPr>
          <w:b/>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1"/>
        <w:gridCol w:w="1811"/>
        <w:gridCol w:w="6726"/>
      </w:tblGrid>
      <w:tr w:rsidR="00891092">
        <w:trPr>
          <w:trHeight w:val="300"/>
          <w:jc w:val="center"/>
        </w:trPr>
        <w:tc>
          <w:tcPr>
            <w:tcW w:w="404" w:type="pct"/>
            <w:vAlign w:val="center"/>
          </w:tcPr>
          <w:p w:rsidR="00891092" w:rsidRDefault="008E39DC">
            <w:pPr>
              <w:widowControl/>
              <w:jc w:val="center"/>
              <w:rPr>
                <w:b/>
                <w:color w:val="000000"/>
                <w:kern w:val="0"/>
                <w:sz w:val="24"/>
              </w:rPr>
            </w:pPr>
            <w:r>
              <w:rPr>
                <w:b/>
                <w:color w:val="000000"/>
                <w:kern w:val="0"/>
                <w:sz w:val="24"/>
              </w:rPr>
              <w:t>序号</w:t>
            </w:r>
          </w:p>
        </w:tc>
        <w:tc>
          <w:tcPr>
            <w:tcW w:w="975" w:type="pct"/>
            <w:vAlign w:val="center"/>
          </w:tcPr>
          <w:p w:rsidR="00891092" w:rsidRDefault="008E39DC">
            <w:pPr>
              <w:widowControl/>
              <w:jc w:val="center"/>
              <w:rPr>
                <w:b/>
                <w:color w:val="000000"/>
                <w:kern w:val="0"/>
                <w:sz w:val="24"/>
              </w:rPr>
            </w:pPr>
            <w:r>
              <w:rPr>
                <w:b/>
                <w:color w:val="000000"/>
                <w:kern w:val="0"/>
                <w:sz w:val="24"/>
              </w:rPr>
              <w:t>审查因素</w:t>
            </w:r>
          </w:p>
        </w:tc>
        <w:tc>
          <w:tcPr>
            <w:tcW w:w="3621" w:type="pct"/>
            <w:vAlign w:val="center"/>
          </w:tcPr>
          <w:p w:rsidR="00891092" w:rsidRDefault="008E39DC">
            <w:pPr>
              <w:widowControl/>
              <w:jc w:val="center"/>
              <w:rPr>
                <w:b/>
                <w:color w:val="000000"/>
                <w:kern w:val="0"/>
                <w:sz w:val="24"/>
              </w:rPr>
            </w:pPr>
            <w:r>
              <w:rPr>
                <w:b/>
                <w:color w:val="000000"/>
                <w:kern w:val="0"/>
                <w:sz w:val="24"/>
              </w:rPr>
              <w:t>审查内容</w:t>
            </w:r>
          </w:p>
        </w:tc>
      </w:tr>
      <w:tr w:rsidR="00891092">
        <w:trPr>
          <w:trHeight w:val="685"/>
          <w:jc w:val="center"/>
        </w:trPr>
        <w:tc>
          <w:tcPr>
            <w:tcW w:w="404" w:type="pct"/>
            <w:vAlign w:val="center"/>
          </w:tcPr>
          <w:p w:rsidR="00891092" w:rsidRDefault="008E39DC">
            <w:pPr>
              <w:widowControl/>
              <w:jc w:val="center"/>
              <w:rPr>
                <w:color w:val="000000"/>
                <w:kern w:val="0"/>
                <w:sz w:val="24"/>
              </w:rPr>
            </w:pPr>
            <w:r>
              <w:rPr>
                <w:color w:val="000000"/>
                <w:kern w:val="0"/>
                <w:sz w:val="24"/>
              </w:rPr>
              <w:t>1</w:t>
            </w:r>
          </w:p>
        </w:tc>
        <w:tc>
          <w:tcPr>
            <w:tcW w:w="975" w:type="pct"/>
            <w:vAlign w:val="center"/>
          </w:tcPr>
          <w:p w:rsidR="00891092" w:rsidRDefault="008E39DC">
            <w:pPr>
              <w:widowControl/>
              <w:jc w:val="left"/>
              <w:rPr>
                <w:color w:val="000000"/>
                <w:kern w:val="0"/>
                <w:sz w:val="24"/>
              </w:rPr>
            </w:pPr>
            <w:r>
              <w:rPr>
                <w:color w:val="000000"/>
                <w:kern w:val="0"/>
                <w:sz w:val="24"/>
              </w:rPr>
              <w:t>授权委托书</w:t>
            </w:r>
          </w:p>
        </w:tc>
        <w:tc>
          <w:tcPr>
            <w:tcW w:w="3621" w:type="pct"/>
            <w:vAlign w:val="center"/>
          </w:tcPr>
          <w:p w:rsidR="00891092" w:rsidRDefault="008E39DC">
            <w:pPr>
              <w:widowControl/>
              <w:jc w:val="left"/>
              <w:rPr>
                <w:color w:val="000000"/>
                <w:kern w:val="0"/>
                <w:sz w:val="24"/>
              </w:rPr>
            </w:pPr>
            <w:r>
              <w:rPr>
                <w:color w:val="000000"/>
                <w:kern w:val="0"/>
                <w:sz w:val="24"/>
              </w:rPr>
              <w:t>按招标文件要求提供授权委托书；</w:t>
            </w:r>
          </w:p>
        </w:tc>
      </w:tr>
      <w:tr w:rsidR="00891092">
        <w:trPr>
          <w:trHeight w:val="685"/>
          <w:jc w:val="center"/>
        </w:trPr>
        <w:tc>
          <w:tcPr>
            <w:tcW w:w="404" w:type="pct"/>
            <w:vAlign w:val="center"/>
          </w:tcPr>
          <w:p w:rsidR="00891092" w:rsidRDefault="008E39DC">
            <w:pPr>
              <w:widowControl/>
              <w:jc w:val="center"/>
              <w:rPr>
                <w:color w:val="000000"/>
                <w:kern w:val="0"/>
                <w:sz w:val="24"/>
              </w:rPr>
            </w:pPr>
            <w:r>
              <w:rPr>
                <w:color w:val="000000"/>
                <w:kern w:val="0"/>
                <w:sz w:val="24"/>
              </w:rPr>
              <w:t>2</w:t>
            </w:r>
          </w:p>
        </w:tc>
        <w:tc>
          <w:tcPr>
            <w:tcW w:w="975" w:type="pct"/>
            <w:vAlign w:val="center"/>
          </w:tcPr>
          <w:p w:rsidR="00891092" w:rsidRDefault="008E39DC">
            <w:pPr>
              <w:widowControl/>
              <w:jc w:val="left"/>
              <w:rPr>
                <w:color w:val="000000"/>
                <w:kern w:val="0"/>
                <w:sz w:val="24"/>
              </w:rPr>
            </w:pPr>
            <w:r>
              <w:rPr>
                <w:color w:val="000000"/>
                <w:kern w:val="0"/>
                <w:sz w:val="24"/>
              </w:rPr>
              <w:t>投标完整性</w:t>
            </w:r>
          </w:p>
        </w:tc>
        <w:tc>
          <w:tcPr>
            <w:tcW w:w="3621" w:type="pct"/>
            <w:vAlign w:val="center"/>
          </w:tcPr>
          <w:p w:rsidR="00891092" w:rsidRDefault="008E39DC">
            <w:pPr>
              <w:widowControl/>
              <w:jc w:val="left"/>
              <w:rPr>
                <w:color w:val="000000"/>
                <w:kern w:val="0"/>
                <w:sz w:val="24"/>
              </w:rPr>
            </w:pPr>
            <w:r>
              <w:rPr>
                <w:sz w:val="24"/>
              </w:rPr>
              <w:t>未将一个采购包中的内容拆分投标；</w:t>
            </w:r>
          </w:p>
        </w:tc>
      </w:tr>
      <w:tr w:rsidR="00891092">
        <w:trPr>
          <w:trHeight w:val="685"/>
          <w:jc w:val="center"/>
        </w:trPr>
        <w:tc>
          <w:tcPr>
            <w:tcW w:w="404" w:type="pct"/>
            <w:vAlign w:val="center"/>
          </w:tcPr>
          <w:p w:rsidR="00891092" w:rsidRDefault="008E39DC">
            <w:pPr>
              <w:widowControl/>
              <w:jc w:val="center"/>
              <w:rPr>
                <w:color w:val="000000"/>
                <w:kern w:val="0"/>
                <w:sz w:val="24"/>
              </w:rPr>
            </w:pPr>
            <w:r>
              <w:rPr>
                <w:color w:val="000000"/>
                <w:kern w:val="0"/>
                <w:sz w:val="24"/>
              </w:rPr>
              <w:t>3</w:t>
            </w:r>
          </w:p>
        </w:tc>
        <w:tc>
          <w:tcPr>
            <w:tcW w:w="975" w:type="pct"/>
            <w:vAlign w:val="center"/>
          </w:tcPr>
          <w:p w:rsidR="00891092" w:rsidRDefault="008E39DC">
            <w:pPr>
              <w:widowControl/>
              <w:jc w:val="left"/>
              <w:rPr>
                <w:color w:val="000000"/>
                <w:kern w:val="0"/>
                <w:sz w:val="24"/>
              </w:rPr>
            </w:pPr>
            <w:r>
              <w:rPr>
                <w:color w:val="000000"/>
                <w:kern w:val="0"/>
                <w:sz w:val="24"/>
              </w:rPr>
              <w:t>投标报价</w:t>
            </w:r>
          </w:p>
        </w:tc>
        <w:tc>
          <w:tcPr>
            <w:tcW w:w="3621" w:type="pct"/>
            <w:vAlign w:val="center"/>
          </w:tcPr>
          <w:p w:rsidR="00891092" w:rsidRDefault="008E39DC">
            <w:pPr>
              <w:widowControl/>
              <w:jc w:val="left"/>
              <w:rPr>
                <w:color w:val="000000"/>
                <w:kern w:val="0"/>
                <w:sz w:val="24"/>
              </w:rPr>
            </w:pPr>
            <w:r>
              <w:rPr>
                <w:color w:val="000000"/>
                <w:kern w:val="0"/>
                <w:sz w:val="24"/>
              </w:rPr>
              <w:t>投标报价未</w:t>
            </w:r>
            <w:r>
              <w:rPr>
                <w:color w:val="000000" w:themeColor="text1"/>
                <w:sz w:val="24"/>
              </w:rPr>
              <w:t>超过招标文件中规定的项目</w:t>
            </w:r>
            <w:r>
              <w:rPr>
                <w:color w:val="000000" w:themeColor="text1"/>
                <w:sz w:val="24"/>
              </w:rPr>
              <w:t>/</w:t>
            </w:r>
            <w:r>
              <w:rPr>
                <w:color w:val="000000" w:themeColor="text1"/>
                <w:sz w:val="24"/>
              </w:rPr>
              <w:t>采购包预算金额或者项目</w:t>
            </w:r>
            <w:r>
              <w:rPr>
                <w:color w:val="000000" w:themeColor="text1"/>
                <w:sz w:val="24"/>
              </w:rPr>
              <w:t>/</w:t>
            </w:r>
            <w:r>
              <w:rPr>
                <w:color w:val="000000" w:themeColor="text1"/>
                <w:sz w:val="24"/>
              </w:rPr>
              <w:t>采购包最高限价</w:t>
            </w:r>
            <w:r>
              <w:rPr>
                <w:color w:val="000000"/>
                <w:kern w:val="0"/>
                <w:sz w:val="24"/>
              </w:rPr>
              <w:t>；</w:t>
            </w:r>
          </w:p>
        </w:tc>
      </w:tr>
      <w:tr w:rsidR="00891092">
        <w:trPr>
          <w:trHeight w:val="685"/>
          <w:jc w:val="center"/>
        </w:trPr>
        <w:tc>
          <w:tcPr>
            <w:tcW w:w="404" w:type="pct"/>
            <w:vAlign w:val="center"/>
          </w:tcPr>
          <w:p w:rsidR="00891092" w:rsidRDefault="008E39DC">
            <w:pPr>
              <w:widowControl/>
              <w:jc w:val="center"/>
              <w:rPr>
                <w:color w:val="000000"/>
                <w:kern w:val="0"/>
                <w:sz w:val="24"/>
              </w:rPr>
            </w:pPr>
            <w:r>
              <w:rPr>
                <w:color w:val="000000"/>
                <w:kern w:val="0"/>
                <w:sz w:val="24"/>
              </w:rPr>
              <w:t>4</w:t>
            </w:r>
          </w:p>
        </w:tc>
        <w:tc>
          <w:tcPr>
            <w:tcW w:w="975" w:type="pct"/>
            <w:vAlign w:val="center"/>
          </w:tcPr>
          <w:p w:rsidR="00891092" w:rsidRDefault="008E39DC">
            <w:pPr>
              <w:widowControl/>
              <w:jc w:val="left"/>
              <w:rPr>
                <w:color w:val="000000"/>
                <w:kern w:val="0"/>
                <w:sz w:val="24"/>
              </w:rPr>
            </w:pPr>
            <w:r>
              <w:rPr>
                <w:color w:val="000000"/>
                <w:kern w:val="0"/>
                <w:sz w:val="24"/>
              </w:rPr>
              <w:t>报价唯一性</w:t>
            </w:r>
          </w:p>
        </w:tc>
        <w:tc>
          <w:tcPr>
            <w:tcW w:w="3621" w:type="pct"/>
            <w:vAlign w:val="center"/>
          </w:tcPr>
          <w:p w:rsidR="00891092" w:rsidRDefault="008E39DC">
            <w:pPr>
              <w:widowControl/>
              <w:jc w:val="left"/>
              <w:rPr>
                <w:color w:val="000000"/>
                <w:kern w:val="0"/>
                <w:sz w:val="24"/>
              </w:rPr>
            </w:pPr>
            <w:r>
              <w:rPr>
                <w:color w:val="000000"/>
                <w:kern w:val="0"/>
                <w:sz w:val="24"/>
              </w:rPr>
              <w:t>投标文件未</w:t>
            </w:r>
            <w:r>
              <w:rPr>
                <w:sz w:val="24"/>
              </w:rPr>
              <w:t>出现可选择性或可调整的报价（招标文件另有规定的除外）</w:t>
            </w:r>
            <w:r>
              <w:rPr>
                <w:color w:val="000000"/>
                <w:kern w:val="0"/>
                <w:sz w:val="24"/>
              </w:rPr>
              <w:t>；</w:t>
            </w:r>
          </w:p>
        </w:tc>
      </w:tr>
      <w:tr w:rsidR="00891092">
        <w:trPr>
          <w:trHeight w:val="685"/>
          <w:jc w:val="center"/>
        </w:trPr>
        <w:tc>
          <w:tcPr>
            <w:tcW w:w="404" w:type="pct"/>
            <w:vAlign w:val="center"/>
          </w:tcPr>
          <w:p w:rsidR="00891092" w:rsidRDefault="008E39DC">
            <w:pPr>
              <w:widowControl/>
              <w:jc w:val="center"/>
              <w:rPr>
                <w:color w:val="000000"/>
                <w:kern w:val="0"/>
                <w:sz w:val="24"/>
              </w:rPr>
            </w:pPr>
            <w:r>
              <w:rPr>
                <w:color w:val="000000"/>
                <w:kern w:val="0"/>
                <w:sz w:val="24"/>
              </w:rPr>
              <w:t>5</w:t>
            </w:r>
          </w:p>
        </w:tc>
        <w:tc>
          <w:tcPr>
            <w:tcW w:w="975" w:type="pct"/>
            <w:vAlign w:val="center"/>
          </w:tcPr>
          <w:p w:rsidR="00891092" w:rsidRDefault="008E39DC">
            <w:pPr>
              <w:widowControl/>
              <w:jc w:val="left"/>
              <w:rPr>
                <w:color w:val="000000"/>
                <w:kern w:val="0"/>
                <w:sz w:val="24"/>
              </w:rPr>
            </w:pPr>
            <w:r>
              <w:rPr>
                <w:color w:val="000000"/>
                <w:kern w:val="0"/>
                <w:sz w:val="24"/>
              </w:rPr>
              <w:t>投标有效期</w:t>
            </w:r>
          </w:p>
        </w:tc>
        <w:tc>
          <w:tcPr>
            <w:tcW w:w="3621" w:type="pct"/>
            <w:vAlign w:val="center"/>
          </w:tcPr>
          <w:p w:rsidR="00891092" w:rsidRDefault="008E39DC">
            <w:pPr>
              <w:widowControl/>
              <w:jc w:val="left"/>
              <w:rPr>
                <w:color w:val="000000"/>
                <w:kern w:val="0"/>
                <w:sz w:val="24"/>
              </w:rPr>
            </w:pPr>
            <w:r>
              <w:rPr>
                <w:color w:val="000000"/>
                <w:kern w:val="0"/>
                <w:sz w:val="24"/>
              </w:rPr>
              <w:t>投标文件中承诺的投标有效期满足招标文件中载明的投标有效期的；</w:t>
            </w:r>
          </w:p>
        </w:tc>
      </w:tr>
      <w:tr w:rsidR="00891092">
        <w:trPr>
          <w:trHeight w:val="685"/>
          <w:jc w:val="center"/>
        </w:trPr>
        <w:tc>
          <w:tcPr>
            <w:tcW w:w="404" w:type="pct"/>
            <w:vAlign w:val="center"/>
          </w:tcPr>
          <w:p w:rsidR="00891092" w:rsidRDefault="008E39DC">
            <w:pPr>
              <w:widowControl/>
              <w:jc w:val="center"/>
              <w:rPr>
                <w:color w:val="000000"/>
                <w:kern w:val="0"/>
                <w:sz w:val="24"/>
              </w:rPr>
            </w:pPr>
            <w:r>
              <w:rPr>
                <w:color w:val="000000"/>
                <w:kern w:val="0"/>
                <w:sz w:val="24"/>
              </w:rPr>
              <w:t>6</w:t>
            </w:r>
          </w:p>
        </w:tc>
        <w:tc>
          <w:tcPr>
            <w:tcW w:w="975" w:type="pct"/>
            <w:vAlign w:val="center"/>
          </w:tcPr>
          <w:p w:rsidR="00891092" w:rsidRDefault="008E39DC">
            <w:pPr>
              <w:widowControl/>
              <w:jc w:val="left"/>
              <w:rPr>
                <w:color w:val="000000"/>
                <w:kern w:val="0"/>
                <w:sz w:val="24"/>
              </w:rPr>
            </w:pPr>
            <w:r>
              <w:rPr>
                <w:color w:val="000000"/>
                <w:kern w:val="0"/>
                <w:sz w:val="24"/>
              </w:rPr>
              <w:t>实质性格式</w:t>
            </w:r>
          </w:p>
        </w:tc>
        <w:tc>
          <w:tcPr>
            <w:tcW w:w="3621" w:type="pct"/>
            <w:vAlign w:val="center"/>
          </w:tcPr>
          <w:p w:rsidR="00891092" w:rsidRDefault="008E39DC">
            <w:pPr>
              <w:widowControl/>
              <w:jc w:val="left"/>
              <w:rPr>
                <w:color w:val="000000"/>
                <w:kern w:val="0"/>
                <w:sz w:val="24"/>
              </w:rPr>
            </w:pPr>
            <w:r>
              <w:rPr>
                <w:kern w:val="0"/>
                <w:sz w:val="24"/>
              </w:rPr>
              <w:t>标记为</w:t>
            </w:r>
            <w:r>
              <w:rPr>
                <w:kern w:val="0"/>
                <w:sz w:val="24"/>
              </w:rPr>
              <w:t>“</w:t>
            </w:r>
            <w:r>
              <w:rPr>
                <w:kern w:val="0"/>
                <w:sz w:val="24"/>
              </w:rPr>
              <w:t>实质性格式</w:t>
            </w:r>
            <w:r>
              <w:rPr>
                <w:kern w:val="0"/>
                <w:sz w:val="24"/>
              </w:rPr>
              <w:t>”</w:t>
            </w:r>
            <w:r>
              <w:rPr>
                <w:kern w:val="0"/>
                <w:sz w:val="24"/>
              </w:rPr>
              <w:t>的文件均按招标文件要求提供且签署、盖章的；</w:t>
            </w:r>
          </w:p>
        </w:tc>
      </w:tr>
      <w:tr w:rsidR="00891092">
        <w:trPr>
          <w:trHeight w:val="685"/>
          <w:jc w:val="center"/>
        </w:trPr>
        <w:tc>
          <w:tcPr>
            <w:tcW w:w="404" w:type="pct"/>
            <w:vAlign w:val="center"/>
          </w:tcPr>
          <w:p w:rsidR="00891092" w:rsidRDefault="008E39DC">
            <w:pPr>
              <w:widowControl/>
              <w:jc w:val="center"/>
              <w:rPr>
                <w:color w:val="000000"/>
                <w:kern w:val="0"/>
                <w:sz w:val="24"/>
              </w:rPr>
            </w:pPr>
            <w:r>
              <w:rPr>
                <w:color w:val="000000"/>
                <w:kern w:val="0"/>
                <w:sz w:val="24"/>
              </w:rPr>
              <w:t>7</w:t>
            </w:r>
          </w:p>
        </w:tc>
        <w:tc>
          <w:tcPr>
            <w:tcW w:w="975" w:type="pct"/>
            <w:vAlign w:val="center"/>
          </w:tcPr>
          <w:p w:rsidR="00891092" w:rsidRDefault="008E39DC">
            <w:pPr>
              <w:widowControl/>
              <w:jc w:val="left"/>
              <w:rPr>
                <w:color w:val="000000"/>
                <w:kern w:val="0"/>
                <w:sz w:val="24"/>
              </w:rPr>
            </w:pPr>
            <w:r>
              <w:rPr>
                <w:color w:val="000000"/>
                <w:kern w:val="0"/>
                <w:sz w:val="24"/>
              </w:rPr>
              <w:t>★</w:t>
            </w:r>
            <w:r>
              <w:rPr>
                <w:color w:val="000000"/>
                <w:kern w:val="0"/>
                <w:sz w:val="24"/>
              </w:rPr>
              <w:t>或</w:t>
            </w:r>
            <w:r>
              <w:rPr>
                <w:color w:val="000000"/>
                <w:kern w:val="0"/>
                <w:sz w:val="24"/>
              </w:rPr>
              <w:t>*</w:t>
            </w:r>
            <w:r>
              <w:rPr>
                <w:color w:val="000000"/>
                <w:kern w:val="0"/>
                <w:sz w:val="24"/>
              </w:rPr>
              <w:t>号条款响应</w:t>
            </w:r>
          </w:p>
        </w:tc>
        <w:tc>
          <w:tcPr>
            <w:tcW w:w="3621" w:type="pct"/>
            <w:vAlign w:val="center"/>
          </w:tcPr>
          <w:p w:rsidR="00891092" w:rsidRDefault="008E39DC">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rFonts w:ascii="Segoe UI Symbol" w:hAnsi="Segoe UI Symbol" w:cs="Segoe UI Symbol"/>
                <w:color w:val="000000"/>
                <w:kern w:val="0"/>
                <w:sz w:val="24"/>
              </w:rPr>
              <w:t>★</w:t>
            </w:r>
            <w:r>
              <w:rPr>
                <w:rFonts w:ascii="Segoe UI Symbol" w:hAnsi="Segoe UI Symbol" w:cs="Segoe UI Symbol" w:hint="eastAsia"/>
                <w:color w:val="000000"/>
                <w:kern w:val="0"/>
                <w:sz w:val="24"/>
              </w:rPr>
              <w:t>或</w:t>
            </w:r>
            <w:r>
              <w:rPr>
                <w:rFonts w:ascii="Segoe UI Symbol" w:hAnsi="Segoe UI Symbol" w:cs="Segoe UI Symbol" w:hint="eastAsia"/>
                <w:color w:val="000000"/>
                <w:kern w:val="0"/>
                <w:sz w:val="24"/>
              </w:rPr>
              <w:t>*</w:t>
            </w:r>
            <w:r>
              <w:rPr>
                <w:color w:val="000000"/>
                <w:kern w:val="0"/>
                <w:sz w:val="24"/>
              </w:rPr>
              <w:t>号条款要求的；</w:t>
            </w:r>
          </w:p>
        </w:tc>
      </w:tr>
      <w:tr w:rsidR="00891092">
        <w:trPr>
          <w:trHeight w:val="685"/>
          <w:jc w:val="center"/>
        </w:trPr>
        <w:tc>
          <w:tcPr>
            <w:tcW w:w="404" w:type="pct"/>
            <w:vAlign w:val="center"/>
          </w:tcPr>
          <w:p w:rsidR="00891092" w:rsidRDefault="008E39DC">
            <w:pPr>
              <w:widowControl/>
              <w:jc w:val="center"/>
              <w:rPr>
                <w:color w:val="000000"/>
                <w:kern w:val="0"/>
                <w:sz w:val="24"/>
              </w:rPr>
            </w:pPr>
            <w:r>
              <w:rPr>
                <w:color w:val="000000"/>
                <w:kern w:val="0"/>
                <w:sz w:val="24"/>
              </w:rPr>
              <w:t>8</w:t>
            </w:r>
          </w:p>
        </w:tc>
        <w:tc>
          <w:tcPr>
            <w:tcW w:w="975" w:type="pct"/>
            <w:vAlign w:val="center"/>
          </w:tcPr>
          <w:p w:rsidR="00891092" w:rsidRDefault="008E39DC">
            <w:pPr>
              <w:widowControl/>
              <w:jc w:val="left"/>
              <w:rPr>
                <w:color w:val="000000"/>
                <w:kern w:val="0"/>
                <w:sz w:val="24"/>
              </w:rPr>
            </w:pPr>
            <w:r>
              <w:rPr>
                <w:sz w:val="24"/>
              </w:rPr>
              <w:t>拟分包情况说明（如有）</w:t>
            </w:r>
          </w:p>
        </w:tc>
        <w:tc>
          <w:tcPr>
            <w:tcW w:w="3621" w:type="pct"/>
            <w:vAlign w:val="center"/>
          </w:tcPr>
          <w:p w:rsidR="00891092" w:rsidRDefault="008E39DC">
            <w:pPr>
              <w:widowControl/>
              <w:jc w:val="left"/>
              <w:rPr>
                <w:color w:val="000000"/>
                <w:kern w:val="0"/>
                <w:sz w:val="24"/>
              </w:rPr>
            </w:pPr>
            <w:r>
              <w:rPr>
                <w:sz w:val="24"/>
              </w:rPr>
              <w:t>如本项目（包）非因</w:t>
            </w:r>
            <w:r>
              <w:rPr>
                <w:sz w:val="24"/>
              </w:rPr>
              <w:t>“</w:t>
            </w:r>
            <w:r>
              <w:rPr>
                <w:sz w:val="24"/>
              </w:rPr>
              <w:t>落实政府采购政策</w:t>
            </w:r>
            <w:r>
              <w:rPr>
                <w:sz w:val="24"/>
              </w:rPr>
              <w:t>”</w:t>
            </w:r>
            <w:r>
              <w:rPr>
                <w:sz w:val="24"/>
              </w:rPr>
              <w:t>亦允许分包，且供应商拟进行分包时，必须提供；否则无须提供；</w:t>
            </w:r>
          </w:p>
        </w:tc>
      </w:tr>
      <w:tr w:rsidR="00891092">
        <w:trPr>
          <w:trHeight w:val="685"/>
          <w:jc w:val="center"/>
        </w:trPr>
        <w:tc>
          <w:tcPr>
            <w:tcW w:w="404" w:type="pct"/>
            <w:vAlign w:val="center"/>
          </w:tcPr>
          <w:p w:rsidR="00891092" w:rsidRDefault="008E39DC">
            <w:pPr>
              <w:widowControl/>
              <w:jc w:val="center"/>
              <w:rPr>
                <w:color w:val="000000"/>
                <w:kern w:val="0"/>
                <w:sz w:val="24"/>
              </w:rPr>
            </w:pPr>
            <w:r>
              <w:rPr>
                <w:color w:val="000000"/>
                <w:kern w:val="0"/>
                <w:sz w:val="24"/>
              </w:rPr>
              <w:t>9</w:t>
            </w:r>
          </w:p>
        </w:tc>
        <w:tc>
          <w:tcPr>
            <w:tcW w:w="975" w:type="pct"/>
            <w:vAlign w:val="center"/>
          </w:tcPr>
          <w:p w:rsidR="00891092" w:rsidRDefault="008E39DC">
            <w:pPr>
              <w:widowControl/>
              <w:jc w:val="left"/>
              <w:rPr>
                <w:color w:val="000000"/>
                <w:kern w:val="0"/>
                <w:sz w:val="24"/>
              </w:rPr>
            </w:pPr>
            <w:r>
              <w:rPr>
                <w:color w:val="000000"/>
                <w:kern w:val="0"/>
                <w:sz w:val="24"/>
              </w:rPr>
              <w:t>分包其他要求（如有）</w:t>
            </w:r>
          </w:p>
        </w:tc>
        <w:tc>
          <w:tcPr>
            <w:tcW w:w="3621" w:type="pct"/>
            <w:vAlign w:val="center"/>
          </w:tcPr>
          <w:p w:rsidR="00891092" w:rsidRDefault="008E39DC">
            <w:pPr>
              <w:widowControl/>
              <w:jc w:val="left"/>
              <w:rPr>
                <w:sz w:val="24"/>
              </w:rPr>
            </w:pPr>
            <w:r>
              <w:rPr>
                <w:sz w:val="24"/>
              </w:rPr>
              <w:t>分包履行的内容、金额或者比例未超出《投标人须知资料表》中的规定；</w:t>
            </w:r>
          </w:p>
          <w:p w:rsidR="00891092" w:rsidRDefault="008E39DC">
            <w:pPr>
              <w:widowControl/>
              <w:jc w:val="left"/>
              <w:rPr>
                <w:color w:val="000000"/>
                <w:kern w:val="0"/>
                <w:sz w:val="24"/>
              </w:rPr>
            </w:pPr>
            <w:r>
              <w:rPr>
                <w:sz w:val="24"/>
              </w:rPr>
              <w:t>分包承担主体具备《投标人须知资料表》载明的资质条件且提供了资质证书电子件（如有）；</w:t>
            </w:r>
          </w:p>
        </w:tc>
      </w:tr>
      <w:tr w:rsidR="00891092">
        <w:trPr>
          <w:trHeight w:val="685"/>
          <w:jc w:val="center"/>
        </w:trPr>
        <w:tc>
          <w:tcPr>
            <w:tcW w:w="404" w:type="pct"/>
            <w:vAlign w:val="center"/>
          </w:tcPr>
          <w:p w:rsidR="00891092" w:rsidRDefault="008E39DC">
            <w:pPr>
              <w:widowControl/>
              <w:jc w:val="center"/>
              <w:rPr>
                <w:color w:val="000000"/>
                <w:kern w:val="0"/>
                <w:sz w:val="24"/>
              </w:rPr>
            </w:pPr>
            <w:r>
              <w:rPr>
                <w:color w:val="000000"/>
                <w:kern w:val="0"/>
                <w:sz w:val="24"/>
              </w:rPr>
              <w:t>10</w:t>
            </w:r>
          </w:p>
        </w:tc>
        <w:tc>
          <w:tcPr>
            <w:tcW w:w="975" w:type="pct"/>
            <w:vAlign w:val="center"/>
          </w:tcPr>
          <w:p w:rsidR="00891092" w:rsidRDefault="008E39DC">
            <w:pPr>
              <w:widowControl/>
              <w:jc w:val="left"/>
              <w:rPr>
                <w:color w:val="000000"/>
                <w:kern w:val="0"/>
                <w:sz w:val="24"/>
              </w:rPr>
            </w:pPr>
            <w:r>
              <w:rPr>
                <w:color w:val="000000"/>
                <w:kern w:val="0"/>
                <w:sz w:val="24"/>
              </w:rPr>
              <w:t>报价的修正（如有）</w:t>
            </w:r>
          </w:p>
        </w:tc>
        <w:tc>
          <w:tcPr>
            <w:tcW w:w="3621" w:type="pct"/>
            <w:vAlign w:val="center"/>
          </w:tcPr>
          <w:p w:rsidR="00891092" w:rsidRDefault="008E39DC">
            <w:pPr>
              <w:widowControl/>
              <w:jc w:val="left"/>
              <w:rPr>
                <w:color w:val="000000"/>
                <w:kern w:val="0"/>
                <w:sz w:val="24"/>
              </w:rPr>
            </w:pPr>
            <w:r>
              <w:rPr>
                <w:color w:val="000000"/>
                <w:kern w:val="0"/>
                <w:sz w:val="24"/>
              </w:rPr>
              <w:t>不涉及报价修正，或投标文件报价出现前后不一致时，投标人对修正后的报价予以确认；（如有）</w:t>
            </w:r>
          </w:p>
        </w:tc>
      </w:tr>
      <w:tr w:rsidR="00891092">
        <w:trPr>
          <w:trHeight w:val="685"/>
          <w:jc w:val="center"/>
        </w:trPr>
        <w:tc>
          <w:tcPr>
            <w:tcW w:w="404" w:type="pct"/>
            <w:vAlign w:val="center"/>
          </w:tcPr>
          <w:p w:rsidR="00891092" w:rsidRDefault="008E39DC">
            <w:pPr>
              <w:widowControl/>
              <w:spacing w:line="360" w:lineRule="auto"/>
              <w:jc w:val="center"/>
              <w:rPr>
                <w:kern w:val="0"/>
                <w:sz w:val="24"/>
              </w:rPr>
            </w:pPr>
            <w:r>
              <w:rPr>
                <w:kern w:val="0"/>
                <w:sz w:val="24"/>
              </w:rPr>
              <w:t>1</w:t>
            </w:r>
            <w:r>
              <w:rPr>
                <w:rFonts w:hint="eastAsia"/>
                <w:kern w:val="0"/>
                <w:sz w:val="24"/>
              </w:rPr>
              <w:t>1</w:t>
            </w:r>
          </w:p>
        </w:tc>
        <w:tc>
          <w:tcPr>
            <w:tcW w:w="975" w:type="pct"/>
            <w:vAlign w:val="center"/>
          </w:tcPr>
          <w:p w:rsidR="00891092" w:rsidRDefault="008E39DC">
            <w:pPr>
              <w:widowControl/>
              <w:spacing w:line="360" w:lineRule="auto"/>
              <w:jc w:val="left"/>
              <w:rPr>
                <w:kern w:val="0"/>
                <w:sz w:val="24"/>
              </w:rPr>
            </w:pPr>
            <w:r>
              <w:rPr>
                <w:kern w:val="0"/>
                <w:sz w:val="24"/>
              </w:rPr>
              <w:t>报价合理性</w:t>
            </w:r>
          </w:p>
        </w:tc>
        <w:tc>
          <w:tcPr>
            <w:tcW w:w="3621" w:type="pct"/>
            <w:vAlign w:val="center"/>
          </w:tcPr>
          <w:p w:rsidR="00891092" w:rsidRDefault="008E39DC">
            <w:pPr>
              <w:widowControl/>
              <w:spacing w:line="360" w:lineRule="auto"/>
              <w:jc w:val="left"/>
              <w:rPr>
                <w:kern w:val="0"/>
                <w:sz w:val="24"/>
              </w:rPr>
            </w:pPr>
            <w:r>
              <w:rPr>
                <w:kern w:val="0"/>
                <w:sz w:val="24"/>
              </w:rPr>
              <w:t>报价合理，或</w:t>
            </w:r>
            <w:r>
              <w:rPr>
                <w:rFonts w:hint="eastAsia"/>
                <w:sz w:val="24"/>
              </w:rPr>
              <w:t>投标人的报价明显低于其他通过符合性审查投标人的报价，</w:t>
            </w:r>
            <w:r>
              <w:rPr>
                <w:sz w:val="24"/>
              </w:rPr>
              <w:t>有可能影响产品质量或者不能诚信履约的</w:t>
            </w:r>
            <w:r>
              <w:rPr>
                <w:rFonts w:hint="eastAsia"/>
                <w:sz w:val="24"/>
              </w:rPr>
              <w:t>，能够应</w:t>
            </w:r>
            <w:r>
              <w:rPr>
                <w:rFonts w:hint="eastAsia"/>
                <w:sz w:val="24"/>
              </w:rPr>
              <w:lastRenderedPageBreak/>
              <w:t>评标委员会要求在规定时间内证明其报价合理性的</w:t>
            </w:r>
            <w:r>
              <w:rPr>
                <w:kern w:val="0"/>
                <w:sz w:val="24"/>
              </w:rPr>
              <w:t>；</w:t>
            </w:r>
          </w:p>
        </w:tc>
      </w:tr>
      <w:tr w:rsidR="00891092">
        <w:trPr>
          <w:trHeight w:val="685"/>
          <w:jc w:val="center"/>
        </w:trPr>
        <w:tc>
          <w:tcPr>
            <w:tcW w:w="404" w:type="pct"/>
            <w:vAlign w:val="center"/>
          </w:tcPr>
          <w:p w:rsidR="00891092" w:rsidRDefault="008E39DC">
            <w:pPr>
              <w:widowControl/>
              <w:jc w:val="center"/>
              <w:rPr>
                <w:color w:val="000000"/>
                <w:kern w:val="0"/>
                <w:sz w:val="24"/>
              </w:rPr>
            </w:pPr>
            <w:r>
              <w:rPr>
                <w:color w:val="000000"/>
                <w:kern w:val="0"/>
                <w:sz w:val="24"/>
              </w:rPr>
              <w:lastRenderedPageBreak/>
              <w:t>1</w:t>
            </w:r>
            <w:r>
              <w:rPr>
                <w:rFonts w:hint="eastAsia"/>
                <w:color w:val="000000"/>
                <w:kern w:val="0"/>
                <w:sz w:val="24"/>
              </w:rPr>
              <w:t>2</w:t>
            </w:r>
          </w:p>
        </w:tc>
        <w:tc>
          <w:tcPr>
            <w:tcW w:w="975" w:type="pct"/>
            <w:vAlign w:val="center"/>
          </w:tcPr>
          <w:p w:rsidR="00891092" w:rsidRDefault="008E39DC">
            <w:pPr>
              <w:widowControl/>
              <w:jc w:val="left"/>
              <w:rPr>
                <w:color w:val="000000"/>
                <w:kern w:val="0"/>
                <w:sz w:val="24"/>
              </w:rPr>
            </w:pPr>
            <w:r>
              <w:rPr>
                <w:color w:val="000000"/>
                <w:kern w:val="0"/>
                <w:sz w:val="24"/>
              </w:rPr>
              <w:t>进口产品</w:t>
            </w:r>
          </w:p>
          <w:p w:rsidR="00891092" w:rsidRDefault="008E39DC">
            <w:pPr>
              <w:widowControl/>
              <w:jc w:val="left"/>
              <w:rPr>
                <w:color w:val="000000"/>
                <w:kern w:val="0"/>
                <w:sz w:val="24"/>
              </w:rPr>
            </w:pPr>
            <w:r>
              <w:rPr>
                <w:color w:val="000000"/>
                <w:kern w:val="0"/>
                <w:sz w:val="24"/>
              </w:rPr>
              <w:t>（如有）</w:t>
            </w:r>
          </w:p>
        </w:tc>
        <w:tc>
          <w:tcPr>
            <w:tcW w:w="3621" w:type="pct"/>
            <w:vAlign w:val="center"/>
          </w:tcPr>
          <w:p w:rsidR="00891092" w:rsidRDefault="008E39DC">
            <w:pPr>
              <w:widowControl/>
              <w:jc w:val="left"/>
              <w:rPr>
                <w:color w:val="000000"/>
                <w:kern w:val="0"/>
                <w:sz w:val="24"/>
              </w:rPr>
            </w:pPr>
            <w:r>
              <w:rPr>
                <w:sz w:val="24"/>
              </w:rPr>
              <w:t>招标文件不接受进口产品投标的内容时，投标人所投产品不含进口产品；</w:t>
            </w:r>
          </w:p>
        </w:tc>
      </w:tr>
      <w:tr w:rsidR="00891092">
        <w:trPr>
          <w:trHeight w:val="685"/>
          <w:jc w:val="center"/>
        </w:trPr>
        <w:tc>
          <w:tcPr>
            <w:tcW w:w="404" w:type="pct"/>
            <w:vAlign w:val="center"/>
          </w:tcPr>
          <w:p w:rsidR="00891092" w:rsidRDefault="008E39DC">
            <w:pPr>
              <w:widowControl/>
              <w:jc w:val="center"/>
              <w:rPr>
                <w:color w:val="000000"/>
                <w:kern w:val="0"/>
                <w:sz w:val="24"/>
              </w:rPr>
            </w:pPr>
            <w:r>
              <w:rPr>
                <w:color w:val="000000"/>
                <w:kern w:val="0"/>
                <w:sz w:val="24"/>
              </w:rPr>
              <w:t>1</w:t>
            </w:r>
            <w:r>
              <w:rPr>
                <w:rFonts w:hint="eastAsia"/>
                <w:color w:val="000000"/>
                <w:kern w:val="0"/>
                <w:sz w:val="24"/>
              </w:rPr>
              <w:t>3</w:t>
            </w:r>
          </w:p>
        </w:tc>
        <w:tc>
          <w:tcPr>
            <w:tcW w:w="975" w:type="pct"/>
            <w:vAlign w:val="center"/>
          </w:tcPr>
          <w:p w:rsidR="00891092" w:rsidRDefault="008E39DC">
            <w:pPr>
              <w:widowControl/>
              <w:jc w:val="left"/>
              <w:rPr>
                <w:color w:val="000000"/>
                <w:kern w:val="0"/>
                <w:sz w:val="24"/>
              </w:rPr>
            </w:pPr>
            <w:r>
              <w:rPr>
                <w:color w:val="000000"/>
                <w:kern w:val="0"/>
                <w:sz w:val="24"/>
              </w:rPr>
              <w:t>国家有关部门对投标人的投标产品有强制性规定或要求的</w:t>
            </w:r>
          </w:p>
        </w:tc>
        <w:tc>
          <w:tcPr>
            <w:tcW w:w="3621" w:type="pct"/>
            <w:vAlign w:val="center"/>
          </w:tcPr>
          <w:p w:rsidR="00891092" w:rsidRDefault="008E39DC">
            <w:pPr>
              <w:widowControl/>
              <w:jc w:val="left"/>
              <w:rPr>
                <w:color w:val="000000"/>
                <w:kern w:val="0"/>
                <w:sz w:val="24"/>
              </w:rPr>
            </w:pPr>
            <w:r>
              <w:rPr>
                <w:color w:val="000000"/>
                <w:kern w:val="0"/>
                <w:sz w:val="24"/>
              </w:rPr>
              <w:t>国家有关部门对投标人的投标产品有强制性规定或要求的（如相应技术、安全、节能和环保等），投标人的投标产品应符合相应规定或要求，并提供证明文件电子件：</w:t>
            </w:r>
          </w:p>
          <w:p w:rsidR="00891092" w:rsidRDefault="008E39DC">
            <w:pPr>
              <w:widowControl/>
              <w:jc w:val="left"/>
              <w:rPr>
                <w:color w:val="000000"/>
                <w:kern w:val="0"/>
                <w:sz w:val="24"/>
              </w:rPr>
            </w:pPr>
            <w:r>
              <w:rPr>
                <w:color w:val="000000"/>
                <w:kern w:val="0"/>
                <w:sz w:val="24"/>
              </w:rPr>
              <w:t>1</w:t>
            </w:r>
            <w:r>
              <w:rPr>
                <w:color w:val="000000"/>
                <w:kern w:val="0"/>
                <w:sz w:val="24"/>
              </w:rPr>
              <w:t>）采购的产品若属于《节能产品政府采购品目清单》范围中政府强制采购产品，则投标人所报产品必须获得国家确定的认证机构出具的、处于有效期之内的节能产品认证证书；</w:t>
            </w:r>
          </w:p>
          <w:p w:rsidR="00891092" w:rsidRDefault="008E39DC">
            <w:pPr>
              <w:widowControl/>
              <w:jc w:val="left"/>
              <w:rPr>
                <w:sz w:val="24"/>
              </w:rPr>
            </w:pPr>
            <w:r>
              <w:rPr>
                <w:color w:val="000000"/>
                <w:kern w:val="0"/>
                <w:sz w:val="24"/>
              </w:rPr>
              <w:t>2</w:t>
            </w:r>
            <w:r>
              <w:rPr>
                <w:color w:val="000000"/>
                <w:kern w:val="0"/>
                <w:sz w:val="24"/>
              </w:rPr>
              <w:t>）</w:t>
            </w:r>
            <w:r>
              <w:rPr>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color w:val="000000"/>
                <w:kern w:val="0"/>
                <w:sz w:val="24"/>
              </w:rPr>
              <w:t>公安部颁发的计算机信息系统安全专用产品销售许可证</w:t>
            </w:r>
            <w:r>
              <w:rPr>
                <w:sz w:val="24"/>
              </w:rPr>
              <w:t>，且在有效期内，亦视为符合要求）</w:t>
            </w:r>
          </w:p>
          <w:p w:rsidR="00891092" w:rsidRDefault="008E39DC">
            <w:pPr>
              <w:widowControl/>
              <w:jc w:val="left"/>
              <w:rPr>
                <w:color w:val="000000"/>
                <w:kern w:val="0"/>
                <w:sz w:val="24"/>
              </w:rPr>
            </w:pPr>
            <w:r>
              <w:rPr>
                <w:sz w:val="24"/>
              </w:rPr>
              <w:t>3</w:t>
            </w:r>
            <w:r>
              <w:rPr>
                <w:sz w:val="24"/>
              </w:rPr>
              <w:t>）项目中涉及涂料、胶黏剂、油墨、清洗剂等挥发性有机物产品，且属于强制性标准的，供应商应执行符合本市和国家的</w:t>
            </w:r>
            <w:r>
              <w:rPr>
                <w:sz w:val="24"/>
              </w:rPr>
              <w:t xml:space="preserve">VOCs </w:t>
            </w:r>
            <w:r>
              <w:rPr>
                <w:sz w:val="24"/>
              </w:rPr>
              <w:t>含量限制标准。</w:t>
            </w:r>
          </w:p>
        </w:tc>
      </w:tr>
      <w:tr w:rsidR="00891092">
        <w:trPr>
          <w:trHeight w:val="685"/>
          <w:jc w:val="center"/>
        </w:trPr>
        <w:tc>
          <w:tcPr>
            <w:tcW w:w="404" w:type="pct"/>
            <w:vAlign w:val="center"/>
          </w:tcPr>
          <w:p w:rsidR="00891092" w:rsidRDefault="008E39DC">
            <w:pPr>
              <w:widowControl/>
              <w:jc w:val="center"/>
              <w:rPr>
                <w:color w:val="000000"/>
                <w:kern w:val="0"/>
                <w:sz w:val="24"/>
              </w:rPr>
            </w:pPr>
            <w:r>
              <w:rPr>
                <w:color w:val="000000"/>
                <w:kern w:val="0"/>
                <w:sz w:val="24"/>
              </w:rPr>
              <w:t>1</w:t>
            </w:r>
            <w:r>
              <w:rPr>
                <w:rFonts w:hint="eastAsia"/>
                <w:color w:val="000000"/>
                <w:kern w:val="0"/>
                <w:sz w:val="24"/>
              </w:rPr>
              <w:t>4</w:t>
            </w:r>
          </w:p>
        </w:tc>
        <w:tc>
          <w:tcPr>
            <w:tcW w:w="975" w:type="pct"/>
            <w:vAlign w:val="center"/>
          </w:tcPr>
          <w:p w:rsidR="00891092" w:rsidRDefault="008E39DC">
            <w:pPr>
              <w:widowControl/>
              <w:jc w:val="left"/>
              <w:rPr>
                <w:color w:val="000000"/>
                <w:kern w:val="0"/>
                <w:sz w:val="24"/>
              </w:rPr>
            </w:pPr>
            <w:r>
              <w:rPr>
                <w:color w:val="000000"/>
                <w:kern w:val="0"/>
                <w:sz w:val="24"/>
              </w:rPr>
              <w:t>公平竞争</w:t>
            </w:r>
          </w:p>
        </w:tc>
        <w:tc>
          <w:tcPr>
            <w:tcW w:w="3621" w:type="pct"/>
            <w:vAlign w:val="center"/>
          </w:tcPr>
          <w:p w:rsidR="00891092" w:rsidRDefault="008E39DC">
            <w:pPr>
              <w:widowControl/>
              <w:jc w:val="left"/>
              <w:rPr>
                <w:color w:val="000000"/>
                <w:kern w:val="0"/>
                <w:sz w:val="24"/>
              </w:rPr>
            </w:pPr>
            <w:r>
              <w:rPr>
                <w:color w:val="000000" w:themeColor="text1"/>
                <w:sz w:val="24"/>
              </w:rPr>
              <w:t>投标人遵循公平竞争的原则，不存在恶意串通，妨碍其他投标人的竞争行为，不存在损害采购人或者其他投标人的合法权益情形的；</w:t>
            </w:r>
          </w:p>
        </w:tc>
      </w:tr>
      <w:tr w:rsidR="00891092">
        <w:trPr>
          <w:trHeight w:val="685"/>
          <w:jc w:val="center"/>
        </w:trPr>
        <w:tc>
          <w:tcPr>
            <w:tcW w:w="404" w:type="pct"/>
            <w:vAlign w:val="center"/>
          </w:tcPr>
          <w:p w:rsidR="00891092" w:rsidRDefault="008E39DC">
            <w:pPr>
              <w:widowControl/>
              <w:jc w:val="center"/>
              <w:rPr>
                <w:color w:val="000000"/>
                <w:kern w:val="0"/>
                <w:sz w:val="24"/>
              </w:rPr>
            </w:pPr>
            <w:r>
              <w:rPr>
                <w:color w:val="000000"/>
                <w:kern w:val="0"/>
                <w:sz w:val="24"/>
              </w:rPr>
              <w:t>1</w:t>
            </w:r>
            <w:r>
              <w:rPr>
                <w:rFonts w:hint="eastAsia"/>
                <w:color w:val="000000"/>
                <w:kern w:val="0"/>
                <w:sz w:val="24"/>
              </w:rPr>
              <w:t>5</w:t>
            </w:r>
          </w:p>
        </w:tc>
        <w:tc>
          <w:tcPr>
            <w:tcW w:w="975" w:type="pct"/>
            <w:vAlign w:val="center"/>
          </w:tcPr>
          <w:p w:rsidR="00891092" w:rsidRDefault="008E39DC">
            <w:pPr>
              <w:widowControl/>
              <w:jc w:val="left"/>
              <w:rPr>
                <w:color w:val="000000"/>
                <w:kern w:val="0"/>
                <w:sz w:val="24"/>
              </w:rPr>
            </w:pPr>
            <w:r>
              <w:rPr>
                <w:color w:val="000000"/>
                <w:kern w:val="0"/>
                <w:sz w:val="24"/>
              </w:rPr>
              <w:t>串通投标</w:t>
            </w:r>
          </w:p>
        </w:tc>
        <w:tc>
          <w:tcPr>
            <w:tcW w:w="3621" w:type="pct"/>
            <w:vAlign w:val="center"/>
          </w:tcPr>
          <w:p w:rsidR="00891092" w:rsidRDefault="008E39DC">
            <w:pPr>
              <w:widowControl/>
              <w:jc w:val="left"/>
              <w:rPr>
                <w:color w:val="000000"/>
                <w:kern w:val="0"/>
                <w:sz w:val="24"/>
              </w:rPr>
            </w:pPr>
            <w:r>
              <w:rPr>
                <w:color w:val="000000" w:themeColor="text1"/>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891092">
        <w:trPr>
          <w:trHeight w:val="685"/>
          <w:jc w:val="center"/>
        </w:trPr>
        <w:tc>
          <w:tcPr>
            <w:tcW w:w="404" w:type="pct"/>
            <w:vAlign w:val="center"/>
          </w:tcPr>
          <w:p w:rsidR="00891092" w:rsidRDefault="008E39DC">
            <w:pPr>
              <w:widowControl/>
              <w:jc w:val="center"/>
              <w:rPr>
                <w:color w:val="000000"/>
                <w:kern w:val="0"/>
                <w:sz w:val="24"/>
              </w:rPr>
            </w:pPr>
            <w:r>
              <w:rPr>
                <w:color w:val="000000"/>
                <w:kern w:val="0"/>
                <w:sz w:val="24"/>
              </w:rPr>
              <w:t>1</w:t>
            </w:r>
            <w:r>
              <w:rPr>
                <w:rFonts w:hint="eastAsia"/>
                <w:color w:val="000000"/>
                <w:kern w:val="0"/>
                <w:sz w:val="24"/>
              </w:rPr>
              <w:t>6</w:t>
            </w:r>
          </w:p>
        </w:tc>
        <w:tc>
          <w:tcPr>
            <w:tcW w:w="975" w:type="pct"/>
            <w:vAlign w:val="center"/>
          </w:tcPr>
          <w:p w:rsidR="00891092" w:rsidRDefault="008E39DC">
            <w:pPr>
              <w:widowControl/>
              <w:jc w:val="left"/>
              <w:rPr>
                <w:color w:val="000000"/>
                <w:kern w:val="0"/>
                <w:sz w:val="24"/>
              </w:rPr>
            </w:pPr>
            <w:r>
              <w:rPr>
                <w:color w:val="000000"/>
                <w:kern w:val="0"/>
                <w:sz w:val="24"/>
              </w:rPr>
              <w:t>附加条件</w:t>
            </w:r>
          </w:p>
        </w:tc>
        <w:tc>
          <w:tcPr>
            <w:tcW w:w="3621" w:type="pct"/>
            <w:vAlign w:val="center"/>
          </w:tcPr>
          <w:p w:rsidR="00891092" w:rsidRDefault="008E39DC">
            <w:pPr>
              <w:widowControl/>
              <w:jc w:val="left"/>
              <w:rPr>
                <w:color w:val="000000"/>
                <w:kern w:val="0"/>
                <w:sz w:val="24"/>
              </w:rPr>
            </w:pPr>
            <w:r>
              <w:rPr>
                <w:color w:val="000000"/>
                <w:kern w:val="0"/>
                <w:sz w:val="24"/>
              </w:rPr>
              <w:t>投标文件未含有采购人不能接受的附加条件的；</w:t>
            </w:r>
          </w:p>
        </w:tc>
      </w:tr>
      <w:tr w:rsidR="00891092">
        <w:trPr>
          <w:trHeight w:val="685"/>
          <w:jc w:val="center"/>
        </w:trPr>
        <w:tc>
          <w:tcPr>
            <w:tcW w:w="404" w:type="pct"/>
            <w:vAlign w:val="center"/>
          </w:tcPr>
          <w:p w:rsidR="00891092" w:rsidRDefault="008E39DC">
            <w:pPr>
              <w:widowControl/>
              <w:jc w:val="center"/>
              <w:rPr>
                <w:color w:val="000000"/>
                <w:kern w:val="0"/>
                <w:sz w:val="24"/>
              </w:rPr>
            </w:pPr>
            <w:r>
              <w:rPr>
                <w:color w:val="000000"/>
                <w:kern w:val="0"/>
                <w:sz w:val="24"/>
              </w:rPr>
              <w:t>1</w:t>
            </w:r>
            <w:r>
              <w:rPr>
                <w:rFonts w:hint="eastAsia"/>
                <w:color w:val="000000"/>
                <w:kern w:val="0"/>
                <w:sz w:val="24"/>
              </w:rPr>
              <w:t>7</w:t>
            </w:r>
          </w:p>
        </w:tc>
        <w:tc>
          <w:tcPr>
            <w:tcW w:w="975" w:type="pct"/>
            <w:vAlign w:val="center"/>
          </w:tcPr>
          <w:p w:rsidR="00891092" w:rsidRDefault="008E39DC">
            <w:pPr>
              <w:widowControl/>
              <w:jc w:val="left"/>
              <w:rPr>
                <w:color w:val="000000"/>
                <w:kern w:val="0"/>
                <w:sz w:val="24"/>
              </w:rPr>
            </w:pPr>
            <w:r>
              <w:rPr>
                <w:color w:val="000000"/>
                <w:kern w:val="0"/>
                <w:sz w:val="24"/>
              </w:rPr>
              <w:t>其他无效情形</w:t>
            </w:r>
          </w:p>
        </w:tc>
        <w:tc>
          <w:tcPr>
            <w:tcW w:w="3621" w:type="pct"/>
            <w:vAlign w:val="center"/>
          </w:tcPr>
          <w:p w:rsidR="00891092" w:rsidRDefault="008E39DC">
            <w:pPr>
              <w:widowControl/>
              <w:jc w:val="left"/>
              <w:rPr>
                <w:color w:val="000000"/>
                <w:kern w:val="0"/>
                <w:sz w:val="24"/>
              </w:rPr>
            </w:pPr>
            <w:r>
              <w:rPr>
                <w:color w:val="000000" w:themeColor="text1"/>
                <w:sz w:val="24"/>
              </w:rPr>
              <w:t>投标人、投标文件不存在不符合法律、法规和招标文件规定的其他无效情形。</w:t>
            </w:r>
          </w:p>
        </w:tc>
      </w:tr>
    </w:tbl>
    <w:p w:rsidR="00891092" w:rsidRDefault="00891092">
      <w:pPr>
        <w:numPr>
          <w:ilvl w:val="0"/>
          <w:numId w:val="14"/>
        </w:numPr>
        <w:tabs>
          <w:tab w:val="left" w:pos="1080"/>
          <w:tab w:val="left" w:pos="1589"/>
        </w:tabs>
        <w:snapToGrid w:val="0"/>
        <w:spacing w:line="360" w:lineRule="auto"/>
        <w:rPr>
          <w:sz w:val="24"/>
        </w:rPr>
        <w:sectPr w:rsidR="00891092">
          <w:headerReference w:type="even" r:id="rId15"/>
          <w:footerReference w:type="even" r:id="rId16"/>
          <w:headerReference w:type="first" r:id="rId17"/>
          <w:footerReference w:type="first" r:id="rId18"/>
          <w:pgSz w:w="11907" w:h="16840"/>
          <w:pgMar w:top="1418" w:right="1134" w:bottom="1418" w:left="1701" w:header="851" w:footer="851" w:gutter="0"/>
          <w:cols w:space="720"/>
          <w:docGrid w:linePitch="462"/>
        </w:sectPr>
      </w:pPr>
    </w:p>
    <w:p w:rsidR="00891092" w:rsidRDefault="008E39DC">
      <w:pPr>
        <w:numPr>
          <w:ilvl w:val="0"/>
          <w:numId w:val="13"/>
        </w:numPr>
        <w:tabs>
          <w:tab w:val="left" w:pos="360"/>
        </w:tabs>
        <w:snapToGrid w:val="0"/>
        <w:spacing w:line="360" w:lineRule="auto"/>
        <w:outlineLvl w:val="1"/>
        <w:rPr>
          <w:sz w:val="24"/>
        </w:rPr>
      </w:pPr>
      <w:r>
        <w:rPr>
          <w:sz w:val="24"/>
        </w:rPr>
        <w:lastRenderedPageBreak/>
        <w:t>投标文件有关事项的澄清或者说明</w:t>
      </w:r>
    </w:p>
    <w:p w:rsidR="00891092" w:rsidRDefault="008E39DC">
      <w:pPr>
        <w:numPr>
          <w:ilvl w:val="1"/>
          <w:numId w:val="13"/>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89" w:name="_Hlk144225607"/>
      <w:r>
        <w:rPr>
          <w:color w:val="000000"/>
          <w:sz w:val="24"/>
          <w:szCs w:val="20"/>
        </w:rPr>
        <w:t>若投标人为事业单位或其他组织或分支机构，可为单位负责人</w:t>
      </w:r>
      <w:bookmarkEnd w:id="789"/>
      <w:r>
        <w:rPr>
          <w:sz w:val="24"/>
        </w:rPr>
        <w:t>）或其授权的代表签字。投标人的澄清、说明或者补正不得超出投标文件的范围或者改变投标文件的实质性内容。澄清文件将作为投标文件内容的一部分。</w:t>
      </w:r>
    </w:p>
    <w:p w:rsidR="00891092" w:rsidRDefault="008E39DC">
      <w:pPr>
        <w:numPr>
          <w:ilvl w:val="1"/>
          <w:numId w:val="13"/>
        </w:numPr>
        <w:tabs>
          <w:tab w:val="left" w:pos="1080"/>
        </w:tabs>
        <w:snapToGrid w:val="0"/>
        <w:spacing w:line="360" w:lineRule="auto"/>
        <w:ind w:left="1077" w:hanging="720"/>
        <w:rPr>
          <w:sz w:val="24"/>
        </w:rPr>
      </w:pPr>
      <w:bookmarkStart w:id="790" w:name="_Hlk220085436"/>
      <w:r>
        <w:rPr>
          <w:rFonts w:hint="eastAsia"/>
          <w:sz w:val="24"/>
        </w:rPr>
        <w:t>异常低价处理</w:t>
      </w:r>
    </w:p>
    <w:p w:rsidR="00891092" w:rsidRDefault="008E39DC">
      <w:pPr>
        <w:numPr>
          <w:ilvl w:val="2"/>
          <w:numId w:val="13"/>
        </w:numPr>
        <w:tabs>
          <w:tab w:val="clear" w:pos="1980"/>
          <w:tab w:val="left" w:pos="1134"/>
          <w:tab w:val="left" w:pos="1276"/>
          <w:tab w:val="left" w:pos="1560"/>
          <w:tab w:val="left" w:pos="1701"/>
        </w:tabs>
        <w:snapToGrid w:val="0"/>
        <w:spacing w:line="360" w:lineRule="auto"/>
        <w:ind w:left="1843" w:hanging="709"/>
        <w:rPr>
          <w:sz w:val="24"/>
        </w:rPr>
      </w:pPr>
      <w:r>
        <w:rPr>
          <w:rFonts w:hint="eastAsia"/>
          <w:sz w:val="24"/>
        </w:rPr>
        <w:t>政府采购评审中出现下列情形之一的，评审委员会应当启动异常低价投标（响应）审查程序：</w:t>
      </w:r>
    </w:p>
    <w:p w:rsidR="00891092" w:rsidRDefault="008E39DC">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1</w:t>
      </w:r>
      <w:r>
        <w:rPr>
          <w:rFonts w:hint="eastAsia"/>
          <w:sz w:val="24"/>
        </w:rPr>
        <w:t>）投标（响应）报价低于全部通过符合性审查供应商投标（响应）报价平均值</w:t>
      </w:r>
      <w:r>
        <w:rPr>
          <w:sz w:val="24"/>
        </w:rPr>
        <w:t>_</w:t>
      </w:r>
      <w:r>
        <w:rPr>
          <w:rFonts w:hint="eastAsia"/>
          <w:sz w:val="24"/>
        </w:rPr>
        <w:t>50</w:t>
      </w:r>
      <w:r>
        <w:rPr>
          <w:sz w:val="24"/>
        </w:rPr>
        <w:t>_</w:t>
      </w:r>
      <w:r>
        <w:rPr>
          <w:rFonts w:hint="eastAsia"/>
          <w:sz w:val="24"/>
        </w:rPr>
        <w:t>%</w:t>
      </w:r>
      <w:r>
        <w:rPr>
          <w:rFonts w:hint="eastAsia"/>
          <w:sz w:val="24"/>
        </w:rPr>
        <w:t>的，即投标（响应）报价</w:t>
      </w:r>
      <w:r>
        <w:rPr>
          <w:rFonts w:hint="eastAsia"/>
          <w:sz w:val="24"/>
        </w:rPr>
        <w:t>&lt;</w:t>
      </w:r>
      <w:r>
        <w:rPr>
          <w:rFonts w:hint="eastAsia"/>
          <w:sz w:val="24"/>
        </w:rPr>
        <w:t>全部通过符合性审查供应商投标（响应）报价平均值×</w:t>
      </w:r>
      <w:r>
        <w:rPr>
          <w:sz w:val="24"/>
        </w:rPr>
        <w:t>_</w:t>
      </w:r>
      <w:r>
        <w:rPr>
          <w:rFonts w:hint="eastAsia"/>
          <w:sz w:val="24"/>
        </w:rPr>
        <w:t>50</w:t>
      </w:r>
      <w:r>
        <w:rPr>
          <w:sz w:val="24"/>
        </w:rPr>
        <w:t>_</w:t>
      </w:r>
      <w:r>
        <w:rPr>
          <w:rFonts w:hint="eastAsia"/>
          <w:sz w:val="24"/>
        </w:rPr>
        <w:t>%</w:t>
      </w:r>
      <w:r>
        <w:rPr>
          <w:rFonts w:hint="eastAsia"/>
          <w:sz w:val="24"/>
        </w:rPr>
        <w:t>；</w:t>
      </w:r>
    </w:p>
    <w:p w:rsidR="00891092" w:rsidRDefault="008E39DC">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2</w:t>
      </w:r>
      <w:r>
        <w:rPr>
          <w:rFonts w:hint="eastAsia"/>
          <w:sz w:val="24"/>
        </w:rPr>
        <w:t>）投标（响应）报价低于通过符合性审查的次低报价供应商投标（响应）报价</w:t>
      </w:r>
      <w:r>
        <w:rPr>
          <w:sz w:val="24"/>
        </w:rPr>
        <w:t>_</w:t>
      </w:r>
      <w:r>
        <w:rPr>
          <w:rFonts w:hint="eastAsia"/>
          <w:sz w:val="24"/>
        </w:rPr>
        <w:t>50</w:t>
      </w:r>
      <w:r>
        <w:rPr>
          <w:sz w:val="24"/>
        </w:rPr>
        <w:t>_</w:t>
      </w:r>
      <w:r>
        <w:rPr>
          <w:rFonts w:hint="eastAsia"/>
          <w:sz w:val="24"/>
        </w:rPr>
        <w:t>%</w:t>
      </w:r>
      <w:r>
        <w:rPr>
          <w:rFonts w:hint="eastAsia"/>
          <w:sz w:val="24"/>
        </w:rPr>
        <w:t>的，即投标（响应）报价</w:t>
      </w:r>
      <w:r>
        <w:rPr>
          <w:rFonts w:hint="eastAsia"/>
          <w:sz w:val="24"/>
        </w:rPr>
        <w:t>&lt;</w:t>
      </w:r>
      <w:r>
        <w:rPr>
          <w:rFonts w:hint="eastAsia"/>
          <w:sz w:val="24"/>
        </w:rPr>
        <w:t>通过符合性审查的次低报价供应商投标（响应）报价×</w:t>
      </w:r>
      <w:r>
        <w:rPr>
          <w:sz w:val="24"/>
        </w:rPr>
        <w:t>_</w:t>
      </w:r>
      <w:r>
        <w:rPr>
          <w:rFonts w:hint="eastAsia"/>
          <w:sz w:val="24"/>
        </w:rPr>
        <w:t>50</w:t>
      </w:r>
      <w:r>
        <w:rPr>
          <w:sz w:val="24"/>
        </w:rPr>
        <w:t>_</w:t>
      </w:r>
      <w:r>
        <w:rPr>
          <w:rFonts w:hint="eastAsia"/>
          <w:sz w:val="24"/>
        </w:rPr>
        <w:t>%</w:t>
      </w:r>
      <w:r>
        <w:rPr>
          <w:rFonts w:hint="eastAsia"/>
          <w:sz w:val="24"/>
        </w:rPr>
        <w:t>；</w:t>
      </w:r>
    </w:p>
    <w:p w:rsidR="00891092" w:rsidRDefault="008E39DC">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3</w:t>
      </w:r>
      <w:r>
        <w:rPr>
          <w:rFonts w:hint="eastAsia"/>
          <w:sz w:val="24"/>
        </w:rPr>
        <w:t>）投标（响应）报价低于采购项目最高限价</w:t>
      </w:r>
      <w:r>
        <w:rPr>
          <w:sz w:val="24"/>
        </w:rPr>
        <w:t>_</w:t>
      </w:r>
      <w:r>
        <w:rPr>
          <w:rFonts w:hint="eastAsia"/>
          <w:sz w:val="24"/>
        </w:rPr>
        <w:t>45</w:t>
      </w:r>
      <w:r>
        <w:rPr>
          <w:sz w:val="24"/>
        </w:rPr>
        <w:t>_</w:t>
      </w:r>
      <w:r>
        <w:rPr>
          <w:rFonts w:hint="eastAsia"/>
          <w:sz w:val="24"/>
        </w:rPr>
        <w:t>%</w:t>
      </w:r>
      <w:r>
        <w:rPr>
          <w:rFonts w:hint="eastAsia"/>
          <w:sz w:val="24"/>
        </w:rPr>
        <w:t>的，即投标（响应）报价</w:t>
      </w:r>
      <w:r>
        <w:rPr>
          <w:rFonts w:hint="eastAsia"/>
          <w:sz w:val="24"/>
        </w:rPr>
        <w:t>&lt;</w:t>
      </w:r>
      <w:r>
        <w:rPr>
          <w:rFonts w:hint="eastAsia"/>
          <w:sz w:val="24"/>
        </w:rPr>
        <w:t>采购项目最高限价×</w:t>
      </w:r>
      <w:r>
        <w:rPr>
          <w:sz w:val="24"/>
        </w:rPr>
        <w:t>_</w:t>
      </w:r>
      <w:r>
        <w:rPr>
          <w:rFonts w:hint="eastAsia"/>
          <w:sz w:val="24"/>
        </w:rPr>
        <w:t>45</w:t>
      </w:r>
      <w:r>
        <w:rPr>
          <w:sz w:val="24"/>
        </w:rPr>
        <w:t>_</w:t>
      </w:r>
      <w:r>
        <w:rPr>
          <w:rFonts w:hint="eastAsia"/>
          <w:sz w:val="24"/>
        </w:rPr>
        <w:t>%</w:t>
      </w:r>
      <w:r>
        <w:rPr>
          <w:rFonts w:hint="eastAsia"/>
          <w:sz w:val="24"/>
        </w:rPr>
        <w:t>；</w:t>
      </w:r>
      <w:r>
        <w:rPr>
          <w:color w:val="000000"/>
          <w:sz w:val="24"/>
        </w:rPr>
        <w:t>未设定最高限价的采购项目，以采购项目预算金额作为最高限价</w:t>
      </w:r>
      <w:r>
        <w:rPr>
          <w:rFonts w:hint="eastAsia"/>
          <w:color w:val="000000"/>
          <w:sz w:val="24"/>
        </w:rPr>
        <w:t>；</w:t>
      </w:r>
    </w:p>
    <w:p w:rsidR="00891092" w:rsidRDefault="008E39DC">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4</w:t>
      </w:r>
      <w:r>
        <w:rPr>
          <w:rFonts w:hint="eastAsia"/>
          <w:sz w:val="24"/>
        </w:rPr>
        <w:t>）评审委员会基于专业判断，认为供应商报价过低，有可能影响产品质量或者不能诚信履约的其他情形。</w:t>
      </w:r>
    </w:p>
    <w:p w:rsidR="00891092" w:rsidRDefault="008E39DC">
      <w:pPr>
        <w:numPr>
          <w:ilvl w:val="2"/>
          <w:numId w:val="13"/>
        </w:numPr>
        <w:tabs>
          <w:tab w:val="clear" w:pos="1980"/>
          <w:tab w:val="left" w:pos="1134"/>
          <w:tab w:val="left" w:pos="1276"/>
          <w:tab w:val="left" w:pos="1560"/>
          <w:tab w:val="left" w:pos="1701"/>
        </w:tabs>
        <w:snapToGrid w:val="0"/>
        <w:spacing w:line="360" w:lineRule="auto"/>
        <w:ind w:left="1843" w:hanging="709"/>
        <w:rPr>
          <w:sz w:val="24"/>
        </w:rPr>
      </w:pPr>
      <w:r>
        <w:rPr>
          <w:sz w:val="24"/>
        </w:rPr>
        <w:t>评审委员会启动异常低价投标（响应）审查后，属于前述第</w:t>
      </w:r>
      <w:r>
        <w:rPr>
          <w:rFonts w:hint="eastAsia"/>
          <w:sz w:val="24"/>
        </w:rPr>
        <w:t>（</w:t>
      </w:r>
      <w:r>
        <w:rPr>
          <w:rFonts w:hint="eastAsia"/>
          <w:sz w:val="24"/>
        </w:rPr>
        <w:t>1</w:t>
      </w:r>
      <w:r>
        <w:rPr>
          <w:rFonts w:hint="eastAsia"/>
          <w:sz w:val="24"/>
        </w:rPr>
        <w:t>）</w:t>
      </w:r>
      <w:r>
        <w:rPr>
          <w:sz w:val="24"/>
        </w:rPr>
        <w:t>项至第</w:t>
      </w:r>
      <w:r>
        <w:rPr>
          <w:rFonts w:hint="eastAsia"/>
          <w:sz w:val="24"/>
        </w:rPr>
        <w:t>（</w:t>
      </w:r>
      <w:r>
        <w:rPr>
          <w:sz w:val="24"/>
        </w:rPr>
        <w:t>4</w:t>
      </w:r>
      <w:r>
        <w:rPr>
          <w:rFonts w:hint="eastAsia"/>
          <w:sz w:val="24"/>
        </w:rPr>
        <w:t>）</w:t>
      </w:r>
      <w:r>
        <w:rPr>
          <w:sz w:val="24"/>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sz w:val="24"/>
        </w:rPr>
        <w:t>30</w:t>
      </w:r>
      <w:r>
        <w:rPr>
          <w:sz w:val="24"/>
        </w:rPr>
        <w:t>分钟。其中，属于第</w:t>
      </w:r>
      <w:r>
        <w:rPr>
          <w:rFonts w:hint="eastAsia"/>
          <w:sz w:val="24"/>
        </w:rPr>
        <w:t>（</w:t>
      </w:r>
      <w:r>
        <w:rPr>
          <w:sz w:val="24"/>
        </w:rPr>
        <w:t>3</w:t>
      </w:r>
      <w:r>
        <w:rPr>
          <w:rFonts w:hint="eastAsia"/>
          <w:sz w:val="24"/>
        </w:rPr>
        <w:t>）</w:t>
      </w:r>
      <w:r>
        <w:rPr>
          <w:sz w:val="24"/>
        </w:rPr>
        <w:t>项情形，供应商已随投标（响应）文件一并提交相关书面说明及必要的证明材料的，在评审现场可不再重复提交。</w:t>
      </w:r>
    </w:p>
    <w:p w:rsidR="00891092" w:rsidRDefault="008E39DC">
      <w:pPr>
        <w:numPr>
          <w:ilvl w:val="2"/>
          <w:numId w:val="13"/>
        </w:numPr>
        <w:tabs>
          <w:tab w:val="clear" w:pos="1980"/>
          <w:tab w:val="left" w:pos="1134"/>
          <w:tab w:val="left" w:pos="1276"/>
          <w:tab w:val="left" w:pos="1560"/>
          <w:tab w:val="left" w:pos="1701"/>
        </w:tabs>
        <w:snapToGrid w:val="0"/>
        <w:spacing w:line="360" w:lineRule="auto"/>
        <w:ind w:left="1843" w:hanging="709"/>
        <w:rPr>
          <w:sz w:val="24"/>
        </w:rPr>
      </w:pPr>
      <w:r>
        <w:rPr>
          <w:sz w:val="24"/>
        </w:rPr>
        <w:t>评审委员会依据专业经验，参考同类项目中标（成交）价格、类似产品</w:t>
      </w:r>
      <w:r>
        <w:rPr>
          <w:sz w:val="24"/>
        </w:rPr>
        <w:lastRenderedPageBreak/>
        <w:t>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b/>
          <w:bCs/>
          <w:sz w:val="24"/>
        </w:rPr>
        <w:t>无效投标（响应）</w:t>
      </w:r>
      <w:r>
        <w:rPr>
          <w:sz w:val="24"/>
        </w:rPr>
        <w:t>处理。</w:t>
      </w:r>
    </w:p>
    <w:p w:rsidR="00891092" w:rsidRDefault="008E39DC">
      <w:pPr>
        <w:numPr>
          <w:ilvl w:val="2"/>
          <w:numId w:val="13"/>
        </w:numPr>
        <w:tabs>
          <w:tab w:val="clear" w:pos="1980"/>
          <w:tab w:val="left" w:pos="1134"/>
          <w:tab w:val="left" w:pos="1276"/>
          <w:tab w:val="left" w:pos="1560"/>
          <w:tab w:val="left" w:pos="1701"/>
        </w:tabs>
        <w:snapToGrid w:val="0"/>
        <w:spacing w:line="360" w:lineRule="auto"/>
        <w:ind w:left="1843" w:hanging="709"/>
        <w:rPr>
          <w:sz w:val="24"/>
        </w:rPr>
      </w:pPr>
      <w:bookmarkStart w:id="791" w:name="_Hlk190337965"/>
      <w:r>
        <w:rPr>
          <w:rFonts w:hint="eastAsia"/>
          <w:sz w:val="24"/>
        </w:rPr>
        <w:t>上述投标（响应）报价指按照本章</w:t>
      </w:r>
      <w:r>
        <w:rPr>
          <w:rFonts w:hint="eastAsia"/>
          <w:sz w:val="24"/>
        </w:rPr>
        <w:t>2.4</w:t>
      </w:r>
      <w:r>
        <w:rPr>
          <w:rFonts w:hint="eastAsia"/>
          <w:sz w:val="24"/>
        </w:rPr>
        <w:t>修正后的报价</w:t>
      </w:r>
      <w:bookmarkEnd w:id="791"/>
      <w:r>
        <w:rPr>
          <w:rFonts w:hint="eastAsia"/>
          <w:sz w:val="24"/>
        </w:rPr>
        <w:t>。</w:t>
      </w:r>
    </w:p>
    <w:bookmarkEnd w:id="790"/>
    <w:p w:rsidR="00891092" w:rsidRDefault="008E39DC">
      <w:pPr>
        <w:numPr>
          <w:ilvl w:val="1"/>
          <w:numId w:val="13"/>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sz w:val="24"/>
        </w:rPr>
        <w:t>投标无效</w:t>
      </w:r>
      <w:r>
        <w:rPr>
          <w:sz w:val="24"/>
        </w:rPr>
        <w:t>。</w:t>
      </w:r>
    </w:p>
    <w:p w:rsidR="00891092" w:rsidRDefault="008E39DC">
      <w:pPr>
        <w:numPr>
          <w:ilvl w:val="1"/>
          <w:numId w:val="13"/>
        </w:numPr>
        <w:tabs>
          <w:tab w:val="left" w:pos="1080"/>
        </w:tabs>
        <w:snapToGrid w:val="0"/>
        <w:spacing w:line="360" w:lineRule="auto"/>
        <w:ind w:left="1077" w:hanging="720"/>
        <w:rPr>
          <w:sz w:val="24"/>
        </w:rPr>
      </w:pPr>
      <w:r>
        <w:rPr>
          <w:sz w:val="24"/>
        </w:rPr>
        <w:t>投标文件报价出现前后不一致的，按照下列规定修正：</w:t>
      </w:r>
    </w:p>
    <w:p w:rsidR="00891092" w:rsidRDefault="008E39DC">
      <w:pPr>
        <w:numPr>
          <w:ilvl w:val="2"/>
          <w:numId w:val="13"/>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rsidR="00891092" w:rsidRDefault="008E39DC">
      <w:pPr>
        <w:tabs>
          <w:tab w:val="left" w:pos="1080"/>
          <w:tab w:val="left" w:pos="1589"/>
          <w:tab w:val="left" w:pos="2035"/>
          <w:tab w:val="left" w:pos="2114"/>
        </w:tabs>
        <w:snapToGrid w:val="0"/>
        <w:spacing w:line="360" w:lineRule="auto"/>
        <w:ind w:left="2035"/>
        <w:rPr>
          <w:sz w:val="24"/>
          <w:u w:val="single"/>
        </w:rPr>
      </w:pPr>
      <w:r>
        <w:rPr>
          <w:sz w:val="24"/>
        </w:rPr>
        <w:t>□</w:t>
      </w:r>
      <w:r>
        <w:rPr>
          <w:sz w:val="24"/>
        </w:rPr>
        <w:t>有，具体规定为：</w:t>
      </w:r>
      <w:r>
        <w:rPr>
          <w:sz w:val="24"/>
        </w:rPr>
        <w:t>______________</w:t>
      </w:r>
    </w:p>
    <w:p w:rsidR="00891092" w:rsidRDefault="008E39DC">
      <w:pPr>
        <w:tabs>
          <w:tab w:val="left" w:pos="1080"/>
          <w:tab w:val="left" w:pos="1589"/>
          <w:tab w:val="left" w:pos="2035"/>
          <w:tab w:val="left" w:pos="2114"/>
        </w:tabs>
        <w:snapToGrid w:val="0"/>
        <w:spacing w:line="360" w:lineRule="auto"/>
        <w:ind w:left="2035"/>
        <w:rPr>
          <w:sz w:val="24"/>
        </w:rPr>
      </w:pPr>
      <w:r>
        <w:rPr>
          <w:rFonts w:hint="eastAsia"/>
          <w:b/>
          <w:sz w:val="24"/>
        </w:rPr>
        <w:t>■</w:t>
      </w:r>
      <w:r>
        <w:rPr>
          <w:sz w:val="24"/>
        </w:rPr>
        <w:t>无，按下述</w:t>
      </w:r>
      <w:r>
        <w:rPr>
          <w:sz w:val="24"/>
        </w:rPr>
        <w:t>2.4.2-2.4.7</w:t>
      </w:r>
      <w:r>
        <w:rPr>
          <w:sz w:val="24"/>
        </w:rPr>
        <w:t>项规定修正。</w:t>
      </w:r>
    </w:p>
    <w:p w:rsidR="00891092" w:rsidRDefault="008E39DC">
      <w:pPr>
        <w:numPr>
          <w:ilvl w:val="2"/>
          <w:numId w:val="13"/>
        </w:numPr>
        <w:tabs>
          <w:tab w:val="left" w:pos="2035"/>
          <w:tab w:val="left" w:pos="2114"/>
          <w:tab w:val="left" w:pos="2977"/>
        </w:tabs>
        <w:snapToGrid w:val="0"/>
        <w:spacing w:line="360" w:lineRule="auto"/>
        <w:ind w:left="2035"/>
        <w:rPr>
          <w:color w:val="000000" w:themeColor="text1"/>
          <w:sz w:val="24"/>
        </w:rPr>
      </w:pPr>
      <w:r>
        <w:rPr>
          <w:color w:val="000000" w:themeColor="text1"/>
          <w:sz w:val="24"/>
        </w:rPr>
        <w:t>单独递交的开标一览表（报价表）与投标文件中开标一览表（报价表）内容不一致的，以单独递交的开标一览表（报价表）为准；</w:t>
      </w:r>
    </w:p>
    <w:p w:rsidR="00891092" w:rsidRDefault="008E39DC">
      <w:pPr>
        <w:numPr>
          <w:ilvl w:val="2"/>
          <w:numId w:val="13"/>
        </w:numPr>
        <w:tabs>
          <w:tab w:val="left" w:pos="2035"/>
          <w:tab w:val="left" w:pos="2114"/>
          <w:tab w:val="left" w:pos="2977"/>
        </w:tabs>
        <w:snapToGrid w:val="0"/>
        <w:spacing w:line="360" w:lineRule="auto"/>
        <w:ind w:left="2035"/>
        <w:rPr>
          <w:color w:val="000000" w:themeColor="text1"/>
          <w:sz w:val="24"/>
        </w:rPr>
      </w:pPr>
      <w:r>
        <w:rPr>
          <w:color w:val="000000" w:themeColor="text1"/>
          <w:sz w:val="24"/>
        </w:rPr>
        <w:t>投标文件中开标一览表（报价表）内容与投标文件中相应内容不一致的，以开标一览表（报价表）为准；</w:t>
      </w:r>
    </w:p>
    <w:p w:rsidR="00891092" w:rsidRDefault="008E39DC">
      <w:pPr>
        <w:numPr>
          <w:ilvl w:val="2"/>
          <w:numId w:val="13"/>
        </w:numPr>
        <w:tabs>
          <w:tab w:val="left" w:pos="2035"/>
          <w:tab w:val="left" w:pos="2114"/>
          <w:tab w:val="left" w:pos="2977"/>
        </w:tabs>
        <w:snapToGrid w:val="0"/>
        <w:spacing w:line="360" w:lineRule="auto"/>
        <w:ind w:left="2035"/>
        <w:rPr>
          <w:color w:val="000000" w:themeColor="text1"/>
          <w:sz w:val="24"/>
        </w:rPr>
      </w:pPr>
      <w:r>
        <w:rPr>
          <w:color w:val="000000" w:themeColor="text1"/>
          <w:sz w:val="24"/>
        </w:rPr>
        <w:t>大写金额和小写金额不一致的，以大写金额为准；</w:t>
      </w:r>
    </w:p>
    <w:p w:rsidR="00891092" w:rsidRDefault="008E39DC">
      <w:pPr>
        <w:numPr>
          <w:ilvl w:val="2"/>
          <w:numId w:val="13"/>
        </w:numPr>
        <w:tabs>
          <w:tab w:val="left" w:pos="2035"/>
          <w:tab w:val="left" w:pos="2114"/>
          <w:tab w:val="left" w:pos="2977"/>
        </w:tabs>
        <w:snapToGrid w:val="0"/>
        <w:spacing w:line="360" w:lineRule="auto"/>
        <w:ind w:left="2035"/>
        <w:rPr>
          <w:color w:val="000000" w:themeColor="text1"/>
          <w:sz w:val="24"/>
        </w:rPr>
      </w:pPr>
      <w:r>
        <w:rPr>
          <w:color w:val="000000" w:themeColor="text1"/>
          <w:sz w:val="24"/>
        </w:rPr>
        <w:t>单价金额小数点或者百分比有明显错位的，以开标一览表的总价为准，并修改单价；</w:t>
      </w:r>
    </w:p>
    <w:p w:rsidR="00891092" w:rsidRDefault="008E39DC">
      <w:pPr>
        <w:numPr>
          <w:ilvl w:val="2"/>
          <w:numId w:val="13"/>
        </w:numPr>
        <w:tabs>
          <w:tab w:val="left" w:pos="2035"/>
          <w:tab w:val="left" w:pos="2114"/>
          <w:tab w:val="left" w:pos="2977"/>
        </w:tabs>
        <w:snapToGrid w:val="0"/>
        <w:spacing w:line="360" w:lineRule="auto"/>
        <w:ind w:left="2035"/>
        <w:rPr>
          <w:color w:val="000000" w:themeColor="text1"/>
          <w:sz w:val="24"/>
        </w:rPr>
      </w:pPr>
      <w:r>
        <w:rPr>
          <w:color w:val="000000" w:themeColor="text1"/>
          <w:sz w:val="24"/>
        </w:rPr>
        <w:t>总价金额与按单价汇总金额不一致的，以单价金额计算结果为准。</w:t>
      </w:r>
    </w:p>
    <w:p w:rsidR="00891092" w:rsidRDefault="008E39DC">
      <w:pPr>
        <w:numPr>
          <w:ilvl w:val="2"/>
          <w:numId w:val="13"/>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w:t>
      </w:r>
    </w:p>
    <w:p w:rsidR="00891092" w:rsidRDefault="008E39DC">
      <w:pPr>
        <w:numPr>
          <w:ilvl w:val="2"/>
          <w:numId w:val="13"/>
        </w:numPr>
        <w:tabs>
          <w:tab w:val="left" w:pos="1080"/>
          <w:tab w:val="left" w:pos="1589"/>
          <w:tab w:val="left" w:pos="2035"/>
          <w:tab w:val="left" w:pos="2114"/>
        </w:tabs>
        <w:snapToGrid w:val="0"/>
        <w:spacing w:line="360" w:lineRule="auto"/>
        <w:ind w:left="2035"/>
        <w:rPr>
          <w:sz w:val="24"/>
        </w:rPr>
      </w:pPr>
      <w:r>
        <w:rPr>
          <w:sz w:val="24"/>
        </w:rPr>
        <w:t>修正后的报价经投标人书面确认后产生约束力，投标人不确认的，其</w:t>
      </w:r>
      <w:r>
        <w:rPr>
          <w:b/>
          <w:sz w:val="24"/>
        </w:rPr>
        <w:t>投标无效</w:t>
      </w:r>
      <w:r>
        <w:rPr>
          <w:sz w:val="24"/>
        </w:rPr>
        <w:t>。</w:t>
      </w:r>
    </w:p>
    <w:p w:rsidR="00891092" w:rsidRDefault="008E39DC">
      <w:pPr>
        <w:numPr>
          <w:ilvl w:val="1"/>
          <w:numId w:val="13"/>
        </w:numPr>
        <w:tabs>
          <w:tab w:val="left" w:pos="1080"/>
        </w:tabs>
        <w:snapToGrid w:val="0"/>
        <w:spacing w:line="360" w:lineRule="auto"/>
        <w:ind w:left="1077" w:hanging="720"/>
        <w:rPr>
          <w:sz w:val="24"/>
        </w:rPr>
      </w:pPr>
      <w:r>
        <w:rPr>
          <w:rFonts w:hint="eastAsia"/>
          <w:sz w:val="24"/>
        </w:rPr>
        <w:t>支持中小企业</w:t>
      </w:r>
      <w:r>
        <w:rPr>
          <w:sz w:val="24"/>
        </w:rPr>
        <w:t>政府采购政策的价格调整：只有符合第二章《投标人须知》</w:t>
      </w:r>
      <w:r>
        <w:rPr>
          <w:sz w:val="24"/>
        </w:rPr>
        <w:t>5.3</w:t>
      </w:r>
      <w:r>
        <w:rPr>
          <w:sz w:val="24"/>
        </w:rPr>
        <w:t>条规定情形的，可以享受中小企业扶持政策，用扣除后的价格参加评审；否则，评标时价格不予扣除。</w:t>
      </w:r>
    </w:p>
    <w:p w:rsidR="00891092" w:rsidRDefault="008E39DC">
      <w:pPr>
        <w:numPr>
          <w:ilvl w:val="2"/>
          <w:numId w:val="13"/>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sz w:val="24"/>
        </w:rPr>
        <w:t>_</w:t>
      </w:r>
      <w:r>
        <w:rPr>
          <w:rFonts w:hint="eastAsia"/>
          <w:sz w:val="24"/>
        </w:rPr>
        <w:t>10</w:t>
      </w:r>
      <w:r>
        <w:rPr>
          <w:sz w:val="24"/>
        </w:rPr>
        <w:t>_%</w:t>
      </w:r>
      <w:r>
        <w:rPr>
          <w:sz w:val="24"/>
        </w:rPr>
        <w:t>的扣除，用</w:t>
      </w:r>
      <w:r>
        <w:rPr>
          <w:sz w:val="24"/>
        </w:rPr>
        <w:lastRenderedPageBreak/>
        <w:t>扣除后的价格参加评审。</w:t>
      </w:r>
    </w:p>
    <w:p w:rsidR="00891092" w:rsidRDefault="008E39DC">
      <w:pPr>
        <w:numPr>
          <w:ilvl w:val="2"/>
          <w:numId w:val="13"/>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sz w:val="24"/>
        </w:rPr>
        <w:t xml:space="preserve"> 30%</w:t>
      </w:r>
      <w:r>
        <w:rPr>
          <w:sz w:val="24"/>
        </w:rPr>
        <w:t>以上的联合体或者大中型企业的报价给予</w:t>
      </w:r>
      <w:r>
        <w:rPr>
          <w:sz w:val="24"/>
        </w:rPr>
        <w:t>_</w:t>
      </w:r>
      <w:r>
        <w:rPr>
          <w:rFonts w:hint="eastAsia"/>
          <w:sz w:val="24"/>
        </w:rPr>
        <w:t>4</w:t>
      </w:r>
      <w:r>
        <w:rPr>
          <w:sz w:val="24"/>
        </w:rPr>
        <w:t>_%</w:t>
      </w:r>
      <w:r>
        <w:rPr>
          <w:sz w:val="24"/>
        </w:rPr>
        <w:t>的扣除，用扣除后的价格参加评审。</w:t>
      </w:r>
    </w:p>
    <w:p w:rsidR="00891092" w:rsidRDefault="008E39DC">
      <w:pPr>
        <w:numPr>
          <w:ilvl w:val="2"/>
          <w:numId w:val="13"/>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rsidR="00891092" w:rsidRDefault="008E39DC">
      <w:pPr>
        <w:numPr>
          <w:ilvl w:val="2"/>
          <w:numId w:val="13"/>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rsidR="00891092" w:rsidRDefault="008E39DC">
      <w:pPr>
        <w:numPr>
          <w:ilvl w:val="2"/>
          <w:numId w:val="13"/>
        </w:numPr>
        <w:tabs>
          <w:tab w:val="left" w:pos="1080"/>
          <w:tab w:val="left" w:pos="1589"/>
          <w:tab w:val="left" w:pos="2035"/>
        </w:tabs>
        <w:snapToGrid w:val="0"/>
        <w:spacing w:line="360" w:lineRule="auto"/>
        <w:ind w:left="2035"/>
        <w:rPr>
          <w:sz w:val="24"/>
        </w:rPr>
      </w:pPr>
      <w:r>
        <w:rPr>
          <w:color w:val="000000" w:themeColor="text1"/>
          <w:sz w:val="24"/>
        </w:rPr>
        <w:t>中小企业参加政府采购活动，应当按照招标文件给定的格式出具《中小企业声明函》，否则不得享受相关中小企业扶持政策。</w:t>
      </w:r>
    </w:p>
    <w:p w:rsidR="00891092" w:rsidRDefault="008E39DC">
      <w:pPr>
        <w:numPr>
          <w:ilvl w:val="2"/>
          <w:numId w:val="13"/>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rsidR="00891092" w:rsidRDefault="008E39DC">
      <w:pPr>
        <w:numPr>
          <w:ilvl w:val="2"/>
          <w:numId w:val="13"/>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残疾人福利性单位按招标文件要求提供了《残疾人福利性单位声明函》的，视同小微企业。</w:t>
      </w:r>
    </w:p>
    <w:p w:rsidR="00891092" w:rsidRDefault="008E39DC">
      <w:pPr>
        <w:numPr>
          <w:ilvl w:val="2"/>
          <w:numId w:val="13"/>
        </w:numPr>
        <w:tabs>
          <w:tab w:val="clear" w:pos="1980"/>
          <w:tab w:val="left" w:pos="1080"/>
          <w:tab w:val="left" w:pos="1589"/>
          <w:tab w:val="left" w:pos="2014"/>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rsidR="00891092" w:rsidRDefault="008E39DC">
      <w:pPr>
        <w:numPr>
          <w:ilvl w:val="1"/>
          <w:numId w:val="13"/>
        </w:numPr>
        <w:tabs>
          <w:tab w:val="left" w:pos="1080"/>
        </w:tabs>
        <w:snapToGrid w:val="0"/>
        <w:spacing w:line="360" w:lineRule="auto"/>
        <w:ind w:left="1077" w:hanging="720"/>
        <w:rPr>
          <w:sz w:val="24"/>
        </w:rPr>
      </w:pPr>
      <w:r>
        <w:rPr>
          <w:rFonts w:hint="eastAsia"/>
          <w:sz w:val="24"/>
        </w:rPr>
        <w:t>支持本国产品政府采购</w:t>
      </w:r>
      <w:r>
        <w:rPr>
          <w:sz w:val="24"/>
        </w:rPr>
        <w:t>的价格调整：只有符合第二章《投标人须知》</w:t>
      </w:r>
      <w:r>
        <w:rPr>
          <w:sz w:val="24"/>
        </w:rPr>
        <w:t>5.2</w:t>
      </w:r>
      <w:r>
        <w:rPr>
          <w:sz w:val="24"/>
        </w:rPr>
        <w:t>条规定情形的，可以享受</w:t>
      </w:r>
      <w:r>
        <w:rPr>
          <w:rFonts w:hint="eastAsia"/>
          <w:sz w:val="24"/>
        </w:rPr>
        <w:t>本国产品支持</w:t>
      </w:r>
      <w:r>
        <w:rPr>
          <w:sz w:val="24"/>
        </w:rPr>
        <w:t>政策，用扣除后的价格参加评审；否则，评标时价格不予扣除。</w:t>
      </w:r>
    </w:p>
    <w:p w:rsidR="00891092" w:rsidRDefault="008E39DC">
      <w:pPr>
        <w:numPr>
          <w:ilvl w:val="2"/>
          <w:numId w:val="13"/>
        </w:numPr>
        <w:tabs>
          <w:tab w:val="clear" w:pos="1980"/>
          <w:tab w:val="left" w:pos="1080"/>
          <w:tab w:val="left" w:pos="2100"/>
        </w:tabs>
        <w:snapToGrid w:val="0"/>
        <w:spacing w:line="360" w:lineRule="auto"/>
        <w:ind w:leftChars="502" w:left="2088" w:hangingChars="431" w:hanging="1034"/>
        <w:rPr>
          <w:sz w:val="24"/>
        </w:rPr>
      </w:pPr>
      <w:r>
        <w:rPr>
          <w:rFonts w:hint="eastAsia"/>
          <w:sz w:val="24"/>
        </w:rPr>
        <w:t>本项目既有本国产品又有非本国产品参与竞争的，依法对本国产品给予价格评审优惠，对本国产品的报价给予</w:t>
      </w:r>
      <w:r>
        <w:rPr>
          <w:rFonts w:hint="eastAsia"/>
          <w:sz w:val="24"/>
        </w:rPr>
        <w:t>20%</w:t>
      </w:r>
      <w:r>
        <w:rPr>
          <w:rFonts w:hint="eastAsia"/>
          <w:sz w:val="24"/>
        </w:rPr>
        <w:t>的价格扣除，用扣除后的价格参与评审。</w:t>
      </w:r>
    </w:p>
    <w:p w:rsidR="00891092" w:rsidRDefault="008E39DC">
      <w:pPr>
        <w:numPr>
          <w:ilvl w:val="2"/>
          <w:numId w:val="13"/>
        </w:numPr>
        <w:tabs>
          <w:tab w:val="clear" w:pos="1980"/>
          <w:tab w:val="left" w:pos="1080"/>
          <w:tab w:val="left" w:pos="2100"/>
        </w:tabs>
        <w:snapToGrid w:val="0"/>
        <w:spacing w:line="360" w:lineRule="auto"/>
        <w:ind w:leftChars="502" w:left="2088" w:hangingChars="431" w:hanging="1034"/>
        <w:rPr>
          <w:sz w:val="24"/>
        </w:rPr>
      </w:pPr>
      <w:r>
        <w:rPr>
          <w:rFonts w:hint="eastAsia"/>
          <w:sz w:val="24"/>
        </w:rPr>
        <w:t>当采购项目或者采购包中含有多种产品，供应商为该采购项目或者采购包提供的符合本国产品标准的产品成本之和占该供应商提供的全部产品成本之和的比例达到</w:t>
      </w:r>
      <w:r>
        <w:rPr>
          <w:rFonts w:hint="eastAsia"/>
          <w:sz w:val="24"/>
        </w:rPr>
        <w:t>80%</w:t>
      </w:r>
      <w:r>
        <w:rPr>
          <w:rFonts w:hint="eastAsia"/>
          <w:sz w:val="24"/>
        </w:rPr>
        <w:t>以上时，依法对该供应商提供的全部产品给予价格评审优惠，即对该供应商提供的全部产品的总报价给予</w:t>
      </w:r>
      <w:r>
        <w:rPr>
          <w:rFonts w:hint="eastAsia"/>
          <w:sz w:val="24"/>
        </w:rPr>
        <w:t>20%</w:t>
      </w:r>
      <w:r>
        <w:rPr>
          <w:rFonts w:hint="eastAsia"/>
          <w:sz w:val="24"/>
        </w:rPr>
        <w:t>的价格扣除，用扣除后的价格参与评审。</w:t>
      </w:r>
    </w:p>
    <w:p w:rsidR="00891092" w:rsidRDefault="008E39DC">
      <w:pPr>
        <w:numPr>
          <w:ilvl w:val="2"/>
          <w:numId w:val="13"/>
        </w:numPr>
        <w:tabs>
          <w:tab w:val="clear" w:pos="1980"/>
          <w:tab w:val="left" w:pos="1080"/>
          <w:tab w:val="left" w:pos="2100"/>
        </w:tabs>
        <w:snapToGrid w:val="0"/>
        <w:spacing w:line="360" w:lineRule="auto"/>
        <w:ind w:leftChars="502" w:left="2088" w:hangingChars="431" w:hanging="1034"/>
        <w:rPr>
          <w:sz w:val="24"/>
        </w:rPr>
      </w:pPr>
      <w:r>
        <w:rPr>
          <w:rFonts w:hint="eastAsia"/>
          <w:sz w:val="24"/>
        </w:rPr>
        <w:t>供应商提供本国产品参加政府采购活动的，</w:t>
      </w:r>
      <w:r>
        <w:rPr>
          <w:sz w:val="24"/>
        </w:rPr>
        <w:t>应当按照招标文件给定</w:t>
      </w:r>
      <w:r>
        <w:rPr>
          <w:sz w:val="24"/>
        </w:rPr>
        <w:lastRenderedPageBreak/>
        <w:t>的格式出具《</w:t>
      </w:r>
      <w:r>
        <w:rPr>
          <w:rFonts w:hint="eastAsia"/>
          <w:sz w:val="24"/>
        </w:rPr>
        <w:t>关于符合本国产品标准的</w:t>
      </w:r>
      <w:r>
        <w:rPr>
          <w:sz w:val="24"/>
        </w:rPr>
        <w:t>声明函》</w:t>
      </w:r>
      <w:r>
        <w:rPr>
          <w:rFonts w:hint="eastAsia"/>
          <w:sz w:val="24"/>
        </w:rPr>
        <w:t>或提供财政部会同有关部门规定的有关证明文件</w:t>
      </w:r>
      <w:r>
        <w:rPr>
          <w:sz w:val="24"/>
        </w:rPr>
        <w:t>，否则</w:t>
      </w:r>
      <w:r>
        <w:rPr>
          <w:rFonts w:hint="eastAsia"/>
          <w:sz w:val="24"/>
        </w:rPr>
        <w:t>视为非本国产品。</w:t>
      </w:r>
    </w:p>
    <w:p w:rsidR="00891092" w:rsidRDefault="008E39DC">
      <w:pPr>
        <w:numPr>
          <w:ilvl w:val="0"/>
          <w:numId w:val="13"/>
        </w:numPr>
        <w:tabs>
          <w:tab w:val="left" w:pos="360"/>
        </w:tabs>
        <w:snapToGrid w:val="0"/>
        <w:spacing w:line="360" w:lineRule="auto"/>
        <w:outlineLvl w:val="1"/>
        <w:rPr>
          <w:sz w:val="24"/>
        </w:rPr>
      </w:pPr>
      <w:r>
        <w:rPr>
          <w:sz w:val="24"/>
        </w:rPr>
        <w:t>投标文件的比较和评价</w:t>
      </w:r>
      <w:bookmarkEnd w:id="772"/>
      <w:bookmarkEnd w:id="773"/>
    </w:p>
    <w:p w:rsidR="00891092" w:rsidRDefault="008E39DC">
      <w:pPr>
        <w:numPr>
          <w:ilvl w:val="1"/>
          <w:numId w:val="13"/>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rsidR="00891092" w:rsidRDefault="008E39DC">
      <w:pPr>
        <w:numPr>
          <w:ilvl w:val="1"/>
          <w:numId w:val="13"/>
        </w:numPr>
        <w:tabs>
          <w:tab w:val="left" w:pos="1080"/>
        </w:tabs>
        <w:snapToGrid w:val="0"/>
        <w:spacing w:line="360" w:lineRule="auto"/>
        <w:ind w:left="1077" w:hanging="720"/>
        <w:rPr>
          <w:sz w:val="24"/>
        </w:rPr>
      </w:pPr>
      <w:r>
        <w:rPr>
          <w:sz w:val="24"/>
        </w:rPr>
        <w:t>评标方法和评标标准</w:t>
      </w:r>
    </w:p>
    <w:p w:rsidR="00891092" w:rsidRDefault="008E39DC">
      <w:pPr>
        <w:numPr>
          <w:ilvl w:val="2"/>
          <w:numId w:val="13"/>
        </w:numPr>
        <w:tabs>
          <w:tab w:val="left" w:pos="1080"/>
          <w:tab w:val="left" w:pos="1589"/>
          <w:tab w:val="left" w:pos="2035"/>
        </w:tabs>
        <w:snapToGrid w:val="0"/>
        <w:spacing w:line="360" w:lineRule="auto"/>
        <w:ind w:left="2035"/>
        <w:rPr>
          <w:sz w:val="24"/>
        </w:rPr>
      </w:pPr>
      <w:r>
        <w:rPr>
          <w:sz w:val="24"/>
        </w:rPr>
        <w:t>本项目采用的评标方法为：</w:t>
      </w:r>
    </w:p>
    <w:p w:rsidR="00891092" w:rsidRDefault="008E39DC">
      <w:pPr>
        <w:tabs>
          <w:tab w:val="left" w:pos="900"/>
          <w:tab w:val="left" w:pos="1589"/>
          <w:tab w:val="left" w:pos="1701"/>
        </w:tabs>
        <w:snapToGrid w:val="0"/>
        <w:spacing w:line="360" w:lineRule="auto"/>
        <w:ind w:left="1985"/>
        <w:rPr>
          <w:sz w:val="24"/>
        </w:rPr>
      </w:pPr>
      <w:r>
        <w:rPr>
          <w:rFonts w:hint="eastAsia"/>
          <w:b/>
          <w:sz w:val="24"/>
        </w:rPr>
        <w:t>■</w:t>
      </w:r>
      <w:r>
        <w:rPr>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rsidR="00891092" w:rsidRDefault="008E39DC">
      <w:pPr>
        <w:tabs>
          <w:tab w:val="left" w:pos="900"/>
          <w:tab w:val="left" w:pos="1589"/>
          <w:tab w:val="left" w:pos="1701"/>
        </w:tabs>
        <w:snapToGrid w:val="0"/>
        <w:spacing w:line="360" w:lineRule="auto"/>
        <w:ind w:left="1985"/>
        <w:rPr>
          <w:sz w:val="24"/>
        </w:rPr>
      </w:pPr>
      <w:r>
        <w:rPr>
          <w:sz w:val="24"/>
        </w:rPr>
        <w:t>□</w:t>
      </w:r>
      <w:r>
        <w:rPr>
          <w:sz w:val="24"/>
        </w:rPr>
        <w:t>最低评标价法，指投标文件满足招标文件全部实质性要求，且投标报价最低的投标人为中标候选人的评标方法。</w:t>
      </w:r>
    </w:p>
    <w:p w:rsidR="00891092" w:rsidRDefault="008E39DC">
      <w:pPr>
        <w:numPr>
          <w:ilvl w:val="2"/>
          <w:numId w:val="13"/>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rsidR="00891092" w:rsidRDefault="008E39DC">
      <w:pPr>
        <w:tabs>
          <w:tab w:val="left" w:pos="1080"/>
          <w:tab w:val="left" w:pos="1589"/>
          <w:tab w:val="left" w:pos="2035"/>
        </w:tabs>
        <w:snapToGrid w:val="0"/>
        <w:spacing w:line="360" w:lineRule="auto"/>
        <w:ind w:left="2035"/>
        <w:rPr>
          <w:sz w:val="24"/>
        </w:rPr>
      </w:pPr>
      <w:r>
        <w:rPr>
          <w:rFonts w:hint="eastAsia"/>
          <w:b/>
          <w:sz w:val="24"/>
        </w:rPr>
        <w:t>■</w:t>
      </w:r>
      <w:r>
        <w:rPr>
          <w:sz w:val="24"/>
        </w:rPr>
        <w:t>随机抽取</w:t>
      </w:r>
    </w:p>
    <w:p w:rsidR="00891092" w:rsidRDefault="008E39DC">
      <w:pPr>
        <w:tabs>
          <w:tab w:val="left" w:pos="1080"/>
          <w:tab w:val="left" w:pos="1589"/>
          <w:tab w:val="left" w:pos="2035"/>
        </w:tabs>
        <w:snapToGrid w:val="0"/>
        <w:spacing w:line="360" w:lineRule="auto"/>
        <w:ind w:left="2035"/>
        <w:rPr>
          <w:sz w:val="24"/>
          <w:u w:val="single"/>
        </w:rPr>
      </w:pPr>
      <w:r>
        <w:rPr>
          <w:sz w:val="24"/>
        </w:rPr>
        <w:t>□</w:t>
      </w:r>
      <w:r>
        <w:rPr>
          <w:sz w:val="24"/>
        </w:rPr>
        <w:t>其他方式，具体要求：</w:t>
      </w:r>
      <w:r>
        <w:rPr>
          <w:sz w:val="24"/>
        </w:rPr>
        <w:t>_____</w:t>
      </w:r>
    </w:p>
    <w:p w:rsidR="00891092" w:rsidRDefault="008E39DC">
      <w:pPr>
        <w:numPr>
          <w:ilvl w:val="2"/>
          <w:numId w:val="13"/>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w:t>
      </w:r>
      <w:r>
        <w:rPr>
          <w:sz w:val="24"/>
        </w:rPr>
        <w:t>_</w:t>
      </w:r>
      <w:r>
        <w:rPr>
          <w:rFonts w:hint="eastAsia"/>
          <w:sz w:val="24"/>
          <w:u w:val="single"/>
        </w:rPr>
        <w:t>优先采购国家公布的节能清单或环境标志清单中的产品，在评标标准中获得相应分值</w:t>
      </w:r>
      <w:r>
        <w:rPr>
          <w:sz w:val="24"/>
        </w:rPr>
        <w:t>_</w:t>
      </w:r>
      <w:r>
        <w:rPr>
          <w:sz w:val="24"/>
        </w:rPr>
        <w:t>。</w:t>
      </w:r>
    </w:p>
    <w:p w:rsidR="00891092" w:rsidRDefault="008E39DC">
      <w:pPr>
        <w:numPr>
          <w:ilvl w:val="0"/>
          <w:numId w:val="13"/>
        </w:numPr>
        <w:tabs>
          <w:tab w:val="left" w:pos="360"/>
        </w:tabs>
        <w:snapToGrid w:val="0"/>
        <w:spacing w:line="360" w:lineRule="auto"/>
        <w:outlineLvl w:val="1"/>
        <w:rPr>
          <w:sz w:val="24"/>
        </w:rPr>
      </w:pPr>
      <w:r>
        <w:rPr>
          <w:sz w:val="24"/>
        </w:rPr>
        <w:t>确定</w:t>
      </w:r>
      <w:bookmarkStart w:id="792" w:name="_Toc151193716"/>
      <w:bookmarkStart w:id="793" w:name="_Toc149720839"/>
      <w:bookmarkStart w:id="794" w:name="_Toc142311048"/>
      <w:bookmarkStart w:id="795" w:name="_Toc151193644"/>
      <w:bookmarkStart w:id="796" w:name="_Toc265228384"/>
      <w:bookmarkStart w:id="797" w:name="_Toc226965736"/>
      <w:bookmarkStart w:id="798" w:name="_Toc164608815"/>
      <w:bookmarkStart w:id="799" w:name="_Toc164229241"/>
      <w:bookmarkStart w:id="800" w:name="_Toc520356170"/>
      <w:bookmarkStart w:id="801" w:name="_Toc226337242"/>
      <w:bookmarkStart w:id="802" w:name="_Toc150480784"/>
      <w:bookmarkStart w:id="803" w:name="_Toc264969236"/>
      <w:bookmarkStart w:id="804" w:name="_Toc151193788"/>
      <w:bookmarkStart w:id="805" w:name="_Toc164229387"/>
      <w:bookmarkStart w:id="806" w:name="_Ref467307010"/>
      <w:bookmarkStart w:id="807" w:name="_Toc164608660"/>
      <w:bookmarkStart w:id="808" w:name="_Toc127151747"/>
      <w:bookmarkStart w:id="809" w:name="_Toc150774646"/>
      <w:bookmarkStart w:id="810" w:name="_Toc151193934"/>
      <w:bookmarkStart w:id="811" w:name="_Toc151190173"/>
      <w:bookmarkStart w:id="812" w:name="_Toc305158814"/>
      <w:bookmarkStart w:id="813" w:name="_Toc127151546"/>
      <w:bookmarkStart w:id="814" w:name="_Toc195842911"/>
      <w:bookmarkStart w:id="815" w:name="_Toc150774751"/>
      <w:bookmarkStart w:id="816" w:name="_Toc164351640"/>
      <w:bookmarkStart w:id="817" w:name="_Toc127161460"/>
      <w:bookmarkStart w:id="818" w:name="_Toc226965819"/>
      <w:bookmarkStart w:id="819" w:name="_Toc305158888"/>
      <w:bookmarkStart w:id="820" w:name="_Toc150509297"/>
      <w:bookmarkStart w:id="821" w:name="_Toc226309790"/>
      <w:bookmarkStart w:id="822" w:name="_Toc151193860"/>
      <w:r>
        <w:rPr>
          <w:sz w:val="24"/>
        </w:rPr>
        <w:t>中标候选人名单</w:t>
      </w:r>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p>
    <w:p w:rsidR="00891092" w:rsidRDefault="008E39DC">
      <w:pPr>
        <w:numPr>
          <w:ilvl w:val="1"/>
          <w:numId w:val="13"/>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w:t>
      </w:r>
      <w:r>
        <w:rPr>
          <w:sz w:val="24"/>
        </w:rPr>
        <w:lastRenderedPageBreak/>
        <w:t>其他同品牌投标人不作为中标候选人。</w:t>
      </w:r>
    </w:p>
    <w:p w:rsidR="00891092" w:rsidRDefault="008E39DC" w:rsidP="00AB1679">
      <w:pPr>
        <w:pStyle w:val="af8"/>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Pr>
          <w:rFonts w:ascii="Times New Roman" w:hAnsi="Times New Roman"/>
          <w:sz w:val="24"/>
        </w:rPr>
        <w:t>■</w:t>
      </w:r>
      <w:r>
        <w:rPr>
          <w:rFonts w:ascii="Times New Roman" w:hAnsi="Times New Roman" w:hint="default"/>
          <w:sz w:val="24"/>
          <w:szCs w:val="24"/>
        </w:rPr>
        <w:t>随机抽取</w:t>
      </w:r>
    </w:p>
    <w:p w:rsidR="00891092" w:rsidRDefault="008E39DC" w:rsidP="00AB1679">
      <w:pPr>
        <w:pStyle w:val="af8"/>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Pr>
          <w:rFonts w:ascii="Times New Roman" w:hAnsi="Times New Roman" w:hint="default"/>
          <w:sz w:val="24"/>
          <w:szCs w:val="24"/>
        </w:rPr>
        <w:t>□</w:t>
      </w:r>
      <w:r>
        <w:rPr>
          <w:rFonts w:ascii="Times New Roman" w:hAnsi="Times New Roman" w:hint="default"/>
          <w:sz w:val="24"/>
          <w:szCs w:val="24"/>
        </w:rPr>
        <w:t>其他方式，具体要求：</w:t>
      </w:r>
      <w:r>
        <w:rPr>
          <w:rFonts w:ascii="Times New Roman" w:hAnsi="Times New Roman" w:hint="default"/>
          <w:sz w:val="24"/>
          <w:szCs w:val="24"/>
        </w:rPr>
        <w:t>_____</w:t>
      </w:r>
    </w:p>
    <w:p w:rsidR="00891092" w:rsidRDefault="008E39DC">
      <w:pPr>
        <w:numPr>
          <w:ilvl w:val="1"/>
          <w:numId w:val="13"/>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rsidR="00891092" w:rsidRDefault="008E39DC">
      <w:pPr>
        <w:numPr>
          <w:ilvl w:val="1"/>
          <w:numId w:val="13"/>
        </w:numPr>
        <w:tabs>
          <w:tab w:val="left" w:pos="1080"/>
        </w:tabs>
        <w:snapToGrid w:val="0"/>
        <w:spacing w:line="360" w:lineRule="auto"/>
        <w:ind w:left="1077" w:hanging="720"/>
        <w:rPr>
          <w:sz w:val="24"/>
        </w:rPr>
      </w:pPr>
      <w:r>
        <w:rPr>
          <w:sz w:val="24"/>
        </w:rPr>
        <w:t>采用最低评标价法时，评标结果按本章</w:t>
      </w:r>
      <w:r>
        <w:rPr>
          <w:sz w:val="24"/>
        </w:rPr>
        <w:t>2.4</w:t>
      </w:r>
      <w:r>
        <w:rPr>
          <w:sz w:val="24"/>
        </w:rPr>
        <w:t>、</w:t>
      </w:r>
      <w:r>
        <w:rPr>
          <w:sz w:val="24"/>
        </w:rPr>
        <w:t>2.5</w:t>
      </w:r>
      <w:r>
        <w:rPr>
          <w:sz w:val="24"/>
        </w:rPr>
        <w:t>调整后的投标报价由低到高顺序排列。投标报价相同的并列。投标文件满足招标文件全部实质性要求且投标报价最低的投标人为排名第一的中标候选人。</w:t>
      </w:r>
    </w:p>
    <w:p w:rsidR="00891092" w:rsidRDefault="008E39DC">
      <w:pPr>
        <w:numPr>
          <w:ilvl w:val="1"/>
          <w:numId w:val="13"/>
        </w:numPr>
        <w:tabs>
          <w:tab w:val="left" w:pos="1080"/>
        </w:tabs>
        <w:snapToGrid w:val="0"/>
        <w:spacing w:line="360" w:lineRule="auto"/>
        <w:ind w:left="1077" w:hanging="720"/>
        <w:rPr>
          <w:sz w:val="24"/>
        </w:rPr>
      </w:pPr>
      <w:r>
        <w:rPr>
          <w:sz w:val="24"/>
        </w:rPr>
        <w:t>评标委员会要对评分汇总情况进行复核，特别是对排名第一的、报价最低的、投标或响应文件被认定为无效的情形进行重点复核。</w:t>
      </w:r>
    </w:p>
    <w:p w:rsidR="00891092" w:rsidRDefault="008E39DC">
      <w:pPr>
        <w:numPr>
          <w:ilvl w:val="1"/>
          <w:numId w:val="13"/>
        </w:numPr>
        <w:tabs>
          <w:tab w:val="left" w:pos="1080"/>
        </w:tabs>
        <w:snapToGrid w:val="0"/>
        <w:spacing w:line="360" w:lineRule="auto"/>
        <w:ind w:left="1077" w:hanging="720"/>
        <w:rPr>
          <w:sz w:val="24"/>
        </w:rPr>
      </w:pPr>
      <w:r>
        <w:rPr>
          <w:sz w:val="24"/>
        </w:rPr>
        <w:t>评标委员会将根据各投标人的评标排序，依次推荐本项目（各采购包）的中标候选人，起草并签署评标报告。本项目（各采购包）评标委员会共（各）推荐</w:t>
      </w:r>
      <w:r>
        <w:rPr>
          <w:sz w:val="24"/>
        </w:rPr>
        <w:t>_</w:t>
      </w:r>
      <w:r>
        <w:rPr>
          <w:rFonts w:hint="eastAsia"/>
          <w:sz w:val="24"/>
        </w:rPr>
        <w:t>3</w:t>
      </w:r>
      <w:r>
        <w:rPr>
          <w:sz w:val="24"/>
        </w:rPr>
        <w:t>_</w:t>
      </w:r>
      <w:r>
        <w:rPr>
          <w:sz w:val="24"/>
        </w:rPr>
        <w:t>名中标候选人。</w:t>
      </w:r>
    </w:p>
    <w:p w:rsidR="00891092" w:rsidRDefault="008E39DC">
      <w:pPr>
        <w:numPr>
          <w:ilvl w:val="0"/>
          <w:numId w:val="13"/>
        </w:numPr>
        <w:tabs>
          <w:tab w:val="left" w:pos="360"/>
        </w:tabs>
        <w:snapToGrid w:val="0"/>
        <w:spacing w:line="360" w:lineRule="auto"/>
        <w:outlineLvl w:val="1"/>
        <w:rPr>
          <w:sz w:val="24"/>
        </w:rPr>
      </w:pPr>
      <w:r>
        <w:rPr>
          <w:sz w:val="24"/>
        </w:rPr>
        <w:t>报告违法行为</w:t>
      </w:r>
    </w:p>
    <w:p w:rsidR="00891092" w:rsidRDefault="008E39DC">
      <w:pPr>
        <w:numPr>
          <w:ilvl w:val="1"/>
          <w:numId w:val="13"/>
        </w:numPr>
        <w:tabs>
          <w:tab w:val="left" w:pos="1080"/>
        </w:tabs>
        <w:snapToGrid w:val="0"/>
        <w:spacing w:line="360" w:lineRule="auto"/>
        <w:ind w:left="1077" w:hanging="720"/>
        <w:rPr>
          <w:sz w:val="24"/>
        </w:rPr>
      </w:pPr>
      <w:r>
        <w:rPr>
          <w:sz w:val="24"/>
        </w:rPr>
        <w:t>评标委员会在评标过程中发现投标人有行贿、提供虚假材料或者串通等违法行为时，应当及时向财政部门报告。</w:t>
      </w:r>
    </w:p>
    <w:p w:rsidR="00891092" w:rsidRDefault="008E39DC">
      <w:pPr>
        <w:widowControl/>
        <w:jc w:val="left"/>
        <w:rPr>
          <w:b/>
          <w:sz w:val="24"/>
        </w:rPr>
      </w:pPr>
      <w:r>
        <w:rPr>
          <w:b/>
          <w:sz w:val="24"/>
        </w:rPr>
        <w:br w:type="page"/>
      </w:r>
    </w:p>
    <w:p w:rsidR="00891092" w:rsidRDefault="008E39DC">
      <w:pPr>
        <w:tabs>
          <w:tab w:val="left" w:pos="360"/>
          <w:tab w:val="left" w:pos="900"/>
        </w:tabs>
        <w:snapToGrid w:val="0"/>
        <w:spacing w:line="360" w:lineRule="auto"/>
        <w:jc w:val="center"/>
        <w:outlineLvl w:val="1"/>
        <w:rPr>
          <w:b/>
        </w:rPr>
      </w:pPr>
      <w:r>
        <w:rPr>
          <w:b/>
          <w:sz w:val="24"/>
        </w:rPr>
        <w:lastRenderedPageBreak/>
        <w:t>二、评标标准</w:t>
      </w:r>
    </w:p>
    <w:tbl>
      <w:tblPr>
        <w:tblW w:w="91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52"/>
        <w:gridCol w:w="1445"/>
        <w:gridCol w:w="872"/>
        <w:gridCol w:w="5557"/>
      </w:tblGrid>
      <w:tr w:rsidR="005B1C53" w:rsidTr="004B2102">
        <w:trPr>
          <w:trHeight w:val="451"/>
          <w:jc w:val="center"/>
        </w:trPr>
        <w:tc>
          <w:tcPr>
            <w:tcW w:w="2697" w:type="dxa"/>
            <w:gridSpan w:val="2"/>
            <w:tcBorders>
              <w:top w:val="single" w:sz="4" w:space="0" w:color="auto"/>
              <w:left w:val="single" w:sz="4" w:space="0" w:color="auto"/>
              <w:bottom w:val="single" w:sz="4" w:space="0" w:color="auto"/>
              <w:right w:val="single" w:sz="4" w:space="0" w:color="auto"/>
            </w:tcBorders>
            <w:vAlign w:val="center"/>
          </w:tcPr>
          <w:p w:rsidR="005B1C53" w:rsidRDefault="005B1C53" w:rsidP="004B2102">
            <w:pPr>
              <w:adjustRightInd w:val="0"/>
              <w:snapToGrid w:val="0"/>
              <w:spacing w:line="360" w:lineRule="exact"/>
              <w:rPr>
                <w:rFonts w:asciiTheme="minorEastAsia" w:eastAsiaTheme="minorEastAsia" w:hAnsiTheme="minorEastAsia"/>
                <w:color w:val="000000"/>
                <w:szCs w:val="21"/>
              </w:rPr>
            </w:pPr>
            <w:r>
              <w:rPr>
                <w:rFonts w:asciiTheme="minorEastAsia" w:eastAsiaTheme="minorEastAsia" w:hAnsiTheme="minorEastAsia" w:hint="eastAsia"/>
                <w:color w:val="000000"/>
                <w:szCs w:val="21"/>
              </w:rPr>
              <w:t>评审内容</w:t>
            </w:r>
          </w:p>
        </w:tc>
        <w:tc>
          <w:tcPr>
            <w:tcW w:w="872" w:type="dxa"/>
            <w:tcBorders>
              <w:top w:val="single" w:sz="4" w:space="0" w:color="auto"/>
              <w:left w:val="single" w:sz="4" w:space="0" w:color="auto"/>
              <w:bottom w:val="single" w:sz="4" w:space="0" w:color="auto"/>
              <w:right w:val="single" w:sz="4" w:space="0" w:color="auto"/>
            </w:tcBorders>
            <w:vAlign w:val="center"/>
          </w:tcPr>
          <w:p w:rsidR="005B1C53" w:rsidRDefault="005B1C53" w:rsidP="004B2102">
            <w:pPr>
              <w:adjustRightInd w:val="0"/>
              <w:snapToGrid w:val="0"/>
              <w:spacing w:line="360" w:lineRule="exact"/>
              <w:rPr>
                <w:rFonts w:asciiTheme="minorEastAsia" w:eastAsiaTheme="minorEastAsia" w:hAnsiTheme="minorEastAsia"/>
                <w:color w:val="000000"/>
                <w:szCs w:val="21"/>
              </w:rPr>
            </w:pPr>
            <w:r>
              <w:rPr>
                <w:rFonts w:asciiTheme="minorEastAsia" w:eastAsiaTheme="minorEastAsia" w:hAnsiTheme="minorEastAsia" w:hint="eastAsia"/>
                <w:color w:val="000000"/>
                <w:szCs w:val="21"/>
              </w:rPr>
              <w:t>分值</w:t>
            </w:r>
          </w:p>
          <w:p w:rsidR="005B1C53" w:rsidRDefault="005B1C53" w:rsidP="004B2102">
            <w:pPr>
              <w:adjustRightInd w:val="0"/>
              <w:snapToGrid w:val="0"/>
              <w:spacing w:line="360" w:lineRule="exact"/>
              <w:rPr>
                <w:rFonts w:asciiTheme="minorEastAsia" w:eastAsiaTheme="minorEastAsia" w:hAnsiTheme="minorEastAsia"/>
                <w:color w:val="000000"/>
                <w:szCs w:val="21"/>
              </w:rPr>
            </w:pPr>
            <w:r>
              <w:rPr>
                <w:rFonts w:asciiTheme="minorEastAsia" w:eastAsiaTheme="minorEastAsia" w:hAnsiTheme="minorEastAsia" w:hint="eastAsia"/>
                <w:color w:val="000000"/>
                <w:szCs w:val="21"/>
              </w:rPr>
              <w:t>范围</w:t>
            </w:r>
          </w:p>
        </w:tc>
        <w:tc>
          <w:tcPr>
            <w:tcW w:w="5557" w:type="dxa"/>
            <w:tcBorders>
              <w:top w:val="single" w:sz="4" w:space="0" w:color="auto"/>
              <w:left w:val="single" w:sz="4" w:space="0" w:color="auto"/>
              <w:bottom w:val="single" w:sz="4" w:space="0" w:color="auto"/>
              <w:right w:val="single" w:sz="4" w:space="0" w:color="auto"/>
            </w:tcBorders>
            <w:vAlign w:val="center"/>
          </w:tcPr>
          <w:p w:rsidR="005B1C53" w:rsidRDefault="005B1C53" w:rsidP="004B2102">
            <w:pPr>
              <w:adjustRightInd w:val="0"/>
              <w:snapToGrid w:val="0"/>
              <w:spacing w:line="360" w:lineRule="exact"/>
              <w:rPr>
                <w:rFonts w:asciiTheme="minorEastAsia" w:eastAsiaTheme="minorEastAsia" w:hAnsiTheme="minorEastAsia"/>
                <w:color w:val="000000"/>
                <w:szCs w:val="21"/>
              </w:rPr>
            </w:pPr>
            <w:r>
              <w:rPr>
                <w:rFonts w:asciiTheme="minorEastAsia" w:eastAsiaTheme="minorEastAsia" w:hAnsiTheme="minorEastAsia" w:hint="eastAsia"/>
                <w:color w:val="000000"/>
                <w:szCs w:val="21"/>
              </w:rPr>
              <w:t>评分标准</w:t>
            </w:r>
          </w:p>
        </w:tc>
      </w:tr>
      <w:tr w:rsidR="005B1C53" w:rsidTr="004B2102">
        <w:trPr>
          <w:trHeight w:val="1265"/>
          <w:jc w:val="center"/>
        </w:trPr>
        <w:tc>
          <w:tcPr>
            <w:tcW w:w="1252" w:type="dxa"/>
            <w:tcBorders>
              <w:top w:val="single" w:sz="4" w:space="0" w:color="auto"/>
              <w:left w:val="single" w:sz="4" w:space="0" w:color="auto"/>
              <w:bottom w:val="single" w:sz="4" w:space="0" w:color="auto"/>
              <w:right w:val="single" w:sz="4" w:space="0" w:color="auto"/>
            </w:tcBorders>
            <w:vAlign w:val="center"/>
          </w:tcPr>
          <w:p w:rsidR="005B1C53" w:rsidRDefault="005B1C53" w:rsidP="004B2102">
            <w:pPr>
              <w:adjustRightInd w:val="0"/>
              <w:snapToGrid w:val="0"/>
              <w:spacing w:line="360" w:lineRule="exact"/>
              <w:rPr>
                <w:rFonts w:asciiTheme="minorEastAsia" w:eastAsiaTheme="minorEastAsia" w:hAnsiTheme="minorEastAsia"/>
                <w:color w:val="000000"/>
                <w:szCs w:val="21"/>
              </w:rPr>
            </w:pPr>
            <w:r>
              <w:rPr>
                <w:rFonts w:asciiTheme="minorEastAsia" w:eastAsiaTheme="minorEastAsia" w:hAnsiTheme="minorEastAsia" w:hint="eastAsia"/>
                <w:color w:val="000000"/>
                <w:szCs w:val="21"/>
              </w:rPr>
              <w:t>价格部分</w:t>
            </w:r>
          </w:p>
          <w:p w:rsidR="005B1C53" w:rsidRDefault="005B1C53" w:rsidP="004B2102">
            <w:pPr>
              <w:adjustRightInd w:val="0"/>
              <w:snapToGrid w:val="0"/>
              <w:spacing w:line="360" w:lineRule="exact"/>
              <w:rPr>
                <w:rFonts w:asciiTheme="minorEastAsia" w:eastAsiaTheme="minorEastAsia" w:hAnsiTheme="minorEastAsia"/>
                <w:color w:val="000000"/>
                <w:szCs w:val="21"/>
              </w:rPr>
            </w:pPr>
            <w:r>
              <w:rPr>
                <w:rFonts w:asciiTheme="minorEastAsia" w:eastAsiaTheme="minorEastAsia" w:hAnsiTheme="minorEastAsia" w:hint="eastAsia"/>
                <w:color w:val="000000"/>
                <w:szCs w:val="21"/>
              </w:rPr>
              <w:t>（30分）</w:t>
            </w:r>
          </w:p>
        </w:tc>
        <w:tc>
          <w:tcPr>
            <w:tcW w:w="1445" w:type="dxa"/>
            <w:tcBorders>
              <w:top w:val="single" w:sz="4" w:space="0" w:color="auto"/>
              <w:left w:val="single" w:sz="4" w:space="0" w:color="auto"/>
              <w:bottom w:val="single" w:sz="4" w:space="0" w:color="auto"/>
              <w:right w:val="single" w:sz="4" w:space="0" w:color="auto"/>
            </w:tcBorders>
            <w:vAlign w:val="center"/>
          </w:tcPr>
          <w:p w:rsidR="005B1C53" w:rsidRDefault="005B1C53" w:rsidP="004B2102">
            <w:pPr>
              <w:adjustRightInd w:val="0"/>
              <w:snapToGrid w:val="0"/>
              <w:spacing w:line="360" w:lineRule="exact"/>
              <w:rPr>
                <w:rFonts w:asciiTheme="minorEastAsia" w:eastAsiaTheme="minorEastAsia" w:hAnsiTheme="minorEastAsia"/>
                <w:color w:val="000000"/>
                <w:szCs w:val="21"/>
              </w:rPr>
            </w:pPr>
            <w:r>
              <w:rPr>
                <w:rFonts w:asciiTheme="minorEastAsia" w:eastAsiaTheme="minorEastAsia" w:hAnsiTheme="minorEastAsia" w:hint="eastAsia"/>
                <w:color w:val="000000"/>
                <w:szCs w:val="21"/>
              </w:rPr>
              <w:t>报价</w:t>
            </w:r>
          </w:p>
        </w:tc>
        <w:tc>
          <w:tcPr>
            <w:tcW w:w="872" w:type="dxa"/>
            <w:tcBorders>
              <w:top w:val="single" w:sz="4" w:space="0" w:color="auto"/>
              <w:left w:val="single" w:sz="4" w:space="0" w:color="auto"/>
              <w:bottom w:val="single" w:sz="4" w:space="0" w:color="auto"/>
              <w:right w:val="single" w:sz="4" w:space="0" w:color="auto"/>
            </w:tcBorders>
            <w:vAlign w:val="center"/>
          </w:tcPr>
          <w:p w:rsidR="005B1C53" w:rsidRDefault="005B1C53" w:rsidP="004B2102">
            <w:pPr>
              <w:adjustRightInd w:val="0"/>
              <w:snapToGrid w:val="0"/>
              <w:spacing w:line="360" w:lineRule="exact"/>
              <w:rPr>
                <w:rFonts w:asciiTheme="minorEastAsia" w:eastAsiaTheme="minorEastAsia" w:hAnsiTheme="minorEastAsia"/>
                <w:color w:val="000000"/>
                <w:szCs w:val="21"/>
              </w:rPr>
            </w:pPr>
            <w:r>
              <w:rPr>
                <w:rFonts w:asciiTheme="minorEastAsia" w:eastAsiaTheme="minorEastAsia" w:hAnsiTheme="minorEastAsia" w:hint="eastAsia"/>
                <w:color w:val="000000"/>
                <w:szCs w:val="21"/>
              </w:rPr>
              <w:t>0-30分</w:t>
            </w:r>
          </w:p>
        </w:tc>
        <w:tc>
          <w:tcPr>
            <w:tcW w:w="5557" w:type="dxa"/>
            <w:tcBorders>
              <w:top w:val="single" w:sz="4" w:space="0" w:color="auto"/>
              <w:left w:val="single" w:sz="4" w:space="0" w:color="auto"/>
              <w:bottom w:val="single" w:sz="4" w:space="0" w:color="auto"/>
              <w:right w:val="single" w:sz="4" w:space="0" w:color="auto"/>
            </w:tcBorders>
            <w:vAlign w:val="center"/>
          </w:tcPr>
          <w:p w:rsidR="005B1C53" w:rsidRDefault="005B1C53" w:rsidP="004B2102">
            <w:pPr>
              <w:adjustRightInd w:val="0"/>
              <w:snapToGrid w:val="0"/>
              <w:spacing w:line="360" w:lineRule="exact"/>
              <w:rPr>
                <w:rFonts w:asciiTheme="minorEastAsia" w:eastAsiaTheme="minorEastAsia" w:hAnsiTheme="minorEastAsia"/>
                <w:color w:val="000000"/>
                <w:szCs w:val="21"/>
              </w:rPr>
            </w:pPr>
            <w:r>
              <w:rPr>
                <w:rFonts w:asciiTheme="minorEastAsia" w:eastAsiaTheme="minorEastAsia" w:hAnsiTheme="minorEastAsia" w:hint="eastAsia"/>
                <w:color w:val="000000"/>
                <w:szCs w:val="21"/>
              </w:rPr>
              <w:t>价格分采用低价优先法计算，即满足招标文件要求且评标报价最低的评标报价为评标基准价，其价格分为满分。其他投标人的价格分统一按照下列公式计算：</w:t>
            </w:r>
          </w:p>
          <w:p w:rsidR="005B1C53" w:rsidRDefault="005B1C53" w:rsidP="004B2102">
            <w:pPr>
              <w:adjustRightInd w:val="0"/>
              <w:snapToGrid w:val="0"/>
              <w:spacing w:line="360" w:lineRule="exact"/>
              <w:rPr>
                <w:rFonts w:asciiTheme="minorEastAsia" w:eastAsiaTheme="minorEastAsia" w:hAnsiTheme="minorEastAsia"/>
                <w:color w:val="000000"/>
                <w:szCs w:val="21"/>
              </w:rPr>
            </w:pPr>
            <w:r>
              <w:rPr>
                <w:rFonts w:asciiTheme="minorEastAsia" w:eastAsiaTheme="minorEastAsia" w:hAnsiTheme="minorEastAsia" w:hint="eastAsia"/>
                <w:color w:val="000000"/>
                <w:szCs w:val="21"/>
              </w:rPr>
              <w:t>投标报价得分=（评标基准价/评标报价）×30</w:t>
            </w:r>
          </w:p>
        </w:tc>
      </w:tr>
      <w:tr w:rsidR="005B1C53" w:rsidTr="004B2102">
        <w:trPr>
          <w:trHeight w:val="765"/>
          <w:jc w:val="center"/>
        </w:trPr>
        <w:tc>
          <w:tcPr>
            <w:tcW w:w="1252" w:type="dxa"/>
            <w:tcBorders>
              <w:top w:val="single" w:sz="4" w:space="0" w:color="auto"/>
              <w:left w:val="single" w:sz="4" w:space="0" w:color="auto"/>
              <w:right w:val="single" w:sz="4" w:space="0" w:color="auto"/>
            </w:tcBorders>
            <w:vAlign w:val="center"/>
          </w:tcPr>
          <w:p w:rsidR="005B1C53" w:rsidRDefault="005B1C53" w:rsidP="004B2102">
            <w:pPr>
              <w:adjustRightInd w:val="0"/>
              <w:snapToGrid w:val="0"/>
              <w:spacing w:line="360" w:lineRule="exact"/>
              <w:rPr>
                <w:rFonts w:asciiTheme="minorEastAsia" w:eastAsiaTheme="minorEastAsia" w:hAnsiTheme="minorEastAsia"/>
                <w:color w:val="000000"/>
                <w:szCs w:val="21"/>
              </w:rPr>
            </w:pPr>
            <w:r>
              <w:rPr>
                <w:rFonts w:asciiTheme="minorEastAsia" w:eastAsiaTheme="minorEastAsia" w:hAnsiTheme="minorEastAsia" w:hint="eastAsia"/>
                <w:color w:val="000000"/>
                <w:szCs w:val="21"/>
              </w:rPr>
              <w:t>商务部分</w:t>
            </w:r>
          </w:p>
          <w:p w:rsidR="005B1C53" w:rsidRDefault="0036033B" w:rsidP="004B2102">
            <w:pPr>
              <w:adjustRightInd w:val="0"/>
              <w:snapToGrid w:val="0"/>
              <w:spacing w:line="360" w:lineRule="exact"/>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w:t>
            </w:r>
            <w:r w:rsidR="005B1C53">
              <w:rPr>
                <w:rFonts w:asciiTheme="minorEastAsia" w:eastAsiaTheme="minorEastAsia" w:hAnsiTheme="minorEastAsia" w:hint="eastAsia"/>
                <w:color w:val="000000"/>
                <w:szCs w:val="21"/>
              </w:rPr>
              <w:t>5分)</w:t>
            </w:r>
          </w:p>
        </w:tc>
        <w:tc>
          <w:tcPr>
            <w:tcW w:w="1445" w:type="dxa"/>
            <w:tcBorders>
              <w:top w:val="single" w:sz="4" w:space="0" w:color="auto"/>
              <w:left w:val="single" w:sz="4" w:space="0" w:color="auto"/>
              <w:right w:val="single" w:sz="4" w:space="0" w:color="auto"/>
            </w:tcBorders>
            <w:vAlign w:val="center"/>
          </w:tcPr>
          <w:p w:rsidR="005B1C53" w:rsidRDefault="005B1C53" w:rsidP="004B2102">
            <w:pPr>
              <w:adjustRightInd w:val="0"/>
              <w:snapToGrid w:val="0"/>
              <w:spacing w:line="360" w:lineRule="exact"/>
              <w:rPr>
                <w:rFonts w:asciiTheme="minorEastAsia" w:eastAsiaTheme="minorEastAsia" w:hAnsiTheme="minorEastAsia"/>
                <w:color w:val="000000"/>
                <w:szCs w:val="21"/>
              </w:rPr>
            </w:pPr>
            <w:r>
              <w:rPr>
                <w:rFonts w:asciiTheme="minorEastAsia" w:eastAsiaTheme="minorEastAsia" w:hAnsiTheme="minorEastAsia" w:hint="eastAsia"/>
                <w:color w:val="000000"/>
                <w:szCs w:val="21"/>
              </w:rPr>
              <w:t>类似项目业绩</w:t>
            </w:r>
          </w:p>
        </w:tc>
        <w:tc>
          <w:tcPr>
            <w:tcW w:w="872" w:type="dxa"/>
            <w:tcBorders>
              <w:top w:val="single" w:sz="4" w:space="0" w:color="auto"/>
              <w:left w:val="single" w:sz="4" w:space="0" w:color="auto"/>
              <w:bottom w:val="single" w:sz="4" w:space="0" w:color="auto"/>
              <w:right w:val="single" w:sz="4" w:space="0" w:color="auto"/>
            </w:tcBorders>
            <w:vAlign w:val="center"/>
          </w:tcPr>
          <w:p w:rsidR="005B1C53" w:rsidRDefault="005B1C53" w:rsidP="004B2102">
            <w:pPr>
              <w:adjustRightInd w:val="0"/>
              <w:snapToGrid w:val="0"/>
              <w:spacing w:line="360" w:lineRule="exact"/>
              <w:rPr>
                <w:rFonts w:asciiTheme="minorEastAsia" w:eastAsiaTheme="minorEastAsia" w:hAnsiTheme="minorEastAsia"/>
                <w:color w:val="000000"/>
                <w:szCs w:val="21"/>
              </w:rPr>
            </w:pPr>
            <w:r>
              <w:rPr>
                <w:rFonts w:asciiTheme="minorEastAsia" w:eastAsiaTheme="minorEastAsia" w:hAnsiTheme="minorEastAsia" w:hint="eastAsia"/>
                <w:color w:val="000000"/>
                <w:szCs w:val="21"/>
              </w:rPr>
              <w:t>0-5分</w:t>
            </w:r>
          </w:p>
        </w:tc>
        <w:tc>
          <w:tcPr>
            <w:tcW w:w="5557" w:type="dxa"/>
            <w:tcBorders>
              <w:top w:val="single" w:sz="4" w:space="0" w:color="auto"/>
              <w:left w:val="single" w:sz="4" w:space="0" w:color="auto"/>
              <w:bottom w:val="single" w:sz="4" w:space="0" w:color="auto"/>
              <w:right w:val="single" w:sz="4" w:space="0" w:color="auto"/>
            </w:tcBorders>
            <w:vAlign w:val="center"/>
          </w:tcPr>
          <w:p w:rsidR="005B1C53" w:rsidRDefault="005B1C53" w:rsidP="004B2102">
            <w:pPr>
              <w:adjustRightInd w:val="0"/>
              <w:snapToGrid w:val="0"/>
              <w:spacing w:line="360" w:lineRule="exact"/>
              <w:rPr>
                <w:rFonts w:asciiTheme="minorEastAsia" w:eastAsiaTheme="minorEastAsia" w:hAnsiTheme="minorEastAsia"/>
                <w:color w:val="000000"/>
                <w:szCs w:val="21"/>
              </w:rPr>
            </w:pPr>
            <w:r>
              <w:rPr>
                <w:rFonts w:asciiTheme="minorEastAsia" w:eastAsiaTheme="minorEastAsia" w:hAnsiTheme="minorEastAsia" w:hint="eastAsia"/>
                <w:color w:val="000000"/>
                <w:szCs w:val="21"/>
              </w:rPr>
              <w:t>考察供应商近三年（2023年</w:t>
            </w:r>
            <w:r w:rsidR="003C7F0A">
              <w:rPr>
                <w:rFonts w:asciiTheme="minorEastAsia" w:eastAsiaTheme="minorEastAsia" w:hAnsiTheme="minorEastAsia" w:hint="eastAsia"/>
                <w:color w:val="000000"/>
                <w:szCs w:val="21"/>
              </w:rPr>
              <w:t>6</w:t>
            </w:r>
            <w:r>
              <w:rPr>
                <w:rFonts w:asciiTheme="minorEastAsia" w:eastAsiaTheme="minorEastAsia" w:hAnsiTheme="minorEastAsia" w:hint="eastAsia"/>
                <w:color w:val="000000"/>
                <w:szCs w:val="21"/>
              </w:rPr>
              <w:t>月1日至今，以合同签订时间为准）类似</w:t>
            </w:r>
            <w:r w:rsidRPr="00B7605B">
              <w:rPr>
                <w:rFonts w:asciiTheme="minorEastAsia" w:eastAsiaTheme="minorEastAsia" w:hAnsiTheme="minorEastAsia" w:hint="eastAsia"/>
                <w:color w:val="000000"/>
                <w:szCs w:val="21"/>
              </w:rPr>
              <w:t>墓位制作</w:t>
            </w:r>
            <w:r>
              <w:rPr>
                <w:rFonts w:asciiTheme="minorEastAsia" w:eastAsiaTheme="minorEastAsia" w:hAnsiTheme="minorEastAsia" w:hint="eastAsia"/>
                <w:color w:val="000000"/>
                <w:szCs w:val="21"/>
              </w:rPr>
              <w:t>、园林绿化、道路铺装等方面项目业绩情况（须提供加盖公章的合同复印件或扫描件关键页，合同关键页包含但不限于：合同首页、金额页、内容页、签字盖章页），每提供一个业绩得1分，最高得5分。</w:t>
            </w:r>
          </w:p>
          <w:p w:rsidR="005B1C53" w:rsidRDefault="005B1C53" w:rsidP="004B2102">
            <w:pPr>
              <w:adjustRightInd w:val="0"/>
              <w:snapToGrid w:val="0"/>
              <w:spacing w:line="360" w:lineRule="exact"/>
              <w:rPr>
                <w:rFonts w:asciiTheme="minorEastAsia" w:eastAsiaTheme="minorEastAsia" w:hAnsiTheme="minorEastAsia"/>
                <w:color w:val="000000"/>
                <w:szCs w:val="21"/>
              </w:rPr>
            </w:pPr>
            <w:r>
              <w:rPr>
                <w:rFonts w:asciiTheme="minorEastAsia" w:eastAsiaTheme="minorEastAsia" w:hAnsiTheme="minorEastAsia" w:hint="eastAsia"/>
                <w:color w:val="000000"/>
                <w:szCs w:val="21"/>
              </w:rPr>
              <w:t>如提供业绩证明材料不齐全，或者材料模糊分辨不清，以及存在明显错误、有违事实的，该项业绩得0分。</w:t>
            </w:r>
          </w:p>
        </w:tc>
      </w:tr>
      <w:tr w:rsidR="005B1C53" w:rsidTr="004B2102">
        <w:trPr>
          <w:trHeight w:val="874"/>
          <w:jc w:val="center"/>
        </w:trPr>
        <w:tc>
          <w:tcPr>
            <w:tcW w:w="1252" w:type="dxa"/>
            <w:vMerge w:val="restart"/>
            <w:tcBorders>
              <w:top w:val="single" w:sz="4" w:space="0" w:color="auto"/>
              <w:left w:val="single" w:sz="4" w:space="0" w:color="auto"/>
              <w:right w:val="single" w:sz="4" w:space="0" w:color="auto"/>
            </w:tcBorders>
            <w:vAlign w:val="center"/>
          </w:tcPr>
          <w:p w:rsidR="005B1C53" w:rsidRDefault="005B1C53" w:rsidP="004B2102">
            <w:pPr>
              <w:adjustRightInd w:val="0"/>
              <w:snapToGrid w:val="0"/>
              <w:spacing w:line="360" w:lineRule="exact"/>
              <w:rPr>
                <w:rFonts w:asciiTheme="minorEastAsia" w:eastAsiaTheme="minorEastAsia" w:hAnsiTheme="minorEastAsia"/>
                <w:color w:val="000000"/>
                <w:szCs w:val="21"/>
              </w:rPr>
            </w:pPr>
            <w:r>
              <w:rPr>
                <w:rFonts w:asciiTheme="minorEastAsia" w:eastAsiaTheme="minorEastAsia" w:hAnsiTheme="minorEastAsia" w:hint="eastAsia"/>
                <w:color w:val="000000"/>
                <w:szCs w:val="21"/>
              </w:rPr>
              <w:t>技术部分</w:t>
            </w:r>
          </w:p>
          <w:p w:rsidR="005B1C53" w:rsidRDefault="005B1C53" w:rsidP="0041449E">
            <w:pPr>
              <w:adjustRightInd w:val="0"/>
              <w:snapToGrid w:val="0"/>
              <w:spacing w:line="360" w:lineRule="exact"/>
              <w:rPr>
                <w:rFonts w:asciiTheme="minorEastAsia" w:eastAsiaTheme="minorEastAsia" w:hAnsiTheme="minorEastAsia"/>
                <w:color w:val="000000"/>
                <w:szCs w:val="21"/>
              </w:rPr>
            </w:pPr>
            <w:r>
              <w:rPr>
                <w:rFonts w:asciiTheme="minorEastAsia" w:eastAsiaTheme="minorEastAsia" w:hAnsiTheme="minorEastAsia" w:hint="eastAsia"/>
                <w:color w:val="000000"/>
                <w:szCs w:val="21"/>
              </w:rPr>
              <w:t>（6</w:t>
            </w:r>
            <w:r w:rsidR="0041449E">
              <w:rPr>
                <w:rFonts w:asciiTheme="minorEastAsia" w:eastAsiaTheme="minorEastAsia" w:hAnsiTheme="minorEastAsia" w:hint="eastAsia"/>
                <w:color w:val="000000"/>
                <w:szCs w:val="21"/>
              </w:rPr>
              <w:t>3</w:t>
            </w:r>
            <w:r>
              <w:rPr>
                <w:rFonts w:asciiTheme="minorEastAsia" w:eastAsiaTheme="minorEastAsia" w:hAnsiTheme="minorEastAsia" w:hint="eastAsia"/>
                <w:color w:val="000000"/>
                <w:szCs w:val="21"/>
              </w:rPr>
              <w:t>分）</w:t>
            </w:r>
          </w:p>
        </w:tc>
        <w:tc>
          <w:tcPr>
            <w:tcW w:w="1445" w:type="dxa"/>
            <w:tcBorders>
              <w:top w:val="single" w:sz="4" w:space="0" w:color="auto"/>
              <w:left w:val="single" w:sz="4" w:space="0" w:color="auto"/>
              <w:right w:val="single" w:sz="4" w:space="0" w:color="auto"/>
            </w:tcBorders>
            <w:vAlign w:val="center"/>
          </w:tcPr>
          <w:p w:rsidR="005B1C53" w:rsidRPr="00240923" w:rsidRDefault="005B1C53" w:rsidP="004B2102">
            <w:pPr>
              <w:widowControl/>
              <w:rPr>
                <w:rFonts w:ascii="宋体" w:hAnsi="宋体"/>
                <w:color w:val="000000"/>
                <w:szCs w:val="21"/>
              </w:rPr>
            </w:pPr>
            <w:r w:rsidRPr="00240923">
              <w:rPr>
                <w:rFonts w:ascii="宋体" w:hAnsi="宋体" w:hint="eastAsia"/>
                <w:color w:val="000000"/>
                <w:szCs w:val="21"/>
              </w:rPr>
              <w:t>技术响应</w:t>
            </w:r>
          </w:p>
          <w:p w:rsidR="005B1C53" w:rsidRPr="00240923" w:rsidRDefault="005B1C53" w:rsidP="004B2102">
            <w:pPr>
              <w:adjustRightInd w:val="0"/>
              <w:snapToGrid w:val="0"/>
              <w:spacing w:line="360" w:lineRule="exact"/>
              <w:rPr>
                <w:rFonts w:asciiTheme="minorEastAsia" w:eastAsiaTheme="minorEastAsia" w:hAnsiTheme="minorEastAsia"/>
                <w:color w:val="000000"/>
                <w:szCs w:val="21"/>
              </w:rPr>
            </w:pPr>
            <w:r w:rsidRPr="00240923">
              <w:rPr>
                <w:rFonts w:ascii="宋体" w:hAnsi="宋体" w:hint="eastAsia"/>
                <w:color w:val="000000"/>
                <w:szCs w:val="21"/>
              </w:rPr>
              <w:t>情况</w:t>
            </w:r>
          </w:p>
        </w:tc>
        <w:tc>
          <w:tcPr>
            <w:tcW w:w="872" w:type="dxa"/>
            <w:tcBorders>
              <w:top w:val="single" w:sz="4" w:space="0" w:color="auto"/>
              <w:left w:val="single" w:sz="4" w:space="0" w:color="auto"/>
              <w:bottom w:val="single" w:sz="4" w:space="0" w:color="auto"/>
              <w:right w:val="single" w:sz="4" w:space="0" w:color="auto"/>
            </w:tcBorders>
            <w:vAlign w:val="center"/>
          </w:tcPr>
          <w:p w:rsidR="005B1C53" w:rsidRPr="00240923" w:rsidRDefault="005B1C53" w:rsidP="004B2102">
            <w:pPr>
              <w:adjustRightInd w:val="0"/>
              <w:snapToGrid w:val="0"/>
              <w:spacing w:line="360" w:lineRule="exact"/>
              <w:rPr>
                <w:rFonts w:asciiTheme="minorEastAsia" w:eastAsiaTheme="minorEastAsia" w:hAnsiTheme="minorEastAsia"/>
                <w:color w:val="000000"/>
                <w:szCs w:val="21"/>
              </w:rPr>
            </w:pPr>
            <w:r w:rsidRPr="00240923">
              <w:rPr>
                <w:rFonts w:asciiTheme="minorEastAsia" w:eastAsiaTheme="minorEastAsia" w:hAnsiTheme="minorEastAsia" w:hint="eastAsia"/>
                <w:color w:val="000000"/>
                <w:szCs w:val="21"/>
              </w:rPr>
              <w:t>0-5分</w:t>
            </w:r>
          </w:p>
        </w:tc>
        <w:tc>
          <w:tcPr>
            <w:tcW w:w="5557" w:type="dxa"/>
            <w:tcBorders>
              <w:top w:val="single" w:sz="4" w:space="0" w:color="auto"/>
              <w:left w:val="single" w:sz="4" w:space="0" w:color="auto"/>
              <w:bottom w:val="single" w:sz="4" w:space="0" w:color="auto"/>
              <w:right w:val="single" w:sz="4" w:space="0" w:color="auto"/>
            </w:tcBorders>
            <w:vAlign w:val="center"/>
          </w:tcPr>
          <w:p w:rsidR="005B1C53" w:rsidRPr="00240923" w:rsidRDefault="005B1C53" w:rsidP="004B2102">
            <w:pPr>
              <w:rPr>
                <w:rFonts w:ascii="宋体" w:hAnsi="宋体"/>
                <w:color w:val="000000"/>
                <w:szCs w:val="21"/>
              </w:rPr>
            </w:pPr>
            <w:r w:rsidRPr="00240923">
              <w:rPr>
                <w:rFonts w:ascii="宋体" w:hAnsi="宋体" w:hint="eastAsia"/>
                <w:color w:val="000000"/>
                <w:szCs w:val="21"/>
              </w:rPr>
              <w:t>证明所投货物或服务与招标文件的要求相一致的文件，包括投标货物或服务的介绍文档或满足要求的承诺书等，完全满足指标或超过招标文件技术需求</w:t>
            </w:r>
            <w:r w:rsidR="00240923">
              <w:rPr>
                <w:rFonts w:ascii="宋体" w:hAnsi="宋体" w:hint="eastAsia"/>
                <w:color w:val="000000"/>
                <w:szCs w:val="21"/>
              </w:rPr>
              <w:t>（第五章采购需求中“</w:t>
            </w:r>
            <w:r w:rsidR="00240923" w:rsidRPr="00240923">
              <w:rPr>
                <w:rFonts w:ascii="宋体" w:hAnsi="宋体" w:hint="eastAsia"/>
                <w:color w:val="000000"/>
                <w:szCs w:val="21"/>
              </w:rPr>
              <w:t>五、技术需求</w:t>
            </w:r>
            <w:r w:rsidR="00240923">
              <w:rPr>
                <w:rFonts w:ascii="宋体" w:hAnsi="宋体" w:hint="eastAsia"/>
                <w:color w:val="000000"/>
                <w:szCs w:val="21"/>
              </w:rPr>
              <w:t>”）</w:t>
            </w:r>
            <w:r w:rsidRPr="00240923">
              <w:rPr>
                <w:rFonts w:ascii="宋体" w:hAnsi="宋体" w:hint="eastAsia"/>
                <w:color w:val="000000"/>
                <w:szCs w:val="21"/>
              </w:rPr>
              <w:t>得5分。</w:t>
            </w:r>
          </w:p>
          <w:p w:rsidR="005B1C53" w:rsidRPr="00240923" w:rsidRDefault="005B1C53" w:rsidP="004B2102">
            <w:pPr>
              <w:rPr>
                <w:rFonts w:ascii="宋体" w:hAnsi="宋体"/>
                <w:color w:val="000000"/>
                <w:szCs w:val="21"/>
              </w:rPr>
            </w:pPr>
            <w:r w:rsidRPr="00240923">
              <w:rPr>
                <w:rFonts w:ascii="宋体" w:hAnsi="宋体" w:hint="eastAsia"/>
                <w:color w:val="000000"/>
                <w:szCs w:val="21"/>
              </w:rPr>
              <w:t>1、*号条款为实质性条款，不满足其投标将被拒绝；</w:t>
            </w:r>
          </w:p>
          <w:p w:rsidR="005B1C53" w:rsidRPr="00240923" w:rsidRDefault="005B1C53" w:rsidP="00240923">
            <w:pPr>
              <w:rPr>
                <w:rFonts w:ascii="宋体" w:hAnsi="宋体"/>
                <w:szCs w:val="21"/>
              </w:rPr>
            </w:pPr>
            <w:r w:rsidRPr="00240923">
              <w:rPr>
                <w:rFonts w:ascii="宋体" w:hAnsi="宋体" w:hint="eastAsia"/>
                <w:szCs w:val="21"/>
              </w:rPr>
              <w:t>2、一般性技术参数共</w:t>
            </w:r>
            <w:r w:rsidR="00240923" w:rsidRPr="00240923">
              <w:rPr>
                <w:rFonts w:ascii="宋体" w:hAnsi="宋体" w:hint="eastAsia"/>
                <w:szCs w:val="21"/>
              </w:rPr>
              <w:t>5</w:t>
            </w:r>
            <w:r w:rsidRPr="00240923">
              <w:rPr>
                <w:rFonts w:ascii="宋体" w:hAnsi="宋体" w:hint="eastAsia"/>
                <w:szCs w:val="21"/>
              </w:rPr>
              <w:t>条，每有一项负偏离扣减</w:t>
            </w:r>
            <w:r w:rsidR="00240923" w:rsidRPr="00240923">
              <w:rPr>
                <w:rFonts w:ascii="宋体" w:hAnsi="宋体" w:hint="eastAsia"/>
                <w:szCs w:val="21"/>
              </w:rPr>
              <w:t>1</w:t>
            </w:r>
            <w:r w:rsidRPr="00240923">
              <w:rPr>
                <w:rFonts w:ascii="宋体" w:hAnsi="宋体" w:hint="eastAsia"/>
                <w:szCs w:val="21"/>
              </w:rPr>
              <w:t>分，扣分最高不超过5分。</w:t>
            </w:r>
          </w:p>
        </w:tc>
      </w:tr>
      <w:tr w:rsidR="005B1C53" w:rsidTr="004B2102">
        <w:trPr>
          <w:trHeight w:val="874"/>
          <w:jc w:val="center"/>
        </w:trPr>
        <w:tc>
          <w:tcPr>
            <w:tcW w:w="1252" w:type="dxa"/>
            <w:vMerge/>
            <w:tcBorders>
              <w:top w:val="single" w:sz="4" w:space="0" w:color="auto"/>
              <w:left w:val="single" w:sz="4" w:space="0" w:color="auto"/>
              <w:right w:val="single" w:sz="4" w:space="0" w:color="auto"/>
            </w:tcBorders>
            <w:vAlign w:val="center"/>
          </w:tcPr>
          <w:p w:rsidR="005B1C53" w:rsidRDefault="005B1C53" w:rsidP="004B2102">
            <w:pPr>
              <w:adjustRightInd w:val="0"/>
              <w:snapToGrid w:val="0"/>
              <w:spacing w:line="360" w:lineRule="exact"/>
              <w:rPr>
                <w:rFonts w:asciiTheme="minorEastAsia" w:eastAsiaTheme="minorEastAsia" w:hAnsiTheme="minorEastAsia"/>
                <w:color w:val="000000"/>
                <w:szCs w:val="21"/>
              </w:rPr>
            </w:pPr>
          </w:p>
        </w:tc>
        <w:tc>
          <w:tcPr>
            <w:tcW w:w="1445" w:type="dxa"/>
            <w:tcBorders>
              <w:top w:val="single" w:sz="4" w:space="0" w:color="auto"/>
              <w:left w:val="single" w:sz="4" w:space="0" w:color="auto"/>
              <w:right w:val="single" w:sz="4" w:space="0" w:color="auto"/>
            </w:tcBorders>
            <w:vAlign w:val="center"/>
          </w:tcPr>
          <w:p w:rsidR="005B1C53" w:rsidRDefault="005B1C53" w:rsidP="004B2102">
            <w:pPr>
              <w:adjustRightInd w:val="0"/>
              <w:snapToGrid w:val="0"/>
              <w:spacing w:line="360" w:lineRule="exact"/>
              <w:rPr>
                <w:rFonts w:asciiTheme="minorEastAsia" w:eastAsiaTheme="minorEastAsia" w:hAnsiTheme="minorEastAsia"/>
                <w:color w:val="000000"/>
                <w:szCs w:val="21"/>
              </w:rPr>
            </w:pPr>
            <w:r>
              <w:rPr>
                <w:rFonts w:asciiTheme="minorEastAsia" w:eastAsiaTheme="minorEastAsia" w:hAnsiTheme="minorEastAsia" w:hint="eastAsia"/>
                <w:color w:val="000000"/>
                <w:szCs w:val="21"/>
              </w:rPr>
              <w:t>服务团队</w:t>
            </w:r>
          </w:p>
        </w:tc>
        <w:tc>
          <w:tcPr>
            <w:tcW w:w="872" w:type="dxa"/>
            <w:tcBorders>
              <w:top w:val="single" w:sz="4" w:space="0" w:color="auto"/>
              <w:left w:val="single" w:sz="4" w:space="0" w:color="auto"/>
              <w:bottom w:val="single" w:sz="4" w:space="0" w:color="auto"/>
              <w:right w:val="single" w:sz="4" w:space="0" w:color="auto"/>
            </w:tcBorders>
            <w:vAlign w:val="center"/>
          </w:tcPr>
          <w:p w:rsidR="005B1C53" w:rsidRDefault="005B1C53" w:rsidP="004B2102">
            <w:pPr>
              <w:adjustRightInd w:val="0"/>
              <w:snapToGrid w:val="0"/>
              <w:spacing w:line="360" w:lineRule="exact"/>
              <w:rPr>
                <w:rFonts w:asciiTheme="minorEastAsia" w:eastAsiaTheme="minorEastAsia" w:hAnsiTheme="minorEastAsia"/>
                <w:color w:val="000000"/>
                <w:szCs w:val="21"/>
              </w:rPr>
            </w:pPr>
            <w:r>
              <w:rPr>
                <w:rFonts w:asciiTheme="minorEastAsia" w:eastAsiaTheme="minorEastAsia" w:hAnsiTheme="minorEastAsia" w:hint="eastAsia"/>
                <w:color w:val="000000"/>
                <w:szCs w:val="21"/>
              </w:rPr>
              <w:t>0-5分</w:t>
            </w:r>
          </w:p>
        </w:tc>
        <w:tc>
          <w:tcPr>
            <w:tcW w:w="5557" w:type="dxa"/>
            <w:tcBorders>
              <w:top w:val="single" w:sz="4" w:space="0" w:color="auto"/>
              <w:left w:val="single" w:sz="4" w:space="0" w:color="auto"/>
              <w:bottom w:val="single" w:sz="4" w:space="0" w:color="auto"/>
              <w:right w:val="single" w:sz="4" w:space="0" w:color="auto"/>
            </w:tcBorders>
            <w:vAlign w:val="center"/>
          </w:tcPr>
          <w:p w:rsidR="005B1C53" w:rsidRDefault="005B1C53" w:rsidP="004B2102">
            <w:pPr>
              <w:adjustRightInd w:val="0"/>
              <w:snapToGrid w:val="0"/>
              <w:spacing w:line="360" w:lineRule="exact"/>
              <w:rPr>
                <w:rFonts w:asciiTheme="minorEastAsia" w:eastAsiaTheme="minorEastAsia" w:hAnsiTheme="minorEastAsia"/>
                <w:color w:val="000000"/>
                <w:szCs w:val="21"/>
              </w:rPr>
            </w:pPr>
            <w:r>
              <w:rPr>
                <w:rFonts w:asciiTheme="minorEastAsia" w:eastAsiaTheme="minorEastAsia" w:hAnsiTheme="minorEastAsia" w:hint="eastAsia"/>
                <w:color w:val="000000"/>
                <w:szCs w:val="21"/>
              </w:rPr>
              <w:t>提供的拟派服务人员完全满足采购需求，数量充足（6人及以上）、简历详细，相关工作经验丰富、具有项目相关的资质证书，得5分。</w:t>
            </w:r>
          </w:p>
          <w:p w:rsidR="005B1C53" w:rsidRDefault="005B1C53" w:rsidP="004B2102">
            <w:pPr>
              <w:adjustRightInd w:val="0"/>
              <w:snapToGrid w:val="0"/>
              <w:spacing w:line="360" w:lineRule="exact"/>
              <w:rPr>
                <w:rFonts w:asciiTheme="minorEastAsia" w:eastAsiaTheme="minorEastAsia" w:hAnsiTheme="minorEastAsia"/>
                <w:color w:val="000000"/>
                <w:szCs w:val="21"/>
              </w:rPr>
            </w:pPr>
            <w:r>
              <w:rPr>
                <w:rFonts w:asciiTheme="minorEastAsia" w:eastAsiaTheme="minorEastAsia" w:hAnsiTheme="minorEastAsia" w:hint="eastAsia"/>
                <w:color w:val="000000"/>
                <w:szCs w:val="21"/>
              </w:rPr>
              <w:t>提供的拟派服务人员数量基本充足（3-5人）、简历基本详细，相关工作经验丰富、具有项目相关的资质证书，得3分。</w:t>
            </w:r>
          </w:p>
          <w:p w:rsidR="005B1C53" w:rsidRDefault="005B1C53" w:rsidP="004B2102">
            <w:pPr>
              <w:adjustRightInd w:val="0"/>
              <w:snapToGrid w:val="0"/>
              <w:spacing w:line="360" w:lineRule="exact"/>
              <w:rPr>
                <w:rFonts w:asciiTheme="minorEastAsia" w:eastAsiaTheme="minorEastAsia" w:hAnsiTheme="minorEastAsia"/>
                <w:color w:val="000000"/>
                <w:szCs w:val="21"/>
              </w:rPr>
            </w:pPr>
            <w:r>
              <w:rPr>
                <w:rFonts w:asciiTheme="minorEastAsia" w:eastAsiaTheme="minorEastAsia" w:hAnsiTheme="minorEastAsia" w:hint="eastAsia"/>
                <w:color w:val="000000"/>
                <w:szCs w:val="21"/>
              </w:rPr>
              <w:t>提供的拟派服务人员数量不足（不足3人）、简历不够详细，相关工作经验不够丰富、项目相关的资质证书不全，得1分。</w:t>
            </w:r>
          </w:p>
          <w:p w:rsidR="005B1C53" w:rsidRDefault="005B1C53" w:rsidP="004B2102">
            <w:pPr>
              <w:adjustRightInd w:val="0"/>
              <w:snapToGrid w:val="0"/>
              <w:spacing w:line="360" w:lineRule="exact"/>
              <w:rPr>
                <w:rFonts w:asciiTheme="minorEastAsia" w:eastAsiaTheme="minorEastAsia" w:hAnsiTheme="minorEastAsia"/>
                <w:color w:val="000000"/>
                <w:szCs w:val="21"/>
              </w:rPr>
            </w:pPr>
            <w:r>
              <w:rPr>
                <w:rFonts w:asciiTheme="minorEastAsia" w:eastAsiaTheme="minorEastAsia" w:hAnsiTheme="minorEastAsia" w:hint="eastAsia"/>
                <w:color w:val="000000"/>
                <w:szCs w:val="21"/>
              </w:rPr>
              <w:t>未提供拟派服务人员或未提供拟派服务人员的简历、未提供项目相关的资质证书，得0分。</w:t>
            </w:r>
          </w:p>
        </w:tc>
      </w:tr>
      <w:tr w:rsidR="005B1C53" w:rsidTr="004B2102">
        <w:trPr>
          <w:trHeight w:val="874"/>
          <w:jc w:val="center"/>
        </w:trPr>
        <w:tc>
          <w:tcPr>
            <w:tcW w:w="1252" w:type="dxa"/>
            <w:vMerge/>
            <w:tcBorders>
              <w:top w:val="single" w:sz="4" w:space="0" w:color="auto"/>
              <w:left w:val="single" w:sz="4" w:space="0" w:color="auto"/>
              <w:right w:val="single" w:sz="4" w:space="0" w:color="auto"/>
            </w:tcBorders>
            <w:vAlign w:val="center"/>
          </w:tcPr>
          <w:p w:rsidR="005B1C53" w:rsidRDefault="005B1C53" w:rsidP="004B2102">
            <w:pPr>
              <w:adjustRightInd w:val="0"/>
              <w:snapToGrid w:val="0"/>
              <w:spacing w:line="360" w:lineRule="exact"/>
              <w:rPr>
                <w:rFonts w:asciiTheme="minorEastAsia" w:eastAsiaTheme="minorEastAsia" w:hAnsiTheme="minorEastAsia"/>
                <w:color w:val="000000"/>
                <w:szCs w:val="21"/>
              </w:rPr>
            </w:pPr>
          </w:p>
        </w:tc>
        <w:tc>
          <w:tcPr>
            <w:tcW w:w="1445" w:type="dxa"/>
            <w:tcBorders>
              <w:top w:val="single" w:sz="4" w:space="0" w:color="auto"/>
              <w:left w:val="single" w:sz="4" w:space="0" w:color="auto"/>
              <w:right w:val="single" w:sz="4" w:space="0" w:color="auto"/>
            </w:tcBorders>
            <w:vAlign w:val="center"/>
          </w:tcPr>
          <w:p w:rsidR="005B1C53" w:rsidRDefault="005B1C53" w:rsidP="004B2102">
            <w:pPr>
              <w:adjustRightInd w:val="0"/>
              <w:snapToGrid w:val="0"/>
              <w:spacing w:line="360" w:lineRule="exact"/>
              <w:rPr>
                <w:rFonts w:asciiTheme="minorEastAsia" w:eastAsiaTheme="minorEastAsia" w:hAnsiTheme="minorEastAsia"/>
                <w:color w:val="000000"/>
                <w:szCs w:val="21"/>
              </w:rPr>
            </w:pPr>
            <w:r>
              <w:rPr>
                <w:rFonts w:asciiTheme="minorEastAsia" w:eastAsiaTheme="minorEastAsia" w:hAnsiTheme="minorEastAsia" w:hint="eastAsia"/>
                <w:color w:val="000000"/>
                <w:szCs w:val="21"/>
              </w:rPr>
              <w:t>安全保障方案</w:t>
            </w:r>
          </w:p>
        </w:tc>
        <w:tc>
          <w:tcPr>
            <w:tcW w:w="872" w:type="dxa"/>
            <w:tcBorders>
              <w:top w:val="single" w:sz="4" w:space="0" w:color="auto"/>
              <w:left w:val="single" w:sz="4" w:space="0" w:color="auto"/>
              <w:bottom w:val="single" w:sz="4" w:space="0" w:color="auto"/>
              <w:right w:val="single" w:sz="4" w:space="0" w:color="auto"/>
            </w:tcBorders>
            <w:vAlign w:val="center"/>
          </w:tcPr>
          <w:p w:rsidR="005B1C53" w:rsidRDefault="005B1C53" w:rsidP="004B2102">
            <w:pPr>
              <w:adjustRightInd w:val="0"/>
              <w:snapToGrid w:val="0"/>
              <w:spacing w:line="360" w:lineRule="exact"/>
              <w:rPr>
                <w:rFonts w:asciiTheme="minorEastAsia" w:eastAsiaTheme="minorEastAsia" w:hAnsiTheme="minorEastAsia"/>
                <w:color w:val="000000"/>
                <w:szCs w:val="21"/>
              </w:rPr>
            </w:pPr>
            <w:r>
              <w:rPr>
                <w:rFonts w:asciiTheme="minorEastAsia" w:eastAsiaTheme="minorEastAsia" w:hAnsiTheme="minorEastAsia" w:hint="eastAsia"/>
                <w:color w:val="000000"/>
                <w:szCs w:val="21"/>
              </w:rPr>
              <w:t>0-5分</w:t>
            </w:r>
          </w:p>
        </w:tc>
        <w:tc>
          <w:tcPr>
            <w:tcW w:w="5557" w:type="dxa"/>
            <w:tcBorders>
              <w:top w:val="single" w:sz="4" w:space="0" w:color="auto"/>
              <w:left w:val="single" w:sz="4" w:space="0" w:color="auto"/>
              <w:bottom w:val="single" w:sz="4" w:space="0" w:color="auto"/>
              <w:right w:val="single" w:sz="4" w:space="0" w:color="auto"/>
            </w:tcBorders>
            <w:vAlign w:val="center"/>
          </w:tcPr>
          <w:p w:rsidR="005B1C53" w:rsidRDefault="005B1C53" w:rsidP="004B2102">
            <w:pPr>
              <w:adjustRightInd w:val="0"/>
              <w:snapToGrid w:val="0"/>
              <w:spacing w:line="360" w:lineRule="exact"/>
              <w:rPr>
                <w:rFonts w:asciiTheme="minorEastAsia" w:eastAsiaTheme="minorEastAsia" w:hAnsiTheme="minorEastAsia"/>
                <w:color w:val="000000"/>
                <w:szCs w:val="21"/>
              </w:rPr>
            </w:pPr>
            <w:r>
              <w:rPr>
                <w:rFonts w:asciiTheme="minorEastAsia" w:eastAsiaTheme="minorEastAsia" w:hAnsiTheme="minorEastAsia" w:hint="eastAsia"/>
                <w:color w:val="000000"/>
                <w:szCs w:val="21"/>
              </w:rPr>
              <w:t>根据参选人提供的安全保障方案内容的完整性、科学性、合理性等进行综合打分，最高得5分。</w:t>
            </w:r>
          </w:p>
          <w:p w:rsidR="005B1C53" w:rsidRDefault="005B1C53" w:rsidP="004B2102">
            <w:pPr>
              <w:adjustRightInd w:val="0"/>
              <w:snapToGrid w:val="0"/>
              <w:spacing w:line="360" w:lineRule="exact"/>
              <w:rPr>
                <w:rFonts w:asciiTheme="minorEastAsia" w:eastAsiaTheme="minorEastAsia" w:hAnsiTheme="minorEastAsia"/>
                <w:color w:val="000000"/>
                <w:szCs w:val="21"/>
              </w:rPr>
            </w:pPr>
            <w:r>
              <w:rPr>
                <w:rFonts w:asciiTheme="minorEastAsia" w:eastAsiaTheme="minorEastAsia" w:hAnsiTheme="minorEastAsia" w:hint="eastAsia"/>
                <w:color w:val="000000"/>
                <w:szCs w:val="21"/>
              </w:rPr>
              <w:t>方案详细完整、合理性强、针对性强，能够在合理成本承受范围内高质量完成服务，得5分。</w:t>
            </w:r>
          </w:p>
          <w:p w:rsidR="005B1C53" w:rsidRDefault="005B1C53" w:rsidP="004B2102">
            <w:pPr>
              <w:adjustRightInd w:val="0"/>
              <w:snapToGrid w:val="0"/>
              <w:spacing w:line="360" w:lineRule="exact"/>
              <w:rPr>
                <w:rFonts w:asciiTheme="minorEastAsia" w:eastAsiaTheme="minorEastAsia" w:hAnsiTheme="minorEastAsia"/>
                <w:color w:val="000000"/>
                <w:szCs w:val="21"/>
              </w:rPr>
            </w:pPr>
            <w:r>
              <w:rPr>
                <w:rFonts w:asciiTheme="minorEastAsia" w:eastAsiaTheme="minorEastAsia" w:hAnsiTheme="minorEastAsia" w:hint="eastAsia"/>
                <w:color w:val="000000"/>
                <w:szCs w:val="21"/>
              </w:rPr>
              <w:t>方案详细完整、合理性或针对性低，基本能够在合理成本承受范围内完成服务，得3分。</w:t>
            </w:r>
          </w:p>
          <w:p w:rsidR="005B1C53" w:rsidRDefault="005B1C53" w:rsidP="004B2102">
            <w:pPr>
              <w:adjustRightInd w:val="0"/>
              <w:snapToGrid w:val="0"/>
              <w:spacing w:line="360" w:lineRule="exact"/>
              <w:rPr>
                <w:rFonts w:asciiTheme="minorEastAsia" w:eastAsiaTheme="minorEastAsia" w:hAnsiTheme="minorEastAsia"/>
                <w:color w:val="000000"/>
                <w:szCs w:val="21"/>
              </w:rPr>
            </w:pPr>
            <w:r>
              <w:rPr>
                <w:rFonts w:asciiTheme="minorEastAsia" w:eastAsiaTheme="minorEastAsia" w:hAnsiTheme="minorEastAsia" w:hint="eastAsia"/>
                <w:color w:val="000000"/>
                <w:szCs w:val="21"/>
              </w:rPr>
              <w:t>方案不完整、合理性及针对性低，无法在合理成本承受范围内完成全部服务，得</w:t>
            </w:r>
            <w:r w:rsidR="00363D68">
              <w:rPr>
                <w:rFonts w:asciiTheme="minorEastAsia" w:eastAsiaTheme="minorEastAsia" w:hAnsiTheme="minorEastAsia" w:hint="eastAsia"/>
                <w:color w:val="000000"/>
                <w:szCs w:val="21"/>
              </w:rPr>
              <w:t>1</w:t>
            </w:r>
            <w:r>
              <w:rPr>
                <w:rFonts w:asciiTheme="minorEastAsia" w:eastAsiaTheme="minorEastAsia" w:hAnsiTheme="minorEastAsia" w:hint="eastAsia"/>
                <w:color w:val="000000"/>
                <w:szCs w:val="21"/>
              </w:rPr>
              <w:t>分。</w:t>
            </w:r>
          </w:p>
          <w:p w:rsidR="005B1C53" w:rsidRDefault="005B1C53" w:rsidP="004B2102">
            <w:pPr>
              <w:adjustRightInd w:val="0"/>
              <w:snapToGrid w:val="0"/>
              <w:spacing w:line="360" w:lineRule="exact"/>
              <w:rPr>
                <w:rFonts w:asciiTheme="minorEastAsia" w:eastAsiaTheme="minorEastAsia" w:hAnsiTheme="minorEastAsia"/>
                <w:color w:val="000000"/>
                <w:szCs w:val="21"/>
              </w:rPr>
            </w:pPr>
            <w:r>
              <w:rPr>
                <w:rFonts w:asciiTheme="minorEastAsia" w:eastAsiaTheme="minorEastAsia" w:hAnsiTheme="minorEastAsia" w:hint="eastAsia"/>
                <w:color w:val="000000"/>
                <w:szCs w:val="21"/>
              </w:rPr>
              <w:lastRenderedPageBreak/>
              <w:t>未提供或安全保障方案明显不合理、不符合实际、不具操作性且无法有效实施的，得0分。</w:t>
            </w:r>
          </w:p>
        </w:tc>
      </w:tr>
      <w:tr w:rsidR="005B1C53" w:rsidTr="004B2102">
        <w:trPr>
          <w:trHeight w:val="874"/>
          <w:jc w:val="center"/>
        </w:trPr>
        <w:tc>
          <w:tcPr>
            <w:tcW w:w="1252" w:type="dxa"/>
            <w:vMerge/>
            <w:tcBorders>
              <w:top w:val="single" w:sz="4" w:space="0" w:color="auto"/>
              <w:left w:val="single" w:sz="4" w:space="0" w:color="auto"/>
              <w:right w:val="single" w:sz="4" w:space="0" w:color="auto"/>
            </w:tcBorders>
            <w:vAlign w:val="center"/>
          </w:tcPr>
          <w:p w:rsidR="005B1C53" w:rsidRDefault="005B1C53" w:rsidP="004B2102">
            <w:pPr>
              <w:adjustRightInd w:val="0"/>
              <w:snapToGrid w:val="0"/>
              <w:spacing w:line="360" w:lineRule="exact"/>
              <w:rPr>
                <w:rFonts w:asciiTheme="minorEastAsia" w:eastAsiaTheme="minorEastAsia" w:hAnsiTheme="minorEastAsia"/>
                <w:color w:val="000000"/>
                <w:szCs w:val="21"/>
              </w:rPr>
            </w:pPr>
          </w:p>
        </w:tc>
        <w:tc>
          <w:tcPr>
            <w:tcW w:w="1445" w:type="dxa"/>
            <w:tcBorders>
              <w:top w:val="single" w:sz="4" w:space="0" w:color="auto"/>
              <w:left w:val="single" w:sz="4" w:space="0" w:color="auto"/>
              <w:right w:val="single" w:sz="4" w:space="0" w:color="auto"/>
            </w:tcBorders>
            <w:vAlign w:val="center"/>
          </w:tcPr>
          <w:p w:rsidR="005B1C53" w:rsidRDefault="005B1C53" w:rsidP="004B2102">
            <w:pPr>
              <w:adjustRightInd w:val="0"/>
              <w:snapToGrid w:val="0"/>
              <w:spacing w:line="360" w:lineRule="exact"/>
              <w:rPr>
                <w:rFonts w:asciiTheme="minorEastAsia" w:eastAsiaTheme="minorEastAsia" w:hAnsiTheme="minorEastAsia"/>
                <w:color w:val="000000"/>
                <w:szCs w:val="21"/>
              </w:rPr>
            </w:pPr>
            <w:r>
              <w:rPr>
                <w:rFonts w:asciiTheme="minorEastAsia" w:eastAsiaTheme="minorEastAsia" w:hAnsiTheme="minorEastAsia" w:hint="eastAsia"/>
                <w:color w:val="000000"/>
                <w:szCs w:val="21"/>
              </w:rPr>
              <w:t>实施方案</w:t>
            </w:r>
          </w:p>
        </w:tc>
        <w:tc>
          <w:tcPr>
            <w:tcW w:w="872" w:type="dxa"/>
            <w:tcBorders>
              <w:top w:val="single" w:sz="4" w:space="0" w:color="auto"/>
              <w:left w:val="single" w:sz="4" w:space="0" w:color="auto"/>
              <w:bottom w:val="single" w:sz="4" w:space="0" w:color="auto"/>
              <w:right w:val="single" w:sz="4" w:space="0" w:color="auto"/>
            </w:tcBorders>
            <w:vAlign w:val="center"/>
          </w:tcPr>
          <w:p w:rsidR="005B1C53" w:rsidRDefault="005B1C53" w:rsidP="0041449E">
            <w:pPr>
              <w:adjustRightInd w:val="0"/>
              <w:snapToGrid w:val="0"/>
              <w:spacing w:line="360" w:lineRule="exact"/>
              <w:rPr>
                <w:rFonts w:asciiTheme="minorEastAsia" w:eastAsiaTheme="minorEastAsia" w:hAnsiTheme="minorEastAsia"/>
                <w:color w:val="000000"/>
                <w:szCs w:val="21"/>
              </w:rPr>
            </w:pPr>
            <w:r>
              <w:rPr>
                <w:rFonts w:asciiTheme="minorEastAsia" w:eastAsiaTheme="minorEastAsia" w:hAnsiTheme="minorEastAsia" w:hint="eastAsia"/>
                <w:color w:val="000000"/>
                <w:szCs w:val="21"/>
              </w:rPr>
              <w:t>0-</w:t>
            </w:r>
            <w:r w:rsidR="0041449E">
              <w:rPr>
                <w:rFonts w:asciiTheme="minorEastAsia" w:eastAsiaTheme="minorEastAsia" w:hAnsiTheme="minorEastAsia" w:hint="eastAsia"/>
                <w:color w:val="000000"/>
                <w:szCs w:val="21"/>
              </w:rPr>
              <w:t>18</w:t>
            </w:r>
            <w:r>
              <w:rPr>
                <w:rFonts w:asciiTheme="minorEastAsia" w:eastAsiaTheme="minorEastAsia" w:hAnsiTheme="minorEastAsia" w:hint="eastAsia"/>
                <w:color w:val="000000"/>
                <w:szCs w:val="21"/>
              </w:rPr>
              <w:t>分</w:t>
            </w:r>
          </w:p>
        </w:tc>
        <w:tc>
          <w:tcPr>
            <w:tcW w:w="5557" w:type="dxa"/>
            <w:tcBorders>
              <w:top w:val="single" w:sz="4" w:space="0" w:color="auto"/>
              <w:left w:val="single" w:sz="4" w:space="0" w:color="auto"/>
              <w:bottom w:val="single" w:sz="4" w:space="0" w:color="auto"/>
              <w:right w:val="single" w:sz="4" w:space="0" w:color="auto"/>
            </w:tcBorders>
            <w:vAlign w:val="center"/>
          </w:tcPr>
          <w:p w:rsidR="005B1C53" w:rsidRDefault="005B1C53" w:rsidP="004B2102">
            <w:pPr>
              <w:adjustRightInd w:val="0"/>
              <w:snapToGrid w:val="0"/>
              <w:spacing w:line="360" w:lineRule="exact"/>
              <w:rPr>
                <w:rFonts w:asciiTheme="minorEastAsia" w:eastAsiaTheme="minorEastAsia" w:hAnsiTheme="minorEastAsia"/>
                <w:color w:val="000000"/>
                <w:szCs w:val="21"/>
              </w:rPr>
            </w:pPr>
            <w:r>
              <w:rPr>
                <w:rFonts w:asciiTheme="minorEastAsia" w:eastAsiaTheme="minorEastAsia" w:hAnsiTheme="minorEastAsia" w:hint="eastAsia"/>
                <w:color w:val="000000"/>
                <w:szCs w:val="21"/>
              </w:rPr>
              <w:t>1、采购需求分析与理解（5分）</w:t>
            </w:r>
          </w:p>
          <w:p w:rsidR="005B1C53" w:rsidRDefault="005B1C53" w:rsidP="004B2102">
            <w:pPr>
              <w:adjustRightInd w:val="0"/>
              <w:snapToGrid w:val="0"/>
              <w:spacing w:line="360" w:lineRule="exact"/>
              <w:rPr>
                <w:rFonts w:asciiTheme="minorEastAsia" w:eastAsiaTheme="minorEastAsia" w:hAnsiTheme="minorEastAsia"/>
                <w:color w:val="000000"/>
                <w:szCs w:val="21"/>
              </w:rPr>
            </w:pPr>
            <w:r>
              <w:rPr>
                <w:rFonts w:asciiTheme="minorEastAsia" w:eastAsiaTheme="minorEastAsia" w:hAnsiTheme="minorEastAsia" w:hint="eastAsia"/>
                <w:color w:val="000000"/>
                <w:szCs w:val="21"/>
              </w:rPr>
              <w:t>（1）针对本项目的服务特点及难度分析：服务特点、难点定位准确，分析合理，能够应对解决可能存在的问题，得5分。</w:t>
            </w:r>
          </w:p>
          <w:p w:rsidR="005B1C53" w:rsidRDefault="005B1C53" w:rsidP="004B2102">
            <w:pPr>
              <w:adjustRightInd w:val="0"/>
              <w:snapToGrid w:val="0"/>
              <w:spacing w:line="360" w:lineRule="exact"/>
              <w:rPr>
                <w:rFonts w:asciiTheme="minorEastAsia" w:eastAsiaTheme="minorEastAsia" w:hAnsiTheme="minorEastAsia"/>
                <w:color w:val="000000"/>
                <w:szCs w:val="21"/>
              </w:rPr>
            </w:pPr>
            <w:r>
              <w:rPr>
                <w:rFonts w:asciiTheme="minorEastAsia" w:eastAsiaTheme="minorEastAsia" w:hAnsiTheme="minorEastAsia" w:hint="eastAsia"/>
                <w:color w:val="000000"/>
                <w:szCs w:val="21"/>
              </w:rPr>
              <w:t>（2）针对本项目的服务特点及难度分析：服务特点、难点定位基本准确，分析基本合理，基本能够应对解决可能存在的问题，得3分。</w:t>
            </w:r>
          </w:p>
          <w:p w:rsidR="005B1C53" w:rsidRDefault="005B1C53" w:rsidP="004B2102">
            <w:pPr>
              <w:adjustRightInd w:val="0"/>
              <w:snapToGrid w:val="0"/>
              <w:spacing w:line="360" w:lineRule="exact"/>
              <w:rPr>
                <w:rFonts w:asciiTheme="minorEastAsia" w:eastAsiaTheme="minorEastAsia" w:hAnsiTheme="minorEastAsia"/>
                <w:color w:val="000000"/>
                <w:szCs w:val="21"/>
              </w:rPr>
            </w:pPr>
            <w:r>
              <w:rPr>
                <w:rFonts w:asciiTheme="minorEastAsia" w:eastAsiaTheme="minorEastAsia" w:hAnsiTheme="minorEastAsia" w:hint="eastAsia"/>
                <w:color w:val="000000"/>
                <w:szCs w:val="21"/>
              </w:rPr>
              <w:t>（3）针对本项目的服务特点及难度分析：服务特点、难点定位不够准确，分析不够合理，针对性不强，得1分。</w:t>
            </w:r>
          </w:p>
          <w:p w:rsidR="005B1C53" w:rsidRDefault="005B1C53" w:rsidP="004B2102">
            <w:pPr>
              <w:adjustRightInd w:val="0"/>
              <w:snapToGrid w:val="0"/>
              <w:spacing w:line="360" w:lineRule="exact"/>
              <w:rPr>
                <w:rFonts w:asciiTheme="minorEastAsia" w:eastAsiaTheme="minorEastAsia" w:hAnsiTheme="minorEastAsia"/>
                <w:color w:val="000000"/>
                <w:szCs w:val="21"/>
              </w:rPr>
            </w:pPr>
            <w:r>
              <w:rPr>
                <w:rFonts w:asciiTheme="minorEastAsia" w:eastAsiaTheme="minorEastAsia" w:hAnsiTheme="minorEastAsia" w:hint="eastAsia"/>
                <w:color w:val="000000"/>
                <w:szCs w:val="21"/>
              </w:rPr>
              <w:t>（4）未进行服务特点及难度分析，或者分析不符合项目主题及内容要求，完全偏差，存在明显瑕疵或错误的，得0分。</w:t>
            </w:r>
          </w:p>
          <w:p w:rsidR="005B1C53" w:rsidRDefault="005B1C53" w:rsidP="004B2102">
            <w:pPr>
              <w:adjustRightInd w:val="0"/>
              <w:snapToGrid w:val="0"/>
              <w:spacing w:line="360" w:lineRule="exact"/>
              <w:rPr>
                <w:rFonts w:asciiTheme="minorEastAsia" w:eastAsiaTheme="minorEastAsia" w:hAnsiTheme="minorEastAsia"/>
                <w:color w:val="000000"/>
                <w:szCs w:val="21"/>
              </w:rPr>
            </w:pPr>
            <w:r>
              <w:rPr>
                <w:rFonts w:asciiTheme="minorEastAsia" w:eastAsiaTheme="minorEastAsia" w:hAnsiTheme="minorEastAsia" w:hint="eastAsia"/>
                <w:color w:val="000000"/>
                <w:szCs w:val="21"/>
              </w:rPr>
              <w:t>2、项目总体进度计划及具体实施方案（1</w:t>
            </w:r>
            <w:r w:rsidR="0041449E">
              <w:rPr>
                <w:rFonts w:asciiTheme="minorEastAsia" w:eastAsiaTheme="minorEastAsia" w:hAnsiTheme="minorEastAsia" w:hint="eastAsia"/>
                <w:color w:val="000000"/>
                <w:szCs w:val="21"/>
              </w:rPr>
              <w:t>3</w:t>
            </w:r>
            <w:r>
              <w:rPr>
                <w:rFonts w:asciiTheme="minorEastAsia" w:eastAsiaTheme="minorEastAsia" w:hAnsiTheme="minorEastAsia" w:hint="eastAsia"/>
                <w:color w:val="000000"/>
                <w:szCs w:val="21"/>
              </w:rPr>
              <w:t>分）</w:t>
            </w:r>
          </w:p>
          <w:p w:rsidR="005B1C53" w:rsidRDefault="005B1C53" w:rsidP="004B2102">
            <w:pPr>
              <w:adjustRightInd w:val="0"/>
              <w:snapToGrid w:val="0"/>
              <w:spacing w:line="360" w:lineRule="exact"/>
              <w:rPr>
                <w:rFonts w:asciiTheme="minorEastAsia" w:eastAsiaTheme="minorEastAsia" w:hAnsiTheme="minorEastAsia"/>
                <w:color w:val="000000"/>
                <w:szCs w:val="21"/>
              </w:rPr>
            </w:pPr>
            <w:r>
              <w:rPr>
                <w:rFonts w:asciiTheme="minorEastAsia" w:eastAsiaTheme="minorEastAsia" w:hAnsiTheme="minorEastAsia" w:hint="eastAsia"/>
                <w:color w:val="000000"/>
                <w:szCs w:val="21"/>
              </w:rPr>
              <w:t>（1）项目总体进度计划及具体实施方案完整、完全可行，有根据现场考察情况完成的项目实施所必须的测绘方案、项目规划设计方案，具体实施方案数据准确、针对性强，得1</w:t>
            </w:r>
            <w:r w:rsidR="0041449E">
              <w:rPr>
                <w:rFonts w:asciiTheme="minorEastAsia" w:eastAsiaTheme="minorEastAsia" w:hAnsiTheme="minorEastAsia" w:hint="eastAsia"/>
                <w:color w:val="000000"/>
                <w:szCs w:val="21"/>
              </w:rPr>
              <w:t>3</w:t>
            </w:r>
            <w:r>
              <w:rPr>
                <w:rFonts w:asciiTheme="minorEastAsia" w:eastAsiaTheme="minorEastAsia" w:hAnsiTheme="minorEastAsia" w:hint="eastAsia"/>
                <w:color w:val="000000"/>
                <w:szCs w:val="21"/>
              </w:rPr>
              <w:t>分。</w:t>
            </w:r>
          </w:p>
          <w:p w:rsidR="005B1C53" w:rsidRDefault="005B1C53" w:rsidP="004B2102">
            <w:pPr>
              <w:adjustRightInd w:val="0"/>
              <w:snapToGrid w:val="0"/>
              <w:spacing w:line="360" w:lineRule="exact"/>
              <w:rPr>
                <w:rFonts w:asciiTheme="minorEastAsia" w:eastAsiaTheme="minorEastAsia" w:hAnsiTheme="minorEastAsia"/>
                <w:color w:val="000000"/>
                <w:szCs w:val="21"/>
              </w:rPr>
            </w:pPr>
            <w:r>
              <w:rPr>
                <w:rFonts w:asciiTheme="minorEastAsia" w:eastAsiaTheme="minorEastAsia" w:hAnsiTheme="minorEastAsia" w:hint="eastAsia"/>
                <w:color w:val="000000"/>
                <w:szCs w:val="21"/>
              </w:rPr>
              <w:t>（2）项目总体进度计划及具体实施方案基本完整、具有可行性，有根据现场考察情况完成的项目实施所必须的测绘方案、项目规划设计方案，具体实施方案数据不完全准确、针对性不强，得</w:t>
            </w:r>
            <w:r w:rsidR="0041449E">
              <w:rPr>
                <w:rFonts w:asciiTheme="minorEastAsia" w:eastAsiaTheme="minorEastAsia" w:hAnsiTheme="minorEastAsia" w:hint="eastAsia"/>
                <w:color w:val="000000"/>
                <w:szCs w:val="21"/>
              </w:rPr>
              <w:t>8</w:t>
            </w:r>
            <w:r>
              <w:rPr>
                <w:rFonts w:asciiTheme="minorEastAsia" w:eastAsiaTheme="minorEastAsia" w:hAnsiTheme="minorEastAsia" w:hint="eastAsia"/>
                <w:color w:val="000000"/>
                <w:szCs w:val="21"/>
              </w:rPr>
              <w:t>分。</w:t>
            </w:r>
          </w:p>
          <w:p w:rsidR="005B1C53" w:rsidRDefault="005B1C53" w:rsidP="004B2102">
            <w:pPr>
              <w:adjustRightInd w:val="0"/>
              <w:snapToGrid w:val="0"/>
              <w:spacing w:line="360" w:lineRule="exact"/>
              <w:rPr>
                <w:rFonts w:asciiTheme="minorEastAsia" w:eastAsiaTheme="minorEastAsia" w:hAnsiTheme="minorEastAsia"/>
                <w:color w:val="000000"/>
                <w:szCs w:val="21"/>
              </w:rPr>
            </w:pPr>
            <w:r>
              <w:rPr>
                <w:rFonts w:asciiTheme="minorEastAsia" w:eastAsiaTheme="minorEastAsia" w:hAnsiTheme="minorEastAsia" w:hint="eastAsia"/>
                <w:color w:val="000000"/>
                <w:szCs w:val="21"/>
              </w:rPr>
              <w:t>（3）项目总体进度计划及具体实施方案一般，基本具有可行性，有根据现场考察情况完成的项目实施所必须的测绘方案、项目规划设计方案，具体实施方案数据错误较多、缺少针对性，得</w:t>
            </w:r>
            <w:r w:rsidR="0041449E">
              <w:rPr>
                <w:rFonts w:asciiTheme="minorEastAsia" w:eastAsiaTheme="minorEastAsia" w:hAnsiTheme="minorEastAsia" w:hint="eastAsia"/>
                <w:color w:val="000000"/>
                <w:szCs w:val="21"/>
              </w:rPr>
              <w:t>4</w:t>
            </w:r>
            <w:r>
              <w:rPr>
                <w:rFonts w:asciiTheme="minorEastAsia" w:eastAsiaTheme="minorEastAsia" w:hAnsiTheme="minorEastAsia" w:hint="eastAsia"/>
                <w:color w:val="000000"/>
                <w:szCs w:val="21"/>
              </w:rPr>
              <w:t>分。</w:t>
            </w:r>
          </w:p>
          <w:p w:rsidR="005B1C53" w:rsidRDefault="005B1C53" w:rsidP="004B2102">
            <w:pPr>
              <w:adjustRightInd w:val="0"/>
              <w:snapToGrid w:val="0"/>
              <w:spacing w:line="360" w:lineRule="exact"/>
              <w:rPr>
                <w:rFonts w:asciiTheme="minorEastAsia" w:eastAsiaTheme="minorEastAsia" w:hAnsiTheme="minorEastAsia"/>
                <w:color w:val="000000"/>
                <w:szCs w:val="21"/>
              </w:rPr>
            </w:pPr>
            <w:r>
              <w:rPr>
                <w:rFonts w:asciiTheme="minorEastAsia" w:eastAsiaTheme="minorEastAsia" w:hAnsiTheme="minorEastAsia" w:hint="eastAsia"/>
                <w:color w:val="000000"/>
                <w:szCs w:val="21"/>
              </w:rPr>
              <w:t>（4）项目总体进度计划及具体实施方案差，存在明显错误，或未提供根据现场考察情况完成的项目实施所必须的测绘方案、项目规划设计方案，没有具体实施方案的，得0分。</w:t>
            </w:r>
          </w:p>
        </w:tc>
      </w:tr>
      <w:tr w:rsidR="005B1C53" w:rsidTr="004B2102">
        <w:trPr>
          <w:trHeight w:val="354"/>
          <w:jc w:val="center"/>
        </w:trPr>
        <w:tc>
          <w:tcPr>
            <w:tcW w:w="1252" w:type="dxa"/>
            <w:vMerge/>
            <w:tcBorders>
              <w:top w:val="single" w:sz="4" w:space="0" w:color="auto"/>
              <w:left w:val="single" w:sz="4" w:space="0" w:color="auto"/>
              <w:right w:val="single" w:sz="4" w:space="0" w:color="auto"/>
            </w:tcBorders>
            <w:vAlign w:val="center"/>
          </w:tcPr>
          <w:p w:rsidR="005B1C53" w:rsidRDefault="005B1C53" w:rsidP="004B2102">
            <w:pPr>
              <w:adjustRightInd w:val="0"/>
              <w:snapToGrid w:val="0"/>
              <w:spacing w:line="360" w:lineRule="exact"/>
              <w:rPr>
                <w:rFonts w:asciiTheme="minorEastAsia" w:eastAsiaTheme="minorEastAsia" w:hAnsiTheme="minorEastAsia"/>
                <w:color w:val="000000"/>
                <w:szCs w:val="21"/>
              </w:rPr>
            </w:pPr>
          </w:p>
        </w:tc>
        <w:tc>
          <w:tcPr>
            <w:tcW w:w="1445" w:type="dxa"/>
            <w:tcBorders>
              <w:top w:val="single" w:sz="4" w:space="0" w:color="auto"/>
              <w:left w:val="single" w:sz="4" w:space="0" w:color="auto"/>
              <w:right w:val="single" w:sz="4" w:space="0" w:color="auto"/>
            </w:tcBorders>
            <w:vAlign w:val="center"/>
          </w:tcPr>
          <w:p w:rsidR="005B1C53" w:rsidRDefault="005B1C53" w:rsidP="004B2102">
            <w:pPr>
              <w:adjustRightInd w:val="0"/>
              <w:snapToGrid w:val="0"/>
              <w:spacing w:line="360" w:lineRule="exact"/>
              <w:rPr>
                <w:rFonts w:asciiTheme="minorEastAsia" w:eastAsiaTheme="minorEastAsia" w:hAnsiTheme="minorEastAsia"/>
                <w:color w:val="000000"/>
                <w:szCs w:val="21"/>
              </w:rPr>
            </w:pPr>
            <w:r>
              <w:rPr>
                <w:rFonts w:asciiTheme="minorEastAsia" w:eastAsiaTheme="minorEastAsia" w:hAnsiTheme="minorEastAsia" w:hint="eastAsia"/>
                <w:color w:val="000000"/>
                <w:szCs w:val="21"/>
              </w:rPr>
              <w:t>应急方案</w:t>
            </w:r>
          </w:p>
        </w:tc>
        <w:tc>
          <w:tcPr>
            <w:tcW w:w="872" w:type="dxa"/>
            <w:tcBorders>
              <w:top w:val="single" w:sz="4" w:space="0" w:color="auto"/>
              <w:left w:val="single" w:sz="4" w:space="0" w:color="auto"/>
              <w:bottom w:val="single" w:sz="4" w:space="0" w:color="auto"/>
              <w:right w:val="single" w:sz="4" w:space="0" w:color="auto"/>
            </w:tcBorders>
            <w:vAlign w:val="center"/>
          </w:tcPr>
          <w:p w:rsidR="005B1C53" w:rsidRDefault="005B1C53" w:rsidP="004B2102">
            <w:pPr>
              <w:adjustRightInd w:val="0"/>
              <w:snapToGrid w:val="0"/>
              <w:spacing w:line="360" w:lineRule="exact"/>
              <w:rPr>
                <w:rFonts w:asciiTheme="minorEastAsia" w:eastAsiaTheme="minorEastAsia" w:hAnsiTheme="minorEastAsia"/>
                <w:color w:val="000000"/>
                <w:szCs w:val="21"/>
              </w:rPr>
            </w:pPr>
            <w:r>
              <w:rPr>
                <w:rFonts w:asciiTheme="minorEastAsia" w:eastAsiaTheme="minorEastAsia" w:hAnsiTheme="minorEastAsia" w:hint="eastAsia"/>
                <w:color w:val="000000"/>
                <w:szCs w:val="21"/>
              </w:rPr>
              <w:t>0-5分</w:t>
            </w:r>
          </w:p>
        </w:tc>
        <w:tc>
          <w:tcPr>
            <w:tcW w:w="5557" w:type="dxa"/>
            <w:tcBorders>
              <w:top w:val="single" w:sz="4" w:space="0" w:color="auto"/>
              <w:left w:val="single" w:sz="4" w:space="0" w:color="auto"/>
              <w:bottom w:val="single" w:sz="4" w:space="0" w:color="auto"/>
              <w:right w:val="single" w:sz="4" w:space="0" w:color="auto"/>
            </w:tcBorders>
            <w:vAlign w:val="center"/>
          </w:tcPr>
          <w:p w:rsidR="005B1C53" w:rsidRDefault="005B1C53" w:rsidP="004B2102">
            <w:pPr>
              <w:adjustRightInd w:val="0"/>
              <w:snapToGrid w:val="0"/>
              <w:spacing w:line="360" w:lineRule="exact"/>
              <w:rPr>
                <w:rFonts w:asciiTheme="minorEastAsia" w:eastAsiaTheme="minorEastAsia" w:hAnsiTheme="minorEastAsia"/>
                <w:color w:val="000000"/>
                <w:szCs w:val="21"/>
              </w:rPr>
            </w:pPr>
            <w:r>
              <w:rPr>
                <w:rFonts w:asciiTheme="minorEastAsia" w:eastAsiaTheme="minorEastAsia" w:hAnsiTheme="minorEastAsia" w:hint="eastAsia"/>
                <w:color w:val="000000"/>
                <w:szCs w:val="21"/>
              </w:rPr>
              <w:t>根据参选人提供的应急方案，内容的科学合理性、适用性、内容全面性、务实性等进行综合打分，最高得5分。</w:t>
            </w:r>
          </w:p>
          <w:p w:rsidR="005B1C53" w:rsidRDefault="005B1C53" w:rsidP="004B2102">
            <w:pPr>
              <w:adjustRightInd w:val="0"/>
              <w:snapToGrid w:val="0"/>
              <w:spacing w:line="360" w:lineRule="exact"/>
              <w:rPr>
                <w:rFonts w:asciiTheme="minorEastAsia" w:eastAsiaTheme="minorEastAsia" w:hAnsiTheme="minorEastAsia"/>
                <w:color w:val="000000"/>
                <w:szCs w:val="21"/>
              </w:rPr>
            </w:pPr>
            <w:r>
              <w:rPr>
                <w:rFonts w:asciiTheme="minorEastAsia" w:eastAsiaTheme="minorEastAsia" w:hAnsiTheme="minorEastAsia" w:hint="eastAsia"/>
                <w:color w:val="000000"/>
                <w:szCs w:val="21"/>
              </w:rPr>
              <w:t>方案详细完整、合理性强、针对性强，得5分。</w:t>
            </w:r>
          </w:p>
          <w:p w:rsidR="005B1C53" w:rsidRDefault="005B1C53" w:rsidP="004B2102">
            <w:pPr>
              <w:adjustRightInd w:val="0"/>
              <w:snapToGrid w:val="0"/>
              <w:spacing w:line="360" w:lineRule="exact"/>
              <w:rPr>
                <w:rFonts w:asciiTheme="minorEastAsia" w:eastAsiaTheme="minorEastAsia" w:hAnsiTheme="minorEastAsia"/>
                <w:color w:val="000000"/>
                <w:szCs w:val="21"/>
              </w:rPr>
            </w:pPr>
            <w:r>
              <w:rPr>
                <w:rFonts w:asciiTheme="minorEastAsia" w:eastAsiaTheme="minorEastAsia" w:hAnsiTheme="minorEastAsia" w:hint="eastAsia"/>
                <w:color w:val="000000"/>
                <w:szCs w:val="21"/>
              </w:rPr>
              <w:t>方案详细完整、合理性或针对性低，得3分。</w:t>
            </w:r>
          </w:p>
          <w:p w:rsidR="005B1C53" w:rsidRDefault="005B1C53" w:rsidP="004B2102">
            <w:pPr>
              <w:adjustRightInd w:val="0"/>
              <w:snapToGrid w:val="0"/>
              <w:spacing w:line="360" w:lineRule="exact"/>
              <w:rPr>
                <w:rFonts w:asciiTheme="minorEastAsia" w:eastAsiaTheme="minorEastAsia" w:hAnsiTheme="minorEastAsia"/>
                <w:color w:val="000000"/>
                <w:szCs w:val="21"/>
              </w:rPr>
            </w:pPr>
            <w:r>
              <w:rPr>
                <w:rFonts w:asciiTheme="minorEastAsia" w:eastAsiaTheme="minorEastAsia" w:hAnsiTheme="minorEastAsia" w:hint="eastAsia"/>
                <w:color w:val="000000"/>
                <w:szCs w:val="21"/>
              </w:rPr>
              <w:t>方案不完整、合理性及针对性低，得1分。</w:t>
            </w:r>
          </w:p>
          <w:p w:rsidR="005B1C53" w:rsidRDefault="005B1C53" w:rsidP="004B2102">
            <w:pPr>
              <w:adjustRightInd w:val="0"/>
              <w:snapToGrid w:val="0"/>
              <w:spacing w:line="360" w:lineRule="exact"/>
              <w:rPr>
                <w:rFonts w:asciiTheme="minorEastAsia" w:eastAsiaTheme="minorEastAsia" w:hAnsiTheme="minorEastAsia"/>
                <w:color w:val="000000"/>
                <w:szCs w:val="21"/>
              </w:rPr>
            </w:pPr>
            <w:r>
              <w:rPr>
                <w:rFonts w:asciiTheme="minorEastAsia" w:eastAsiaTheme="minorEastAsia" w:hAnsiTheme="minorEastAsia" w:hint="eastAsia"/>
                <w:color w:val="000000"/>
                <w:szCs w:val="21"/>
              </w:rPr>
              <w:t>未提供或应急方案明显不合理、不符合实际且无法有效实施的，得0分。</w:t>
            </w:r>
          </w:p>
        </w:tc>
      </w:tr>
      <w:tr w:rsidR="005B1C53" w:rsidTr="004B2102">
        <w:trPr>
          <w:trHeight w:val="874"/>
          <w:jc w:val="center"/>
        </w:trPr>
        <w:tc>
          <w:tcPr>
            <w:tcW w:w="1252" w:type="dxa"/>
            <w:vMerge/>
            <w:tcBorders>
              <w:top w:val="single" w:sz="4" w:space="0" w:color="auto"/>
              <w:left w:val="single" w:sz="4" w:space="0" w:color="auto"/>
              <w:right w:val="single" w:sz="4" w:space="0" w:color="auto"/>
            </w:tcBorders>
            <w:vAlign w:val="center"/>
          </w:tcPr>
          <w:p w:rsidR="005B1C53" w:rsidRDefault="005B1C53" w:rsidP="004B2102">
            <w:pPr>
              <w:adjustRightInd w:val="0"/>
              <w:snapToGrid w:val="0"/>
              <w:spacing w:line="360" w:lineRule="exact"/>
              <w:rPr>
                <w:rFonts w:asciiTheme="minorEastAsia" w:eastAsiaTheme="minorEastAsia" w:hAnsiTheme="minorEastAsia"/>
                <w:color w:val="000000"/>
                <w:szCs w:val="21"/>
              </w:rPr>
            </w:pPr>
          </w:p>
        </w:tc>
        <w:tc>
          <w:tcPr>
            <w:tcW w:w="1445" w:type="dxa"/>
            <w:tcBorders>
              <w:top w:val="single" w:sz="4" w:space="0" w:color="auto"/>
              <w:left w:val="single" w:sz="4" w:space="0" w:color="auto"/>
              <w:right w:val="single" w:sz="4" w:space="0" w:color="auto"/>
            </w:tcBorders>
            <w:vAlign w:val="center"/>
          </w:tcPr>
          <w:p w:rsidR="005B1C53" w:rsidRDefault="005B1C53" w:rsidP="004B2102">
            <w:pPr>
              <w:adjustRightInd w:val="0"/>
              <w:snapToGrid w:val="0"/>
              <w:spacing w:line="360" w:lineRule="exact"/>
              <w:rPr>
                <w:rFonts w:asciiTheme="minorEastAsia" w:eastAsiaTheme="minorEastAsia" w:hAnsiTheme="minorEastAsia"/>
                <w:color w:val="000000"/>
                <w:szCs w:val="21"/>
              </w:rPr>
            </w:pPr>
            <w:r>
              <w:rPr>
                <w:rFonts w:asciiTheme="minorEastAsia" w:eastAsiaTheme="minorEastAsia" w:hAnsiTheme="minorEastAsia" w:hint="eastAsia"/>
                <w:color w:val="000000"/>
                <w:szCs w:val="21"/>
              </w:rPr>
              <w:t>质量保障方案</w:t>
            </w:r>
          </w:p>
        </w:tc>
        <w:tc>
          <w:tcPr>
            <w:tcW w:w="872" w:type="dxa"/>
            <w:tcBorders>
              <w:top w:val="single" w:sz="4" w:space="0" w:color="auto"/>
              <w:left w:val="single" w:sz="4" w:space="0" w:color="auto"/>
              <w:bottom w:val="single" w:sz="4" w:space="0" w:color="auto"/>
              <w:right w:val="single" w:sz="4" w:space="0" w:color="auto"/>
            </w:tcBorders>
            <w:vAlign w:val="center"/>
          </w:tcPr>
          <w:p w:rsidR="005B1C53" w:rsidRDefault="005B1C53" w:rsidP="004B2102">
            <w:pPr>
              <w:adjustRightInd w:val="0"/>
              <w:snapToGrid w:val="0"/>
              <w:spacing w:line="360" w:lineRule="exact"/>
              <w:rPr>
                <w:rFonts w:asciiTheme="minorEastAsia" w:eastAsiaTheme="minorEastAsia" w:hAnsiTheme="minorEastAsia"/>
                <w:color w:val="000000"/>
                <w:szCs w:val="21"/>
              </w:rPr>
            </w:pPr>
            <w:r>
              <w:rPr>
                <w:rFonts w:asciiTheme="minorEastAsia" w:eastAsiaTheme="minorEastAsia" w:hAnsiTheme="minorEastAsia" w:hint="eastAsia"/>
                <w:color w:val="000000"/>
                <w:szCs w:val="21"/>
              </w:rPr>
              <w:t>0-15分</w:t>
            </w:r>
          </w:p>
        </w:tc>
        <w:tc>
          <w:tcPr>
            <w:tcW w:w="5557" w:type="dxa"/>
            <w:tcBorders>
              <w:top w:val="single" w:sz="4" w:space="0" w:color="auto"/>
              <w:left w:val="single" w:sz="4" w:space="0" w:color="auto"/>
              <w:bottom w:val="single" w:sz="4" w:space="0" w:color="auto"/>
              <w:right w:val="single" w:sz="4" w:space="0" w:color="auto"/>
            </w:tcBorders>
            <w:vAlign w:val="center"/>
          </w:tcPr>
          <w:p w:rsidR="005B1C53" w:rsidRDefault="005B1C53" w:rsidP="004B2102">
            <w:pPr>
              <w:adjustRightInd w:val="0"/>
              <w:snapToGrid w:val="0"/>
              <w:spacing w:line="360" w:lineRule="exact"/>
              <w:rPr>
                <w:rFonts w:asciiTheme="minorEastAsia" w:eastAsiaTheme="minorEastAsia" w:hAnsiTheme="minorEastAsia"/>
                <w:color w:val="000000"/>
                <w:szCs w:val="21"/>
              </w:rPr>
            </w:pPr>
            <w:r>
              <w:rPr>
                <w:rFonts w:asciiTheme="minorEastAsia" w:eastAsiaTheme="minorEastAsia" w:hAnsiTheme="minorEastAsia" w:hint="eastAsia"/>
                <w:color w:val="000000"/>
                <w:szCs w:val="21"/>
              </w:rPr>
              <w:t>根据参选人提供的质量保障方案，内容的科学合理性、适用性、内容全面性、务实性等进行综合打分，最高得15分。</w:t>
            </w:r>
          </w:p>
          <w:p w:rsidR="005B1C53" w:rsidRDefault="005B1C53" w:rsidP="004B2102">
            <w:pPr>
              <w:adjustRightInd w:val="0"/>
              <w:snapToGrid w:val="0"/>
              <w:spacing w:line="360" w:lineRule="exact"/>
              <w:rPr>
                <w:rFonts w:asciiTheme="minorEastAsia" w:eastAsiaTheme="minorEastAsia" w:hAnsiTheme="minorEastAsia"/>
                <w:color w:val="000000"/>
                <w:szCs w:val="21"/>
              </w:rPr>
            </w:pPr>
            <w:r>
              <w:rPr>
                <w:rFonts w:asciiTheme="minorEastAsia" w:eastAsiaTheme="minorEastAsia" w:hAnsiTheme="minorEastAsia" w:hint="eastAsia"/>
                <w:color w:val="000000"/>
                <w:szCs w:val="21"/>
              </w:rPr>
              <w:t>方案详细完整、合理性强、针对性强，且进行了质量目标承诺，明确了服务保证期，其中对于全部墓位圹体、墓盖、墓套的质量保证期不少于三年，得15分。</w:t>
            </w:r>
          </w:p>
          <w:p w:rsidR="005B1C53" w:rsidRDefault="005B1C53" w:rsidP="004B2102">
            <w:pPr>
              <w:adjustRightInd w:val="0"/>
              <w:snapToGrid w:val="0"/>
              <w:spacing w:line="360" w:lineRule="exact"/>
              <w:rPr>
                <w:rFonts w:asciiTheme="minorEastAsia" w:eastAsiaTheme="minorEastAsia" w:hAnsiTheme="minorEastAsia"/>
                <w:color w:val="000000"/>
                <w:szCs w:val="21"/>
              </w:rPr>
            </w:pPr>
            <w:r>
              <w:rPr>
                <w:rFonts w:asciiTheme="minorEastAsia" w:eastAsiaTheme="minorEastAsia" w:hAnsiTheme="minorEastAsia" w:hint="eastAsia"/>
                <w:color w:val="000000"/>
                <w:szCs w:val="21"/>
              </w:rPr>
              <w:t>方案详细完整、合理性或针对性低，且进行了质量目标承诺，明确了服务保证期，其中对于全部墓位圹体、墓盖、墓套的质量保证期不少于三年，得</w:t>
            </w:r>
            <w:r w:rsidR="00363D68">
              <w:rPr>
                <w:rFonts w:asciiTheme="minorEastAsia" w:eastAsiaTheme="minorEastAsia" w:hAnsiTheme="minorEastAsia" w:hint="eastAsia"/>
                <w:color w:val="000000"/>
                <w:szCs w:val="21"/>
              </w:rPr>
              <w:t>10</w:t>
            </w:r>
            <w:r>
              <w:rPr>
                <w:rFonts w:asciiTheme="minorEastAsia" w:eastAsiaTheme="minorEastAsia" w:hAnsiTheme="minorEastAsia" w:hint="eastAsia"/>
                <w:color w:val="000000"/>
                <w:szCs w:val="21"/>
              </w:rPr>
              <w:t>分。</w:t>
            </w:r>
          </w:p>
          <w:p w:rsidR="005B1C53" w:rsidRDefault="005B1C53" w:rsidP="004B2102">
            <w:pPr>
              <w:adjustRightInd w:val="0"/>
              <w:snapToGrid w:val="0"/>
              <w:spacing w:line="360" w:lineRule="exact"/>
              <w:rPr>
                <w:rFonts w:asciiTheme="minorEastAsia" w:eastAsiaTheme="minorEastAsia" w:hAnsiTheme="minorEastAsia"/>
                <w:color w:val="000000"/>
                <w:szCs w:val="21"/>
              </w:rPr>
            </w:pPr>
            <w:r>
              <w:rPr>
                <w:rFonts w:asciiTheme="minorEastAsia" w:eastAsiaTheme="minorEastAsia" w:hAnsiTheme="minorEastAsia" w:hint="eastAsia"/>
                <w:color w:val="000000"/>
                <w:szCs w:val="21"/>
              </w:rPr>
              <w:t>方案不完整、合理性及针对性低，且进行了质量目标承诺，明确了服务保证期，或对于全部墓位圹体、墓盖、墓套的质量保证期少于三年的，得</w:t>
            </w:r>
            <w:r w:rsidR="00363D68">
              <w:rPr>
                <w:rFonts w:asciiTheme="minorEastAsia" w:eastAsiaTheme="minorEastAsia" w:hAnsiTheme="minorEastAsia" w:hint="eastAsia"/>
                <w:color w:val="000000"/>
                <w:szCs w:val="21"/>
              </w:rPr>
              <w:t>5</w:t>
            </w:r>
            <w:r>
              <w:rPr>
                <w:rFonts w:asciiTheme="minorEastAsia" w:eastAsiaTheme="minorEastAsia" w:hAnsiTheme="minorEastAsia" w:hint="eastAsia"/>
                <w:color w:val="000000"/>
                <w:szCs w:val="21"/>
              </w:rPr>
              <w:t>分。</w:t>
            </w:r>
          </w:p>
          <w:p w:rsidR="005B1C53" w:rsidRDefault="005B1C53" w:rsidP="004B2102">
            <w:pPr>
              <w:adjustRightInd w:val="0"/>
              <w:snapToGrid w:val="0"/>
              <w:spacing w:line="360" w:lineRule="exact"/>
              <w:rPr>
                <w:rFonts w:asciiTheme="minorEastAsia" w:eastAsiaTheme="minorEastAsia" w:hAnsiTheme="minorEastAsia"/>
                <w:color w:val="000000"/>
                <w:szCs w:val="21"/>
              </w:rPr>
            </w:pPr>
            <w:r>
              <w:rPr>
                <w:rFonts w:asciiTheme="minorEastAsia" w:eastAsiaTheme="minorEastAsia" w:hAnsiTheme="minorEastAsia" w:hint="eastAsia"/>
                <w:color w:val="000000"/>
                <w:szCs w:val="21"/>
              </w:rPr>
              <w:t>未提供质量保障方案或质量保证方案明显不合理，或没有质量目标承诺和服务保证期，或方案不符合实际且无法有效实施的，得0分。</w:t>
            </w:r>
          </w:p>
        </w:tc>
      </w:tr>
      <w:tr w:rsidR="005B1C53" w:rsidTr="004B2102">
        <w:trPr>
          <w:trHeight w:val="937"/>
          <w:jc w:val="center"/>
        </w:trPr>
        <w:tc>
          <w:tcPr>
            <w:tcW w:w="1252" w:type="dxa"/>
            <w:vMerge/>
            <w:tcBorders>
              <w:left w:val="single" w:sz="4" w:space="0" w:color="auto"/>
              <w:right w:val="single" w:sz="4" w:space="0" w:color="auto"/>
            </w:tcBorders>
            <w:vAlign w:val="center"/>
          </w:tcPr>
          <w:p w:rsidR="005B1C53" w:rsidRDefault="005B1C53" w:rsidP="004B2102">
            <w:pPr>
              <w:adjustRightInd w:val="0"/>
              <w:snapToGrid w:val="0"/>
              <w:spacing w:line="360" w:lineRule="exact"/>
              <w:rPr>
                <w:rFonts w:asciiTheme="minorEastAsia" w:eastAsiaTheme="minorEastAsia" w:hAnsiTheme="minorEastAsia"/>
                <w:color w:val="000000"/>
                <w:szCs w:val="21"/>
              </w:rPr>
            </w:pPr>
          </w:p>
        </w:tc>
        <w:tc>
          <w:tcPr>
            <w:tcW w:w="1445" w:type="dxa"/>
            <w:tcBorders>
              <w:top w:val="single" w:sz="4" w:space="0" w:color="auto"/>
              <w:left w:val="single" w:sz="4" w:space="0" w:color="auto"/>
              <w:right w:val="single" w:sz="4" w:space="0" w:color="auto"/>
            </w:tcBorders>
            <w:vAlign w:val="center"/>
          </w:tcPr>
          <w:p w:rsidR="005B1C53" w:rsidRDefault="005B1C53" w:rsidP="004B2102">
            <w:pPr>
              <w:adjustRightInd w:val="0"/>
              <w:snapToGrid w:val="0"/>
              <w:spacing w:line="360" w:lineRule="exact"/>
              <w:rPr>
                <w:rFonts w:asciiTheme="minorEastAsia" w:eastAsiaTheme="minorEastAsia" w:hAnsiTheme="minorEastAsia"/>
                <w:color w:val="000000"/>
                <w:szCs w:val="21"/>
              </w:rPr>
            </w:pPr>
            <w:r>
              <w:rPr>
                <w:rFonts w:asciiTheme="minorEastAsia" w:eastAsiaTheme="minorEastAsia" w:hAnsiTheme="minorEastAsia" w:hint="eastAsia"/>
                <w:color w:val="000000"/>
                <w:szCs w:val="21"/>
              </w:rPr>
              <w:t>售后服务方案</w:t>
            </w:r>
          </w:p>
        </w:tc>
        <w:tc>
          <w:tcPr>
            <w:tcW w:w="872" w:type="dxa"/>
            <w:tcBorders>
              <w:top w:val="single" w:sz="4" w:space="0" w:color="auto"/>
              <w:left w:val="single" w:sz="4" w:space="0" w:color="auto"/>
              <w:bottom w:val="single" w:sz="4" w:space="0" w:color="auto"/>
              <w:right w:val="single" w:sz="4" w:space="0" w:color="auto"/>
            </w:tcBorders>
            <w:vAlign w:val="center"/>
          </w:tcPr>
          <w:p w:rsidR="005B1C53" w:rsidRDefault="005B1C53" w:rsidP="004B2102">
            <w:pPr>
              <w:adjustRightInd w:val="0"/>
              <w:snapToGrid w:val="0"/>
              <w:spacing w:line="360" w:lineRule="exact"/>
              <w:rPr>
                <w:rFonts w:asciiTheme="minorEastAsia" w:eastAsiaTheme="minorEastAsia" w:hAnsiTheme="minorEastAsia"/>
                <w:color w:val="000000"/>
                <w:szCs w:val="21"/>
              </w:rPr>
            </w:pPr>
            <w:r>
              <w:rPr>
                <w:rFonts w:asciiTheme="minorEastAsia" w:eastAsiaTheme="minorEastAsia" w:hAnsiTheme="minorEastAsia" w:hint="eastAsia"/>
                <w:color w:val="000000"/>
                <w:szCs w:val="21"/>
              </w:rPr>
              <w:t>0-10分</w:t>
            </w:r>
          </w:p>
        </w:tc>
        <w:tc>
          <w:tcPr>
            <w:tcW w:w="5557" w:type="dxa"/>
            <w:tcBorders>
              <w:top w:val="single" w:sz="4" w:space="0" w:color="auto"/>
              <w:left w:val="single" w:sz="4" w:space="0" w:color="auto"/>
              <w:bottom w:val="single" w:sz="4" w:space="0" w:color="auto"/>
              <w:right w:val="single" w:sz="4" w:space="0" w:color="auto"/>
            </w:tcBorders>
            <w:vAlign w:val="center"/>
          </w:tcPr>
          <w:p w:rsidR="005B1C53" w:rsidRDefault="005B1C53" w:rsidP="004B2102">
            <w:pPr>
              <w:adjustRightInd w:val="0"/>
              <w:snapToGrid w:val="0"/>
              <w:spacing w:line="360" w:lineRule="exact"/>
              <w:rPr>
                <w:rFonts w:asciiTheme="minorEastAsia" w:eastAsiaTheme="minorEastAsia" w:hAnsiTheme="minorEastAsia"/>
                <w:color w:val="000000"/>
                <w:szCs w:val="21"/>
              </w:rPr>
            </w:pPr>
            <w:r>
              <w:rPr>
                <w:rFonts w:asciiTheme="minorEastAsia" w:eastAsiaTheme="minorEastAsia" w:hAnsiTheme="minorEastAsia" w:hint="eastAsia"/>
                <w:color w:val="000000"/>
                <w:szCs w:val="21"/>
              </w:rPr>
              <w:t>售后服务内容、响应速度、服务承诺等内容全面、方案科学、有针对性、合理可行，得10分。</w:t>
            </w:r>
          </w:p>
          <w:p w:rsidR="005B1C53" w:rsidRDefault="005B1C53" w:rsidP="004B2102">
            <w:pPr>
              <w:adjustRightInd w:val="0"/>
              <w:snapToGrid w:val="0"/>
              <w:spacing w:line="360" w:lineRule="exact"/>
              <w:rPr>
                <w:rFonts w:asciiTheme="minorEastAsia" w:eastAsiaTheme="minorEastAsia" w:hAnsiTheme="minorEastAsia"/>
                <w:color w:val="000000"/>
                <w:szCs w:val="21"/>
              </w:rPr>
            </w:pPr>
            <w:r>
              <w:rPr>
                <w:rFonts w:asciiTheme="minorEastAsia" w:eastAsiaTheme="minorEastAsia" w:hAnsiTheme="minorEastAsia" w:hint="eastAsia"/>
                <w:color w:val="000000"/>
                <w:szCs w:val="21"/>
              </w:rPr>
              <w:t>售后服务内容、响应速度、服务承诺等内容较全面、方案较科学、较合理可行，得6分。</w:t>
            </w:r>
          </w:p>
          <w:p w:rsidR="005B1C53" w:rsidRDefault="005B1C53" w:rsidP="004B2102">
            <w:pPr>
              <w:adjustRightInd w:val="0"/>
              <w:snapToGrid w:val="0"/>
              <w:spacing w:line="360" w:lineRule="exact"/>
              <w:rPr>
                <w:rFonts w:asciiTheme="minorEastAsia" w:eastAsiaTheme="minorEastAsia" w:hAnsiTheme="minorEastAsia"/>
                <w:color w:val="000000"/>
                <w:szCs w:val="21"/>
              </w:rPr>
            </w:pPr>
            <w:r>
              <w:rPr>
                <w:rFonts w:asciiTheme="minorEastAsia" w:eastAsiaTheme="minorEastAsia" w:hAnsiTheme="minorEastAsia" w:hint="eastAsia"/>
                <w:color w:val="000000"/>
                <w:szCs w:val="21"/>
              </w:rPr>
              <w:t>售后服务内容、响应速度、服务承诺等内容不够全面、方案欠科学、可行性不足，得3分。</w:t>
            </w:r>
          </w:p>
          <w:p w:rsidR="005B1C53" w:rsidRDefault="005B1C53" w:rsidP="004B2102">
            <w:pPr>
              <w:adjustRightInd w:val="0"/>
              <w:snapToGrid w:val="0"/>
              <w:spacing w:line="360" w:lineRule="exact"/>
              <w:rPr>
                <w:rFonts w:asciiTheme="minorEastAsia" w:eastAsiaTheme="minorEastAsia" w:hAnsiTheme="minorEastAsia"/>
                <w:color w:val="000000"/>
                <w:szCs w:val="21"/>
              </w:rPr>
            </w:pPr>
            <w:r>
              <w:rPr>
                <w:rFonts w:asciiTheme="minorEastAsia" w:eastAsiaTheme="minorEastAsia" w:hAnsiTheme="minorEastAsia" w:hint="eastAsia"/>
                <w:color w:val="000000"/>
                <w:szCs w:val="21"/>
              </w:rPr>
              <w:t>未提供或售后服务方案明显不合理、不符合实际且无法有效实施的，得0分。</w:t>
            </w:r>
          </w:p>
        </w:tc>
      </w:tr>
      <w:tr w:rsidR="0041449E" w:rsidTr="004B2102">
        <w:trPr>
          <w:trHeight w:val="90"/>
          <w:jc w:val="center"/>
        </w:trPr>
        <w:tc>
          <w:tcPr>
            <w:tcW w:w="1252" w:type="dxa"/>
            <w:vMerge w:val="restart"/>
            <w:tcBorders>
              <w:left w:val="single" w:sz="4" w:space="0" w:color="auto"/>
              <w:right w:val="single" w:sz="4" w:space="0" w:color="auto"/>
            </w:tcBorders>
            <w:vAlign w:val="center"/>
          </w:tcPr>
          <w:p w:rsidR="0041449E" w:rsidRDefault="0041449E" w:rsidP="004B2102">
            <w:pPr>
              <w:adjustRightInd w:val="0"/>
              <w:snapToGrid w:val="0"/>
              <w:spacing w:line="360" w:lineRule="exact"/>
              <w:rPr>
                <w:rFonts w:asciiTheme="minorEastAsia" w:eastAsiaTheme="minorEastAsia" w:hAnsiTheme="minorEastAsia"/>
                <w:color w:val="000000"/>
                <w:szCs w:val="21"/>
              </w:rPr>
            </w:pPr>
            <w:r>
              <w:rPr>
                <w:rFonts w:asciiTheme="minorEastAsia" w:eastAsiaTheme="minorEastAsia" w:hAnsiTheme="minorEastAsia"/>
                <w:color w:val="000000"/>
                <w:szCs w:val="21"/>
              </w:rPr>
              <w:t>政策性得分（</w:t>
            </w:r>
            <w:r>
              <w:rPr>
                <w:rFonts w:asciiTheme="minorEastAsia" w:eastAsiaTheme="minorEastAsia" w:hAnsiTheme="minorEastAsia" w:hint="eastAsia"/>
                <w:color w:val="000000"/>
                <w:szCs w:val="21"/>
              </w:rPr>
              <w:t>2分</w:t>
            </w:r>
            <w:r>
              <w:rPr>
                <w:rFonts w:asciiTheme="minorEastAsia" w:eastAsiaTheme="minorEastAsia" w:hAnsiTheme="minorEastAsia"/>
                <w:color w:val="000000"/>
                <w:szCs w:val="21"/>
              </w:rPr>
              <w:t>）</w:t>
            </w:r>
          </w:p>
        </w:tc>
        <w:tc>
          <w:tcPr>
            <w:tcW w:w="1445" w:type="dxa"/>
            <w:tcBorders>
              <w:left w:val="single" w:sz="4" w:space="0" w:color="auto"/>
              <w:right w:val="single" w:sz="4" w:space="0" w:color="auto"/>
            </w:tcBorders>
            <w:vAlign w:val="center"/>
          </w:tcPr>
          <w:p w:rsidR="0041449E" w:rsidRDefault="0041449E" w:rsidP="0041449E">
            <w:pPr>
              <w:adjustRightInd w:val="0"/>
              <w:snapToGrid w:val="0"/>
              <w:spacing w:line="360" w:lineRule="exact"/>
              <w:rPr>
                <w:rFonts w:asciiTheme="minorEastAsia" w:eastAsiaTheme="minorEastAsia" w:hAnsiTheme="minorEastAsia"/>
                <w:color w:val="000000"/>
                <w:szCs w:val="21"/>
              </w:rPr>
            </w:pPr>
            <w:r>
              <w:rPr>
                <w:rFonts w:ascii="宋体" w:hAnsi="宋体" w:cs="宋体" w:hint="eastAsia"/>
                <w:color w:val="000000"/>
                <w:kern w:val="0"/>
                <w:sz w:val="22"/>
                <w:szCs w:val="22"/>
              </w:rPr>
              <w:t>环保</w:t>
            </w:r>
          </w:p>
        </w:tc>
        <w:tc>
          <w:tcPr>
            <w:tcW w:w="872" w:type="dxa"/>
            <w:tcBorders>
              <w:top w:val="single" w:sz="4" w:space="0" w:color="auto"/>
              <w:left w:val="single" w:sz="4" w:space="0" w:color="auto"/>
              <w:bottom w:val="single" w:sz="4" w:space="0" w:color="auto"/>
              <w:right w:val="single" w:sz="4" w:space="0" w:color="auto"/>
            </w:tcBorders>
            <w:vAlign w:val="center"/>
          </w:tcPr>
          <w:p w:rsidR="0041449E" w:rsidRDefault="0041449E" w:rsidP="0041449E">
            <w:pPr>
              <w:adjustRightInd w:val="0"/>
              <w:snapToGrid w:val="0"/>
              <w:spacing w:line="360" w:lineRule="exact"/>
              <w:rPr>
                <w:rFonts w:asciiTheme="minorEastAsia" w:eastAsiaTheme="minorEastAsia" w:hAnsiTheme="minorEastAsia" w:hint="eastAsia"/>
                <w:color w:val="000000"/>
                <w:szCs w:val="21"/>
              </w:rPr>
            </w:pPr>
            <w:r>
              <w:rPr>
                <w:rFonts w:asciiTheme="minorEastAsia" w:eastAsiaTheme="minorEastAsia" w:hAnsiTheme="minorEastAsia" w:hint="eastAsia"/>
                <w:color w:val="000000"/>
                <w:szCs w:val="21"/>
              </w:rPr>
              <w:t>0-1分</w:t>
            </w:r>
          </w:p>
        </w:tc>
        <w:tc>
          <w:tcPr>
            <w:tcW w:w="5557" w:type="dxa"/>
            <w:tcBorders>
              <w:top w:val="single" w:sz="4" w:space="0" w:color="auto"/>
              <w:left w:val="single" w:sz="4" w:space="0" w:color="auto"/>
              <w:bottom w:val="single" w:sz="4" w:space="0" w:color="auto"/>
              <w:right w:val="single" w:sz="4" w:space="0" w:color="auto"/>
            </w:tcBorders>
          </w:tcPr>
          <w:p w:rsidR="0041449E" w:rsidRDefault="0041449E" w:rsidP="0041449E">
            <w:pPr>
              <w:adjustRightInd w:val="0"/>
              <w:snapToGrid w:val="0"/>
              <w:spacing w:line="360" w:lineRule="exact"/>
              <w:rPr>
                <w:rFonts w:asciiTheme="minorEastAsia" w:eastAsiaTheme="minorEastAsia" w:hAnsiTheme="minorEastAsia"/>
                <w:color w:val="000000"/>
                <w:szCs w:val="21"/>
              </w:rPr>
            </w:pPr>
            <w:r w:rsidRPr="0041449E">
              <w:rPr>
                <w:rFonts w:asciiTheme="minorEastAsia" w:eastAsiaTheme="minorEastAsia" w:hAnsiTheme="minorEastAsia" w:hint="eastAsia"/>
                <w:color w:val="000000"/>
                <w:szCs w:val="21"/>
              </w:rPr>
              <w:t>投标人提供所投产品属于《环境标志产品政府采购品目清单》的，提供有效的证明材料并加盖投标人公章。每提供1项得</w:t>
            </w:r>
            <w:r>
              <w:rPr>
                <w:rFonts w:asciiTheme="minorEastAsia" w:eastAsiaTheme="minorEastAsia" w:hAnsiTheme="minorEastAsia" w:hint="eastAsia"/>
                <w:color w:val="000000"/>
                <w:szCs w:val="21"/>
              </w:rPr>
              <w:t>1分，</w:t>
            </w:r>
            <w:r w:rsidRPr="0041449E">
              <w:rPr>
                <w:rFonts w:asciiTheme="minorEastAsia" w:eastAsiaTheme="minorEastAsia" w:hAnsiTheme="minorEastAsia" w:hint="eastAsia"/>
                <w:color w:val="000000"/>
                <w:szCs w:val="21"/>
              </w:rPr>
              <w:t>最高</w:t>
            </w:r>
            <w:r>
              <w:rPr>
                <w:rFonts w:asciiTheme="minorEastAsia" w:eastAsiaTheme="minorEastAsia" w:hAnsiTheme="minorEastAsia" w:hint="eastAsia"/>
                <w:color w:val="000000"/>
                <w:szCs w:val="21"/>
              </w:rPr>
              <w:t>1</w:t>
            </w:r>
            <w:r w:rsidRPr="0041449E">
              <w:rPr>
                <w:rFonts w:asciiTheme="minorEastAsia" w:eastAsiaTheme="minorEastAsia" w:hAnsiTheme="minorEastAsia" w:hint="eastAsia"/>
                <w:color w:val="000000"/>
                <w:szCs w:val="21"/>
              </w:rPr>
              <w:t>分。（未按照要求提供证明材料的不加分）</w:t>
            </w:r>
          </w:p>
        </w:tc>
      </w:tr>
      <w:tr w:rsidR="0041449E" w:rsidTr="004B2102">
        <w:trPr>
          <w:trHeight w:val="90"/>
          <w:jc w:val="center"/>
        </w:trPr>
        <w:tc>
          <w:tcPr>
            <w:tcW w:w="1252" w:type="dxa"/>
            <w:vMerge/>
            <w:tcBorders>
              <w:left w:val="single" w:sz="4" w:space="0" w:color="auto"/>
              <w:right w:val="single" w:sz="4" w:space="0" w:color="auto"/>
            </w:tcBorders>
            <w:vAlign w:val="center"/>
          </w:tcPr>
          <w:p w:rsidR="0041449E" w:rsidRDefault="0041449E" w:rsidP="004B2102">
            <w:pPr>
              <w:adjustRightInd w:val="0"/>
              <w:snapToGrid w:val="0"/>
              <w:spacing w:line="360" w:lineRule="exact"/>
              <w:rPr>
                <w:rFonts w:asciiTheme="minorEastAsia" w:eastAsiaTheme="minorEastAsia" w:hAnsiTheme="minorEastAsia"/>
                <w:color w:val="000000"/>
                <w:szCs w:val="21"/>
              </w:rPr>
            </w:pPr>
          </w:p>
        </w:tc>
        <w:tc>
          <w:tcPr>
            <w:tcW w:w="1445" w:type="dxa"/>
            <w:tcBorders>
              <w:left w:val="single" w:sz="4" w:space="0" w:color="auto"/>
              <w:right w:val="single" w:sz="4" w:space="0" w:color="auto"/>
            </w:tcBorders>
            <w:vAlign w:val="center"/>
          </w:tcPr>
          <w:p w:rsidR="0041449E" w:rsidRDefault="0041449E" w:rsidP="004B2102">
            <w:pPr>
              <w:adjustRightInd w:val="0"/>
              <w:snapToGrid w:val="0"/>
              <w:spacing w:line="360" w:lineRule="exact"/>
              <w:rPr>
                <w:rFonts w:ascii="宋体" w:hAnsi="宋体" w:cs="宋体" w:hint="eastAsia"/>
                <w:color w:val="000000"/>
                <w:kern w:val="0"/>
                <w:sz w:val="22"/>
                <w:szCs w:val="22"/>
              </w:rPr>
            </w:pPr>
            <w:r>
              <w:rPr>
                <w:rFonts w:ascii="宋体" w:hAnsi="宋体" w:cs="宋体" w:hint="eastAsia"/>
                <w:color w:val="000000"/>
                <w:kern w:val="0"/>
                <w:sz w:val="22"/>
                <w:szCs w:val="22"/>
              </w:rPr>
              <w:t>节能</w:t>
            </w:r>
          </w:p>
        </w:tc>
        <w:tc>
          <w:tcPr>
            <w:tcW w:w="872" w:type="dxa"/>
            <w:tcBorders>
              <w:top w:val="single" w:sz="4" w:space="0" w:color="auto"/>
              <w:left w:val="single" w:sz="4" w:space="0" w:color="auto"/>
              <w:bottom w:val="single" w:sz="4" w:space="0" w:color="auto"/>
              <w:right w:val="single" w:sz="4" w:space="0" w:color="auto"/>
            </w:tcBorders>
            <w:vAlign w:val="center"/>
          </w:tcPr>
          <w:p w:rsidR="0041449E" w:rsidRDefault="0041449E" w:rsidP="004B2102">
            <w:pPr>
              <w:adjustRightInd w:val="0"/>
              <w:snapToGrid w:val="0"/>
              <w:spacing w:line="360" w:lineRule="exact"/>
              <w:rPr>
                <w:rFonts w:asciiTheme="minorEastAsia" w:eastAsiaTheme="minorEastAsia" w:hAnsiTheme="minorEastAsia" w:hint="eastAsia"/>
                <w:color w:val="000000"/>
                <w:szCs w:val="21"/>
              </w:rPr>
            </w:pPr>
            <w:r>
              <w:rPr>
                <w:rFonts w:asciiTheme="minorEastAsia" w:eastAsiaTheme="minorEastAsia" w:hAnsiTheme="minorEastAsia" w:hint="eastAsia"/>
                <w:color w:val="000000"/>
                <w:szCs w:val="21"/>
              </w:rPr>
              <w:t>0-1分</w:t>
            </w:r>
          </w:p>
        </w:tc>
        <w:tc>
          <w:tcPr>
            <w:tcW w:w="5557" w:type="dxa"/>
            <w:tcBorders>
              <w:top w:val="single" w:sz="4" w:space="0" w:color="auto"/>
              <w:left w:val="single" w:sz="4" w:space="0" w:color="auto"/>
              <w:bottom w:val="single" w:sz="4" w:space="0" w:color="auto"/>
              <w:right w:val="single" w:sz="4" w:space="0" w:color="auto"/>
            </w:tcBorders>
          </w:tcPr>
          <w:p w:rsidR="0041449E" w:rsidRPr="0041449E" w:rsidRDefault="0041449E" w:rsidP="0041449E">
            <w:pPr>
              <w:adjustRightInd w:val="0"/>
              <w:snapToGrid w:val="0"/>
              <w:spacing w:line="360" w:lineRule="exact"/>
              <w:rPr>
                <w:rFonts w:asciiTheme="minorEastAsia" w:eastAsiaTheme="minorEastAsia" w:hAnsiTheme="minorEastAsia" w:hint="eastAsia"/>
                <w:color w:val="000000"/>
                <w:szCs w:val="21"/>
              </w:rPr>
            </w:pPr>
            <w:r w:rsidRPr="0041449E">
              <w:rPr>
                <w:rFonts w:asciiTheme="minorEastAsia" w:eastAsiaTheme="minorEastAsia" w:hAnsiTheme="minorEastAsia" w:hint="eastAsia"/>
                <w:color w:val="000000"/>
                <w:szCs w:val="21"/>
              </w:rPr>
              <w:t>投标人提供所投产品属于《节能产品政府采购品目清单》的，提供有效的证明材料并加盖投标人公章。每提供1项得</w:t>
            </w:r>
            <w:r>
              <w:rPr>
                <w:rFonts w:asciiTheme="minorEastAsia" w:eastAsiaTheme="minorEastAsia" w:hAnsiTheme="minorEastAsia" w:hint="eastAsia"/>
                <w:color w:val="000000"/>
                <w:szCs w:val="21"/>
              </w:rPr>
              <w:t>1</w:t>
            </w:r>
            <w:r w:rsidRPr="0041449E">
              <w:rPr>
                <w:rFonts w:asciiTheme="minorEastAsia" w:eastAsiaTheme="minorEastAsia" w:hAnsiTheme="minorEastAsia" w:hint="eastAsia"/>
                <w:color w:val="000000"/>
                <w:szCs w:val="21"/>
              </w:rPr>
              <w:t>分</w:t>
            </w:r>
            <w:r>
              <w:rPr>
                <w:rFonts w:asciiTheme="minorEastAsia" w:eastAsiaTheme="minorEastAsia" w:hAnsiTheme="minorEastAsia" w:hint="eastAsia"/>
                <w:color w:val="000000"/>
                <w:szCs w:val="21"/>
              </w:rPr>
              <w:t>，</w:t>
            </w:r>
            <w:r w:rsidRPr="0041449E">
              <w:rPr>
                <w:rFonts w:asciiTheme="minorEastAsia" w:eastAsiaTheme="minorEastAsia" w:hAnsiTheme="minorEastAsia" w:hint="eastAsia"/>
                <w:color w:val="000000"/>
                <w:szCs w:val="21"/>
              </w:rPr>
              <w:t>最高</w:t>
            </w:r>
            <w:r>
              <w:rPr>
                <w:rFonts w:asciiTheme="minorEastAsia" w:eastAsiaTheme="minorEastAsia" w:hAnsiTheme="minorEastAsia" w:hint="eastAsia"/>
                <w:color w:val="000000"/>
                <w:szCs w:val="21"/>
              </w:rPr>
              <w:t>1</w:t>
            </w:r>
            <w:r w:rsidRPr="0041449E">
              <w:rPr>
                <w:rFonts w:asciiTheme="minorEastAsia" w:eastAsiaTheme="minorEastAsia" w:hAnsiTheme="minorEastAsia" w:hint="eastAsia"/>
                <w:color w:val="000000"/>
                <w:szCs w:val="21"/>
              </w:rPr>
              <w:t>分。（属于政府强制采购节能产品的不加分；未按照要求提供证明材料的不加分）</w:t>
            </w:r>
          </w:p>
        </w:tc>
      </w:tr>
      <w:tr w:rsidR="0041449E" w:rsidTr="00801FA2">
        <w:trPr>
          <w:trHeight w:val="90"/>
          <w:jc w:val="center"/>
        </w:trPr>
        <w:tc>
          <w:tcPr>
            <w:tcW w:w="2697" w:type="dxa"/>
            <w:gridSpan w:val="2"/>
            <w:tcBorders>
              <w:left w:val="single" w:sz="4" w:space="0" w:color="auto"/>
              <w:right w:val="single" w:sz="4" w:space="0" w:color="auto"/>
            </w:tcBorders>
            <w:vAlign w:val="center"/>
          </w:tcPr>
          <w:p w:rsidR="0041449E" w:rsidRDefault="0041449E" w:rsidP="0041449E">
            <w:pPr>
              <w:adjustRightInd w:val="0"/>
              <w:snapToGrid w:val="0"/>
              <w:spacing w:line="360" w:lineRule="exact"/>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合计</w:t>
            </w:r>
          </w:p>
        </w:tc>
        <w:tc>
          <w:tcPr>
            <w:tcW w:w="872" w:type="dxa"/>
            <w:tcBorders>
              <w:top w:val="single" w:sz="4" w:space="0" w:color="auto"/>
              <w:left w:val="single" w:sz="4" w:space="0" w:color="auto"/>
              <w:bottom w:val="single" w:sz="4" w:space="0" w:color="auto"/>
              <w:right w:val="single" w:sz="4" w:space="0" w:color="auto"/>
            </w:tcBorders>
            <w:vAlign w:val="center"/>
          </w:tcPr>
          <w:p w:rsidR="0041449E" w:rsidRDefault="0041449E" w:rsidP="00801FA2">
            <w:pPr>
              <w:adjustRightInd w:val="0"/>
              <w:snapToGrid w:val="0"/>
              <w:spacing w:line="360" w:lineRule="exact"/>
              <w:rPr>
                <w:rFonts w:asciiTheme="minorEastAsia" w:eastAsiaTheme="minorEastAsia" w:hAnsiTheme="minorEastAsia"/>
                <w:color w:val="000000"/>
                <w:szCs w:val="21"/>
              </w:rPr>
            </w:pPr>
            <w:r>
              <w:rPr>
                <w:rFonts w:asciiTheme="minorEastAsia" w:eastAsiaTheme="minorEastAsia" w:hAnsiTheme="minorEastAsia" w:hint="eastAsia"/>
                <w:color w:val="000000"/>
                <w:szCs w:val="21"/>
              </w:rPr>
              <w:t>100分</w:t>
            </w:r>
          </w:p>
        </w:tc>
        <w:tc>
          <w:tcPr>
            <w:tcW w:w="5557" w:type="dxa"/>
            <w:tcBorders>
              <w:top w:val="single" w:sz="4" w:space="0" w:color="auto"/>
              <w:left w:val="single" w:sz="4" w:space="0" w:color="auto"/>
              <w:bottom w:val="single" w:sz="4" w:space="0" w:color="auto"/>
              <w:right w:val="single" w:sz="4" w:space="0" w:color="auto"/>
            </w:tcBorders>
          </w:tcPr>
          <w:p w:rsidR="0041449E" w:rsidRDefault="0041449E" w:rsidP="00801FA2">
            <w:pPr>
              <w:adjustRightInd w:val="0"/>
              <w:snapToGrid w:val="0"/>
              <w:spacing w:line="360" w:lineRule="exact"/>
              <w:rPr>
                <w:rFonts w:asciiTheme="minorEastAsia" w:eastAsiaTheme="minorEastAsia" w:hAnsiTheme="minorEastAsia"/>
                <w:color w:val="000000"/>
                <w:szCs w:val="21"/>
              </w:rPr>
            </w:pPr>
          </w:p>
        </w:tc>
      </w:tr>
    </w:tbl>
    <w:p w:rsidR="00891092" w:rsidRDefault="00891092">
      <w:pPr>
        <w:tabs>
          <w:tab w:val="left" w:pos="360"/>
          <w:tab w:val="left" w:pos="1080"/>
        </w:tabs>
        <w:snapToGrid w:val="0"/>
        <w:spacing w:line="360" w:lineRule="auto"/>
        <w:ind w:left="1080"/>
        <w:rPr>
          <w:color w:val="000000"/>
          <w:sz w:val="24"/>
        </w:rPr>
      </w:pPr>
    </w:p>
    <w:p w:rsidR="00557CA5" w:rsidRDefault="00557CA5">
      <w:pPr>
        <w:widowControl/>
        <w:jc w:val="left"/>
        <w:rPr>
          <w:b/>
          <w:sz w:val="36"/>
          <w:szCs w:val="36"/>
        </w:rPr>
      </w:pPr>
      <w:bookmarkStart w:id="823" w:name="_Toc99301424"/>
      <w:r>
        <w:rPr>
          <w:b/>
          <w:sz w:val="36"/>
          <w:szCs w:val="36"/>
        </w:rPr>
        <w:br w:type="page"/>
      </w:r>
    </w:p>
    <w:p w:rsidR="00891092" w:rsidRDefault="008E39DC">
      <w:pPr>
        <w:spacing w:line="360" w:lineRule="auto"/>
        <w:jc w:val="center"/>
        <w:outlineLvl w:val="0"/>
        <w:rPr>
          <w:b/>
          <w:sz w:val="36"/>
          <w:szCs w:val="36"/>
        </w:rPr>
      </w:pPr>
      <w:r>
        <w:rPr>
          <w:b/>
          <w:sz w:val="36"/>
          <w:szCs w:val="36"/>
        </w:rPr>
        <w:lastRenderedPageBreak/>
        <w:t>第五章采购需求</w:t>
      </w:r>
      <w:bookmarkEnd w:id="823"/>
    </w:p>
    <w:p w:rsidR="00891092" w:rsidRDefault="008E39DC">
      <w:pPr>
        <w:spacing w:line="360" w:lineRule="auto"/>
        <w:contextualSpacing/>
        <w:rPr>
          <w:sz w:val="24"/>
        </w:rPr>
      </w:pPr>
      <w:r>
        <w:rPr>
          <w:sz w:val="24"/>
        </w:rPr>
        <w:t>说明：</w:t>
      </w:r>
    </w:p>
    <w:p w:rsidR="00891092" w:rsidRDefault="008E39DC">
      <w:pPr>
        <w:spacing w:line="360" w:lineRule="auto"/>
        <w:contextualSpacing/>
        <w:rPr>
          <w:sz w:val="24"/>
        </w:rPr>
      </w:pPr>
      <w:bookmarkStart w:id="824" w:name="_Hlk167284587"/>
      <w:r>
        <w:rPr>
          <w:rFonts w:hint="eastAsia"/>
          <w:sz w:val="24"/>
        </w:rPr>
        <w:t>1</w:t>
      </w:r>
      <w:r>
        <w:rPr>
          <w:sz w:val="24"/>
        </w:rPr>
        <w:t xml:space="preserve">. </w:t>
      </w:r>
      <w:r>
        <w:rPr>
          <w:sz w:val="24"/>
        </w:rPr>
        <w:t>当采购项目涉及政务信息系统时，采购需求应当符合《政务信息系统政府采购管理暂行办法》（财库〔</w:t>
      </w:r>
      <w:r>
        <w:rPr>
          <w:sz w:val="24"/>
        </w:rPr>
        <w:t>2017</w:t>
      </w:r>
      <w:r>
        <w:rPr>
          <w:sz w:val="24"/>
        </w:rPr>
        <w:t>〕</w:t>
      </w:r>
      <w:r>
        <w:rPr>
          <w:sz w:val="24"/>
        </w:rPr>
        <w:t>210</w:t>
      </w:r>
      <w:r>
        <w:rPr>
          <w:sz w:val="24"/>
        </w:rPr>
        <w:t>号）的相关要求。</w:t>
      </w:r>
    </w:p>
    <w:p w:rsidR="00891092" w:rsidRDefault="008E39DC">
      <w:pPr>
        <w:spacing w:line="360" w:lineRule="auto"/>
        <w:contextualSpacing/>
        <w:rPr>
          <w:sz w:val="24"/>
        </w:rPr>
      </w:pPr>
      <w:bookmarkStart w:id="825" w:name="_Hlk168431603"/>
      <w:r>
        <w:rPr>
          <w:rFonts w:hint="eastAsia"/>
          <w:sz w:val="24"/>
        </w:rPr>
        <w:t>2</w:t>
      </w:r>
      <w:r>
        <w:rPr>
          <w:sz w:val="24"/>
        </w:rPr>
        <w:t xml:space="preserve">. </w:t>
      </w:r>
      <w:r>
        <w:rPr>
          <w:rFonts w:hint="eastAsia"/>
          <w:sz w:val="24"/>
        </w:rPr>
        <w:t>采购人及采购代理机构应关注财政部门会同有关部门制定发布的需求标准，结合具体应用场景，根据对应《需求标准》确定采购需求。</w:t>
      </w:r>
    </w:p>
    <w:p w:rsidR="00891092" w:rsidRDefault="008E39DC">
      <w:pPr>
        <w:spacing w:line="360" w:lineRule="auto"/>
        <w:contextualSpacing/>
        <w:rPr>
          <w:sz w:val="24"/>
        </w:rPr>
      </w:pPr>
      <w:r>
        <w:rPr>
          <w:rFonts w:hint="eastAsia"/>
          <w:sz w:val="24"/>
        </w:rPr>
        <w:t>已发布的需求标准如下：</w:t>
      </w:r>
    </w:p>
    <w:p w:rsidR="00891092" w:rsidRDefault="008E39DC">
      <w:pPr>
        <w:spacing w:line="360" w:lineRule="auto"/>
        <w:contextualSpacing/>
        <w:rPr>
          <w:sz w:val="24"/>
        </w:rPr>
      </w:pPr>
      <w:r>
        <w:rPr>
          <w:sz w:val="24"/>
        </w:rPr>
        <w:t>《关于印发〈商品包装政府采购需求标准（试行）〉、〈快递包装政府采购需求标准（试行）〉的通知》（财办库﹝</w:t>
      </w:r>
      <w:r>
        <w:rPr>
          <w:sz w:val="24"/>
        </w:rPr>
        <w:t>2020</w:t>
      </w:r>
      <w:r>
        <w:rPr>
          <w:sz w:val="24"/>
        </w:rPr>
        <w:t>﹞</w:t>
      </w:r>
      <w:r>
        <w:rPr>
          <w:sz w:val="24"/>
        </w:rPr>
        <w:t>123</w:t>
      </w:r>
      <w:r>
        <w:rPr>
          <w:sz w:val="24"/>
        </w:rPr>
        <w:t>号））</w:t>
      </w:r>
    </w:p>
    <w:p w:rsidR="00891092" w:rsidRDefault="008E39DC">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《绿色数据中心政府采购需求标准（试行）》（财库〔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7</w:t>
      </w:r>
      <w:r>
        <w:rPr>
          <w:rFonts w:ascii="Times New Roman" w:hAnsi="Times New Roman" w:cs="Times New Roman"/>
          <w:kern w:val="2"/>
        </w:rPr>
        <w:t>号）</w:t>
      </w:r>
    </w:p>
    <w:p w:rsidR="00891092" w:rsidRDefault="008E39DC">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《台式计算机政府采购需求标准（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29</w:t>
      </w:r>
      <w:r>
        <w:rPr>
          <w:rFonts w:ascii="Times New Roman" w:hAnsi="Times New Roman" w:cs="Times New Roman"/>
          <w:kern w:val="2"/>
        </w:rPr>
        <w:t>号）</w:t>
      </w:r>
    </w:p>
    <w:p w:rsidR="00891092" w:rsidRDefault="008E39DC">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《便携式计算机政府采购需求标准（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30</w:t>
      </w:r>
      <w:r>
        <w:rPr>
          <w:rFonts w:ascii="Times New Roman" w:hAnsi="Times New Roman" w:cs="Times New Roman"/>
          <w:kern w:val="2"/>
        </w:rPr>
        <w:t>号）</w:t>
      </w:r>
    </w:p>
    <w:p w:rsidR="00891092" w:rsidRDefault="008E39DC">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《一体式计算机政府采购需求标准（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31</w:t>
      </w:r>
      <w:r>
        <w:rPr>
          <w:rFonts w:ascii="Times New Roman" w:hAnsi="Times New Roman" w:cs="Times New Roman"/>
          <w:kern w:val="2"/>
        </w:rPr>
        <w:t>号）</w:t>
      </w:r>
    </w:p>
    <w:p w:rsidR="00891092" w:rsidRDefault="008E39DC">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《工作站政府采购需求标准（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32</w:t>
      </w:r>
      <w:r>
        <w:rPr>
          <w:rFonts w:ascii="Times New Roman" w:hAnsi="Times New Roman" w:cs="Times New Roman"/>
          <w:kern w:val="2"/>
        </w:rPr>
        <w:t>号）</w:t>
      </w:r>
    </w:p>
    <w:p w:rsidR="00891092" w:rsidRDefault="008E39DC">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《通用服务器政府采购需求标准（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33</w:t>
      </w:r>
      <w:r>
        <w:rPr>
          <w:rFonts w:ascii="Times New Roman" w:hAnsi="Times New Roman" w:cs="Times New Roman"/>
          <w:kern w:val="2"/>
        </w:rPr>
        <w:t>号）</w:t>
      </w:r>
    </w:p>
    <w:p w:rsidR="00891092" w:rsidRDefault="008E39DC">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《操作系统政府采购需求标准（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34</w:t>
      </w:r>
      <w:r>
        <w:rPr>
          <w:rFonts w:ascii="Times New Roman" w:hAnsi="Times New Roman" w:cs="Times New Roman"/>
          <w:kern w:val="2"/>
        </w:rPr>
        <w:t>号）</w:t>
      </w:r>
    </w:p>
    <w:p w:rsidR="00891092" w:rsidRDefault="008E39DC">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《数据库政府采购需求标准（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35</w:t>
      </w:r>
      <w:r>
        <w:rPr>
          <w:rFonts w:ascii="Times New Roman" w:hAnsi="Times New Roman" w:cs="Times New Roman"/>
          <w:kern w:val="2"/>
        </w:rPr>
        <w:t>号）</w:t>
      </w:r>
    </w:p>
    <w:p w:rsidR="00891092" w:rsidRDefault="008E39DC">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《物业管理服务政府采购需求标准（办公场所类）（试行）》</w:t>
      </w:r>
      <w:r>
        <w:rPr>
          <w:rFonts w:ascii="Times New Roman" w:hAnsi="Times New Roman" w:cs="Times New Roman" w:hint="eastAsia"/>
          <w:kern w:val="2"/>
        </w:rPr>
        <w:t>（财办库〔</w:t>
      </w:r>
      <w:r>
        <w:rPr>
          <w:rFonts w:ascii="Times New Roman" w:hAnsi="Times New Roman" w:cs="Times New Roman" w:hint="eastAsia"/>
          <w:kern w:val="2"/>
        </w:rPr>
        <w:t>2024</w:t>
      </w:r>
      <w:r>
        <w:rPr>
          <w:rFonts w:ascii="Times New Roman" w:hAnsi="Times New Roman" w:cs="Times New Roman" w:hint="eastAsia"/>
          <w:kern w:val="2"/>
        </w:rPr>
        <w:t>〕</w:t>
      </w:r>
      <w:r>
        <w:rPr>
          <w:rFonts w:ascii="Times New Roman" w:hAnsi="Times New Roman" w:cs="Times New Roman" w:hint="eastAsia"/>
          <w:kern w:val="2"/>
        </w:rPr>
        <w:t>113</w:t>
      </w:r>
      <w:r>
        <w:rPr>
          <w:rFonts w:ascii="Times New Roman" w:hAnsi="Times New Roman" w:cs="Times New Roman" w:hint="eastAsia"/>
          <w:kern w:val="2"/>
        </w:rPr>
        <w:t>号）</w:t>
      </w:r>
    </w:p>
    <w:p w:rsidR="00891092" w:rsidRDefault="008E39DC">
      <w:pPr>
        <w:spacing w:line="360" w:lineRule="auto"/>
        <w:contextualSpacing/>
        <w:rPr>
          <w:sz w:val="24"/>
        </w:rPr>
      </w:pPr>
      <w:r>
        <w:rPr>
          <w:rFonts w:hint="eastAsia"/>
          <w:sz w:val="24"/>
        </w:rPr>
        <w:t>如有更新或增加，以财政部门发布为准。</w:t>
      </w:r>
    </w:p>
    <w:bookmarkEnd w:id="824"/>
    <w:bookmarkEnd w:id="825"/>
    <w:p w:rsidR="00891092" w:rsidRDefault="00996A11" w:rsidP="00996A11">
      <w:pPr>
        <w:spacing w:line="360" w:lineRule="auto"/>
        <w:ind w:firstLineChars="200" w:firstLine="480"/>
        <w:contextualSpacing/>
        <w:rPr>
          <w:sz w:val="24"/>
        </w:rPr>
      </w:pPr>
      <w:r>
        <w:rPr>
          <w:rFonts w:ascii="宋体" w:hAnsi="宋体" w:cs="宋体" w:hint="eastAsia"/>
          <w:sz w:val="24"/>
        </w:rPr>
        <w:t>在招标文件中，条款前面加“*”或“</w:t>
      </w:r>
      <w:r>
        <w:rPr>
          <w:rFonts w:ascii="宋体" w:hAnsi="宋体" w:cs="Arial" w:hint="eastAsia"/>
          <w:color w:val="000000"/>
          <w:kern w:val="0"/>
          <w:sz w:val="22"/>
        </w:rPr>
        <w:t>★</w:t>
      </w:r>
      <w:r>
        <w:rPr>
          <w:rFonts w:ascii="宋体" w:hAnsi="宋体" w:cs="宋体" w:hint="eastAsia"/>
          <w:sz w:val="24"/>
        </w:rPr>
        <w:t>”号为重要指标，在条款前面加“</w:t>
      </w:r>
      <w:r>
        <w:rPr>
          <w:rFonts w:ascii="宋体" w:hAnsi="宋体" w:cs="宋体" w:hint="eastAsia"/>
          <w:color w:val="000000"/>
          <w:kern w:val="0"/>
          <w:sz w:val="16"/>
          <w:szCs w:val="16"/>
        </w:rPr>
        <w:t>▲</w:t>
      </w:r>
      <w:r>
        <w:rPr>
          <w:rFonts w:ascii="宋体" w:hAnsi="宋体" w:cs="宋体" w:hint="eastAsia"/>
          <w:sz w:val="24"/>
        </w:rPr>
        <w:t>”或“#”号为重点指标；如有1项“*” 或“</w:t>
      </w:r>
      <w:r>
        <w:rPr>
          <w:rFonts w:ascii="宋体" w:hAnsi="宋体" w:cs="Arial" w:hint="eastAsia"/>
          <w:color w:val="000000"/>
          <w:kern w:val="0"/>
          <w:sz w:val="22"/>
        </w:rPr>
        <w:t>★</w:t>
      </w:r>
      <w:r>
        <w:rPr>
          <w:rFonts w:ascii="宋体" w:hAnsi="宋体" w:cs="宋体" w:hint="eastAsia"/>
          <w:sz w:val="24"/>
        </w:rPr>
        <w:t>”号指标负偏离的，投标将被否决。</w:t>
      </w:r>
    </w:p>
    <w:p w:rsidR="00917308" w:rsidRDefault="00917308">
      <w:pPr>
        <w:widowControl/>
        <w:jc w:val="left"/>
        <w:rPr>
          <w:rFonts w:ascii="宋体" w:hAnsi="宋体" w:cs="宋体"/>
          <w:snapToGrid w:val="0"/>
          <w:color w:val="000000"/>
          <w:spacing w:val="-1"/>
          <w:kern w:val="0"/>
          <w:sz w:val="24"/>
        </w:rPr>
      </w:pPr>
      <w:r>
        <w:rPr>
          <w:rFonts w:ascii="宋体" w:hAnsi="宋体" w:cs="宋体"/>
          <w:snapToGrid w:val="0"/>
          <w:color w:val="000000"/>
          <w:spacing w:val="-1"/>
          <w:kern w:val="0"/>
          <w:sz w:val="24"/>
        </w:rPr>
        <w:br w:type="page"/>
      </w:r>
    </w:p>
    <w:p w:rsidR="00917308" w:rsidRDefault="00917308" w:rsidP="0036033B">
      <w:pPr>
        <w:pStyle w:val="affffc"/>
        <w:spacing w:afterLines="50"/>
        <w:ind w:firstLine="198"/>
        <w:rPr>
          <w:rFonts w:ascii="宋体" w:eastAsia="宋体" w:hAnsi="宋体"/>
          <w:b/>
        </w:rPr>
      </w:pPr>
      <w:r>
        <w:rPr>
          <w:rFonts w:ascii="宋体" w:eastAsia="宋体" w:hAnsi="宋体" w:hint="eastAsia"/>
          <w:b/>
        </w:rPr>
        <w:lastRenderedPageBreak/>
        <w:t>一、采购标的</w:t>
      </w:r>
    </w:p>
    <w:tbl>
      <w:tblPr>
        <w:tblW w:w="101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90"/>
        <w:gridCol w:w="390"/>
        <w:gridCol w:w="851"/>
        <w:gridCol w:w="1417"/>
        <w:gridCol w:w="3458"/>
        <w:gridCol w:w="709"/>
        <w:gridCol w:w="992"/>
        <w:gridCol w:w="992"/>
        <w:gridCol w:w="992"/>
      </w:tblGrid>
      <w:tr w:rsidR="00272374" w:rsidTr="004B2102">
        <w:trPr>
          <w:trHeight w:val="560"/>
          <w:jc w:val="center"/>
        </w:trPr>
        <w:tc>
          <w:tcPr>
            <w:tcW w:w="390" w:type="dxa"/>
            <w:vAlign w:val="center"/>
          </w:tcPr>
          <w:p w:rsidR="00272374" w:rsidRDefault="00272374" w:rsidP="004B2102">
            <w:pPr>
              <w:widowControl/>
              <w:jc w:val="center"/>
              <w:textAlignment w:val="center"/>
              <w:rPr>
                <w:rFonts w:ascii="宋体" w:hAnsi="宋体" w:cs="宋体"/>
                <w:color w:val="000000"/>
                <w:kern w:val="0"/>
                <w:sz w:val="24"/>
              </w:rPr>
            </w:pPr>
            <w:r>
              <w:rPr>
                <w:rFonts w:ascii="宋体" w:hAnsi="宋体" w:cs="宋体" w:hint="eastAsia"/>
                <w:color w:val="000000"/>
                <w:kern w:val="0"/>
                <w:sz w:val="24"/>
              </w:rPr>
              <w:t>包号</w:t>
            </w:r>
          </w:p>
        </w:tc>
        <w:tc>
          <w:tcPr>
            <w:tcW w:w="390" w:type="dxa"/>
            <w:vAlign w:val="center"/>
          </w:tcPr>
          <w:p w:rsidR="00272374" w:rsidRDefault="00272374" w:rsidP="004B2102">
            <w:pPr>
              <w:widowControl/>
              <w:jc w:val="center"/>
              <w:textAlignment w:val="center"/>
              <w:rPr>
                <w:rFonts w:ascii="宋体" w:hAnsi="宋体" w:cs="宋体"/>
                <w:color w:val="000000"/>
                <w:kern w:val="0"/>
                <w:sz w:val="24"/>
              </w:rPr>
            </w:pPr>
            <w:r>
              <w:rPr>
                <w:rFonts w:ascii="宋体" w:hAnsi="宋体" w:cs="宋体" w:hint="eastAsia"/>
                <w:color w:val="000000"/>
                <w:kern w:val="0"/>
                <w:sz w:val="24"/>
              </w:rPr>
              <w:t>序号</w:t>
            </w:r>
          </w:p>
        </w:tc>
        <w:tc>
          <w:tcPr>
            <w:tcW w:w="851" w:type="dxa"/>
            <w:vAlign w:val="center"/>
          </w:tcPr>
          <w:p w:rsidR="00272374" w:rsidRDefault="00272374" w:rsidP="0036033B">
            <w:pPr>
              <w:widowControl/>
              <w:spacing w:beforeLines="50"/>
              <w:jc w:val="center"/>
              <w:textAlignment w:val="center"/>
              <w:rPr>
                <w:rFonts w:ascii="宋体" w:hAnsi="宋体" w:cs="宋体"/>
                <w:color w:val="000000"/>
                <w:kern w:val="0"/>
                <w:sz w:val="24"/>
              </w:rPr>
            </w:pPr>
            <w:r w:rsidRPr="0056615D">
              <w:rPr>
                <w:rFonts w:ascii="宋体" w:hAnsi="宋体" w:cs="宋体" w:hint="eastAsia"/>
                <w:color w:val="000000"/>
                <w:kern w:val="0"/>
                <w:sz w:val="24"/>
              </w:rPr>
              <w:t>标的名称</w:t>
            </w:r>
          </w:p>
        </w:tc>
        <w:tc>
          <w:tcPr>
            <w:tcW w:w="1417" w:type="dxa"/>
            <w:vAlign w:val="center"/>
          </w:tcPr>
          <w:p w:rsidR="00272374" w:rsidRDefault="00272374" w:rsidP="004B2102">
            <w:pPr>
              <w:widowControl/>
              <w:jc w:val="center"/>
              <w:textAlignment w:val="center"/>
              <w:rPr>
                <w:rFonts w:ascii="宋体" w:hAnsi="宋体" w:cs="宋体"/>
                <w:color w:val="000000"/>
                <w:kern w:val="0"/>
                <w:sz w:val="24"/>
              </w:rPr>
            </w:pPr>
            <w:r>
              <w:rPr>
                <w:rFonts w:ascii="宋体" w:hAnsi="宋体" w:cs="宋体" w:hint="eastAsia"/>
                <w:color w:val="000000"/>
                <w:kern w:val="0"/>
                <w:sz w:val="24"/>
              </w:rPr>
              <w:t>项目内容</w:t>
            </w:r>
          </w:p>
        </w:tc>
        <w:tc>
          <w:tcPr>
            <w:tcW w:w="3458" w:type="dxa"/>
            <w:vAlign w:val="center"/>
          </w:tcPr>
          <w:p w:rsidR="00272374" w:rsidRDefault="00272374" w:rsidP="004B2102">
            <w:pPr>
              <w:widowControl/>
              <w:jc w:val="center"/>
              <w:textAlignment w:val="center"/>
              <w:rPr>
                <w:rFonts w:ascii="宋体" w:hAnsi="宋体" w:cs="宋体"/>
                <w:color w:val="000000"/>
                <w:kern w:val="0"/>
                <w:sz w:val="24"/>
              </w:rPr>
            </w:pPr>
            <w:r w:rsidRPr="0056615D">
              <w:rPr>
                <w:rFonts w:ascii="宋体" w:hAnsi="宋体" w:cs="宋体" w:hint="eastAsia"/>
                <w:color w:val="000000"/>
                <w:kern w:val="0"/>
                <w:sz w:val="24"/>
              </w:rPr>
              <w:t>简要技术需求或服务要求</w:t>
            </w:r>
          </w:p>
        </w:tc>
        <w:tc>
          <w:tcPr>
            <w:tcW w:w="709" w:type="dxa"/>
            <w:vAlign w:val="center"/>
          </w:tcPr>
          <w:p w:rsidR="00272374" w:rsidRDefault="00272374" w:rsidP="004B2102">
            <w:pPr>
              <w:widowControl/>
              <w:jc w:val="center"/>
              <w:textAlignment w:val="center"/>
              <w:rPr>
                <w:rFonts w:ascii="宋体" w:hAnsi="宋体" w:cs="宋体"/>
                <w:color w:val="000000"/>
                <w:kern w:val="0"/>
                <w:sz w:val="24"/>
              </w:rPr>
            </w:pPr>
            <w:r>
              <w:rPr>
                <w:rFonts w:ascii="宋体" w:hAnsi="宋体" w:cs="宋体" w:hint="eastAsia"/>
                <w:color w:val="000000"/>
                <w:kern w:val="0"/>
                <w:sz w:val="24"/>
              </w:rPr>
              <w:t>单位</w:t>
            </w:r>
          </w:p>
        </w:tc>
        <w:tc>
          <w:tcPr>
            <w:tcW w:w="992" w:type="dxa"/>
            <w:vAlign w:val="center"/>
          </w:tcPr>
          <w:p w:rsidR="00272374" w:rsidRDefault="00272374" w:rsidP="004B2102">
            <w:pPr>
              <w:widowControl/>
              <w:jc w:val="center"/>
              <w:textAlignment w:val="center"/>
              <w:rPr>
                <w:rFonts w:ascii="宋体" w:hAnsi="宋体" w:cs="宋体"/>
                <w:color w:val="000000"/>
                <w:kern w:val="0"/>
                <w:sz w:val="24"/>
              </w:rPr>
            </w:pPr>
            <w:r>
              <w:rPr>
                <w:rFonts w:ascii="宋体" w:hAnsi="宋体" w:cs="宋体" w:hint="eastAsia"/>
                <w:color w:val="000000"/>
                <w:kern w:val="0"/>
                <w:sz w:val="24"/>
              </w:rPr>
              <w:t>定制采购数量</w:t>
            </w:r>
          </w:p>
        </w:tc>
        <w:tc>
          <w:tcPr>
            <w:tcW w:w="992" w:type="dxa"/>
            <w:vAlign w:val="center"/>
          </w:tcPr>
          <w:p w:rsidR="00272374" w:rsidRDefault="00272374" w:rsidP="004B2102">
            <w:pPr>
              <w:jc w:val="center"/>
              <w:rPr>
                <w:bCs/>
                <w:szCs w:val="21"/>
              </w:rPr>
            </w:pPr>
            <w:r>
              <w:rPr>
                <w:rFonts w:hint="eastAsia"/>
                <w:bCs/>
                <w:szCs w:val="21"/>
              </w:rPr>
              <w:t>采购包最高限价</w:t>
            </w:r>
            <w:r>
              <w:rPr>
                <w:rFonts w:hint="eastAsia"/>
                <w:bCs/>
                <w:szCs w:val="21"/>
              </w:rPr>
              <w:t>/</w:t>
            </w:r>
            <w:r>
              <w:rPr>
                <w:rFonts w:hint="eastAsia"/>
                <w:bCs/>
                <w:szCs w:val="21"/>
              </w:rPr>
              <w:t>包预算</w:t>
            </w:r>
          </w:p>
          <w:p w:rsidR="00272374" w:rsidRDefault="00272374" w:rsidP="004B2102">
            <w:pPr>
              <w:widowControl/>
              <w:jc w:val="center"/>
              <w:textAlignment w:val="center"/>
              <w:rPr>
                <w:rFonts w:ascii="宋体" w:hAnsi="宋体" w:cs="宋体"/>
                <w:color w:val="000000"/>
                <w:kern w:val="0"/>
                <w:sz w:val="24"/>
              </w:rPr>
            </w:pPr>
            <w:r>
              <w:rPr>
                <w:rFonts w:hint="eastAsia"/>
                <w:bCs/>
                <w:szCs w:val="21"/>
              </w:rPr>
              <w:t>（万元）</w:t>
            </w:r>
          </w:p>
        </w:tc>
        <w:tc>
          <w:tcPr>
            <w:tcW w:w="992" w:type="dxa"/>
            <w:vAlign w:val="center"/>
          </w:tcPr>
          <w:p w:rsidR="00272374" w:rsidRDefault="00272374" w:rsidP="004B2102">
            <w:pPr>
              <w:jc w:val="center"/>
              <w:rPr>
                <w:bCs/>
                <w:szCs w:val="21"/>
              </w:rPr>
            </w:pPr>
            <w:r>
              <w:rPr>
                <w:rFonts w:hint="eastAsia"/>
                <w:bCs/>
                <w:szCs w:val="21"/>
              </w:rPr>
              <w:t>备注</w:t>
            </w:r>
          </w:p>
        </w:tc>
      </w:tr>
      <w:tr w:rsidR="00272374" w:rsidTr="004B2102">
        <w:trPr>
          <w:trHeight w:val="687"/>
          <w:jc w:val="center"/>
        </w:trPr>
        <w:tc>
          <w:tcPr>
            <w:tcW w:w="390" w:type="dxa"/>
            <w:vMerge w:val="restart"/>
            <w:vAlign w:val="center"/>
          </w:tcPr>
          <w:p w:rsidR="00272374" w:rsidRPr="0038523D" w:rsidRDefault="00272374" w:rsidP="0036033B">
            <w:pPr>
              <w:widowControl/>
              <w:spacing w:beforeLines="50"/>
              <w:jc w:val="center"/>
              <w:textAlignment w:val="center"/>
              <w:rPr>
                <w:color w:val="000000"/>
              </w:rPr>
            </w:pPr>
            <w:r>
              <w:rPr>
                <w:rFonts w:hint="eastAsia"/>
                <w:color w:val="000000"/>
              </w:rPr>
              <w:t>1</w:t>
            </w:r>
          </w:p>
        </w:tc>
        <w:tc>
          <w:tcPr>
            <w:tcW w:w="390" w:type="dxa"/>
            <w:vMerge w:val="restart"/>
            <w:vAlign w:val="center"/>
          </w:tcPr>
          <w:p w:rsidR="00272374" w:rsidRPr="0038523D" w:rsidRDefault="00272374" w:rsidP="0036033B">
            <w:pPr>
              <w:widowControl/>
              <w:spacing w:beforeLines="50"/>
              <w:jc w:val="center"/>
              <w:textAlignment w:val="center"/>
              <w:rPr>
                <w:color w:val="000000"/>
              </w:rPr>
            </w:pPr>
            <w:r w:rsidRPr="0038523D">
              <w:rPr>
                <w:rFonts w:hint="eastAsia"/>
                <w:color w:val="000000"/>
              </w:rPr>
              <w:t>1</w:t>
            </w:r>
          </w:p>
        </w:tc>
        <w:tc>
          <w:tcPr>
            <w:tcW w:w="851" w:type="dxa"/>
            <w:vMerge w:val="restart"/>
          </w:tcPr>
          <w:p w:rsidR="00272374" w:rsidRDefault="00272374" w:rsidP="0036033B">
            <w:pPr>
              <w:widowControl/>
              <w:spacing w:beforeLines="50"/>
              <w:jc w:val="center"/>
              <w:textAlignment w:val="center"/>
              <w:rPr>
                <w:color w:val="000000"/>
              </w:rPr>
            </w:pPr>
          </w:p>
          <w:p w:rsidR="00272374" w:rsidRDefault="00272374" w:rsidP="0036033B">
            <w:pPr>
              <w:widowControl/>
              <w:spacing w:beforeLines="50"/>
              <w:jc w:val="center"/>
              <w:textAlignment w:val="center"/>
              <w:rPr>
                <w:color w:val="000000"/>
              </w:rPr>
            </w:pPr>
          </w:p>
          <w:p w:rsidR="00272374" w:rsidRDefault="00272374" w:rsidP="0036033B">
            <w:pPr>
              <w:widowControl/>
              <w:spacing w:beforeLines="50"/>
              <w:jc w:val="center"/>
              <w:textAlignment w:val="center"/>
              <w:rPr>
                <w:color w:val="000000"/>
              </w:rPr>
            </w:pPr>
          </w:p>
          <w:p w:rsidR="00272374" w:rsidRDefault="00272374" w:rsidP="0036033B">
            <w:pPr>
              <w:widowControl/>
              <w:spacing w:beforeLines="50"/>
              <w:jc w:val="center"/>
              <w:textAlignment w:val="center"/>
              <w:rPr>
                <w:color w:val="000000"/>
              </w:rPr>
            </w:pPr>
          </w:p>
          <w:p w:rsidR="00272374" w:rsidRDefault="00272374" w:rsidP="0036033B">
            <w:pPr>
              <w:widowControl/>
              <w:spacing w:beforeLines="50"/>
              <w:jc w:val="center"/>
              <w:textAlignment w:val="center"/>
              <w:rPr>
                <w:color w:val="000000"/>
              </w:rPr>
            </w:pPr>
          </w:p>
          <w:p w:rsidR="00272374" w:rsidRDefault="00272374" w:rsidP="0036033B">
            <w:pPr>
              <w:widowControl/>
              <w:spacing w:beforeLines="50"/>
              <w:jc w:val="center"/>
              <w:textAlignment w:val="center"/>
              <w:rPr>
                <w:color w:val="000000"/>
              </w:rPr>
            </w:pPr>
          </w:p>
          <w:p w:rsidR="00272374" w:rsidRDefault="00272374" w:rsidP="0036033B">
            <w:pPr>
              <w:widowControl/>
              <w:spacing w:beforeLines="50"/>
              <w:jc w:val="center"/>
              <w:textAlignment w:val="center"/>
              <w:rPr>
                <w:color w:val="000000"/>
              </w:rPr>
            </w:pPr>
          </w:p>
          <w:p w:rsidR="00272374" w:rsidRDefault="00272374" w:rsidP="0036033B">
            <w:pPr>
              <w:widowControl/>
              <w:spacing w:beforeLines="50"/>
              <w:jc w:val="center"/>
              <w:textAlignment w:val="center"/>
              <w:rPr>
                <w:color w:val="000000"/>
              </w:rPr>
            </w:pPr>
          </w:p>
          <w:p w:rsidR="00272374" w:rsidRDefault="00272374" w:rsidP="0036033B">
            <w:pPr>
              <w:widowControl/>
              <w:spacing w:beforeLines="50"/>
              <w:jc w:val="center"/>
              <w:textAlignment w:val="center"/>
              <w:rPr>
                <w:color w:val="000000"/>
              </w:rPr>
            </w:pPr>
          </w:p>
          <w:p w:rsidR="00272374" w:rsidRDefault="00272374" w:rsidP="0036033B">
            <w:pPr>
              <w:widowControl/>
              <w:spacing w:beforeLines="50"/>
              <w:jc w:val="center"/>
              <w:textAlignment w:val="center"/>
              <w:rPr>
                <w:color w:val="000000"/>
              </w:rPr>
            </w:pPr>
          </w:p>
          <w:p w:rsidR="00272374" w:rsidRDefault="00272374" w:rsidP="0036033B">
            <w:pPr>
              <w:widowControl/>
              <w:spacing w:beforeLines="50"/>
              <w:jc w:val="center"/>
              <w:textAlignment w:val="center"/>
              <w:rPr>
                <w:color w:val="000000"/>
              </w:rPr>
            </w:pPr>
          </w:p>
          <w:p w:rsidR="00272374" w:rsidRDefault="00272374" w:rsidP="0036033B">
            <w:pPr>
              <w:widowControl/>
              <w:spacing w:beforeLines="50"/>
              <w:jc w:val="center"/>
              <w:textAlignment w:val="center"/>
              <w:rPr>
                <w:color w:val="000000"/>
              </w:rPr>
            </w:pPr>
          </w:p>
          <w:p w:rsidR="00272374" w:rsidRDefault="00272374" w:rsidP="0036033B">
            <w:pPr>
              <w:widowControl/>
              <w:spacing w:beforeLines="50"/>
              <w:jc w:val="center"/>
              <w:textAlignment w:val="center"/>
              <w:rPr>
                <w:color w:val="000000"/>
              </w:rPr>
            </w:pPr>
          </w:p>
          <w:p w:rsidR="00272374" w:rsidRDefault="00272374" w:rsidP="0036033B">
            <w:pPr>
              <w:widowControl/>
              <w:spacing w:beforeLines="50"/>
              <w:jc w:val="center"/>
              <w:textAlignment w:val="center"/>
              <w:rPr>
                <w:color w:val="000000"/>
              </w:rPr>
            </w:pPr>
            <w:r w:rsidRPr="00CB513A">
              <w:rPr>
                <w:rFonts w:hint="eastAsia"/>
                <w:color w:val="000000"/>
              </w:rPr>
              <w:t>0.72</w:t>
            </w:r>
            <w:r w:rsidRPr="00CB513A">
              <w:rPr>
                <w:rFonts w:hint="eastAsia"/>
                <w:color w:val="000000"/>
              </w:rPr>
              <w:t>平米墓位</w:t>
            </w:r>
          </w:p>
          <w:p w:rsidR="00272374" w:rsidRPr="001A4ED6" w:rsidRDefault="00272374" w:rsidP="004B2102">
            <w:pPr>
              <w:widowControl/>
              <w:jc w:val="left"/>
              <w:textAlignment w:val="center"/>
              <w:rPr>
                <w:rFonts w:ascii="仿宋_GB2312" w:eastAsia="仿宋_GB2312" w:hAnsi="仿宋_GB2312" w:cs="仿宋_GB2312"/>
                <w:color w:val="000000"/>
                <w:kern w:val="0"/>
                <w:sz w:val="28"/>
                <w:szCs w:val="28"/>
              </w:rPr>
            </w:pPr>
          </w:p>
          <w:p w:rsidR="00272374" w:rsidRPr="001A4ED6" w:rsidRDefault="00272374" w:rsidP="004B2102">
            <w:pPr>
              <w:widowControl/>
              <w:jc w:val="left"/>
              <w:textAlignment w:val="center"/>
              <w:rPr>
                <w:rFonts w:ascii="仿宋_GB2312" w:eastAsia="仿宋_GB2312" w:hAnsi="仿宋_GB2312" w:cs="仿宋_GB2312"/>
                <w:color w:val="000000"/>
                <w:kern w:val="0"/>
                <w:sz w:val="28"/>
                <w:szCs w:val="28"/>
              </w:rPr>
            </w:pPr>
          </w:p>
          <w:p w:rsidR="00272374" w:rsidRDefault="00272374" w:rsidP="004B2102">
            <w:pPr>
              <w:jc w:val="left"/>
              <w:textAlignment w:val="center"/>
              <w:rPr>
                <w:color w:val="000000"/>
              </w:rPr>
            </w:pPr>
          </w:p>
        </w:tc>
        <w:tc>
          <w:tcPr>
            <w:tcW w:w="1417" w:type="dxa"/>
            <w:vAlign w:val="center"/>
          </w:tcPr>
          <w:p w:rsidR="00272374" w:rsidRDefault="00272374" w:rsidP="004B2102">
            <w:pPr>
              <w:widowControl/>
              <w:jc w:val="left"/>
              <w:textAlignment w:val="center"/>
              <w:rPr>
                <w:rFonts w:ascii="仿宋_GB2312" w:eastAsia="仿宋_GB2312" w:hAnsi="仿宋_GB2312" w:cs="仿宋_GB2312"/>
                <w:color w:val="000000"/>
                <w:kern w:val="0"/>
                <w:sz w:val="28"/>
                <w:szCs w:val="28"/>
              </w:rPr>
            </w:pPr>
            <w:r>
              <w:rPr>
                <w:rFonts w:hint="eastAsia"/>
                <w:color w:val="000000"/>
              </w:rPr>
              <w:t>墓位圹体</w:t>
            </w:r>
            <w:r>
              <w:rPr>
                <w:rFonts w:hint="eastAsia"/>
                <w:color w:val="000000"/>
              </w:rPr>
              <w:t>1</w:t>
            </w:r>
          </w:p>
        </w:tc>
        <w:tc>
          <w:tcPr>
            <w:tcW w:w="3458" w:type="dxa"/>
            <w:vAlign w:val="center"/>
          </w:tcPr>
          <w:p w:rsidR="00272374" w:rsidRDefault="00272374" w:rsidP="004B2102">
            <w:pPr>
              <w:widowControl/>
              <w:jc w:val="left"/>
              <w:textAlignment w:val="center"/>
              <w:rPr>
                <w:rFonts w:ascii="宋体" w:hAnsi="宋体" w:cs="宋体"/>
                <w:color w:val="000000"/>
                <w:kern w:val="0"/>
                <w:sz w:val="24"/>
              </w:rPr>
            </w:pPr>
            <w:r>
              <w:rPr>
                <w:rFonts w:hint="eastAsia"/>
                <w:color w:val="000000"/>
              </w:rPr>
              <w:t>预制混凝土圹体。</w:t>
            </w:r>
            <w:r>
              <w:rPr>
                <w:rFonts w:hint="eastAsia"/>
                <w:color w:val="000000"/>
              </w:rPr>
              <w:t>500*400*500H</w:t>
            </w:r>
            <w:r>
              <w:rPr>
                <w:rFonts w:hint="eastAsia"/>
                <w:color w:val="000000"/>
              </w:rPr>
              <w:t>，壁厚</w:t>
            </w:r>
            <w:r>
              <w:rPr>
                <w:rFonts w:hint="eastAsia"/>
                <w:color w:val="000000"/>
              </w:rPr>
              <w:t>50mm</w:t>
            </w:r>
            <w:r>
              <w:rPr>
                <w:rFonts w:hint="eastAsia"/>
                <w:color w:val="000000"/>
              </w:rPr>
              <w:t>，内置直径</w:t>
            </w:r>
            <w:r>
              <w:rPr>
                <w:rFonts w:hint="eastAsia"/>
                <w:color w:val="000000"/>
              </w:rPr>
              <w:t>6mm</w:t>
            </w:r>
            <w:r>
              <w:rPr>
                <w:rFonts w:hint="eastAsia"/>
                <w:color w:val="000000"/>
              </w:rPr>
              <w:t>钢筋网。</w:t>
            </w:r>
          </w:p>
        </w:tc>
        <w:tc>
          <w:tcPr>
            <w:tcW w:w="709" w:type="dxa"/>
            <w:vAlign w:val="center"/>
          </w:tcPr>
          <w:p w:rsidR="00272374" w:rsidRDefault="00272374" w:rsidP="004B2102">
            <w:pPr>
              <w:widowControl/>
              <w:jc w:val="center"/>
              <w:textAlignment w:val="center"/>
              <w:rPr>
                <w:rFonts w:ascii="宋体" w:hAnsi="宋体" w:cs="宋体"/>
                <w:color w:val="000000"/>
                <w:kern w:val="0"/>
                <w:sz w:val="24"/>
              </w:rPr>
            </w:pPr>
            <w:r>
              <w:rPr>
                <w:rFonts w:hint="eastAsia"/>
                <w:color w:val="000000"/>
              </w:rPr>
              <w:t>个</w:t>
            </w:r>
          </w:p>
        </w:tc>
        <w:tc>
          <w:tcPr>
            <w:tcW w:w="992" w:type="dxa"/>
            <w:vAlign w:val="center"/>
          </w:tcPr>
          <w:p w:rsidR="00272374" w:rsidRDefault="00272374" w:rsidP="004B2102">
            <w:pPr>
              <w:widowControl/>
              <w:jc w:val="center"/>
              <w:textAlignment w:val="center"/>
              <w:rPr>
                <w:rFonts w:ascii="宋体" w:hAnsi="宋体" w:cs="宋体"/>
                <w:color w:val="000000"/>
                <w:kern w:val="0"/>
                <w:sz w:val="24"/>
              </w:rPr>
            </w:pPr>
            <w:r>
              <w:rPr>
                <w:rFonts w:hint="eastAsia"/>
                <w:color w:val="000000"/>
              </w:rPr>
              <w:t xml:space="preserve">1122.00 </w:t>
            </w:r>
          </w:p>
        </w:tc>
        <w:tc>
          <w:tcPr>
            <w:tcW w:w="992" w:type="dxa"/>
            <w:vMerge w:val="restart"/>
            <w:vAlign w:val="center"/>
          </w:tcPr>
          <w:p w:rsidR="00272374" w:rsidRDefault="00272374" w:rsidP="004B2102">
            <w:pPr>
              <w:widowControl/>
              <w:jc w:val="center"/>
              <w:textAlignment w:val="center"/>
              <w:rPr>
                <w:color w:val="000000"/>
              </w:rPr>
            </w:pPr>
            <w:r w:rsidRPr="0056615D">
              <w:rPr>
                <w:color w:val="000000"/>
              </w:rPr>
              <w:t>728.243887</w:t>
            </w:r>
          </w:p>
        </w:tc>
        <w:tc>
          <w:tcPr>
            <w:tcW w:w="992" w:type="dxa"/>
            <w:vMerge w:val="restart"/>
            <w:vAlign w:val="center"/>
          </w:tcPr>
          <w:p w:rsidR="00272374" w:rsidRPr="0056615D" w:rsidRDefault="00272374" w:rsidP="004B2102">
            <w:pPr>
              <w:widowControl/>
              <w:jc w:val="center"/>
              <w:textAlignment w:val="center"/>
              <w:rPr>
                <w:color w:val="000000"/>
              </w:rPr>
            </w:pPr>
            <w:r>
              <w:rPr>
                <w:rFonts w:ascii="宋体" w:hAnsi="宋体" w:cs="宋体" w:hint="eastAsia"/>
                <w:sz w:val="24"/>
              </w:rPr>
              <w:t>定制采购</w:t>
            </w:r>
            <w:r w:rsidRPr="001A4ED6">
              <w:rPr>
                <w:rFonts w:ascii="宋体" w:hAnsi="宋体" w:cs="宋体" w:hint="eastAsia"/>
                <w:sz w:val="24"/>
              </w:rPr>
              <w:t>数量以实际发生数量为准</w:t>
            </w:r>
            <w:r>
              <w:rPr>
                <w:rFonts w:ascii="宋体" w:hAnsi="宋体" w:cs="宋体" w:hint="eastAsia"/>
                <w:sz w:val="24"/>
              </w:rPr>
              <w:t>。</w:t>
            </w:r>
          </w:p>
        </w:tc>
      </w:tr>
      <w:tr w:rsidR="00272374" w:rsidTr="004B2102">
        <w:trPr>
          <w:trHeight w:val="563"/>
          <w:jc w:val="center"/>
        </w:trPr>
        <w:tc>
          <w:tcPr>
            <w:tcW w:w="390" w:type="dxa"/>
            <w:vMerge/>
          </w:tcPr>
          <w:p w:rsidR="00272374" w:rsidRPr="0038523D" w:rsidRDefault="00272374" w:rsidP="0036033B">
            <w:pPr>
              <w:widowControl/>
              <w:spacing w:beforeLines="50"/>
              <w:jc w:val="center"/>
              <w:textAlignment w:val="center"/>
              <w:rPr>
                <w:color w:val="000000"/>
              </w:rPr>
            </w:pPr>
          </w:p>
        </w:tc>
        <w:tc>
          <w:tcPr>
            <w:tcW w:w="390" w:type="dxa"/>
            <w:vMerge/>
            <w:vAlign w:val="center"/>
          </w:tcPr>
          <w:p w:rsidR="00272374" w:rsidRPr="0038523D" w:rsidRDefault="00272374" w:rsidP="0036033B">
            <w:pPr>
              <w:widowControl/>
              <w:spacing w:beforeLines="50"/>
              <w:jc w:val="center"/>
              <w:textAlignment w:val="center"/>
              <w:rPr>
                <w:color w:val="000000"/>
              </w:rPr>
            </w:pPr>
          </w:p>
        </w:tc>
        <w:tc>
          <w:tcPr>
            <w:tcW w:w="851" w:type="dxa"/>
            <w:vMerge/>
          </w:tcPr>
          <w:p w:rsidR="00272374" w:rsidRDefault="00272374" w:rsidP="004B2102">
            <w:pPr>
              <w:jc w:val="left"/>
              <w:textAlignment w:val="center"/>
              <w:rPr>
                <w:color w:val="000000"/>
              </w:rPr>
            </w:pPr>
          </w:p>
        </w:tc>
        <w:tc>
          <w:tcPr>
            <w:tcW w:w="1417" w:type="dxa"/>
            <w:vAlign w:val="center"/>
          </w:tcPr>
          <w:p w:rsidR="00272374" w:rsidRDefault="00272374" w:rsidP="004B2102">
            <w:pPr>
              <w:widowControl/>
              <w:jc w:val="left"/>
              <w:textAlignment w:val="center"/>
              <w:rPr>
                <w:rFonts w:ascii="仿宋_GB2312" w:eastAsia="仿宋_GB2312" w:hAnsi="仿宋_GB2312" w:cs="仿宋_GB2312"/>
                <w:color w:val="000000"/>
                <w:kern w:val="0"/>
                <w:sz w:val="28"/>
                <w:szCs w:val="28"/>
              </w:rPr>
            </w:pPr>
            <w:r>
              <w:rPr>
                <w:rFonts w:hint="eastAsia"/>
                <w:color w:val="000000"/>
              </w:rPr>
              <w:t>墓位圹体</w:t>
            </w:r>
            <w:r>
              <w:rPr>
                <w:rFonts w:hint="eastAsia"/>
                <w:color w:val="000000"/>
              </w:rPr>
              <w:t>1</w:t>
            </w:r>
            <w:r>
              <w:rPr>
                <w:rFonts w:hint="eastAsia"/>
                <w:color w:val="000000"/>
              </w:rPr>
              <w:t>盖板</w:t>
            </w:r>
          </w:p>
        </w:tc>
        <w:tc>
          <w:tcPr>
            <w:tcW w:w="3458" w:type="dxa"/>
            <w:vAlign w:val="center"/>
          </w:tcPr>
          <w:p w:rsidR="00272374" w:rsidRDefault="00272374" w:rsidP="004B2102">
            <w:pPr>
              <w:widowControl/>
              <w:jc w:val="left"/>
              <w:textAlignment w:val="center"/>
              <w:rPr>
                <w:rFonts w:ascii="仿宋_GB2312" w:eastAsia="仿宋_GB2312" w:hAnsi="仿宋_GB2312" w:cs="仿宋_GB2312"/>
                <w:color w:val="000000"/>
                <w:kern w:val="0"/>
                <w:sz w:val="28"/>
                <w:szCs w:val="28"/>
              </w:rPr>
            </w:pPr>
            <w:r>
              <w:rPr>
                <w:rFonts w:hint="eastAsia"/>
                <w:color w:val="000000"/>
              </w:rPr>
              <w:t>材质：花岗岩。规格：</w:t>
            </w:r>
            <w:r>
              <w:rPr>
                <w:rFonts w:hint="eastAsia"/>
                <w:color w:val="000000"/>
              </w:rPr>
              <w:t>340*440*20</w:t>
            </w:r>
            <w:r>
              <w:rPr>
                <w:rFonts w:hint="eastAsia"/>
                <w:color w:val="000000"/>
              </w:rPr>
              <w:t>，周边磨边处理。</w:t>
            </w:r>
          </w:p>
        </w:tc>
        <w:tc>
          <w:tcPr>
            <w:tcW w:w="709" w:type="dxa"/>
            <w:vAlign w:val="center"/>
          </w:tcPr>
          <w:p w:rsidR="00272374" w:rsidRDefault="00272374" w:rsidP="004B2102">
            <w:pPr>
              <w:widowControl/>
              <w:jc w:val="center"/>
              <w:textAlignment w:val="center"/>
              <w:rPr>
                <w:rFonts w:ascii="仿宋_GB2312" w:eastAsia="仿宋_GB2312" w:hAnsi="仿宋_GB2312" w:cs="仿宋_GB2312"/>
                <w:color w:val="000000"/>
                <w:kern w:val="0"/>
                <w:sz w:val="28"/>
                <w:szCs w:val="28"/>
              </w:rPr>
            </w:pPr>
            <w:r>
              <w:rPr>
                <w:rFonts w:hint="eastAsia"/>
                <w:color w:val="000000"/>
              </w:rPr>
              <w:t>个</w:t>
            </w:r>
          </w:p>
        </w:tc>
        <w:tc>
          <w:tcPr>
            <w:tcW w:w="992" w:type="dxa"/>
            <w:vAlign w:val="center"/>
          </w:tcPr>
          <w:p w:rsidR="00272374" w:rsidRDefault="00272374" w:rsidP="004B2102">
            <w:pPr>
              <w:widowControl/>
              <w:jc w:val="center"/>
              <w:textAlignment w:val="center"/>
              <w:rPr>
                <w:rFonts w:ascii="仿宋_GB2312" w:eastAsia="仿宋_GB2312" w:hAnsi="仿宋_GB2312" w:cs="仿宋_GB2312"/>
                <w:color w:val="000000"/>
                <w:kern w:val="0"/>
                <w:sz w:val="28"/>
                <w:szCs w:val="28"/>
              </w:rPr>
            </w:pPr>
            <w:r>
              <w:rPr>
                <w:rFonts w:hint="eastAsia"/>
                <w:color w:val="000000"/>
              </w:rPr>
              <w:t xml:space="preserve">1346.00 </w:t>
            </w:r>
          </w:p>
        </w:tc>
        <w:tc>
          <w:tcPr>
            <w:tcW w:w="992" w:type="dxa"/>
            <w:vMerge/>
          </w:tcPr>
          <w:p w:rsidR="00272374" w:rsidRDefault="00272374" w:rsidP="004B2102">
            <w:pPr>
              <w:widowControl/>
              <w:jc w:val="center"/>
              <w:textAlignment w:val="center"/>
              <w:rPr>
                <w:color w:val="000000"/>
              </w:rPr>
            </w:pPr>
          </w:p>
        </w:tc>
        <w:tc>
          <w:tcPr>
            <w:tcW w:w="992" w:type="dxa"/>
            <w:vMerge/>
          </w:tcPr>
          <w:p w:rsidR="00272374" w:rsidRDefault="00272374" w:rsidP="004B2102">
            <w:pPr>
              <w:widowControl/>
              <w:jc w:val="center"/>
              <w:textAlignment w:val="center"/>
              <w:rPr>
                <w:color w:val="000000"/>
              </w:rPr>
            </w:pPr>
          </w:p>
        </w:tc>
      </w:tr>
      <w:tr w:rsidR="00272374" w:rsidTr="004B2102">
        <w:trPr>
          <w:trHeight w:val="926"/>
          <w:jc w:val="center"/>
        </w:trPr>
        <w:tc>
          <w:tcPr>
            <w:tcW w:w="390" w:type="dxa"/>
            <w:vMerge/>
          </w:tcPr>
          <w:p w:rsidR="00272374" w:rsidRPr="0038523D" w:rsidRDefault="00272374" w:rsidP="0036033B">
            <w:pPr>
              <w:widowControl/>
              <w:spacing w:beforeLines="50"/>
              <w:jc w:val="center"/>
              <w:textAlignment w:val="center"/>
              <w:rPr>
                <w:color w:val="000000"/>
              </w:rPr>
            </w:pPr>
          </w:p>
        </w:tc>
        <w:tc>
          <w:tcPr>
            <w:tcW w:w="390" w:type="dxa"/>
            <w:vMerge/>
            <w:vAlign w:val="center"/>
          </w:tcPr>
          <w:p w:rsidR="00272374" w:rsidRPr="0038523D" w:rsidRDefault="00272374" w:rsidP="0036033B">
            <w:pPr>
              <w:widowControl/>
              <w:spacing w:beforeLines="50"/>
              <w:jc w:val="center"/>
              <w:textAlignment w:val="center"/>
              <w:rPr>
                <w:color w:val="000000"/>
              </w:rPr>
            </w:pPr>
          </w:p>
        </w:tc>
        <w:tc>
          <w:tcPr>
            <w:tcW w:w="851" w:type="dxa"/>
            <w:vMerge/>
          </w:tcPr>
          <w:p w:rsidR="00272374" w:rsidRDefault="00272374" w:rsidP="004B2102">
            <w:pPr>
              <w:jc w:val="left"/>
              <w:textAlignment w:val="center"/>
              <w:rPr>
                <w:color w:val="000000"/>
              </w:rPr>
            </w:pPr>
          </w:p>
        </w:tc>
        <w:tc>
          <w:tcPr>
            <w:tcW w:w="1417" w:type="dxa"/>
            <w:vAlign w:val="center"/>
          </w:tcPr>
          <w:p w:rsidR="00272374" w:rsidRDefault="00272374" w:rsidP="004B2102">
            <w:pPr>
              <w:widowControl/>
              <w:jc w:val="left"/>
              <w:textAlignment w:val="center"/>
              <w:rPr>
                <w:rFonts w:ascii="仿宋_GB2312" w:eastAsia="仿宋_GB2312" w:hAnsi="仿宋_GB2312" w:cs="仿宋_GB2312"/>
                <w:color w:val="000000"/>
                <w:kern w:val="0"/>
                <w:sz w:val="28"/>
                <w:szCs w:val="28"/>
              </w:rPr>
            </w:pPr>
            <w:r>
              <w:rPr>
                <w:rFonts w:hint="eastAsia"/>
                <w:color w:val="000000"/>
              </w:rPr>
              <w:t>墓位垫层混凝土</w:t>
            </w:r>
            <w:r>
              <w:rPr>
                <w:rFonts w:hint="eastAsia"/>
                <w:color w:val="000000"/>
              </w:rPr>
              <w:t>1</w:t>
            </w:r>
          </w:p>
        </w:tc>
        <w:tc>
          <w:tcPr>
            <w:tcW w:w="3458" w:type="dxa"/>
            <w:vAlign w:val="center"/>
          </w:tcPr>
          <w:p w:rsidR="00272374" w:rsidRDefault="00272374" w:rsidP="004B2102">
            <w:pPr>
              <w:widowControl/>
              <w:jc w:val="left"/>
              <w:textAlignment w:val="center"/>
              <w:rPr>
                <w:rFonts w:ascii="仿宋_GB2312" w:eastAsia="仿宋_GB2312" w:hAnsi="仿宋_GB2312" w:cs="仿宋_GB2312"/>
                <w:color w:val="000000"/>
                <w:kern w:val="0"/>
                <w:sz w:val="28"/>
                <w:szCs w:val="28"/>
              </w:rPr>
            </w:pPr>
            <w:r>
              <w:rPr>
                <w:rFonts w:hint="eastAsia"/>
                <w:color w:val="000000"/>
              </w:rPr>
              <w:t>墓位地基、墓间道及墓碑下垫层混凝土。地面厚</w:t>
            </w:r>
            <w:r>
              <w:rPr>
                <w:rFonts w:hint="eastAsia"/>
                <w:color w:val="000000"/>
              </w:rPr>
              <w:t>C20</w:t>
            </w:r>
            <w:r>
              <w:rPr>
                <w:rFonts w:hint="eastAsia"/>
                <w:color w:val="000000"/>
              </w:rPr>
              <w:t>混凝土垫层，中砂（含泥量≤</w:t>
            </w:r>
            <w:r>
              <w:rPr>
                <w:rFonts w:hint="eastAsia"/>
                <w:color w:val="000000"/>
              </w:rPr>
              <w:t>3%</w:t>
            </w:r>
            <w:r>
              <w:rPr>
                <w:rFonts w:hint="eastAsia"/>
                <w:color w:val="000000"/>
              </w:rPr>
              <w:t>），石子为粒径</w:t>
            </w:r>
            <w:r>
              <w:rPr>
                <w:rFonts w:hint="eastAsia"/>
                <w:color w:val="000000"/>
              </w:rPr>
              <w:t>5-40mm</w:t>
            </w:r>
            <w:r>
              <w:rPr>
                <w:rFonts w:hint="eastAsia"/>
                <w:color w:val="000000"/>
              </w:rPr>
              <w:t>，碎石≤</w:t>
            </w:r>
            <w:r>
              <w:rPr>
                <w:rFonts w:hint="eastAsia"/>
                <w:color w:val="000000"/>
              </w:rPr>
              <w:t>1%</w:t>
            </w:r>
            <w:r>
              <w:rPr>
                <w:rFonts w:hint="eastAsia"/>
                <w:color w:val="000000"/>
              </w:rPr>
              <w:t>。垫层厚度：</w:t>
            </w:r>
            <w:r>
              <w:rPr>
                <w:rFonts w:hint="eastAsia"/>
                <w:color w:val="000000"/>
              </w:rPr>
              <w:t>150mm</w:t>
            </w:r>
            <w:r>
              <w:rPr>
                <w:rFonts w:hint="eastAsia"/>
                <w:color w:val="000000"/>
              </w:rPr>
              <w:t>。</w:t>
            </w:r>
          </w:p>
        </w:tc>
        <w:tc>
          <w:tcPr>
            <w:tcW w:w="709" w:type="dxa"/>
            <w:vAlign w:val="center"/>
          </w:tcPr>
          <w:p w:rsidR="00272374" w:rsidRDefault="00272374" w:rsidP="004B2102">
            <w:pPr>
              <w:widowControl/>
              <w:jc w:val="center"/>
              <w:textAlignment w:val="center"/>
              <w:rPr>
                <w:rFonts w:ascii="仿宋_GB2312" w:eastAsia="仿宋_GB2312" w:hAnsi="仿宋_GB2312" w:cs="仿宋_GB2312"/>
                <w:color w:val="000000"/>
                <w:kern w:val="0"/>
                <w:sz w:val="28"/>
                <w:szCs w:val="28"/>
              </w:rPr>
            </w:pPr>
            <w:r>
              <w:rPr>
                <w:rFonts w:hint="eastAsia"/>
                <w:color w:val="000000"/>
              </w:rPr>
              <w:t>m2</w:t>
            </w:r>
          </w:p>
        </w:tc>
        <w:tc>
          <w:tcPr>
            <w:tcW w:w="992" w:type="dxa"/>
            <w:vAlign w:val="center"/>
          </w:tcPr>
          <w:p w:rsidR="00272374" w:rsidRDefault="00272374" w:rsidP="004B2102">
            <w:pPr>
              <w:widowControl/>
              <w:jc w:val="center"/>
              <w:textAlignment w:val="center"/>
              <w:rPr>
                <w:rFonts w:ascii="仿宋_GB2312" w:eastAsia="仿宋_GB2312" w:hAnsi="仿宋_GB2312" w:cs="仿宋_GB2312"/>
                <w:color w:val="000000"/>
                <w:kern w:val="0"/>
                <w:sz w:val="28"/>
                <w:szCs w:val="28"/>
              </w:rPr>
            </w:pPr>
            <w:r>
              <w:rPr>
                <w:rFonts w:hint="eastAsia"/>
                <w:color w:val="000000"/>
              </w:rPr>
              <w:t xml:space="preserve">464.76 </w:t>
            </w:r>
          </w:p>
        </w:tc>
        <w:tc>
          <w:tcPr>
            <w:tcW w:w="992" w:type="dxa"/>
            <w:vMerge/>
          </w:tcPr>
          <w:p w:rsidR="00272374" w:rsidRDefault="00272374" w:rsidP="004B2102">
            <w:pPr>
              <w:widowControl/>
              <w:jc w:val="center"/>
              <w:textAlignment w:val="center"/>
              <w:rPr>
                <w:color w:val="000000"/>
              </w:rPr>
            </w:pPr>
          </w:p>
        </w:tc>
        <w:tc>
          <w:tcPr>
            <w:tcW w:w="992" w:type="dxa"/>
            <w:vMerge/>
          </w:tcPr>
          <w:p w:rsidR="00272374" w:rsidRDefault="00272374" w:rsidP="004B2102">
            <w:pPr>
              <w:widowControl/>
              <w:jc w:val="center"/>
              <w:textAlignment w:val="center"/>
              <w:rPr>
                <w:color w:val="000000"/>
              </w:rPr>
            </w:pPr>
          </w:p>
        </w:tc>
      </w:tr>
      <w:tr w:rsidR="00272374" w:rsidTr="004B2102">
        <w:trPr>
          <w:trHeight w:val="968"/>
          <w:jc w:val="center"/>
        </w:trPr>
        <w:tc>
          <w:tcPr>
            <w:tcW w:w="390" w:type="dxa"/>
            <w:vMerge/>
          </w:tcPr>
          <w:p w:rsidR="00272374" w:rsidRPr="0038523D" w:rsidRDefault="00272374" w:rsidP="0036033B">
            <w:pPr>
              <w:widowControl/>
              <w:spacing w:beforeLines="50"/>
              <w:jc w:val="center"/>
              <w:textAlignment w:val="center"/>
              <w:rPr>
                <w:color w:val="000000"/>
              </w:rPr>
            </w:pPr>
          </w:p>
        </w:tc>
        <w:tc>
          <w:tcPr>
            <w:tcW w:w="390" w:type="dxa"/>
            <w:vMerge/>
            <w:vAlign w:val="center"/>
          </w:tcPr>
          <w:p w:rsidR="00272374" w:rsidRPr="0038523D" w:rsidRDefault="00272374" w:rsidP="0036033B">
            <w:pPr>
              <w:widowControl/>
              <w:spacing w:beforeLines="50"/>
              <w:jc w:val="center"/>
              <w:textAlignment w:val="center"/>
              <w:rPr>
                <w:color w:val="000000"/>
              </w:rPr>
            </w:pPr>
          </w:p>
        </w:tc>
        <w:tc>
          <w:tcPr>
            <w:tcW w:w="851" w:type="dxa"/>
            <w:vMerge/>
          </w:tcPr>
          <w:p w:rsidR="00272374" w:rsidRDefault="00272374" w:rsidP="004B2102">
            <w:pPr>
              <w:jc w:val="left"/>
              <w:textAlignment w:val="center"/>
              <w:rPr>
                <w:color w:val="000000"/>
              </w:rPr>
            </w:pPr>
          </w:p>
        </w:tc>
        <w:tc>
          <w:tcPr>
            <w:tcW w:w="1417" w:type="dxa"/>
            <w:vAlign w:val="center"/>
          </w:tcPr>
          <w:p w:rsidR="00272374" w:rsidRDefault="00272374" w:rsidP="004B2102">
            <w:pPr>
              <w:widowControl/>
              <w:jc w:val="left"/>
              <w:textAlignment w:val="center"/>
              <w:rPr>
                <w:rFonts w:ascii="仿宋_GB2312" w:eastAsia="仿宋_GB2312" w:hAnsi="仿宋_GB2312" w:cs="仿宋_GB2312"/>
                <w:color w:val="000000"/>
                <w:kern w:val="0"/>
                <w:sz w:val="28"/>
                <w:szCs w:val="28"/>
              </w:rPr>
            </w:pPr>
            <w:r>
              <w:rPr>
                <w:rFonts w:hint="eastAsia"/>
                <w:color w:val="000000"/>
              </w:rPr>
              <w:t>墓位垫层混凝土</w:t>
            </w:r>
            <w:r>
              <w:rPr>
                <w:rFonts w:hint="eastAsia"/>
                <w:color w:val="000000"/>
              </w:rPr>
              <w:t>2</w:t>
            </w:r>
          </w:p>
        </w:tc>
        <w:tc>
          <w:tcPr>
            <w:tcW w:w="3458" w:type="dxa"/>
            <w:vAlign w:val="center"/>
          </w:tcPr>
          <w:p w:rsidR="00272374" w:rsidRDefault="00272374" w:rsidP="004B2102">
            <w:pPr>
              <w:widowControl/>
              <w:jc w:val="left"/>
              <w:textAlignment w:val="center"/>
              <w:rPr>
                <w:rFonts w:ascii="仿宋_GB2312" w:eastAsia="仿宋_GB2312" w:hAnsi="仿宋_GB2312" w:cs="仿宋_GB2312"/>
                <w:color w:val="000000"/>
                <w:kern w:val="0"/>
                <w:sz w:val="28"/>
                <w:szCs w:val="28"/>
              </w:rPr>
            </w:pPr>
            <w:r>
              <w:rPr>
                <w:rFonts w:hint="eastAsia"/>
                <w:color w:val="000000"/>
              </w:rPr>
              <w:t>圹体下垫层混凝土。地面厚</w:t>
            </w:r>
            <w:r>
              <w:rPr>
                <w:rFonts w:hint="eastAsia"/>
                <w:color w:val="000000"/>
              </w:rPr>
              <w:t>C20</w:t>
            </w:r>
            <w:r>
              <w:rPr>
                <w:rFonts w:hint="eastAsia"/>
                <w:color w:val="000000"/>
              </w:rPr>
              <w:t>混凝土垫层，中砂（含泥量≤</w:t>
            </w:r>
            <w:r>
              <w:rPr>
                <w:rFonts w:hint="eastAsia"/>
                <w:color w:val="000000"/>
              </w:rPr>
              <w:t>3%</w:t>
            </w:r>
            <w:r>
              <w:rPr>
                <w:rFonts w:hint="eastAsia"/>
                <w:color w:val="000000"/>
              </w:rPr>
              <w:t>），石子为</w:t>
            </w:r>
            <w:r>
              <w:rPr>
                <w:rFonts w:hint="eastAsia"/>
                <w:color w:val="000000"/>
              </w:rPr>
              <w:t>5-40mm</w:t>
            </w:r>
            <w:r>
              <w:rPr>
                <w:rFonts w:hint="eastAsia"/>
                <w:color w:val="000000"/>
              </w:rPr>
              <w:t>，碎石≤</w:t>
            </w:r>
            <w:r>
              <w:rPr>
                <w:rFonts w:hint="eastAsia"/>
                <w:color w:val="000000"/>
              </w:rPr>
              <w:t>1%</w:t>
            </w:r>
            <w:r>
              <w:rPr>
                <w:rFonts w:hint="eastAsia"/>
                <w:color w:val="000000"/>
              </w:rPr>
              <w:t>。垫层厚度：</w:t>
            </w:r>
            <w:r>
              <w:rPr>
                <w:rFonts w:hint="eastAsia"/>
                <w:color w:val="000000"/>
              </w:rPr>
              <w:t>100mm</w:t>
            </w:r>
            <w:r>
              <w:rPr>
                <w:rFonts w:hint="eastAsia"/>
                <w:color w:val="000000"/>
              </w:rPr>
              <w:t>。</w:t>
            </w:r>
          </w:p>
        </w:tc>
        <w:tc>
          <w:tcPr>
            <w:tcW w:w="709" w:type="dxa"/>
            <w:vAlign w:val="center"/>
          </w:tcPr>
          <w:p w:rsidR="00272374" w:rsidRDefault="00272374" w:rsidP="004B2102">
            <w:pPr>
              <w:widowControl/>
              <w:jc w:val="center"/>
              <w:textAlignment w:val="center"/>
              <w:rPr>
                <w:rFonts w:ascii="仿宋_GB2312" w:eastAsia="仿宋_GB2312" w:hAnsi="仿宋_GB2312" w:cs="仿宋_GB2312"/>
                <w:color w:val="000000"/>
                <w:kern w:val="0"/>
                <w:sz w:val="28"/>
                <w:szCs w:val="28"/>
              </w:rPr>
            </w:pPr>
            <w:r>
              <w:rPr>
                <w:rFonts w:hint="eastAsia"/>
                <w:color w:val="000000"/>
              </w:rPr>
              <w:t>m2</w:t>
            </w:r>
          </w:p>
        </w:tc>
        <w:tc>
          <w:tcPr>
            <w:tcW w:w="992" w:type="dxa"/>
            <w:vAlign w:val="center"/>
          </w:tcPr>
          <w:p w:rsidR="00272374" w:rsidRDefault="00272374" w:rsidP="004B2102">
            <w:pPr>
              <w:widowControl/>
              <w:jc w:val="center"/>
              <w:textAlignment w:val="center"/>
              <w:rPr>
                <w:rFonts w:ascii="仿宋_GB2312" w:eastAsia="仿宋_GB2312" w:hAnsi="仿宋_GB2312" w:cs="仿宋_GB2312"/>
                <w:color w:val="000000"/>
                <w:kern w:val="0"/>
                <w:sz w:val="28"/>
                <w:szCs w:val="28"/>
              </w:rPr>
            </w:pPr>
            <w:r>
              <w:rPr>
                <w:rFonts w:hint="eastAsia"/>
                <w:color w:val="000000"/>
              </w:rPr>
              <w:t xml:space="preserve">445.89 </w:t>
            </w:r>
          </w:p>
        </w:tc>
        <w:tc>
          <w:tcPr>
            <w:tcW w:w="992" w:type="dxa"/>
            <w:vMerge/>
          </w:tcPr>
          <w:p w:rsidR="00272374" w:rsidRDefault="00272374" w:rsidP="004B2102">
            <w:pPr>
              <w:widowControl/>
              <w:jc w:val="center"/>
              <w:textAlignment w:val="center"/>
              <w:rPr>
                <w:color w:val="000000"/>
              </w:rPr>
            </w:pPr>
          </w:p>
        </w:tc>
        <w:tc>
          <w:tcPr>
            <w:tcW w:w="992" w:type="dxa"/>
            <w:vMerge/>
          </w:tcPr>
          <w:p w:rsidR="00272374" w:rsidRDefault="00272374" w:rsidP="004B2102">
            <w:pPr>
              <w:widowControl/>
              <w:jc w:val="center"/>
              <w:textAlignment w:val="center"/>
              <w:rPr>
                <w:color w:val="000000"/>
              </w:rPr>
            </w:pPr>
          </w:p>
        </w:tc>
      </w:tr>
      <w:tr w:rsidR="00272374" w:rsidTr="004B2102">
        <w:trPr>
          <w:trHeight w:val="698"/>
          <w:jc w:val="center"/>
        </w:trPr>
        <w:tc>
          <w:tcPr>
            <w:tcW w:w="390" w:type="dxa"/>
            <w:vMerge/>
          </w:tcPr>
          <w:p w:rsidR="00272374" w:rsidRPr="0038523D" w:rsidRDefault="00272374" w:rsidP="0036033B">
            <w:pPr>
              <w:widowControl/>
              <w:spacing w:beforeLines="50"/>
              <w:jc w:val="center"/>
              <w:textAlignment w:val="center"/>
              <w:rPr>
                <w:color w:val="000000"/>
              </w:rPr>
            </w:pPr>
          </w:p>
        </w:tc>
        <w:tc>
          <w:tcPr>
            <w:tcW w:w="390" w:type="dxa"/>
            <w:vMerge/>
            <w:vAlign w:val="center"/>
          </w:tcPr>
          <w:p w:rsidR="00272374" w:rsidRPr="0038523D" w:rsidRDefault="00272374" w:rsidP="0036033B">
            <w:pPr>
              <w:widowControl/>
              <w:spacing w:beforeLines="50"/>
              <w:jc w:val="center"/>
              <w:textAlignment w:val="center"/>
              <w:rPr>
                <w:color w:val="000000"/>
              </w:rPr>
            </w:pPr>
          </w:p>
        </w:tc>
        <w:tc>
          <w:tcPr>
            <w:tcW w:w="851" w:type="dxa"/>
            <w:vMerge/>
          </w:tcPr>
          <w:p w:rsidR="00272374" w:rsidRDefault="00272374" w:rsidP="004B2102">
            <w:pPr>
              <w:jc w:val="left"/>
              <w:textAlignment w:val="center"/>
              <w:rPr>
                <w:color w:val="000000"/>
              </w:rPr>
            </w:pPr>
          </w:p>
        </w:tc>
        <w:tc>
          <w:tcPr>
            <w:tcW w:w="1417" w:type="dxa"/>
            <w:vAlign w:val="center"/>
          </w:tcPr>
          <w:p w:rsidR="00272374" w:rsidRDefault="00272374" w:rsidP="004B2102">
            <w:pPr>
              <w:widowControl/>
              <w:jc w:val="left"/>
              <w:textAlignment w:val="center"/>
              <w:rPr>
                <w:rFonts w:ascii="仿宋_GB2312" w:eastAsia="仿宋_GB2312" w:hAnsi="仿宋_GB2312" w:cs="仿宋_GB2312"/>
                <w:color w:val="000000"/>
                <w:kern w:val="0"/>
                <w:sz w:val="28"/>
                <w:szCs w:val="28"/>
              </w:rPr>
            </w:pPr>
            <w:r>
              <w:rPr>
                <w:rFonts w:hint="eastAsia"/>
                <w:color w:val="000000"/>
              </w:rPr>
              <w:t>墓位基层级配碎石</w:t>
            </w:r>
          </w:p>
        </w:tc>
        <w:tc>
          <w:tcPr>
            <w:tcW w:w="3458" w:type="dxa"/>
            <w:vAlign w:val="center"/>
          </w:tcPr>
          <w:p w:rsidR="00272374" w:rsidRDefault="00272374" w:rsidP="004B2102">
            <w:pPr>
              <w:widowControl/>
              <w:jc w:val="left"/>
              <w:textAlignment w:val="center"/>
              <w:rPr>
                <w:rFonts w:ascii="仿宋_GB2312" w:eastAsia="仿宋_GB2312" w:hAnsi="仿宋_GB2312" w:cs="仿宋_GB2312"/>
                <w:color w:val="000000"/>
                <w:kern w:val="0"/>
                <w:sz w:val="28"/>
                <w:szCs w:val="28"/>
              </w:rPr>
            </w:pPr>
            <w:r>
              <w:rPr>
                <w:rFonts w:hint="eastAsia"/>
                <w:color w:val="000000"/>
              </w:rPr>
              <w:t>墓位基层及墓碑下基层</w:t>
            </w:r>
            <w:r>
              <w:rPr>
                <w:rFonts w:hint="eastAsia"/>
                <w:color w:val="000000"/>
              </w:rPr>
              <w:t>300mm</w:t>
            </w:r>
            <w:r>
              <w:rPr>
                <w:rFonts w:hint="eastAsia"/>
                <w:color w:val="000000"/>
              </w:rPr>
              <w:t>厚级配碎石，级配砂石粒径</w:t>
            </w:r>
            <w:r>
              <w:rPr>
                <w:rFonts w:hint="eastAsia"/>
                <w:color w:val="000000"/>
              </w:rPr>
              <w:t>20mm-40mm</w:t>
            </w:r>
            <w:r>
              <w:rPr>
                <w:rFonts w:hint="eastAsia"/>
                <w:color w:val="000000"/>
              </w:rPr>
              <w:t>，含泥量不超</w:t>
            </w:r>
            <w:r>
              <w:rPr>
                <w:rFonts w:hint="eastAsia"/>
                <w:color w:val="000000"/>
              </w:rPr>
              <w:t>5%</w:t>
            </w:r>
            <w:r>
              <w:rPr>
                <w:rFonts w:hint="eastAsia"/>
                <w:color w:val="000000"/>
              </w:rPr>
              <w:t>。</w:t>
            </w:r>
          </w:p>
        </w:tc>
        <w:tc>
          <w:tcPr>
            <w:tcW w:w="709" w:type="dxa"/>
            <w:vAlign w:val="center"/>
          </w:tcPr>
          <w:p w:rsidR="00272374" w:rsidRDefault="00272374" w:rsidP="004B2102">
            <w:pPr>
              <w:widowControl/>
              <w:jc w:val="center"/>
              <w:textAlignment w:val="center"/>
              <w:rPr>
                <w:rFonts w:ascii="仿宋_GB2312" w:eastAsia="仿宋_GB2312" w:hAnsi="仿宋_GB2312" w:cs="仿宋_GB2312"/>
                <w:color w:val="000000"/>
                <w:kern w:val="0"/>
                <w:sz w:val="28"/>
                <w:szCs w:val="28"/>
              </w:rPr>
            </w:pPr>
            <w:r>
              <w:rPr>
                <w:rFonts w:hint="eastAsia"/>
                <w:color w:val="000000"/>
              </w:rPr>
              <w:t>m2</w:t>
            </w:r>
          </w:p>
        </w:tc>
        <w:tc>
          <w:tcPr>
            <w:tcW w:w="992" w:type="dxa"/>
            <w:vAlign w:val="center"/>
          </w:tcPr>
          <w:p w:rsidR="00272374" w:rsidRDefault="00272374" w:rsidP="004B2102">
            <w:pPr>
              <w:widowControl/>
              <w:jc w:val="center"/>
              <w:textAlignment w:val="center"/>
              <w:rPr>
                <w:rFonts w:ascii="仿宋_GB2312" w:eastAsia="仿宋_GB2312" w:hAnsi="仿宋_GB2312" w:cs="仿宋_GB2312"/>
                <w:color w:val="000000"/>
                <w:kern w:val="0"/>
                <w:sz w:val="28"/>
                <w:szCs w:val="28"/>
              </w:rPr>
            </w:pPr>
            <w:r>
              <w:rPr>
                <w:rFonts w:hint="eastAsia"/>
                <w:color w:val="000000"/>
              </w:rPr>
              <w:t xml:space="preserve">464.76 </w:t>
            </w:r>
          </w:p>
        </w:tc>
        <w:tc>
          <w:tcPr>
            <w:tcW w:w="992" w:type="dxa"/>
            <w:vMerge/>
          </w:tcPr>
          <w:p w:rsidR="00272374" w:rsidRDefault="00272374" w:rsidP="004B2102">
            <w:pPr>
              <w:widowControl/>
              <w:jc w:val="center"/>
              <w:textAlignment w:val="center"/>
              <w:rPr>
                <w:color w:val="000000"/>
              </w:rPr>
            </w:pPr>
          </w:p>
        </w:tc>
        <w:tc>
          <w:tcPr>
            <w:tcW w:w="992" w:type="dxa"/>
            <w:vMerge/>
          </w:tcPr>
          <w:p w:rsidR="00272374" w:rsidRDefault="00272374" w:rsidP="004B2102">
            <w:pPr>
              <w:widowControl/>
              <w:jc w:val="center"/>
              <w:textAlignment w:val="center"/>
              <w:rPr>
                <w:color w:val="000000"/>
              </w:rPr>
            </w:pPr>
          </w:p>
        </w:tc>
      </w:tr>
      <w:tr w:rsidR="00272374" w:rsidTr="004B2102">
        <w:trPr>
          <w:trHeight w:val="695"/>
          <w:jc w:val="center"/>
        </w:trPr>
        <w:tc>
          <w:tcPr>
            <w:tcW w:w="390" w:type="dxa"/>
            <w:vMerge/>
          </w:tcPr>
          <w:p w:rsidR="00272374" w:rsidRPr="0038523D" w:rsidRDefault="00272374" w:rsidP="0036033B">
            <w:pPr>
              <w:widowControl/>
              <w:spacing w:beforeLines="50"/>
              <w:jc w:val="center"/>
              <w:textAlignment w:val="center"/>
              <w:rPr>
                <w:color w:val="000000"/>
              </w:rPr>
            </w:pPr>
          </w:p>
        </w:tc>
        <w:tc>
          <w:tcPr>
            <w:tcW w:w="390" w:type="dxa"/>
            <w:vMerge/>
            <w:vAlign w:val="center"/>
          </w:tcPr>
          <w:p w:rsidR="00272374" w:rsidRPr="0038523D" w:rsidRDefault="00272374" w:rsidP="0036033B">
            <w:pPr>
              <w:widowControl/>
              <w:spacing w:beforeLines="50"/>
              <w:jc w:val="center"/>
              <w:textAlignment w:val="center"/>
              <w:rPr>
                <w:color w:val="000000"/>
              </w:rPr>
            </w:pPr>
          </w:p>
        </w:tc>
        <w:tc>
          <w:tcPr>
            <w:tcW w:w="851" w:type="dxa"/>
            <w:vMerge/>
          </w:tcPr>
          <w:p w:rsidR="00272374" w:rsidRDefault="00272374" w:rsidP="004B2102">
            <w:pPr>
              <w:jc w:val="left"/>
              <w:textAlignment w:val="center"/>
              <w:rPr>
                <w:color w:val="000000"/>
              </w:rPr>
            </w:pPr>
          </w:p>
        </w:tc>
        <w:tc>
          <w:tcPr>
            <w:tcW w:w="1417" w:type="dxa"/>
            <w:vAlign w:val="center"/>
          </w:tcPr>
          <w:p w:rsidR="00272374" w:rsidRDefault="00272374" w:rsidP="004B2102">
            <w:pPr>
              <w:widowControl/>
              <w:jc w:val="left"/>
              <w:textAlignment w:val="center"/>
              <w:rPr>
                <w:rFonts w:ascii="宋体" w:hAnsi="宋体" w:cs="宋体"/>
                <w:color w:val="000000"/>
                <w:kern w:val="0"/>
                <w:sz w:val="24"/>
              </w:rPr>
            </w:pPr>
            <w:r>
              <w:rPr>
                <w:rFonts w:hint="eastAsia"/>
                <w:color w:val="000000"/>
              </w:rPr>
              <w:t>墓位垫层砂砾</w:t>
            </w:r>
          </w:p>
        </w:tc>
        <w:tc>
          <w:tcPr>
            <w:tcW w:w="3458" w:type="dxa"/>
            <w:vAlign w:val="center"/>
          </w:tcPr>
          <w:p w:rsidR="00272374" w:rsidRDefault="00272374" w:rsidP="004B2102">
            <w:pPr>
              <w:widowControl/>
              <w:jc w:val="left"/>
              <w:textAlignment w:val="center"/>
              <w:rPr>
                <w:rFonts w:ascii="宋体" w:hAnsi="宋体" w:cs="宋体"/>
                <w:color w:val="000000"/>
                <w:kern w:val="0"/>
                <w:sz w:val="24"/>
              </w:rPr>
            </w:pPr>
            <w:r>
              <w:rPr>
                <w:rFonts w:hint="eastAsia"/>
                <w:color w:val="000000"/>
              </w:rPr>
              <w:t>材料种类</w:t>
            </w:r>
            <w:r>
              <w:rPr>
                <w:rFonts w:hint="eastAsia"/>
                <w:color w:val="000000"/>
              </w:rPr>
              <w:t>:</w:t>
            </w:r>
            <w:r>
              <w:rPr>
                <w:rFonts w:hint="eastAsia"/>
                <w:color w:val="000000"/>
              </w:rPr>
              <w:t>中砂粒径</w:t>
            </w:r>
            <w:r>
              <w:rPr>
                <w:rFonts w:hint="eastAsia"/>
                <w:color w:val="000000"/>
              </w:rPr>
              <w:t>0.5mm-0.35mm,</w:t>
            </w:r>
            <w:r>
              <w:rPr>
                <w:rFonts w:hint="eastAsia"/>
                <w:color w:val="000000"/>
              </w:rPr>
              <w:t>细度模数</w:t>
            </w:r>
            <w:r>
              <w:rPr>
                <w:rFonts w:hint="eastAsia"/>
                <w:color w:val="000000"/>
              </w:rPr>
              <w:t>3.0-2.3</w:t>
            </w:r>
            <w:r>
              <w:rPr>
                <w:rFonts w:hint="eastAsia"/>
                <w:color w:val="000000"/>
              </w:rPr>
              <w:t>，厚度</w:t>
            </w:r>
            <w:r>
              <w:rPr>
                <w:rFonts w:hint="eastAsia"/>
                <w:color w:val="000000"/>
              </w:rPr>
              <w:t>:100</w:t>
            </w:r>
            <w:r>
              <w:rPr>
                <w:rFonts w:hint="eastAsia"/>
                <w:color w:val="000000"/>
              </w:rPr>
              <w:t>。</w:t>
            </w:r>
          </w:p>
        </w:tc>
        <w:tc>
          <w:tcPr>
            <w:tcW w:w="709" w:type="dxa"/>
            <w:vAlign w:val="center"/>
          </w:tcPr>
          <w:p w:rsidR="00272374" w:rsidRDefault="00272374" w:rsidP="004B2102">
            <w:pPr>
              <w:widowControl/>
              <w:jc w:val="center"/>
              <w:textAlignment w:val="center"/>
              <w:rPr>
                <w:rFonts w:ascii="宋体" w:hAnsi="宋体" w:cs="宋体"/>
                <w:color w:val="000000"/>
                <w:kern w:val="0"/>
                <w:sz w:val="24"/>
              </w:rPr>
            </w:pPr>
            <w:r>
              <w:rPr>
                <w:rFonts w:hint="eastAsia"/>
                <w:color w:val="000000"/>
              </w:rPr>
              <w:t>m2</w:t>
            </w:r>
          </w:p>
        </w:tc>
        <w:tc>
          <w:tcPr>
            <w:tcW w:w="992" w:type="dxa"/>
            <w:vAlign w:val="center"/>
          </w:tcPr>
          <w:p w:rsidR="00272374" w:rsidRDefault="00272374" w:rsidP="004B2102">
            <w:pPr>
              <w:widowControl/>
              <w:jc w:val="center"/>
              <w:textAlignment w:val="center"/>
              <w:rPr>
                <w:rFonts w:ascii="宋体" w:hAnsi="宋体" w:cs="宋体"/>
                <w:color w:val="000000"/>
                <w:kern w:val="0"/>
                <w:sz w:val="24"/>
              </w:rPr>
            </w:pPr>
            <w:r>
              <w:rPr>
                <w:rFonts w:hint="eastAsia"/>
                <w:color w:val="000000"/>
              </w:rPr>
              <w:t xml:space="preserve">61.11 </w:t>
            </w:r>
          </w:p>
        </w:tc>
        <w:tc>
          <w:tcPr>
            <w:tcW w:w="992" w:type="dxa"/>
            <w:vMerge/>
          </w:tcPr>
          <w:p w:rsidR="00272374" w:rsidRDefault="00272374" w:rsidP="004B2102">
            <w:pPr>
              <w:widowControl/>
              <w:jc w:val="center"/>
              <w:textAlignment w:val="center"/>
              <w:rPr>
                <w:color w:val="000000"/>
              </w:rPr>
            </w:pPr>
          </w:p>
        </w:tc>
        <w:tc>
          <w:tcPr>
            <w:tcW w:w="992" w:type="dxa"/>
            <w:vMerge/>
          </w:tcPr>
          <w:p w:rsidR="00272374" w:rsidRDefault="00272374" w:rsidP="004B2102">
            <w:pPr>
              <w:widowControl/>
              <w:jc w:val="center"/>
              <w:textAlignment w:val="center"/>
              <w:rPr>
                <w:color w:val="000000"/>
              </w:rPr>
            </w:pPr>
          </w:p>
        </w:tc>
      </w:tr>
      <w:tr w:rsidR="00272374" w:rsidTr="004B2102">
        <w:trPr>
          <w:trHeight w:val="705"/>
          <w:jc w:val="center"/>
        </w:trPr>
        <w:tc>
          <w:tcPr>
            <w:tcW w:w="390" w:type="dxa"/>
            <w:vMerge/>
          </w:tcPr>
          <w:p w:rsidR="00272374" w:rsidRPr="0038523D" w:rsidRDefault="00272374" w:rsidP="0036033B">
            <w:pPr>
              <w:widowControl/>
              <w:spacing w:beforeLines="50"/>
              <w:jc w:val="center"/>
              <w:textAlignment w:val="center"/>
              <w:rPr>
                <w:color w:val="000000"/>
              </w:rPr>
            </w:pPr>
          </w:p>
        </w:tc>
        <w:tc>
          <w:tcPr>
            <w:tcW w:w="390" w:type="dxa"/>
            <w:vMerge/>
            <w:vAlign w:val="center"/>
          </w:tcPr>
          <w:p w:rsidR="00272374" w:rsidRPr="0038523D" w:rsidRDefault="00272374" w:rsidP="0036033B">
            <w:pPr>
              <w:widowControl/>
              <w:spacing w:beforeLines="50"/>
              <w:jc w:val="center"/>
              <w:textAlignment w:val="center"/>
              <w:rPr>
                <w:color w:val="000000"/>
              </w:rPr>
            </w:pPr>
          </w:p>
        </w:tc>
        <w:tc>
          <w:tcPr>
            <w:tcW w:w="851" w:type="dxa"/>
            <w:vMerge/>
          </w:tcPr>
          <w:p w:rsidR="00272374" w:rsidRDefault="00272374" w:rsidP="004B2102">
            <w:pPr>
              <w:jc w:val="left"/>
              <w:textAlignment w:val="center"/>
              <w:rPr>
                <w:color w:val="000000"/>
              </w:rPr>
            </w:pPr>
          </w:p>
        </w:tc>
        <w:tc>
          <w:tcPr>
            <w:tcW w:w="1417" w:type="dxa"/>
            <w:vAlign w:val="center"/>
          </w:tcPr>
          <w:p w:rsidR="00272374" w:rsidRDefault="00272374" w:rsidP="004B2102">
            <w:pPr>
              <w:widowControl/>
              <w:jc w:val="left"/>
              <w:textAlignment w:val="center"/>
              <w:rPr>
                <w:rFonts w:ascii="仿宋_GB2312" w:eastAsia="仿宋_GB2312" w:hAnsi="仿宋_GB2312" w:cs="仿宋_GB2312"/>
                <w:color w:val="000000"/>
                <w:kern w:val="0"/>
                <w:sz w:val="28"/>
                <w:szCs w:val="28"/>
              </w:rPr>
            </w:pPr>
            <w:r>
              <w:rPr>
                <w:rFonts w:hint="eastAsia"/>
                <w:color w:val="000000"/>
              </w:rPr>
              <w:t>墓位白色卵石</w:t>
            </w:r>
            <w:r>
              <w:rPr>
                <w:rFonts w:hint="eastAsia"/>
                <w:color w:val="000000"/>
              </w:rPr>
              <w:t>1</w:t>
            </w:r>
          </w:p>
        </w:tc>
        <w:tc>
          <w:tcPr>
            <w:tcW w:w="3458" w:type="dxa"/>
            <w:vAlign w:val="center"/>
          </w:tcPr>
          <w:p w:rsidR="00272374" w:rsidRDefault="00272374" w:rsidP="004B2102">
            <w:pPr>
              <w:widowControl/>
              <w:jc w:val="left"/>
              <w:textAlignment w:val="center"/>
              <w:rPr>
                <w:rFonts w:ascii="仿宋_GB2312" w:eastAsia="仿宋_GB2312" w:hAnsi="仿宋_GB2312" w:cs="仿宋_GB2312"/>
                <w:color w:val="000000"/>
                <w:kern w:val="0"/>
                <w:sz w:val="28"/>
                <w:szCs w:val="28"/>
              </w:rPr>
            </w:pPr>
            <w:r>
              <w:rPr>
                <w:rFonts w:hint="eastAsia"/>
                <w:color w:val="000000"/>
              </w:rPr>
              <w:t>墓碑白色卵石，面层材料种类、规格</w:t>
            </w:r>
            <w:r>
              <w:rPr>
                <w:rFonts w:hint="eastAsia"/>
                <w:color w:val="000000"/>
              </w:rPr>
              <w:t>:100</w:t>
            </w:r>
            <w:r>
              <w:rPr>
                <w:rFonts w:hint="eastAsia"/>
                <w:color w:val="000000"/>
              </w:rPr>
              <w:t>厚白色卵（汉白玉），粒径</w:t>
            </w:r>
            <w:r>
              <w:rPr>
                <w:rFonts w:hint="eastAsia"/>
                <w:color w:val="000000"/>
              </w:rPr>
              <w:t>10-25</w:t>
            </w:r>
            <w:r>
              <w:rPr>
                <w:rFonts w:hint="eastAsia"/>
                <w:color w:val="000000"/>
              </w:rPr>
              <w:t>。</w:t>
            </w:r>
          </w:p>
        </w:tc>
        <w:tc>
          <w:tcPr>
            <w:tcW w:w="709" w:type="dxa"/>
            <w:vAlign w:val="center"/>
          </w:tcPr>
          <w:p w:rsidR="00272374" w:rsidRDefault="00272374" w:rsidP="004B2102">
            <w:pPr>
              <w:widowControl/>
              <w:jc w:val="center"/>
              <w:textAlignment w:val="center"/>
              <w:rPr>
                <w:rFonts w:ascii="仿宋_GB2312" w:eastAsia="仿宋_GB2312" w:hAnsi="仿宋_GB2312" w:cs="仿宋_GB2312"/>
                <w:color w:val="000000"/>
                <w:kern w:val="0"/>
                <w:sz w:val="28"/>
                <w:szCs w:val="28"/>
              </w:rPr>
            </w:pPr>
            <w:r>
              <w:rPr>
                <w:rFonts w:hint="eastAsia"/>
                <w:color w:val="000000"/>
              </w:rPr>
              <w:t>kg</w:t>
            </w:r>
          </w:p>
        </w:tc>
        <w:tc>
          <w:tcPr>
            <w:tcW w:w="992" w:type="dxa"/>
            <w:vAlign w:val="center"/>
          </w:tcPr>
          <w:p w:rsidR="00272374" w:rsidRDefault="00272374" w:rsidP="004B2102">
            <w:pPr>
              <w:widowControl/>
              <w:jc w:val="center"/>
              <w:textAlignment w:val="center"/>
              <w:rPr>
                <w:rFonts w:ascii="仿宋_GB2312" w:eastAsia="仿宋_GB2312" w:hAnsi="仿宋_GB2312" w:cs="仿宋_GB2312"/>
                <w:color w:val="000000"/>
                <w:kern w:val="0"/>
                <w:sz w:val="28"/>
                <w:szCs w:val="28"/>
              </w:rPr>
            </w:pPr>
            <w:r>
              <w:rPr>
                <w:rFonts w:hint="eastAsia"/>
                <w:color w:val="000000"/>
              </w:rPr>
              <w:t xml:space="preserve">32037.00 </w:t>
            </w:r>
          </w:p>
        </w:tc>
        <w:tc>
          <w:tcPr>
            <w:tcW w:w="992" w:type="dxa"/>
            <w:vMerge/>
          </w:tcPr>
          <w:p w:rsidR="00272374" w:rsidRDefault="00272374" w:rsidP="004B2102">
            <w:pPr>
              <w:widowControl/>
              <w:jc w:val="center"/>
              <w:textAlignment w:val="center"/>
              <w:rPr>
                <w:color w:val="000000"/>
              </w:rPr>
            </w:pPr>
          </w:p>
        </w:tc>
        <w:tc>
          <w:tcPr>
            <w:tcW w:w="992" w:type="dxa"/>
            <w:vMerge/>
          </w:tcPr>
          <w:p w:rsidR="00272374" w:rsidRDefault="00272374" w:rsidP="004B2102">
            <w:pPr>
              <w:widowControl/>
              <w:jc w:val="center"/>
              <w:textAlignment w:val="center"/>
              <w:rPr>
                <w:color w:val="000000"/>
              </w:rPr>
            </w:pPr>
          </w:p>
        </w:tc>
      </w:tr>
      <w:tr w:rsidR="00272374" w:rsidTr="004B2102">
        <w:trPr>
          <w:trHeight w:val="691"/>
          <w:jc w:val="center"/>
        </w:trPr>
        <w:tc>
          <w:tcPr>
            <w:tcW w:w="390" w:type="dxa"/>
            <w:vMerge/>
          </w:tcPr>
          <w:p w:rsidR="00272374" w:rsidRPr="0038523D" w:rsidRDefault="00272374" w:rsidP="0036033B">
            <w:pPr>
              <w:widowControl/>
              <w:spacing w:beforeLines="50"/>
              <w:jc w:val="center"/>
              <w:textAlignment w:val="center"/>
              <w:rPr>
                <w:color w:val="000000"/>
              </w:rPr>
            </w:pPr>
          </w:p>
        </w:tc>
        <w:tc>
          <w:tcPr>
            <w:tcW w:w="390" w:type="dxa"/>
            <w:vMerge/>
            <w:vAlign w:val="center"/>
          </w:tcPr>
          <w:p w:rsidR="00272374" w:rsidRPr="0038523D" w:rsidRDefault="00272374" w:rsidP="0036033B">
            <w:pPr>
              <w:widowControl/>
              <w:spacing w:beforeLines="50"/>
              <w:jc w:val="center"/>
              <w:textAlignment w:val="center"/>
              <w:rPr>
                <w:color w:val="000000"/>
              </w:rPr>
            </w:pPr>
          </w:p>
        </w:tc>
        <w:tc>
          <w:tcPr>
            <w:tcW w:w="851" w:type="dxa"/>
            <w:vMerge/>
          </w:tcPr>
          <w:p w:rsidR="00272374" w:rsidRDefault="00272374" w:rsidP="004B2102">
            <w:pPr>
              <w:jc w:val="left"/>
              <w:textAlignment w:val="center"/>
              <w:rPr>
                <w:color w:val="000000"/>
              </w:rPr>
            </w:pPr>
          </w:p>
        </w:tc>
        <w:tc>
          <w:tcPr>
            <w:tcW w:w="1417" w:type="dxa"/>
            <w:vAlign w:val="center"/>
          </w:tcPr>
          <w:p w:rsidR="00272374" w:rsidRDefault="00272374" w:rsidP="004B2102">
            <w:pPr>
              <w:widowControl/>
              <w:jc w:val="left"/>
              <w:textAlignment w:val="center"/>
              <w:rPr>
                <w:rFonts w:ascii="仿宋_GB2312" w:eastAsia="仿宋_GB2312" w:hAnsi="仿宋_GB2312" w:cs="仿宋_GB2312"/>
                <w:color w:val="000000"/>
                <w:kern w:val="0"/>
                <w:sz w:val="28"/>
                <w:szCs w:val="28"/>
              </w:rPr>
            </w:pPr>
            <w:r>
              <w:rPr>
                <w:rFonts w:hint="eastAsia"/>
                <w:color w:val="000000"/>
              </w:rPr>
              <w:t>墓位白色卵石</w:t>
            </w:r>
            <w:r>
              <w:rPr>
                <w:rFonts w:hint="eastAsia"/>
                <w:color w:val="000000"/>
              </w:rPr>
              <w:t>2</w:t>
            </w:r>
          </w:p>
        </w:tc>
        <w:tc>
          <w:tcPr>
            <w:tcW w:w="3458" w:type="dxa"/>
            <w:vAlign w:val="center"/>
          </w:tcPr>
          <w:p w:rsidR="00272374" w:rsidRDefault="00272374" w:rsidP="004B2102">
            <w:pPr>
              <w:widowControl/>
              <w:jc w:val="left"/>
              <w:textAlignment w:val="center"/>
              <w:rPr>
                <w:rFonts w:ascii="仿宋_GB2312" w:eastAsia="仿宋_GB2312" w:hAnsi="仿宋_GB2312" w:cs="仿宋_GB2312"/>
                <w:color w:val="000000"/>
                <w:kern w:val="0"/>
                <w:sz w:val="28"/>
                <w:szCs w:val="28"/>
              </w:rPr>
            </w:pPr>
            <w:r>
              <w:rPr>
                <w:rFonts w:hint="eastAsia"/>
                <w:color w:val="000000"/>
              </w:rPr>
              <w:t>墓间白色卵石，面层材料种类、规格</w:t>
            </w:r>
            <w:r>
              <w:rPr>
                <w:rFonts w:hint="eastAsia"/>
                <w:color w:val="000000"/>
              </w:rPr>
              <w:t>:30</w:t>
            </w:r>
            <w:r>
              <w:rPr>
                <w:rFonts w:hint="eastAsia"/>
                <w:color w:val="000000"/>
              </w:rPr>
              <w:t>厚白色卵石（汉白玉），粒径</w:t>
            </w:r>
            <w:r>
              <w:rPr>
                <w:rFonts w:hint="eastAsia"/>
                <w:color w:val="000000"/>
              </w:rPr>
              <w:t>6-8</w:t>
            </w:r>
            <w:r>
              <w:rPr>
                <w:rFonts w:hint="eastAsia"/>
                <w:color w:val="000000"/>
              </w:rPr>
              <w:t>。</w:t>
            </w:r>
          </w:p>
        </w:tc>
        <w:tc>
          <w:tcPr>
            <w:tcW w:w="709" w:type="dxa"/>
            <w:vAlign w:val="center"/>
          </w:tcPr>
          <w:p w:rsidR="00272374" w:rsidRDefault="00272374" w:rsidP="004B2102">
            <w:pPr>
              <w:widowControl/>
              <w:jc w:val="center"/>
              <w:textAlignment w:val="center"/>
              <w:rPr>
                <w:rFonts w:ascii="仿宋_GB2312" w:eastAsia="仿宋_GB2312" w:hAnsi="仿宋_GB2312" w:cs="仿宋_GB2312"/>
                <w:color w:val="000000"/>
                <w:kern w:val="0"/>
                <w:sz w:val="28"/>
                <w:szCs w:val="28"/>
              </w:rPr>
            </w:pPr>
            <w:r>
              <w:rPr>
                <w:rFonts w:hint="eastAsia"/>
                <w:color w:val="000000"/>
              </w:rPr>
              <w:t>kg</w:t>
            </w:r>
          </w:p>
        </w:tc>
        <w:tc>
          <w:tcPr>
            <w:tcW w:w="992" w:type="dxa"/>
            <w:vAlign w:val="center"/>
          </w:tcPr>
          <w:p w:rsidR="00272374" w:rsidRDefault="00272374" w:rsidP="004B2102">
            <w:pPr>
              <w:widowControl/>
              <w:jc w:val="center"/>
              <w:textAlignment w:val="center"/>
              <w:rPr>
                <w:rFonts w:ascii="仿宋_GB2312" w:eastAsia="仿宋_GB2312" w:hAnsi="仿宋_GB2312" w:cs="仿宋_GB2312"/>
                <w:color w:val="000000"/>
                <w:kern w:val="0"/>
                <w:sz w:val="28"/>
                <w:szCs w:val="28"/>
              </w:rPr>
            </w:pPr>
            <w:r>
              <w:rPr>
                <w:rFonts w:hint="eastAsia"/>
                <w:color w:val="000000"/>
              </w:rPr>
              <w:t xml:space="preserve">4195.00 </w:t>
            </w:r>
          </w:p>
        </w:tc>
        <w:tc>
          <w:tcPr>
            <w:tcW w:w="992" w:type="dxa"/>
            <w:vMerge/>
          </w:tcPr>
          <w:p w:rsidR="00272374" w:rsidRDefault="00272374" w:rsidP="004B2102">
            <w:pPr>
              <w:widowControl/>
              <w:jc w:val="center"/>
              <w:textAlignment w:val="center"/>
              <w:rPr>
                <w:color w:val="000000"/>
              </w:rPr>
            </w:pPr>
          </w:p>
        </w:tc>
        <w:tc>
          <w:tcPr>
            <w:tcW w:w="992" w:type="dxa"/>
            <w:vMerge/>
          </w:tcPr>
          <w:p w:rsidR="00272374" w:rsidRDefault="00272374" w:rsidP="004B2102">
            <w:pPr>
              <w:widowControl/>
              <w:jc w:val="center"/>
              <w:textAlignment w:val="center"/>
              <w:rPr>
                <w:color w:val="000000"/>
              </w:rPr>
            </w:pPr>
          </w:p>
        </w:tc>
      </w:tr>
      <w:tr w:rsidR="00272374" w:rsidTr="004B2102">
        <w:trPr>
          <w:trHeight w:val="833"/>
          <w:jc w:val="center"/>
        </w:trPr>
        <w:tc>
          <w:tcPr>
            <w:tcW w:w="390" w:type="dxa"/>
            <w:vMerge/>
          </w:tcPr>
          <w:p w:rsidR="00272374" w:rsidRPr="0038523D" w:rsidRDefault="00272374" w:rsidP="0036033B">
            <w:pPr>
              <w:widowControl/>
              <w:spacing w:beforeLines="50"/>
              <w:jc w:val="center"/>
              <w:textAlignment w:val="center"/>
              <w:rPr>
                <w:color w:val="000000"/>
              </w:rPr>
            </w:pPr>
          </w:p>
        </w:tc>
        <w:tc>
          <w:tcPr>
            <w:tcW w:w="390" w:type="dxa"/>
            <w:vMerge/>
            <w:vAlign w:val="center"/>
          </w:tcPr>
          <w:p w:rsidR="00272374" w:rsidRPr="0038523D" w:rsidRDefault="00272374" w:rsidP="0036033B">
            <w:pPr>
              <w:widowControl/>
              <w:spacing w:beforeLines="50"/>
              <w:jc w:val="center"/>
              <w:textAlignment w:val="center"/>
              <w:rPr>
                <w:color w:val="000000"/>
              </w:rPr>
            </w:pPr>
          </w:p>
        </w:tc>
        <w:tc>
          <w:tcPr>
            <w:tcW w:w="851" w:type="dxa"/>
            <w:vMerge/>
          </w:tcPr>
          <w:p w:rsidR="00272374" w:rsidRDefault="00272374" w:rsidP="004B2102">
            <w:pPr>
              <w:jc w:val="left"/>
              <w:textAlignment w:val="center"/>
              <w:rPr>
                <w:color w:val="000000"/>
              </w:rPr>
            </w:pPr>
          </w:p>
        </w:tc>
        <w:tc>
          <w:tcPr>
            <w:tcW w:w="1417" w:type="dxa"/>
            <w:vAlign w:val="center"/>
          </w:tcPr>
          <w:p w:rsidR="00272374" w:rsidRDefault="00272374" w:rsidP="004B2102">
            <w:pPr>
              <w:widowControl/>
              <w:jc w:val="left"/>
              <w:textAlignment w:val="center"/>
              <w:rPr>
                <w:rFonts w:ascii="仿宋_GB2312" w:eastAsia="仿宋_GB2312" w:hAnsi="仿宋_GB2312" w:cs="仿宋_GB2312"/>
                <w:color w:val="000000"/>
                <w:kern w:val="0"/>
                <w:sz w:val="28"/>
                <w:szCs w:val="28"/>
              </w:rPr>
            </w:pPr>
            <w:r>
              <w:rPr>
                <w:rFonts w:hint="eastAsia"/>
                <w:color w:val="000000"/>
              </w:rPr>
              <w:t>墓位间道面层材料</w:t>
            </w:r>
          </w:p>
        </w:tc>
        <w:tc>
          <w:tcPr>
            <w:tcW w:w="3458" w:type="dxa"/>
            <w:vAlign w:val="center"/>
          </w:tcPr>
          <w:p w:rsidR="00272374" w:rsidRDefault="00272374" w:rsidP="004B2102">
            <w:pPr>
              <w:widowControl/>
              <w:jc w:val="left"/>
              <w:textAlignment w:val="center"/>
              <w:rPr>
                <w:rFonts w:ascii="仿宋_GB2312" w:eastAsia="仿宋_GB2312" w:hAnsi="仿宋_GB2312" w:cs="仿宋_GB2312"/>
                <w:color w:val="000000"/>
                <w:kern w:val="0"/>
                <w:sz w:val="28"/>
                <w:szCs w:val="28"/>
              </w:rPr>
            </w:pPr>
            <w:r>
              <w:rPr>
                <w:rFonts w:hint="eastAsia"/>
                <w:color w:val="000000"/>
              </w:rPr>
              <w:t>面层材料种类、规格</w:t>
            </w:r>
            <w:r>
              <w:rPr>
                <w:rFonts w:hint="eastAsia"/>
                <w:color w:val="000000"/>
              </w:rPr>
              <w:t>:190*90*30</w:t>
            </w:r>
            <w:r>
              <w:rPr>
                <w:rFonts w:hint="eastAsia"/>
                <w:color w:val="000000"/>
              </w:rPr>
              <w:t>厚，芝麻黑花岗岩。</w:t>
            </w:r>
          </w:p>
        </w:tc>
        <w:tc>
          <w:tcPr>
            <w:tcW w:w="709" w:type="dxa"/>
            <w:vAlign w:val="center"/>
          </w:tcPr>
          <w:p w:rsidR="00272374" w:rsidRDefault="00272374" w:rsidP="004B2102">
            <w:pPr>
              <w:widowControl/>
              <w:jc w:val="center"/>
              <w:textAlignment w:val="center"/>
              <w:rPr>
                <w:rFonts w:ascii="仿宋_GB2312" w:eastAsia="仿宋_GB2312" w:hAnsi="仿宋_GB2312" w:cs="仿宋_GB2312"/>
                <w:color w:val="000000"/>
                <w:kern w:val="0"/>
                <w:sz w:val="28"/>
                <w:szCs w:val="28"/>
              </w:rPr>
            </w:pPr>
            <w:r>
              <w:rPr>
                <w:rFonts w:hint="eastAsia"/>
                <w:color w:val="000000"/>
              </w:rPr>
              <w:t>m2</w:t>
            </w:r>
          </w:p>
        </w:tc>
        <w:tc>
          <w:tcPr>
            <w:tcW w:w="992" w:type="dxa"/>
            <w:vAlign w:val="center"/>
          </w:tcPr>
          <w:p w:rsidR="00272374" w:rsidRDefault="00272374" w:rsidP="004B2102">
            <w:pPr>
              <w:widowControl/>
              <w:jc w:val="center"/>
              <w:textAlignment w:val="center"/>
              <w:rPr>
                <w:rFonts w:ascii="仿宋_GB2312" w:eastAsia="仿宋_GB2312" w:hAnsi="仿宋_GB2312" w:cs="仿宋_GB2312"/>
                <w:color w:val="000000"/>
                <w:kern w:val="0"/>
                <w:sz w:val="28"/>
                <w:szCs w:val="28"/>
              </w:rPr>
            </w:pPr>
            <w:r>
              <w:rPr>
                <w:rFonts w:hint="eastAsia"/>
                <w:color w:val="000000"/>
              </w:rPr>
              <w:t xml:space="preserve">252.29 </w:t>
            </w:r>
          </w:p>
        </w:tc>
        <w:tc>
          <w:tcPr>
            <w:tcW w:w="992" w:type="dxa"/>
            <w:vMerge/>
          </w:tcPr>
          <w:p w:rsidR="00272374" w:rsidRDefault="00272374" w:rsidP="004B2102">
            <w:pPr>
              <w:widowControl/>
              <w:jc w:val="center"/>
              <w:textAlignment w:val="center"/>
              <w:rPr>
                <w:color w:val="000000"/>
              </w:rPr>
            </w:pPr>
          </w:p>
        </w:tc>
        <w:tc>
          <w:tcPr>
            <w:tcW w:w="992" w:type="dxa"/>
            <w:vMerge/>
          </w:tcPr>
          <w:p w:rsidR="00272374" w:rsidRDefault="00272374" w:rsidP="004B2102">
            <w:pPr>
              <w:widowControl/>
              <w:jc w:val="center"/>
              <w:textAlignment w:val="center"/>
              <w:rPr>
                <w:color w:val="000000"/>
              </w:rPr>
            </w:pPr>
          </w:p>
        </w:tc>
      </w:tr>
      <w:tr w:rsidR="00272374" w:rsidTr="004B2102">
        <w:trPr>
          <w:trHeight w:val="691"/>
          <w:jc w:val="center"/>
        </w:trPr>
        <w:tc>
          <w:tcPr>
            <w:tcW w:w="390" w:type="dxa"/>
            <w:vMerge/>
          </w:tcPr>
          <w:p w:rsidR="00272374" w:rsidRDefault="00272374" w:rsidP="004B2102">
            <w:pPr>
              <w:widowControl/>
              <w:jc w:val="center"/>
              <w:textAlignment w:val="center"/>
              <w:rPr>
                <w:rFonts w:ascii="仿宋_GB2312" w:eastAsia="仿宋_GB2312"/>
                <w:color w:val="000000"/>
                <w:kern w:val="0"/>
                <w:sz w:val="28"/>
                <w:szCs w:val="28"/>
              </w:rPr>
            </w:pPr>
          </w:p>
        </w:tc>
        <w:tc>
          <w:tcPr>
            <w:tcW w:w="390" w:type="dxa"/>
            <w:vMerge/>
            <w:vAlign w:val="center"/>
          </w:tcPr>
          <w:p w:rsidR="00272374" w:rsidRDefault="00272374" w:rsidP="004B2102">
            <w:pPr>
              <w:widowControl/>
              <w:jc w:val="center"/>
              <w:textAlignment w:val="center"/>
              <w:rPr>
                <w:rFonts w:ascii="仿宋_GB2312" w:eastAsia="仿宋_GB2312"/>
                <w:color w:val="000000"/>
                <w:kern w:val="0"/>
                <w:sz w:val="28"/>
                <w:szCs w:val="28"/>
              </w:rPr>
            </w:pPr>
          </w:p>
        </w:tc>
        <w:tc>
          <w:tcPr>
            <w:tcW w:w="851" w:type="dxa"/>
            <w:vMerge/>
          </w:tcPr>
          <w:p w:rsidR="00272374" w:rsidRDefault="00272374" w:rsidP="004B2102">
            <w:pPr>
              <w:jc w:val="left"/>
              <w:textAlignment w:val="center"/>
              <w:rPr>
                <w:color w:val="000000"/>
              </w:rPr>
            </w:pPr>
          </w:p>
        </w:tc>
        <w:tc>
          <w:tcPr>
            <w:tcW w:w="1417" w:type="dxa"/>
            <w:vAlign w:val="center"/>
          </w:tcPr>
          <w:p w:rsidR="00272374" w:rsidRDefault="00272374" w:rsidP="004B2102">
            <w:pPr>
              <w:widowControl/>
              <w:jc w:val="left"/>
              <w:textAlignment w:val="center"/>
              <w:rPr>
                <w:rFonts w:ascii="仿宋_GB2312" w:eastAsia="仿宋_GB2312" w:hAnsi="仿宋_GB2312" w:cs="仿宋_GB2312"/>
                <w:color w:val="000000"/>
                <w:kern w:val="0"/>
                <w:sz w:val="28"/>
                <w:szCs w:val="28"/>
              </w:rPr>
            </w:pPr>
            <w:r>
              <w:rPr>
                <w:rFonts w:hint="eastAsia"/>
                <w:color w:val="000000"/>
              </w:rPr>
              <w:t>墓位间道勾缝材料</w:t>
            </w:r>
          </w:p>
        </w:tc>
        <w:tc>
          <w:tcPr>
            <w:tcW w:w="3458" w:type="dxa"/>
            <w:vAlign w:val="center"/>
          </w:tcPr>
          <w:p w:rsidR="00272374" w:rsidRDefault="00272374" w:rsidP="004B2102">
            <w:pPr>
              <w:widowControl/>
              <w:jc w:val="left"/>
              <w:textAlignment w:val="center"/>
              <w:rPr>
                <w:rFonts w:ascii="仿宋_GB2312" w:eastAsia="仿宋_GB2312" w:hAnsi="仿宋_GB2312" w:cs="仿宋_GB2312"/>
                <w:color w:val="000000"/>
                <w:kern w:val="0"/>
                <w:sz w:val="28"/>
                <w:szCs w:val="28"/>
              </w:rPr>
            </w:pPr>
            <w:r>
              <w:rPr>
                <w:rFonts w:hint="eastAsia"/>
                <w:color w:val="000000"/>
              </w:rPr>
              <w:t>种类材质：普通硅酸盐水泥，水泥强度等级：</w:t>
            </w:r>
            <w:r>
              <w:rPr>
                <w:rFonts w:hint="eastAsia"/>
                <w:color w:val="000000"/>
              </w:rPr>
              <w:t>32.5</w:t>
            </w:r>
            <w:r>
              <w:rPr>
                <w:rFonts w:hint="eastAsia"/>
                <w:color w:val="000000"/>
              </w:rPr>
              <w:t>，用于墓间道石材勾缝。</w:t>
            </w:r>
          </w:p>
        </w:tc>
        <w:tc>
          <w:tcPr>
            <w:tcW w:w="709" w:type="dxa"/>
            <w:vAlign w:val="center"/>
          </w:tcPr>
          <w:p w:rsidR="00272374" w:rsidRDefault="00272374" w:rsidP="004B2102">
            <w:pPr>
              <w:widowControl/>
              <w:jc w:val="center"/>
              <w:textAlignment w:val="center"/>
              <w:rPr>
                <w:rFonts w:ascii="仿宋_GB2312" w:eastAsia="仿宋_GB2312" w:hAnsi="仿宋_GB2312" w:cs="仿宋_GB2312"/>
                <w:color w:val="000000"/>
                <w:kern w:val="0"/>
                <w:sz w:val="28"/>
                <w:szCs w:val="28"/>
              </w:rPr>
            </w:pPr>
            <w:r>
              <w:rPr>
                <w:rFonts w:hint="eastAsia"/>
                <w:color w:val="000000"/>
              </w:rPr>
              <w:t>m2</w:t>
            </w:r>
          </w:p>
        </w:tc>
        <w:tc>
          <w:tcPr>
            <w:tcW w:w="992" w:type="dxa"/>
            <w:vAlign w:val="center"/>
          </w:tcPr>
          <w:p w:rsidR="00272374" w:rsidRDefault="00272374" w:rsidP="004B2102">
            <w:pPr>
              <w:widowControl/>
              <w:jc w:val="center"/>
              <w:textAlignment w:val="center"/>
              <w:rPr>
                <w:rFonts w:ascii="仿宋_GB2312" w:eastAsia="仿宋_GB2312" w:hAnsi="仿宋_GB2312" w:cs="仿宋_GB2312"/>
                <w:color w:val="000000"/>
                <w:kern w:val="0"/>
                <w:sz w:val="28"/>
                <w:szCs w:val="28"/>
              </w:rPr>
            </w:pPr>
            <w:r>
              <w:rPr>
                <w:rFonts w:hint="eastAsia"/>
                <w:color w:val="000000"/>
              </w:rPr>
              <w:t xml:space="preserve">252.29 </w:t>
            </w:r>
          </w:p>
        </w:tc>
        <w:tc>
          <w:tcPr>
            <w:tcW w:w="992" w:type="dxa"/>
            <w:vMerge/>
          </w:tcPr>
          <w:p w:rsidR="00272374" w:rsidRDefault="00272374" w:rsidP="004B2102">
            <w:pPr>
              <w:widowControl/>
              <w:jc w:val="center"/>
              <w:textAlignment w:val="center"/>
              <w:rPr>
                <w:color w:val="000000"/>
              </w:rPr>
            </w:pPr>
          </w:p>
        </w:tc>
        <w:tc>
          <w:tcPr>
            <w:tcW w:w="992" w:type="dxa"/>
            <w:vMerge/>
          </w:tcPr>
          <w:p w:rsidR="00272374" w:rsidRDefault="00272374" w:rsidP="004B2102">
            <w:pPr>
              <w:widowControl/>
              <w:jc w:val="center"/>
              <w:textAlignment w:val="center"/>
              <w:rPr>
                <w:color w:val="000000"/>
              </w:rPr>
            </w:pPr>
          </w:p>
        </w:tc>
      </w:tr>
      <w:tr w:rsidR="00272374" w:rsidTr="004B2102">
        <w:trPr>
          <w:trHeight w:val="702"/>
          <w:jc w:val="center"/>
        </w:trPr>
        <w:tc>
          <w:tcPr>
            <w:tcW w:w="390" w:type="dxa"/>
            <w:vMerge/>
          </w:tcPr>
          <w:p w:rsidR="00272374" w:rsidRDefault="00272374" w:rsidP="004B2102">
            <w:pPr>
              <w:widowControl/>
              <w:jc w:val="center"/>
              <w:textAlignment w:val="center"/>
              <w:rPr>
                <w:rFonts w:ascii="仿宋_GB2312" w:eastAsia="仿宋_GB2312"/>
                <w:color w:val="000000"/>
                <w:kern w:val="0"/>
                <w:sz w:val="28"/>
                <w:szCs w:val="28"/>
              </w:rPr>
            </w:pPr>
          </w:p>
        </w:tc>
        <w:tc>
          <w:tcPr>
            <w:tcW w:w="390" w:type="dxa"/>
            <w:vMerge/>
            <w:vAlign w:val="center"/>
          </w:tcPr>
          <w:p w:rsidR="00272374" w:rsidRDefault="00272374" w:rsidP="004B2102">
            <w:pPr>
              <w:widowControl/>
              <w:jc w:val="center"/>
              <w:textAlignment w:val="center"/>
              <w:rPr>
                <w:rFonts w:ascii="仿宋_GB2312" w:eastAsia="仿宋_GB2312"/>
                <w:color w:val="000000"/>
                <w:kern w:val="0"/>
                <w:sz w:val="28"/>
                <w:szCs w:val="28"/>
              </w:rPr>
            </w:pPr>
          </w:p>
        </w:tc>
        <w:tc>
          <w:tcPr>
            <w:tcW w:w="851" w:type="dxa"/>
            <w:vMerge/>
          </w:tcPr>
          <w:p w:rsidR="00272374" w:rsidRDefault="00272374" w:rsidP="004B2102">
            <w:pPr>
              <w:jc w:val="left"/>
              <w:textAlignment w:val="center"/>
              <w:rPr>
                <w:color w:val="000000"/>
              </w:rPr>
            </w:pPr>
          </w:p>
        </w:tc>
        <w:tc>
          <w:tcPr>
            <w:tcW w:w="1417" w:type="dxa"/>
            <w:vAlign w:val="center"/>
          </w:tcPr>
          <w:p w:rsidR="00272374" w:rsidRDefault="00272374" w:rsidP="004B2102">
            <w:pPr>
              <w:widowControl/>
              <w:jc w:val="left"/>
              <w:textAlignment w:val="center"/>
              <w:rPr>
                <w:rFonts w:ascii="仿宋_GB2312" w:eastAsia="仿宋_GB2312" w:hAnsi="仿宋_GB2312" w:cs="仿宋_GB2312"/>
                <w:color w:val="000000"/>
                <w:kern w:val="0"/>
                <w:sz w:val="28"/>
                <w:szCs w:val="28"/>
              </w:rPr>
            </w:pPr>
            <w:r>
              <w:rPr>
                <w:rFonts w:hint="eastAsia"/>
                <w:color w:val="000000"/>
              </w:rPr>
              <w:t>墓位间道收边材料</w:t>
            </w:r>
          </w:p>
        </w:tc>
        <w:tc>
          <w:tcPr>
            <w:tcW w:w="3458" w:type="dxa"/>
            <w:vAlign w:val="center"/>
          </w:tcPr>
          <w:p w:rsidR="00272374" w:rsidRDefault="00272374" w:rsidP="004B2102">
            <w:pPr>
              <w:widowControl/>
              <w:jc w:val="left"/>
              <w:textAlignment w:val="center"/>
              <w:rPr>
                <w:rFonts w:ascii="仿宋_GB2312" w:eastAsia="仿宋_GB2312" w:hAnsi="仿宋_GB2312" w:cs="仿宋_GB2312"/>
                <w:color w:val="000000"/>
                <w:kern w:val="0"/>
                <w:sz w:val="28"/>
                <w:szCs w:val="28"/>
              </w:rPr>
            </w:pPr>
            <w:r>
              <w:rPr>
                <w:rFonts w:hint="eastAsia"/>
                <w:color w:val="000000"/>
              </w:rPr>
              <w:t>种类规格</w:t>
            </w:r>
            <w:r>
              <w:rPr>
                <w:rFonts w:hint="eastAsia"/>
                <w:color w:val="000000"/>
              </w:rPr>
              <w:t>:</w:t>
            </w:r>
            <w:r>
              <w:rPr>
                <w:rFonts w:hint="eastAsia"/>
                <w:color w:val="000000"/>
              </w:rPr>
              <w:t>收边钢板，</w:t>
            </w:r>
            <w:r>
              <w:rPr>
                <w:rFonts w:hint="eastAsia"/>
                <w:color w:val="000000"/>
              </w:rPr>
              <w:t>150*5</w:t>
            </w:r>
            <w:r>
              <w:rPr>
                <w:rFonts w:hint="eastAsia"/>
                <w:color w:val="000000"/>
              </w:rPr>
              <w:t>厚</w:t>
            </w:r>
            <w:r>
              <w:rPr>
                <w:rFonts w:hint="eastAsia"/>
                <w:color w:val="000000"/>
              </w:rPr>
              <w:t>304</w:t>
            </w:r>
            <w:r>
              <w:rPr>
                <w:rFonts w:hint="eastAsia"/>
                <w:color w:val="000000"/>
              </w:rPr>
              <w:t>不锈钢，用于路牙材料。</w:t>
            </w:r>
          </w:p>
        </w:tc>
        <w:tc>
          <w:tcPr>
            <w:tcW w:w="709" w:type="dxa"/>
            <w:vAlign w:val="center"/>
          </w:tcPr>
          <w:p w:rsidR="00272374" w:rsidRDefault="00272374" w:rsidP="004B2102">
            <w:pPr>
              <w:widowControl/>
              <w:jc w:val="center"/>
              <w:textAlignment w:val="center"/>
              <w:rPr>
                <w:rFonts w:ascii="仿宋_GB2312" w:eastAsia="仿宋_GB2312" w:hAnsi="仿宋_GB2312" w:cs="仿宋_GB2312"/>
                <w:color w:val="000000"/>
                <w:kern w:val="0"/>
                <w:sz w:val="28"/>
                <w:szCs w:val="28"/>
              </w:rPr>
            </w:pPr>
            <w:r>
              <w:rPr>
                <w:rFonts w:hint="eastAsia"/>
                <w:color w:val="000000"/>
              </w:rPr>
              <w:t>m</w:t>
            </w:r>
          </w:p>
        </w:tc>
        <w:tc>
          <w:tcPr>
            <w:tcW w:w="992" w:type="dxa"/>
            <w:vAlign w:val="center"/>
          </w:tcPr>
          <w:p w:rsidR="00272374" w:rsidRDefault="00272374" w:rsidP="004B2102">
            <w:pPr>
              <w:widowControl/>
              <w:jc w:val="center"/>
              <w:textAlignment w:val="center"/>
              <w:rPr>
                <w:rFonts w:ascii="仿宋_GB2312" w:eastAsia="仿宋_GB2312" w:hAnsi="仿宋_GB2312" w:cs="仿宋_GB2312"/>
                <w:color w:val="000000"/>
                <w:kern w:val="0"/>
                <w:sz w:val="28"/>
                <w:szCs w:val="28"/>
              </w:rPr>
            </w:pPr>
            <w:r>
              <w:rPr>
                <w:rFonts w:hint="eastAsia"/>
                <w:color w:val="000000"/>
              </w:rPr>
              <w:t xml:space="preserve">754.70 </w:t>
            </w:r>
          </w:p>
        </w:tc>
        <w:tc>
          <w:tcPr>
            <w:tcW w:w="992" w:type="dxa"/>
            <w:vMerge/>
          </w:tcPr>
          <w:p w:rsidR="00272374" w:rsidRDefault="00272374" w:rsidP="004B2102">
            <w:pPr>
              <w:widowControl/>
              <w:jc w:val="center"/>
              <w:textAlignment w:val="center"/>
              <w:rPr>
                <w:color w:val="000000"/>
              </w:rPr>
            </w:pPr>
          </w:p>
        </w:tc>
        <w:tc>
          <w:tcPr>
            <w:tcW w:w="992" w:type="dxa"/>
            <w:vMerge/>
          </w:tcPr>
          <w:p w:rsidR="00272374" w:rsidRDefault="00272374" w:rsidP="004B2102">
            <w:pPr>
              <w:widowControl/>
              <w:jc w:val="center"/>
              <w:textAlignment w:val="center"/>
              <w:rPr>
                <w:color w:val="000000"/>
              </w:rPr>
            </w:pPr>
          </w:p>
        </w:tc>
      </w:tr>
      <w:tr w:rsidR="00272374" w:rsidTr="004B2102">
        <w:trPr>
          <w:trHeight w:val="1458"/>
          <w:jc w:val="center"/>
        </w:trPr>
        <w:tc>
          <w:tcPr>
            <w:tcW w:w="390" w:type="dxa"/>
            <w:vMerge/>
          </w:tcPr>
          <w:p w:rsidR="00272374" w:rsidRDefault="00272374" w:rsidP="004B2102">
            <w:pPr>
              <w:widowControl/>
              <w:jc w:val="center"/>
              <w:textAlignment w:val="center"/>
              <w:rPr>
                <w:rFonts w:ascii="仿宋_GB2312"/>
                <w:color w:val="000000"/>
                <w:kern w:val="0"/>
                <w:sz w:val="28"/>
                <w:szCs w:val="28"/>
              </w:rPr>
            </w:pPr>
          </w:p>
        </w:tc>
        <w:tc>
          <w:tcPr>
            <w:tcW w:w="390" w:type="dxa"/>
            <w:vMerge/>
            <w:vAlign w:val="center"/>
          </w:tcPr>
          <w:p w:rsidR="00272374" w:rsidRDefault="00272374" w:rsidP="004B2102">
            <w:pPr>
              <w:widowControl/>
              <w:jc w:val="center"/>
              <w:textAlignment w:val="center"/>
              <w:rPr>
                <w:rFonts w:ascii="仿宋_GB2312"/>
                <w:color w:val="000000"/>
                <w:kern w:val="0"/>
                <w:sz w:val="28"/>
                <w:szCs w:val="28"/>
              </w:rPr>
            </w:pPr>
          </w:p>
        </w:tc>
        <w:tc>
          <w:tcPr>
            <w:tcW w:w="851" w:type="dxa"/>
            <w:vMerge/>
          </w:tcPr>
          <w:p w:rsidR="00272374" w:rsidRDefault="00272374" w:rsidP="004B2102">
            <w:pPr>
              <w:jc w:val="left"/>
              <w:textAlignment w:val="center"/>
              <w:rPr>
                <w:color w:val="000000"/>
              </w:rPr>
            </w:pPr>
          </w:p>
        </w:tc>
        <w:tc>
          <w:tcPr>
            <w:tcW w:w="1417" w:type="dxa"/>
            <w:vAlign w:val="center"/>
          </w:tcPr>
          <w:p w:rsidR="00272374" w:rsidRDefault="00272374" w:rsidP="004B2102">
            <w:pPr>
              <w:widowControl/>
              <w:jc w:val="left"/>
              <w:textAlignment w:val="center"/>
              <w:rPr>
                <w:rFonts w:ascii="仿宋_GB2312" w:eastAsia="仿宋_GB2312" w:hAnsi="仿宋_GB2312" w:cs="仿宋_GB2312"/>
                <w:color w:val="000000"/>
                <w:kern w:val="0"/>
                <w:sz w:val="28"/>
                <w:szCs w:val="28"/>
              </w:rPr>
            </w:pPr>
            <w:r>
              <w:rPr>
                <w:rFonts w:hint="eastAsia"/>
                <w:color w:val="000000"/>
              </w:rPr>
              <w:t>墓位墓套</w:t>
            </w:r>
            <w:r>
              <w:rPr>
                <w:rFonts w:hint="eastAsia"/>
                <w:color w:val="000000"/>
              </w:rPr>
              <w:t>1</w:t>
            </w:r>
          </w:p>
        </w:tc>
        <w:tc>
          <w:tcPr>
            <w:tcW w:w="3458" w:type="dxa"/>
            <w:vAlign w:val="center"/>
          </w:tcPr>
          <w:p w:rsidR="00272374" w:rsidRDefault="00272374" w:rsidP="004B2102">
            <w:pPr>
              <w:widowControl/>
              <w:jc w:val="left"/>
              <w:textAlignment w:val="center"/>
              <w:rPr>
                <w:rFonts w:ascii="仿宋_GB2312" w:eastAsia="仿宋_GB2312" w:hAnsi="仿宋_GB2312" w:cs="仿宋_GB2312"/>
                <w:color w:val="000000"/>
                <w:kern w:val="0"/>
                <w:sz w:val="28"/>
                <w:szCs w:val="28"/>
              </w:rPr>
            </w:pPr>
            <w:r>
              <w:rPr>
                <w:rFonts w:hint="eastAsia"/>
                <w:color w:val="000000"/>
              </w:rPr>
              <w:t>1.</w:t>
            </w:r>
            <w:r>
              <w:rPr>
                <w:rFonts w:hint="eastAsia"/>
                <w:color w:val="000000"/>
              </w:rPr>
              <w:t>墓穴规格尺寸</w:t>
            </w:r>
            <w:r>
              <w:rPr>
                <w:rFonts w:hint="eastAsia"/>
                <w:color w:val="000000"/>
              </w:rPr>
              <w:t>:1200*600mm</w:t>
            </w:r>
            <w:r>
              <w:rPr>
                <w:rFonts w:hint="eastAsia"/>
                <w:color w:val="000000"/>
              </w:rPr>
              <w:t>。</w:t>
            </w:r>
            <w:r>
              <w:rPr>
                <w:rFonts w:hint="eastAsia"/>
                <w:color w:val="000000"/>
              </w:rPr>
              <w:br/>
              <w:t>2.</w:t>
            </w:r>
            <w:r>
              <w:rPr>
                <w:rFonts w:hint="eastAsia"/>
                <w:color w:val="000000"/>
              </w:rPr>
              <w:t>碑座</w:t>
            </w:r>
            <w:r>
              <w:rPr>
                <w:rFonts w:hint="eastAsia"/>
                <w:color w:val="000000"/>
              </w:rPr>
              <w:t>:600*300*150H</w:t>
            </w:r>
            <w:r>
              <w:rPr>
                <w:rFonts w:hint="eastAsia"/>
                <w:color w:val="000000"/>
              </w:rPr>
              <w:t>光面印度黑花岗岩（中切</w:t>
            </w:r>
            <w:r>
              <w:rPr>
                <w:rFonts w:hint="eastAsia"/>
                <w:color w:val="000000"/>
              </w:rPr>
              <w:t>500*150</w:t>
            </w:r>
            <w:r>
              <w:rPr>
                <w:rFonts w:hint="eastAsia"/>
                <w:color w:val="000000"/>
              </w:rPr>
              <w:t>方孔）。</w:t>
            </w:r>
            <w:r>
              <w:rPr>
                <w:rFonts w:hint="eastAsia"/>
                <w:color w:val="000000"/>
              </w:rPr>
              <w:br/>
              <w:t>3.</w:t>
            </w:r>
            <w:r>
              <w:rPr>
                <w:rFonts w:hint="eastAsia"/>
                <w:color w:val="000000"/>
              </w:rPr>
              <w:t>墓套</w:t>
            </w:r>
            <w:r>
              <w:rPr>
                <w:rFonts w:hint="eastAsia"/>
                <w:color w:val="000000"/>
              </w:rPr>
              <w:t>:900*600*150H</w:t>
            </w:r>
            <w:r>
              <w:rPr>
                <w:rFonts w:hint="eastAsia"/>
                <w:color w:val="000000"/>
              </w:rPr>
              <w:t>光面印度黑花岗岩（中切</w:t>
            </w:r>
            <w:r>
              <w:rPr>
                <w:rFonts w:hint="eastAsia"/>
                <w:color w:val="000000"/>
              </w:rPr>
              <w:t>800*500</w:t>
            </w:r>
            <w:r>
              <w:rPr>
                <w:rFonts w:hint="eastAsia"/>
                <w:color w:val="000000"/>
              </w:rPr>
              <w:t>方孔）。</w:t>
            </w:r>
          </w:p>
        </w:tc>
        <w:tc>
          <w:tcPr>
            <w:tcW w:w="709" w:type="dxa"/>
            <w:vAlign w:val="center"/>
          </w:tcPr>
          <w:p w:rsidR="00272374" w:rsidRDefault="00272374" w:rsidP="004B2102">
            <w:pPr>
              <w:widowControl/>
              <w:jc w:val="center"/>
              <w:textAlignment w:val="center"/>
              <w:rPr>
                <w:rFonts w:ascii="仿宋_GB2312" w:eastAsia="仿宋_GB2312" w:hAnsi="仿宋_GB2312" w:cs="仿宋_GB2312"/>
                <w:color w:val="000000"/>
                <w:kern w:val="0"/>
                <w:sz w:val="28"/>
                <w:szCs w:val="28"/>
              </w:rPr>
            </w:pPr>
            <w:r>
              <w:rPr>
                <w:rFonts w:hint="eastAsia"/>
                <w:color w:val="000000"/>
              </w:rPr>
              <w:t>座</w:t>
            </w:r>
          </w:p>
        </w:tc>
        <w:tc>
          <w:tcPr>
            <w:tcW w:w="992" w:type="dxa"/>
            <w:vAlign w:val="center"/>
          </w:tcPr>
          <w:p w:rsidR="00272374" w:rsidRDefault="00272374" w:rsidP="004B2102">
            <w:pPr>
              <w:widowControl/>
              <w:jc w:val="center"/>
              <w:textAlignment w:val="center"/>
              <w:rPr>
                <w:rFonts w:ascii="仿宋_GB2312" w:eastAsia="仿宋_GB2312" w:hAnsi="仿宋_GB2312" w:cs="仿宋_GB2312"/>
                <w:color w:val="000000"/>
                <w:kern w:val="0"/>
                <w:sz w:val="28"/>
                <w:szCs w:val="28"/>
              </w:rPr>
            </w:pPr>
            <w:r>
              <w:rPr>
                <w:rFonts w:hint="eastAsia"/>
                <w:color w:val="000000"/>
              </w:rPr>
              <w:t xml:space="preserve">617.00 </w:t>
            </w:r>
          </w:p>
        </w:tc>
        <w:tc>
          <w:tcPr>
            <w:tcW w:w="992" w:type="dxa"/>
            <w:vMerge/>
          </w:tcPr>
          <w:p w:rsidR="00272374" w:rsidRDefault="00272374" w:rsidP="004B2102">
            <w:pPr>
              <w:widowControl/>
              <w:jc w:val="center"/>
              <w:textAlignment w:val="center"/>
              <w:rPr>
                <w:color w:val="000000"/>
              </w:rPr>
            </w:pPr>
          </w:p>
        </w:tc>
        <w:tc>
          <w:tcPr>
            <w:tcW w:w="992" w:type="dxa"/>
            <w:vMerge/>
          </w:tcPr>
          <w:p w:rsidR="00272374" w:rsidRDefault="00272374" w:rsidP="004B2102">
            <w:pPr>
              <w:widowControl/>
              <w:jc w:val="center"/>
              <w:textAlignment w:val="center"/>
              <w:rPr>
                <w:color w:val="000000"/>
              </w:rPr>
            </w:pPr>
          </w:p>
        </w:tc>
      </w:tr>
      <w:tr w:rsidR="00272374" w:rsidTr="004B2102">
        <w:trPr>
          <w:trHeight w:val="549"/>
          <w:jc w:val="center"/>
        </w:trPr>
        <w:tc>
          <w:tcPr>
            <w:tcW w:w="390" w:type="dxa"/>
            <w:vMerge/>
          </w:tcPr>
          <w:p w:rsidR="00272374" w:rsidRDefault="00272374" w:rsidP="004B2102">
            <w:pPr>
              <w:widowControl/>
              <w:jc w:val="center"/>
              <w:textAlignment w:val="center"/>
              <w:rPr>
                <w:rFonts w:ascii="仿宋_GB2312"/>
                <w:color w:val="000000"/>
                <w:kern w:val="0"/>
                <w:sz w:val="28"/>
                <w:szCs w:val="28"/>
              </w:rPr>
            </w:pPr>
          </w:p>
        </w:tc>
        <w:tc>
          <w:tcPr>
            <w:tcW w:w="390" w:type="dxa"/>
            <w:vMerge/>
            <w:vAlign w:val="center"/>
          </w:tcPr>
          <w:p w:rsidR="00272374" w:rsidRDefault="00272374" w:rsidP="004B2102">
            <w:pPr>
              <w:widowControl/>
              <w:jc w:val="center"/>
              <w:textAlignment w:val="center"/>
              <w:rPr>
                <w:rFonts w:ascii="仿宋_GB2312"/>
                <w:color w:val="000000"/>
                <w:kern w:val="0"/>
                <w:sz w:val="28"/>
                <w:szCs w:val="28"/>
              </w:rPr>
            </w:pPr>
          </w:p>
        </w:tc>
        <w:tc>
          <w:tcPr>
            <w:tcW w:w="851" w:type="dxa"/>
            <w:vMerge/>
          </w:tcPr>
          <w:p w:rsidR="00272374" w:rsidRDefault="00272374" w:rsidP="004B2102">
            <w:pPr>
              <w:jc w:val="left"/>
              <w:textAlignment w:val="center"/>
              <w:rPr>
                <w:color w:val="000000"/>
              </w:rPr>
            </w:pPr>
          </w:p>
        </w:tc>
        <w:tc>
          <w:tcPr>
            <w:tcW w:w="1417" w:type="dxa"/>
            <w:vAlign w:val="center"/>
          </w:tcPr>
          <w:p w:rsidR="00272374" w:rsidRDefault="00272374" w:rsidP="004B2102">
            <w:pPr>
              <w:widowControl/>
              <w:jc w:val="left"/>
              <w:textAlignment w:val="center"/>
              <w:rPr>
                <w:rFonts w:ascii="仿宋_GB2312" w:eastAsia="仿宋_GB2312" w:hAnsi="仿宋_GB2312" w:cs="仿宋_GB2312"/>
                <w:color w:val="000000"/>
                <w:kern w:val="0"/>
                <w:sz w:val="28"/>
                <w:szCs w:val="28"/>
              </w:rPr>
            </w:pPr>
            <w:r>
              <w:rPr>
                <w:rFonts w:hint="eastAsia"/>
                <w:color w:val="000000"/>
              </w:rPr>
              <w:t>墓位配套绿植</w:t>
            </w:r>
            <w:r>
              <w:rPr>
                <w:rFonts w:hint="eastAsia"/>
                <w:color w:val="000000"/>
              </w:rPr>
              <w:t>1</w:t>
            </w:r>
          </w:p>
        </w:tc>
        <w:tc>
          <w:tcPr>
            <w:tcW w:w="3458" w:type="dxa"/>
            <w:vAlign w:val="center"/>
          </w:tcPr>
          <w:p w:rsidR="00272374" w:rsidRDefault="00272374" w:rsidP="004B2102">
            <w:pPr>
              <w:widowControl/>
              <w:jc w:val="left"/>
              <w:textAlignment w:val="center"/>
              <w:rPr>
                <w:rFonts w:ascii="仿宋_GB2312" w:eastAsia="仿宋_GB2312" w:hAnsi="仿宋_GB2312" w:cs="仿宋_GB2312"/>
                <w:color w:val="000000"/>
                <w:kern w:val="0"/>
                <w:sz w:val="28"/>
                <w:szCs w:val="28"/>
              </w:rPr>
            </w:pPr>
            <w:r>
              <w:rPr>
                <w:rFonts w:hint="eastAsia"/>
                <w:color w:val="000000"/>
              </w:rPr>
              <w:t>栽植乔木，种类</w:t>
            </w:r>
            <w:r>
              <w:rPr>
                <w:rFonts w:hint="eastAsia"/>
                <w:color w:val="000000"/>
              </w:rPr>
              <w:t>:</w:t>
            </w:r>
            <w:r>
              <w:rPr>
                <w:rFonts w:hint="eastAsia"/>
                <w:color w:val="000000"/>
              </w:rPr>
              <w:t>紫薇，地径</w:t>
            </w:r>
            <w:r>
              <w:rPr>
                <w:rFonts w:hint="eastAsia"/>
                <w:color w:val="000000"/>
              </w:rPr>
              <w:t>:10-12cm</w:t>
            </w:r>
            <w:r>
              <w:rPr>
                <w:rFonts w:hint="eastAsia"/>
                <w:color w:val="000000"/>
              </w:rPr>
              <w:t>，冠径</w:t>
            </w:r>
            <w:r>
              <w:rPr>
                <w:rFonts w:hint="eastAsia"/>
                <w:color w:val="000000"/>
              </w:rPr>
              <w:t>:250</w:t>
            </w:r>
            <w:r>
              <w:rPr>
                <w:rFonts w:hint="eastAsia"/>
                <w:color w:val="000000"/>
              </w:rPr>
              <w:t>，株高</w:t>
            </w:r>
            <w:r>
              <w:rPr>
                <w:rFonts w:hint="eastAsia"/>
                <w:color w:val="000000"/>
              </w:rPr>
              <w:t>:300cm</w:t>
            </w:r>
            <w:r>
              <w:rPr>
                <w:rFonts w:hint="eastAsia"/>
                <w:color w:val="000000"/>
              </w:rPr>
              <w:t>。</w:t>
            </w:r>
          </w:p>
        </w:tc>
        <w:tc>
          <w:tcPr>
            <w:tcW w:w="709" w:type="dxa"/>
            <w:vAlign w:val="center"/>
          </w:tcPr>
          <w:p w:rsidR="00272374" w:rsidRDefault="00272374" w:rsidP="004B2102">
            <w:pPr>
              <w:widowControl/>
              <w:jc w:val="center"/>
              <w:textAlignment w:val="center"/>
              <w:rPr>
                <w:rFonts w:ascii="仿宋_GB2312" w:eastAsia="仿宋_GB2312" w:hAnsi="仿宋_GB2312" w:cs="仿宋_GB2312"/>
                <w:color w:val="000000"/>
                <w:kern w:val="0"/>
                <w:sz w:val="28"/>
                <w:szCs w:val="28"/>
              </w:rPr>
            </w:pPr>
            <w:r>
              <w:rPr>
                <w:rFonts w:hint="eastAsia"/>
                <w:color w:val="000000"/>
              </w:rPr>
              <w:t>株</w:t>
            </w:r>
          </w:p>
        </w:tc>
        <w:tc>
          <w:tcPr>
            <w:tcW w:w="992" w:type="dxa"/>
            <w:vAlign w:val="center"/>
          </w:tcPr>
          <w:p w:rsidR="00272374" w:rsidRDefault="00272374" w:rsidP="004B2102">
            <w:pPr>
              <w:widowControl/>
              <w:jc w:val="center"/>
              <w:textAlignment w:val="center"/>
              <w:rPr>
                <w:rFonts w:ascii="仿宋_GB2312" w:eastAsia="仿宋_GB2312" w:hAnsi="仿宋_GB2312" w:cs="仿宋_GB2312"/>
                <w:color w:val="000000"/>
                <w:kern w:val="0"/>
                <w:sz w:val="28"/>
                <w:szCs w:val="28"/>
              </w:rPr>
            </w:pPr>
            <w:r>
              <w:rPr>
                <w:rFonts w:hint="eastAsia"/>
                <w:color w:val="000000"/>
              </w:rPr>
              <w:t xml:space="preserve">2.00 </w:t>
            </w:r>
          </w:p>
        </w:tc>
        <w:tc>
          <w:tcPr>
            <w:tcW w:w="992" w:type="dxa"/>
            <w:vMerge/>
          </w:tcPr>
          <w:p w:rsidR="00272374" w:rsidRDefault="00272374" w:rsidP="004B2102">
            <w:pPr>
              <w:widowControl/>
              <w:jc w:val="center"/>
              <w:textAlignment w:val="center"/>
              <w:rPr>
                <w:color w:val="000000"/>
              </w:rPr>
            </w:pPr>
          </w:p>
        </w:tc>
        <w:tc>
          <w:tcPr>
            <w:tcW w:w="992" w:type="dxa"/>
            <w:vMerge/>
          </w:tcPr>
          <w:p w:rsidR="00272374" w:rsidRDefault="00272374" w:rsidP="004B2102">
            <w:pPr>
              <w:widowControl/>
              <w:jc w:val="center"/>
              <w:textAlignment w:val="center"/>
              <w:rPr>
                <w:color w:val="000000"/>
              </w:rPr>
            </w:pPr>
          </w:p>
        </w:tc>
      </w:tr>
      <w:tr w:rsidR="00272374" w:rsidTr="004B2102">
        <w:trPr>
          <w:trHeight w:val="615"/>
          <w:jc w:val="center"/>
        </w:trPr>
        <w:tc>
          <w:tcPr>
            <w:tcW w:w="390" w:type="dxa"/>
            <w:vMerge/>
          </w:tcPr>
          <w:p w:rsidR="00272374" w:rsidRDefault="00272374" w:rsidP="004B2102">
            <w:pPr>
              <w:widowControl/>
              <w:jc w:val="center"/>
              <w:textAlignment w:val="center"/>
              <w:rPr>
                <w:rFonts w:ascii="宋体" w:hAnsi="宋体" w:cs="宋体"/>
                <w:color w:val="000000"/>
                <w:kern w:val="0"/>
                <w:sz w:val="24"/>
              </w:rPr>
            </w:pPr>
          </w:p>
        </w:tc>
        <w:tc>
          <w:tcPr>
            <w:tcW w:w="390" w:type="dxa"/>
            <w:vMerge/>
            <w:vAlign w:val="center"/>
          </w:tcPr>
          <w:p w:rsidR="00272374" w:rsidRDefault="00272374" w:rsidP="004B2102">
            <w:pPr>
              <w:widowControl/>
              <w:jc w:val="center"/>
              <w:textAlignment w:val="center"/>
              <w:rPr>
                <w:rFonts w:ascii="宋体" w:hAnsi="宋体" w:cs="宋体"/>
                <w:color w:val="000000"/>
                <w:kern w:val="0"/>
                <w:sz w:val="24"/>
              </w:rPr>
            </w:pPr>
          </w:p>
        </w:tc>
        <w:tc>
          <w:tcPr>
            <w:tcW w:w="851" w:type="dxa"/>
            <w:vMerge/>
          </w:tcPr>
          <w:p w:rsidR="00272374" w:rsidRDefault="00272374" w:rsidP="004B2102">
            <w:pPr>
              <w:jc w:val="left"/>
              <w:textAlignment w:val="center"/>
              <w:rPr>
                <w:color w:val="000000"/>
              </w:rPr>
            </w:pPr>
          </w:p>
        </w:tc>
        <w:tc>
          <w:tcPr>
            <w:tcW w:w="1417" w:type="dxa"/>
            <w:vAlign w:val="center"/>
          </w:tcPr>
          <w:p w:rsidR="00272374" w:rsidRDefault="00272374" w:rsidP="004B2102">
            <w:pPr>
              <w:widowControl/>
              <w:jc w:val="left"/>
              <w:textAlignment w:val="center"/>
              <w:rPr>
                <w:rFonts w:ascii="宋体" w:hAnsi="宋体" w:cs="宋体"/>
                <w:color w:val="000000"/>
                <w:kern w:val="0"/>
                <w:sz w:val="24"/>
              </w:rPr>
            </w:pPr>
            <w:r>
              <w:rPr>
                <w:rFonts w:hint="eastAsia"/>
                <w:color w:val="000000"/>
              </w:rPr>
              <w:t>墓位绿植灌溉配件</w:t>
            </w:r>
            <w:r>
              <w:rPr>
                <w:rFonts w:hint="eastAsia"/>
                <w:color w:val="000000"/>
              </w:rPr>
              <w:t>1</w:t>
            </w:r>
          </w:p>
        </w:tc>
        <w:tc>
          <w:tcPr>
            <w:tcW w:w="3458" w:type="dxa"/>
            <w:vAlign w:val="center"/>
          </w:tcPr>
          <w:p w:rsidR="00272374" w:rsidRDefault="00272374" w:rsidP="004B2102">
            <w:pPr>
              <w:widowControl/>
              <w:jc w:val="left"/>
              <w:textAlignment w:val="center"/>
              <w:rPr>
                <w:rFonts w:ascii="宋体" w:hAnsi="宋体" w:cs="宋体"/>
                <w:color w:val="000000"/>
                <w:kern w:val="0"/>
                <w:sz w:val="24"/>
              </w:rPr>
            </w:pPr>
            <w:r>
              <w:rPr>
                <w:rFonts w:hint="eastAsia"/>
                <w:color w:val="000000"/>
              </w:rPr>
              <w:t>快速取水阀，品种规格：塑料</w:t>
            </w:r>
            <w:r>
              <w:rPr>
                <w:rFonts w:hint="eastAsia"/>
                <w:color w:val="000000"/>
              </w:rPr>
              <w:t>DN20</w:t>
            </w:r>
            <w:r>
              <w:rPr>
                <w:rFonts w:hint="eastAsia"/>
                <w:color w:val="000000"/>
              </w:rPr>
              <w:t>。</w:t>
            </w:r>
          </w:p>
        </w:tc>
        <w:tc>
          <w:tcPr>
            <w:tcW w:w="709" w:type="dxa"/>
            <w:vAlign w:val="center"/>
          </w:tcPr>
          <w:p w:rsidR="00272374" w:rsidRDefault="00272374" w:rsidP="004B2102">
            <w:pPr>
              <w:widowControl/>
              <w:jc w:val="center"/>
              <w:textAlignment w:val="center"/>
              <w:rPr>
                <w:rFonts w:ascii="宋体" w:hAnsi="宋体" w:cs="宋体"/>
                <w:color w:val="000000"/>
                <w:kern w:val="0"/>
                <w:sz w:val="24"/>
              </w:rPr>
            </w:pPr>
            <w:r>
              <w:rPr>
                <w:rFonts w:hint="eastAsia"/>
                <w:color w:val="000000"/>
              </w:rPr>
              <w:t>个</w:t>
            </w:r>
          </w:p>
        </w:tc>
        <w:tc>
          <w:tcPr>
            <w:tcW w:w="992" w:type="dxa"/>
            <w:vAlign w:val="center"/>
          </w:tcPr>
          <w:p w:rsidR="00272374" w:rsidRDefault="00272374" w:rsidP="004B2102">
            <w:pPr>
              <w:widowControl/>
              <w:jc w:val="center"/>
              <w:textAlignment w:val="center"/>
              <w:rPr>
                <w:rFonts w:ascii="宋体" w:hAnsi="宋体" w:cs="宋体"/>
                <w:color w:val="000000"/>
                <w:kern w:val="0"/>
                <w:sz w:val="24"/>
              </w:rPr>
            </w:pPr>
            <w:r>
              <w:rPr>
                <w:rFonts w:hint="eastAsia"/>
                <w:color w:val="000000"/>
              </w:rPr>
              <w:t xml:space="preserve">4.00 </w:t>
            </w:r>
          </w:p>
        </w:tc>
        <w:tc>
          <w:tcPr>
            <w:tcW w:w="992" w:type="dxa"/>
            <w:vMerge/>
          </w:tcPr>
          <w:p w:rsidR="00272374" w:rsidRDefault="00272374" w:rsidP="004B2102">
            <w:pPr>
              <w:widowControl/>
              <w:jc w:val="center"/>
              <w:textAlignment w:val="center"/>
              <w:rPr>
                <w:color w:val="000000"/>
              </w:rPr>
            </w:pPr>
          </w:p>
        </w:tc>
        <w:tc>
          <w:tcPr>
            <w:tcW w:w="992" w:type="dxa"/>
            <w:vMerge/>
          </w:tcPr>
          <w:p w:rsidR="00272374" w:rsidRDefault="00272374" w:rsidP="004B2102">
            <w:pPr>
              <w:widowControl/>
              <w:jc w:val="center"/>
              <w:textAlignment w:val="center"/>
              <w:rPr>
                <w:color w:val="000000"/>
              </w:rPr>
            </w:pPr>
          </w:p>
        </w:tc>
      </w:tr>
      <w:tr w:rsidR="00272374" w:rsidTr="004B2102">
        <w:trPr>
          <w:trHeight w:val="836"/>
          <w:jc w:val="center"/>
        </w:trPr>
        <w:tc>
          <w:tcPr>
            <w:tcW w:w="390" w:type="dxa"/>
            <w:vMerge/>
          </w:tcPr>
          <w:p w:rsidR="00272374" w:rsidRDefault="00272374" w:rsidP="004B2102">
            <w:pPr>
              <w:widowControl/>
              <w:jc w:val="center"/>
              <w:textAlignment w:val="center"/>
              <w:rPr>
                <w:rFonts w:ascii="仿宋_GB2312"/>
                <w:color w:val="000000"/>
                <w:kern w:val="0"/>
                <w:sz w:val="28"/>
                <w:szCs w:val="28"/>
              </w:rPr>
            </w:pPr>
          </w:p>
        </w:tc>
        <w:tc>
          <w:tcPr>
            <w:tcW w:w="390" w:type="dxa"/>
            <w:vMerge/>
            <w:vAlign w:val="center"/>
          </w:tcPr>
          <w:p w:rsidR="00272374" w:rsidRDefault="00272374" w:rsidP="004B2102">
            <w:pPr>
              <w:widowControl/>
              <w:jc w:val="center"/>
              <w:textAlignment w:val="center"/>
              <w:rPr>
                <w:rFonts w:ascii="仿宋_GB2312"/>
                <w:color w:val="000000"/>
                <w:kern w:val="0"/>
                <w:sz w:val="28"/>
                <w:szCs w:val="28"/>
              </w:rPr>
            </w:pPr>
          </w:p>
        </w:tc>
        <w:tc>
          <w:tcPr>
            <w:tcW w:w="851" w:type="dxa"/>
            <w:vMerge/>
          </w:tcPr>
          <w:p w:rsidR="00272374" w:rsidRDefault="00272374" w:rsidP="004B2102">
            <w:pPr>
              <w:jc w:val="left"/>
              <w:textAlignment w:val="center"/>
              <w:rPr>
                <w:color w:val="000000"/>
              </w:rPr>
            </w:pPr>
          </w:p>
        </w:tc>
        <w:tc>
          <w:tcPr>
            <w:tcW w:w="1417" w:type="dxa"/>
            <w:vAlign w:val="center"/>
          </w:tcPr>
          <w:p w:rsidR="00272374" w:rsidRPr="001A4ED6" w:rsidRDefault="00272374" w:rsidP="004B2102">
            <w:pPr>
              <w:widowControl/>
              <w:jc w:val="left"/>
              <w:textAlignment w:val="center"/>
              <w:rPr>
                <w:rFonts w:ascii="仿宋_GB2312" w:eastAsia="仿宋_GB2312" w:hAnsi="仿宋_GB2312" w:cs="仿宋_GB2312"/>
                <w:color w:val="000000"/>
                <w:kern w:val="0"/>
                <w:sz w:val="28"/>
                <w:szCs w:val="28"/>
              </w:rPr>
            </w:pPr>
            <w:r>
              <w:rPr>
                <w:rFonts w:hint="eastAsia"/>
                <w:color w:val="000000"/>
              </w:rPr>
              <w:t>墓位配套管线</w:t>
            </w:r>
            <w:r>
              <w:rPr>
                <w:rFonts w:hint="eastAsia"/>
                <w:color w:val="000000"/>
              </w:rPr>
              <w:t>1</w:t>
            </w:r>
          </w:p>
        </w:tc>
        <w:tc>
          <w:tcPr>
            <w:tcW w:w="3458" w:type="dxa"/>
            <w:vAlign w:val="center"/>
          </w:tcPr>
          <w:p w:rsidR="00272374" w:rsidRDefault="00272374" w:rsidP="004B2102">
            <w:pPr>
              <w:widowControl/>
              <w:jc w:val="left"/>
              <w:textAlignment w:val="center"/>
              <w:rPr>
                <w:rFonts w:ascii="仿宋_GB2312" w:eastAsia="仿宋_GB2312" w:hAnsi="仿宋_GB2312" w:cs="仿宋_GB2312"/>
                <w:color w:val="000000"/>
                <w:kern w:val="0"/>
                <w:sz w:val="28"/>
                <w:szCs w:val="28"/>
              </w:rPr>
            </w:pPr>
            <w:r>
              <w:rPr>
                <w:rFonts w:hint="eastAsia"/>
                <w:color w:val="000000"/>
              </w:rPr>
              <w:t>管道品种、规格</w:t>
            </w:r>
            <w:r>
              <w:rPr>
                <w:rFonts w:hint="eastAsia"/>
                <w:color w:val="000000"/>
              </w:rPr>
              <w:t>:PE</w:t>
            </w:r>
            <w:r>
              <w:rPr>
                <w:rFonts w:hint="eastAsia"/>
                <w:color w:val="000000"/>
              </w:rPr>
              <w:t>，管件品种、规格</w:t>
            </w:r>
            <w:r>
              <w:rPr>
                <w:rFonts w:hint="eastAsia"/>
                <w:color w:val="000000"/>
              </w:rPr>
              <w:t>:DN25</w:t>
            </w:r>
            <w:r>
              <w:rPr>
                <w:rFonts w:hint="eastAsia"/>
                <w:color w:val="000000"/>
              </w:rPr>
              <w:t>，外套硬质聚氨酯泡沫管壳保温，管道固定方式</w:t>
            </w:r>
            <w:r>
              <w:rPr>
                <w:rFonts w:hint="eastAsia"/>
                <w:color w:val="000000"/>
              </w:rPr>
              <w:t>:</w:t>
            </w:r>
            <w:r>
              <w:rPr>
                <w:rFonts w:hint="eastAsia"/>
                <w:color w:val="000000"/>
              </w:rPr>
              <w:t>热熔，用于墓位绿植灌溉。</w:t>
            </w:r>
          </w:p>
        </w:tc>
        <w:tc>
          <w:tcPr>
            <w:tcW w:w="709" w:type="dxa"/>
            <w:vAlign w:val="center"/>
          </w:tcPr>
          <w:p w:rsidR="00272374" w:rsidRPr="001A4ED6" w:rsidRDefault="00272374" w:rsidP="004B2102">
            <w:pPr>
              <w:widowControl/>
              <w:jc w:val="center"/>
              <w:textAlignment w:val="center"/>
              <w:rPr>
                <w:rFonts w:ascii="仿宋_GB2312" w:eastAsia="仿宋_GB2312" w:hAnsi="仿宋_GB2312" w:cs="仿宋_GB2312"/>
                <w:color w:val="000000"/>
                <w:kern w:val="0"/>
                <w:sz w:val="28"/>
                <w:szCs w:val="28"/>
              </w:rPr>
            </w:pPr>
            <w:r>
              <w:rPr>
                <w:rFonts w:hint="eastAsia"/>
                <w:color w:val="000000"/>
              </w:rPr>
              <w:t>m</w:t>
            </w:r>
          </w:p>
        </w:tc>
        <w:tc>
          <w:tcPr>
            <w:tcW w:w="992" w:type="dxa"/>
            <w:vAlign w:val="center"/>
          </w:tcPr>
          <w:p w:rsidR="00272374" w:rsidRPr="001A4ED6" w:rsidRDefault="00272374" w:rsidP="004B2102">
            <w:pPr>
              <w:widowControl/>
              <w:jc w:val="center"/>
              <w:textAlignment w:val="center"/>
              <w:rPr>
                <w:rFonts w:ascii="仿宋_GB2312" w:eastAsia="仿宋_GB2312" w:hAnsi="仿宋_GB2312" w:cs="仿宋_GB2312"/>
                <w:color w:val="000000"/>
                <w:kern w:val="0"/>
                <w:sz w:val="28"/>
                <w:szCs w:val="28"/>
              </w:rPr>
            </w:pPr>
            <w:r>
              <w:rPr>
                <w:rFonts w:hint="eastAsia"/>
                <w:color w:val="000000"/>
              </w:rPr>
              <w:t xml:space="preserve">45.00 </w:t>
            </w:r>
          </w:p>
        </w:tc>
        <w:tc>
          <w:tcPr>
            <w:tcW w:w="992" w:type="dxa"/>
            <w:vMerge/>
          </w:tcPr>
          <w:p w:rsidR="00272374" w:rsidRDefault="00272374" w:rsidP="004B2102">
            <w:pPr>
              <w:widowControl/>
              <w:jc w:val="center"/>
              <w:textAlignment w:val="center"/>
              <w:rPr>
                <w:color w:val="000000"/>
              </w:rPr>
            </w:pPr>
          </w:p>
        </w:tc>
        <w:tc>
          <w:tcPr>
            <w:tcW w:w="992" w:type="dxa"/>
            <w:vMerge/>
          </w:tcPr>
          <w:p w:rsidR="00272374" w:rsidRDefault="00272374" w:rsidP="004B2102">
            <w:pPr>
              <w:widowControl/>
              <w:jc w:val="center"/>
              <w:textAlignment w:val="center"/>
              <w:rPr>
                <w:color w:val="000000"/>
              </w:rPr>
            </w:pPr>
          </w:p>
        </w:tc>
      </w:tr>
      <w:tr w:rsidR="00272374" w:rsidTr="004B2102">
        <w:trPr>
          <w:trHeight w:val="737"/>
          <w:jc w:val="center"/>
        </w:trPr>
        <w:tc>
          <w:tcPr>
            <w:tcW w:w="390" w:type="dxa"/>
            <w:vMerge/>
          </w:tcPr>
          <w:p w:rsidR="00272374" w:rsidRDefault="00272374" w:rsidP="004B2102">
            <w:pPr>
              <w:widowControl/>
              <w:jc w:val="center"/>
              <w:textAlignment w:val="center"/>
              <w:rPr>
                <w:rFonts w:ascii="仿宋_GB2312"/>
                <w:color w:val="000000"/>
                <w:kern w:val="0"/>
                <w:sz w:val="28"/>
                <w:szCs w:val="28"/>
              </w:rPr>
            </w:pPr>
          </w:p>
        </w:tc>
        <w:tc>
          <w:tcPr>
            <w:tcW w:w="390" w:type="dxa"/>
            <w:vMerge/>
            <w:vAlign w:val="center"/>
          </w:tcPr>
          <w:p w:rsidR="00272374" w:rsidRDefault="00272374" w:rsidP="004B2102">
            <w:pPr>
              <w:widowControl/>
              <w:jc w:val="center"/>
              <w:textAlignment w:val="center"/>
              <w:rPr>
                <w:rFonts w:ascii="仿宋_GB2312"/>
                <w:color w:val="000000"/>
                <w:kern w:val="0"/>
                <w:sz w:val="28"/>
                <w:szCs w:val="28"/>
              </w:rPr>
            </w:pPr>
          </w:p>
        </w:tc>
        <w:tc>
          <w:tcPr>
            <w:tcW w:w="851" w:type="dxa"/>
            <w:vMerge/>
          </w:tcPr>
          <w:p w:rsidR="00272374" w:rsidRDefault="00272374" w:rsidP="004B2102">
            <w:pPr>
              <w:jc w:val="left"/>
              <w:textAlignment w:val="center"/>
              <w:rPr>
                <w:color w:val="000000"/>
              </w:rPr>
            </w:pPr>
          </w:p>
        </w:tc>
        <w:tc>
          <w:tcPr>
            <w:tcW w:w="1417" w:type="dxa"/>
            <w:vAlign w:val="center"/>
          </w:tcPr>
          <w:p w:rsidR="00272374" w:rsidRPr="001A4ED6" w:rsidRDefault="00272374" w:rsidP="004B2102">
            <w:pPr>
              <w:widowControl/>
              <w:jc w:val="left"/>
              <w:textAlignment w:val="center"/>
              <w:rPr>
                <w:rFonts w:ascii="仿宋_GB2312" w:eastAsia="仿宋_GB2312" w:hAnsi="仿宋_GB2312" w:cs="仿宋_GB2312"/>
                <w:color w:val="000000"/>
                <w:kern w:val="0"/>
                <w:sz w:val="28"/>
                <w:szCs w:val="28"/>
              </w:rPr>
            </w:pPr>
            <w:r>
              <w:rPr>
                <w:rFonts w:hint="eastAsia"/>
                <w:color w:val="000000"/>
              </w:rPr>
              <w:t>墓位配套塑料管</w:t>
            </w:r>
            <w:r>
              <w:rPr>
                <w:rFonts w:hint="eastAsia"/>
                <w:color w:val="000000"/>
              </w:rPr>
              <w:t>1</w:t>
            </w:r>
          </w:p>
        </w:tc>
        <w:tc>
          <w:tcPr>
            <w:tcW w:w="3458" w:type="dxa"/>
            <w:vAlign w:val="center"/>
          </w:tcPr>
          <w:p w:rsidR="00272374" w:rsidRDefault="00272374" w:rsidP="004B2102">
            <w:pPr>
              <w:widowControl/>
              <w:jc w:val="left"/>
              <w:textAlignment w:val="center"/>
              <w:rPr>
                <w:rFonts w:ascii="仿宋_GB2312" w:eastAsia="仿宋_GB2312" w:hAnsi="仿宋_GB2312" w:cs="仿宋_GB2312"/>
                <w:color w:val="000000"/>
                <w:kern w:val="0"/>
                <w:sz w:val="28"/>
                <w:szCs w:val="28"/>
              </w:rPr>
            </w:pPr>
            <w:r>
              <w:rPr>
                <w:rFonts w:hint="eastAsia"/>
                <w:color w:val="000000"/>
              </w:rPr>
              <w:t>材质</w:t>
            </w:r>
            <w:r>
              <w:rPr>
                <w:rFonts w:hint="eastAsia"/>
                <w:color w:val="000000"/>
              </w:rPr>
              <w:t>:U-PVC</w:t>
            </w:r>
            <w:r>
              <w:rPr>
                <w:rFonts w:hint="eastAsia"/>
                <w:color w:val="000000"/>
              </w:rPr>
              <w:t>，规格</w:t>
            </w:r>
            <w:r>
              <w:rPr>
                <w:rFonts w:hint="eastAsia"/>
                <w:color w:val="000000"/>
              </w:rPr>
              <w:t>:DN200</w:t>
            </w:r>
            <w:r>
              <w:rPr>
                <w:rFonts w:hint="eastAsia"/>
                <w:color w:val="000000"/>
              </w:rPr>
              <w:t>，连接形式</w:t>
            </w:r>
            <w:r>
              <w:rPr>
                <w:rFonts w:hint="eastAsia"/>
                <w:color w:val="000000"/>
              </w:rPr>
              <w:t>:</w:t>
            </w:r>
            <w:r>
              <w:rPr>
                <w:rFonts w:hint="eastAsia"/>
                <w:color w:val="000000"/>
              </w:rPr>
              <w:t>粘结，用于墓位配套给排水材料。</w:t>
            </w:r>
          </w:p>
        </w:tc>
        <w:tc>
          <w:tcPr>
            <w:tcW w:w="709" w:type="dxa"/>
            <w:vAlign w:val="center"/>
          </w:tcPr>
          <w:p w:rsidR="00272374" w:rsidRPr="001A4ED6" w:rsidRDefault="00272374" w:rsidP="004B2102">
            <w:pPr>
              <w:widowControl/>
              <w:jc w:val="center"/>
              <w:textAlignment w:val="center"/>
              <w:rPr>
                <w:rFonts w:ascii="仿宋_GB2312" w:eastAsia="仿宋_GB2312" w:hAnsi="仿宋_GB2312" w:cs="仿宋_GB2312"/>
                <w:color w:val="000000"/>
                <w:kern w:val="0"/>
                <w:sz w:val="28"/>
                <w:szCs w:val="28"/>
              </w:rPr>
            </w:pPr>
            <w:r>
              <w:rPr>
                <w:rFonts w:hint="eastAsia"/>
                <w:color w:val="000000"/>
              </w:rPr>
              <w:t>m</w:t>
            </w:r>
          </w:p>
        </w:tc>
        <w:tc>
          <w:tcPr>
            <w:tcW w:w="992" w:type="dxa"/>
            <w:vAlign w:val="center"/>
          </w:tcPr>
          <w:p w:rsidR="00272374" w:rsidRPr="001A4ED6" w:rsidRDefault="00272374" w:rsidP="004B2102">
            <w:pPr>
              <w:widowControl/>
              <w:jc w:val="center"/>
              <w:textAlignment w:val="center"/>
              <w:rPr>
                <w:rFonts w:ascii="仿宋_GB2312" w:eastAsia="仿宋_GB2312" w:hAnsi="仿宋_GB2312" w:cs="仿宋_GB2312"/>
                <w:color w:val="000000"/>
                <w:kern w:val="0"/>
                <w:sz w:val="28"/>
                <w:szCs w:val="28"/>
              </w:rPr>
            </w:pPr>
            <w:r>
              <w:rPr>
                <w:rFonts w:hint="eastAsia"/>
                <w:color w:val="000000"/>
              </w:rPr>
              <w:t xml:space="preserve">67.00 </w:t>
            </w:r>
          </w:p>
        </w:tc>
        <w:tc>
          <w:tcPr>
            <w:tcW w:w="992" w:type="dxa"/>
            <w:vMerge/>
          </w:tcPr>
          <w:p w:rsidR="00272374" w:rsidRDefault="00272374" w:rsidP="004B2102">
            <w:pPr>
              <w:widowControl/>
              <w:jc w:val="center"/>
              <w:textAlignment w:val="center"/>
              <w:rPr>
                <w:color w:val="000000"/>
              </w:rPr>
            </w:pPr>
          </w:p>
        </w:tc>
        <w:tc>
          <w:tcPr>
            <w:tcW w:w="992" w:type="dxa"/>
            <w:vMerge/>
          </w:tcPr>
          <w:p w:rsidR="00272374" w:rsidRDefault="00272374" w:rsidP="004B2102">
            <w:pPr>
              <w:widowControl/>
              <w:jc w:val="center"/>
              <w:textAlignment w:val="center"/>
              <w:rPr>
                <w:color w:val="000000"/>
              </w:rPr>
            </w:pPr>
          </w:p>
        </w:tc>
      </w:tr>
      <w:tr w:rsidR="00272374" w:rsidTr="004B2102">
        <w:trPr>
          <w:trHeight w:val="988"/>
          <w:jc w:val="center"/>
        </w:trPr>
        <w:tc>
          <w:tcPr>
            <w:tcW w:w="390" w:type="dxa"/>
            <w:vMerge/>
          </w:tcPr>
          <w:p w:rsidR="00272374" w:rsidRDefault="00272374" w:rsidP="004B2102">
            <w:pPr>
              <w:widowControl/>
              <w:jc w:val="center"/>
              <w:textAlignment w:val="center"/>
              <w:rPr>
                <w:rFonts w:ascii="仿宋_GB2312"/>
                <w:color w:val="000000"/>
                <w:kern w:val="0"/>
                <w:sz w:val="28"/>
                <w:szCs w:val="28"/>
              </w:rPr>
            </w:pPr>
          </w:p>
        </w:tc>
        <w:tc>
          <w:tcPr>
            <w:tcW w:w="390" w:type="dxa"/>
            <w:vMerge/>
            <w:vAlign w:val="center"/>
          </w:tcPr>
          <w:p w:rsidR="00272374" w:rsidRDefault="00272374" w:rsidP="004B2102">
            <w:pPr>
              <w:widowControl/>
              <w:jc w:val="center"/>
              <w:textAlignment w:val="center"/>
              <w:rPr>
                <w:rFonts w:ascii="仿宋_GB2312"/>
                <w:color w:val="000000"/>
                <w:kern w:val="0"/>
                <w:sz w:val="28"/>
                <w:szCs w:val="28"/>
              </w:rPr>
            </w:pPr>
          </w:p>
        </w:tc>
        <w:tc>
          <w:tcPr>
            <w:tcW w:w="851" w:type="dxa"/>
            <w:vMerge/>
          </w:tcPr>
          <w:p w:rsidR="00272374" w:rsidRDefault="00272374" w:rsidP="004B2102">
            <w:pPr>
              <w:jc w:val="left"/>
              <w:textAlignment w:val="center"/>
              <w:rPr>
                <w:color w:val="000000"/>
              </w:rPr>
            </w:pPr>
          </w:p>
        </w:tc>
        <w:tc>
          <w:tcPr>
            <w:tcW w:w="1417" w:type="dxa"/>
            <w:vAlign w:val="center"/>
          </w:tcPr>
          <w:p w:rsidR="00272374" w:rsidRPr="001A4ED6" w:rsidRDefault="00272374" w:rsidP="004B2102">
            <w:pPr>
              <w:widowControl/>
              <w:jc w:val="left"/>
              <w:textAlignment w:val="center"/>
              <w:rPr>
                <w:rFonts w:ascii="仿宋_GB2312" w:eastAsia="仿宋_GB2312" w:hAnsi="仿宋_GB2312" w:cs="仿宋_GB2312"/>
                <w:color w:val="000000"/>
                <w:kern w:val="0"/>
                <w:sz w:val="28"/>
                <w:szCs w:val="28"/>
              </w:rPr>
            </w:pPr>
            <w:r>
              <w:rPr>
                <w:rFonts w:hint="eastAsia"/>
                <w:color w:val="000000"/>
              </w:rPr>
              <w:t>墓位制作采购配套土方服务</w:t>
            </w:r>
          </w:p>
        </w:tc>
        <w:tc>
          <w:tcPr>
            <w:tcW w:w="3458" w:type="dxa"/>
            <w:vAlign w:val="center"/>
          </w:tcPr>
          <w:p w:rsidR="00272374" w:rsidRDefault="00272374" w:rsidP="004B2102">
            <w:pPr>
              <w:widowControl/>
              <w:jc w:val="left"/>
              <w:textAlignment w:val="center"/>
              <w:rPr>
                <w:rFonts w:ascii="仿宋_GB2312" w:eastAsia="仿宋_GB2312" w:hAnsi="仿宋_GB2312" w:cs="仿宋_GB2312"/>
                <w:color w:val="000000"/>
                <w:kern w:val="0"/>
                <w:sz w:val="28"/>
                <w:szCs w:val="28"/>
              </w:rPr>
            </w:pPr>
            <w:r>
              <w:rPr>
                <w:rFonts w:hint="eastAsia"/>
                <w:color w:val="000000"/>
              </w:rPr>
              <w:t>根据墓位圹体定制采购要求，需配套进行土方平整、挖槽沟、绿地整理、土方倒运及消纳等土方服务，纳入本本采购项目预算，不单独拆分采购。</w:t>
            </w:r>
          </w:p>
        </w:tc>
        <w:tc>
          <w:tcPr>
            <w:tcW w:w="709" w:type="dxa"/>
            <w:vAlign w:val="center"/>
          </w:tcPr>
          <w:p w:rsidR="00272374" w:rsidRPr="001A4ED6" w:rsidRDefault="00272374" w:rsidP="004B2102">
            <w:pPr>
              <w:widowControl/>
              <w:jc w:val="center"/>
              <w:textAlignment w:val="center"/>
              <w:rPr>
                <w:rFonts w:ascii="仿宋_GB2312" w:eastAsia="仿宋_GB2312" w:hAnsi="仿宋_GB2312" w:cs="仿宋_GB2312"/>
                <w:color w:val="000000"/>
                <w:kern w:val="0"/>
                <w:sz w:val="28"/>
                <w:szCs w:val="28"/>
              </w:rPr>
            </w:pPr>
            <w:r>
              <w:rPr>
                <w:rFonts w:hint="eastAsia"/>
                <w:color w:val="000000"/>
              </w:rPr>
              <w:t>m3</w:t>
            </w:r>
          </w:p>
        </w:tc>
        <w:tc>
          <w:tcPr>
            <w:tcW w:w="992" w:type="dxa"/>
            <w:vAlign w:val="center"/>
          </w:tcPr>
          <w:p w:rsidR="00272374" w:rsidRPr="001A4ED6" w:rsidRDefault="00272374" w:rsidP="004B2102">
            <w:pPr>
              <w:widowControl/>
              <w:jc w:val="center"/>
              <w:textAlignment w:val="center"/>
              <w:rPr>
                <w:rFonts w:ascii="仿宋_GB2312" w:eastAsia="仿宋_GB2312" w:hAnsi="仿宋_GB2312" w:cs="仿宋_GB2312"/>
                <w:color w:val="000000"/>
                <w:kern w:val="0"/>
                <w:sz w:val="28"/>
                <w:szCs w:val="28"/>
              </w:rPr>
            </w:pPr>
            <w:r>
              <w:rPr>
                <w:rFonts w:hint="eastAsia"/>
                <w:color w:val="000000"/>
              </w:rPr>
              <w:t>333.65</w:t>
            </w:r>
          </w:p>
        </w:tc>
        <w:tc>
          <w:tcPr>
            <w:tcW w:w="992" w:type="dxa"/>
            <w:vMerge/>
          </w:tcPr>
          <w:p w:rsidR="00272374" w:rsidRDefault="00272374" w:rsidP="004B2102">
            <w:pPr>
              <w:widowControl/>
              <w:jc w:val="center"/>
              <w:textAlignment w:val="center"/>
              <w:rPr>
                <w:color w:val="000000"/>
              </w:rPr>
            </w:pPr>
          </w:p>
        </w:tc>
        <w:tc>
          <w:tcPr>
            <w:tcW w:w="992" w:type="dxa"/>
            <w:vMerge/>
          </w:tcPr>
          <w:p w:rsidR="00272374" w:rsidRDefault="00272374" w:rsidP="004B2102">
            <w:pPr>
              <w:widowControl/>
              <w:jc w:val="center"/>
              <w:textAlignment w:val="center"/>
              <w:rPr>
                <w:color w:val="000000"/>
              </w:rPr>
            </w:pPr>
          </w:p>
        </w:tc>
      </w:tr>
      <w:tr w:rsidR="00272374" w:rsidTr="004B2102">
        <w:trPr>
          <w:trHeight w:val="2676"/>
          <w:jc w:val="center"/>
        </w:trPr>
        <w:tc>
          <w:tcPr>
            <w:tcW w:w="390" w:type="dxa"/>
            <w:vMerge/>
          </w:tcPr>
          <w:p w:rsidR="00272374" w:rsidRDefault="00272374" w:rsidP="004B2102">
            <w:pPr>
              <w:widowControl/>
              <w:jc w:val="center"/>
              <w:textAlignment w:val="center"/>
              <w:rPr>
                <w:rFonts w:ascii="仿宋_GB2312"/>
                <w:color w:val="000000"/>
                <w:kern w:val="0"/>
                <w:sz w:val="28"/>
                <w:szCs w:val="28"/>
              </w:rPr>
            </w:pPr>
          </w:p>
        </w:tc>
        <w:tc>
          <w:tcPr>
            <w:tcW w:w="390" w:type="dxa"/>
            <w:vMerge/>
            <w:vAlign w:val="center"/>
          </w:tcPr>
          <w:p w:rsidR="00272374" w:rsidRDefault="00272374" w:rsidP="004B2102">
            <w:pPr>
              <w:widowControl/>
              <w:jc w:val="center"/>
              <w:textAlignment w:val="center"/>
              <w:rPr>
                <w:rFonts w:ascii="仿宋_GB2312"/>
                <w:color w:val="000000"/>
                <w:kern w:val="0"/>
                <w:sz w:val="28"/>
                <w:szCs w:val="28"/>
              </w:rPr>
            </w:pPr>
          </w:p>
        </w:tc>
        <w:tc>
          <w:tcPr>
            <w:tcW w:w="851" w:type="dxa"/>
            <w:vMerge/>
          </w:tcPr>
          <w:p w:rsidR="00272374" w:rsidRPr="001A4ED6" w:rsidRDefault="00272374" w:rsidP="004B2102">
            <w:pPr>
              <w:widowControl/>
              <w:jc w:val="left"/>
              <w:textAlignment w:val="center"/>
              <w:rPr>
                <w:rFonts w:ascii="仿宋_GB2312" w:eastAsia="仿宋_GB2312" w:hAnsi="仿宋_GB2312" w:cs="仿宋_GB2312"/>
                <w:color w:val="000000"/>
                <w:kern w:val="0"/>
                <w:sz w:val="28"/>
                <w:szCs w:val="28"/>
              </w:rPr>
            </w:pPr>
          </w:p>
        </w:tc>
        <w:tc>
          <w:tcPr>
            <w:tcW w:w="1417" w:type="dxa"/>
          </w:tcPr>
          <w:p w:rsidR="00272374" w:rsidRDefault="00272374" w:rsidP="004B2102">
            <w:pPr>
              <w:widowControl/>
              <w:jc w:val="left"/>
              <w:textAlignment w:val="center"/>
            </w:pPr>
          </w:p>
          <w:p w:rsidR="00272374" w:rsidRDefault="00272374" w:rsidP="004B2102">
            <w:pPr>
              <w:widowControl/>
              <w:jc w:val="left"/>
              <w:textAlignment w:val="center"/>
            </w:pPr>
          </w:p>
          <w:p w:rsidR="00272374" w:rsidRDefault="00272374" w:rsidP="004B2102">
            <w:pPr>
              <w:widowControl/>
              <w:jc w:val="left"/>
              <w:textAlignment w:val="center"/>
            </w:pPr>
          </w:p>
          <w:p w:rsidR="00272374" w:rsidRDefault="00272374" w:rsidP="004B2102">
            <w:pPr>
              <w:widowControl/>
              <w:jc w:val="left"/>
              <w:textAlignment w:val="center"/>
            </w:pPr>
          </w:p>
          <w:p w:rsidR="00272374" w:rsidRDefault="00272374" w:rsidP="004B2102">
            <w:pPr>
              <w:widowControl/>
              <w:jc w:val="left"/>
              <w:textAlignment w:val="center"/>
            </w:pPr>
          </w:p>
          <w:p w:rsidR="00272374" w:rsidRPr="001A4ED6" w:rsidRDefault="00272374" w:rsidP="004B2102">
            <w:pPr>
              <w:widowControl/>
              <w:jc w:val="left"/>
              <w:textAlignment w:val="center"/>
              <w:rPr>
                <w:rFonts w:ascii="仿宋_GB2312" w:eastAsia="仿宋_GB2312" w:hAnsi="仿宋_GB2312" w:cs="仿宋_GB2312"/>
                <w:color w:val="000000"/>
                <w:kern w:val="0"/>
                <w:sz w:val="28"/>
                <w:szCs w:val="28"/>
              </w:rPr>
            </w:pPr>
            <w:r w:rsidRPr="00A42CCB">
              <w:rPr>
                <w:rFonts w:hint="eastAsia"/>
              </w:rPr>
              <w:t>墓位制作采购配套安装服务</w:t>
            </w:r>
          </w:p>
        </w:tc>
        <w:tc>
          <w:tcPr>
            <w:tcW w:w="3458" w:type="dxa"/>
          </w:tcPr>
          <w:p w:rsidR="00272374" w:rsidRDefault="00272374" w:rsidP="004B2102">
            <w:pPr>
              <w:widowControl/>
              <w:jc w:val="left"/>
              <w:textAlignment w:val="center"/>
              <w:rPr>
                <w:rFonts w:ascii="仿宋_GB2312" w:eastAsia="仿宋_GB2312" w:hAnsi="仿宋_GB2312" w:cs="仿宋_GB2312"/>
                <w:color w:val="000000"/>
                <w:kern w:val="0"/>
                <w:sz w:val="28"/>
                <w:szCs w:val="28"/>
              </w:rPr>
            </w:pPr>
            <w:r w:rsidRPr="00A42CCB">
              <w:rPr>
                <w:rFonts w:hint="eastAsia"/>
              </w:rPr>
              <w:t>因墓位圹体定制采购项目特殊要求，需含安装服务，墓位圹体安装空间小、技术要求高、工程量大，且耗费人工，单独列出这笔预算费用，不另行拆分采购。</w:t>
            </w:r>
            <w:r w:rsidRPr="00A42CCB">
              <w:rPr>
                <w:rFonts w:hint="eastAsia"/>
              </w:rPr>
              <w:t xml:space="preserve">                                                           1.</w:t>
            </w:r>
            <w:r w:rsidRPr="00A42CCB">
              <w:rPr>
                <w:rFonts w:hint="eastAsia"/>
              </w:rPr>
              <w:t>该项安装服务是上述所列墓位圹体，含定制圹体、盖板及墓套的安装服务，以项目所含墓位数为准，每项配套安装服务包括</w:t>
            </w:r>
            <w:r w:rsidRPr="00A42CCB">
              <w:rPr>
                <w:rFonts w:hint="eastAsia"/>
              </w:rPr>
              <w:t>1</w:t>
            </w:r>
            <w:r w:rsidRPr="00A42CCB">
              <w:rPr>
                <w:rFonts w:hint="eastAsia"/>
              </w:rPr>
              <w:t>套该墓位圹体、盖板及墓套的一体化安装，安装费以每套安装服务的平均费用计算。</w:t>
            </w:r>
            <w:r w:rsidRPr="00A42CCB">
              <w:rPr>
                <w:rFonts w:hint="eastAsia"/>
              </w:rPr>
              <w:t xml:space="preserve">                                                        2.</w:t>
            </w:r>
            <w:r w:rsidRPr="00A42CCB">
              <w:rPr>
                <w:rFonts w:hint="eastAsia"/>
              </w:rPr>
              <w:t>含墓位圹体安装所涉及的全部人工、机械辅助及辅料费。</w:t>
            </w:r>
            <w:r w:rsidRPr="00A42CCB">
              <w:rPr>
                <w:rFonts w:hint="eastAsia"/>
              </w:rPr>
              <w:t xml:space="preserve">                                             3.</w:t>
            </w:r>
            <w:r w:rsidRPr="00A42CCB">
              <w:rPr>
                <w:rFonts w:hint="eastAsia"/>
              </w:rPr>
              <w:t>安装过程中对周边现状及道路进行保护措施，符合墓位圹体及墓套、盖板等安装质量规范。</w:t>
            </w:r>
          </w:p>
        </w:tc>
        <w:tc>
          <w:tcPr>
            <w:tcW w:w="709" w:type="dxa"/>
          </w:tcPr>
          <w:p w:rsidR="00272374" w:rsidRDefault="00272374" w:rsidP="004B2102">
            <w:pPr>
              <w:widowControl/>
              <w:jc w:val="center"/>
              <w:textAlignment w:val="center"/>
              <w:rPr>
                <w:color w:val="000000"/>
              </w:rPr>
            </w:pPr>
          </w:p>
          <w:p w:rsidR="00272374" w:rsidRPr="00CB513A" w:rsidRDefault="00272374" w:rsidP="004B2102">
            <w:pPr>
              <w:widowControl/>
              <w:jc w:val="center"/>
              <w:textAlignment w:val="center"/>
              <w:rPr>
                <w:color w:val="000000"/>
              </w:rPr>
            </w:pPr>
            <w:r w:rsidRPr="00CB513A">
              <w:rPr>
                <w:rFonts w:hint="eastAsia"/>
                <w:color w:val="000000"/>
              </w:rPr>
              <w:t>项</w:t>
            </w:r>
          </w:p>
        </w:tc>
        <w:tc>
          <w:tcPr>
            <w:tcW w:w="992" w:type="dxa"/>
          </w:tcPr>
          <w:p w:rsidR="00272374" w:rsidRDefault="00272374" w:rsidP="004B2102">
            <w:pPr>
              <w:widowControl/>
              <w:jc w:val="center"/>
              <w:textAlignment w:val="center"/>
              <w:rPr>
                <w:color w:val="000000"/>
              </w:rPr>
            </w:pPr>
          </w:p>
          <w:p w:rsidR="00272374" w:rsidRPr="00CB513A" w:rsidRDefault="00272374" w:rsidP="004B2102">
            <w:pPr>
              <w:widowControl/>
              <w:jc w:val="center"/>
              <w:textAlignment w:val="center"/>
              <w:rPr>
                <w:color w:val="000000"/>
              </w:rPr>
            </w:pPr>
            <w:r w:rsidRPr="00CB513A">
              <w:rPr>
                <w:rFonts w:hint="eastAsia"/>
                <w:color w:val="000000"/>
              </w:rPr>
              <w:t>561</w:t>
            </w:r>
          </w:p>
        </w:tc>
        <w:tc>
          <w:tcPr>
            <w:tcW w:w="992" w:type="dxa"/>
            <w:vMerge/>
          </w:tcPr>
          <w:p w:rsidR="00272374" w:rsidRDefault="00272374" w:rsidP="004B2102">
            <w:pPr>
              <w:widowControl/>
              <w:jc w:val="center"/>
              <w:textAlignment w:val="center"/>
              <w:rPr>
                <w:color w:val="000000"/>
              </w:rPr>
            </w:pPr>
          </w:p>
        </w:tc>
        <w:tc>
          <w:tcPr>
            <w:tcW w:w="992" w:type="dxa"/>
            <w:vMerge/>
          </w:tcPr>
          <w:p w:rsidR="00272374" w:rsidRDefault="00272374" w:rsidP="004B2102">
            <w:pPr>
              <w:widowControl/>
              <w:jc w:val="center"/>
              <w:textAlignment w:val="center"/>
              <w:rPr>
                <w:color w:val="000000"/>
              </w:rPr>
            </w:pPr>
          </w:p>
        </w:tc>
      </w:tr>
      <w:tr w:rsidR="00272374" w:rsidTr="004B2102">
        <w:trPr>
          <w:trHeight w:val="574"/>
          <w:jc w:val="center"/>
        </w:trPr>
        <w:tc>
          <w:tcPr>
            <w:tcW w:w="390" w:type="dxa"/>
            <w:vMerge/>
          </w:tcPr>
          <w:p w:rsidR="00272374" w:rsidRPr="000E0F14" w:rsidRDefault="00272374" w:rsidP="004B2102">
            <w:pPr>
              <w:widowControl/>
              <w:jc w:val="center"/>
              <w:textAlignment w:val="center"/>
              <w:rPr>
                <w:color w:val="000000"/>
              </w:rPr>
            </w:pPr>
          </w:p>
        </w:tc>
        <w:tc>
          <w:tcPr>
            <w:tcW w:w="390" w:type="dxa"/>
            <w:vMerge w:val="restart"/>
            <w:vAlign w:val="center"/>
          </w:tcPr>
          <w:p w:rsidR="00272374" w:rsidRDefault="00272374" w:rsidP="004B2102">
            <w:pPr>
              <w:widowControl/>
              <w:jc w:val="center"/>
              <w:textAlignment w:val="center"/>
              <w:rPr>
                <w:rFonts w:ascii="仿宋_GB2312"/>
                <w:color w:val="000000"/>
                <w:kern w:val="0"/>
                <w:sz w:val="28"/>
                <w:szCs w:val="28"/>
              </w:rPr>
            </w:pPr>
            <w:r w:rsidRPr="000E0F14">
              <w:rPr>
                <w:rFonts w:hint="eastAsia"/>
                <w:color w:val="000000"/>
              </w:rPr>
              <w:t>2</w:t>
            </w:r>
          </w:p>
        </w:tc>
        <w:tc>
          <w:tcPr>
            <w:tcW w:w="851" w:type="dxa"/>
            <w:vMerge w:val="restart"/>
          </w:tcPr>
          <w:p w:rsidR="00272374" w:rsidRDefault="00272374" w:rsidP="004B2102">
            <w:pPr>
              <w:widowControl/>
              <w:jc w:val="center"/>
              <w:textAlignment w:val="center"/>
              <w:rPr>
                <w:color w:val="000000"/>
              </w:rPr>
            </w:pPr>
          </w:p>
          <w:p w:rsidR="00272374" w:rsidRDefault="00272374" w:rsidP="004B2102">
            <w:pPr>
              <w:widowControl/>
              <w:jc w:val="center"/>
              <w:textAlignment w:val="center"/>
              <w:rPr>
                <w:color w:val="000000"/>
              </w:rPr>
            </w:pPr>
          </w:p>
          <w:p w:rsidR="00272374" w:rsidRDefault="00272374" w:rsidP="004B2102">
            <w:pPr>
              <w:widowControl/>
              <w:jc w:val="center"/>
              <w:textAlignment w:val="center"/>
              <w:rPr>
                <w:color w:val="000000"/>
              </w:rPr>
            </w:pPr>
          </w:p>
          <w:p w:rsidR="00272374" w:rsidRDefault="00272374" w:rsidP="004B2102">
            <w:pPr>
              <w:widowControl/>
              <w:jc w:val="center"/>
              <w:textAlignment w:val="center"/>
              <w:rPr>
                <w:color w:val="000000"/>
              </w:rPr>
            </w:pPr>
          </w:p>
          <w:p w:rsidR="00272374" w:rsidRDefault="00272374" w:rsidP="004B2102">
            <w:pPr>
              <w:widowControl/>
              <w:jc w:val="center"/>
              <w:textAlignment w:val="center"/>
              <w:rPr>
                <w:color w:val="000000"/>
              </w:rPr>
            </w:pPr>
          </w:p>
          <w:p w:rsidR="00272374" w:rsidRDefault="00272374" w:rsidP="004B2102">
            <w:pPr>
              <w:widowControl/>
              <w:jc w:val="center"/>
              <w:textAlignment w:val="center"/>
              <w:rPr>
                <w:color w:val="000000"/>
              </w:rPr>
            </w:pPr>
          </w:p>
          <w:p w:rsidR="00272374" w:rsidRDefault="00272374" w:rsidP="004B2102">
            <w:pPr>
              <w:widowControl/>
              <w:jc w:val="center"/>
              <w:textAlignment w:val="center"/>
              <w:rPr>
                <w:color w:val="000000"/>
              </w:rPr>
            </w:pPr>
          </w:p>
          <w:p w:rsidR="00272374" w:rsidRDefault="00272374" w:rsidP="004B2102">
            <w:pPr>
              <w:widowControl/>
              <w:jc w:val="center"/>
              <w:textAlignment w:val="center"/>
              <w:rPr>
                <w:color w:val="000000"/>
              </w:rPr>
            </w:pPr>
          </w:p>
          <w:p w:rsidR="00272374" w:rsidRDefault="00272374" w:rsidP="004B2102">
            <w:pPr>
              <w:widowControl/>
              <w:jc w:val="center"/>
              <w:textAlignment w:val="center"/>
              <w:rPr>
                <w:color w:val="000000"/>
              </w:rPr>
            </w:pPr>
          </w:p>
          <w:p w:rsidR="00272374" w:rsidRDefault="00272374" w:rsidP="004B2102">
            <w:pPr>
              <w:widowControl/>
              <w:jc w:val="center"/>
              <w:textAlignment w:val="center"/>
              <w:rPr>
                <w:color w:val="000000"/>
              </w:rPr>
            </w:pPr>
          </w:p>
          <w:p w:rsidR="00272374" w:rsidRDefault="00272374" w:rsidP="004B2102">
            <w:pPr>
              <w:widowControl/>
              <w:jc w:val="center"/>
              <w:textAlignment w:val="center"/>
              <w:rPr>
                <w:color w:val="000000"/>
              </w:rPr>
            </w:pPr>
          </w:p>
          <w:p w:rsidR="00272374" w:rsidRDefault="00272374" w:rsidP="004B2102">
            <w:pPr>
              <w:widowControl/>
              <w:jc w:val="center"/>
              <w:textAlignment w:val="center"/>
              <w:rPr>
                <w:color w:val="000000"/>
              </w:rPr>
            </w:pPr>
          </w:p>
          <w:p w:rsidR="00272374" w:rsidRPr="001A4ED6" w:rsidRDefault="00272374" w:rsidP="004B2102">
            <w:pPr>
              <w:widowControl/>
              <w:jc w:val="center"/>
              <w:textAlignment w:val="center"/>
              <w:rPr>
                <w:rFonts w:ascii="仿宋_GB2312" w:eastAsia="仿宋_GB2312" w:hAnsi="仿宋_GB2312" w:cs="仿宋_GB2312"/>
                <w:color w:val="000000"/>
                <w:kern w:val="0"/>
                <w:sz w:val="28"/>
                <w:szCs w:val="28"/>
              </w:rPr>
            </w:pPr>
            <w:r w:rsidRPr="0038523D">
              <w:rPr>
                <w:rFonts w:hint="eastAsia"/>
                <w:color w:val="000000"/>
              </w:rPr>
              <w:t>0.48</w:t>
            </w:r>
            <w:r w:rsidRPr="0038523D">
              <w:rPr>
                <w:rFonts w:hint="eastAsia"/>
                <w:color w:val="000000"/>
              </w:rPr>
              <w:t>平米墓位</w:t>
            </w:r>
          </w:p>
        </w:tc>
        <w:tc>
          <w:tcPr>
            <w:tcW w:w="1417" w:type="dxa"/>
            <w:vAlign w:val="center"/>
          </w:tcPr>
          <w:p w:rsidR="00272374" w:rsidRPr="001A4ED6" w:rsidRDefault="00272374" w:rsidP="004B2102">
            <w:pPr>
              <w:widowControl/>
              <w:jc w:val="left"/>
              <w:textAlignment w:val="center"/>
              <w:rPr>
                <w:rFonts w:ascii="仿宋_GB2312" w:eastAsia="仿宋_GB2312" w:hAnsi="仿宋_GB2312" w:cs="仿宋_GB2312"/>
                <w:color w:val="000000"/>
                <w:kern w:val="0"/>
                <w:sz w:val="28"/>
                <w:szCs w:val="28"/>
              </w:rPr>
            </w:pPr>
            <w:r>
              <w:rPr>
                <w:rFonts w:hint="eastAsia"/>
                <w:color w:val="000000"/>
              </w:rPr>
              <w:t>墓位圹体</w:t>
            </w:r>
            <w:r>
              <w:rPr>
                <w:rFonts w:hint="eastAsia"/>
                <w:color w:val="000000"/>
              </w:rPr>
              <w:t>2</w:t>
            </w:r>
          </w:p>
        </w:tc>
        <w:tc>
          <w:tcPr>
            <w:tcW w:w="3458" w:type="dxa"/>
            <w:vAlign w:val="center"/>
          </w:tcPr>
          <w:p w:rsidR="00272374" w:rsidRDefault="00272374" w:rsidP="004B2102">
            <w:pPr>
              <w:widowControl/>
              <w:jc w:val="left"/>
              <w:textAlignment w:val="center"/>
              <w:rPr>
                <w:rFonts w:ascii="仿宋_GB2312" w:eastAsia="仿宋_GB2312" w:hAnsi="仿宋_GB2312" w:cs="仿宋_GB2312"/>
                <w:color w:val="000000"/>
                <w:kern w:val="0"/>
                <w:sz w:val="28"/>
                <w:szCs w:val="28"/>
              </w:rPr>
            </w:pPr>
            <w:r>
              <w:rPr>
                <w:rFonts w:hint="eastAsia"/>
                <w:color w:val="000000"/>
              </w:rPr>
              <w:t>预制混凝土圹体。</w:t>
            </w:r>
            <w:r>
              <w:rPr>
                <w:rFonts w:hint="eastAsia"/>
                <w:color w:val="000000"/>
              </w:rPr>
              <w:t>500*800*450H</w:t>
            </w:r>
            <w:r>
              <w:rPr>
                <w:rFonts w:hint="eastAsia"/>
                <w:color w:val="000000"/>
              </w:rPr>
              <w:t>，壁厚</w:t>
            </w:r>
            <w:r>
              <w:rPr>
                <w:rFonts w:hint="eastAsia"/>
                <w:color w:val="000000"/>
              </w:rPr>
              <w:t>50mm</w:t>
            </w:r>
            <w:r>
              <w:rPr>
                <w:rFonts w:hint="eastAsia"/>
                <w:color w:val="000000"/>
              </w:rPr>
              <w:t>，内置直径</w:t>
            </w:r>
            <w:r>
              <w:rPr>
                <w:rFonts w:hint="eastAsia"/>
                <w:color w:val="000000"/>
              </w:rPr>
              <w:t>6mm</w:t>
            </w:r>
            <w:r>
              <w:rPr>
                <w:rFonts w:hint="eastAsia"/>
                <w:color w:val="000000"/>
              </w:rPr>
              <w:t>钢筋网。</w:t>
            </w:r>
          </w:p>
        </w:tc>
        <w:tc>
          <w:tcPr>
            <w:tcW w:w="709" w:type="dxa"/>
            <w:vAlign w:val="center"/>
          </w:tcPr>
          <w:p w:rsidR="00272374" w:rsidRPr="001A4ED6" w:rsidRDefault="00272374" w:rsidP="004B2102">
            <w:pPr>
              <w:widowControl/>
              <w:jc w:val="center"/>
              <w:textAlignment w:val="center"/>
              <w:rPr>
                <w:rFonts w:ascii="仿宋_GB2312" w:eastAsia="仿宋_GB2312" w:hAnsi="仿宋_GB2312" w:cs="仿宋_GB2312"/>
                <w:color w:val="000000"/>
                <w:kern w:val="0"/>
                <w:sz w:val="28"/>
                <w:szCs w:val="28"/>
              </w:rPr>
            </w:pPr>
            <w:r>
              <w:rPr>
                <w:rFonts w:hint="eastAsia"/>
                <w:color w:val="000000"/>
              </w:rPr>
              <w:t>个</w:t>
            </w:r>
          </w:p>
        </w:tc>
        <w:tc>
          <w:tcPr>
            <w:tcW w:w="992" w:type="dxa"/>
            <w:vAlign w:val="center"/>
          </w:tcPr>
          <w:p w:rsidR="00272374" w:rsidRPr="001A4ED6" w:rsidRDefault="00272374" w:rsidP="004B2102">
            <w:pPr>
              <w:widowControl/>
              <w:jc w:val="center"/>
              <w:textAlignment w:val="center"/>
              <w:rPr>
                <w:rFonts w:ascii="仿宋_GB2312" w:eastAsia="仿宋_GB2312" w:hAnsi="仿宋_GB2312" w:cs="仿宋_GB2312"/>
                <w:color w:val="000000"/>
                <w:kern w:val="0"/>
                <w:sz w:val="28"/>
                <w:szCs w:val="28"/>
              </w:rPr>
            </w:pPr>
            <w:r>
              <w:rPr>
                <w:rFonts w:hint="eastAsia"/>
                <w:color w:val="000000"/>
              </w:rPr>
              <w:t xml:space="preserve">283.00 </w:t>
            </w:r>
          </w:p>
        </w:tc>
        <w:tc>
          <w:tcPr>
            <w:tcW w:w="992" w:type="dxa"/>
            <w:vMerge/>
          </w:tcPr>
          <w:p w:rsidR="00272374" w:rsidRDefault="00272374" w:rsidP="004B2102">
            <w:pPr>
              <w:widowControl/>
              <w:jc w:val="center"/>
              <w:textAlignment w:val="center"/>
              <w:rPr>
                <w:color w:val="000000"/>
              </w:rPr>
            </w:pPr>
          </w:p>
        </w:tc>
        <w:tc>
          <w:tcPr>
            <w:tcW w:w="992" w:type="dxa"/>
            <w:vMerge/>
          </w:tcPr>
          <w:p w:rsidR="00272374" w:rsidRDefault="00272374" w:rsidP="004B2102">
            <w:pPr>
              <w:widowControl/>
              <w:jc w:val="center"/>
              <w:textAlignment w:val="center"/>
              <w:rPr>
                <w:color w:val="000000"/>
              </w:rPr>
            </w:pPr>
          </w:p>
        </w:tc>
      </w:tr>
      <w:tr w:rsidR="00272374" w:rsidTr="004B2102">
        <w:trPr>
          <w:trHeight w:val="512"/>
          <w:jc w:val="center"/>
        </w:trPr>
        <w:tc>
          <w:tcPr>
            <w:tcW w:w="390" w:type="dxa"/>
            <w:vMerge/>
          </w:tcPr>
          <w:p w:rsidR="00272374" w:rsidRDefault="00272374" w:rsidP="004B2102">
            <w:pPr>
              <w:widowControl/>
              <w:jc w:val="center"/>
              <w:textAlignment w:val="center"/>
              <w:rPr>
                <w:rFonts w:ascii="仿宋_GB2312"/>
                <w:color w:val="000000"/>
                <w:kern w:val="0"/>
                <w:sz w:val="28"/>
                <w:szCs w:val="28"/>
              </w:rPr>
            </w:pPr>
          </w:p>
        </w:tc>
        <w:tc>
          <w:tcPr>
            <w:tcW w:w="390" w:type="dxa"/>
            <w:vMerge/>
            <w:vAlign w:val="center"/>
          </w:tcPr>
          <w:p w:rsidR="00272374" w:rsidRDefault="00272374" w:rsidP="004B2102">
            <w:pPr>
              <w:widowControl/>
              <w:jc w:val="center"/>
              <w:textAlignment w:val="center"/>
              <w:rPr>
                <w:rFonts w:ascii="仿宋_GB2312"/>
                <w:color w:val="000000"/>
                <w:kern w:val="0"/>
                <w:sz w:val="28"/>
                <w:szCs w:val="28"/>
              </w:rPr>
            </w:pPr>
          </w:p>
        </w:tc>
        <w:tc>
          <w:tcPr>
            <w:tcW w:w="851" w:type="dxa"/>
            <w:vMerge/>
          </w:tcPr>
          <w:p w:rsidR="00272374" w:rsidRPr="001A4ED6" w:rsidRDefault="00272374" w:rsidP="004B2102">
            <w:pPr>
              <w:widowControl/>
              <w:jc w:val="left"/>
              <w:textAlignment w:val="center"/>
              <w:rPr>
                <w:rFonts w:ascii="仿宋_GB2312" w:eastAsia="仿宋_GB2312" w:hAnsi="仿宋_GB2312" w:cs="仿宋_GB2312"/>
                <w:color w:val="000000"/>
                <w:kern w:val="0"/>
                <w:sz w:val="28"/>
                <w:szCs w:val="28"/>
              </w:rPr>
            </w:pPr>
          </w:p>
        </w:tc>
        <w:tc>
          <w:tcPr>
            <w:tcW w:w="1417" w:type="dxa"/>
            <w:vAlign w:val="center"/>
          </w:tcPr>
          <w:p w:rsidR="00272374" w:rsidRPr="001A4ED6" w:rsidRDefault="00272374" w:rsidP="004B2102">
            <w:pPr>
              <w:widowControl/>
              <w:jc w:val="left"/>
              <w:textAlignment w:val="center"/>
              <w:rPr>
                <w:rFonts w:ascii="仿宋_GB2312" w:eastAsia="仿宋_GB2312" w:hAnsi="仿宋_GB2312" w:cs="仿宋_GB2312"/>
                <w:color w:val="000000"/>
                <w:kern w:val="0"/>
                <w:sz w:val="28"/>
                <w:szCs w:val="28"/>
              </w:rPr>
            </w:pPr>
            <w:r>
              <w:rPr>
                <w:rFonts w:hint="eastAsia"/>
                <w:color w:val="000000"/>
              </w:rPr>
              <w:t>墓位圹体</w:t>
            </w:r>
            <w:r>
              <w:rPr>
                <w:rFonts w:hint="eastAsia"/>
                <w:color w:val="000000"/>
              </w:rPr>
              <w:t>2</w:t>
            </w:r>
            <w:r>
              <w:rPr>
                <w:rFonts w:hint="eastAsia"/>
                <w:color w:val="000000"/>
              </w:rPr>
              <w:t>盖板</w:t>
            </w:r>
          </w:p>
        </w:tc>
        <w:tc>
          <w:tcPr>
            <w:tcW w:w="3458" w:type="dxa"/>
            <w:vAlign w:val="center"/>
          </w:tcPr>
          <w:p w:rsidR="00272374" w:rsidRDefault="00272374" w:rsidP="004B2102">
            <w:pPr>
              <w:widowControl/>
              <w:jc w:val="left"/>
              <w:textAlignment w:val="center"/>
              <w:rPr>
                <w:rFonts w:ascii="仿宋_GB2312" w:eastAsia="仿宋_GB2312" w:hAnsi="仿宋_GB2312" w:cs="仿宋_GB2312"/>
                <w:color w:val="000000"/>
                <w:kern w:val="0"/>
                <w:sz w:val="28"/>
                <w:szCs w:val="28"/>
              </w:rPr>
            </w:pPr>
            <w:r>
              <w:rPr>
                <w:rFonts w:hint="eastAsia"/>
                <w:color w:val="000000"/>
              </w:rPr>
              <w:t>材质：花岗岩。规格：</w:t>
            </w:r>
            <w:r>
              <w:rPr>
                <w:rFonts w:hint="eastAsia"/>
                <w:color w:val="000000"/>
              </w:rPr>
              <w:t>300*460*20</w:t>
            </w:r>
            <w:r>
              <w:rPr>
                <w:rFonts w:hint="eastAsia"/>
                <w:color w:val="000000"/>
              </w:rPr>
              <w:t>，周边磨边处理。</w:t>
            </w:r>
          </w:p>
        </w:tc>
        <w:tc>
          <w:tcPr>
            <w:tcW w:w="709" w:type="dxa"/>
            <w:vAlign w:val="center"/>
          </w:tcPr>
          <w:p w:rsidR="00272374" w:rsidRPr="001A4ED6" w:rsidRDefault="00272374" w:rsidP="004B2102">
            <w:pPr>
              <w:widowControl/>
              <w:jc w:val="center"/>
              <w:textAlignment w:val="center"/>
              <w:rPr>
                <w:rFonts w:ascii="仿宋_GB2312" w:eastAsia="仿宋_GB2312" w:hAnsi="仿宋_GB2312" w:cs="仿宋_GB2312"/>
                <w:color w:val="000000"/>
                <w:kern w:val="0"/>
                <w:sz w:val="28"/>
                <w:szCs w:val="28"/>
              </w:rPr>
            </w:pPr>
            <w:r>
              <w:rPr>
                <w:rFonts w:hint="eastAsia"/>
                <w:color w:val="000000"/>
              </w:rPr>
              <w:t>个</w:t>
            </w:r>
          </w:p>
        </w:tc>
        <w:tc>
          <w:tcPr>
            <w:tcW w:w="992" w:type="dxa"/>
            <w:vAlign w:val="center"/>
          </w:tcPr>
          <w:p w:rsidR="00272374" w:rsidRPr="001A4ED6" w:rsidRDefault="00272374" w:rsidP="004B2102">
            <w:pPr>
              <w:widowControl/>
              <w:jc w:val="center"/>
              <w:textAlignment w:val="center"/>
              <w:rPr>
                <w:rFonts w:ascii="仿宋_GB2312" w:eastAsia="仿宋_GB2312" w:hAnsi="仿宋_GB2312" w:cs="仿宋_GB2312"/>
                <w:color w:val="000000"/>
                <w:kern w:val="0"/>
                <w:sz w:val="28"/>
                <w:szCs w:val="28"/>
              </w:rPr>
            </w:pPr>
            <w:r>
              <w:rPr>
                <w:rFonts w:hint="eastAsia"/>
                <w:color w:val="000000"/>
              </w:rPr>
              <w:t xml:space="preserve">340.00 </w:t>
            </w:r>
          </w:p>
        </w:tc>
        <w:tc>
          <w:tcPr>
            <w:tcW w:w="992" w:type="dxa"/>
            <w:vMerge/>
          </w:tcPr>
          <w:p w:rsidR="00272374" w:rsidRDefault="00272374" w:rsidP="004B2102">
            <w:pPr>
              <w:widowControl/>
              <w:jc w:val="center"/>
              <w:textAlignment w:val="center"/>
              <w:rPr>
                <w:color w:val="000000"/>
              </w:rPr>
            </w:pPr>
          </w:p>
        </w:tc>
        <w:tc>
          <w:tcPr>
            <w:tcW w:w="992" w:type="dxa"/>
            <w:vMerge/>
          </w:tcPr>
          <w:p w:rsidR="00272374" w:rsidRDefault="00272374" w:rsidP="004B2102">
            <w:pPr>
              <w:widowControl/>
              <w:jc w:val="center"/>
              <w:textAlignment w:val="center"/>
              <w:rPr>
                <w:color w:val="000000"/>
              </w:rPr>
            </w:pPr>
          </w:p>
        </w:tc>
      </w:tr>
      <w:tr w:rsidR="00272374" w:rsidTr="004B2102">
        <w:trPr>
          <w:trHeight w:val="791"/>
          <w:jc w:val="center"/>
        </w:trPr>
        <w:tc>
          <w:tcPr>
            <w:tcW w:w="390" w:type="dxa"/>
            <w:vMerge/>
          </w:tcPr>
          <w:p w:rsidR="00272374" w:rsidRDefault="00272374" w:rsidP="004B2102">
            <w:pPr>
              <w:widowControl/>
              <w:jc w:val="center"/>
              <w:textAlignment w:val="center"/>
              <w:rPr>
                <w:rFonts w:ascii="仿宋_GB2312"/>
                <w:color w:val="000000"/>
                <w:kern w:val="0"/>
                <w:sz w:val="28"/>
                <w:szCs w:val="28"/>
              </w:rPr>
            </w:pPr>
          </w:p>
        </w:tc>
        <w:tc>
          <w:tcPr>
            <w:tcW w:w="390" w:type="dxa"/>
            <w:vMerge/>
            <w:vAlign w:val="center"/>
          </w:tcPr>
          <w:p w:rsidR="00272374" w:rsidRDefault="00272374" w:rsidP="004B2102">
            <w:pPr>
              <w:widowControl/>
              <w:jc w:val="center"/>
              <w:textAlignment w:val="center"/>
              <w:rPr>
                <w:rFonts w:ascii="仿宋_GB2312"/>
                <w:color w:val="000000"/>
                <w:kern w:val="0"/>
                <w:sz w:val="28"/>
                <w:szCs w:val="28"/>
              </w:rPr>
            </w:pPr>
          </w:p>
        </w:tc>
        <w:tc>
          <w:tcPr>
            <w:tcW w:w="851" w:type="dxa"/>
            <w:vMerge/>
          </w:tcPr>
          <w:p w:rsidR="00272374" w:rsidRPr="001A4ED6" w:rsidRDefault="00272374" w:rsidP="004B2102">
            <w:pPr>
              <w:widowControl/>
              <w:jc w:val="left"/>
              <w:textAlignment w:val="center"/>
              <w:rPr>
                <w:rFonts w:ascii="仿宋_GB2312" w:eastAsia="仿宋_GB2312" w:hAnsi="仿宋_GB2312" w:cs="仿宋_GB2312"/>
                <w:color w:val="000000"/>
                <w:kern w:val="0"/>
                <w:sz w:val="28"/>
                <w:szCs w:val="28"/>
              </w:rPr>
            </w:pPr>
          </w:p>
        </w:tc>
        <w:tc>
          <w:tcPr>
            <w:tcW w:w="1417" w:type="dxa"/>
            <w:vAlign w:val="center"/>
          </w:tcPr>
          <w:p w:rsidR="00272374" w:rsidRPr="001A4ED6" w:rsidRDefault="00272374" w:rsidP="004B2102">
            <w:pPr>
              <w:widowControl/>
              <w:jc w:val="left"/>
              <w:textAlignment w:val="center"/>
              <w:rPr>
                <w:rFonts w:ascii="仿宋_GB2312" w:eastAsia="仿宋_GB2312" w:hAnsi="仿宋_GB2312" w:cs="仿宋_GB2312"/>
                <w:color w:val="000000"/>
                <w:kern w:val="0"/>
                <w:sz w:val="28"/>
                <w:szCs w:val="28"/>
              </w:rPr>
            </w:pPr>
            <w:r>
              <w:rPr>
                <w:rFonts w:hint="eastAsia"/>
                <w:color w:val="000000"/>
              </w:rPr>
              <w:t>墓位垫层混凝土</w:t>
            </w:r>
            <w:r>
              <w:rPr>
                <w:rFonts w:hint="eastAsia"/>
                <w:color w:val="000000"/>
              </w:rPr>
              <w:t>1</w:t>
            </w:r>
          </w:p>
        </w:tc>
        <w:tc>
          <w:tcPr>
            <w:tcW w:w="3458" w:type="dxa"/>
            <w:vAlign w:val="center"/>
          </w:tcPr>
          <w:p w:rsidR="00272374" w:rsidRDefault="00272374" w:rsidP="004B2102">
            <w:pPr>
              <w:widowControl/>
              <w:jc w:val="left"/>
              <w:textAlignment w:val="center"/>
              <w:rPr>
                <w:rFonts w:ascii="仿宋_GB2312" w:eastAsia="仿宋_GB2312" w:hAnsi="仿宋_GB2312" w:cs="仿宋_GB2312"/>
                <w:color w:val="000000"/>
                <w:kern w:val="0"/>
                <w:sz w:val="28"/>
                <w:szCs w:val="28"/>
              </w:rPr>
            </w:pPr>
            <w:r>
              <w:rPr>
                <w:rFonts w:hint="eastAsia"/>
                <w:color w:val="000000"/>
              </w:rPr>
              <w:t>墓位地基、墓间道及墓碑下垫层混凝土。地面厚</w:t>
            </w:r>
            <w:r>
              <w:rPr>
                <w:rFonts w:hint="eastAsia"/>
                <w:color w:val="000000"/>
              </w:rPr>
              <w:t>C20</w:t>
            </w:r>
            <w:r>
              <w:rPr>
                <w:rFonts w:hint="eastAsia"/>
                <w:color w:val="000000"/>
              </w:rPr>
              <w:t>混凝土垫层，中砂（含泥量≤</w:t>
            </w:r>
            <w:r>
              <w:rPr>
                <w:rFonts w:hint="eastAsia"/>
                <w:color w:val="000000"/>
              </w:rPr>
              <w:t>3%</w:t>
            </w:r>
            <w:r>
              <w:rPr>
                <w:rFonts w:hint="eastAsia"/>
                <w:color w:val="000000"/>
              </w:rPr>
              <w:t>），石子为粒径</w:t>
            </w:r>
            <w:r>
              <w:rPr>
                <w:rFonts w:hint="eastAsia"/>
                <w:color w:val="000000"/>
              </w:rPr>
              <w:t>5-40mm</w:t>
            </w:r>
            <w:r>
              <w:rPr>
                <w:rFonts w:hint="eastAsia"/>
                <w:color w:val="000000"/>
              </w:rPr>
              <w:t>，碎石≤</w:t>
            </w:r>
            <w:r>
              <w:rPr>
                <w:rFonts w:hint="eastAsia"/>
                <w:color w:val="000000"/>
              </w:rPr>
              <w:t>1%</w:t>
            </w:r>
            <w:r>
              <w:rPr>
                <w:rFonts w:hint="eastAsia"/>
                <w:color w:val="000000"/>
              </w:rPr>
              <w:t>。垫层厚度：</w:t>
            </w:r>
            <w:r>
              <w:rPr>
                <w:rFonts w:hint="eastAsia"/>
                <w:color w:val="000000"/>
              </w:rPr>
              <w:t>150mm</w:t>
            </w:r>
            <w:r>
              <w:rPr>
                <w:rFonts w:hint="eastAsia"/>
                <w:color w:val="000000"/>
              </w:rPr>
              <w:t>。</w:t>
            </w:r>
          </w:p>
        </w:tc>
        <w:tc>
          <w:tcPr>
            <w:tcW w:w="709" w:type="dxa"/>
            <w:vAlign w:val="center"/>
          </w:tcPr>
          <w:p w:rsidR="00272374" w:rsidRPr="001A4ED6" w:rsidRDefault="00272374" w:rsidP="004B2102">
            <w:pPr>
              <w:widowControl/>
              <w:jc w:val="center"/>
              <w:textAlignment w:val="center"/>
              <w:rPr>
                <w:rFonts w:ascii="仿宋_GB2312" w:eastAsia="仿宋_GB2312" w:hAnsi="仿宋_GB2312" w:cs="仿宋_GB2312"/>
                <w:color w:val="000000"/>
                <w:kern w:val="0"/>
                <w:sz w:val="28"/>
                <w:szCs w:val="28"/>
              </w:rPr>
            </w:pPr>
            <w:r>
              <w:rPr>
                <w:rFonts w:hint="eastAsia"/>
                <w:color w:val="000000"/>
              </w:rPr>
              <w:t>m2</w:t>
            </w:r>
          </w:p>
        </w:tc>
        <w:tc>
          <w:tcPr>
            <w:tcW w:w="992" w:type="dxa"/>
            <w:vAlign w:val="center"/>
          </w:tcPr>
          <w:p w:rsidR="00272374" w:rsidRPr="001A4ED6" w:rsidRDefault="00272374" w:rsidP="004B2102">
            <w:pPr>
              <w:widowControl/>
              <w:jc w:val="center"/>
              <w:textAlignment w:val="center"/>
              <w:rPr>
                <w:rFonts w:ascii="仿宋_GB2312" w:eastAsia="仿宋_GB2312" w:hAnsi="仿宋_GB2312" w:cs="仿宋_GB2312"/>
                <w:color w:val="000000"/>
                <w:kern w:val="0"/>
                <w:sz w:val="28"/>
                <w:szCs w:val="28"/>
              </w:rPr>
            </w:pPr>
            <w:r>
              <w:rPr>
                <w:rFonts w:hint="eastAsia"/>
                <w:color w:val="000000"/>
              </w:rPr>
              <w:t xml:space="preserve">118.03 </w:t>
            </w:r>
          </w:p>
        </w:tc>
        <w:tc>
          <w:tcPr>
            <w:tcW w:w="992" w:type="dxa"/>
            <w:vMerge/>
          </w:tcPr>
          <w:p w:rsidR="00272374" w:rsidRDefault="00272374" w:rsidP="004B2102">
            <w:pPr>
              <w:widowControl/>
              <w:jc w:val="center"/>
              <w:textAlignment w:val="center"/>
              <w:rPr>
                <w:color w:val="000000"/>
              </w:rPr>
            </w:pPr>
          </w:p>
        </w:tc>
        <w:tc>
          <w:tcPr>
            <w:tcW w:w="992" w:type="dxa"/>
            <w:vMerge/>
          </w:tcPr>
          <w:p w:rsidR="00272374" w:rsidRDefault="00272374" w:rsidP="004B2102">
            <w:pPr>
              <w:widowControl/>
              <w:jc w:val="center"/>
              <w:textAlignment w:val="center"/>
              <w:rPr>
                <w:color w:val="000000"/>
              </w:rPr>
            </w:pPr>
          </w:p>
        </w:tc>
      </w:tr>
      <w:tr w:rsidR="00272374" w:rsidTr="004B2102">
        <w:trPr>
          <w:trHeight w:val="794"/>
          <w:jc w:val="center"/>
        </w:trPr>
        <w:tc>
          <w:tcPr>
            <w:tcW w:w="390" w:type="dxa"/>
            <w:vMerge/>
          </w:tcPr>
          <w:p w:rsidR="00272374" w:rsidRDefault="00272374" w:rsidP="004B2102">
            <w:pPr>
              <w:widowControl/>
              <w:jc w:val="center"/>
              <w:textAlignment w:val="center"/>
              <w:rPr>
                <w:rFonts w:ascii="宋体" w:hAnsi="宋体" w:cs="宋体"/>
                <w:color w:val="000000"/>
                <w:kern w:val="0"/>
                <w:sz w:val="24"/>
              </w:rPr>
            </w:pPr>
          </w:p>
        </w:tc>
        <w:tc>
          <w:tcPr>
            <w:tcW w:w="390" w:type="dxa"/>
            <w:vMerge/>
            <w:vAlign w:val="center"/>
          </w:tcPr>
          <w:p w:rsidR="00272374" w:rsidRDefault="00272374" w:rsidP="004B2102">
            <w:pPr>
              <w:widowControl/>
              <w:jc w:val="center"/>
              <w:textAlignment w:val="center"/>
              <w:rPr>
                <w:rFonts w:ascii="宋体" w:hAnsi="宋体" w:cs="宋体"/>
                <w:color w:val="000000"/>
                <w:kern w:val="0"/>
                <w:sz w:val="24"/>
              </w:rPr>
            </w:pPr>
          </w:p>
        </w:tc>
        <w:tc>
          <w:tcPr>
            <w:tcW w:w="851" w:type="dxa"/>
            <w:vMerge/>
          </w:tcPr>
          <w:p w:rsidR="00272374" w:rsidRDefault="00272374" w:rsidP="004B2102">
            <w:pPr>
              <w:widowControl/>
              <w:jc w:val="left"/>
              <w:textAlignment w:val="center"/>
              <w:rPr>
                <w:rFonts w:ascii="宋体" w:hAnsi="宋体" w:cs="宋体"/>
                <w:color w:val="000000"/>
                <w:kern w:val="0"/>
                <w:sz w:val="24"/>
              </w:rPr>
            </w:pPr>
          </w:p>
        </w:tc>
        <w:tc>
          <w:tcPr>
            <w:tcW w:w="1417" w:type="dxa"/>
            <w:vAlign w:val="center"/>
          </w:tcPr>
          <w:p w:rsidR="00272374" w:rsidRDefault="00272374" w:rsidP="004B2102">
            <w:pPr>
              <w:widowControl/>
              <w:jc w:val="left"/>
              <w:textAlignment w:val="center"/>
              <w:rPr>
                <w:rFonts w:ascii="宋体" w:hAnsi="宋体" w:cs="宋体"/>
                <w:color w:val="000000"/>
                <w:kern w:val="0"/>
                <w:sz w:val="24"/>
              </w:rPr>
            </w:pPr>
            <w:r>
              <w:rPr>
                <w:rFonts w:hint="eastAsia"/>
                <w:color w:val="000000"/>
              </w:rPr>
              <w:t>墓位垫层混凝土</w:t>
            </w:r>
            <w:r>
              <w:rPr>
                <w:rFonts w:hint="eastAsia"/>
                <w:color w:val="000000"/>
              </w:rPr>
              <w:t>2</w:t>
            </w:r>
          </w:p>
        </w:tc>
        <w:tc>
          <w:tcPr>
            <w:tcW w:w="3458" w:type="dxa"/>
            <w:vAlign w:val="center"/>
          </w:tcPr>
          <w:p w:rsidR="00272374" w:rsidRDefault="00272374" w:rsidP="004B2102">
            <w:pPr>
              <w:widowControl/>
              <w:jc w:val="left"/>
              <w:textAlignment w:val="center"/>
              <w:rPr>
                <w:rFonts w:ascii="宋体" w:hAnsi="宋体" w:cs="宋体"/>
                <w:color w:val="000000"/>
                <w:kern w:val="0"/>
                <w:sz w:val="24"/>
              </w:rPr>
            </w:pPr>
            <w:r>
              <w:rPr>
                <w:rFonts w:hint="eastAsia"/>
                <w:color w:val="000000"/>
              </w:rPr>
              <w:t>圹体下垫层混凝土。地面厚</w:t>
            </w:r>
            <w:r>
              <w:rPr>
                <w:rFonts w:hint="eastAsia"/>
                <w:color w:val="000000"/>
              </w:rPr>
              <w:t>C20</w:t>
            </w:r>
            <w:r>
              <w:rPr>
                <w:rFonts w:hint="eastAsia"/>
                <w:color w:val="000000"/>
              </w:rPr>
              <w:t>混凝土垫层，中砂（含泥量≤</w:t>
            </w:r>
            <w:r>
              <w:rPr>
                <w:rFonts w:hint="eastAsia"/>
                <w:color w:val="000000"/>
              </w:rPr>
              <w:t>3%</w:t>
            </w:r>
            <w:r>
              <w:rPr>
                <w:rFonts w:hint="eastAsia"/>
                <w:color w:val="000000"/>
              </w:rPr>
              <w:t>），石子为</w:t>
            </w:r>
            <w:r>
              <w:rPr>
                <w:rFonts w:hint="eastAsia"/>
                <w:color w:val="000000"/>
              </w:rPr>
              <w:t>5-40mm</w:t>
            </w:r>
            <w:r>
              <w:rPr>
                <w:rFonts w:hint="eastAsia"/>
                <w:color w:val="000000"/>
              </w:rPr>
              <w:t>，碎石≤</w:t>
            </w:r>
            <w:r>
              <w:rPr>
                <w:rFonts w:hint="eastAsia"/>
                <w:color w:val="000000"/>
              </w:rPr>
              <w:t>1%</w:t>
            </w:r>
            <w:r>
              <w:rPr>
                <w:rFonts w:hint="eastAsia"/>
                <w:color w:val="000000"/>
              </w:rPr>
              <w:t>。垫层厚度：</w:t>
            </w:r>
            <w:r>
              <w:rPr>
                <w:rFonts w:hint="eastAsia"/>
                <w:color w:val="000000"/>
              </w:rPr>
              <w:t>100mm</w:t>
            </w:r>
            <w:r>
              <w:rPr>
                <w:rFonts w:hint="eastAsia"/>
                <w:color w:val="000000"/>
              </w:rPr>
              <w:t>。</w:t>
            </w:r>
          </w:p>
        </w:tc>
        <w:tc>
          <w:tcPr>
            <w:tcW w:w="709" w:type="dxa"/>
            <w:vAlign w:val="center"/>
          </w:tcPr>
          <w:p w:rsidR="00272374" w:rsidRDefault="00272374" w:rsidP="004B2102">
            <w:pPr>
              <w:widowControl/>
              <w:jc w:val="center"/>
              <w:textAlignment w:val="center"/>
              <w:rPr>
                <w:rFonts w:ascii="宋体" w:hAnsi="宋体" w:cs="宋体"/>
                <w:color w:val="000000"/>
                <w:kern w:val="0"/>
                <w:sz w:val="24"/>
              </w:rPr>
            </w:pPr>
            <w:r>
              <w:rPr>
                <w:rFonts w:hint="eastAsia"/>
                <w:color w:val="000000"/>
              </w:rPr>
              <w:t>m2</w:t>
            </w:r>
          </w:p>
        </w:tc>
        <w:tc>
          <w:tcPr>
            <w:tcW w:w="992" w:type="dxa"/>
            <w:vAlign w:val="center"/>
          </w:tcPr>
          <w:p w:rsidR="00272374" w:rsidRDefault="00272374" w:rsidP="004B2102">
            <w:pPr>
              <w:widowControl/>
              <w:jc w:val="center"/>
              <w:textAlignment w:val="center"/>
              <w:rPr>
                <w:rFonts w:ascii="宋体" w:hAnsi="宋体" w:cs="宋体"/>
                <w:color w:val="000000"/>
                <w:kern w:val="0"/>
                <w:sz w:val="24"/>
              </w:rPr>
            </w:pPr>
            <w:r>
              <w:rPr>
                <w:rFonts w:hint="eastAsia"/>
                <w:color w:val="000000"/>
              </w:rPr>
              <w:t xml:space="preserve">113.24 </w:t>
            </w:r>
          </w:p>
        </w:tc>
        <w:tc>
          <w:tcPr>
            <w:tcW w:w="992" w:type="dxa"/>
            <w:vMerge/>
          </w:tcPr>
          <w:p w:rsidR="00272374" w:rsidRDefault="00272374" w:rsidP="004B2102">
            <w:pPr>
              <w:widowControl/>
              <w:jc w:val="center"/>
              <w:textAlignment w:val="center"/>
              <w:rPr>
                <w:color w:val="000000"/>
              </w:rPr>
            </w:pPr>
          </w:p>
        </w:tc>
        <w:tc>
          <w:tcPr>
            <w:tcW w:w="992" w:type="dxa"/>
            <w:vMerge/>
          </w:tcPr>
          <w:p w:rsidR="00272374" w:rsidRDefault="00272374" w:rsidP="004B2102">
            <w:pPr>
              <w:widowControl/>
              <w:jc w:val="center"/>
              <w:textAlignment w:val="center"/>
              <w:rPr>
                <w:color w:val="000000"/>
              </w:rPr>
            </w:pPr>
          </w:p>
        </w:tc>
      </w:tr>
      <w:tr w:rsidR="00272374" w:rsidTr="004B2102">
        <w:trPr>
          <w:trHeight w:val="635"/>
          <w:jc w:val="center"/>
        </w:trPr>
        <w:tc>
          <w:tcPr>
            <w:tcW w:w="390" w:type="dxa"/>
            <w:vMerge/>
          </w:tcPr>
          <w:p w:rsidR="00272374" w:rsidRDefault="00272374" w:rsidP="004B2102">
            <w:pPr>
              <w:widowControl/>
              <w:jc w:val="center"/>
              <w:textAlignment w:val="center"/>
              <w:rPr>
                <w:rFonts w:ascii="宋体" w:hAnsi="宋体" w:cs="宋体"/>
                <w:color w:val="000000"/>
                <w:kern w:val="0"/>
                <w:sz w:val="24"/>
              </w:rPr>
            </w:pPr>
          </w:p>
        </w:tc>
        <w:tc>
          <w:tcPr>
            <w:tcW w:w="390" w:type="dxa"/>
            <w:vMerge/>
            <w:vAlign w:val="center"/>
          </w:tcPr>
          <w:p w:rsidR="00272374" w:rsidRDefault="00272374" w:rsidP="004B2102">
            <w:pPr>
              <w:widowControl/>
              <w:jc w:val="center"/>
              <w:textAlignment w:val="center"/>
              <w:rPr>
                <w:rFonts w:ascii="宋体" w:hAnsi="宋体" w:cs="宋体"/>
                <w:color w:val="000000"/>
                <w:kern w:val="0"/>
                <w:sz w:val="24"/>
              </w:rPr>
            </w:pPr>
          </w:p>
        </w:tc>
        <w:tc>
          <w:tcPr>
            <w:tcW w:w="851" w:type="dxa"/>
            <w:vMerge/>
          </w:tcPr>
          <w:p w:rsidR="00272374" w:rsidRDefault="00272374" w:rsidP="004B2102">
            <w:pPr>
              <w:widowControl/>
              <w:jc w:val="left"/>
              <w:textAlignment w:val="center"/>
              <w:rPr>
                <w:rFonts w:ascii="宋体" w:hAnsi="宋体" w:cs="宋体"/>
                <w:color w:val="000000"/>
                <w:kern w:val="0"/>
                <w:sz w:val="24"/>
              </w:rPr>
            </w:pPr>
          </w:p>
        </w:tc>
        <w:tc>
          <w:tcPr>
            <w:tcW w:w="1417" w:type="dxa"/>
            <w:vAlign w:val="center"/>
          </w:tcPr>
          <w:p w:rsidR="00272374" w:rsidRDefault="00272374" w:rsidP="004B2102">
            <w:pPr>
              <w:widowControl/>
              <w:jc w:val="left"/>
              <w:textAlignment w:val="center"/>
              <w:rPr>
                <w:rFonts w:ascii="宋体" w:hAnsi="宋体" w:cs="宋体"/>
                <w:color w:val="000000"/>
                <w:kern w:val="0"/>
                <w:sz w:val="24"/>
              </w:rPr>
            </w:pPr>
            <w:r>
              <w:rPr>
                <w:rFonts w:hint="eastAsia"/>
                <w:color w:val="000000"/>
              </w:rPr>
              <w:t>墓位基层级配碎石</w:t>
            </w:r>
          </w:p>
        </w:tc>
        <w:tc>
          <w:tcPr>
            <w:tcW w:w="3458" w:type="dxa"/>
            <w:vAlign w:val="center"/>
          </w:tcPr>
          <w:p w:rsidR="00272374" w:rsidRDefault="00272374" w:rsidP="004B2102">
            <w:pPr>
              <w:widowControl/>
              <w:jc w:val="left"/>
              <w:textAlignment w:val="center"/>
              <w:rPr>
                <w:rFonts w:ascii="宋体" w:hAnsi="宋体" w:cs="宋体"/>
                <w:color w:val="000000"/>
                <w:kern w:val="0"/>
                <w:sz w:val="24"/>
              </w:rPr>
            </w:pPr>
            <w:r>
              <w:rPr>
                <w:rFonts w:hint="eastAsia"/>
                <w:color w:val="000000"/>
              </w:rPr>
              <w:t>墓位基层及墓碑下基层</w:t>
            </w:r>
            <w:r>
              <w:rPr>
                <w:rFonts w:hint="eastAsia"/>
                <w:color w:val="000000"/>
              </w:rPr>
              <w:t>300mm</w:t>
            </w:r>
            <w:r>
              <w:rPr>
                <w:rFonts w:hint="eastAsia"/>
                <w:color w:val="000000"/>
              </w:rPr>
              <w:t>厚级配碎石，级配砂石粒径</w:t>
            </w:r>
            <w:r>
              <w:rPr>
                <w:rFonts w:hint="eastAsia"/>
                <w:color w:val="000000"/>
              </w:rPr>
              <w:t>20mm-40mm</w:t>
            </w:r>
            <w:r>
              <w:rPr>
                <w:rFonts w:hint="eastAsia"/>
                <w:color w:val="000000"/>
              </w:rPr>
              <w:t>，含泥量不超</w:t>
            </w:r>
            <w:r>
              <w:rPr>
                <w:rFonts w:hint="eastAsia"/>
                <w:color w:val="000000"/>
              </w:rPr>
              <w:t>5%</w:t>
            </w:r>
            <w:r>
              <w:rPr>
                <w:rFonts w:hint="eastAsia"/>
                <w:color w:val="000000"/>
              </w:rPr>
              <w:t>。</w:t>
            </w:r>
          </w:p>
        </w:tc>
        <w:tc>
          <w:tcPr>
            <w:tcW w:w="709" w:type="dxa"/>
            <w:vAlign w:val="center"/>
          </w:tcPr>
          <w:p w:rsidR="00272374" w:rsidRDefault="00272374" w:rsidP="004B2102">
            <w:pPr>
              <w:widowControl/>
              <w:jc w:val="center"/>
              <w:textAlignment w:val="center"/>
              <w:rPr>
                <w:rFonts w:ascii="宋体" w:hAnsi="宋体" w:cs="宋体"/>
                <w:color w:val="000000"/>
                <w:kern w:val="0"/>
                <w:sz w:val="24"/>
              </w:rPr>
            </w:pPr>
            <w:r>
              <w:rPr>
                <w:rFonts w:hint="eastAsia"/>
                <w:color w:val="000000"/>
              </w:rPr>
              <w:t>m2</w:t>
            </w:r>
          </w:p>
        </w:tc>
        <w:tc>
          <w:tcPr>
            <w:tcW w:w="992" w:type="dxa"/>
            <w:vAlign w:val="center"/>
          </w:tcPr>
          <w:p w:rsidR="00272374" w:rsidRDefault="00272374" w:rsidP="004B2102">
            <w:pPr>
              <w:widowControl/>
              <w:jc w:val="center"/>
              <w:textAlignment w:val="center"/>
              <w:rPr>
                <w:rFonts w:ascii="宋体" w:hAnsi="宋体" w:cs="宋体"/>
                <w:color w:val="000000"/>
                <w:kern w:val="0"/>
                <w:sz w:val="24"/>
              </w:rPr>
            </w:pPr>
            <w:r>
              <w:rPr>
                <w:rFonts w:hint="eastAsia"/>
                <w:color w:val="000000"/>
              </w:rPr>
              <w:t xml:space="preserve">118.03 </w:t>
            </w:r>
          </w:p>
        </w:tc>
        <w:tc>
          <w:tcPr>
            <w:tcW w:w="992" w:type="dxa"/>
            <w:vMerge/>
          </w:tcPr>
          <w:p w:rsidR="00272374" w:rsidRDefault="00272374" w:rsidP="004B2102">
            <w:pPr>
              <w:widowControl/>
              <w:jc w:val="center"/>
              <w:textAlignment w:val="center"/>
              <w:rPr>
                <w:color w:val="000000"/>
              </w:rPr>
            </w:pPr>
          </w:p>
        </w:tc>
        <w:tc>
          <w:tcPr>
            <w:tcW w:w="992" w:type="dxa"/>
            <w:vMerge/>
          </w:tcPr>
          <w:p w:rsidR="00272374" w:rsidRDefault="00272374" w:rsidP="004B2102">
            <w:pPr>
              <w:widowControl/>
              <w:jc w:val="center"/>
              <w:textAlignment w:val="center"/>
              <w:rPr>
                <w:color w:val="000000"/>
              </w:rPr>
            </w:pPr>
          </w:p>
        </w:tc>
      </w:tr>
      <w:tr w:rsidR="00272374" w:rsidTr="004B2102">
        <w:trPr>
          <w:trHeight w:val="691"/>
          <w:jc w:val="center"/>
        </w:trPr>
        <w:tc>
          <w:tcPr>
            <w:tcW w:w="390" w:type="dxa"/>
            <w:vMerge/>
          </w:tcPr>
          <w:p w:rsidR="00272374" w:rsidRDefault="00272374" w:rsidP="004B2102">
            <w:pPr>
              <w:widowControl/>
              <w:jc w:val="center"/>
              <w:textAlignment w:val="center"/>
              <w:rPr>
                <w:rFonts w:ascii="宋体" w:hAnsi="宋体" w:cs="宋体"/>
                <w:color w:val="000000"/>
                <w:kern w:val="0"/>
                <w:sz w:val="24"/>
              </w:rPr>
            </w:pPr>
          </w:p>
        </w:tc>
        <w:tc>
          <w:tcPr>
            <w:tcW w:w="390" w:type="dxa"/>
            <w:vMerge/>
            <w:vAlign w:val="center"/>
          </w:tcPr>
          <w:p w:rsidR="00272374" w:rsidRDefault="00272374" w:rsidP="004B2102">
            <w:pPr>
              <w:widowControl/>
              <w:jc w:val="center"/>
              <w:textAlignment w:val="center"/>
              <w:rPr>
                <w:rFonts w:ascii="宋体" w:hAnsi="宋体" w:cs="宋体"/>
                <w:color w:val="000000"/>
                <w:kern w:val="0"/>
                <w:sz w:val="24"/>
              </w:rPr>
            </w:pPr>
          </w:p>
        </w:tc>
        <w:tc>
          <w:tcPr>
            <w:tcW w:w="851" w:type="dxa"/>
            <w:vMerge/>
          </w:tcPr>
          <w:p w:rsidR="00272374" w:rsidRDefault="00272374" w:rsidP="004B2102">
            <w:pPr>
              <w:widowControl/>
              <w:jc w:val="left"/>
              <w:textAlignment w:val="center"/>
              <w:rPr>
                <w:rFonts w:ascii="宋体" w:hAnsi="宋体" w:cs="宋体"/>
                <w:color w:val="000000"/>
                <w:kern w:val="0"/>
                <w:sz w:val="24"/>
              </w:rPr>
            </w:pPr>
          </w:p>
        </w:tc>
        <w:tc>
          <w:tcPr>
            <w:tcW w:w="1417" w:type="dxa"/>
            <w:vAlign w:val="center"/>
          </w:tcPr>
          <w:p w:rsidR="00272374" w:rsidRDefault="00272374" w:rsidP="004B2102">
            <w:pPr>
              <w:widowControl/>
              <w:jc w:val="left"/>
              <w:textAlignment w:val="center"/>
              <w:rPr>
                <w:rFonts w:ascii="宋体" w:hAnsi="宋体" w:cs="宋体"/>
                <w:color w:val="000000"/>
                <w:kern w:val="0"/>
                <w:sz w:val="24"/>
              </w:rPr>
            </w:pPr>
            <w:r>
              <w:rPr>
                <w:rFonts w:hint="eastAsia"/>
                <w:color w:val="000000"/>
              </w:rPr>
              <w:t>墓位垫层砂砾</w:t>
            </w:r>
          </w:p>
        </w:tc>
        <w:tc>
          <w:tcPr>
            <w:tcW w:w="3458" w:type="dxa"/>
            <w:vAlign w:val="center"/>
          </w:tcPr>
          <w:p w:rsidR="00272374" w:rsidRDefault="00272374" w:rsidP="004B2102">
            <w:pPr>
              <w:widowControl/>
              <w:jc w:val="left"/>
              <w:textAlignment w:val="center"/>
              <w:rPr>
                <w:rFonts w:ascii="宋体" w:hAnsi="宋体" w:cs="宋体"/>
                <w:color w:val="000000"/>
                <w:kern w:val="0"/>
                <w:sz w:val="24"/>
              </w:rPr>
            </w:pPr>
            <w:r>
              <w:rPr>
                <w:rFonts w:hint="eastAsia"/>
                <w:color w:val="000000"/>
              </w:rPr>
              <w:t>材料种类</w:t>
            </w:r>
            <w:r>
              <w:rPr>
                <w:rFonts w:hint="eastAsia"/>
                <w:color w:val="000000"/>
              </w:rPr>
              <w:t>:</w:t>
            </w:r>
            <w:r>
              <w:rPr>
                <w:rFonts w:hint="eastAsia"/>
                <w:color w:val="000000"/>
              </w:rPr>
              <w:t>中砂粒径</w:t>
            </w:r>
            <w:r>
              <w:rPr>
                <w:rFonts w:hint="eastAsia"/>
                <w:color w:val="000000"/>
              </w:rPr>
              <w:t>0.5mm-0.35mm,</w:t>
            </w:r>
            <w:r>
              <w:rPr>
                <w:rFonts w:hint="eastAsia"/>
                <w:color w:val="000000"/>
              </w:rPr>
              <w:t>细度模数</w:t>
            </w:r>
            <w:r>
              <w:rPr>
                <w:rFonts w:hint="eastAsia"/>
                <w:color w:val="000000"/>
              </w:rPr>
              <w:t>3.0-2.3</w:t>
            </w:r>
            <w:r>
              <w:rPr>
                <w:rFonts w:hint="eastAsia"/>
                <w:color w:val="000000"/>
              </w:rPr>
              <w:t>，厚度</w:t>
            </w:r>
            <w:r>
              <w:rPr>
                <w:rFonts w:hint="eastAsia"/>
                <w:color w:val="000000"/>
              </w:rPr>
              <w:t>:100</w:t>
            </w:r>
            <w:r>
              <w:rPr>
                <w:rFonts w:hint="eastAsia"/>
                <w:color w:val="000000"/>
              </w:rPr>
              <w:t>。</w:t>
            </w:r>
          </w:p>
        </w:tc>
        <w:tc>
          <w:tcPr>
            <w:tcW w:w="709" w:type="dxa"/>
            <w:vAlign w:val="center"/>
          </w:tcPr>
          <w:p w:rsidR="00272374" w:rsidRDefault="00272374" w:rsidP="004B2102">
            <w:pPr>
              <w:widowControl/>
              <w:jc w:val="center"/>
              <w:textAlignment w:val="center"/>
              <w:rPr>
                <w:rFonts w:ascii="宋体" w:hAnsi="宋体" w:cs="宋体"/>
                <w:color w:val="000000"/>
                <w:kern w:val="0"/>
                <w:sz w:val="24"/>
              </w:rPr>
            </w:pPr>
            <w:r>
              <w:rPr>
                <w:rFonts w:hint="eastAsia"/>
                <w:color w:val="000000"/>
              </w:rPr>
              <w:t>m2</w:t>
            </w:r>
          </w:p>
        </w:tc>
        <w:tc>
          <w:tcPr>
            <w:tcW w:w="992" w:type="dxa"/>
            <w:vAlign w:val="center"/>
          </w:tcPr>
          <w:p w:rsidR="00272374" w:rsidRDefault="00272374" w:rsidP="004B2102">
            <w:pPr>
              <w:widowControl/>
              <w:jc w:val="center"/>
              <w:textAlignment w:val="center"/>
              <w:rPr>
                <w:rFonts w:ascii="宋体" w:hAnsi="宋体" w:cs="宋体"/>
                <w:color w:val="000000"/>
                <w:kern w:val="0"/>
                <w:sz w:val="24"/>
              </w:rPr>
            </w:pPr>
            <w:r>
              <w:rPr>
                <w:rFonts w:hint="eastAsia"/>
                <w:color w:val="000000"/>
              </w:rPr>
              <w:t xml:space="preserve">15.52 </w:t>
            </w:r>
          </w:p>
        </w:tc>
        <w:tc>
          <w:tcPr>
            <w:tcW w:w="992" w:type="dxa"/>
            <w:vMerge/>
          </w:tcPr>
          <w:p w:rsidR="00272374" w:rsidRDefault="00272374" w:rsidP="004B2102">
            <w:pPr>
              <w:widowControl/>
              <w:jc w:val="center"/>
              <w:textAlignment w:val="center"/>
              <w:rPr>
                <w:color w:val="000000"/>
              </w:rPr>
            </w:pPr>
          </w:p>
        </w:tc>
        <w:tc>
          <w:tcPr>
            <w:tcW w:w="992" w:type="dxa"/>
            <w:vMerge/>
          </w:tcPr>
          <w:p w:rsidR="00272374" w:rsidRDefault="00272374" w:rsidP="004B2102">
            <w:pPr>
              <w:widowControl/>
              <w:jc w:val="center"/>
              <w:textAlignment w:val="center"/>
              <w:rPr>
                <w:color w:val="000000"/>
              </w:rPr>
            </w:pPr>
          </w:p>
        </w:tc>
      </w:tr>
      <w:tr w:rsidR="00272374" w:rsidTr="004B2102">
        <w:trPr>
          <w:trHeight w:val="549"/>
          <w:jc w:val="center"/>
        </w:trPr>
        <w:tc>
          <w:tcPr>
            <w:tcW w:w="390" w:type="dxa"/>
            <w:vMerge/>
          </w:tcPr>
          <w:p w:rsidR="00272374" w:rsidRDefault="00272374" w:rsidP="004B2102">
            <w:pPr>
              <w:widowControl/>
              <w:jc w:val="center"/>
              <w:textAlignment w:val="center"/>
              <w:rPr>
                <w:rFonts w:ascii="宋体" w:hAnsi="宋体" w:cs="宋体"/>
                <w:color w:val="000000"/>
                <w:kern w:val="0"/>
                <w:sz w:val="24"/>
              </w:rPr>
            </w:pPr>
          </w:p>
        </w:tc>
        <w:tc>
          <w:tcPr>
            <w:tcW w:w="390" w:type="dxa"/>
            <w:vMerge/>
            <w:vAlign w:val="center"/>
          </w:tcPr>
          <w:p w:rsidR="00272374" w:rsidRDefault="00272374" w:rsidP="004B2102">
            <w:pPr>
              <w:widowControl/>
              <w:jc w:val="center"/>
              <w:textAlignment w:val="center"/>
              <w:rPr>
                <w:rFonts w:ascii="宋体" w:hAnsi="宋体" w:cs="宋体"/>
                <w:color w:val="000000"/>
                <w:kern w:val="0"/>
                <w:sz w:val="24"/>
              </w:rPr>
            </w:pPr>
          </w:p>
        </w:tc>
        <w:tc>
          <w:tcPr>
            <w:tcW w:w="851" w:type="dxa"/>
            <w:vMerge/>
          </w:tcPr>
          <w:p w:rsidR="00272374" w:rsidRDefault="00272374" w:rsidP="004B2102">
            <w:pPr>
              <w:widowControl/>
              <w:jc w:val="left"/>
              <w:textAlignment w:val="center"/>
              <w:rPr>
                <w:rFonts w:ascii="宋体" w:hAnsi="宋体" w:cs="宋体"/>
                <w:color w:val="000000"/>
                <w:kern w:val="0"/>
                <w:sz w:val="24"/>
              </w:rPr>
            </w:pPr>
          </w:p>
        </w:tc>
        <w:tc>
          <w:tcPr>
            <w:tcW w:w="1417" w:type="dxa"/>
            <w:vAlign w:val="center"/>
          </w:tcPr>
          <w:p w:rsidR="00272374" w:rsidRDefault="00272374" w:rsidP="004B2102">
            <w:pPr>
              <w:widowControl/>
              <w:jc w:val="left"/>
              <w:textAlignment w:val="center"/>
              <w:rPr>
                <w:rFonts w:ascii="宋体" w:hAnsi="宋体" w:cs="宋体"/>
                <w:color w:val="000000"/>
                <w:kern w:val="0"/>
                <w:sz w:val="24"/>
              </w:rPr>
            </w:pPr>
            <w:r>
              <w:rPr>
                <w:rFonts w:hint="eastAsia"/>
                <w:color w:val="000000"/>
              </w:rPr>
              <w:t>墓位白色卵石</w:t>
            </w:r>
            <w:r>
              <w:rPr>
                <w:rFonts w:hint="eastAsia"/>
                <w:color w:val="000000"/>
              </w:rPr>
              <w:t>1</w:t>
            </w:r>
          </w:p>
        </w:tc>
        <w:tc>
          <w:tcPr>
            <w:tcW w:w="3458" w:type="dxa"/>
            <w:vAlign w:val="center"/>
          </w:tcPr>
          <w:p w:rsidR="00272374" w:rsidRDefault="00272374" w:rsidP="004B2102">
            <w:pPr>
              <w:widowControl/>
              <w:jc w:val="left"/>
              <w:textAlignment w:val="center"/>
              <w:rPr>
                <w:rFonts w:ascii="宋体" w:hAnsi="宋体" w:cs="宋体"/>
                <w:color w:val="000000"/>
                <w:kern w:val="0"/>
                <w:sz w:val="24"/>
              </w:rPr>
            </w:pPr>
            <w:r>
              <w:rPr>
                <w:rFonts w:hint="eastAsia"/>
                <w:color w:val="000000"/>
              </w:rPr>
              <w:t>墓碑白色卵石，面层材料种类、规格</w:t>
            </w:r>
            <w:r>
              <w:rPr>
                <w:rFonts w:hint="eastAsia"/>
                <w:color w:val="000000"/>
              </w:rPr>
              <w:t>:100</w:t>
            </w:r>
            <w:r>
              <w:rPr>
                <w:rFonts w:hint="eastAsia"/>
                <w:color w:val="000000"/>
              </w:rPr>
              <w:t>厚白色卵（汉白玉），粒径</w:t>
            </w:r>
            <w:r>
              <w:rPr>
                <w:rFonts w:hint="eastAsia"/>
                <w:color w:val="000000"/>
              </w:rPr>
              <w:t>10-25</w:t>
            </w:r>
            <w:r>
              <w:rPr>
                <w:rFonts w:hint="eastAsia"/>
                <w:color w:val="000000"/>
              </w:rPr>
              <w:t>。</w:t>
            </w:r>
          </w:p>
        </w:tc>
        <w:tc>
          <w:tcPr>
            <w:tcW w:w="709" w:type="dxa"/>
            <w:vAlign w:val="center"/>
          </w:tcPr>
          <w:p w:rsidR="00272374" w:rsidRDefault="00272374" w:rsidP="004B2102">
            <w:pPr>
              <w:widowControl/>
              <w:jc w:val="center"/>
              <w:textAlignment w:val="center"/>
              <w:rPr>
                <w:rFonts w:ascii="宋体" w:hAnsi="宋体" w:cs="宋体"/>
                <w:color w:val="000000"/>
                <w:kern w:val="0"/>
                <w:sz w:val="24"/>
              </w:rPr>
            </w:pPr>
            <w:r>
              <w:rPr>
                <w:rFonts w:hint="eastAsia"/>
                <w:color w:val="000000"/>
              </w:rPr>
              <w:t>kg</w:t>
            </w:r>
          </w:p>
        </w:tc>
        <w:tc>
          <w:tcPr>
            <w:tcW w:w="992" w:type="dxa"/>
            <w:vAlign w:val="center"/>
          </w:tcPr>
          <w:p w:rsidR="00272374" w:rsidRDefault="00272374" w:rsidP="004B2102">
            <w:pPr>
              <w:widowControl/>
              <w:jc w:val="center"/>
              <w:textAlignment w:val="center"/>
              <w:rPr>
                <w:rFonts w:ascii="宋体" w:hAnsi="宋体" w:cs="宋体"/>
                <w:color w:val="000000"/>
                <w:kern w:val="0"/>
                <w:sz w:val="24"/>
              </w:rPr>
            </w:pPr>
            <w:r>
              <w:rPr>
                <w:rFonts w:hint="eastAsia"/>
                <w:color w:val="000000"/>
              </w:rPr>
              <w:t xml:space="preserve">8137.00 </w:t>
            </w:r>
          </w:p>
        </w:tc>
        <w:tc>
          <w:tcPr>
            <w:tcW w:w="992" w:type="dxa"/>
            <w:vMerge/>
          </w:tcPr>
          <w:p w:rsidR="00272374" w:rsidRDefault="00272374" w:rsidP="004B2102">
            <w:pPr>
              <w:widowControl/>
              <w:jc w:val="center"/>
              <w:textAlignment w:val="center"/>
              <w:rPr>
                <w:color w:val="000000"/>
              </w:rPr>
            </w:pPr>
          </w:p>
        </w:tc>
        <w:tc>
          <w:tcPr>
            <w:tcW w:w="992" w:type="dxa"/>
            <w:vMerge/>
          </w:tcPr>
          <w:p w:rsidR="00272374" w:rsidRDefault="00272374" w:rsidP="004B2102">
            <w:pPr>
              <w:widowControl/>
              <w:jc w:val="center"/>
              <w:textAlignment w:val="center"/>
              <w:rPr>
                <w:color w:val="000000"/>
              </w:rPr>
            </w:pPr>
          </w:p>
        </w:tc>
      </w:tr>
      <w:tr w:rsidR="00272374" w:rsidTr="004B2102">
        <w:trPr>
          <w:trHeight w:val="629"/>
          <w:jc w:val="center"/>
        </w:trPr>
        <w:tc>
          <w:tcPr>
            <w:tcW w:w="390" w:type="dxa"/>
            <w:vMerge/>
          </w:tcPr>
          <w:p w:rsidR="00272374" w:rsidRDefault="00272374" w:rsidP="004B2102">
            <w:pPr>
              <w:widowControl/>
              <w:jc w:val="center"/>
              <w:textAlignment w:val="center"/>
              <w:rPr>
                <w:rFonts w:ascii="宋体" w:hAnsi="宋体" w:cs="宋体"/>
                <w:color w:val="000000"/>
                <w:kern w:val="0"/>
                <w:sz w:val="24"/>
              </w:rPr>
            </w:pPr>
          </w:p>
        </w:tc>
        <w:tc>
          <w:tcPr>
            <w:tcW w:w="390" w:type="dxa"/>
            <w:vMerge/>
            <w:vAlign w:val="center"/>
          </w:tcPr>
          <w:p w:rsidR="00272374" w:rsidRDefault="00272374" w:rsidP="004B2102">
            <w:pPr>
              <w:widowControl/>
              <w:jc w:val="center"/>
              <w:textAlignment w:val="center"/>
              <w:rPr>
                <w:rFonts w:ascii="宋体" w:hAnsi="宋体" w:cs="宋体"/>
                <w:color w:val="000000"/>
                <w:kern w:val="0"/>
                <w:sz w:val="24"/>
              </w:rPr>
            </w:pPr>
          </w:p>
        </w:tc>
        <w:tc>
          <w:tcPr>
            <w:tcW w:w="851" w:type="dxa"/>
            <w:vMerge/>
          </w:tcPr>
          <w:p w:rsidR="00272374" w:rsidRDefault="00272374" w:rsidP="004B2102">
            <w:pPr>
              <w:widowControl/>
              <w:jc w:val="left"/>
              <w:textAlignment w:val="center"/>
              <w:rPr>
                <w:rFonts w:ascii="宋体" w:hAnsi="宋体" w:cs="宋体"/>
                <w:color w:val="000000"/>
                <w:kern w:val="0"/>
                <w:sz w:val="24"/>
              </w:rPr>
            </w:pPr>
          </w:p>
        </w:tc>
        <w:tc>
          <w:tcPr>
            <w:tcW w:w="1417" w:type="dxa"/>
            <w:vAlign w:val="center"/>
          </w:tcPr>
          <w:p w:rsidR="00272374" w:rsidRDefault="00272374" w:rsidP="004B2102">
            <w:pPr>
              <w:widowControl/>
              <w:jc w:val="left"/>
              <w:textAlignment w:val="center"/>
              <w:rPr>
                <w:rFonts w:ascii="宋体" w:hAnsi="宋体" w:cs="宋体"/>
                <w:color w:val="000000"/>
                <w:kern w:val="0"/>
                <w:sz w:val="24"/>
              </w:rPr>
            </w:pPr>
            <w:r>
              <w:rPr>
                <w:rFonts w:hint="eastAsia"/>
                <w:color w:val="000000"/>
              </w:rPr>
              <w:t>墓位白色卵石</w:t>
            </w:r>
            <w:r>
              <w:rPr>
                <w:rFonts w:hint="eastAsia"/>
                <w:color w:val="000000"/>
              </w:rPr>
              <w:t>2</w:t>
            </w:r>
          </w:p>
        </w:tc>
        <w:tc>
          <w:tcPr>
            <w:tcW w:w="3458" w:type="dxa"/>
            <w:vAlign w:val="center"/>
          </w:tcPr>
          <w:p w:rsidR="00272374" w:rsidRDefault="00272374" w:rsidP="004B2102">
            <w:pPr>
              <w:widowControl/>
              <w:jc w:val="left"/>
              <w:textAlignment w:val="center"/>
              <w:rPr>
                <w:rFonts w:ascii="宋体" w:hAnsi="宋体" w:cs="宋体"/>
                <w:color w:val="000000"/>
                <w:kern w:val="0"/>
                <w:sz w:val="24"/>
              </w:rPr>
            </w:pPr>
            <w:r>
              <w:rPr>
                <w:rFonts w:hint="eastAsia"/>
                <w:color w:val="000000"/>
              </w:rPr>
              <w:t>墓间白色卵石，面层材料种类、规格</w:t>
            </w:r>
            <w:r>
              <w:rPr>
                <w:rFonts w:hint="eastAsia"/>
                <w:color w:val="000000"/>
              </w:rPr>
              <w:t>:30</w:t>
            </w:r>
            <w:r>
              <w:rPr>
                <w:rFonts w:hint="eastAsia"/>
                <w:color w:val="000000"/>
              </w:rPr>
              <w:t>厚白色卵石（汉白玉），粒径</w:t>
            </w:r>
            <w:r>
              <w:rPr>
                <w:rFonts w:hint="eastAsia"/>
                <w:color w:val="000000"/>
              </w:rPr>
              <w:t>6-8</w:t>
            </w:r>
            <w:r>
              <w:rPr>
                <w:rFonts w:hint="eastAsia"/>
                <w:color w:val="000000"/>
              </w:rPr>
              <w:t>。</w:t>
            </w:r>
          </w:p>
        </w:tc>
        <w:tc>
          <w:tcPr>
            <w:tcW w:w="709" w:type="dxa"/>
            <w:vAlign w:val="center"/>
          </w:tcPr>
          <w:p w:rsidR="00272374" w:rsidRDefault="00272374" w:rsidP="004B2102">
            <w:pPr>
              <w:widowControl/>
              <w:jc w:val="center"/>
              <w:textAlignment w:val="center"/>
              <w:rPr>
                <w:rFonts w:ascii="宋体" w:hAnsi="宋体" w:cs="宋体"/>
                <w:color w:val="000000"/>
                <w:kern w:val="0"/>
                <w:sz w:val="24"/>
              </w:rPr>
            </w:pPr>
            <w:r>
              <w:rPr>
                <w:rFonts w:hint="eastAsia"/>
                <w:color w:val="000000"/>
              </w:rPr>
              <w:t>kg</w:t>
            </w:r>
          </w:p>
        </w:tc>
        <w:tc>
          <w:tcPr>
            <w:tcW w:w="992" w:type="dxa"/>
            <w:vAlign w:val="center"/>
          </w:tcPr>
          <w:p w:rsidR="00272374" w:rsidRDefault="00272374" w:rsidP="004B2102">
            <w:pPr>
              <w:widowControl/>
              <w:jc w:val="center"/>
              <w:textAlignment w:val="center"/>
              <w:rPr>
                <w:rFonts w:ascii="宋体" w:hAnsi="宋体" w:cs="宋体"/>
                <w:color w:val="000000"/>
                <w:kern w:val="0"/>
                <w:sz w:val="24"/>
              </w:rPr>
            </w:pPr>
            <w:r>
              <w:rPr>
                <w:rFonts w:hint="eastAsia"/>
                <w:color w:val="000000"/>
              </w:rPr>
              <w:t xml:space="preserve">1065.00 </w:t>
            </w:r>
          </w:p>
        </w:tc>
        <w:tc>
          <w:tcPr>
            <w:tcW w:w="992" w:type="dxa"/>
            <w:vMerge/>
          </w:tcPr>
          <w:p w:rsidR="00272374" w:rsidRDefault="00272374" w:rsidP="004B2102">
            <w:pPr>
              <w:widowControl/>
              <w:jc w:val="center"/>
              <w:textAlignment w:val="center"/>
              <w:rPr>
                <w:color w:val="000000"/>
              </w:rPr>
            </w:pPr>
          </w:p>
        </w:tc>
        <w:tc>
          <w:tcPr>
            <w:tcW w:w="992" w:type="dxa"/>
            <w:vMerge/>
          </w:tcPr>
          <w:p w:rsidR="00272374" w:rsidRDefault="00272374" w:rsidP="004B2102">
            <w:pPr>
              <w:widowControl/>
              <w:jc w:val="center"/>
              <w:textAlignment w:val="center"/>
              <w:rPr>
                <w:color w:val="000000"/>
              </w:rPr>
            </w:pPr>
          </w:p>
        </w:tc>
      </w:tr>
      <w:tr w:rsidR="00272374" w:rsidTr="004B2102">
        <w:trPr>
          <w:trHeight w:val="563"/>
          <w:jc w:val="center"/>
        </w:trPr>
        <w:tc>
          <w:tcPr>
            <w:tcW w:w="390" w:type="dxa"/>
            <w:vMerge/>
          </w:tcPr>
          <w:p w:rsidR="00272374" w:rsidRDefault="00272374" w:rsidP="004B2102">
            <w:pPr>
              <w:widowControl/>
              <w:jc w:val="center"/>
              <w:textAlignment w:val="center"/>
              <w:rPr>
                <w:rFonts w:ascii="宋体" w:hAnsi="宋体" w:cs="宋体"/>
                <w:color w:val="000000"/>
                <w:kern w:val="0"/>
                <w:sz w:val="24"/>
              </w:rPr>
            </w:pPr>
          </w:p>
        </w:tc>
        <w:tc>
          <w:tcPr>
            <w:tcW w:w="390" w:type="dxa"/>
            <w:vMerge/>
            <w:vAlign w:val="center"/>
          </w:tcPr>
          <w:p w:rsidR="00272374" w:rsidRDefault="00272374" w:rsidP="004B2102">
            <w:pPr>
              <w:widowControl/>
              <w:jc w:val="center"/>
              <w:textAlignment w:val="center"/>
              <w:rPr>
                <w:rFonts w:ascii="宋体" w:hAnsi="宋体" w:cs="宋体"/>
                <w:color w:val="000000"/>
                <w:kern w:val="0"/>
                <w:sz w:val="24"/>
              </w:rPr>
            </w:pPr>
          </w:p>
        </w:tc>
        <w:tc>
          <w:tcPr>
            <w:tcW w:w="851" w:type="dxa"/>
            <w:vMerge/>
          </w:tcPr>
          <w:p w:rsidR="00272374" w:rsidRDefault="00272374" w:rsidP="004B2102">
            <w:pPr>
              <w:widowControl/>
              <w:jc w:val="left"/>
              <w:textAlignment w:val="center"/>
              <w:rPr>
                <w:rFonts w:ascii="宋体" w:hAnsi="宋体" w:cs="宋体"/>
                <w:color w:val="000000"/>
                <w:kern w:val="0"/>
                <w:sz w:val="24"/>
              </w:rPr>
            </w:pPr>
          </w:p>
        </w:tc>
        <w:tc>
          <w:tcPr>
            <w:tcW w:w="1417" w:type="dxa"/>
            <w:vAlign w:val="center"/>
          </w:tcPr>
          <w:p w:rsidR="00272374" w:rsidRDefault="00272374" w:rsidP="004B2102">
            <w:pPr>
              <w:widowControl/>
              <w:jc w:val="left"/>
              <w:textAlignment w:val="center"/>
              <w:rPr>
                <w:rFonts w:ascii="宋体" w:hAnsi="宋体" w:cs="宋体"/>
                <w:color w:val="000000"/>
                <w:kern w:val="0"/>
                <w:sz w:val="24"/>
              </w:rPr>
            </w:pPr>
            <w:r>
              <w:rPr>
                <w:rFonts w:hint="eastAsia"/>
                <w:color w:val="000000"/>
              </w:rPr>
              <w:t>墓位间道面层材料</w:t>
            </w:r>
          </w:p>
        </w:tc>
        <w:tc>
          <w:tcPr>
            <w:tcW w:w="3458" w:type="dxa"/>
            <w:vAlign w:val="center"/>
          </w:tcPr>
          <w:p w:rsidR="00272374" w:rsidRDefault="00272374" w:rsidP="004B2102">
            <w:pPr>
              <w:widowControl/>
              <w:jc w:val="left"/>
              <w:textAlignment w:val="center"/>
              <w:rPr>
                <w:rFonts w:ascii="宋体" w:hAnsi="宋体" w:cs="宋体"/>
                <w:color w:val="000000"/>
                <w:kern w:val="0"/>
                <w:sz w:val="24"/>
              </w:rPr>
            </w:pPr>
            <w:r>
              <w:rPr>
                <w:rFonts w:hint="eastAsia"/>
                <w:color w:val="000000"/>
              </w:rPr>
              <w:t>面层材料种类、规格</w:t>
            </w:r>
            <w:r>
              <w:rPr>
                <w:rFonts w:hint="eastAsia"/>
                <w:color w:val="000000"/>
              </w:rPr>
              <w:t>:190*90*30</w:t>
            </w:r>
            <w:r>
              <w:rPr>
                <w:rFonts w:hint="eastAsia"/>
                <w:color w:val="000000"/>
              </w:rPr>
              <w:t>厚，芝麻黑花岗岩。</w:t>
            </w:r>
          </w:p>
        </w:tc>
        <w:tc>
          <w:tcPr>
            <w:tcW w:w="709" w:type="dxa"/>
            <w:vAlign w:val="center"/>
          </w:tcPr>
          <w:p w:rsidR="00272374" w:rsidRDefault="00272374" w:rsidP="004B2102">
            <w:pPr>
              <w:widowControl/>
              <w:jc w:val="center"/>
              <w:textAlignment w:val="center"/>
              <w:rPr>
                <w:rFonts w:ascii="宋体" w:hAnsi="宋体" w:cs="宋体"/>
                <w:color w:val="000000"/>
                <w:kern w:val="0"/>
                <w:sz w:val="24"/>
              </w:rPr>
            </w:pPr>
            <w:r>
              <w:rPr>
                <w:rFonts w:hint="eastAsia"/>
                <w:color w:val="000000"/>
              </w:rPr>
              <w:t>m2</w:t>
            </w:r>
          </w:p>
        </w:tc>
        <w:tc>
          <w:tcPr>
            <w:tcW w:w="992" w:type="dxa"/>
            <w:vAlign w:val="center"/>
          </w:tcPr>
          <w:p w:rsidR="00272374" w:rsidRDefault="00272374" w:rsidP="004B2102">
            <w:pPr>
              <w:widowControl/>
              <w:jc w:val="center"/>
              <w:textAlignment w:val="center"/>
              <w:rPr>
                <w:rFonts w:ascii="宋体" w:hAnsi="宋体" w:cs="宋体"/>
                <w:color w:val="000000"/>
                <w:kern w:val="0"/>
                <w:sz w:val="24"/>
              </w:rPr>
            </w:pPr>
            <w:r>
              <w:rPr>
                <w:rFonts w:hint="eastAsia"/>
                <w:color w:val="000000"/>
              </w:rPr>
              <w:t xml:space="preserve">64.07 </w:t>
            </w:r>
          </w:p>
        </w:tc>
        <w:tc>
          <w:tcPr>
            <w:tcW w:w="992" w:type="dxa"/>
            <w:vMerge/>
          </w:tcPr>
          <w:p w:rsidR="00272374" w:rsidRDefault="00272374" w:rsidP="004B2102">
            <w:pPr>
              <w:widowControl/>
              <w:jc w:val="center"/>
              <w:textAlignment w:val="center"/>
              <w:rPr>
                <w:color w:val="000000"/>
              </w:rPr>
            </w:pPr>
          </w:p>
        </w:tc>
        <w:tc>
          <w:tcPr>
            <w:tcW w:w="992" w:type="dxa"/>
            <w:vMerge/>
          </w:tcPr>
          <w:p w:rsidR="00272374" w:rsidRDefault="00272374" w:rsidP="004B2102">
            <w:pPr>
              <w:widowControl/>
              <w:jc w:val="center"/>
              <w:textAlignment w:val="center"/>
              <w:rPr>
                <w:color w:val="000000"/>
              </w:rPr>
            </w:pPr>
          </w:p>
        </w:tc>
      </w:tr>
      <w:tr w:rsidR="00272374" w:rsidTr="004B2102">
        <w:trPr>
          <w:trHeight w:val="501"/>
          <w:jc w:val="center"/>
        </w:trPr>
        <w:tc>
          <w:tcPr>
            <w:tcW w:w="390" w:type="dxa"/>
            <w:vMerge/>
          </w:tcPr>
          <w:p w:rsidR="00272374" w:rsidRDefault="00272374" w:rsidP="004B2102">
            <w:pPr>
              <w:widowControl/>
              <w:jc w:val="center"/>
              <w:textAlignment w:val="center"/>
              <w:rPr>
                <w:rFonts w:ascii="宋体" w:hAnsi="宋体" w:cs="宋体"/>
                <w:color w:val="000000"/>
                <w:kern w:val="0"/>
                <w:sz w:val="24"/>
              </w:rPr>
            </w:pPr>
          </w:p>
        </w:tc>
        <w:tc>
          <w:tcPr>
            <w:tcW w:w="390" w:type="dxa"/>
            <w:vMerge/>
            <w:vAlign w:val="center"/>
          </w:tcPr>
          <w:p w:rsidR="00272374" w:rsidRDefault="00272374" w:rsidP="004B2102">
            <w:pPr>
              <w:widowControl/>
              <w:jc w:val="center"/>
              <w:textAlignment w:val="center"/>
              <w:rPr>
                <w:rFonts w:ascii="宋体" w:hAnsi="宋体" w:cs="宋体"/>
                <w:color w:val="000000"/>
                <w:kern w:val="0"/>
                <w:sz w:val="24"/>
              </w:rPr>
            </w:pPr>
          </w:p>
        </w:tc>
        <w:tc>
          <w:tcPr>
            <w:tcW w:w="851" w:type="dxa"/>
            <w:vMerge/>
          </w:tcPr>
          <w:p w:rsidR="00272374" w:rsidRDefault="00272374" w:rsidP="004B2102">
            <w:pPr>
              <w:widowControl/>
              <w:jc w:val="left"/>
              <w:textAlignment w:val="center"/>
              <w:rPr>
                <w:rFonts w:ascii="宋体" w:hAnsi="宋体" w:cs="宋体"/>
                <w:color w:val="000000"/>
                <w:kern w:val="0"/>
                <w:sz w:val="24"/>
              </w:rPr>
            </w:pPr>
          </w:p>
        </w:tc>
        <w:tc>
          <w:tcPr>
            <w:tcW w:w="1417" w:type="dxa"/>
            <w:vAlign w:val="center"/>
          </w:tcPr>
          <w:p w:rsidR="00272374" w:rsidRDefault="00272374" w:rsidP="004B2102">
            <w:pPr>
              <w:widowControl/>
              <w:jc w:val="left"/>
              <w:textAlignment w:val="center"/>
              <w:rPr>
                <w:rFonts w:ascii="宋体" w:hAnsi="宋体" w:cs="宋体"/>
                <w:color w:val="000000"/>
                <w:kern w:val="0"/>
                <w:sz w:val="24"/>
              </w:rPr>
            </w:pPr>
            <w:r>
              <w:rPr>
                <w:rFonts w:hint="eastAsia"/>
                <w:color w:val="000000"/>
              </w:rPr>
              <w:t>墓位间道勾缝材料</w:t>
            </w:r>
          </w:p>
        </w:tc>
        <w:tc>
          <w:tcPr>
            <w:tcW w:w="3458" w:type="dxa"/>
            <w:vAlign w:val="center"/>
          </w:tcPr>
          <w:p w:rsidR="00272374" w:rsidRDefault="00272374" w:rsidP="004B2102">
            <w:pPr>
              <w:widowControl/>
              <w:jc w:val="left"/>
              <w:textAlignment w:val="center"/>
              <w:rPr>
                <w:rFonts w:ascii="宋体" w:hAnsi="宋体" w:cs="宋体"/>
                <w:color w:val="000000"/>
                <w:kern w:val="0"/>
                <w:sz w:val="24"/>
              </w:rPr>
            </w:pPr>
            <w:r>
              <w:rPr>
                <w:rFonts w:hint="eastAsia"/>
                <w:color w:val="000000"/>
              </w:rPr>
              <w:t>种类材质：普通硅酸盐水泥，水泥强度等级：</w:t>
            </w:r>
            <w:r>
              <w:rPr>
                <w:rFonts w:hint="eastAsia"/>
                <w:color w:val="000000"/>
              </w:rPr>
              <w:t>32.5</w:t>
            </w:r>
            <w:r>
              <w:rPr>
                <w:rFonts w:hint="eastAsia"/>
                <w:color w:val="000000"/>
              </w:rPr>
              <w:t>，用于墓间道石材勾缝。</w:t>
            </w:r>
          </w:p>
        </w:tc>
        <w:tc>
          <w:tcPr>
            <w:tcW w:w="709" w:type="dxa"/>
            <w:vAlign w:val="center"/>
          </w:tcPr>
          <w:p w:rsidR="00272374" w:rsidRDefault="00272374" w:rsidP="004B2102">
            <w:pPr>
              <w:widowControl/>
              <w:jc w:val="center"/>
              <w:textAlignment w:val="center"/>
              <w:rPr>
                <w:rFonts w:ascii="宋体" w:hAnsi="宋体" w:cs="宋体"/>
                <w:color w:val="000000"/>
                <w:kern w:val="0"/>
                <w:sz w:val="24"/>
              </w:rPr>
            </w:pPr>
            <w:r>
              <w:rPr>
                <w:rFonts w:hint="eastAsia"/>
                <w:color w:val="000000"/>
              </w:rPr>
              <w:t>m2</w:t>
            </w:r>
          </w:p>
        </w:tc>
        <w:tc>
          <w:tcPr>
            <w:tcW w:w="992" w:type="dxa"/>
            <w:vAlign w:val="center"/>
          </w:tcPr>
          <w:p w:rsidR="00272374" w:rsidRDefault="00272374" w:rsidP="004B2102">
            <w:pPr>
              <w:widowControl/>
              <w:jc w:val="center"/>
              <w:textAlignment w:val="center"/>
              <w:rPr>
                <w:rFonts w:ascii="宋体" w:hAnsi="宋体" w:cs="宋体"/>
                <w:color w:val="000000"/>
                <w:kern w:val="0"/>
                <w:sz w:val="24"/>
              </w:rPr>
            </w:pPr>
            <w:r>
              <w:rPr>
                <w:rFonts w:hint="eastAsia"/>
                <w:color w:val="000000"/>
              </w:rPr>
              <w:t xml:space="preserve">64.07 </w:t>
            </w:r>
          </w:p>
        </w:tc>
        <w:tc>
          <w:tcPr>
            <w:tcW w:w="992" w:type="dxa"/>
            <w:vMerge/>
          </w:tcPr>
          <w:p w:rsidR="00272374" w:rsidRDefault="00272374" w:rsidP="004B2102">
            <w:pPr>
              <w:widowControl/>
              <w:jc w:val="center"/>
              <w:textAlignment w:val="center"/>
              <w:rPr>
                <w:color w:val="000000"/>
              </w:rPr>
            </w:pPr>
          </w:p>
        </w:tc>
        <w:tc>
          <w:tcPr>
            <w:tcW w:w="992" w:type="dxa"/>
            <w:vMerge/>
          </w:tcPr>
          <w:p w:rsidR="00272374" w:rsidRDefault="00272374" w:rsidP="004B2102">
            <w:pPr>
              <w:widowControl/>
              <w:jc w:val="center"/>
              <w:textAlignment w:val="center"/>
              <w:rPr>
                <w:color w:val="000000"/>
              </w:rPr>
            </w:pPr>
          </w:p>
        </w:tc>
      </w:tr>
      <w:tr w:rsidR="00272374" w:rsidTr="004B2102">
        <w:trPr>
          <w:trHeight w:val="439"/>
          <w:jc w:val="center"/>
        </w:trPr>
        <w:tc>
          <w:tcPr>
            <w:tcW w:w="390" w:type="dxa"/>
            <w:vMerge/>
          </w:tcPr>
          <w:p w:rsidR="00272374" w:rsidRDefault="00272374" w:rsidP="004B2102">
            <w:pPr>
              <w:widowControl/>
              <w:jc w:val="center"/>
              <w:textAlignment w:val="center"/>
              <w:rPr>
                <w:rFonts w:ascii="宋体" w:hAnsi="宋体" w:cs="宋体"/>
                <w:color w:val="000000"/>
                <w:kern w:val="0"/>
                <w:sz w:val="24"/>
              </w:rPr>
            </w:pPr>
          </w:p>
        </w:tc>
        <w:tc>
          <w:tcPr>
            <w:tcW w:w="390" w:type="dxa"/>
            <w:vMerge/>
            <w:vAlign w:val="center"/>
          </w:tcPr>
          <w:p w:rsidR="00272374" w:rsidRDefault="00272374" w:rsidP="004B2102">
            <w:pPr>
              <w:widowControl/>
              <w:jc w:val="center"/>
              <w:textAlignment w:val="center"/>
              <w:rPr>
                <w:rFonts w:ascii="宋体" w:hAnsi="宋体" w:cs="宋体"/>
                <w:color w:val="000000"/>
                <w:kern w:val="0"/>
                <w:sz w:val="24"/>
              </w:rPr>
            </w:pPr>
          </w:p>
        </w:tc>
        <w:tc>
          <w:tcPr>
            <w:tcW w:w="851" w:type="dxa"/>
            <w:vMerge/>
          </w:tcPr>
          <w:p w:rsidR="00272374" w:rsidRDefault="00272374" w:rsidP="004B2102">
            <w:pPr>
              <w:widowControl/>
              <w:jc w:val="left"/>
              <w:textAlignment w:val="center"/>
              <w:rPr>
                <w:rFonts w:ascii="宋体" w:hAnsi="宋体" w:cs="宋体"/>
                <w:color w:val="000000"/>
                <w:kern w:val="0"/>
                <w:sz w:val="24"/>
              </w:rPr>
            </w:pPr>
          </w:p>
        </w:tc>
        <w:tc>
          <w:tcPr>
            <w:tcW w:w="1417" w:type="dxa"/>
            <w:vAlign w:val="center"/>
          </w:tcPr>
          <w:p w:rsidR="00272374" w:rsidRDefault="00272374" w:rsidP="004B2102">
            <w:pPr>
              <w:widowControl/>
              <w:jc w:val="left"/>
              <w:textAlignment w:val="center"/>
              <w:rPr>
                <w:rFonts w:ascii="宋体" w:hAnsi="宋体" w:cs="宋体"/>
                <w:color w:val="000000"/>
                <w:kern w:val="0"/>
                <w:sz w:val="24"/>
              </w:rPr>
            </w:pPr>
            <w:r>
              <w:rPr>
                <w:rFonts w:hint="eastAsia"/>
                <w:color w:val="000000"/>
              </w:rPr>
              <w:t>墓位间道收边材料</w:t>
            </w:r>
          </w:p>
        </w:tc>
        <w:tc>
          <w:tcPr>
            <w:tcW w:w="3458" w:type="dxa"/>
            <w:vAlign w:val="center"/>
          </w:tcPr>
          <w:p w:rsidR="00272374" w:rsidRDefault="00272374" w:rsidP="004B2102">
            <w:pPr>
              <w:widowControl/>
              <w:jc w:val="left"/>
              <w:textAlignment w:val="center"/>
              <w:rPr>
                <w:rFonts w:ascii="宋体" w:hAnsi="宋体" w:cs="宋体"/>
                <w:color w:val="000000"/>
                <w:kern w:val="0"/>
                <w:sz w:val="24"/>
              </w:rPr>
            </w:pPr>
            <w:r>
              <w:rPr>
                <w:rFonts w:hint="eastAsia"/>
                <w:color w:val="000000"/>
              </w:rPr>
              <w:t>种类规格</w:t>
            </w:r>
            <w:r>
              <w:rPr>
                <w:rFonts w:hint="eastAsia"/>
                <w:color w:val="000000"/>
              </w:rPr>
              <w:t>:</w:t>
            </w:r>
            <w:r>
              <w:rPr>
                <w:rFonts w:hint="eastAsia"/>
                <w:color w:val="000000"/>
              </w:rPr>
              <w:t>收边钢板，</w:t>
            </w:r>
            <w:r>
              <w:rPr>
                <w:rFonts w:hint="eastAsia"/>
                <w:color w:val="000000"/>
              </w:rPr>
              <w:t>150*5</w:t>
            </w:r>
            <w:r>
              <w:rPr>
                <w:rFonts w:hint="eastAsia"/>
                <w:color w:val="000000"/>
              </w:rPr>
              <w:t>厚</w:t>
            </w:r>
            <w:r>
              <w:rPr>
                <w:rFonts w:hint="eastAsia"/>
                <w:color w:val="000000"/>
              </w:rPr>
              <w:t>304</w:t>
            </w:r>
            <w:r>
              <w:rPr>
                <w:rFonts w:hint="eastAsia"/>
                <w:color w:val="000000"/>
              </w:rPr>
              <w:t>不锈钢，用于路牙材料。</w:t>
            </w:r>
          </w:p>
        </w:tc>
        <w:tc>
          <w:tcPr>
            <w:tcW w:w="709" w:type="dxa"/>
            <w:vAlign w:val="center"/>
          </w:tcPr>
          <w:p w:rsidR="00272374" w:rsidRDefault="00272374" w:rsidP="004B2102">
            <w:pPr>
              <w:widowControl/>
              <w:jc w:val="center"/>
              <w:textAlignment w:val="center"/>
              <w:rPr>
                <w:rFonts w:ascii="宋体" w:hAnsi="宋体" w:cs="宋体"/>
                <w:color w:val="000000"/>
                <w:kern w:val="0"/>
                <w:sz w:val="24"/>
              </w:rPr>
            </w:pPr>
            <w:r>
              <w:rPr>
                <w:rFonts w:hint="eastAsia"/>
                <w:color w:val="000000"/>
              </w:rPr>
              <w:t>m</w:t>
            </w:r>
          </w:p>
        </w:tc>
        <w:tc>
          <w:tcPr>
            <w:tcW w:w="992" w:type="dxa"/>
            <w:vAlign w:val="center"/>
          </w:tcPr>
          <w:p w:rsidR="00272374" w:rsidRDefault="00272374" w:rsidP="004B2102">
            <w:pPr>
              <w:widowControl/>
              <w:jc w:val="center"/>
              <w:textAlignment w:val="center"/>
              <w:rPr>
                <w:rFonts w:ascii="宋体" w:hAnsi="宋体" w:cs="宋体"/>
                <w:color w:val="000000"/>
                <w:kern w:val="0"/>
                <w:sz w:val="24"/>
              </w:rPr>
            </w:pPr>
            <w:r>
              <w:rPr>
                <w:rFonts w:hint="eastAsia"/>
                <w:color w:val="000000"/>
              </w:rPr>
              <w:t xml:space="preserve">191.70 </w:t>
            </w:r>
          </w:p>
        </w:tc>
        <w:tc>
          <w:tcPr>
            <w:tcW w:w="992" w:type="dxa"/>
            <w:vMerge/>
          </w:tcPr>
          <w:p w:rsidR="00272374" w:rsidRDefault="00272374" w:rsidP="004B2102">
            <w:pPr>
              <w:widowControl/>
              <w:jc w:val="center"/>
              <w:textAlignment w:val="center"/>
              <w:rPr>
                <w:color w:val="000000"/>
              </w:rPr>
            </w:pPr>
          </w:p>
        </w:tc>
        <w:tc>
          <w:tcPr>
            <w:tcW w:w="992" w:type="dxa"/>
            <w:vMerge/>
          </w:tcPr>
          <w:p w:rsidR="00272374" w:rsidRDefault="00272374" w:rsidP="004B2102">
            <w:pPr>
              <w:widowControl/>
              <w:jc w:val="center"/>
              <w:textAlignment w:val="center"/>
              <w:rPr>
                <w:color w:val="000000"/>
              </w:rPr>
            </w:pPr>
          </w:p>
        </w:tc>
      </w:tr>
      <w:tr w:rsidR="00272374" w:rsidTr="004B2102">
        <w:trPr>
          <w:trHeight w:val="744"/>
          <w:jc w:val="center"/>
        </w:trPr>
        <w:tc>
          <w:tcPr>
            <w:tcW w:w="390" w:type="dxa"/>
            <w:vMerge/>
          </w:tcPr>
          <w:p w:rsidR="00272374" w:rsidRDefault="00272374" w:rsidP="004B2102">
            <w:pPr>
              <w:widowControl/>
              <w:jc w:val="center"/>
              <w:textAlignment w:val="center"/>
              <w:rPr>
                <w:rFonts w:ascii="宋体" w:hAnsi="宋体" w:cs="宋体"/>
                <w:color w:val="000000"/>
                <w:kern w:val="0"/>
                <w:sz w:val="24"/>
              </w:rPr>
            </w:pPr>
          </w:p>
        </w:tc>
        <w:tc>
          <w:tcPr>
            <w:tcW w:w="390" w:type="dxa"/>
            <w:vMerge/>
            <w:vAlign w:val="center"/>
          </w:tcPr>
          <w:p w:rsidR="00272374" w:rsidRDefault="00272374" w:rsidP="004B2102">
            <w:pPr>
              <w:widowControl/>
              <w:jc w:val="center"/>
              <w:textAlignment w:val="center"/>
              <w:rPr>
                <w:rFonts w:ascii="宋体" w:hAnsi="宋体" w:cs="宋体"/>
                <w:color w:val="000000"/>
                <w:kern w:val="0"/>
                <w:sz w:val="24"/>
              </w:rPr>
            </w:pPr>
          </w:p>
        </w:tc>
        <w:tc>
          <w:tcPr>
            <w:tcW w:w="851" w:type="dxa"/>
            <w:vMerge/>
          </w:tcPr>
          <w:p w:rsidR="00272374" w:rsidRDefault="00272374" w:rsidP="004B2102">
            <w:pPr>
              <w:widowControl/>
              <w:jc w:val="left"/>
              <w:textAlignment w:val="center"/>
              <w:rPr>
                <w:rFonts w:ascii="宋体" w:hAnsi="宋体" w:cs="宋体"/>
                <w:color w:val="000000"/>
                <w:kern w:val="0"/>
                <w:sz w:val="24"/>
              </w:rPr>
            </w:pPr>
          </w:p>
        </w:tc>
        <w:tc>
          <w:tcPr>
            <w:tcW w:w="1417" w:type="dxa"/>
            <w:vAlign w:val="center"/>
          </w:tcPr>
          <w:p w:rsidR="00272374" w:rsidRDefault="00272374" w:rsidP="004B2102">
            <w:pPr>
              <w:widowControl/>
              <w:jc w:val="left"/>
              <w:textAlignment w:val="center"/>
              <w:rPr>
                <w:rFonts w:ascii="宋体" w:hAnsi="宋体" w:cs="宋体"/>
                <w:color w:val="000000"/>
                <w:kern w:val="0"/>
                <w:sz w:val="24"/>
              </w:rPr>
            </w:pPr>
            <w:r>
              <w:rPr>
                <w:rFonts w:hint="eastAsia"/>
                <w:color w:val="000000"/>
              </w:rPr>
              <w:t>墓位墓套</w:t>
            </w:r>
            <w:r>
              <w:rPr>
                <w:rFonts w:hint="eastAsia"/>
                <w:color w:val="000000"/>
              </w:rPr>
              <w:t>2</w:t>
            </w:r>
          </w:p>
        </w:tc>
        <w:tc>
          <w:tcPr>
            <w:tcW w:w="3458" w:type="dxa"/>
            <w:vAlign w:val="center"/>
          </w:tcPr>
          <w:p w:rsidR="00272374" w:rsidRDefault="00272374" w:rsidP="004B2102">
            <w:pPr>
              <w:widowControl/>
              <w:jc w:val="left"/>
              <w:textAlignment w:val="center"/>
              <w:rPr>
                <w:rFonts w:ascii="宋体" w:hAnsi="宋体" w:cs="宋体"/>
                <w:color w:val="000000"/>
                <w:kern w:val="0"/>
                <w:sz w:val="24"/>
              </w:rPr>
            </w:pPr>
            <w:r>
              <w:rPr>
                <w:rFonts w:hint="eastAsia"/>
                <w:color w:val="000000"/>
              </w:rPr>
              <w:t>1.</w:t>
            </w:r>
            <w:r>
              <w:rPr>
                <w:rFonts w:hint="eastAsia"/>
                <w:color w:val="000000"/>
              </w:rPr>
              <w:t>墓穴规格尺寸</w:t>
            </w:r>
            <w:r>
              <w:rPr>
                <w:rFonts w:hint="eastAsia"/>
                <w:color w:val="000000"/>
              </w:rPr>
              <w:t>:800*600mm</w:t>
            </w:r>
            <w:r>
              <w:rPr>
                <w:rFonts w:hint="eastAsia"/>
                <w:color w:val="000000"/>
              </w:rPr>
              <w:t>。</w:t>
            </w:r>
            <w:r>
              <w:rPr>
                <w:rFonts w:hint="eastAsia"/>
                <w:color w:val="000000"/>
              </w:rPr>
              <w:br/>
              <w:t>2.</w:t>
            </w:r>
            <w:r>
              <w:rPr>
                <w:rFonts w:hint="eastAsia"/>
                <w:color w:val="000000"/>
              </w:rPr>
              <w:t>碑座</w:t>
            </w:r>
            <w:r>
              <w:rPr>
                <w:rFonts w:hint="eastAsia"/>
                <w:color w:val="000000"/>
              </w:rPr>
              <w:t>:600*200*150H</w:t>
            </w:r>
            <w:r>
              <w:rPr>
                <w:rFonts w:hint="eastAsia"/>
                <w:color w:val="000000"/>
              </w:rPr>
              <w:t>光面印度黑花岗岩（中切</w:t>
            </w:r>
            <w:r>
              <w:rPr>
                <w:rFonts w:hint="eastAsia"/>
                <w:color w:val="000000"/>
              </w:rPr>
              <w:t>500*150</w:t>
            </w:r>
            <w:r>
              <w:rPr>
                <w:rFonts w:hint="eastAsia"/>
                <w:color w:val="000000"/>
              </w:rPr>
              <w:t>方孔）。</w:t>
            </w:r>
            <w:r>
              <w:rPr>
                <w:rFonts w:hint="eastAsia"/>
                <w:color w:val="000000"/>
              </w:rPr>
              <w:br/>
              <w:t>3.</w:t>
            </w:r>
            <w:r>
              <w:rPr>
                <w:rFonts w:hint="eastAsia"/>
                <w:color w:val="000000"/>
              </w:rPr>
              <w:t>墓套</w:t>
            </w:r>
            <w:r>
              <w:rPr>
                <w:rFonts w:hint="eastAsia"/>
                <w:color w:val="000000"/>
              </w:rPr>
              <w:t>:600*600*150H</w:t>
            </w:r>
            <w:r>
              <w:rPr>
                <w:rFonts w:hint="eastAsia"/>
                <w:color w:val="000000"/>
              </w:rPr>
              <w:t>光面印度黑花岗岩（中切</w:t>
            </w:r>
            <w:r>
              <w:rPr>
                <w:rFonts w:hint="eastAsia"/>
                <w:color w:val="000000"/>
              </w:rPr>
              <w:t>500*500</w:t>
            </w:r>
            <w:r>
              <w:rPr>
                <w:rFonts w:hint="eastAsia"/>
                <w:color w:val="000000"/>
              </w:rPr>
              <w:t>方孔）。</w:t>
            </w:r>
          </w:p>
        </w:tc>
        <w:tc>
          <w:tcPr>
            <w:tcW w:w="709" w:type="dxa"/>
            <w:vAlign w:val="center"/>
          </w:tcPr>
          <w:p w:rsidR="00272374" w:rsidRDefault="00272374" w:rsidP="004B2102">
            <w:pPr>
              <w:widowControl/>
              <w:jc w:val="center"/>
              <w:textAlignment w:val="center"/>
              <w:rPr>
                <w:rFonts w:ascii="宋体" w:hAnsi="宋体" w:cs="宋体"/>
                <w:color w:val="000000"/>
                <w:kern w:val="0"/>
                <w:sz w:val="24"/>
              </w:rPr>
            </w:pPr>
            <w:r>
              <w:rPr>
                <w:rFonts w:hint="eastAsia"/>
                <w:color w:val="000000"/>
              </w:rPr>
              <w:t>座</w:t>
            </w:r>
          </w:p>
        </w:tc>
        <w:tc>
          <w:tcPr>
            <w:tcW w:w="992" w:type="dxa"/>
            <w:vAlign w:val="center"/>
          </w:tcPr>
          <w:p w:rsidR="00272374" w:rsidRDefault="00272374" w:rsidP="004B2102">
            <w:pPr>
              <w:widowControl/>
              <w:jc w:val="center"/>
              <w:textAlignment w:val="center"/>
              <w:rPr>
                <w:rFonts w:ascii="宋体" w:hAnsi="宋体" w:cs="宋体"/>
                <w:color w:val="000000"/>
                <w:kern w:val="0"/>
                <w:sz w:val="24"/>
              </w:rPr>
            </w:pPr>
            <w:r>
              <w:rPr>
                <w:rFonts w:hint="eastAsia"/>
                <w:color w:val="000000"/>
              </w:rPr>
              <w:t xml:space="preserve">311.00 </w:t>
            </w:r>
          </w:p>
        </w:tc>
        <w:tc>
          <w:tcPr>
            <w:tcW w:w="992" w:type="dxa"/>
            <w:vMerge/>
          </w:tcPr>
          <w:p w:rsidR="00272374" w:rsidRDefault="00272374" w:rsidP="004B2102">
            <w:pPr>
              <w:widowControl/>
              <w:jc w:val="center"/>
              <w:textAlignment w:val="center"/>
              <w:rPr>
                <w:color w:val="000000"/>
              </w:rPr>
            </w:pPr>
          </w:p>
        </w:tc>
        <w:tc>
          <w:tcPr>
            <w:tcW w:w="992" w:type="dxa"/>
            <w:vMerge/>
          </w:tcPr>
          <w:p w:rsidR="00272374" w:rsidRDefault="00272374" w:rsidP="004B2102">
            <w:pPr>
              <w:widowControl/>
              <w:jc w:val="center"/>
              <w:textAlignment w:val="center"/>
              <w:rPr>
                <w:color w:val="000000"/>
              </w:rPr>
            </w:pPr>
          </w:p>
        </w:tc>
      </w:tr>
      <w:tr w:rsidR="00272374" w:rsidTr="004B2102">
        <w:trPr>
          <w:trHeight w:val="485"/>
          <w:jc w:val="center"/>
        </w:trPr>
        <w:tc>
          <w:tcPr>
            <w:tcW w:w="390" w:type="dxa"/>
            <w:vMerge/>
          </w:tcPr>
          <w:p w:rsidR="00272374" w:rsidRDefault="00272374" w:rsidP="004B2102">
            <w:pPr>
              <w:widowControl/>
              <w:jc w:val="center"/>
              <w:textAlignment w:val="center"/>
              <w:rPr>
                <w:rFonts w:ascii="宋体" w:hAnsi="宋体" w:cs="宋体"/>
                <w:color w:val="000000"/>
                <w:kern w:val="0"/>
                <w:sz w:val="24"/>
              </w:rPr>
            </w:pPr>
          </w:p>
        </w:tc>
        <w:tc>
          <w:tcPr>
            <w:tcW w:w="390" w:type="dxa"/>
            <w:vMerge/>
            <w:vAlign w:val="center"/>
          </w:tcPr>
          <w:p w:rsidR="00272374" w:rsidRDefault="00272374" w:rsidP="004B2102">
            <w:pPr>
              <w:widowControl/>
              <w:jc w:val="center"/>
              <w:textAlignment w:val="center"/>
              <w:rPr>
                <w:rFonts w:ascii="宋体" w:hAnsi="宋体" w:cs="宋体"/>
                <w:color w:val="000000"/>
                <w:kern w:val="0"/>
                <w:sz w:val="24"/>
              </w:rPr>
            </w:pPr>
          </w:p>
        </w:tc>
        <w:tc>
          <w:tcPr>
            <w:tcW w:w="851" w:type="dxa"/>
            <w:vMerge/>
          </w:tcPr>
          <w:p w:rsidR="00272374" w:rsidRDefault="00272374" w:rsidP="004B2102">
            <w:pPr>
              <w:widowControl/>
              <w:jc w:val="left"/>
              <w:textAlignment w:val="center"/>
              <w:rPr>
                <w:rFonts w:ascii="宋体" w:hAnsi="宋体" w:cs="宋体"/>
                <w:color w:val="000000"/>
                <w:kern w:val="0"/>
                <w:sz w:val="24"/>
              </w:rPr>
            </w:pPr>
          </w:p>
        </w:tc>
        <w:tc>
          <w:tcPr>
            <w:tcW w:w="1417" w:type="dxa"/>
            <w:vAlign w:val="center"/>
          </w:tcPr>
          <w:p w:rsidR="00272374" w:rsidRDefault="00272374" w:rsidP="004B2102">
            <w:pPr>
              <w:widowControl/>
              <w:jc w:val="left"/>
              <w:textAlignment w:val="center"/>
              <w:rPr>
                <w:rFonts w:ascii="宋体" w:hAnsi="宋体" w:cs="宋体"/>
                <w:color w:val="000000"/>
                <w:kern w:val="0"/>
                <w:sz w:val="24"/>
              </w:rPr>
            </w:pPr>
            <w:r>
              <w:rPr>
                <w:rFonts w:hint="eastAsia"/>
                <w:color w:val="000000"/>
              </w:rPr>
              <w:t>墓位配套绿植</w:t>
            </w:r>
            <w:r>
              <w:rPr>
                <w:rFonts w:hint="eastAsia"/>
                <w:color w:val="000000"/>
              </w:rPr>
              <w:t>2</w:t>
            </w:r>
          </w:p>
        </w:tc>
        <w:tc>
          <w:tcPr>
            <w:tcW w:w="3458" w:type="dxa"/>
            <w:vAlign w:val="center"/>
          </w:tcPr>
          <w:p w:rsidR="00272374" w:rsidRDefault="00272374" w:rsidP="004B2102">
            <w:pPr>
              <w:widowControl/>
              <w:jc w:val="left"/>
              <w:textAlignment w:val="center"/>
              <w:rPr>
                <w:rFonts w:ascii="宋体" w:hAnsi="宋体" w:cs="宋体"/>
                <w:color w:val="000000"/>
                <w:kern w:val="0"/>
                <w:sz w:val="24"/>
              </w:rPr>
            </w:pPr>
            <w:r>
              <w:rPr>
                <w:rFonts w:hint="eastAsia"/>
                <w:color w:val="000000"/>
              </w:rPr>
              <w:t>片植灌木，种类</w:t>
            </w:r>
            <w:r>
              <w:rPr>
                <w:rFonts w:hint="eastAsia"/>
                <w:color w:val="000000"/>
              </w:rPr>
              <w:t>:</w:t>
            </w:r>
            <w:r>
              <w:rPr>
                <w:rFonts w:hint="eastAsia"/>
                <w:color w:val="000000"/>
              </w:rPr>
              <w:t>大叶黄杨，株高</w:t>
            </w:r>
            <w:r>
              <w:rPr>
                <w:rFonts w:hint="eastAsia"/>
                <w:color w:val="000000"/>
              </w:rPr>
              <w:t>:120cm</w:t>
            </w:r>
            <w:r>
              <w:rPr>
                <w:rFonts w:hint="eastAsia"/>
                <w:color w:val="000000"/>
              </w:rPr>
              <w:t>，冠径</w:t>
            </w:r>
            <w:r>
              <w:rPr>
                <w:rFonts w:hint="eastAsia"/>
                <w:color w:val="000000"/>
              </w:rPr>
              <w:t>:25-35cm</w:t>
            </w:r>
            <w:r>
              <w:rPr>
                <w:rFonts w:hint="eastAsia"/>
                <w:color w:val="000000"/>
              </w:rPr>
              <w:t>，单位面积株数</w:t>
            </w:r>
            <w:r>
              <w:rPr>
                <w:rFonts w:hint="eastAsia"/>
                <w:color w:val="000000"/>
              </w:rPr>
              <w:t>:64</w:t>
            </w:r>
            <w:r>
              <w:rPr>
                <w:rFonts w:hint="eastAsia"/>
                <w:color w:val="000000"/>
              </w:rPr>
              <w:t>，枝叶茂盛，生长良好。</w:t>
            </w:r>
          </w:p>
        </w:tc>
        <w:tc>
          <w:tcPr>
            <w:tcW w:w="709" w:type="dxa"/>
            <w:vAlign w:val="center"/>
          </w:tcPr>
          <w:p w:rsidR="00272374" w:rsidRDefault="00272374" w:rsidP="004B2102">
            <w:pPr>
              <w:widowControl/>
              <w:jc w:val="center"/>
              <w:textAlignment w:val="center"/>
              <w:rPr>
                <w:rFonts w:ascii="宋体" w:hAnsi="宋体" w:cs="宋体"/>
                <w:color w:val="000000"/>
                <w:kern w:val="0"/>
                <w:sz w:val="24"/>
              </w:rPr>
            </w:pPr>
            <w:r>
              <w:rPr>
                <w:rFonts w:hint="eastAsia"/>
                <w:color w:val="000000"/>
              </w:rPr>
              <w:t>m2</w:t>
            </w:r>
          </w:p>
        </w:tc>
        <w:tc>
          <w:tcPr>
            <w:tcW w:w="992" w:type="dxa"/>
            <w:vAlign w:val="center"/>
          </w:tcPr>
          <w:p w:rsidR="00272374" w:rsidRDefault="00272374" w:rsidP="004B2102">
            <w:pPr>
              <w:widowControl/>
              <w:jc w:val="center"/>
              <w:textAlignment w:val="center"/>
              <w:rPr>
                <w:rFonts w:ascii="宋体" w:hAnsi="宋体" w:cs="宋体"/>
                <w:color w:val="000000"/>
                <w:kern w:val="0"/>
                <w:sz w:val="24"/>
              </w:rPr>
            </w:pPr>
            <w:r>
              <w:rPr>
                <w:rFonts w:hint="eastAsia"/>
                <w:color w:val="000000"/>
              </w:rPr>
              <w:t xml:space="preserve">78.60 </w:t>
            </w:r>
          </w:p>
        </w:tc>
        <w:tc>
          <w:tcPr>
            <w:tcW w:w="992" w:type="dxa"/>
            <w:vMerge/>
          </w:tcPr>
          <w:p w:rsidR="00272374" w:rsidRDefault="00272374" w:rsidP="004B2102">
            <w:pPr>
              <w:widowControl/>
              <w:jc w:val="center"/>
              <w:textAlignment w:val="center"/>
              <w:rPr>
                <w:color w:val="000000"/>
              </w:rPr>
            </w:pPr>
          </w:p>
        </w:tc>
        <w:tc>
          <w:tcPr>
            <w:tcW w:w="992" w:type="dxa"/>
            <w:vMerge/>
          </w:tcPr>
          <w:p w:rsidR="00272374" w:rsidRDefault="00272374" w:rsidP="004B2102">
            <w:pPr>
              <w:widowControl/>
              <w:jc w:val="center"/>
              <w:textAlignment w:val="center"/>
              <w:rPr>
                <w:color w:val="000000"/>
              </w:rPr>
            </w:pPr>
          </w:p>
        </w:tc>
      </w:tr>
      <w:tr w:rsidR="00272374" w:rsidTr="004B2102">
        <w:trPr>
          <w:trHeight w:val="565"/>
          <w:jc w:val="center"/>
        </w:trPr>
        <w:tc>
          <w:tcPr>
            <w:tcW w:w="390" w:type="dxa"/>
            <w:vMerge/>
          </w:tcPr>
          <w:p w:rsidR="00272374" w:rsidRDefault="00272374" w:rsidP="004B2102">
            <w:pPr>
              <w:widowControl/>
              <w:jc w:val="center"/>
              <w:textAlignment w:val="center"/>
              <w:rPr>
                <w:rFonts w:ascii="宋体" w:hAnsi="宋体" w:cs="宋体"/>
                <w:color w:val="000000"/>
                <w:kern w:val="0"/>
                <w:sz w:val="24"/>
              </w:rPr>
            </w:pPr>
          </w:p>
        </w:tc>
        <w:tc>
          <w:tcPr>
            <w:tcW w:w="390" w:type="dxa"/>
            <w:vMerge/>
            <w:vAlign w:val="center"/>
          </w:tcPr>
          <w:p w:rsidR="00272374" w:rsidRDefault="00272374" w:rsidP="004B2102">
            <w:pPr>
              <w:widowControl/>
              <w:jc w:val="center"/>
              <w:textAlignment w:val="center"/>
              <w:rPr>
                <w:rFonts w:ascii="宋体" w:hAnsi="宋体" w:cs="宋体"/>
                <w:color w:val="000000"/>
                <w:kern w:val="0"/>
                <w:sz w:val="24"/>
              </w:rPr>
            </w:pPr>
          </w:p>
        </w:tc>
        <w:tc>
          <w:tcPr>
            <w:tcW w:w="851" w:type="dxa"/>
            <w:vMerge/>
          </w:tcPr>
          <w:p w:rsidR="00272374" w:rsidRDefault="00272374" w:rsidP="004B2102">
            <w:pPr>
              <w:widowControl/>
              <w:jc w:val="left"/>
              <w:textAlignment w:val="center"/>
              <w:rPr>
                <w:rFonts w:ascii="宋体" w:hAnsi="宋体" w:cs="宋体"/>
                <w:color w:val="000000"/>
                <w:kern w:val="0"/>
                <w:sz w:val="24"/>
              </w:rPr>
            </w:pPr>
          </w:p>
        </w:tc>
        <w:tc>
          <w:tcPr>
            <w:tcW w:w="1417" w:type="dxa"/>
            <w:vAlign w:val="center"/>
          </w:tcPr>
          <w:p w:rsidR="00272374" w:rsidRDefault="00272374" w:rsidP="004B2102">
            <w:pPr>
              <w:widowControl/>
              <w:jc w:val="left"/>
              <w:textAlignment w:val="center"/>
              <w:rPr>
                <w:rFonts w:ascii="宋体" w:hAnsi="宋体" w:cs="宋体"/>
                <w:color w:val="000000"/>
                <w:kern w:val="0"/>
                <w:sz w:val="24"/>
              </w:rPr>
            </w:pPr>
            <w:r>
              <w:rPr>
                <w:rFonts w:hint="eastAsia"/>
                <w:color w:val="000000"/>
              </w:rPr>
              <w:t>墓位绿植灌溉配件</w:t>
            </w:r>
            <w:r>
              <w:rPr>
                <w:rFonts w:hint="eastAsia"/>
                <w:color w:val="000000"/>
              </w:rPr>
              <w:t>2</w:t>
            </w:r>
          </w:p>
        </w:tc>
        <w:tc>
          <w:tcPr>
            <w:tcW w:w="3458" w:type="dxa"/>
            <w:vAlign w:val="center"/>
          </w:tcPr>
          <w:p w:rsidR="00272374" w:rsidRDefault="00272374" w:rsidP="004B2102">
            <w:pPr>
              <w:widowControl/>
              <w:jc w:val="left"/>
              <w:textAlignment w:val="center"/>
              <w:rPr>
                <w:rFonts w:ascii="宋体" w:hAnsi="宋体" w:cs="宋体"/>
                <w:color w:val="000000"/>
                <w:kern w:val="0"/>
                <w:sz w:val="24"/>
              </w:rPr>
            </w:pPr>
            <w:r>
              <w:rPr>
                <w:rFonts w:hint="eastAsia"/>
                <w:color w:val="000000"/>
              </w:rPr>
              <w:t>水龙头，墓位绿植灌溉管道附件。</w:t>
            </w:r>
          </w:p>
        </w:tc>
        <w:tc>
          <w:tcPr>
            <w:tcW w:w="709" w:type="dxa"/>
            <w:vAlign w:val="center"/>
          </w:tcPr>
          <w:p w:rsidR="00272374" w:rsidRDefault="00272374" w:rsidP="004B2102">
            <w:pPr>
              <w:widowControl/>
              <w:jc w:val="center"/>
              <w:textAlignment w:val="center"/>
              <w:rPr>
                <w:rFonts w:ascii="宋体" w:hAnsi="宋体" w:cs="宋体"/>
                <w:color w:val="000000"/>
                <w:kern w:val="0"/>
                <w:sz w:val="24"/>
              </w:rPr>
            </w:pPr>
            <w:r>
              <w:rPr>
                <w:rFonts w:hint="eastAsia"/>
                <w:color w:val="000000"/>
              </w:rPr>
              <w:t>个</w:t>
            </w:r>
          </w:p>
        </w:tc>
        <w:tc>
          <w:tcPr>
            <w:tcW w:w="992" w:type="dxa"/>
            <w:vAlign w:val="center"/>
          </w:tcPr>
          <w:p w:rsidR="00272374" w:rsidRDefault="00272374" w:rsidP="004B2102">
            <w:pPr>
              <w:widowControl/>
              <w:jc w:val="center"/>
              <w:textAlignment w:val="center"/>
              <w:rPr>
                <w:rFonts w:ascii="宋体" w:hAnsi="宋体" w:cs="宋体"/>
                <w:color w:val="000000"/>
                <w:kern w:val="0"/>
                <w:sz w:val="24"/>
              </w:rPr>
            </w:pPr>
            <w:r>
              <w:rPr>
                <w:rFonts w:hint="eastAsia"/>
                <w:color w:val="000000"/>
              </w:rPr>
              <w:t xml:space="preserve">1.00 </w:t>
            </w:r>
          </w:p>
        </w:tc>
        <w:tc>
          <w:tcPr>
            <w:tcW w:w="992" w:type="dxa"/>
            <w:vMerge/>
          </w:tcPr>
          <w:p w:rsidR="00272374" w:rsidRDefault="00272374" w:rsidP="004B2102">
            <w:pPr>
              <w:widowControl/>
              <w:jc w:val="center"/>
              <w:textAlignment w:val="center"/>
              <w:rPr>
                <w:color w:val="000000"/>
              </w:rPr>
            </w:pPr>
          </w:p>
        </w:tc>
        <w:tc>
          <w:tcPr>
            <w:tcW w:w="992" w:type="dxa"/>
            <w:vMerge/>
          </w:tcPr>
          <w:p w:rsidR="00272374" w:rsidRDefault="00272374" w:rsidP="004B2102">
            <w:pPr>
              <w:widowControl/>
              <w:jc w:val="center"/>
              <w:textAlignment w:val="center"/>
              <w:rPr>
                <w:color w:val="000000"/>
              </w:rPr>
            </w:pPr>
          </w:p>
        </w:tc>
      </w:tr>
      <w:tr w:rsidR="00272374" w:rsidTr="004B2102">
        <w:trPr>
          <w:trHeight w:val="691"/>
          <w:jc w:val="center"/>
        </w:trPr>
        <w:tc>
          <w:tcPr>
            <w:tcW w:w="390" w:type="dxa"/>
            <w:vMerge/>
          </w:tcPr>
          <w:p w:rsidR="00272374" w:rsidRDefault="00272374" w:rsidP="004B2102">
            <w:pPr>
              <w:widowControl/>
              <w:jc w:val="center"/>
              <w:textAlignment w:val="center"/>
              <w:rPr>
                <w:rFonts w:ascii="宋体" w:hAnsi="宋体" w:cs="宋体"/>
                <w:color w:val="000000"/>
                <w:kern w:val="0"/>
                <w:sz w:val="24"/>
              </w:rPr>
            </w:pPr>
          </w:p>
        </w:tc>
        <w:tc>
          <w:tcPr>
            <w:tcW w:w="390" w:type="dxa"/>
            <w:vMerge/>
            <w:vAlign w:val="center"/>
          </w:tcPr>
          <w:p w:rsidR="00272374" w:rsidRDefault="00272374" w:rsidP="004B2102">
            <w:pPr>
              <w:widowControl/>
              <w:jc w:val="center"/>
              <w:textAlignment w:val="center"/>
              <w:rPr>
                <w:rFonts w:ascii="宋体" w:hAnsi="宋体" w:cs="宋体"/>
                <w:color w:val="000000"/>
                <w:kern w:val="0"/>
                <w:sz w:val="24"/>
              </w:rPr>
            </w:pPr>
          </w:p>
        </w:tc>
        <w:tc>
          <w:tcPr>
            <w:tcW w:w="851" w:type="dxa"/>
            <w:vMerge/>
          </w:tcPr>
          <w:p w:rsidR="00272374" w:rsidRDefault="00272374" w:rsidP="004B2102">
            <w:pPr>
              <w:widowControl/>
              <w:jc w:val="left"/>
              <w:textAlignment w:val="center"/>
              <w:rPr>
                <w:rFonts w:ascii="宋体" w:hAnsi="宋体" w:cs="宋体"/>
                <w:color w:val="000000"/>
                <w:kern w:val="0"/>
                <w:sz w:val="24"/>
              </w:rPr>
            </w:pPr>
          </w:p>
        </w:tc>
        <w:tc>
          <w:tcPr>
            <w:tcW w:w="1417" w:type="dxa"/>
            <w:vAlign w:val="center"/>
          </w:tcPr>
          <w:p w:rsidR="00272374" w:rsidRDefault="00272374" w:rsidP="004B2102">
            <w:pPr>
              <w:widowControl/>
              <w:jc w:val="left"/>
              <w:textAlignment w:val="center"/>
              <w:rPr>
                <w:rFonts w:ascii="宋体" w:hAnsi="宋体" w:cs="宋体"/>
                <w:color w:val="000000"/>
                <w:kern w:val="0"/>
                <w:sz w:val="24"/>
              </w:rPr>
            </w:pPr>
            <w:r>
              <w:rPr>
                <w:rFonts w:hint="eastAsia"/>
                <w:color w:val="000000"/>
              </w:rPr>
              <w:t>墓位配套管线</w:t>
            </w:r>
            <w:r>
              <w:rPr>
                <w:rFonts w:hint="eastAsia"/>
                <w:color w:val="000000"/>
              </w:rPr>
              <w:t>2</w:t>
            </w:r>
          </w:p>
        </w:tc>
        <w:tc>
          <w:tcPr>
            <w:tcW w:w="3458" w:type="dxa"/>
            <w:vAlign w:val="center"/>
          </w:tcPr>
          <w:p w:rsidR="00272374" w:rsidRDefault="00272374" w:rsidP="004B2102">
            <w:pPr>
              <w:widowControl/>
              <w:jc w:val="left"/>
              <w:textAlignment w:val="center"/>
              <w:rPr>
                <w:rFonts w:ascii="宋体" w:hAnsi="宋体" w:cs="宋体"/>
                <w:color w:val="000000"/>
                <w:kern w:val="0"/>
                <w:sz w:val="24"/>
              </w:rPr>
            </w:pPr>
            <w:r>
              <w:rPr>
                <w:rFonts w:hint="eastAsia"/>
                <w:color w:val="000000"/>
              </w:rPr>
              <w:t>管道品种、规格</w:t>
            </w:r>
            <w:r>
              <w:rPr>
                <w:rFonts w:hint="eastAsia"/>
                <w:color w:val="000000"/>
              </w:rPr>
              <w:t>:PE</w:t>
            </w:r>
            <w:r>
              <w:rPr>
                <w:rFonts w:hint="eastAsia"/>
                <w:color w:val="000000"/>
              </w:rPr>
              <w:t>，管件品种、规格</w:t>
            </w:r>
            <w:r>
              <w:rPr>
                <w:rFonts w:hint="eastAsia"/>
                <w:color w:val="000000"/>
              </w:rPr>
              <w:t>:DN40</w:t>
            </w:r>
            <w:r>
              <w:rPr>
                <w:rFonts w:hint="eastAsia"/>
                <w:color w:val="000000"/>
              </w:rPr>
              <w:t>，外套硬质聚氨酯泡沫管壳保温，管道固定方式</w:t>
            </w:r>
            <w:r>
              <w:rPr>
                <w:rFonts w:hint="eastAsia"/>
                <w:color w:val="000000"/>
              </w:rPr>
              <w:t>:</w:t>
            </w:r>
            <w:r>
              <w:rPr>
                <w:rFonts w:hint="eastAsia"/>
                <w:color w:val="000000"/>
              </w:rPr>
              <w:t>热熔，用于墓位绿植灌溉。</w:t>
            </w:r>
          </w:p>
        </w:tc>
        <w:tc>
          <w:tcPr>
            <w:tcW w:w="709" w:type="dxa"/>
            <w:vAlign w:val="center"/>
          </w:tcPr>
          <w:p w:rsidR="00272374" w:rsidRDefault="00272374" w:rsidP="004B2102">
            <w:pPr>
              <w:widowControl/>
              <w:jc w:val="center"/>
              <w:textAlignment w:val="center"/>
              <w:rPr>
                <w:rFonts w:ascii="宋体" w:hAnsi="宋体" w:cs="宋体"/>
                <w:color w:val="000000"/>
                <w:kern w:val="0"/>
                <w:sz w:val="24"/>
              </w:rPr>
            </w:pPr>
            <w:r>
              <w:rPr>
                <w:rFonts w:hint="eastAsia"/>
                <w:color w:val="000000"/>
              </w:rPr>
              <w:t>m</w:t>
            </w:r>
          </w:p>
        </w:tc>
        <w:tc>
          <w:tcPr>
            <w:tcW w:w="992" w:type="dxa"/>
            <w:vAlign w:val="center"/>
          </w:tcPr>
          <w:p w:rsidR="00272374" w:rsidRDefault="00272374" w:rsidP="004B2102">
            <w:pPr>
              <w:widowControl/>
              <w:jc w:val="center"/>
              <w:textAlignment w:val="center"/>
              <w:rPr>
                <w:rFonts w:ascii="宋体" w:hAnsi="宋体" w:cs="宋体"/>
                <w:color w:val="000000"/>
                <w:kern w:val="0"/>
                <w:sz w:val="24"/>
              </w:rPr>
            </w:pPr>
            <w:r>
              <w:rPr>
                <w:rFonts w:hint="eastAsia"/>
                <w:color w:val="000000"/>
              </w:rPr>
              <w:t xml:space="preserve">52.00 </w:t>
            </w:r>
          </w:p>
        </w:tc>
        <w:tc>
          <w:tcPr>
            <w:tcW w:w="992" w:type="dxa"/>
            <w:vMerge/>
          </w:tcPr>
          <w:p w:rsidR="00272374" w:rsidRDefault="00272374" w:rsidP="004B2102">
            <w:pPr>
              <w:widowControl/>
              <w:jc w:val="center"/>
              <w:textAlignment w:val="center"/>
              <w:rPr>
                <w:color w:val="000000"/>
              </w:rPr>
            </w:pPr>
          </w:p>
        </w:tc>
        <w:tc>
          <w:tcPr>
            <w:tcW w:w="992" w:type="dxa"/>
            <w:vMerge/>
          </w:tcPr>
          <w:p w:rsidR="00272374" w:rsidRDefault="00272374" w:rsidP="004B2102">
            <w:pPr>
              <w:widowControl/>
              <w:jc w:val="center"/>
              <w:textAlignment w:val="center"/>
              <w:rPr>
                <w:color w:val="000000"/>
              </w:rPr>
            </w:pPr>
          </w:p>
        </w:tc>
      </w:tr>
      <w:tr w:rsidR="00272374" w:rsidTr="004B2102">
        <w:trPr>
          <w:trHeight w:val="549"/>
          <w:jc w:val="center"/>
        </w:trPr>
        <w:tc>
          <w:tcPr>
            <w:tcW w:w="390" w:type="dxa"/>
            <w:vMerge/>
          </w:tcPr>
          <w:p w:rsidR="00272374" w:rsidRDefault="00272374" w:rsidP="004B2102">
            <w:pPr>
              <w:widowControl/>
              <w:jc w:val="center"/>
              <w:textAlignment w:val="center"/>
              <w:rPr>
                <w:rFonts w:ascii="宋体" w:hAnsi="宋体" w:cs="宋体"/>
                <w:color w:val="000000"/>
                <w:kern w:val="0"/>
                <w:sz w:val="24"/>
              </w:rPr>
            </w:pPr>
          </w:p>
        </w:tc>
        <w:tc>
          <w:tcPr>
            <w:tcW w:w="390" w:type="dxa"/>
            <w:vMerge/>
            <w:vAlign w:val="center"/>
          </w:tcPr>
          <w:p w:rsidR="00272374" w:rsidRDefault="00272374" w:rsidP="004B2102">
            <w:pPr>
              <w:widowControl/>
              <w:jc w:val="center"/>
              <w:textAlignment w:val="center"/>
              <w:rPr>
                <w:rFonts w:ascii="宋体" w:hAnsi="宋体" w:cs="宋体"/>
                <w:color w:val="000000"/>
                <w:kern w:val="0"/>
                <w:sz w:val="24"/>
              </w:rPr>
            </w:pPr>
          </w:p>
        </w:tc>
        <w:tc>
          <w:tcPr>
            <w:tcW w:w="851" w:type="dxa"/>
            <w:vMerge/>
          </w:tcPr>
          <w:p w:rsidR="00272374" w:rsidRDefault="00272374" w:rsidP="004B2102">
            <w:pPr>
              <w:widowControl/>
              <w:jc w:val="left"/>
              <w:textAlignment w:val="center"/>
              <w:rPr>
                <w:rFonts w:ascii="宋体" w:hAnsi="宋体" w:cs="宋体"/>
                <w:color w:val="000000"/>
                <w:kern w:val="0"/>
                <w:sz w:val="24"/>
              </w:rPr>
            </w:pPr>
          </w:p>
        </w:tc>
        <w:tc>
          <w:tcPr>
            <w:tcW w:w="1417" w:type="dxa"/>
            <w:vAlign w:val="center"/>
          </w:tcPr>
          <w:p w:rsidR="00272374" w:rsidRDefault="00272374" w:rsidP="004B2102">
            <w:pPr>
              <w:widowControl/>
              <w:jc w:val="left"/>
              <w:textAlignment w:val="center"/>
              <w:rPr>
                <w:rFonts w:ascii="宋体" w:hAnsi="宋体" w:cs="宋体"/>
                <w:color w:val="000000"/>
                <w:kern w:val="0"/>
                <w:sz w:val="24"/>
              </w:rPr>
            </w:pPr>
            <w:r>
              <w:rPr>
                <w:rFonts w:hint="eastAsia"/>
                <w:color w:val="000000"/>
              </w:rPr>
              <w:t>墓位配套塑料管</w:t>
            </w:r>
            <w:r>
              <w:rPr>
                <w:rFonts w:hint="eastAsia"/>
                <w:color w:val="000000"/>
              </w:rPr>
              <w:t>2</w:t>
            </w:r>
          </w:p>
        </w:tc>
        <w:tc>
          <w:tcPr>
            <w:tcW w:w="3458" w:type="dxa"/>
            <w:vAlign w:val="center"/>
          </w:tcPr>
          <w:p w:rsidR="00272374" w:rsidRDefault="00272374" w:rsidP="004B2102">
            <w:pPr>
              <w:widowControl/>
              <w:jc w:val="left"/>
              <w:textAlignment w:val="center"/>
              <w:rPr>
                <w:rFonts w:ascii="宋体" w:hAnsi="宋体" w:cs="宋体"/>
                <w:color w:val="000000"/>
                <w:kern w:val="0"/>
                <w:sz w:val="24"/>
              </w:rPr>
            </w:pPr>
            <w:r>
              <w:rPr>
                <w:rFonts w:hint="eastAsia"/>
                <w:color w:val="000000"/>
              </w:rPr>
              <w:t>材质</w:t>
            </w:r>
            <w:r>
              <w:rPr>
                <w:rFonts w:hint="eastAsia"/>
                <w:color w:val="000000"/>
              </w:rPr>
              <w:t>:U-PVC</w:t>
            </w:r>
            <w:r>
              <w:rPr>
                <w:rFonts w:hint="eastAsia"/>
                <w:color w:val="000000"/>
              </w:rPr>
              <w:t>，规格</w:t>
            </w:r>
            <w:r>
              <w:rPr>
                <w:rFonts w:hint="eastAsia"/>
                <w:color w:val="000000"/>
              </w:rPr>
              <w:t>:DN50</w:t>
            </w:r>
            <w:r>
              <w:rPr>
                <w:rFonts w:hint="eastAsia"/>
                <w:color w:val="000000"/>
              </w:rPr>
              <w:t>，连接形式</w:t>
            </w:r>
            <w:r>
              <w:rPr>
                <w:rFonts w:hint="eastAsia"/>
                <w:color w:val="000000"/>
              </w:rPr>
              <w:t>:</w:t>
            </w:r>
            <w:r>
              <w:rPr>
                <w:rFonts w:hint="eastAsia"/>
                <w:color w:val="000000"/>
              </w:rPr>
              <w:t>粘结，用于墓位配套给排水材料。</w:t>
            </w:r>
          </w:p>
        </w:tc>
        <w:tc>
          <w:tcPr>
            <w:tcW w:w="709" w:type="dxa"/>
            <w:vAlign w:val="center"/>
          </w:tcPr>
          <w:p w:rsidR="00272374" w:rsidRDefault="00272374" w:rsidP="004B2102">
            <w:pPr>
              <w:widowControl/>
              <w:jc w:val="center"/>
              <w:textAlignment w:val="center"/>
              <w:rPr>
                <w:rFonts w:ascii="宋体" w:hAnsi="宋体" w:cs="宋体"/>
                <w:color w:val="000000"/>
                <w:kern w:val="0"/>
                <w:sz w:val="24"/>
              </w:rPr>
            </w:pPr>
            <w:r>
              <w:rPr>
                <w:rFonts w:hint="eastAsia"/>
                <w:color w:val="000000"/>
              </w:rPr>
              <w:t>m</w:t>
            </w:r>
          </w:p>
        </w:tc>
        <w:tc>
          <w:tcPr>
            <w:tcW w:w="992" w:type="dxa"/>
            <w:vAlign w:val="center"/>
          </w:tcPr>
          <w:p w:rsidR="00272374" w:rsidRDefault="00272374" w:rsidP="004B2102">
            <w:pPr>
              <w:widowControl/>
              <w:jc w:val="center"/>
              <w:textAlignment w:val="center"/>
              <w:rPr>
                <w:rFonts w:ascii="宋体" w:hAnsi="宋体" w:cs="宋体"/>
                <w:color w:val="000000"/>
                <w:kern w:val="0"/>
                <w:sz w:val="24"/>
              </w:rPr>
            </w:pPr>
            <w:r>
              <w:rPr>
                <w:rFonts w:hint="eastAsia"/>
                <w:color w:val="000000"/>
              </w:rPr>
              <w:t xml:space="preserve">1.00 </w:t>
            </w:r>
          </w:p>
        </w:tc>
        <w:tc>
          <w:tcPr>
            <w:tcW w:w="992" w:type="dxa"/>
            <w:vMerge/>
          </w:tcPr>
          <w:p w:rsidR="00272374" w:rsidRDefault="00272374" w:rsidP="004B2102">
            <w:pPr>
              <w:widowControl/>
              <w:jc w:val="center"/>
              <w:textAlignment w:val="center"/>
              <w:rPr>
                <w:color w:val="000000"/>
              </w:rPr>
            </w:pPr>
          </w:p>
        </w:tc>
        <w:tc>
          <w:tcPr>
            <w:tcW w:w="992" w:type="dxa"/>
            <w:vMerge/>
          </w:tcPr>
          <w:p w:rsidR="00272374" w:rsidRDefault="00272374" w:rsidP="004B2102">
            <w:pPr>
              <w:widowControl/>
              <w:jc w:val="center"/>
              <w:textAlignment w:val="center"/>
              <w:rPr>
                <w:color w:val="000000"/>
              </w:rPr>
            </w:pPr>
          </w:p>
        </w:tc>
      </w:tr>
      <w:tr w:rsidR="00272374" w:rsidTr="004B2102">
        <w:trPr>
          <w:trHeight w:val="771"/>
          <w:jc w:val="center"/>
        </w:trPr>
        <w:tc>
          <w:tcPr>
            <w:tcW w:w="390" w:type="dxa"/>
            <w:vMerge/>
          </w:tcPr>
          <w:p w:rsidR="00272374" w:rsidRDefault="00272374" w:rsidP="004B2102">
            <w:pPr>
              <w:jc w:val="center"/>
              <w:textAlignment w:val="center"/>
              <w:rPr>
                <w:rFonts w:ascii="宋体" w:hAnsi="宋体" w:cs="宋体"/>
                <w:color w:val="000000"/>
                <w:kern w:val="0"/>
                <w:sz w:val="24"/>
              </w:rPr>
            </w:pPr>
          </w:p>
        </w:tc>
        <w:tc>
          <w:tcPr>
            <w:tcW w:w="390" w:type="dxa"/>
            <w:vMerge/>
            <w:vAlign w:val="center"/>
          </w:tcPr>
          <w:p w:rsidR="00272374" w:rsidRDefault="00272374" w:rsidP="004B2102">
            <w:pPr>
              <w:jc w:val="center"/>
              <w:textAlignment w:val="center"/>
              <w:rPr>
                <w:rFonts w:ascii="宋体" w:hAnsi="宋体" w:cs="宋体"/>
                <w:color w:val="000000"/>
                <w:kern w:val="0"/>
                <w:sz w:val="24"/>
              </w:rPr>
            </w:pPr>
          </w:p>
        </w:tc>
        <w:tc>
          <w:tcPr>
            <w:tcW w:w="851" w:type="dxa"/>
            <w:vMerge/>
          </w:tcPr>
          <w:p w:rsidR="00272374" w:rsidRDefault="00272374" w:rsidP="004B2102">
            <w:pPr>
              <w:widowControl/>
              <w:jc w:val="left"/>
              <w:textAlignment w:val="center"/>
              <w:rPr>
                <w:rFonts w:ascii="宋体" w:hAnsi="宋体" w:cs="宋体"/>
                <w:color w:val="000000"/>
                <w:kern w:val="0"/>
                <w:sz w:val="24"/>
              </w:rPr>
            </w:pPr>
          </w:p>
        </w:tc>
        <w:tc>
          <w:tcPr>
            <w:tcW w:w="1417" w:type="dxa"/>
            <w:vAlign w:val="center"/>
          </w:tcPr>
          <w:p w:rsidR="00272374" w:rsidRDefault="00272374" w:rsidP="004B2102">
            <w:pPr>
              <w:widowControl/>
              <w:jc w:val="left"/>
              <w:textAlignment w:val="center"/>
              <w:rPr>
                <w:rFonts w:ascii="宋体" w:hAnsi="宋体" w:cs="宋体"/>
                <w:color w:val="000000"/>
                <w:kern w:val="0"/>
                <w:sz w:val="24"/>
              </w:rPr>
            </w:pPr>
            <w:r>
              <w:rPr>
                <w:rFonts w:hint="eastAsia"/>
                <w:color w:val="000000"/>
              </w:rPr>
              <w:t>墓位制作采购配套土方服务</w:t>
            </w:r>
          </w:p>
        </w:tc>
        <w:tc>
          <w:tcPr>
            <w:tcW w:w="3458" w:type="dxa"/>
            <w:vAlign w:val="center"/>
          </w:tcPr>
          <w:p w:rsidR="00272374" w:rsidRDefault="00272374" w:rsidP="004B2102">
            <w:pPr>
              <w:widowControl/>
              <w:jc w:val="left"/>
              <w:textAlignment w:val="center"/>
              <w:rPr>
                <w:rFonts w:ascii="宋体" w:hAnsi="宋体" w:cs="宋体"/>
                <w:color w:val="000000"/>
                <w:kern w:val="0"/>
                <w:sz w:val="24"/>
              </w:rPr>
            </w:pPr>
            <w:r>
              <w:rPr>
                <w:rFonts w:hint="eastAsia"/>
                <w:color w:val="000000"/>
              </w:rPr>
              <w:t>根据墓位圹体定制采购要求，需配套进行土方平整、挖槽沟、绿地整理、土方倒运及消纳等土方服务，纳入本本采购项目预算，不单独拆分采购。</w:t>
            </w:r>
          </w:p>
        </w:tc>
        <w:tc>
          <w:tcPr>
            <w:tcW w:w="709" w:type="dxa"/>
            <w:vAlign w:val="center"/>
          </w:tcPr>
          <w:p w:rsidR="00272374" w:rsidRDefault="00272374" w:rsidP="004B2102">
            <w:pPr>
              <w:widowControl/>
              <w:jc w:val="center"/>
              <w:textAlignment w:val="center"/>
              <w:rPr>
                <w:rFonts w:ascii="宋体" w:hAnsi="宋体" w:cs="宋体"/>
                <w:color w:val="000000"/>
                <w:kern w:val="0"/>
                <w:sz w:val="24"/>
              </w:rPr>
            </w:pPr>
            <w:r>
              <w:rPr>
                <w:rFonts w:hint="eastAsia"/>
                <w:color w:val="000000"/>
              </w:rPr>
              <w:t>m3</w:t>
            </w:r>
          </w:p>
        </w:tc>
        <w:tc>
          <w:tcPr>
            <w:tcW w:w="992" w:type="dxa"/>
            <w:vAlign w:val="center"/>
          </w:tcPr>
          <w:p w:rsidR="00272374" w:rsidRDefault="00272374" w:rsidP="004B2102">
            <w:pPr>
              <w:widowControl/>
              <w:jc w:val="center"/>
              <w:textAlignment w:val="center"/>
              <w:rPr>
                <w:rFonts w:ascii="宋体" w:hAnsi="宋体" w:cs="宋体"/>
                <w:color w:val="000000"/>
                <w:kern w:val="0"/>
                <w:sz w:val="24"/>
              </w:rPr>
            </w:pPr>
            <w:r>
              <w:rPr>
                <w:rFonts w:hint="eastAsia"/>
                <w:color w:val="000000"/>
              </w:rPr>
              <w:t>84.74</w:t>
            </w:r>
          </w:p>
        </w:tc>
        <w:tc>
          <w:tcPr>
            <w:tcW w:w="992" w:type="dxa"/>
            <w:vMerge/>
          </w:tcPr>
          <w:p w:rsidR="00272374" w:rsidRDefault="00272374" w:rsidP="004B2102">
            <w:pPr>
              <w:widowControl/>
              <w:jc w:val="center"/>
              <w:textAlignment w:val="center"/>
              <w:rPr>
                <w:color w:val="000000"/>
              </w:rPr>
            </w:pPr>
          </w:p>
        </w:tc>
        <w:tc>
          <w:tcPr>
            <w:tcW w:w="992" w:type="dxa"/>
            <w:vMerge/>
          </w:tcPr>
          <w:p w:rsidR="00272374" w:rsidRDefault="00272374" w:rsidP="004B2102">
            <w:pPr>
              <w:widowControl/>
              <w:jc w:val="center"/>
              <w:textAlignment w:val="center"/>
              <w:rPr>
                <w:color w:val="000000"/>
              </w:rPr>
            </w:pPr>
          </w:p>
        </w:tc>
      </w:tr>
      <w:tr w:rsidR="00272374" w:rsidTr="004B2102">
        <w:trPr>
          <w:trHeight w:val="4702"/>
          <w:jc w:val="center"/>
        </w:trPr>
        <w:tc>
          <w:tcPr>
            <w:tcW w:w="390" w:type="dxa"/>
            <w:vMerge/>
          </w:tcPr>
          <w:p w:rsidR="00272374" w:rsidRDefault="00272374" w:rsidP="004B2102">
            <w:pPr>
              <w:widowControl/>
              <w:jc w:val="center"/>
              <w:textAlignment w:val="center"/>
              <w:rPr>
                <w:rFonts w:ascii="宋体" w:hAnsi="宋体" w:cs="宋体"/>
                <w:color w:val="000000"/>
                <w:kern w:val="0"/>
                <w:sz w:val="24"/>
              </w:rPr>
            </w:pPr>
          </w:p>
        </w:tc>
        <w:tc>
          <w:tcPr>
            <w:tcW w:w="390" w:type="dxa"/>
            <w:vMerge/>
            <w:vAlign w:val="center"/>
          </w:tcPr>
          <w:p w:rsidR="00272374" w:rsidRDefault="00272374" w:rsidP="004B2102">
            <w:pPr>
              <w:widowControl/>
              <w:jc w:val="center"/>
              <w:textAlignment w:val="center"/>
              <w:rPr>
                <w:rFonts w:ascii="宋体" w:hAnsi="宋体" w:cs="宋体"/>
                <w:color w:val="000000"/>
                <w:kern w:val="0"/>
                <w:sz w:val="24"/>
              </w:rPr>
            </w:pPr>
          </w:p>
        </w:tc>
        <w:tc>
          <w:tcPr>
            <w:tcW w:w="851" w:type="dxa"/>
            <w:vMerge/>
          </w:tcPr>
          <w:p w:rsidR="00272374" w:rsidRDefault="00272374" w:rsidP="004B2102">
            <w:pPr>
              <w:widowControl/>
              <w:jc w:val="left"/>
              <w:textAlignment w:val="center"/>
              <w:rPr>
                <w:rFonts w:ascii="宋体" w:hAnsi="宋体" w:cs="宋体"/>
                <w:color w:val="000000"/>
                <w:kern w:val="0"/>
                <w:sz w:val="24"/>
              </w:rPr>
            </w:pPr>
          </w:p>
        </w:tc>
        <w:tc>
          <w:tcPr>
            <w:tcW w:w="1417" w:type="dxa"/>
            <w:vAlign w:val="center"/>
          </w:tcPr>
          <w:p w:rsidR="00272374" w:rsidRDefault="00272374" w:rsidP="004B2102">
            <w:pPr>
              <w:widowControl/>
              <w:jc w:val="left"/>
              <w:textAlignment w:val="center"/>
              <w:rPr>
                <w:rFonts w:ascii="宋体" w:hAnsi="宋体" w:cs="宋体"/>
                <w:color w:val="000000"/>
                <w:kern w:val="0"/>
                <w:sz w:val="24"/>
              </w:rPr>
            </w:pPr>
            <w:r>
              <w:rPr>
                <w:rFonts w:hint="eastAsia"/>
                <w:color w:val="000000"/>
              </w:rPr>
              <w:t>墓位制作采购配套安装服务</w:t>
            </w:r>
          </w:p>
        </w:tc>
        <w:tc>
          <w:tcPr>
            <w:tcW w:w="3458" w:type="dxa"/>
            <w:vAlign w:val="center"/>
          </w:tcPr>
          <w:p w:rsidR="00272374" w:rsidRDefault="00272374" w:rsidP="004B2102">
            <w:pPr>
              <w:widowControl/>
              <w:jc w:val="left"/>
              <w:textAlignment w:val="center"/>
              <w:rPr>
                <w:rFonts w:ascii="宋体" w:hAnsi="宋体" w:cs="宋体"/>
                <w:color w:val="000000"/>
                <w:kern w:val="0"/>
                <w:sz w:val="24"/>
              </w:rPr>
            </w:pPr>
            <w:r>
              <w:rPr>
                <w:rFonts w:hint="eastAsia"/>
                <w:color w:val="000000"/>
              </w:rPr>
              <w:t>因墓位圹体定制采购项目特殊要求，需含安装服务，墓位圹体安装空间小、技术要求高、工程量大，且耗费人工，单独列出这笔预算费用，不另行拆分采购。</w:t>
            </w:r>
            <w:r>
              <w:rPr>
                <w:rFonts w:hint="eastAsia"/>
                <w:color w:val="000000"/>
              </w:rPr>
              <w:t xml:space="preserve">                                                           1.</w:t>
            </w:r>
            <w:r>
              <w:rPr>
                <w:rFonts w:hint="eastAsia"/>
                <w:color w:val="000000"/>
              </w:rPr>
              <w:t>该项安装服务是上述所列墓位圹体，含定制圹体、盖板及墓套的安装服务，以项目所含墓位数为准，每项配套安装服务包括</w:t>
            </w:r>
            <w:r>
              <w:rPr>
                <w:rFonts w:hint="eastAsia"/>
                <w:color w:val="000000"/>
              </w:rPr>
              <w:t>1</w:t>
            </w:r>
            <w:r>
              <w:rPr>
                <w:rFonts w:hint="eastAsia"/>
                <w:color w:val="000000"/>
              </w:rPr>
              <w:t>套该墓位圹体、盖板及墓套的一体化安装，安装费以每套安装服务的平均费用计算。</w:t>
            </w:r>
            <w:r>
              <w:rPr>
                <w:rFonts w:hint="eastAsia"/>
                <w:color w:val="000000"/>
              </w:rPr>
              <w:t xml:space="preserve">                                                        2.</w:t>
            </w:r>
            <w:r>
              <w:rPr>
                <w:rFonts w:hint="eastAsia"/>
                <w:color w:val="000000"/>
              </w:rPr>
              <w:t>含墓位圹体安装所涉及的全部人工、机械辅助及辅料费。</w:t>
            </w:r>
            <w:r>
              <w:rPr>
                <w:rFonts w:hint="eastAsia"/>
                <w:color w:val="000000"/>
              </w:rPr>
              <w:t xml:space="preserve">                                             3.</w:t>
            </w:r>
            <w:r>
              <w:rPr>
                <w:rFonts w:hint="eastAsia"/>
                <w:color w:val="000000"/>
              </w:rPr>
              <w:t>安装过程中对周边现状及道路进行保护措施，符合墓位圹体及墓套、盖板等安装质量规范。</w:t>
            </w:r>
          </w:p>
        </w:tc>
        <w:tc>
          <w:tcPr>
            <w:tcW w:w="709" w:type="dxa"/>
            <w:vAlign w:val="center"/>
          </w:tcPr>
          <w:p w:rsidR="00272374" w:rsidRDefault="00272374" w:rsidP="004B2102">
            <w:pPr>
              <w:widowControl/>
              <w:jc w:val="center"/>
              <w:textAlignment w:val="center"/>
              <w:rPr>
                <w:rFonts w:ascii="宋体" w:hAnsi="宋体" w:cs="宋体"/>
                <w:color w:val="000000"/>
                <w:kern w:val="0"/>
                <w:sz w:val="24"/>
              </w:rPr>
            </w:pPr>
            <w:r>
              <w:rPr>
                <w:rFonts w:hint="eastAsia"/>
                <w:color w:val="000000"/>
              </w:rPr>
              <w:t>项</w:t>
            </w:r>
          </w:p>
        </w:tc>
        <w:tc>
          <w:tcPr>
            <w:tcW w:w="992" w:type="dxa"/>
            <w:vAlign w:val="center"/>
          </w:tcPr>
          <w:p w:rsidR="00272374" w:rsidRDefault="00272374" w:rsidP="004B2102">
            <w:pPr>
              <w:widowControl/>
              <w:jc w:val="center"/>
              <w:textAlignment w:val="center"/>
              <w:rPr>
                <w:rFonts w:ascii="宋体" w:hAnsi="宋体" w:cs="宋体"/>
                <w:color w:val="000000"/>
                <w:kern w:val="0"/>
                <w:sz w:val="24"/>
              </w:rPr>
            </w:pPr>
            <w:r>
              <w:rPr>
                <w:rFonts w:hint="eastAsia"/>
                <w:color w:val="000000"/>
              </w:rPr>
              <w:t>283</w:t>
            </w:r>
          </w:p>
        </w:tc>
        <w:tc>
          <w:tcPr>
            <w:tcW w:w="992" w:type="dxa"/>
            <w:vMerge/>
          </w:tcPr>
          <w:p w:rsidR="00272374" w:rsidRDefault="00272374" w:rsidP="004B2102">
            <w:pPr>
              <w:widowControl/>
              <w:jc w:val="center"/>
              <w:textAlignment w:val="center"/>
              <w:rPr>
                <w:color w:val="000000"/>
              </w:rPr>
            </w:pPr>
          </w:p>
        </w:tc>
        <w:tc>
          <w:tcPr>
            <w:tcW w:w="992" w:type="dxa"/>
            <w:vMerge/>
          </w:tcPr>
          <w:p w:rsidR="00272374" w:rsidRDefault="00272374" w:rsidP="004B2102">
            <w:pPr>
              <w:widowControl/>
              <w:jc w:val="center"/>
              <w:textAlignment w:val="center"/>
              <w:rPr>
                <w:color w:val="000000"/>
              </w:rPr>
            </w:pPr>
          </w:p>
        </w:tc>
      </w:tr>
      <w:tr w:rsidR="00272374" w:rsidTr="004B2102">
        <w:trPr>
          <w:trHeight w:val="449"/>
          <w:jc w:val="center"/>
        </w:trPr>
        <w:tc>
          <w:tcPr>
            <w:tcW w:w="390" w:type="dxa"/>
            <w:vMerge/>
          </w:tcPr>
          <w:p w:rsidR="00272374" w:rsidRDefault="00272374" w:rsidP="004B2102">
            <w:pPr>
              <w:widowControl/>
              <w:jc w:val="center"/>
              <w:textAlignment w:val="center"/>
              <w:rPr>
                <w:rFonts w:ascii="宋体" w:hAnsi="宋体" w:cs="宋体"/>
                <w:color w:val="000000"/>
                <w:kern w:val="0"/>
                <w:sz w:val="24"/>
              </w:rPr>
            </w:pPr>
          </w:p>
        </w:tc>
        <w:tc>
          <w:tcPr>
            <w:tcW w:w="390" w:type="dxa"/>
            <w:vMerge w:val="restart"/>
            <w:vAlign w:val="center"/>
          </w:tcPr>
          <w:p w:rsidR="00272374" w:rsidRDefault="00272374" w:rsidP="004B2102">
            <w:pPr>
              <w:widowControl/>
              <w:jc w:val="center"/>
              <w:textAlignment w:val="center"/>
              <w:rPr>
                <w:rFonts w:ascii="宋体" w:hAnsi="宋体" w:cs="宋体"/>
                <w:color w:val="000000"/>
                <w:kern w:val="0"/>
                <w:sz w:val="24"/>
              </w:rPr>
            </w:pPr>
          </w:p>
          <w:p w:rsidR="00272374" w:rsidRPr="000E0F14" w:rsidRDefault="00272374" w:rsidP="004B2102">
            <w:pPr>
              <w:widowControl/>
              <w:jc w:val="center"/>
              <w:textAlignment w:val="center"/>
              <w:rPr>
                <w:color w:val="000000"/>
              </w:rPr>
            </w:pPr>
            <w:r w:rsidRPr="000E0F14">
              <w:rPr>
                <w:rFonts w:hint="eastAsia"/>
                <w:color w:val="000000"/>
              </w:rPr>
              <w:lastRenderedPageBreak/>
              <w:t>3</w:t>
            </w:r>
          </w:p>
          <w:p w:rsidR="00272374" w:rsidRDefault="00272374" w:rsidP="004B2102">
            <w:pPr>
              <w:jc w:val="center"/>
              <w:textAlignment w:val="center"/>
              <w:rPr>
                <w:rFonts w:ascii="宋体" w:hAnsi="宋体" w:cs="宋体"/>
                <w:color w:val="000000"/>
                <w:kern w:val="0"/>
                <w:sz w:val="24"/>
              </w:rPr>
            </w:pPr>
          </w:p>
        </w:tc>
        <w:tc>
          <w:tcPr>
            <w:tcW w:w="851" w:type="dxa"/>
            <w:vMerge w:val="restart"/>
          </w:tcPr>
          <w:p w:rsidR="00272374" w:rsidRDefault="00272374" w:rsidP="004B2102">
            <w:pPr>
              <w:widowControl/>
              <w:jc w:val="center"/>
              <w:textAlignment w:val="center"/>
              <w:rPr>
                <w:color w:val="000000"/>
              </w:rPr>
            </w:pPr>
          </w:p>
          <w:p w:rsidR="00272374" w:rsidRDefault="00272374" w:rsidP="004B2102">
            <w:pPr>
              <w:widowControl/>
              <w:jc w:val="center"/>
              <w:textAlignment w:val="center"/>
              <w:rPr>
                <w:color w:val="000000"/>
              </w:rPr>
            </w:pPr>
          </w:p>
          <w:p w:rsidR="00272374" w:rsidRDefault="00272374" w:rsidP="004B2102">
            <w:pPr>
              <w:widowControl/>
              <w:jc w:val="center"/>
              <w:textAlignment w:val="center"/>
              <w:rPr>
                <w:color w:val="000000"/>
              </w:rPr>
            </w:pPr>
          </w:p>
          <w:p w:rsidR="00272374" w:rsidRDefault="00272374" w:rsidP="004B2102">
            <w:pPr>
              <w:widowControl/>
              <w:jc w:val="center"/>
              <w:textAlignment w:val="center"/>
              <w:rPr>
                <w:rFonts w:ascii="宋体" w:hAnsi="宋体" w:cs="宋体"/>
                <w:color w:val="000000"/>
                <w:kern w:val="0"/>
                <w:sz w:val="24"/>
              </w:rPr>
            </w:pPr>
            <w:r w:rsidRPr="0038523D">
              <w:rPr>
                <w:rFonts w:hint="eastAsia"/>
                <w:color w:val="000000"/>
              </w:rPr>
              <w:t>0.3</w:t>
            </w:r>
            <w:r w:rsidRPr="0038523D">
              <w:rPr>
                <w:rFonts w:hint="eastAsia"/>
                <w:color w:val="000000"/>
              </w:rPr>
              <w:t>平米墓位</w:t>
            </w:r>
          </w:p>
        </w:tc>
        <w:tc>
          <w:tcPr>
            <w:tcW w:w="1417" w:type="dxa"/>
            <w:vAlign w:val="center"/>
          </w:tcPr>
          <w:p w:rsidR="00272374" w:rsidRDefault="00272374" w:rsidP="004B2102">
            <w:pPr>
              <w:widowControl/>
              <w:jc w:val="left"/>
              <w:textAlignment w:val="center"/>
              <w:rPr>
                <w:rFonts w:ascii="宋体" w:hAnsi="宋体" w:cs="宋体"/>
                <w:color w:val="000000"/>
                <w:kern w:val="0"/>
                <w:sz w:val="24"/>
              </w:rPr>
            </w:pPr>
            <w:r>
              <w:rPr>
                <w:rFonts w:hint="eastAsia"/>
                <w:color w:val="000000"/>
              </w:rPr>
              <w:lastRenderedPageBreak/>
              <w:t>墓位圹体</w:t>
            </w:r>
            <w:r>
              <w:rPr>
                <w:rFonts w:hint="eastAsia"/>
                <w:color w:val="000000"/>
              </w:rPr>
              <w:t>3</w:t>
            </w:r>
          </w:p>
        </w:tc>
        <w:tc>
          <w:tcPr>
            <w:tcW w:w="3458" w:type="dxa"/>
            <w:vAlign w:val="center"/>
          </w:tcPr>
          <w:p w:rsidR="00272374" w:rsidRDefault="00272374" w:rsidP="004B2102">
            <w:pPr>
              <w:widowControl/>
              <w:jc w:val="left"/>
              <w:textAlignment w:val="center"/>
              <w:rPr>
                <w:rFonts w:ascii="宋体" w:hAnsi="宋体" w:cs="宋体"/>
                <w:color w:val="000000"/>
                <w:kern w:val="0"/>
                <w:sz w:val="24"/>
              </w:rPr>
            </w:pPr>
            <w:r>
              <w:rPr>
                <w:rFonts w:hint="eastAsia"/>
                <w:color w:val="000000"/>
              </w:rPr>
              <w:t>定制花岗岩圹体。</w:t>
            </w:r>
            <w:r>
              <w:rPr>
                <w:rFonts w:hint="eastAsia"/>
                <w:color w:val="000000"/>
              </w:rPr>
              <w:t>300*460*680H</w:t>
            </w:r>
            <w:r>
              <w:rPr>
                <w:rFonts w:hint="eastAsia"/>
                <w:color w:val="000000"/>
              </w:rPr>
              <w:t>，壁厚</w:t>
            </w:r>
            <w:r>
              <w:rPr>
                <w:rFonts w:hint="eastAsia"/>
                <w:color w:val="000000"/>
              </w:rPr>
              <w:t>30mm</w:t>
            </w:r>
            <w:r>
              <w:rPr>
                <w:rFonts w:hint="eastAsia"/>
                <w:color w:val="000000"/>
              </w:rPr>
              <w:t>，中间加</w:t>
            </w:r>
            <w:r>
              <w:rPr>
                <w:rFonts w:hint="eastAsia"/>
                <w:color w:val="000000"/>
              </w:rPr>
              <w:t>20mm</w:t>
            </w:r>
            <w:r>
              <w:rPr>
                <w:rFonts w:hint="eastAsia"/>
                <w:color w:val="000000"/>
              </w:rPr>
              <w:t>厚层板。</w:t>
            </w:r>
          </w:p>
        </w:tc>
        <w:tc>
          <w:tcPr>
            <w:tcW w:w="709" w:type="dxa"/>
            <w:vAlign w:val="center"/>
          </w:tcPr>
          <w:p w:rsidR="00272374" w:rsidRDefault="00272374" w:rsidP="004B2102">
            <w:pPr>
              <w:widowControl/>
              <w:jc w:val="center"/>
              <w:textAlignment w:val="center"/>
              <w:rPr>
                <w:rFonts w:ascii="宋体" w:hAnsi="宋体" w:cs="宋体"/>
                <w:color w:val="000000"/>
                <w:kern w:val="0"/>
                <w:sz w:val="24"/>
              </w:rPr>
            </w:pPr>
            <w:r>
              <w:rPr>
                <w:rFonts w:hint="eastAsia"/>
                <w:color w:val="000000"/>
              </w:rPr>
              <w:t>个</w:t>
            </w:r>
          </w:p>
        </w:tc>
        <w:tc>
          <w:tcPr>
            <w:tcW w:w="992" w:type="dxa"/>
            <w:vAlign w:val="center"/>
          </w:tcPr>
          <w:p w:rsidR="00272374" w:rsidRDefault="00272374" w:rsidP="004B2102">
            <w:pPr>
              <w:widowControl/>
              <w:jc w:val="center"/>
              <w:textAlignment w:val="center"/>
              <w:rPr>
                <w:rFonts w:ascii="宋体" w:hAnsi="宋体" w:cs="宋体"/>
                <w:color w:val="000000"/>
                <w:kern w:val="0"/>
                <w:sz w:val="24"/>
              </w:rPr>
            </w:pPr>
            <w:r>
              <w:rPr>
                <w:rFonts w:hint="eastAsia"/>
                <w:color w:val="000000"/>
              </w:rPr>
              <w:t xml:space="preserve">120.00 </w:t>
            </w:r>
          </w:p>
        </w:tc>
        <w:tc>
          <w:tcPr>
            <w:tcW w:w="992" w:type="dxa"/>
            <w:vMerge/>
          </w:tcPr>
          <w:p w:rsidR="00272374" w:rsidRDefault="00272374" w:rsidP="004B2102">
            <w:pPr>
              <w:widowControl/>
              <w:jc w:val="center"/>
              <w:textAlignment w:val="center"/>
              <w:rPr>
                <w:color w:val="000000"/>
              </w:rPr>
            </w:pPr>
          </w:p>
        </w:tc>
        <w:tc>
          <w:tcPr>
            <w:tcW w:w="992" w:type="dxa"/>
            <w:vMerge/>
          </w:tcPr>
          <w:p w:rsidR="00272374" w:rsidRDefault="00272374" w:rsidP="004B2102">
            <w:pPr>
              <w:widowControl/>
              <w:jc w:val="center"/>
              <w:textAlignment w:val="center"/>
              <w:rPr>
                <w:color w:val="000000"/>
              </w:rPr>
            </w:pPr>
          </w:p>
        </w:tc>
      </w:tr>
      <w:tr w:rsidR="00272374" w:rsidTr="004B2102">
        <w:trPr>
          <w:trHeight w:val="550"/>
          <w:jc w:val="center"/>
        </w:trPr>
        <w:tc>
          <w:tcPr>
            <w:tcW w:w="390" w:type="dxa"/>
            <w:vMerge/>
          </w:tcPr>
          <w:p w:rsidR="00272374" w:rsidRDefault="00272374" w:rsidP="004B2102">
            <w:pPr>
              <w:jc w:val="center"/>
              <w:textAlignment w:val="center"/>
              <w:rPr>
                <w:rFonts w:ascii="宋体" w:hAnsi="宋体" w:cs="宋体"/>
                <w:color w:val="000000"/>
                <w:kern w:val="0"/>
                <w:sz w:val="24"/>
              </w:rPr>
            </w:pPr>
          </w:p>
        </w:tc>
        <w:tc>
          <w:tcPr>
            <w:tcW w:w="390" w:type="dxa"/>
            <w:vMerge/>
            <w:vAlign w:val="center"/>
          </w:tcPr>
          <w:p w:rsidR="00272374" w:rsidRDefault="00272374" w:rsidP="004B2102">
            <w:pPr>
              <w:jc w:val="center"/>
              <w:textAlignment w:val="center"/>
              <w:rPr>
                <w:rFonts w:ascii="宋体" w:hAnsi="宋体" w:cs="宋体"/>
                <w:color w:val="000000"/>
                <w:kern w:val="0"/>
                <w:sz w:val="24"/>
              </w:rPr>
            </w:pPr>
          </w:p>
        </w:tc>
        <w:tc>
          <w:tcPr>
            <w:tcW w:w="851" w:type="dxa"/>
            <w:vMerge/>
          </w:tcPr>
          <w:p w:rsidR="00272374" w:rsidRDefault="00272374" w:rsidP="004B2102">
            <w:pPr>
              <w:widowControl/>
              <w:jc w:val="left"/>
              <w:textAlignment w:val="center"/>
              <w:rPr>
                <w:rFonts w:ascii="宋体" w:hAnsi="宋体" w:cs="宋体"/>
                <w:color w:val="000000"/>
                <w:kern w:val="0"/>
                <w:sz w:val="24"/>
              </w:rPr>
            </w:pPr>
          </w:p>
        </w:tc>
        <w:tc>
          <w:tcPr>
            <w:tcW w:w="1417" w:type="dxa"/>
            <w:vAlign w:val="center"/>
          </w:tcPr>
          <w:p w:rsidR="00272374" w:rsidRDefault="00272374" w:rsidP="004B2102">
            <w:pPr>
              <w:widowControl/>
              <w:jc w:val="left"/>
              <w:textAlignment w:val="center"/>
              <w:rPr>
                <w:rFonts w:ascii="宋体" w:hAnsi="宋体" w:cs="宋体"/>
                <w:color w:val="000000"/>
                <w:kern w:val="0"/>
                <w:sz w:val="24"/>
              </w:rPr>
            </w:pPr>
            <w:r>
              <w:rPr>
                <w:rFonts w:hint="eastAsia"/>
                <w:color w:val="000000"/>
              </w:rPr>
              <w:t>墓位圹体</w:t>
            </w:r>
            <w:r>
              <w:rPr>
                <w:rFonts w:hint="eastAsia"/>
                <w:color w:val="000000"/>
              </w:rPr>
              <w:t>3</w:t>
            </w:r>
            <w:r>
              <w:rPr>
                <w:rFonts w:hint="eastAsia"/>
                <w:color w:val="000000"/>
              </w:rPr>
              <w:t>盖板</w:t>
            </w:r>
          </w:p>
        </w:tc>
        <w:tc>
          <w:tcPr>
            <w:tcW w:w="3458" w:type="dxa"/>
            <w:vAlign w:val="center"/>
          </w:tcPr>
          <w:p w:rsidR="00272374" w:rsidRDefault="00272374" w:rsidP="004B2102">
            <w:pPr>
              <w:widowControl/>
              <w:jc w:val="left"/>
              <w:textAlignment w:val="center"/>
              <w:rPr>
                <w:rFonts w:ascii="宋体" w:hAnsi="宋体" w:cs="宋体"/>
                <w:color w:val="000000"/>
                <w:kern w:val="0"/>
                <w:sz w:val="24"/>
              </w:rPr>
            </w:pPr>
            <w:r>
              <w:rPr>
                <w:rFonts w:hint="eastAsia"/>
                <w:color w:val="000000"/>
              </w:rPr>
              <w:t>材质：花岗岩。规格：</w:t>
            </w:r>
            <w:r>
              <w:rPr>
                <w:rFonts w:hint="eastAsia"/>
                <w:color w:val="000000"/>
              </w:rPr>
              <w:t>300*460*20</w:t>
            </w:r>
            <w:r>
              <w:rPr>
                <w:rFonts w:hint="eastAsia"/>
                <w:color w:val="000000"/>
              </w:rPr>
              <w:t>，周边磨边处理。</w:t>
            </w:r>
          </w:p>
        </w:tc>
        <w:tc>
          <w:tcPr>
            <w:tcW w:w="709" w:type="dxa"/>
            <w:vAlign w:val="center"/>
          </w:tcPr>
          <w:p w:rsidR="00272374" w:rsidRDefault="00272374" w:rsidP="004B2102">
            <w:pPr>
              <w:widowControl/>
              <w:jc w:val="center"/>
              <w:textAlignment w:val="center"/>
              <w:rPr>
                <w:rFonts w:ascii="宋体" w:hAnsi="宋体" w:cs="宋体"/>
                <w:color w:val="000000"/>
                <w:kern w:val="0"/>
                <w:sz w:val="24"/>
              </w:rPr>
            </w:pPr>
            <w:r>
              <w:rPr>
                <w:rFonts w:hint="eastAsia"/>
                <w:color w:val="000000"/>
              </w:rPr>
              <w:t>个</w:t>
            </w:r>
          </w:p>
        </w:tc>
        <w:tc>
          <w:tcPr>
            <w:tcW w:w="992" w:type="dxa"/>
            <w:vAlign w:val="center"/>
          </w:tcPr>
          <w:p w:rsidR="00272374" w:rsidRDefault="00272374" w:rsidP="004B2102">
            <w:pPr>
              <w:widowControl/>
              <w:jc w:val="center"/>
              <w:textAlignment w:val="center"/>
              <w:rPr>
                <w:rFonts w:ascii="宋体" w:hAnsi="宋体" w:cs="宋体"/>
                <w:color w:val="000000"/>
                <w:kern w:val="0"/>
                <w:sz w:val="24"/>
              </w:rPr>
            </w:pPr>
            <w:r>
              <w:rPr>
                <w:rFonts w:hint="eastAsia"/>
                <w:color w:val="000000"/>
              </w:rPr>
              <w:t xml:space="preserve">144.00 </w:t>
            </w:r>
          </w:p>
        </w:tc>
        <w:tc>
          <w:tcPr>
            <w:tcW w:w="992" w:type="dxa"/>
            <w:vMerge/>
          </w:tcPr>
          <w:p w:rsidR="00272374" w:rsidRDefault="00272374" w:rsidP="004B2102">
            <w:pPr>
              <w:widowControl/>
              <w:jc w:val="center"/>
              <w:textAlignment w:val="center"/>
              <w:rPr>
                <w:color w:val="000000"/>
              </w:rPr>
            </w:pPr>
          </w:p>
        </w:tc>
        <w:tc>
          <w:tcPr>
            <w:tcW w:w="992" w:type="dxa"/>
            <w:vMerge/>
          </w:tcPr>
          <w:p w:rsidR="00272374" w:rsidRDefault="00272374" w:rsidP="004B2102">
            <w:pPr>
              <w:widowControl/>
              <w:jc w:val="center"/>
              <w:textAlignment w:val="center"/>
              <w:rPr>
                <w:color w:val="000000"/>
              </w:rPr>
            </w:pPr>
          </w:p>
        </w:tc>
      </w:tr>
      <w:tr w:rsidR="00272374" w:rsidTr="004B2102">
        <w:trPr>
          <w:trHeight w:val="833"/>
          <w:jc w:val="center"/>
        </w:trPr>
        <w:tc>
          <w:tcPr>
            <w:tcW w:w="390" w:type="dxa"/>
            <w:vMerge/>
          </w:tcPr>
          <w:p w:rsidR="00272374" w:rsidRDefault="00272374" w:rsidP="004B2102">
            <w:pPr>
              <w:widowControl/>
              <w:jc w:val="center"/>
              <w:textAlignment w:val="center"/>
              <w:rPr>
                <w:rFonts w:ascii="宋体" w:hAnsi="宋体" w:cs="宋体"/>
                <w:color w:val="000000"/>
                <w:kern w:val="0"/>
                <w:sz w:val="24"/>
              </w:rPr>
            </w:pPr>
          </w:p>
        </w:tc>
        <w:tc>
          <w:tcPr>
            <w:tcW w:w="390" w:type="dxa"/>
            <w:vMerge/>
            <w:vAlign w:val="center"/>
          </w:tcPr>
          <w:p w:rsidR="00272374" w:rsidRDefault="00272374" w:rsidP="004B2102">
            <w:pPr>
              <w:widowControl/>
              <w:jc w:val="center"/>
              <w:textAlignment w:val="center"/>
              <w:rPr>
                <w:rFonts w:ascii="宋体" w:hAnsi="宋体" w:cs="宋体"/>
                <w:color w:val="000000"/>
                <w:kern w:val="0"/>
                <w:sz w:val="24"/>
              </w:rPr>
            </w:pPr>
          </w:p>
        </w:tc>
        <w:tc>
          <w:tcPr>
            <w:tcW w:w="851" w:type="dxa"/>
            <w:vMerge/>
          </w:tcPr>
          <w:p w:rsidR="00272374" w:rsidRDefault="00272374" w:rsidP="004B2102">
            <w:pPr>
              <w:widowControl/>
              <w:jc w:val="left"/>
              <w:textAlignment w:val="center"/>
              <w:rPr>
                <w:rFonts w:ascii="宋体" w:hAnsi="宋体" w:cs="宋体"/>
                <w:color w:val="000000"/>
                <w:kern w:val="0"/>
                <w:sz w:val="24"/>
              </w:rPr>
            </w:pPr>
          </w:p>
        </w:tc>
        <w:tc>
          <w:tcPr>
            <w:tcW w:w="1417" w:type="dxa"/>
            <w:vAlign w:val="center"/>
          </w:tcPr>
          <w:p w:rsidR="00272374" w:rsidRDefault="00272374" w:rsidP="004B2102">
            <w:pPr>
              <w:widowControl/>
              <w:jc w:val="left"/>
              <w:textAlignment w:val="center"/>
              <w:rPr>
                <w:rFonts w:ascii="宋体" w:hAnsi="宋体" w:cs="宋体"/>
                <w:color w:val="000000"/>
                <w:kern w:val="0"/>
                <w:sz w:val="24"/>
              </w:rPr>
            </w:pPr>
            <w:r>
              <w:rPr>
                <w:rFonts w:hint="eastAsia"/>
                <w:color w:val="000000"/>
              </w:rPr>
              <w:t>墓位垫层混凝土</w:t>
            </w:r>
            <w:r>
              <w:rPr>
                <w:rFonts w:hint="eastAsia"/>
                <w:color w:val="000000"/>
              </w:rPr>
              <w:t>1</w:t>
            </w:r>
          </w:p>
        </w:tc>
        <w:tc>
          <w:tcPr>
            <w:tcW w:w="3458" w:type="dxa"/>
            <w:vAlign w:val="center"/>
          </w:tcPr>
          <w:p w:rsidR="00272374" w:rsidRDefault="00272374" w:rsidP="004B2102">
            <w:pPr>
              <w:widowControl/>
              <w:jc w:val="left"/>
              <w:textAlignment w:val="center"/>
              <w:rPr>
                <w:rFonts w:ascii="宋体" w:hAnsi="宋体" w:cs="宋体"/>
                <w:color w:val="000000"/>
                <w:kern w:val="0"/>
                <w:sz w:val="24"/>
              </w:rPr>
            </w:pPr>
            <w:r>
              <w:rPr>
                <w:rFonts w:hint="eastAsia"/>
                <w:color w:val="000000"/>
              </w:rPr>
              <w:t>墓位地基、墓间道及墓碑下垫层混凝土。地面厚</w:t>
            </w:r>
            <w:r>
              <w:rPr>
                <w:rFonts w:hint="eastAsia"/>
                <w:color w:val="000000"/>
              </w:rPr>
              <w:t>C20</w:t>
            </w:r>
            <w:r>
              <w:rPr>
                <w:rFonts w:hint="eastAsia"/>
                <w:color w:val="000000"/>
              </w:rPr>
              <w:t>混凝土垫层，中砂（含泥量≤</w:t>
            </w:r>
            <w:r>
              <w:rPr>
                <w:rFonts w:hint="eastAsia"/>
                <w:color w:val="000000"/>
              </w:rPr>
              <w:t>3%</w:t>
            </w:r>
            <w:r>
              <w:rPr>
                <w:rFonts w:hint="eastAsia"/>
                <w:color w:val="000000"/>
              </w:rPr>
              <w:t>），石子为粒径</w:t>
            </w:r>
            <w:r>
              <w:rPr>
                <w:rFonts w:hint="eastAsia"/>
                <w:color w:val="000000"/>
              </w:rPr>
              <w:t>5-40mm</w:t>
            </w:r>
            <w:r>
              <w:rPr>
                <w:rFonts w:hint="eastAsia"/>
                <w:color w:val="000000"/>
              </w:rPr>
              <w:t>，碎石≤</w:t>
            </w:r>
            <w:r>
              <w:rPr>
                <w:rFonts w:hint="eastAsia"/>
                <w:color w:val="000000"/>
              </w:rPr>
              <w:t>1%</w:t>
            </w:r>
            <w:r>
              <w:rPr>
                <w:rFonts w:hint="eastAsia"/>
                <w:color w:val="000000"/>
              </w:rPr>
              <w:t>。垫层厚度：</w:t>
            </w:r>
            <w:r>
              <w:rPr>
                <w:rFonts w:hint="eastAsia"/>
                <w:color w:val="000000"/>
              </w:rPr>
              <w:t>150mm</w:t>
            </w:r>
            <w:r>
              <w:rPr>
                <w:rFonts w:hint="eastAsia"/>
                <w:color w:val="000000"/>
              </w:rPr>
              <w:t>。</w:t>
            </w:r>
          </w:p>
        </w:tc>
        <w:tc>
          <w:tcPr>
            <w:tcW w:w="709" w:type="dxa"/>
            <w:vAlign w:val="center"/>
          </w:tcPr>
          <w:p w:rsidR="00272374" w:rsidRDefault="00272374" w:rsidP="004B2102">
            <w:pPr>
              <w:widowControl/>
              <w:jc w:val="center"/>
              <w:textAlignment w:val="center"/>
              <w:rPr>
                <w:rFonts w:ascii="宋体" w:hAnsi="宋体" w:cs="宋体"/>
                <w:color w:val="000000"/>
                <w:kern w:val="0"/>
                <w:sz w:val="24"/>
              </w:rPr>
            </w:pPr>
            <w:r>
              <w:rPr>
                <w:rFonts w:hint="eastAsia"/>
                <w:color w:val="000000"/>
              </w:rPr>
              <w:t>m2</w:t>
            </w:r>
          </w:p>
        </w:tc>
        <w:tc>
          <w:tcPr>
            <w:tcW w:w="992" w:type="dxa"/>
            <w:vAlign w:val="center"/>
          </w:tcPr>
          <w:p w:rsidR="00272374" w:rsidRDefault="00272374" w:rsidP="004B2102">
            <w:pPr>
              <w:widowControl/>
              <w:jc w:val="center"/>
              <w:textAlignment w:val="center"/>
              <w:rPr>
                <w:rFonts w:ascii="宋体" w:hAnsi="宋体" w:cs="宋体"/>
                <w:color w:val="000000"/>
                <w:kern w:val="0"/>
                <w:sz w:val="24"/>
              </w:rPr>
            </w:pPr>
            <w:r>
              <w:rPr>
                <w:rFonts w:hint="eastAsia"/>
                <w:color w:val="000000"/>
              </w:rPr>
              <w:t xml:space="preserve">51.64 </w:t>
            </w:r>
          </w:p>
        </w:tc>
        <w:tc>
          <w:tcPr>
            <w:tcW w:w="992" w:type="dxa"/>
            <w:vMerge/>
          </w:tcPr>
          <w:p w:rsidR="00272374" w:rsidRDefault="00272374" w:rsidP="004B2102">
            <w:pPr>
              <w:widowControl/>
              <w:jc w:val="center"/>
              <w:textAlignment w:val="center"/>
              <w:rPr>
                <w:color w:val="000000"/>
              </w:rPr>
            </w:pPr>
          </w:p>
        </w:tc>
        <w:tc>
          <w:tcPr>
            <w:tcW w:w="992" w:type="dxa"/>
            <w:vMerge/>
          </w:tcPr>
          <w:p w:rsidR="00272374" w:rsidRDefault="00272374" w:rsidP="004B2102">
            <w:pPr>
              <w:widowControl/>
              <w:jc w:val="center"/>
              <w:textAlignment w:val="center"/>
              <w:rPr>
                <w:color w:val="000000"/>
              </w:rPr>
            </w:pPr>
          </w:p>
        </w:tc>
      </w:tr>
      <w:tr w:rsidR="00272374" w:rsidTr="004B2102">
        <w:trPr>
          <w:trHeight w:val="694"/>
          <w:jc w:val="center"/>
        </w:trPr>
        <w:tc>
          <w:tcPr>
            <w:tcW w:w="390" w:type="dxa"/>
            <w:vMerge/>
          </w:tcPr>
          <w:p w:rsidR="00272374" w:rsidRDefault="00272374" w:rsidP="004B2102">
            <w:pPr>
              <w:jc w:val="center"/>
              <w:textAlignment w:val="center"/>
              <w:rPr>
                <w:rFonts w:ascii="宋体" w:hAnsi="宋体" w:cs="宋体"/>
                <w:color w:val="000000"/>
                <w:kern w:val="0"/>
                <w:sz w:val="24"/>
              </w:rPr>
            </w:pPr>
          </w:p>
        </w:tc>
        <w:tc>
          <w:tcPr>
            <w:tcW w:w="390" w:type="dxa"/>
            <w:vMerge/>
            <w:vAlign w:val="center"/>
          </w:tcPr>
          <w:p w:rsidR="00272374" w:rsidRDefault="00272374" w:rsidP="004B2102">
            <w:pPr>
              <w:jc w:val="center"/>
              <w:textAlignment w:val="center"/>
              <w:rPr>
                <w:rFonts w:ascii="宋体" w:hAnsi="宋体" w:cs="宋体"/>
                <w:color w:val="000000"/>
                <w:kern w:val="0"/>
                <w:sz w:val="24"/>
              </w:rPr>
            </w:pPr>
          </w:p>
        </w:tc>
        <w:tc>
          <w:tcPr>
            <w:tcW w:w="851" w:type="dxa"/>
            <w:vMerge/>
          </w:tcPr>
          <w:p w:rsidR="00272374" w:rsidRDefault="00272374" w:rsidP="004B2102">
            <w:pPr>
              <w:widowControl/>
              <w:jc w:val="left"/>
              <w:textAlignment w:val="center"/>
              <w:rPr>
                <w:rFonts w:ascii="宋体" w:hAnsi="宋体" w:cs="宋体"/>
                <w:color w:val="000000"/>
                <w:kern w:val="0"/>
                <w:sz w:val="24"/>
              </w:rPr>
            </w:pPr>
          </w:p>
        </w:tc>
        <w:tc>
          <w:tcPr>
            <w:tcW w:w="1417" w:type="dxa"/>
            <w:vAlign w:val="center"/>
          </w:tcPr>
          <w:p w:rsidR="00272374" w:rsidRDefault="00272374" w:rsidP="004B2102">
            <w:pPr>
              <w:widowControl/>
              <w:jc w:val="left"/>
              <w:textAlignment w:val="center"/>
              <w:rPr>
                <w:rFonts w:ascii="宋体" w:hAnsi="宋体" w:cs="宋体"/>
                <w:color w:val="000000"/>
                <w:kern w:val="0"/>
                <w:sz w:val="24"/>
              </w:rPr>
            </w:pPr>
            <w:r>
              <w:rPr>
                <w:rFonts w:hint="eastAsia"/>
                <w:color w:val="000000"/>
              </w:rPr>
              <w:t>墓位垫层混凝土</w:t>
            </w:r>
            <w:r>
              <w:rPr>
                <w:rFonts w:hint="eastAsia"/>
                <w:color w:val="000000"/>
              </w:rPr>
              <w:t>2</w:t>
            </w:r>
          </w:p>
        </w:tc>
        <w:tc>
          <w:tcPr>
            <w:tcW w:w="3458" w:type="dxa"/>
            <w:vAlign w:val="center"/>
          </w:tcPr>
          <w:p w:rsidR="00272374" w:rsidRDefault="00272374" w:rsidP="004B2102">
            <w:pPr>
              <w:widowControl/>
              <w:jc w:val="left"/>
              <w:textAlignment w:val="center"/>
              <w:rPr>
                <w:rFonts w:ascii="宋体" w:hAnsi="宋体" w:cs="宋体"/>
                <w:color w:val="000000"/>
                <w:kern w:val="0"/>
                <w:sz w:val="24"/>
              </w:rPr>
            </w:pPr>
            <w:r>
              <w:rPr>
                <w:rFonts w:hint="eastAsia"/>
                <w:color w:val="000000"/>
              </w:rPr>
              <w:t>圹体下垫层混凝土。地面厚</w:t>
            </w:r>
            <w:r>
              <w:rPr>
                <w:rFonts w:hint="eastAsia"/>
                <w:color w:val="000000"/>
              </w:rPr>
              <w:t>C20</w:t>
            </w:r>
            <w:r>
              <w:rPr>
                <w:rFonts w:hint="eastAsia"/>
                <w:color w:val="000000"/>
              </w:rPr>
              <w:t>混凝土垫层，中砂（含泥量≤</w:t>
            </w:r>
            <w:r>
              <w:rPr>
                <w:rFonts w:hint="eastAsia"/>
                <w:color w:val="000000"/>
              </w:rPr>
              <w:t>3%</w:t>
            </w:r>
            <w:r>
              <w:rPr>
                <w:rFonts w:hint="eastAsia"/>
                <w:color w:val="000000"/>
              </w:rPr>
              <w:t>），石子为</w:t>
            </w:r>
            <w:r>
              <w:rPr>
                <w:rFonts w:hint="eastAsia"/>
                <w:color w:val="000000"/>
              </w:rPr>
              <w:t>5-40mm</w:t>
            </w:r>
            <w:r>
              <w:rPr>
                <w:rFonts w:hint="eastAsia"/>
                <w:color w:val="000000"/>
              </w:rPr>
              <w:t>，碎石≤</w:t>
            </w:r>
            <w:r>
              <w:rPr>
                <w:rFonts w:hint="eastAsia"/>
                <w:color w:val="000000"/>
              </w:rPr>
              <w:t>1%</w:t>
            </w:r>
            <w:r>
              <w:rPr>
                <w:rFonts w:hint="eastAsia"/>
                <w:color w:val="000000"/>
              </w:rPr>
              <w:t>。垫层厚度：</w:t>
            </w:r>
            <w:r>
              <w:rPr>
                <w:rFonts w:hint="eastAsia"/>
                <w:color w:val="000000"/>
              </w:rPr>
              <w:t>100mm</w:t>
            </w:r>
            <w:r>
              <w:rPr>
                <w:rFonts w:hint="eastAsia"/>
                <w:color w:val="000000"/>
              </w:rPr>
              <w:t>。</w:t>
            </w:r>
          </w:p>
        </w:tc>
        <w:tc>
          <w:tcPr>
            <w:tcW w:w="709" w:type="dxa"/>
            <w:vAlign w:val="center"/>
          </w:tcPr>
          <w:p w:rsidR="00272374" w:rsidRDefault="00272374" w:rsidP="004B2102">
            <w:pPr>
              <w:widowControl/>
              <w:jc w:val="center"/>
              <w:textAlignment w:val="center"/>
              <w:rPr>
                <w:rFonts w:ascii="宋体" w:hAnsi="宋体" w:cs="宋体"/>
                <w:color w:val="000000"/>
                <w:kern w:val="0"/>
                <w:sz w:val="24"/>
              </w:rPr>
            </w:pPr>
            <w:r>
              <w:rPr>
                <w:rFonts w:hint="eastAsia"/>
                <w:color w:val="000000"/>
              </w:rPr>
              <w:t>m2</w:t>
            </w:r>
          </w:p>
        </w:tc>
        <w:tc>
          <w:tcPr>
            <w:tcW w:w="992" w:type="dxa"/>
            <w:vAlign w:val="center"/>
          </w:tcPr>
          <w:p w:rsidR="00272374" w:rsidRDefault="00272374" w:rsidP="004B2102">
            <w:pPr>
              <w:widowControl/>
              <w:jc w:val="center"/>
              <w:textAlignment w:val="center"/>
              <w:rPr>
                <w:rFonts w:ascii="宋体" w:hAnsi="宋体" w:cs="宋体"/>
                <w:color w:val="000000"/>
                <w:kern w:val="0"/>
                <w:sz w:val="24"/>
              </w:rPr>
            </w:pPr>
            <w:r>
              <w:rPr>
                <w:rFonts w:hint="eastAsia"/>
                <w:color w:val="000000"/>
              </w:rPr>
              <w:t xml:space="preserve">49.54 </w:t>
            </w:r>
          </w:p>
        </w:tc>
        <w:tc>
          <w:tcPr>
            <w:tcW w:w="992" w:type="dxa"/>
            <w:vMerge/>
          </w:tcPr>
          <w:p w:rsidR="00272374" w:rsidRDefault="00272374" w:rsidP="004B2102">
            <w:pPr>
              <w:widowControl/>
              <w:jc w:val="center"/>
              <w:textAlignment w:val="center"/>
              <w:rPr>
                <w:color w:val="000000"/>
              </w:rPr>
            </w:pPr>
          </w:p>
        </w:tc>
        <w:tc>
          <w:tcPr>
            <w:tcW w:w="992" w:type="dxa"/>
            <w:vMerge/>
          </w:tcPr>
          <w:p w:rsidR="00272374" w:rsidRDefault="00272374" w:rsidP="004B2102">
            <w:pPr>
              <w:widowControl/>
              <w:jc w:val="center"/>
              <w:textAlignment w:val="center"/>
              <w:rPr>
                <w:color w:val="000000"/>
              </w:rPr>
            </w:pPr>
          </w:p>
        </w:tc>
      </w:tr>
      <w:tr w:rsidR="00272374" w:rsidTr="004B2102">
        <w:trPr>
          <w:trHeight w:val="734"/>
          <w:jc w:val="center"/>
        </w:trPr>
        <w:tc>
          <w:tcPr>
            <w:tcW w:w="390" w:type="dxa"/>
            <w:vMerge/>
          </w:tcPr>
          <w:p w:rsidR="00272374" w:rsidRDefault="00272374" w:rsidP="004B2102">
            <w:pPr>
              <w:jc w:val="center"/>
              <w:textAlignment w:val="center"/>
              <w:rPr>
                <w:rFonts w:ascii="宋体" w:hAnsi="宋体" w:cs="宋体"/>
                <w:color w:val="000000"/>
                <w:kern w:val="0"/>
                <w:sz w:val="24"/>
              </w:rPr>
            </w:pPr>
          </w:p>
        </w:tc>
        <w:tc>
          <w:tcPr>
            <w:tcW w:w="390" w:type="dxa"/>
            <w:vMerge/>
            <w:vAlign w:val="center"/>
          </w:tcPr>
          <w:p w:rsidR="00272374" w:rsidRDefault="00272374" w:rsidP="004B2102">
            <w:pPr>
              <w:jc w:val="center"/>
              <w:textAlignment w:val="center"/>
              <w:rPr>
                <w:rFonts w:ascii="宋体" w:hAnsi="宋体" w:cs="宋体"/>
                <w:color w:val="000000"/>
                <w:kern w:val="0"/>
                <w:sz w:val="24"/>
              </w:rPr>
            </w:pPr>
          </w:p>
        </w:tc>
        <w:tc>
          <w:tcPr>
            <w:tcW w:w="851" w:type="dxa"/>
            <w:vMerge/>
          </w:tcPr>
          <w:p w:rsidR="00272374" w:rsidRDefault="00272374" w:rsidP="004B2102">
            <w:pPr>
              <w:widowControl/>
              <w:jc w:val="left"/>
              <w:textAlignment w:val="center"/>
              <w:rPr>
                <w:rFonts w:ascii="宋体" w:hAnsi="宋体" w:cs="宋体"/>
                <w:color w:val="000000"/>
                <w:kern w:val="0"/>
                <w:sz w:val="24"/>
              </w:rPr>
            </w:pPr>
          </w:p>
        </w:tc>
        <w:tc>
          <w:tcPr>
            <w:tcW w:w="1417" w:type="dxa"/>
            <w:vAlign w:val="center"/>
          </w:tcPr>
          <w:p w:rsidR="00272374" w:rsidRDefault="00272374" w:rsidP="004B2102">
            <w:pPr>
              <w:widowControl/>
              <w:jc w:val="left"/>
              <w:textAlignment w:val="center"/>
              <w:rPr>
                <w:rFonts w:ascii="宋体" w:hAnsi="宋体" w:cs="宋体"/>
                <w:color w:val="000000"/>
                <w:kern w:val="0"/>
                <w:sz w:val="24"/>
              </w:rPr>
            </w:pPr>
            <w:r>
              <w:rPr>
                <w:rFonts w:hint="eastAsia"/>
                <w:color w:val="000000"/>
              </w:rPr>
              <w:t>墓位基层级配碎石</w:t>
            </w:r>
          </w:p>
        </w:tc>
        <w:tc>
          <w:tcPr>
            <w:tcW w:w="3458" w:type="dxa"/>
            <w:vAlign w:val="center"/>
          </w:tcPr>
          <w:p w:rsidR="00272374" w:rsidRDefault="00272374" w:rsidP="004B2102">
            <w:pPr>
              <w:widowControl/>
              <w:jc w:val="left"/>
              <w:textAlignment w:val="center"/>
              <w:rPr>
                <w:rFonts w:ascii="宋体" w:hAnsi="宋体" w:cs="宋体"/>
                <w:color w:val="000000"/>
                <w:kern w:val="0"/>
                <w:sz w:val="24"/>
              </w:rPr>
            </w:pPr>
            <w:r>
              <w:rPr>
                <w:rFonts w:hint="eastAsia"/>
                <w:color w:val="000000"/>
              </w:rPr>
              <w:t>墓位基层及墓碑下基层</w:t>
            </w:r>
            <w:r>
              <w:rPr>
                <w:rFonts w:hint="eastAsia"/>
                <w:color w:val="000000"/>
              </w:rPr>
              <w:t>300mm</w:t>
            </w:r>
            <w:r>
              <w:rPr>
                <w:rFonts w:hint="eastAsia"/>
                <w:color w:val="000000"/>
              </w:rPr>
              <w:t>厚级配碎石，级配砂石粒径</w:t>
            </w:r>
            <w:r>
              <w:rPr>
                <w:rFonts w:hint="eastAsia"/>
                <w:color w:val="000000"/>
              </w:rPr>
              <w:t>20mm-40mm</w:t>
            </w:r>
            <w:r>
              <w:rPr>
                <w:rFonts w:hint="eastAsia"/>
                <w:color w:val="000000"/>
              </w:rPr>
              <w:t>，含泥量不超</w:t>
            </w:r>
            <w:r>
              <w:rPr>
                <w:rFonts w:hint="eastAsia"/>
                <w:color w:val="000000"/>
              </w:rPr>
              <w:t>5%</w:t>
            </w:r>
            <w:r>
              <w:rPr>
                <w:rFonts w:hint="eastAsia"/>
                <w:color w:val="000000"/>
              </w:rPr>
              <w:t>。</w:t>
            </w:r>
          </w:p>
        </w:tc>
        <w:tc>
          <w:tcPr>
            <w:tcW w:w="709" w:type="dxa"/>
            <w:vAlign w:val="center"/>
          </w:tcPr>
          <w:p w:rsidR="00272374" w:rsidRDefault="00272374" w:rsidP="004B2102">
            <w:pPr>
              <w:widowControl/>
              <w:jc w:val="center"/>
              <w:textAlignment w:val="center"/>
              <w:rPr>
                <w:rFonts w:ascii="宋体" w:hAnsi="宋体" w:cs="宋体"/>
                <w:color w:val="000000"/>
                <w:kern w:val="0"/>
                <w:sz w:val="24"/>
              </w:rPr>
            </w:pPr>
            <w:r>
              <w:rPr>
                <w:rFonts w:hint="eastAsia"/>
                <w:color w:val="000000"/>
              </w:rPr>
              <w:t>m2</w:t>
            </w:r>
          </w:p>
        </w:tc>
        <w:tc>
          <w:tcPr>
            <w:tcW w:w="992" w:type="dxa"/>
            <w:vAlign w:val="center"/>
          </w:tcPr>
          <w:p w:rsidR="00272374" w:rsidRDefault="00272374" w:rsidP="004B2102">
            <w:pPr>
              <w:widowControl/>
              <w:jc w:val="center"/>
              <w:textAlignment w:val="center"/>
              <w:rPr>
                <w:rFonts w:ascii="宋体" w:hAnsi="宋体" w:cs="宋体"/>
                <w:color w:val="000000"/>
                <w:kern w:val="0"/>
                <w:sz w:val="24"/>
              </w:rPr>
            </w:pPr>
            <w:r>
              <w:rPr>
                <w:rFonts w:hint="eastAsia"/>
                <w:color w:val="000000"/>
              </w:rPr>
              <w:t xml:space="preserve">51.64 </w:t>
            </w:r>
          </w:p>
        </w:tc>
        <w:tc>
          <w:tcPr>
            <w:tcW w:w="992" w:type="dxa"/>
            <w:vMerge/>
          </w:tcPr>
          <w:p w:rsidR="00272374" w:rsidRDefault="00272374" w:rsidP="004B2102">
            <w:pPr>
              <w:widowControl/>
              <w:jc w:val="center"/>
              <w:textAlignment w:val="center"/>
              <w:rPr>
                <w:color w:val="000000"/>
              </w:rPr>
            </w:pPr>
          </w:p>
        </w:tc>
        <w:tc>
          <w:tcPr>
            <w:tcW w:w="992" w:type="dxa"/>
            <w:vMerge/>
          </w:tcPr>
          <w:p w:rsidR="00272374" w:rsidRDefault="00272374" w:rsidP="004B2102">
            <w:pPr>
              <w:widowControl/>
              <w:jc w:val="center"/>
              <w:textAlignment w:val="center"/>
              <w:rPr>
                <w:color w:val="000000"/>
              </w:rPr>
            </w:pPr>
          </w:p>
        </w:tc>
      </w:tr>
      <w:tr w:rsidR="00272374" w:rsidTr="004B2102">
        <w:trPr>
          <w:trHeight w:val="90"/>
          <w:jc w:val="center"/>
        </w:trPr>
        <w:tc>
          <w:tcPr>
            <w:tcW w:w="390" w:type="dxa"/>
            <w:vMerge/>
          </w:tcPr>
          <w:p w:rsidR="00272374" w:rsidRDefault="00272374" w:rsidP="004B2102">
            <w:pPr>
              <w:jc w:val="center"/>
              <w:textAlignment w:val="center"/>
              <w:rPr>
                <w:rFonts w:ascii="宋体" w:hAnsi="宋体" w:cs="宋体"/>
                <w:color w:val="000000"/>
                <w:kern w:val="0"/>
                <w:sz w:val="24"/>
              </w:rPr>
            </w:pPr>
          </w:p>
        </w:tc>
        <w:tc>
          <w:tcPr>
            <w:tcW w:w="390" w:type="dxa"/>
            <w:vMerge/>
            <w:vAlign w:val="center"/>
          </w:tcPr>
          <w:p w:rsidR="00272374" w:rsidRDefault="00272374" w:rsidP="004B2102">
            <w:pPr>
              <w:jc w:val="center"/>
              <w:textAlignment w:val="center"/>
              <w:rPr>
                <w:rFonts w:ascii="宋体" w:hAnsi="宋体" w:cs="宋体"/>
                <w:color w:val="000000"/>
                <w:kern w:val="0"/>
                <w:sz w:val="24"/>
              </w:rPr>
            </w:pPr>
          </w:p>
        </w:tc>
        <w:tc>
          <w:tcPr>
            <w:tcW w:w="851" w:type="dxa"/>
            <w:vMerge/>
          </w:tcPr>
          <w:p w:rsidR="00272374" w:rsidRDefault="00272374" w:rsidP="004B2102">
            <w:pPr>
              <w:widowControl/>
              <w:jc w:val="left"/>
              <w:textAlignment w:val="center"/>
              <w:rPr>
                <w:rFonts w:ascii="宋体" w:hAnsi="宋体" w:cs="宋体"/>
                <w:color w:val="000000"/>
                <w:kern w:val="0"/>
                <w:sz w:val="24"/>
              </w:rPr>
            </w:pPr>
          </w:p>
        </w:tc>
        <w:tc>
          <w:tcPr>
            <w:tcW w:w="1417" w:type="dxa"/>
            <w:vAlign w:val="center"/>
          </w:tcPr>
          <w:p w:rsidR="00272374" w:rsidRDefault="00272374" w:rsidP="004B2102">
            <w:pPr>
              <w:widowControl/>
              <w:jc w:val="left"/>
              <w:textAlignment w:val="center"/>
              <w:rPr>
                <w:rFonts w:ascii="宋体" w:hAnsi="宋体" w:cs="宋体"/>
                <w:color w:val="000000"/>
                <w:kern w:val="0"/>
                <w:sz w:val="24"/>
              </w:rPr>
            </w:pPr>
            <w:r>
              <w:rPr>
                <w:rFonts w:hint="eastAsia"/>
                <w:color w:val="000000"/>
              </w:rPr>
              <w:t>墓位垫层砂砾</w:t>
            </w:r>
          </w:p>
        </w:tc>
        <w:tc>
          <w:tcPr>
            <w:tcW w:w="3458" w:type="dxa"/>
            <w:vAlign w:val="center"/>
          </w:tcPr>
          <w:p w:rsidR="00272374" w:rsidRDefault="00272374" w:rsidP="004B2102">
            <w:pPr>
              <w:widowControl/>
              <w:jc w:val="left"/>
              <w:textAlignment w:val="center"/>
              <w:rPr>
                <w:rFonts w:ascii="宋体" w:hAnsi="宋体" w:cs="宋体"/>
                <w:color w:val="000000"/>
                <w:kern w:val="0"/>
                <w:sz w:val="24"/>
              </w:rPr>
            </w:pPr>
            <w:r>
              <w:rPr>
                <w:rFonts w:hint="eastAsia"/>
                <w:color w:val="000000"/>
              </w:rPr>
              <w:t>材料种类</w:t>
            </w:r>
            <w:r>
              <w:rPr>
                <w:rFonts w:hint="eastAsia"/>
                <w:color w:val="000000"/>
              </w:rPr>
              <w:t>:</w:t>
            </w:r>
            <w:r>
              <w:rPr>
                <w:rFonts w:hint="eastAsia"/>
                <w:color w:val="000000"/>
              </w:rPr>
              <w:t>中砂粒径</w:t>
            </w:r>
            <w:r>
              <w:rPr>
                <w:rFonts w:hint="eastAsia"/>
                <w:color w:val="000000"/>
              </w:rPr>
              <w:t>0.5mm-0.35mm,</w:t>
            </w:r>
            <w:r>
              <w:rPr>
                <w:rFonts w:hint="eastAsia"/>
                <w:color w:val="000000"/>
              </w:rPr>
              <w:t>细度模数</w:t>
            </w:r>
            <w:r>
              <w:rPr>
                <w:rFonts w:hint="eastAsia"/>
                <w:color w:val="000000"/>
              </w:rPr>
              <w:t>3.0-2.3</w:t>
            </w:r>
            <w:r>
              <w:rPr>
                <w:rFonts w:hint="eastAsia"/>
                <w:color w:val="000000"/>
              </w:rPr>
              <w:t>，厚度</w:t>
            </w:r>
            <w:r>
              <w:rPr>
                <w:rFonts w:hint="eastAsia"/>
                <w:color w:val="000000"/>
              </w:rPr>
              <w:t>:100</w:t>
            </w:r>
            <w:r>
              <w:rPr>
                <w:rFonts w:hint="eastAsia"/>
                <w:color w:val="000000"/>
              </w:rPr>
              <w:t>。</w:t>
            </w:r>
          </w:p>
        </w:tc>
        <w:tc>
          <w:tcPr>
            <w:tcW w:w="709" w:type="dxa"/>
            <w:vAlign w:val="center"/>
          </w:tcPr>
          <w:p w:rsidR="00272374" w:rsidRDefault="00272374" w:rsidP="004B2102">
            <w:pPr>
              <w:widowControl/>
              <w:jc w:val="center"/>
              <w:textAlignment w:val="center"/>
              <w:rPr>
                <w:rFonts w:ascii="宋体" w:hAnsi="宋体" w:cs="宋体"/>
                <w:color w:val="000000"/>
                <w:kern w:val="0"/>
                <w:sz w:val="24"/>
              </w:rPr>
            </w:pPr>
            <w:r>
              <w:rPr>
                <w:rFonts w:hint="eastAsia"/>
                <w:color w:val="000000"/>
              </w:rPr>
              <w:t>m2</w:t>
            </w:r>
          </w:p>
        </w:tc>
        <w:tc>
          <w:tcPr>
            <w:tcW w:w="992" w:type="dxa"/>
            <w:vAlign w:val="center"/>
          </w:tcPr>
          <w:p w:rsidR="00272374" w:rsidRDefault="00272374" w:rsidP="004B2102">
            <w:pPr>
              <w:widowControl/>
              <w:jc w:val="center"/>
              <w:textAlignment w:val="center"/>
              <w:rPr>
                <w:rFonts w:ascii="宋体" w:hAnsi="宋体" w:cs="宋体"/>
                <w:color w:val="000000"/>
                <w:kern w:val="0"/>
                <w:sz w:val="24"/>
              </w:rPr>
            </w:pPr>
            <w:r>
              <w:rPr>
                <w:rFonts w:hint="eastAsia"/>
                <w:color w:val="000000"/>
              </w:rPr>
              <w:t xml:space="preserve">6.79 </w:t>
            </w:r>
          </w:p>
        </w:tc>
        <w:tc>
          <w:tcPr>
            <w:tcW w:w="992" w:type="dxa"/>
            <w:vMerge/>
          </w:tcPr>
          <w:p w:rsidR="00272374" w:rsidRDefault="00272374" w:rsidP="004B2102">
            <w:pPr>
              <w:widowControl/>
              <w:jc w:val="center"/>
              <w:textAlignment w:val="center"/>
              <w:rPr>
                <w:color w:val="000000"/>
              </w:rPr>
            </w:pPr>
          </w:p>
        </w:tc>
        <w:tc>
          <w:tcPr>
            <w:tcW w:w="992" w:type="dxa"/>
            <w:vMerge/>
          </w:tcPr>
          <w:p w:rsidR="00272374" w:rsidRDefault="00272374" w:rsidP="004B2102">
            <w:pPr>
              <w:widowControl/>
              <w:jc w:val="center"/>
              <w:textAlignment w:val="center"/>
              <w:rPr>
                <w:color w:val="000000"/>
              </w:rPr>
            </w:pPr>
          </w:p>
        </w:tc>
      </w:tr>
      <w:tr w:rsidR="00272374" w:rsidTr="004B2102">
        <w:trPr>
          <w:trHeight w:val="734"/>
          <w:jc w:val="center"/>
        </w:trPr>
        <w:tc>
          <w:tcPr>
            <w:tcW w:w="390" w:type="dxa"/>
            <w:vMerge/>
          </w:tcPr>
          <w:p w:rsidR="00272374" w:rsidRDefault="00272374" w:rsidP="004B2102">
            <w:pPr>
              <w:jc w:val="center"/>
              <w:textAlignment w:val="center"/>
              <w:rPr>
                <w:rFonts w:ascii="宋体" w:hAnsi="宋体" w:cs="宋体"/>
                <w:color w:val="000000"/>
                <w:kern w:val="0"/>
                <w:sz w:val="24"/>
              </w:rPr>
            </w:pPr>
          </w:p>
        </w:tc>
        <w:tc>
          <w:tcPr>
            <w:tcW w:w="390" w:type="dxa"/>
            <w:vMerge/>
            <w:vAlign w:val="center"/>
          </w:tcPr>
          <w:p w:rsidR="00272374" w:rsidRDefault="00272374" w:rsidP="004B2102">
            <w:pPr>
              <w:jc w:val="center"/>
              <w:textAlignment w:val="center"/>
              <w:rPr>
                <w:rFonts w:ascii="宋体" w:hAnsi="宋体" w:cs="宋体"/>
                <w:color w:val="000000"/>
                <w:kern w:val="0"/>
                <w:sz w:val="24"/>
              </w:rPr>
            </w:pPr>
          </w:p>
        </w:tc>
        <w:tc>
          <w:tcPr>
            <w:tcW w:w="851" w:type="dxa"/>
            <w:vMerge/>
          </w:tcPr>
          <w:p w:rsidR="00272374" w:rsidRDefault="00272374" w:rsidP="004B2102">
            <w:pPr>
              <w:widowControl/>
              <w:jc w:val="left"/>
              <w:textAlignment w:val="center"/>
              <w:rPr>
                <w:rFonts w:ascii="宋体" w:hAnsi="宋体" w:cs="宋体"/>
                <w:color w:val="000000"/>
                <w:kern w:val="0"/>
                <w:sz w:val="24"/>
              </w:rPr>
            </w:pPr>
          </w:p>
        </w:tc>
        <w:tc>
          <w:tcPr>
            <w:tcW w:w="1417" w:type="dxa"/>
            <w:vAlign w:val="center"/>
          </w:tcPr>
          <w:p w:rsidR="00272374" w:rsidRDefault="00272374" w:rsidP="004B2102">
            <w:pPr>
              <w:widowControl/>
              <w:jc w:val="left"/>
              <w:textAlignment w:val="center"/>
              <w:rPr>
                <w:rFonts w:ascii="宋体" w:hAnsi="宋体" w:cs="宋体"/>
                <w:color w:val="000000"/>
                <w:kern w:val="0"/>
                <w:sz w:val="24"/>
              </w:rPr>
            </w:pPr>
            <w:r>
              <w:rPr>
                <w:rFonts w:hint="eastAsia"/>
                <w:color w:val="000000"/>
              </w:rPr>
              <w:t>墓位白色卵石</w:t>
            </w:r>
            <w:r>
              <w:rPr>
                <w:rFonts w:hint="eastAsia"/>
                <w:color w:val="000000"/>
              </w:rPr>
              <w:t>1</w:t>
            </w:r>
          </w:p>
        </w:tc>
        <w:tc>
          <w:tcPr>
            <w:tcW w:w="3458" w:type="dxa"/>
            <w:vAlign w:val="center"/>
          </w:tcPr>
          <w:p w:rsidR="00272374" w:rsidRDefault="00272374" w:rsidP="004B2102">
            <w:pPr>
              <w:widowControl/>
              <w:jc w:val="left"/>
              <w:textAlignment w:val="center"/>
              <w:rPr>
                <w:rFonts w:ascii="宋体" w:hAnsi="宋体" w:cs="宋体"/>
                <w:color w:val="000000"/>
                <w:kern w:val="0"/>
                <w:sz w:val="24"/>
              </w:rPr>
            </w:pPr>
            <w:r>
              <w:rPr>
                <w:rFonts w:hint="eastAsia"/>
                <w:color w:val="000000"/>
              </w:rPr>
              <w:t>墓碑白色卵石，面层材料种类、规格</w:t>
            </w:r>
            <w:r>
              <w:rPr>
                <w:rFonts w:hint="eastAsia"/>
                <w:color w:val="000000"/>
              </w:rPr>
              <w:t>:100</w:t>
            </w:r>
            <w:r>
              <w:rPr>
                <w:rFonts w:hint="eastAsia"/>
                <w:color w:val="000000"/>
              </w:rPr>
              <w:t>厚白色卵（汉白玉），粒径</w:t>
            </w:r>
            <w:r>
              <w:rPr>
                <w:rFonts w:hint="eastAsia"/>
                <w:color w:val="000000"/>
              </w:rPr>
              <w:t>10-25</w:t>
            </w:r>
            <w:r>
              <w:rPr>
                <w:rFonts w:hint="eastAsia"/>
                <w:color w:val="000000"/>
              </w:rPr>
              <w:t>。</w:t>
            </w:r>
          </w:p>
        </w:tc>
        <w:tc>
          <w:tcPr>
            <w:tcW w:w="709" w:type="dxa"/>
            <w:vAlign w:val="center"/>
          </w:tcPr>
          <w:p w:rsidR="00272374" w:rsidRDefault="00272374" w:rsidP="004B2102">
            <w:pPr>
              <w:widowControl/>
              <w:jc w:val="center"/>
              <w:textAlignment w:val="center"/>
              <w:rPr>
                <w:rFonts w:ascii="宋体" w:hAnsi="宋体" w:cs="宋体"/>
                <w:color w:val="000000"/>
                <w:kern w:val="0"/>
                <w:sz w:val="24"/>
              </w:rPr>
            </w:pPr>
            <w:r>
              <w:rPr>
                <w:rFonts w:hint="eastAsia"/>
                <w:color w:val="000000"/>
              </w:rPr>
              <w:t>kg</w:t>
            </w:r>
          </w:p>
        </w:tc>
        <w:tc>
          <w:tcPr>
            <w:tcW w:w="992" w:type="dxa"/>
            <w:vAlign w:val="center"/>
          </w:tcPr>
          <w:p w:rsidR="00272374" w:rsidRDefault="00272374" w:rsidP="004B2102">
            <w:pPr>
              <w:widowControl/>
              <w:jc w:val="center"/>
              <w:textAlignment w:val="center"/>
              <w:rPr>
                <w:rFonts w:ascii="宋体" w:hAnsi="宋体" w:cs="宋体"/>
                <w:color w:val="000000"/>
                <w:kern w:val="0"/>
                <w:sz w:val="24"/>
              </w:rPr>
            </w:pPr>
            <w:r>
              <w:rPr>
                <w:rFonts w:hint="eastAsia"/>
                <w:color w:val="000000"/>
              </w:rPr>
              <w:t xml:space="preserve">3560.00 </w:t>
            </w:r>
          </w:p>
        </w:tc>
        <w:tc>
          <w:tcPr>
            <w:tcW w:w="992" w:type="dxa"/>
            <w:vMerge/>
          </w:tcPr>
          <w:p w:rsidR="00272374" w:rsidRDefault="00272374" w:rsidP="004B2102">
            <w:pPr>
              <w:widowControl/>
              <w:jc w:val="center"/>
              <w:textAlignment w:val="center"/>
              <w:rPr>
                <w:color w:val="000000"/>
              </w:rPr>
            </w:pPr>
          </w:p>
        </w:tc>
        <w:tc>
          <w:tcPr>
            <w:tcW w:w="992" w:type="dxa"/>
            <w:vMerge/>
          </w:tcPr>
          <w:p w:rsidR="00272374" w:rsidRDefault="00272374" w:rsidP="004B2102">
            <w:pPr>
              <w:widowControl/>
              <w:jc w:val="center"/>
              <w:textAlignment w:val="center"/>
              <w:rPr>
                <w:color w:val="000000"/>
              </w:rPr>
            </w:pPr>
          </w:p>
        </w:tc>
      </w:tr>
      <w:tr w:rsidR="00272374" w:rsidTr="004B2102">
        <w:trPr>
          <w:trHeight w:val="506"/>
          <w:jc w:val="center"/>
        </w:trPr>
        <w:tc>
          <w:tcPr>
            <w:tcW w:w="390" w:type="dxa"/>
            <w:vMerge/>
          </w:tcPr>
          <w:p w:rsidR="00272374" w:rsidRDefault="00272374" w:rsidP="004B2102">
            <w:pPr>
              <w:jc w:val="center"/>
              <w:textAlignment w:val="center"/>
              <w:rPr>
                <w:rFonts w:ascii="宋体" w:hAnsi="宋体" w:cs="宋体"/>
                <w:color w:val="000000"/>
                <w:kern w:val="0"/>
                <w:sz w:val="24"/>
              </w:rPr>
            </w:pPr>
          </w:p>
        </w:tc>
        <w:tc>
          <w:tcPr>
            <w:tcW w:w="390" w:type="dxa"/>
            <w:vMerge/>
            <w:vAlign w:val="center"/>
          </w:tcPr>
          <w:p w:rsidR="00272374" w:rsidRDefault="00272374" w:rsidP="004B2102">
            <w:pPr>
              <w:jc w:val="center"/>
              <w:textAlignment w:val="center"/>
              <w:rPr>
                <w:rFonts w:ascii="宋体" w:hAnsi="宋体" w:cs="宋体"/>
                <w:color w:val="000000"/>
                <w:kern w:val="0"/>
                <w:sz w:val="24"/>
              </w:rPr>
            </w:pPr>
          </w:p>
        </w:tc>
        <w:tc>
          <w:tcPr>
            <w:tcW w:w="851" w:type="dxa"/>
            <w:vMerge/>
          </w:tcPr>
          <w:p w:rsidR="00272374" w:rsidRDefault="00272374" w:rsidP="004B2102">
            <w:pPr>
              <w:widowControl/>
              <w:jc w:val="left"/>
              <w:textAlignment w:val="center"/>
              <w:rPr>
                <w:rFonts w:ascii="宋体" w:hAnsi="宋体" w:cs="宋体"/>
                <w:color w:val="000000"/>
                <w:kern w:val="0"/>
                <w:sz w:val="24"/>
              </w:rPr>
            </w:pPr>
          </w:p>
        </w:tc>
        <w:tc>
          <w:tcPr>
            <w:tcW w:w="1417" w:type="dxa"/>
            <w:vAlign w:val="center"/>
          </w:tcPr>
          <w:p w:rsidR="00272374" w:rsidRDefault="00272374" w:rsidP="004B2102">
            <w:pPr>
              <w:widowControl/>
              <w:jc w:val="left"/>
              <w:textAlignment w:val="center"/>
              <w:rPr>
                <w:rFonts w:ascii="宋体" w:hAnsi="宋体" w:cs="宋体"/>
                <w:color w:val="000000"/>
                <w:kern w:val="0"/>
                <w:sz w:val="24"/>
              </w:rPr>
            </w:pPr>
            <w:r>
              <w:rPr>
                <w:rFonts w:hint="eastAsia"/>
                <w:color w:val="000000"/>
              </w:rPr>
              <w:t>墓位白色卵石</w:t>
            </w:r>
            <w:r>
              <w:rPr>
                <w:rFonts w:hint="eastAsia"/>
                <w:color w:val="000000"/>
              </w:rPr>
              <w:t>2</w:t>
            </w:r>
          </w:p>
        </w:tc>
        <w:tc>
          <w:tcPr>
            <w:tcW w:w="3458" w:type="dxa"/>
            <w:vAlign w:val="center"/>
          </w:tcPr>
          <w:p w:rsidR="00272374" w:rsidRDefault="00272374" w:rsidP="004B2102">
            <w:pPr>
              <w:widowControl/>
              <w:jc w:val="left"/>
              <w:textAlignment w:val="center"/>
              <w:rPr>
                <w:rFonts w:ascii="宋体" w:hAnsi="宋体" w:cs="宋体"/>
                <w:color w:val="000000"/>
                <w:kern w:val="0"/>
                <w:sz w:val="24"/>
              </w:rPr>
            </w:pPr>
            <w:r>
              <w:rPr>
                <w:rFonts w:hint="eastAsia"/>
                <w:color w:val="000000"/>
              </w:rPr>
              <w:t>墓间白色卵石，面层材料种类、规格</w:t>
            </w:r>
            <w:r>
              <w:rPr>
                <w:rFonts w:hint="eastAsia"/>
                <w:color w:val="000000"/>
              </w:rPr>
              <w:t>:30</w:t>
            </w:r>
            <w:r>
              <w:rPr>
                <w:rFonts w:hint="eastAsia"/>
                <w:color w:val="000000"/>
              </w:rPr>
              <w:t>厚白色卵石（汉白玉），粒径</w:t>
            </w:r>
            <w:r>
              <w:rPr>
                <w:rFonts w:hint="eastAsia"/>
                <w:color w:val="000000"/>
              </w:rPr>
              <w:t>6-8</w:t>
            </w:r>
            <w:r>
              <w:rPr>
                <w:rFonts w:hint="eastAsia"/>
                <w:color w:val="000000"/>
              </w:rPr>
              <w:t>。</w:t>
            </w:r>
          </w:p>
        </w:tc>
        <w:tc>
          <w:tcPr>
            <w:tcW w:w="709" w:type="dxa"/>
            <w:vAlign w:val="center"/>
          </w:tcPr>
          <w:p w:rsidR="00272374" w:rsidRDefault="00272374" w:rsidP="004B2102">
            <w:pPr>
              <w:widowControl/>
              <w:jc w:val="center"/>
              <w:textAlignment w:val="center"/>
              <w:rPr>
                <w:rFonts w:ascii="宋体" w:hAnsi="宋体" w:cs="宋体"/>
                <w:color w:val="000000"/>
                <w:kern w:val="0"/>
                <w:sz w:val="24"/>
              </w:rPr>
            </w:pPr>
            <w:r>
              <w:rPr>
                <w:rFonts w:hint="eastAsia"/>
                <w:color w:val="000000"/>
              </w:rPr>
              <w:t>kg</w:t>
            </w:r>
          </w:p>
        </w:tc>
        <w:tc>
          <w:tcPr>
            <w:tcW w:w="992" w:type="dxa"/>
            <w:vAlign w:val="center"/>
          </w:tcPr>
          <w:p w:rsidR="00272374" w:rsidRDefault="00272374" w:rsidP="004B2102">
            <w:pPr>
              <w:widowControl/>
              <w:jc w:val="center"/>
              <w:textAlignment w:val="center"/>
              <w:rPr>
                <w:rFonts w:ascii="宋体" w:hAnsi="宋体" w:cs="宋体"/>
                <w:color w:val="000000"/>
                <w:kern w:val="0"/>
                <w:sz w:val="24"/>
              </w:rPr>
            </w:pPr>
            <w:r>
              <w:rPr>
                <w:rFonts w:hint="eastAsia"/>
                <w:color w:val="000000"/>
              </w:rPr>
              <w:t xml:space="preserve">466.00 </w:t>
            </w:r>
          </w:p>
        </w:tc>
        <w:tc>
          <w:tcPr>
            <w:tcW w:w="992" w:type="dxa"/>
            <w:vMerge/>
          </w:tcPr>
          <w:p w:rsidR="00272374" w:rsidRDefault="00272374" w:rsidP="004B2102">
            <w:pPr>
              <w:widowControl/>
              <w:jc w:val="center"/>
              <w:textAlignment w:val="center"/>
              <w:rPr>
                <w:color w:val="000000"/>
              </w:rPr>
            </w:pPr>
          </w:p>
        </w:tc>
        <w:tc>
          <w:tcPr>
            <w:tcW w:w="992" w:type="dxa"/>
            <w:vMerge/>
          </w:tcPr>
          <w:p w:rsidR="00272374" w:rsidRDefault="00272374" w:rsidP="004B2102">
            <w:pPr>
              <w:widowControl/>
              <w:jc w:val="center"/>
              <w:textAlignment w:val="center"/>
              <w:rPr>
                <w:color w:val="000000"/>
              </w:rPr>
            </w:pPr>
          </w:p>
        </w:tc>
      </w:tr>
      <w:tr w:rsidR="00272374" w:rsidTr="004B2102">
        <w:trPr>
          <w:trHeight w:val="517"/>
          <w:jc w:val="center"/>
        </w:trPr>
        <w:tc>
          <w:tcPr>
            <w:tcW w:w="390" w:type="dxa"/>
            <w:vMerge/>
          </w:tcPr>
          <w:p w:rsidR="00272374" w:rsidRDefault="00272374" w:rsidP="004B2102">
            <w:pPr>
              <w:widowControl/>
              <w:jc w:val="center"/>
              <w:textAlignment w:val="center"/>
              <w:rPr>
                <w:rFonts w:ascii="宋体" w:hAnsi="宋体" w:cs="宋体"/>
                <w:color w:val="000000"/>
                <w:kern w:val="0"/>
                <w:sz w:val="24"/>
              </w:rPr>
            </w:pPr>
          </w:p>
        </w:tc>
        <w:tc>
          <w:tcPr>
            <w:tcW w:w="390" w:type="dxa"/>
            <w:vMerge/>
            <w:vAlign w:val="center"/>
          </w:tcPr>
          <w:p w:rsidR="00272374" w:rsidRDefault="00272374" w:rsidP="004B2102">
            <w:pPr>
              <w:widowControl/>
              <w:jc w:val="center"/>
              <w:textAlignment w:val="center"/>
              <w:rPr>
                <w:rFonts w:ascii="宋体" w:hAnsi="宋体" w:cs="宋体"/>
                <w:color w:val="000000"/>
                <w:kern w:val="0"/>
                <w:sz w:val="24"/>
              </w:rPr>
            </w:pPr>
          </w:p>
        </w:tc>
        <w:tc>
          <w:tcPr>
            <w:tcW w:w="851" w:type="dxa"/>
            <w:vMerge/>
          </w:tcPr>
          <w:p w:rsidR="00272374" w:rsidRDefault="00272374" w:rsidP="004B2102">
            <w:pPr>
              <w:widowControl/>
              <w:jc w:val="left"/>
              <w:textAlignment w:val="center"/>
              <w:rPr>
                <w:rFonts w:ascii="宋体" w:hAnsi="宋体" w:cs="宋体"/>
                <w:color w:val="000000"/>
                <w:kern w:val="0"/>
                <w:sz w:val="24"/>
              </w:rPr>
            </w:pPr>
          </w:p>
        </w:tc>
        <w:tc>
          <w:tcPr>
            <w:tcW w:w="1417" w:type="dxa"/>
            <w:vAlign w:val="center"/>
          </w:tcPr>
          <w:p w:rsidR="00272374" w:rsidRDefault="00272374" w:rsidP="004B2102">
            <w:pPr>
              <w:widowControl/>
              <w:jc w:val="left"/>
              <w:textAlignment w:val="center"/>
              <w:rPr>
                <w:rFonts w:ascii="宋体" w:hAnsi="宋体" w:cs="宋体"/>
                <w:color w:val="000000"/>
                <w:kern w:val="0"/>
                <w:sz w:val="24"/>
              </w:rPr>
            </w:pPr>
            <w:r>
              <w:rPr>
                <w:rFonts w:hint="eastAsia"/>
                <w:color w:val="000000"/>
              </w:rPr>
              <w:t>墓位间道面层材料</w:t>
            </w:r>
          </w:p>
        </w:tc>
        <w:tc>
          <w:tcPr>
            <w:tcW w:w="3458" w:type="dxa"/>
            <w:vAlign w:val="center"/>
          </w:tcPr>
          <w:p w:rsidR="00272374" w:rsidRDefault="00272374" w:rsidP="004B2102">
            <w:pPr>
              <w:widowControl/>
              <w:jc w:val="left"/>
              <w:textAlignment w:val="center"/>
              <w:rPr>
                <w:rFonts w:ascii="宋体" w:hAnsi="宋体" w:cs="宋体"/>
                <w:color w:val="000000"/>
                <w:kern w:val="0"/>
                <w:sz w:val="24"/>
              </w:rPr>
            </w:pPr>
            <w:r>
              <w:rPr>
                <w:rFonts w:hint="eastAsia"/>
                <w:color w:val="000000"/>
              </w:rPr>
              <w:t>面层材料种类、规格</w:t>
            </w:r>
            <w:r>
              <w:rPr>
                <w:rFonts w:hint="eastAsia"/>
                <w:color w:val="000000"/>
              </w:rPr>
              <w:t>:190*90*30</w:t>
            </w:r>
            <w:r>
              <w:rPr>
                <w:rFonts w:hint="eastAsia"/>
                <w:color w:val="000000"/>
              </w:rPr>
              <w:t>厚，芝麻黑花岗岩。</w:t>
            </w:r>
          </w:p>
        </w:tc>
        <w:tc>
          <w:tcPr>
            <w:tcW w:w="709" w:type="dxa"/>
            <w:vAlign w:val="center"/>
          </w:tcPr>
          <w:p w:rsidR="00272374" w:rsidRDefault="00272374" w:rsidP="004B2102">
            <w:pPr>
              <w:widowControl/>
              <w:jc w:val="center"/>
              <w:textAlignment w:val="center"/>
              <w:rPr>
                <w:rFonts w:ascii="宋体" w:hAnsi="宋体" w:cs="宋体"/>
                <w:color w:val="000000"/>
                <w:kern w:val="0"/>
                <w:sz w:val="24"/>
              </w:rPr>
            </w:pPr>
            <w:r>
              <w:rPr>
                <w:rFonts w:hint="eastAsia"/>
                <w:color w:val="000000"/>
              </w:rPr>
              <w:t>m2</w:t>
            </w:r>
          </w:p>
        </w:tc>
        <w:tc>
          <w:tcPr>
            <w:tcW w:w="992" w:type="dxa"/>
            <w:vAlign w:val="center"/>
          </w:tcPr>
          <w:p w:rsidR="00272374" w:rsidRDefault="00272374" w:rsidP="004B2102">
            <w:pPr>
              <w:widowControl/>
              <w:jc w:val="center"/>
              <w:textAlignment w:val="center"/>
              <w:rPr>
                <w:rFonts w:ascii="宋体" w:hAnsi="宋体" w:cs="宋体"/>
                <w:color w:val="000000"/>
                <w:kern w:val="0"/>
                <w:sz w:val="24"/>
              </w:rPr>
            </w:pPr>
            <w:r>
              <w:rPr>
                <w:rFonts w:hint="eastAsia"/>
                <w:color w:val="000000"/>
              </w:rPr>
              <w:t xml:space="preserve">28.03 </w:t>
            </w:r>
          </w:p>
        </w:tc>
        <w:tc>
          <w:tcPr>
            <w:tcW w:w="992" w:type="dxa"/>
            <w:vMerge/>
          </w:tcPr>
          <w:p w:rsidR="00272374" w:rsidRDefault="00272374" w:rsidP="004B2102">
            <w:pPr>
              <w:widowControl/>
              <w:jc w:val="center"/>
              <w:textAlignment w:val="center"/>
              <w:rPr>
                <w:color w:val="000000"/>
              </w:rPr>
            </w:pPr>
          </w:p>
        </w:tc>
        <w:tc>
          <w:tcPr>
            <w:tcW w:w="992" w:type="dxa"/>
            <w:vMerge/>
          </w:tcPr>
          <w:p w:rsidR="00272374" w:rsidRDefault="00272374" w:rsidP="004B2102">
            <w:pPr>
              <w:widowControl/>
              <w:jc w:val="center"/>
              <w:textAlignment w:val="center"/>
              <w:rPr>
                <w:color w:val="000000"/>
              </w:rPr>
            </w:pPr>
          </w:p>
        </w:tc>
      </w:tr>
      <w:tr w:rsidR="00272374" w:rsidTr="004B2102">
        <w:trPr>
          <w:trHeight w:val="455"/>
          <w:jc w:val="center"/>
        </w:trPr>
        <w:tc>
          <w:tcPr>
            <w:tcW w:w="390" w:type="dxa"/>
            <w:vMerge/>
          </w:tcPr>
          <w:p w:rsidR="00272374" w:rsidRDefault="00272374" w:rsidP="004B2102">
            <w:pPr>
              <w:widowControl/>
              <w:jc w:val="center"/>
              <w:textAlignment w:val="center"/>
              <w:rPr>
                <w:rFonts w:ascii="宋体" w:hAnsi="宋体" w:cs="宋体"/>
                <w:color w:val="000000"/>
                <w:kern w:val="0"/>
                <w:sz w:val="24"/>
              </w:rPr>
            </w:pPr>
          </w:p>
        </w:tc>
        <w:tc>
          <w:tcPr>
            <w:tcW w:w="390" w:type="dxa"/>
            <w:vMerge/>
            <w:vAlign w:val="center"/>
          </w:tcPr>
          <w:p w:rsidR="00272374" w:rsidRDefault="00272374" w:rsidP="004B2102">
            <w:pPr>
              <w:widowControl/>
              <w:jc w:val="center"/>
              <w:textAlignment w:val="center"/>
              <w:rPr>
                <w:rFonts w:ascii="宋体" w:hAnsi="宋体" w:cs="宋体"/>
                <w:color w:val="000000"/>
                <w:kern w:val="0"/>
                <w:sz w:val="24"/>
              </w:rPr>
            </w:pPr>
          </w:p>
        </w:tc>
        <w:tc>
          <w:tcPr>
            <w:tcW w:w="851" w:type="dxa"/>
            <w:vMerge/>
          </w:tcPr>
          <w:p w:rsidR="00272374" w:rsidRDefault="00272374" w:rsidP="004B2102">
            <w:pPr>
              <w:widowControl/>
              <w:jc w:val="left"/>
              <w:textAlignment w:val="center"/>
              <w:rPr>
                <w:rFonts w:ascii="宋体" w:hAnsi="宋体" w:cs="宋体"/>
                <w:color w:val="000000"/>
                <w:kern w:val="0"/>
                <w:sz w:val="24"/>
              </w:rPr>
            </w:pPr>
          </w:p>
        </w:tc>
        <w:tc>
          <w:tcPr>
            <w:tcW w:w="1417" w:type="dxa"/>
            <w:vAlign w:val="center"/>
          </w:tcPr>
          <w:p w:rsidR="00272374" w:rsidRDefault="00272374" w:rsidP="004B2102">
            <w:pPr>
              <w:widowControl/>
              <w:jc w:val="left"/>
              <w:textAlignment w:val="center"/>
              <w:rPr>
                <w:rFonts w:ascii="宋体" w:hAnsi="宋体" w:cs="宋体"/>
                <w:color w:val="000000"/>
                <w:kern w:val="0"/>
                <w:sz w:val="24"/>
              </w:rPr>
            </w:pPr>
            <w:r>
              <w:rPr>
                <w:rFonts w:hint="eastAsia"/>
                <w:color w:val="000000"/>
              </w:rPr>
              <w:t>墓位间道勾缝材料</w:t>
            </w:r>
          </w:p>
        </w:tc>
        <w:tc>
          <w:tcPr>
            <w:tcW w:w="3458" w:type="dxa"/>
            <w:vAlign w:val="center"/>
          </w:tcPr>
          <w:p w:rsidR="00272374" w:rsidRDefault="00272374" w:rsidP="004B2102">
            <w:pPr>
              <w:widowControl/>
              <w:jc w:val="left"/>
              <w:textAlignment w:val="center"/>
              <w:rPr>
                <w:rFonts w:ascii="宋体" w:hAnsi="宋体" w:cs="宋体"/>
                <w:color w:val="000000"/>
                <w:kern w:val="0"/>
                <w:sz w:val="24"/>
              </w:rPr>
            </w:pPr>
            <w:r>
              <w:rPr>
                <w:rFonts w:hint="eastAsia"/>
                <w:color w:val="000000"/>
              </w:rPr>
              <w:t>种类材质：普通硅酸盐水泥，水泥强度等级：</w:t>
            </w:r>
            <w:r>
              <w:rPr>
                <w:rFonts w:hint="eastAsia"/>
                <w:color w:val="000000"/>
              </w:rPr>
              <w:t>32.5</w:t>
            </w:r>
            <w:r>
              <w:rPr>
                <w:rFonts w:hint="eastAsia"/>
                <w:color w:val="000000"/>
              </w:rPr>
              <w:t>，用于墓间道石材勾缝。</w:t>
            </w:r>
          </w:p>
        </w:tc>
        <w:tc>
          <w:tcPr>
            <w:tcW w:w="709" w:type="dxa"/>
            <w:vAlign w:val="center"/>
          </w:tcPr>
          <w:p w:rsidR="00272374" w:rsidRDefault="00272374" w:rsidP="004B2102">
            <w:pPr>
              <w:widowControl/>
              <w:jc w:val="center"/>
              <w:textAlignment w:val="center"/>
              <w:rPr>
                <w:rFonts w:ascii="宋体" w:hAnsi="宋体" w:cs="宋体"/>
                <w:color w:val="000000"/>
                <w:kern w:val="0"/>
                <w:sz w:val="24"/>
              </w:rPr>
            </w:pPr>
            <w:r>
              <w:rPr>
                <w:rFonts w:hint="eastAsia"/>
                <w:color w:val="000000"/>
              </w:rPr>
              <w:t>m2</w:t>
            </w:r>
          </w:p>
        </w:tc>
        <w:tc>
          <w:tcPr>
            <w:tcW w:w="992" w:type="dxa"/>
            <w:vAlign w:val="center"/>
          </w:tcPr>
          <w:p w:rsidR="00272374" w:rsidRDefault="00272374" w:rsidP="004B2102">
            <w:pPr>
              <w:widowControl/>
              <w:jc w:val="center"/>
              <w:textAlignment w:val="center"/>
              <w:rPr>
                <w:rFonts w:ascii="宋体" w:hAnsi="宋体" w:cs="宋体"/>
                <w:color w:val="000000"/>
                <w:kern w:val="0"/>
                <w:sz w:val="24"/>
              </w:rPr>
            </w:pPr>
            <w:r>
              <w:rPr>
                <w:rFonts w:hint="eastAsia"/>
                <w:color w:val="000000"/>
              </w:rPr>
              <w:t xml:space="preserve">28.03 </w:t>
            </w:r>
          </w:p>
        </w:tc>
        <w:tc>
          <w:tcPr>
            <w:tcW w:w="992" w:type="dxa"/>
            <w:vMerge/>
          </w:tcPr>
          <w:p w:rsidR="00272374" w:rsidRDefault="00272374" w:rsidP="004B2102">
            <w:pPr>
              <w:widowControl/>
              <w:jc w:val="center"/>
              <w:textAlignment w:val="center"/>
              <w:rPr>
                <w:color w:val="000000"/>
              </w:rPr>
            </w:pPr>
          </w:p>
        </w:tc>
        <w:tc>
          <w:tcPr>
            <w:tcW w:w="992" w:type="dxa"/>
            <w:vMerge/>
          </w:tcPr>
          <w:p w:rsidR="00272374" w:rsidRDefault="00272374" w:rsidP="004B2102">
            <w:pPr>
              <w:widowControl/>
              <w:jc w:val="center"/>
              <w:textAlignment w:val="center"/>
              <w:rPr>
                <w:color w:val="000000"/>
              </w:rPr>
            </w:pPr>
          </w:p>
        </w:tc>
      </w:tr>
      <w:tr w:rsidR="00272374" w:rsidTr="004B2102">
        <w:trPr>
          <w:trHeight w:val="591"/>
          <w:jc w:val="center"/>
        </w:trPr>
        <w:tc>
          <w:tcPr>
            <w:tcW w:w="390" w:type="dxa"/>
            <w:vMerge/>
          </w:tcPr>
          <w:p w:rsidR="00272374" w:rsidRDefault="00272374" w:rsidP="004B2102">
            <w:pPr>
              <w:widowControl/>
              <w:jc w:val="center"/>
              <w:textAlignment w:val="center"/>
              <w:rPr>
                <w:rFonts w:ascii="宋体" w:hAnsi="宋体" w:cs="宋体"/>
                <w:color w:val="000000"/>
                <w:kern w:val="0"/>
                <w:sz w:val="24"/>
              </w:rPr>
            </w:pPr>
          </w:p>
        </w:tc>
        <w:tc>
          <w:tcPr>
            <w:tcW w:w="390" w:type="dxa"/>
            <w:vMerge/>
            <w:vAlign w:val="center"/>
          </w:tcPr>
          <w:p w:rsidR="00272374" w:rsidRDefault="00272374" w:rsidP="004B2102">
            <w:pPr>
              <w:widowControl/>
              <w:jc w:val="center"/>
              <w:textAlignment w:val="center"/>
              <w:rPr>
                <w:rFonts w:ascii="宋体" w:hAnsi="宋体" w:cs="宋体"/>
                <w:color w:val="000000"/>
                <w:kern w:val="0"/>
                <w:sz w:val="24"/>
              </w:rPr>
            </w:pPr>
          </w:p>
        </w:tc>
        <w:tc>
          <w:tcPr>
            <w:tcW w:w="851" w:type="dxa"/>
            <w:vMerge/>
          </w:tcPr>
          <w:p w:rsidR="00272374" w:rsidRDefault="00272374" w:rsidP="004B2102">
            <w:pPr>
              <w:widowControl/>
              <w:jc w:val="left"/>
              <w:textAlignment w:val="center"/>
              <w:rPr>
                <w:rFonts w:ascii="宋体" w:hAnsi="宋体" w:cs="宋体"/>
                <w:color w:val="000000"/>
                <w:kern w:val="0"/>
                <w:sz w:val="24"/>
              </w:rPr>
            </w:pPr>
          </w:p>
        </w:tc>
        <w:tc>
          <w:tcPr>
            <w:tcW w:w="1417" w:type="dxa"/>
            <w:vAlign w:val="center"/>
          </w:tcPr>
          <w:p w:rsidR="00272374" w:rsidRDefault="00272374" w:rsidP="004B2102">
            <w:pPr>
              <w:widowControl/>
              <w:jc w:val="left"/>
              <w:textAlignment w:val="center"/>
              <w:rPr>
                <w:rFonts w:ascii="宋体" w:hAnsi="宋体" w:cs="宋体"/>
                <w:color w:val="000000"/>
                <w:kern w:val="0"/>
                <w:sz w:val="24"/>
              </w:rPr>
            </w:pPr>
            <w:r>
              <w:rPr>
                <w:rFonts w:hint="eastAsia"/>
                <w:color w:val="000000"/>
              </w:rPr>
              <w:t>墓位间道收边材料</w:t>
            </w:r>
          </w:p>
        </w:tc>
        <w:tc>
          <w:tcPr>
            <w:tcW w:w="3458" w:type="dxa"/>
            <w:vAlign w:val="center"/>
          </w:tcPr>
          <w:p w:rsidR="00272374" w:rsidRDefault="00272374" w:rsidP="004B2102">
            <w:pPr>
              <w:widowControl/>
              <w:jc w:val="left"/>
              <w:textAlignment w:val="center"/>
              <w:rPr>
                <w:rFonts w:ascii="宋体" w:hAnsi="宋体" w:cs="宋体"/>
                <w:color w:val="000000"/>
                <w:kern w:val="0"/>
                <w:sz w:val="24"/>
              </w:rPr>
            </w:pPr>
            <w:r>
              <w:rPr>
                <w:rFonts w:hint="eastAsia"/>
                <w:color w:val="000000"/>
              </w:rPr>
              <w:t>种类规格</w:t>
            </w:r>
            <w:r>
              <w:rPr>
                <w:rFonts w:hint="eastAsia"/>
                <w:color w:val="000000"/>
              </w:rPr>
              <w:t>:</w:t>
            </w:r>
            <w:r>
              <w:rPr>
                <w:rFonts w:hint="eastAsia"/>
                <w:color w:val="000000"/>
              </w:rPr>
              <w:t>收边钢板，</w:t>
            </w:r>
            <w:r>
              <w:rPr>
                <w:rFonts w:hint="eastAsia"/>
                <w:color w:val="000000"/>
              </w:rPr>
              <w:t>150*5</w:t>
            </w:r>
            <w:r>
              <w:rPr>
                <w:rFonts w:hint="eastAsia"/>
                <w:color w:val="000000"/>
              </w:rPr>
              <w:t>厚</w:t>
            </w:r>
            <w:r>
              <w:rPr>
                <w:rFonts w:hint="eastAsia"/>
                <w:color w:val="000000"/>
              </w:rPr>
              <w:t>304</w:t>
            </w:r>
            <w:r>
              <w:rPr>
                <w:rFonts w:hint="eastAsia"/>
                <w:color w:val="000000"/>
              </w:rPr>
              <w:t>不锈钢，用于路牙材料。</w:t>
            </w:r>
          </w:p>
        </w:tc>
        <w:tc>
          <w:tcPr>
            <w:tcW w:w="709" w:type="dxa"/>
            <w:vAlign w:val="center"/>
          </w:tcPr>
          <w:p w:rsidR="00272374" w:rsidRDefault="00272374" w:rsidP="004B2102">
            <w:pPr>
              <w:widowControl/>
              <w:jc w:val="center"/>
              <w:textAlignment w:val="center"/>
              <w:rPr>
                <w:rFonts w:ascii="宋体" w:hAnsi="宋体" w:cs="宋体"/>
                <w:color w:val="000000"/>
                <w:kern w:val="0"/>
                <w:sz w:val="24"/>
              </w:rPr>
            </w:pPr>
            <w:r>
              <w:rPr>
                <w:rFonts w:hint="eastAsia"/>
                <w:color w:val="000000"/>
              </w:rPr>
              <w:t>m</w:t>
            </w:r>
          </w:p>
        </w:tc>
        <w:tc>
          <w:tcPr>
            <w:tcW w:w="992" w:type="dxa"/>
            <w:vAlign w:val="center"/>
          </w:tcPr>
          <w:p w:rsidR="00272374" w:rsidRDefault="00272374" w:rsidP="004B2102">
            <w:pPr>
              <w:widowControl/>
              <w:jc w:val="center"/>
              <w:textAlignment w:val="center"/>
              <w:rPr>
                <w:rFonts w:ascii="宋体" w:hAnsi="宋体" w:cs="宋体"/>
                <w:color w:val="000000"/>
                <w:kern w:val="0"/>
                <w:sz w:val="24"/>
              </w:rPr>
            </w:pPr>
            <w:r>
              <w:rPr>
                <w:rFonts w:hint="eastAsia"/>
                <w:color w:val="000000"/>
              </w:rPr>
              <w:t xml:space="preserve">83.90 </w:t>
            </w:r>
          </w:p>
        </w:tc>
        <w:tc>
          <w:tcPr>
            <w:tcW w:w="992" w:type="dxa"/>
            <w:vMerge/>
          </w:tcPr>
          <w:p w:rsidR="00272374" w:rsidRDefault="00272374" w:rsidP="004B2102">
            <w:pPr>
              <w:widowControl/>
              <w:jc w:val="center"/>
              <w:textAlignment w:val="center"/>
              <w:rPr>
                <w:color w:val="000000"/>
              </w:rPr>
            </w:pPr>
          </w:p>
        </w:tc>
        <w:tc>
          <w:tcPr>
            <w:tcW w:w="992" w:type="dxa"/>
            <w:vMerge/>
          </w:tcPr>
          <w:p w:rsidR="00272374" w:rsidRDefault="00272374" w:rsidP="004B2102">
            <w:pPr>
              <w:widowControl/>
              <w:jc w:val="center"/>
              <w:textAlignment w:val="center"/>
              <w:rPr>
                <w:color w:val="000000"/>
              </w:rPr>
            </w:pPr>
          </w:p>
        </w:tc>
      </w:tr>
      <w:tr w:rsidR="00272374" w:rsidTr="004B2102">
        <w:trPr>
          <w:trHeight w:val="408"/>
          <w:jc w:val="center"/>
        </w:trPr>
        <w:tc>
          <w:tcPr>
            <w:tcW w:w="390" w:type="dxa"/>
            <w:vMerge/>
          </w:tcPr>
          <w:p w:rsidR="00272374" w:rsidRDefault="00272374" w:rsidP="004B2102">
            <w:pPr>
              <w:widowControl/>
              <w:jc w:val="center"/>
              <w:textAlignment w:val="center"/>
              <w:rPr>
                <w:rFonts w:ascii="宋体" w:hAnsi="宋体" w:cs="宋体"/>
                <w:color w:val="000000"/>
                <w:kern w:val="0"/>
                <w:sz w:val="24"/>
              </w:rPr>
            </w:pPr>
          </w:p>
        </w:tc>
        <w:tc>
          <w:tcPr>
            <w:tcW w:w="390" w:type="dxa"/>
            <w:vMerge/>
            <w:vAlign w:val="center"/>
          </w:tcPr>
          <w:p w:rsidR="00272374" w:rsidRDefault="00272374" w:rsidP="004B2102">
            <w:pPr>
              <w:widowControl/>
              <w:jc w:val="center"/>
              <w:textAlignment w:val="center"/>
              <w:rPr>
                <w:rFonts w:ascii="宋体" w:hAnsi="宋体" w:cs="宋体"/>
                <w:color w:val="000000"/>
                <w:kern w:val="0"/>
                <w:sz w:val="24"/>
              </w:rPr>
            </w:pPr>
          </w:p>
        </w:tc>
        <w:tc>
          <w:tcPr>
            <w:tcW w:w="851" w:type="dxa"/>
            <w:vMerge/>
          </w:tcPr>
          <w:p w:rsidR="00272374" w:rsidRDefault="00272374" w:rsidP="004B2102">
            <w:pPr>
              <w:widowControl/>
              <w:jc w:val="left"/>
              <w:textAlignment w:val="center"/>
              <w:rPr>
                <w:rFonts w:ascii="宋体" w:hAnsi="宋体" w:cs="宋体"/>
                <w:color w:val="000000"/>
                <w:kern w:val="0"/>
                <w:sz w:val="24"/>
              </w:rPr>
            </w:pPr>
          </w:p>
        </w:tc>
        <w:tc>
          <w:tcPr>
            <w:tcW w:w="1417" w:type="dxa"/>
            <w:vAlign w:val="center"/>
          </w:tcPr>
          <w:p w:rsidR="00272374" w:rsidRDefault="00272374" w:rsidP="004B2102">
            <w:pPr>
              <w:widowControl/>
              <w:jc w:val="left"/>
              <w:textAlignment w:val="center"/>
              <w:rPr>
                <w:rFonts w:ascii="宋体" w:hAnsi="宋体" w:cs="宋体"/>
                <w:color w:val="000000"/>
                <w:kern w:val="0"/>
                <w:sz w:val="24"/>
              </w:rPr>
            </w:pPr>
            <w:r>
              <w:rPr>
                <w:rFonts w:hint="eastAsia"/>
                <w:color w:val="000000"/>
              </w:rPr>
              <w:t>墓位墓套</w:t>
            </w:r>
            <w:r>
              <w:rPr>
                <w:rFonts w:hint="eastAsia"/>
                <w:color w:val="000000"/>
              </w:rPr>
              <w:t>3</w:t>
            </w:r>
          </w:p>
        </w:tc>
        <w:tc>
          <w:tcPr>
            <w:tcW w:w="3458" w:type="dxa"/>
            <w:vAlign w:val="center"/>
          </w:tcPr>
          <w:p w:rsidR="00272374" w:rsidRDefault="00272374" w:rsidP="004B2102">
            <w:pPr>
              <w:widowControl/>
              <w:jc w:val="left"/>
              <w:textAlignment w:val="center"/>
              <w:rPr>
                <w:rFonts w:ascii="宋体" w:hAnsi="宋体" w:cs="宋体"/>
                <w:color w:val="000000"/>
                <w:kern w:val="0"/>
                <w:sz w:val="24"/>
              </w:rPr>
            </w:pPr>
            <w:r>
              <w:rPr>
                <w:rFonts w:hint="eastAsia"/>
                <w:color w:val="000000"/>
              </w:rPr>
              <w:t>1.</w:t>
            </w:r>
            <w:r>
              <w:rPr>
                <w:rFonts w:hint="eastAsia"/>
                <w:color w:val="000000"/>
              </w:rPr>
              <w:t>墓穴规格尺寸</w:t>
            </w:r>
            <w:r>
              <w:rPr>
                <w:rFonts w:hint="eastAsia"/>
                <w:color w:val="000000"/>
              </w:rPr>
              <w:t>:560*520mm</w:t>
            </w:r>
            <w:r>
              <w:rPr>
                <w:rFonts w:hint="eastAsia"/>
                <w:color w:val="000000"/>
              </w:rPr>
              <w:t>。</w:t>
            </w:r>
            <w:r>
              <w:rPr>
                <w:rFonts w:hint="eastAsia"/>
                <w:color w:val="000000"/>
              </w:rPr>
              <w:t xml:space="preserve">                                 2.</w:t>
            </w:r>
            <w:r>
              <w:rPr>
                <w:rFonts w:hint="eastAsia"/>
                <w:color w:val="000000"/>
              </w:rPr>
              <w:t>碑套</w:t>
            </w:r>
            <w:r>
              <w:rPr>
                <w:rFonts w:hint="eastAsia"/>
                <w:color w:val="000000"/>
              </w:rPr>
              <w:t>:520*150*250H</w:t>
            </w:r>
            <w:r>
              <w:rPr>
                <w:rFonts w:hint="eastAsia"/>
                <w:color w:val="000000"/>
              </w:rPr>
              <w:t>光面印度黑花岗岩（中切</w:t>
            </w:r>
            <w:r>
              <w:rPr>
                <w:rFonts w:hint="eastAsia"/>
                <w:color w:val="000000"/>
              </w:rPr>
              <w:t>450*100</w:t>
            </w:r>
            <w:r>
              <w:rPr>
                <w:rFonts w:hint="eastAsia"/>
                <w:color w:val="000000"/>
              </w:rPr>
              <w:t>方孔）。</w:t>
            </w:r>
            <w:r>
              <w:rPr>
                <w:rFonts w:hint="eastAsia"/>
                <w:color w:val="000000"/>
              </w:rPr>
              <w:br/>
              <w:t>3.</w:t>
            </w:r>
            <w:r>
              <w:rPr>
                <w:rFonts w:hint="eastAsia"/>
                <w:color w:val="000000"/>
              </w:rPr>
              <w:t>墓上盖</w:t>
            </w:r>
            <w:r>
              <w:rPr>
                <w:rFonts w:hint="eastAsia"/>
                <w:color w:val="000000"/>
              </w:rPr>
              <w:t>:400*350*30~50</w:t>
            </w:r>
            <w:r>
              <w:rPr>
                <w:rFonts w:hint="eastAsia"/>
                <w:color w:val="000000"/>
              </w:rPr>
              <w:t>光面印度黑花岗岩。</w:t>
            </w:r>
            <w:r>
              <w:rPr>
                <w:rFonts w:hint="eastAsia"/>
                <w:color w:val="000000"/>
              </w:rPr>
              <w:br/>
              <w:t>4.</w:t>
            </w:r>
            <w:r>
              <w:rPr>
                <w:rFonts w:hint="eastAsia"/>
                <w:color w:val="000000"/>
              </w:rPr>
              <w:t>墓下盖</w:t>
            </w:r>
            <w:r>
              <w:rPr>
                <w:rFonts w:hint="eastAsia"/>
                <w:color w:val="000000"/>
              </w:rPr>
              <w:t>:500*410*50</w:t>
            </w:r>
            <w:r>
              <w:rPr>
                <w:rFonts w:hint="eastAsia"/>
                <w:color w:val="000000"/>
              </w:rPr>
              <w:t>光面印度黑花岗岩。</w:t>
            </w:r>
          </w:p>
        </w:tc>
        <w:tc>
          <w:tcPr>
            <w:tcW w:w="709" w:type="dxa"/>
            <w:vAlign w:val="center"/>
          </w:tcPr>
          <w:p w:rsidR="00272374" w:rsidRDefault="00272374" w:rsidP="004B2102">
            <w:pPr>
              <w:widowControl/>
              <w:jc w:val="center"/>
              <w:textAlignment w:val="center"/>
              <w:rPr>
                <w:rFonts w:ascii="宋体" w:hAnsi="宋体" w:cs="宋体"/>
                <w:color w:val="000000"/>
                <w:kern w:val="0"/>
                <w:sz w:val="24"/>
              </w:rPr>
            </w:pPr>
            <w:r>
              <w:rPr>
                <w:rFonts w:hint="eastAsia"/>
                <w:color w:val="000000"/>
              </w:rPr>
              <w:t>座</w:t>
            </w:r>
          </w:p>
        </w:tc>
        <w:tc>
          <w:tcPr>
            <w:tcW w:w="992" w:type="dxa"/>
            <w:vAlign w:val="center"/>
          </w:tcPr>
          <w:p w:rsidR="00272374" w:rsidRDefault="00272374" w:rsidP="004B2102">
            <w:pPr>
              <w:widowControl/>
              <w:jc w:val="center"/>
              <w:textAlignment w:val="center"/>
              <w:rPr>
                <w:rFonts w:ascii="宋体" w:hAnsi="宋体" w:cs="宋体"/>
                <w:color w:val="000000"/>
                <w:kern w:val="0"/>
                <w:sz w:val="24"/>
              </w:rPr>
            </w:pPr>
            <w:r>
              <w:rPr>
                <w:rFonts w:hint="eastAsia"/>
                <w:color w:val="000000"/>
              </w:rPr>
              <w:t xml:space="preserve">132.00 </w:t>
            </w:r>
          </w:p>
        </w:tc>
        <w:tc>
          <w:tcPr>
            <w:tcW w:w="992" w:type="dxa"/>
            <w:vMerge/>
          </w:tcPr>
          <w:p w:rsidR="00272374" w:rsidRDefault="00272374" w:rsidP="004B2102">
            <w:pPr>
              <w:widowControl/>
              <w:jc w:val="center"/>
              <w:textAlignment w:val="center"/>
              <w:rPr>
                <w:color w:val="000000"/>
              </w:rPr>
            </w:pPr>
          </w:p>
        </w:tc>
        <w:tc>
          <w:tcPr>
            <w:tcW w:w="992" w:type="dxa"/>
            <w:vMerge/>
          </w:tcPr>
          <w:p w:rsidR="00272374" w:rsidRDefault="00272374" w:rsidP="004B2102">
            <w:pPr>
              <w:widowControl/>
              <w:jc w:val="center"/>
              <w:textAlignment w:val="center"/>
              <w:rPr>
                <w:color w:val="000000"/>
              </w:rPr>
            </w:pPr>
          </w:p>
        </w:tc>
      </w:tr>
      <w:tr w:rsidR="00272374" w:rsidTr="004B2102">
        <w:trPr>
          <w:trHeight w:val="204"/>
          <w:jc w:val="center"/>
        </w:trPr>
        <w:tc>
          <w:tcPr>
            <w:tcW w:w="390" w:type="dxa"/>
            <w:vMerge/>
          </w:tcPr>
          <w:p w:rsidR="00272374" w:rsidRDefault="00272374" w:rsidP="004B2102">
            <w:pPr>
              <w:widowControl/>
              <w:jc w:val="center"/>
              <w:textAlignment w:val="center"/>
              <w:rPr>
                <w:rFonts w:ascii="宋体" w:hAnsi="宋体" w:cs="宋体"/>
                <w:color w:val="000000"/>
                <w:kern w:val="0"/>
                <w:sz w:val="24"/>
              </w:rPr>
            </w:pPr>
          </w:p>
        </w:tc>
        <w:tc>
          <w:tcPr>
            <w:tcW w:w="390" w:type="dxa"/>
            <w:vMerge/>
            <w:vAlign w:val="center"/>
          </w:tcPr>
          <w:p w:rsidR="00272374" w:rsidRDefault="00272374" w:rsidP="004B2102">
            <w:pPr>
              <w:widowControl/>
              <w:jc w:val="center"/>
              <w:textAlignment w:val="center"/>
              <w:rPr>
                <w:rFonts w:ascii="宋体" w:hAnsi="宋体" w:cs="宋体"/>
                <w:color w:val="000000"/>
                <w:kern w:val="0"/>
                <w:sz w:val="24"/>
              </w:rPr>
            </w:pPr>
          </w:p>
        </w:tc>
        <w:tc>
          <w:tcPr>
            <w:tcW w:w="851" w:type="dxa"/>
            <w:vMerge/>
          </w:tcPr>
          <w:p w:rsidR="00272374" w:rsidRDefault="00272374" w:rsidP="004B2102">
            <w:pPr>
              <w:widowControl/>
              <w:jc w:val="left"/>
              <w:textAlignment w:val="center"/>
              <w:rPr>
                <w:rFonts w:ascii="宋体" w:hAnsi="宋体" w:cs="宋体"/>
                <w:color w:val="000000"/>
                <w:kern w:val="0"/>
                <w:sz w:val="24"/>
              </w:rPr>
            </w:pPr>
          </w:p>
        </w:tc>
        <w:tc>
          <w:tcPr>
            <w:tcW w:w="1417" w:type="dxa"/>
            <w:vAlign w:val="center"/>
          </w:tcPr>
          <w:p w:rsidR="00272374" w:rsidRDefault="00272374" w:rsidP="004B2102">
            <w:pPr>
              <w:widowControl/>
              <w:jc w:val="left"/>
              <w:textAlignment w:val="center"/>
              <w:rPr>
                <w:rFonts w:ascii="宋体" w:hAnsi="宋体" w:cs="宋体"/>
                <w:color w:val="000000"/>
                <w:kern w:val="0"/>
                <w:sz w:val="24"/>
              </w:rPr>
            </w:pPr>
            <w:r>
              <w:rPr>
                <w:rFonts w:hint="eastAsia"/>
                <w:color w:val="000000"/>
              </w:rPr>
              <w:t>墓位配套绿植</w:t>
            </w:r>
            <w:r>
              <w:rPr>
                <w:rFonts w:hint="eastAsia"/>
                <w:color w:val="000000"/>
              </w:rPr>
              <w:t>3</w:t>
            </w:r>
          </w:p>
        </w:tc>
        <w:tc>
          <w:tcPr>
            <w:tcW w:w="3458" w:type="dxa"/>
            <w:vAlign w:val="center"/>
          </w:tcPr>
          <w:p w:rsidR="00272374" w:rsidRDefault="00272374" w:rsidP="004B2102">
            <w:pPr>
              <w:widowControl/>
              <w:jc w:val="left"/>
              <w:textAlignment w:val="center"/>
              <w:rPr>
                <w:rFonts w:ascii="宋体" w:hAnsi="宋体" w:cs="宋体"/>
                <w:color w:val="000000"/>
                <w:kern w:val="0"/>
                <w:sz w:val="24"/>
              </w:rPr>
            </w:pPr>
            <w:r>
              <w:rPr>
                <w:rFonts w:hint="eastAsia"/>
                <w:color w:val="000000"/>
              </w:rPr>
              <w:t>铺种草皮，种类：四季青等适合北方铺种的草皮。</w:t>
            </w:r>
          </w:p>
        </w:tc>
        <w:tc>
          <w:tcPr>
            <w:tcW w:w="709" w:type="dxa"/>
            <w:vAlign w:val="center"/>
          </w:tcPr>
          <w:p w:rsidR="00272374" w:rsidRDefault="00272374" w:rsidP="004B2102">
            <w:pPr>
              <w:widowControl/>
              <w:jc w:val="center"/>
              <w:textAlignment w:val="center"/>
              <w:rPr>
                <w:rFonts w:ascii="宋体" w:hAnsi="宋体" w:cs="宋体"/>
                <w:color w:val="000000"/>
                <w:kern w:val="0"/>
                <w:sz w:val="24"/>
              </w:rPr>
            </w:pPr>
            <w:r>
              <w:rPr>
                <w:rFonts w:hint="eastAsia"/>
                <w:color w:val="000000"/>
              </w:rPr>
              <w:t>m2</w:t>
            </w:r>
          </w:p>
        </w:tc>
        <w:tc>
          <w:tcPr>
            <w:tcW w:w="992" w:type="dxa"/>
            <w:vAlign w:val="center"/>
          </w:tcPr>
          <w:p w:rsidR="00272374" w:rsidRDefault="00272374" w:rsidP="004B2102">
            <w:pPr>
              <w:widowControl/>
              <w:jc w:val="center"/>
              <w:textAlignment w:val="center"/>
              <w:rPr>
                <w:rFonts w:ascii="宋体" w:hAnsi="宋体" w:cs="宋体"/>
                <w:color w:val="000000"/>
                <w:kern w:val="0"/>
                <w:sz w:val="24"/>
              </w:rPr>
            </w:pPr>
            <w:r>
              <w:rPr>
                <w:rFonts w:hint="eastAsia"/>
                <w:color w:val="000000"/>
              </w:rPr>
              <w:t xml:space="preserve">3.80 </w:t>
            </w:r>
          </w:p>
        </w:tc>
        <w:tc>
          <w:tcPr>
            <w:tcW w:w="992" w:type="dxa"/>
            <w:vMerge/>
          </w:tcPr>
          <w:p w:rsidR="00272374" w:rsidRDefault="00272374" w:rsidP="004B2102">
            <w:pPr>
              <w:widowControl/>
              <w:jc w:val="center"/>
              <w:textAlignment w:val="center"/>
              <w:rPr>
                <w:color w:val="000000"/>
              </w:rPr>
            </w:pPr>
          </w:p>
        </w:tc>
        <w:tc>
          <w:tcPr>
            <w:tcW w:w="992" w:type="dxa"/>
            <w:vMerge/>
          </w:tcPr>
          <w:p w:rsidR="00272374" w:rsidRDefault="00272374" w:rsidP="004B2102">
            <w:pPr>
              <w:widowControl/>
              <w:jc w:val="center"/>
              <w:textAlignment w:val="center"/>
              <w:rPr>
                <w:color w:val="000000"/>
              </w:rPr>
            </w:pPr>
          </w:p>
        </w:tc>
      </w:tr>
      <w:tr w:rsidR="00272374" w:rsidTr="004B2102">
        <w:trPr>
          <w:trHeight w:val="346"/>
          <w:jc w:val="center"/>
        </w:trPr>
        <w:tc>
          <w:tcPr>
            <w:tcW w:w="390" w:type="dxa"/>
            <w:vMerge/>
          </w:tcPr>
          <w:p w:rsidR="00272374" w:rsidRDefault="00272374" w:rsidP="004B2102">
            <w:pPr>
              <w:widowControl/>
              <w:jc w:val="center"/>
              <w:textAlignment w:val="center"/>
              <w:rPr>
                <w:rFonts w:ascii="宋体" w:hAnsi="宋体" w:cs="宋体"/>
                <w:color w:val="000000"/>
                <w:kern w:val="0"/>
                <w:sz w:val="24"/>
              </w:rPr>
            </w:pPr>
          </w:p>
        </w:tc>
        <w:tc>
          <w:tcPr>
            <w:tcW w:w="390" w:type="dxa"/>
            <w:vMerge/>
            <w:vAlign w:val="center"/>
          </w:tcPr>
          <w:p w:rsidR="00272374" w:rsidRDefault="00272374" w:rsidP="004B2102">
            <w:pPr>
              <w:widowControl/>
              <w:jc w:val="center"/>
              <w:textAlignment w:val="center"/>
              <w:rPr>
                <w:rFonts w:ascii="宋体" w:hAnsi="宋体" w:cs="宋体"/>
                <w:color w:val="000000"/>
                <w:kern w:val="0"/>
                <w:sz w:val="24"/>
              </w:rPr>
            </w:pPr>
          </w:p>
        </w:tc>
        <w:tc>
          <w:tcPr>
            <w:tcW w:w="851" w:type="dxa"/>
            <w:vMerge/>
          </w:tcPr>
          <w:p w:rsidR="00272374" w:rsidRDefault="00272374" w:rsidP="004B2102">
            <w:pPr>
              <w:widowControl/>
              <w:jc w:val="left"/>
              <w:textAlignment w:val="center"/>
              <w:rPr>
                <w:rFonts w:ascii="宋体" w:hAnsi="宋体" w:cs="宋体"/>
                <w:color w:val="000000"/>
                <w:kern w:val="0"/>
                <w:sz w:val="24"/>
              </w:rPr>
            </w:pPr>
          </w:p>
        </w:tc>
        <w:tc>
          <w:tcPr>
            <w:tcW w:w="1417" w:type="dxa"/>
            <w:vAlign w:val="center"/>
          </w:tcPr>
          <w:p w:rsidR="00272374" w:rsidRDefault="00272374" w:rsidP="004B2102">
            <w:pPr>
              <w:widowControl/>
              <w:jc w:val="left"/>
              <w:textAlignment w:val="center"/>
              <w:rPr>
                <w:rFonts w:ascii="宋体" w:hAnsi="宋体" w:cs="宋体"/>
                <w:color w:val="000000"/>
                <w:kern w:val="0"/>
                <w:sz w:val="24"/>
              </w:rPr>
            </w:pPr>
            <w:r>
              <w:rPr>
                <w:rFonts w:hint="eastAsia"/>
                <w:color w:val="000000"/>
              </w:rPr>
              <w:t>墓位绿植灌溉配件</w:t>
            </w:r>
            <w:r>
              <w:rPr>
                <w:rFonts w:hint="eastAsia"/>
                <w:color w:val="000000"/>
              </w:rPr>
              <w:t>3</w:t>
            </w:r>
          </w:p>
        </w:tc>
        <w:tc>
          <w:tcPr>
            <w:tcW w:w="3458" w:type="dxa"/>
            <w:vAlign w:val="center"/>
          </w:tcPr>
          <w:p w:rsidR="00272374" w:rsidRDefault="00272374" w:rsidP="004B2102">
            <w:pPr>
              <w:widowControl/>
              <w:jc w:val="left"/>
              <w:textAlignment w:val="center"/>
              <w:rPr>
                <w:rFonts w:ascii="宋体" w:hAnsi="宋体" w:cs="宋体"/>
                <w:color w:val="000000"/>
                <w:kern w:val="0"/>
                <w:sz w:val="24"/>
              </w:rPr>
            </w:pPr>
            <w:r>
              <w:rPr>
                <w:rFonts w:hint="eastAsia"/>
                <w:color w:val="000000"/>
              </w:rPr>
              <w:t>墓位绿植灌溉调节控制器，阀箱</w:t>
            </w:r>
            <w:r>
              <w:rPr>
                <w:rFonts w:hint="eastAsia"/>
                <w:color w:val="000000"/>
              </w:rPr>
              <w:t>:</w:t>
            </w:r>
            <w:r>
              <w:rPr>
                <w:rFonts w:hint="eastAsia"/>
                <w:color w:val="000000"/>
              </w:rPr>
              <w:t>塑料。</w:t>
            </w:r>
          </w:p>
        </w:tc>
        <w:tc>
          <w:tcPr>
            <w:tcW w:w="709" w:type="dxa"/>
            <w:vAlign w:val="center"/>
          </w:tcPr>
          <w:p w:rsidR="00272374" w:rsidRDefault="00272374" w:rsidP="004B2102">
            <w:pPr>
              <w:widowControl/>
              <w:jc w:val="center"/>
              <w:textAlignment w:val="center"/>
              <w:rPr>
                <w:rFonts w:ascii="宋体" w:hAnsi="宋体" w:cs="宋体"/>
                <w:color w:val="000000"/>
                <w:kern w:val="0"/>
                <w:sz w:val="24"/>
              </w:rPr>
            </w:pPr>
            <w:r>
              <w:rPr>
                <w:rFonts w:hint="eastAsia"/>
                <w:color w:val="000000"/>
              </w:rPr>
              <w:t>套</w:t>
            </w:r>
          </w:p>
        </w:tc>
        <w:tc>
          <w:tcPr>
            <w:tcW w:w="992" w:type="dxa"/>
            <w:vAlign w:val="center"/>
          </w:tcPr>
          <w:p w:rsidR="00272374" w:rsidRDefault="00272374" w:rsidP="004B2102">
            <w:pPr>
              <w:widowControl/>
              <w:jc w:val="center"/>
              <w:textAlignment w:val="center"/>
              <w:rPr>
                <w:rFonts w:ascii="宋体" w:hAnsi="宋体" w:cs="宋体"/>
                <w:color w:val="000000"/>
                <w:kern w:val="0"/>
                <w:sz w:val="24"/>
              </w:rPr>
            </w:pPr>
            <w:r>
              <w:rPr>
                <w:rFonts w:hint="eastAsia"/>
                <w:color w:val="000000"/>
              </w:rPr>
              <w:t xml:space="preserve">1.00 </w:t>
            </w:r>
          </w:p>
        </w:tc>
        <w:tc>
          <w:tcPr>
            <w:tcW w:w="992" w:type="dxa"/>
            <w:vMerge/>
          </w:tcPr>
          <w:p w:rsidR="00272374" w:rsidRDefault="00272374" w:rsidP="004B2102">
            <w:pPr>
              <w:widowControl/>
              <w:jc w:val="center"/>
              <w:textAlignment w:val="center"/>
              <w:rPr>
                <w:color w:val="000000"/>
              </w:rPr>
            </w:pPr>
          </w:p>
        </w:tc>
        <w:tc>
          <w:tcPr>
            <w:tcW w:w="992" w:type="dxa"/>
            <w:vMerge/>
          </w:tcPr>
          <w:p w:rsidR="00272374" w:rsidRDefault="00272374" w:rsidP="004B2102">
            <w:pPr>
              <w:widowControl/>
              <w:jc w:val="center"/>
              <w:textAlignment w:val="center"/>
              <w:rPr>
                <w:color w:val="000000"/>
              </w:rPr>
            </w:pPr>
          </w:p>
        </w:tc>
      </w:tr>
      <w:tr w:rsidR="00272374" w:rsidTr="004B2102">
        <w:trPr>
          <w:trHeight w:val="575"/>
          <w:jc w:val="center"/>
        </w:trPr>
        <w:tc>
          <w:tcPr>
            <w:tcW w:w="390" w:type="dxa"/>
            <w:vMerge/>
          </w:tcPr>
          <w:p w:rsidR="00272374" w:rsidRDefault="00272374" w:rsidP="004B2102">
            <w:pPr>
              <w:widowControl/>
              <w:jc w:val="center"/>
              <w:textAlignment w:val="center"/>
              <w:rPr>
                <w:rFonts w:ascii="宋体" w:hAnsi="宋体" w:cs="宋体"/>
                <w:color w:val="000000"/>
                <w:kern w:val="0"/>
                <w:sz w:val="24"/>
              </w:rPr>
            </w:pPr>
          </w:p>
        </w:tc>
        <w:tc>
          <w:tcPr>
            <w:tcW w:w="390" w:type="dxa"/>
            <w:vMerge/>
            <w:vAlign w:val="center"/>
          </w:tcPr>
          <w:p w:rsidR="00272374" w:rsidRDefault="00272374" w:rsidP="004B2102">
            <w:pPr>
              <w:widowControl/>
              <w:jc w:val="center"/>
              <w:textAlignment w:val="center"/>
              <w:rPr>
                <w:rFonts w:ascii="宋体" w:hAnsi="宋体" w:cs="宋体"/>
                <w:color w:val="000000"/>
                <w:kern w:val="0"/>
                <w:sz w:val="24"/>
              </w:rPr>
            </w:pPr>
          </w:p>
        </w:tc>
        <w:tc>
          <w:tcPr>
            <w:tcW w:w="851" w:type="dxa"/>
            <w:vMerge/>
          </w:tcPr>
          <w:p w:rsidR="00272374" w:rsidRDefault="00272374" w:rsidP="004B2102">
            <w:pPr>
              <w:widowControl/>
              <w:jc w:val="left"/>
              <w:textAlignment w:val="center"/>
              <w:rPr>
                <w:rFonts w:ascii="宋体" w:hAnsi="宋体" w:cs="宋体"/>
                <w:color w:val="000000"/>
                <w:kern w:val="0"/>
                <w:sz w:val="24"/>
              </w:rPr>
            </w:pPr>
          </w:p>
        </w:tc>
        <w:tc>
          <w:tcPr>
            <w:tcW w:w="1417" w:type="dxa"/>
            <w:vAlign w:val="center"/>
          </w:tcPr>
          <w:p w:rsidR="00272374" w:rsidRDefault="00272374" w:rsidP="004B2102">
            <w:pPr>
              <w:widowControl/>
              <w:jc w:val="left"/>
              <w:textAlignment w:val="center"/>
              <w:rPr>
                <w:rFonts w:ascii="宋体" w:hAnsi="宋体" w:cs="宋体"/>
                <w:color w:val="000000"/>
                <w:kern w:val="0"/>
                <w:sz w:val="24"/>
              </w:rPr>
            </w:pPr>
            <w:r>
              <w:rPr>
                <w:rFonts w:hint="eastAsia"/>
                <w:color w:val="000000"/>
              </w:rPr>
              <w:t>墓位配套管线</w:t>
            </w:r>
            <w:r>
              <w:rPr>
                <w:rFonts w:hint="eastAsia"/>
                <w:color w:val="000000"/>
              </w:rPr>
              <w:t>3</w:t>
            </w:r>
          </w:p>
        </w:tc>
        <w:tc>
          <w:tcPr>
            <w:tcW w:w="3458" w:type="dxa"/>
            <w:vAlign w:val="center"/>
          </w:tcPr>
          <w:p w:rsidR="00272374" w:rsidRDefault="00272374" w:rsidP="004B2102">
            <w:pPr>
              <w:widowControl/>
              <w:jc w:val="left"/>
              <w:textAlignment w:val="center"/>
              <w:rPr>
                <w:rFonts w:ascii="宋体" w:hAnsi="宋体" w:cs="宋体"/>
                <w:color w:val="000000"/>
                <w:kern w:val="0"/>
                <w:sz w:val="24"/>
              </w:rPr>
            </w:pPr>
            <w:r>
              <w:rPr>
                <w:rFonts w:hint="eastAsia"/>
                <w:color w:val="000000"/>
              </w:rPr>
              <w:t>管道品种、规格</w:t>
            </w:r>
            <w:r>
              <w:rPr>
                <w:rFonts w:hint="eastAsia"/>
                <w:color w:val="000000"/>
              </w:rPr>
              <w:t>:</w:t>
            </w:r>
            <w:r>
              <w:rPr>
                <w:rFonts w:hint="eastAsia"/>
                <w:color w:val="000000"/>
              </w:rPr>
              <w:t>镀锌钢管</w:t>
            </w:r>
            <w:r>
              <w:rPr>
                <w:rFonts w:hint="eastAsia"/>
                <w:color w:val="000000"/>
              </w:rPr>
              <w:t xml:space="preserve"> DN25</w:t>
            </w:r>
            <w:r>
              <w:rPr>
                <w:rFonts w:hint="eastAsia"/>
                <w:color w:val="000000"/>
              </w:rPr>
              <w:t>，用于墓位绿植灌溉。</w:t>
            </w:r>
          </w:p>
        </w:tc>
        <w:tc>
          <w:tcPr>
            <w:tcW w:w="709" w:type="dxa"/>
            <w:vAlign w:val="center"/>
          </w:tcPr>
          <w:p w:rsidR="00272374" w:rsidRDefault="00272374" w:rsidP="004B2102">
            <w:pPr>
              <w:widowControl/>
              <w:jc w:val="center"/>
              <w:textAlignment w:val="center"/>
              <w:rPr>
                <w:rFonts w:ascii="宋体" w:hAnsi="宋体" w:cs="宋体"/>
                <w:color w:val="000000"/>
                <w:kern w:val="0"/>
                <w:sz w:val="24"/>
              </w:rPr>
            </w:pPr>
            <w:r>
              <w:rPr>
                <w:rFonts w:hint="eastAsia"/>
                <w:color w:val="000000"/>
              </w:rPr>
              <w:t>m</w:t>
            </w:r>
          </w:p>
        </w:tc>
        <w:tc>
          <w:tcPr>
            <w:tcW w:w="992" w:type="dxa"/>
            <w:vAlign w:val="center"/>
          </w:tcPr>
          <w:p w:rsidR="00272374" w:rsidRDefault="00272374" w:rsidP="004B2102">
            <w:pPr>
              <w:widowControl/>
              <w:jc w:val="center"/>
              <w:textAlignment w:val="center"/>
              <w:rPr>
                <w:rFonts w:ascii="宋体" w:hAnsi="宋体" w:cs="宋体"/>
                <w:color w:val="000000"/>
                <w:kern w:val="0"/>
                <w:sz w:val="24"/>
              </w:rPr>
            </w:pPr>
            <w:r>
              <w:rPr>
                <w:rFonts w:hint="eastAsia"/>
                <w:color w:val="000000"/>
              </w:rPr>
              <w:t xml:space="preserve">1.00 </w:t>
            </w:r>
          </w:p>
        </w:tc>
        <w:tc>
          <w:tcPr>
            <w:tcW w:w="992" w:type="dxa"/>
            <w:vMerge/>
          </w:tcPr>
          <w:p w:rsidR="00272374" w:rsidRDefault="00272374" w:rsidP="004B2102">
            <w:pPr>
              <w:widowControl/>
              <w:jc w:val="center"/>
              <w:textAlignment w:val="center"/>
              <w:rPr>
                <w:color w:val="000000"/>
              </w:rPr>
            </w:pPr>
          </w:p>
        </w:tc>
        <w:tc>
          <w:tcPr>
            <w:tcW w:w="992" w:type="dxa"/>
            <w:vMerge/>
          </w:tcPr>
          <w:p w:rsidR="00272374" w:rsidRDefault="00272374" w:rsidP="004B2102">
            <w:pPr>
              <w:widowControl/>
              <w:jc w:val="center"/>
              <w:textAlignment w:val="center"/>
              <w:rPr>
                <w:color w:val="000000"/>
              </w:rPr>
            </w:pPr>
          </w:p>
        </w:tc>
      </w:tr>
      <w:tr w:rsidR="00272374" w:rsidTr="004B2102">
        <w:trPr>
          <w:trHeight w:val="654"/>
          <w:jc w:val="center"/>
        </w:trPr>
        <w:tc>
          <w:tcPr>
            <w:tcW w:w="390" w:type="dxa"/>
            <w:vMerge/>
          </w:tcPr>
          <w:p w:rsidR="00272374" w:rsidRDefault="00272374" w:rsidP="004B2102">
            <w:pPr>
              <w:widowControl/>
              <w:jc w:val="center"/>
              <w:textAlignment w:val="center"/>
              <w:rPr>
                <w:rFonts w:ascii="宋体" w:hAnsi="宋体" w:cs="宋体"/>
                <w:color w:val="000000"/>
                <w:kern w:val="0"/>
                <w:sz w:val="24"/>
              </w:rPr>
            </w:pPr>
          </w:p>
        </w:tc>
        <w:tc>
          <w:tcPr>
            <w:tcW w:w="390" w:type="dxa"/>
            <w:vMerge/>
            <w:vAlign w:val="center"/>
          </w:tcPr>
          <w:p w:rsidR="00272374" w:rsidRDefault="00272374" w:rsidP="004B2102">
            <w:pPr>
              <w:widowControl/>
              <w:jc w:val="center"/>
              <w:textAlignment w:val="center"/>
              <w:rPr>
                <w:rFonts w:ascii="宋体" w:hAnsi="宋体" w:cs="宋体"/>
                <w:color w:val="000000"/>
                <w:kern w:val="0"/>
                <w:sz w:val="24"/>
              </w:rPr>
            </w:pPr>
          </w:p>
        </w:tc>
        <w:tc>
          <w:tcPr>
            <w:tcW w:w="851" w:type="dxa"/>
            <w:vMerge/>
          </w:tcPr>
          <w:p w:rsidR="00272374" w:rsidRDefault="00272374" w:rsidP="004B2102">
            <w:pPr>
              <w:widowControl/>
              <w:jc w:val="left"/>
              <w:textAlignment w:val="center"/>
              <w:rPr>
                <w:rFonts w:ascii="宋体" w:hAnsi="宋体" w:cs="宋体"/>
                <w:color w:val="000000"/>
                <w:kern w:val="0"/>
                <w:sz w:val="24"/>
              </w:rPr>
            </w:pPr>
          </w:p>
        </w:tc>
        <w:tc>
          <w:tcPr>
            <w:tcW w:w="1417" w:type="dxa"/>
            <w:vAlign w:val="center"/>
          </w:tcPr>
          <w:p w:rsidR="00272374" w:rsidRDefault="00272374" w:rsidP="004B2102">
            <w:pPr>
              <w:widowControl/>
              <w:jc w:val="left"/>
              <w:textAlignment w:val="center"/>
              <w:rPr>
                <w:rFonts w:ascii="宋体" w:hAnsi="宋体" w:cs="宋体"/>
                <w:color w:val="000000"/>
                <w:kern w:val="0"/>
                <w:sz w:val="24"/>
              </w:rPr>
            </w:pPr>
            <w:r>
              <w:rPr>
                <w:rFonts w:hint="eastAsia"/>
                <w:color w:val="000000"/>
              </w:rPr>
              <w:t>墓位配套雨水井全套材料</w:t>
            </w:r>
          </w:p>
        </w:tc>
        <w:tc>
          <w:tcPr>
            <w:tcW w:w="3458" w:type="dxa"/>
            <w:vAlign w:val="center"/>
          </w:tcPr>
          <w:p w:rsidR="00272374" w:rsidRDefault="00272374" w:rsidP="004B2102">
            <w:pPr>
              <w:widowControl/>
              <w:jc w:val="left"/>
              <w:textAlignment w:val="center"/>
              <w:rPr>
                <w:rFonts w:ascii="宋体" w:hAnsi="宋体" w:cs="宋体"/>
                <w:color w:val="000000"/>
                <w:kern w:val="0"/>
                <w:sz w:val="24"/>
              </w:rPr>
            </w:pPr>
            <w:r>
              <w:rPr>
                <w:rFonts w:hint="eastAsia"/>
                <w:color w:val="000000"/>
              </w:rPr>
              <w:t>墓位配套雨水井（给排水材料），井壁采用红砖砌筑深度</w:t>
            </w:r>
            <w:r>
              <w:rPr>
                <w:rFonts w:hint="eastAsia"/>
                <w:color w:val="000000"/>
              </w:rPr>
              <w:t>1</w:t>
            </w:r>
            <w:r>
              <w:rPr>
                <w:rFonts w:hint="eastAsia"/>
                <w:color w:val="000000"/>
              </w:rPr>
              <w:t>米直径</w:t>
            </w:r>
            <w:r>
              <w:rPr>
                <w:rFonts w:hint="eastAsia"/>
                <w:color w:val="000000"/>
              </w:rPr>
              <w:t>900mm</w:t>
            </w:r>
            <w:r>
              <w:rPr>
                <w:rFonts w:hint="eastAsia"/>
                <w:color w:val="000000"/>
              </w:rPr>
              <w:t>，上方</w:t>
            </w:r>
            <w:r>
              <w:rPr>
                <w:rFonts w:hint="eastAsia"/>
                <w:color w:val="000000"/>
              </w:rPr>
              <w:t>C20</w:t>
            </w:r>
            <w:r>
              <w:rPr>
                <w:rFonts w:hint="eastAsia"/>
                <w:color w:val="000000"/>
              </w:rPr>
              <w:t>细石混凝土浇圈，成品玻璃钢井盖。</w:t>
            </w:r>
          </w:p>
        </w:tc>
        <w:tc>
          <w:tcPr>
            <w:tcW w:w="709" w:type="dxa"/>
            <w:vAlign w:val="center"/>
          </w:tcPr>
          <w:p w:rsidR="00272374" w:rsidRDefault="00272374" w:rsidP="004B2102">
            <w:pPr>
              <w:widowControl/>
              <w:jc w:val="center"/>
              <w:textAlignment w:val="center"/>
              <w:rPr>
                <w:rFonts w:ascii="宋体" w:hAnsi="宋体" w:cs="宋体"/>
                <w:color w:val="000000"/>
                <w:kern w:val="0"/>
                <w:sz w:val="24"/>
              </w:rPr>
            </w:pPr>
            <w:r>
              <w:rPr>
                <w:rFonts w:hint="eastAsia"/>
                <w:color w:val="000000"/>
              </w:rPr>
              <w:t>座</w:t>
            </w:r>
          </w:p>
        </w:tc>
        <w:tc>
          <w:tcPr>
            <w:tcW w:w="992" w:type="dxa"/>
            <w:vAlign w:val="center"/>
          </w:tcPr>
          <w:p w:rsidR="00272374" w:rsidRDefault="00272374" w:rsidP="004B2102">
            <w:pPr>
              <w:widowControl/>
              <w:jc w:val="center"/>
              <w:textAlignment w:val="center"/>
              <w:rPr>
                <w:rFonts w:ascii="宋体" w:hAnsi="宋体" w:cs="宋体"/>
                <w:color w:val="000000"/>
                <w:kern w:val="0"/>
                <w:sz w:val="24"/>
              </w:rPr>
            </w:pPr>
            <w:r>
              <w:rPr>
                <w:rFonts w:hint="eastAsia"/>
                <w:color w:val="000000"/>
              </w:rPr>
              <w:t xml:space="preserve">9.00 </w:t>
            </w:r>
          </w:p>
        </w:tc>
        <w:tc>
          <w:tcPr>
            <w:tcW w:w="992" w:type="dxa"/>
            <w:vMerge/>
          </w:tcPr>
          <w:p w:rsidR="00272374" w:rsidRDefault="00272374" w:rsidP="004B2102">
            <w:pPr>
              <w:widowControl/>
              <w:jc w:val="center"/>
              <w:textAlignment w:val="center"/>
              <w:rPr>
                <w:color w:val="000000"/>
              </w:rPr>
            </w:pPr>
          </w:p>
        </w:tc>
        <w:tc>
          <w:tcPr>
            <w:tcW w:w="992" w:type="dxa"/>
            <w:vMerge/>
          </w:tcPr>
          <w:p w:rsidR="00272374" w:rsidRDefault="00272374" w:rsidP="004B2102">
            <w:pPr>
              <w:widowControl/>
              <w:jc w:val="center"/>
              <w:textAlignment w:val="center"/>
              <w:rPr>
                <w:color w:val="000000"/>
              </w:rPr>
            </w:pPr>
          </w:p>
        </w:tc>
      </w:tr>
      <w:tr w:rsidR="00272374" w:rsidTr="004B2102">
        <w:trPr>
          <w:trHeight w:val="833"/>
          <w:jc w:val="center"/>
        </w:trPr>
        <w:tc>
          <w:tcPr>
            <w:tcW w:w="390" w:type="dxa"/>
            <w:vMerge/>
          </w:tcPr>
          <w:p w:rsidR="00272374" w:rsidRDefault="00272374" w:rsidP="004B2102">
            <w:pPr>
              <w:widowControl/>
              <w:jc w:val="center"/>
              <w:textAlignment w:val="center"/>
              <w:rPr>
                <w:rFonts w:ascii="宋体" w:hAnsi="宋体" w:cs="宋体"/>
                <w:color w:val="000000"/>
                <w:kern w:val="0"/>
                <w:sz w:val="24"/>
              </w:rPr>
            </w:pPr>
          </w:p>
        </w:tc>
        <w:tc>
          <w:tcPr>
            <w:tcW w:w="390" w:type="dxa"/>
            <w:vMerge/>
            <w:vAlign w:val="center"/>
          </w:tcPr>
          <w:p w:rsidR="00272374" w:rsidRDefault="00272374" w:rsidP="004B2102">
            <w:pPr>
              <w:widowControl/>
              <w:jc w:val="center"/>
              <w:textAlignment w:val="center"/>
              <w:rPr>
                <w:rFonts w:ascii="宋体" w:hAnsi="宋体" w:cs="宋体"/>
                <w:color w:val="000000"/>
                <w:kern w:val="0"/>
                <w:sz w:val="24"/>
              </w:rPr>
            </w:pPr>
          </w:p>
        </w:tc>
        <w:tc>
          <w:tcPr>
            <w:tcW w:w="851" w:type="dxa"/>
            <w:vMerge/>
          </w:tcPr>
          <w:p w:rsidR="00272374" w:rsidRDefault="00272374" w:rsidP="004B2102">
            <w:pPr>
              <w:widowControl/>
              <w:jc w:val="left"/>
              <w:textAlignment w:val="center"/>
              <w:rPr>
                <w:rFonts w:ascii="宋体" w:hAnsi="宋体" w:cs="宋体"/>
                <w:color w:val="000000"/>
                <w:kern w:val="0"/>
                <w:sz w:val="24"/>
              </w:rPr>
            </w:pPr>
          </w:p>
        </w:tc>
        <w:tc>
          <w:tcPr>
            <w:tcW w:w="1417" w:type="dxa"/>
            <w:vAlign w:val="center"/>
          </w:tcPr>
          <w:p w:rsidR="00272374" w:rsidRDefault="00272374" w:rsidP="004B2102">
            <w:pPr>
              <w:widowControl/>
              <w:jc w:val="left"/>
              <w:textAlignment w:val="center"/>
              <w:rPr>
                <w:rFonts w:ascii="宋体" w:hAnsi="宋体" w:cs="宋体"/>
                <w:color w:val="000000"/>
                <w:kern w:val="0"/>
                <w:sz w:val="24"/>
              </w:rPr>
            </w:pPr>
            <w:r>
              <w:rPr>
                <w:rFonts w:hint="eastAsia"/>
                <w:color w:val="000000"/>
              </w:rPr>
              <w:t>墓位制作采购配套土方服务</w:t>
            </w:r>
          </w:p>
        </w:tc>
        <w:tc>
          <w:tcPr>
            <w:tcW w:w="3458" w:type="dxa"/>
            <w:vAlign w:val="center"/>
          </w:tcPr>
          <w:p w:rsidR="00272374" w:rsidRDefault="00272374" w:rsidP="004B2102">
            <w:pPr>
              <w:widowControl/>
              <w:jc w:val="left"/>
              <w:textAlignment w:val="center"/>
              <w:rPr>
                <w:rFonts w:ascii="宋体" w:hAnsi="宋体" w:cs="宋体"/>
                <w:color w:val="000000"/>
                <w:kern w:val="0"/>
                <w:sz w:val="24"/>
              </w:rPr>
            </w:pPr>
            <w:r>
              <w:rPr>
                <w:rFonts w:hint="eastAsia"/>
                <w:color w:val="000000"/>
              </w:rPr>
              <w:t>根据墓位圹体定制采购要求，需配套进行土方平整、挖槽沟、绿地整理、土方倒运及消纳等土方服务，纳入本本采购项目预算，不单独拆</w:t>
            </w:r>
            <w:r>
              <w:rPr>
                <w:rFonts w:hint="eastAsia"/>
                <w:color w:val="000000"/>
              </w:rPr>
              <w:lastRenderedPageBreak/>
              <w:t>分采购。</w:t>
            </w:r>
          </w:p>
        </w:tc>
        <w:tc>
          <w:tcPr>
            <w:tcW w:w="709" w:type="dxa"/>
            <w:vAlign w:val="center"/>
          </w:tcPr>
          <w:p w:rsidR="00272374" w:rsidRDefault="00272374" w:rsidP="004B2102">
            <w:pPr>
              <w:widowControl/>
              <w:jc w:val="center"/>
              <w:textAlignment w:val="center"/>
              <w:rPr>
                <w:rFonts w:ascii="宋体" w:hAnsi="宋体" w:cs="宋体"/>
                <w:color w:val="000000"/>
                <w:kern w:val="0"/>
                <w:sz w:val="24"/>
              </w:rPr>
            </w:pPr>
            <w:r>
              <w:rPr>
                <w:rFonts w:hint="eastAsia"/>
                <w:color w:val="000000"/>
              </w:rPr>
              <w:lastRenderedPageBreak/>
              <w:t>m3</w:t>
            </w:r>
          </w:p>
        </w:tc>
        <w:tc>
          <w:tcPr>
            <w:tcW w:w="992" w:type="dxa"/>
            <w:vAlign w:val="center"/>
          </w:tcPr>
          <w:p w:rsidR="00272374" w:rsidRDefault="00272374" w:rsidP="004B2102">
            <w:pPr>
              <w:widowControl/>
              <w:jc w:val="center"/>
              <w:textAlignment w:val="center"/>
              <w:rPr>
                <w:rFonts w:ascii="宋体" w:hAnsi="宋体" w:cs="宋体"/>
                <w:color w:val="000000"/>
                <w:kern w:val="0"/>
                <w:sz w:val="24"/>
              </w:rPr>
            </w:pPr>
            <w:r>
              <w:rPr>
                <w:rFonts w:hint="eastAsia"/>
                <w:color w:val="000000"/>
              </w:rPr>
              <w:t>37.07</w:t>
            </w:r>
          </w:p>
        </w:tc>
        <w:tc>
          <w:tcPr>
            <w:tcW w:w="992" w:type="dxa"/>
            <w:vMerge/>
          </w:tcPr>
          <w:p w:rsidR="00272374" w:rsidRDefault="00272374" w:rsidP="004B2102">
            <w:pPr>
              <w:widowControl/>
              <w:jc w:val="center"/>
              <w:textAlignment w:val="center"/>
              <w:rPr>
                <w:color w:val="000000"/>
              </w:rPr>
            </w:pPr>
          </w:p>
        </w:tc>
        <w:tc>
          <w:tcPr>
            <w:tcW w:w="992" w:type="dxa"/>
            <w:vMerge/>
          </w:tcPr>
          <w:p w:rsidR="00272374" w:rsidRDefault="00272374" w:rsidP="004B2102">
            <w:pPr>
              <w:widowControl/>
              <w:jc w:val="center"/>
              <w:textAlignment w:val="center"/>
              <w:rPr>
                <w:color w:val="000000"/>
              </w:rPr>
            </w:pPr>
          </w:p>
        </w:tc>
      </w:tr>
      <w:tr w:rsidR="00272374" w:rsidTr="004B2102">
        <w:trPr>
          <w:trHeight w:val="549"/>
          <w:jc w:val="center"/>
        </w:trPr>
        <w:tc>
          <w:tcPr>
            <w:tcW w:w="390" w:type="dxa"/>
            <w:vMerge/>
          </w:tcPr>
          <w:p w:rsidR="00272374" w:rsidRDefault="00272374" w:rsidP="004B2102">
            <w:pPr>
              <w:widowControl/>
              <w:jc w:val="center"/>
              <w:textAlignment w:val="center"/>
              <w:rPr>
                <w:rFonts w:ascii="宋体" w:hAnsi="宋体" w:cs="宋体"/>
                <w:color w:val="000000"/>
                <w:kern w:val="0"/>
                <w:sz w:val="24"/>
              </w:rPr>
            </w:pPr>
          </w:p>
        </w:tc>
        <w:tc>
          <w:tcPr>
            <w:tcW w:w="390" w:type="dxa"/>
            <w:vMerge/>
            <w:vAlign w:val="center"/>
          </w:tcPr>
          <w:p w:rsidR="00272374" w:rsidRDefault="00272374" w:rsidP="004B2102">
            <w:pPr>
              <w:widowControl/>
              <w:jc w:val="center"/>
              <w:textAlignment w:val="center"/>
              <w:rPr>
                <w:rFonts w:ascii="宋体" w:hAnsi="宋体" w:cs="宋体"/>
                <w:color w:val="000000"/>
                <w:kern w:val="0"/>
                <w:sz w:val="24"/>
              </w:rPr>
            </w:pPr>
          </w:p>
        </w:tc>
        <w:tc>
          <w:tcPr>
            <w:tcW w:w="851" w:type="dxa"/>
            <w:vMerge/>
          </w:tcPr>
          <w:p w:rsidR="00272374" w:rsidRDefault="00272374" w:rsidP="004B2102">
            <w:pPr>
              <w:widowControl/>
              <w:jc w:val="left"/>
              <w:textAlignment w:val="center"/>
              <w:rPr>
                <w:rFonts w:ascii="宋体" w:hAnsi="宋体" w:cs="宋体"/>
                <w:color w:val="000000"/>
                <w:kern w:val="0"/>
                <w:sz w:val="24"/>
              </w:rPr>
            </w:pPr>
          </w:p>
        </w:tc>
        <w:tc>
          <w:tcPr>
            <w:tcW w:w="1417" w:type="dxa"/>
            <w:vAlign w:val="center"/>
          </w:tcPr>
          <w:p w:rsidR="00272374" w:rsidRDefault="00272374" w:rsidP="004B2102">
            <w:pPr>
              <w:widowControl/>
              <w:jc w:val="left"/>
              <w:textAlignment w:val="center"/>
              <w:rPr>
                <w:rFonts w:ascii="宋体" w:hAnsi="宋体" w:cs="宋体"/>
                <w:color w:val="000000"/>
                <w:kern w:val="0"/>
                <w:sz w:val="24"/>
              </w:rPr>
            </w:pPr>
            <w:r>
              <w:rPr>
                <w:rFonts w:hint="eastAsia"/>
                <w:color w:val="000000"/>
              </w:rPr>
              <w:t>墓位制作采购配套安装服务</w:t>
            </w:r>
          </w:p>
        </w:tc>
        <w:tc>
          <w:tcPr>
            <w:tcW w:w="3458" w:type="dxa"/>
            <w:vAlign w:val="center"/>
          </w:tcPr>
          <w:p w:rsidR="00272374" w:rsidRDefault="00272374" w:rsidP="004B2102">
            <w:pPr>
              <w:widowControl/>
              <w:jc w:val="left"/>
              <w:textAlignment w:val="center"/>
              <w:rPr>
                <w:rFonts w:ascii="宋体" w:hAnsi="宋体" w:cs="宋体"/>
                <w:color w:val="000000"/>
                <w:kern w:val="0"/>
                <w:sz w:val="24"/>
              </w:rPr>
            </w:pPr>
            <w:r>
              <w:rPr>
                <w:rFonts w:hint="eastAsia"/>
                <w:color w:val="000000"/>
              </w:rPr>
              <w:t>因墓位圹体定制采购项目特殊要求，需含安装服务，墓位圹体安装空间小、技术要求高、工程量大，且耗费人工，单独列出这笔预算费用，不另行拆分采购。</w:t>
            </w:r>
            <w:r>
              <w:rPr>
                <w:rFonts w:hint="eastAsia"/>
                <w:color w:val="000000"/>
              </w:rPr>
              <w:t xml:space="preserve">                                                           1.</w:t>
            </w:r>
            <w:r>
              <w:rPr>
                <w:rFonts w:hint="eastAsia"/>
                <w:color w:val="000000"/>
              </w:rPr>
              <w:t>该项安装服务是上述所列墓位圹体，含定制圹体、盖板及墓套的安装服务，以项目所含墓位数为准，每项配套安装服务包括</w:t>
            </w:r>
            <w:r>
              <w:rPr>
                <w:rFonts w:hint="eastAsia"/>
                <w:color w:val="000000"/>
              </w:rPr>
              <w:t>1</w:t>
            </w:r>
            <w:r>
              <w:rPr>
                <w:rFonts w:hint="eastAsia"/>
                <w:color w:val="000000"/>
              </w:rPr>
              <w:t>套该墓位圹体、盖板及墓套的一体化安装，安装费以每套安装服务的平均费用计算。</w:t>
            </w:r>
            <w:r>
              <w:rPr>
                <w:rFonts w:hint="eastAsia"/>
                <w:color w:val="000000"/>
              </w:rPr>
              <w:t xml:space="preserve">                                                        2.</w:t>
            </w:r>
            <w:r>
              <w:rPr>
                <w:rFonts w:hint="eastAsia"/>
                <w:color w:val="000000"/>
              </w:rPr>
              <w:t>含墓位圹体安装所涉及的全部人工、机械辅助及辅料费。</w:t>
            </w:r>
            <w:r>
              <w:rPr>
                <w:rFonts w:hint="eastAsia"/>
                <w:color w:val="000000"/>
              </w:rPr>
              <w:t xml:space="preserve">                                             3.</w:t>
            </w:r>
            <w:r>
              <w:rPr>
                <w:rFonts w:hint="eastAsia"/>
                <w:color w:val="000000"/>
              </w:rPr>
              <w:t>安装过程中对周边现状及道路进行保护措施，符合墓位圹体及墓套、盖板等安装质量规范。</w:t>
            </w:r>
          </w:p>
        </w:tc>
        <w:tc>
          <w:tcPr>
            <w:tcW w:w="709" w:type="dxa"/>
            <w:vAlign w:val="center"/>
          </w:tcPr>
          <w:p w:rsidR="00272374" w:rsidRDefault="00272374" w:rsidP="004B2102">
            <w:pPr>
              <w:widowControl/>
              <w:jc w:val="center"/>
              <w:textAlignment w:val="center"/>
              <w:rPr>
                <w:rFonts w:ascii="宋体" w:hAnsi="宋体" w:cs="宋体"/>
                <w:color w:val="000000"/>
                <w:kern w:val="0"/>
                <w:sz w:val="24"/>
              </w:rPr>
            </w:pPr>
            <w:r>
              <w:rPr>
                <w:rFonts w:hint="eastAsia"/>
                <w:color w:val="000000"/>
              </w:rPr>
              <w:t>项</w:t>
            </w:r>
          </w:p>
        </w:tc>
        <w:tc>
          <w:tcPr>
            <w:tcW w:w="992" w:type="dxa"/>
            <w:vAlign w:val="center"/>
          </w:tcPr>
          <w:p w:rsidR="00272374" w:rsidRDefault="00272374" w:rsidP="004B2102">
            <w:pPr>
              <w:widowControl/>
              <w:jc w:val="center"/>
              <w:textAlignment w:val="center"/>
              <w:rPr>
                <w:rFonts w:ascii="宋体" w:hAnsi="宋体" w:cs="宋体"/>
                <w:color w:val="000000"/>
                <w:kern w:val="0"/>
                <w:sz w:val="24"/>
              </w:rPr>
            </w:pPr>
            <w:r>
              <w:rPr>
                <w:rFonts w:hint="eastAsia"/>
                <w:color w:val="000000"/>
              </w:rPr>
              <w:t>120</w:t>
            </w:r>
          </w:p>
        </w:tc>
        <w:tc>
          <w:tcPr>
            <w:tcW w:w="992" w:type="dxa"/>
            <w:vMerge/>
          </w:tcPr>
          <w:p w:rsidR="00272374" w:rsidRDefault="00272374" w:rsidP="004B2102">
            <w:pPr>
              <w:widowControl/>
              <w:jc w:val="center"/>
              <w:textAlignment w:val="center"/>
              <w:rPr>
                <w:color w:val="000000"/>
              </w:rPr>
            </w:pPr>
          </w:p>
        </w:tc>
        <w:tc>
          <w:tcPr>
            <w:tcW w:w="992" w:type="dxa"/>
            <w:vMerge/>
          </w:tcPr>
          <w:p w:rsidR="00272374" w:rsidRDefault="00272374" w:rsidP="004B2102">
            <w:pPr>
              <w:widowControl/>
              <w:jc w:val="center"/>
              <w:textAlignment w:val="center"/>
              <w:rPr>
                <w:color w:val="000000"/>
              </w:rPr>
            </w:pPr>
          </w:p>
        </w:tc>
      </w:tr>
      <w:tr w:rsidR="00272374" w:rsidTr="004B2102">
        <w:trPr>
          <w:trHeight w:val="467"/>
          <w:jc w:val="center"/>
        </w:trPr>
        <w:tc>
          <w:tcPr>
            <w:tcW w:w="390" w:type="dxa"/>
            <w:vMerge/>
          </w:tcPr>
          <w:p w:rsidR="00272374" w:rsidRPr="000E0F14" w:rsidRDefault="00272374" w:rsidP="004B2102">
            <w:pPr>
              <w:widowControl/>
              <w:jc w:val="center"/>
              <w:textAlignment w:val="center"/>
              <w:rPr>
                <w:color w:val="000000"/>
              </w:rPr>
            </w:pPr>
          </w:p>
        </w:tc>
        <w:tc>
          <w:tcPr>
            <w:tcW w:w="390" w:type="dxa"/>
            <w:vMerge w:val="restart"/>
            <w:vAlign w:val="center"/>
          </w:tcPr>
          <w:p w:rsidR="00272374" w:rsidRDefault="00272374" w:rsidP="004B2102">
            <w:pPr>
              <w:widowControl/>
              <w:jc w:val="center"/>
              <w:textAlignment w:val="center"/>
              <w:rPr>
                <w:rFonts w:ascii="宋体" w:hAnsi="宋体" w:cs="宋体"/>
                <w:color w:val="000000"/>
                <w:kern w:val="0"/>
                <w:sz w:val="24"/>
              </w:rPr>
            </w:pPr>
            <w:r w:rsidRPr="000E0F14">
              <w:rPr>
                <w:rFonts w:hint="eastAsia"/>
                <w:color w:val="000000"/>
              </w:rPr>
              <w:t>4</w:t>
            </w:r>
          </w:p>
        </w:tc>
        <w:tc>
          <w:tcPr>
            <w:tcW w:w="851" w:type="dxa"/>
            <w:vMerge w:val="restart"/>
          </w:tcPr>
          <w:p w:rsidR="00272374" w:rsidRDefault="00272374" w:rsidP="004B2102">
            <w:pPr>
              <w:widowControl/>
              <w:jc w:val="center"/>
              <w:textAlignment w:val="center"/>
              <w:rPr>
                <w:color w:val="000000"/>
              </w:rPr>
            </w:pPr>
          </w:p>
          <w:p w:rsidR="00272374" w:rsidRDefault="00272374" w:rsidP="004B2102">
            <w:pPr>
              <w:widowControl/>
              <w:jc w:val="center"/>
              <w:textAlignment w:val="center"/>
              <w:rPr>
                <w:color w:val="000000"/>
              </w:rPr>
            </w:pPr>
          </w:p>
          <w:p w:rsidR="00272374" w:rsidRDefault="00272374" w:rsidP="004B2102">
            <w:pPr>
              <w:widowControl/>
              <w:jc w:val="center"/>
              <w:textAlignment w:val="center"/>
              <w:rPr>
                <w:color w:val="000000"/>
              </w:rPr>
            </w:pPr>
          </w:p>
          <w:p w:rsidR="00272374" w:rsidRDefault="00272374" w:rsidP="004B2102">
            <w:pPr>
              <w:widowControl/>
              <w:jc w:val="center"/>
              <w:textAlignment w:val="center"/>
              <w:rPr>
                <w:color w:val="000000"/>
              </w:rPr>
            </w:pPr>
          </w:p>
          <w:p w:rsidR="00272374" w:rsidRDefault="00272374" w:rsidP="004B2102">
            <w:pPr>
              <w:widowControl/>
              <w:jc w:val="center"/>
              <w:textAlignment w:val="center"/>
              <w:rPr>
                <w:color w:val="000000"/>
              </w:rPr>
            </w:pPr>
          </w:p>
          <w:p w:rsidR="00272374" w:rsidRDefault="00272374" w:rsidP="004B2102">
            <w:pPr>
              <w:widowControl/>
              <w:jc w:val="center"/>
              <w:textAlignment w:val="center"/>
              <w:rPr>
                <w:color w:val="000000"/>
              </w:rPr>
            </w:pPr>
          </w:p>
          <w:p w:rsidR="00272374" w:rsidRDefault="00272374" w:rsidP="004B2102">
            <w:pPr>
              <w:widowControl/>
              <w:jc w:val="center"/>
              <w:textAlignment w:val="center"/>
              <w:rPr>
                <w:color w:val="000000"/>
              </w:rPr>
            </w:pPr>
          </w:p>
          <w:p w:rsidR="00272374" w:rsidRDefault="00272374" w:rsidP="004B2102">
            <w:pPr>
              <w:widowControl/>
              <w:jc w:val="center"/>
              <w:textAlignment w:val="center"/>
              <w:rPr>
                <w:color w:val="000000"/>
              </w:rPr>
            </w:pPr>
          </w:p>
          <w:p w:rsidR="00272374" w:rsidRDefault="00272374" w:rsidP="004B2102">
            <w:pPr>
              <w:widowControl/>
              <w:jc w:val="center"/>
              <w:textAlignment w:val="center"/>
              <w:rPr>
                <w:color w:val="000000"/>
              </w:rPr>
            </w:pPr>
          </w:p>
          <w:p w:rsidR="00272374" w:rsidRDefault="00272374" w:rsidP="004B2102">
            <w:pPr>
              <w:widowControl/>
              <w:jc w:val="center"/>
              <w:textAlignment w:val="center"/>
              <w:rPr>
                <w:color w:val="000000"/>
              </w:rPr>
            </w:pPr>
          </w:p>
          <w:p w:rsidR="00272374" w:rsidRDefault="00272374" w:rsidP="004B2102">
            <w:pPr>
              <w:widowControl/>
              <w:jc w:val="center"/>
              <w:textAlignment w:val="center"/>
              <w:rPr>
                <w:color w:val="000000"/>
              </w:rPr>
            </w:pPr>
          </w:p>
          <w:p w:rsidR="00272374" w:rsidRDefault="00272374" w:rsidP="004B2102">
            <w:pPr>
              <w:widowControl/>
              <w:jc w:val="center"/>
              <w:textAlignment w:val="center"/>
              <w:rPr>
                <w:color w:val="000000"/>
              </w:rPr>
            </w:pPr>
          </w:p>
          <w:p w:rsidR="00272374" w:rsidRDefault="00272374" w:rsidP="004B2102">
            <w:pPr>
              <w:widowControl/>
              <w:jc w:val="center"/>
              <w:textAlignment w:val="center"/>
              <w:rPr>
                <w:color w:val="000000"/>
              </w:rPr>
            </w:pPr>
          </w:p>
          <w:p w:rsidR="00272374" w:rsidRDefault="00272374" w:rsidP="004B2102">
            <w:pPr>
              <w:widowControl/>
              <w:jc w:val="center"/>
              <w:textAlignment w:val="center"/>
              <w:rPr>
                <w:color w:val="000000"/>
              </w:rPr>
            </w:pPr>
          </w:p>
          <w:p w:rsidR="00272374" w:rsidRDefault="00272374" w:rsidP="004B2102">
            <w:pPr>
              <w:widowControl/>
              <w:jc w:val="center"/>
              <w:textAlignment w:val="center"/>
              <w:rPr>
                <w:color w:val="000000"/>
              </w:rPr>
            </w:pPr>
          </w:p>
          <w:p w:rsidR="00272374" w:rsidRDefault="00272374" w:rsidP="004B2102">
            <w:pPr>
              <w:widowControl/>
              <w:jc w:val="center"/>
              <w:textAlignment w:val="center"/>
              <w:rPr>
                <w:color w:val="000000"/>
              </w:rPr>
            </w:pPr>
          </w:p>
          <w:p w:rsidR="00272374" w:rsidRDefault="00272374" w:rsidP="004B2102">
            <w:pPr>
              <w:widowControl/>
              <w:jc w:val="center"/>
              <w:textAlignment w:val="center"/>
              <w:rPr>
                <w:color w:val="000000"/>
              </w:rPr>
            </w:pPr>
          </w:p>
          <w:p w:rsidR="00272374" w:rsidRDefault="00272374" w:rsidP="004B2102">
            <w:pPr>
              <w:widowControl/>
              <w:jc w:val="center"/>
              <w:textAlignment w:val="center"/>
              <w:rPr>
                <w:color w:val="000000"/>
              </w:rPr>
            </w:pPr>
          </w:p>
          <w:p w:rsidR="00272374" w:rsidRDefault="00272374" w:rsidP="004B2102">
            <w:pPr>
              <w:widowControl/>
              <w:jc w:val="center"/>
              <w:textAlignment w:val="center"/>
              <w:rPr>
                <w:color w:val="000000"/>
              </w:rPr>
            </w:pPr>
          </w:p>
          <w:p w:rsidR="00272374" w:rsidRDefault="00272374" w:rsidP="004B2102">
            <w:pPr>
              <w:widowControl/>
              <w:jc w:val="center"/>
              <w:textAlignment w:val="center"/>
              <w:rPr>
                <w:color w:val="000000"/>
              </w:rPr>
            </w:pPr>
          </w:p>
          <w:p w:rsidR="00272374" w:rsidRDefault="00272374" w:rsidP="004B2102">
            <w:pPr>
              <w:widowControl/>
              <w:jc w:val="center"/>
              <w:textAlignment w:val="center"/>
              <w:rPr>
                <w:color w:val="000000"/>
              </w:rPr>
            </w:pPr>
          </w:p>
          <w:p w:rsidR="00272374" w:rsidRDefault="00272374" w:rsidP="004B2102">
            <w:pPr>
              <w:widowControl/>
              <w:jc w:val="center"/>
              <w:textAlignment w:val="center"/>
              <w:rPr>
                <w:color w:val="000000"/>
              </w:rPr>
            </w:pPr>
          </w:p>
          <w:p w:rsidR="00272374" w:rsidRDefault="00272374" w:rsidP="004B2102">
            <w:pPr>
              <w:widowControl/>
              <w:jc w:val="center"/>
              <w:textAlignment w:val="center"/>
              <w:rPr>
                <w:color w:val="000000"/>
              </w:rPr>
            </w:pPr>
          </w:p>
          <w:p w:rsidR="00272374" w:rsidRDefault="00272374" w:rsidP="004B2102">
            <w:pPr>
              <w:widowControl/>
              <w:jc w:val="center"/>
              <w:textAlignment w:val="center"/>
              <w:rPr>
                <w:color w:val="000000"/>
              </w:rPr>
            </w:pPr>
          </w:p>
          <w:p w:rsidR="00272374" w:rsidRDefault="00272374" w:rsidP="004B2102">
            <w:pPr>
              <w:widowControl/>
              <w:jc w:val="center"/>
              <w:textAlignment w:val="center"/>
              <w:rPr>
                <w:color w:val="000000"/>
              </w:rPr>
            </w:pPr>
          </w:p>
          <w:p w:rsidR="00272374" w:rsidRDefault="00272374" w:rsidP="004B2102">
            <w:pPr>
              <w:widowControl/>
              <w:jc w:val="center"/>
              <w:textAlignment w:val="center"/>
              <w:rPr>
                <w:color w:val="000000"/>
              </w:rPr>
            </w:pPr>
          </w:p>
          <w:p w:rsidR="00272374" w:rsidRDefault="00272374" w:rsidP="004B2102">
            <w:pPr>
              <w:widowControl/>
              <w:jc w:val="center"/>
              <w:textAlignment w:val="center"/>
              <w:rPr>
                <w:rFonts w:ascii="宋体" w:hAnsi="宋体" w:cs="宋体"/>
                <w:color w:val="000000"/>
                <w:kern w:val="0"/>
                <w:sz w:val="24"/>
              </w:rPr>
            </w:pPr>
            <w:r w:rsidRPr="0038523D">
              <w:rPr>
                <w:rFonts w:hint="eastAsia"/>
                <w:color w:val="000000"/>
              </w:rPr>
              <w:t>0.2</w:t>
            </w:r>
            <w:r w:rsidRPr="0038523D">
              <w:rPr>
                <w:rFonts w:hint="eastAsia"/>
                <w:color w:val="000000"/>
              </w:rPr>
              <w:t>平米墓位</w:t>
            </w:r>
          </w:p>
        </w:tc>
        <w:tc>
          <w:tcPr>
            <w:tcW w:w="1417" w:type="dxa"/>
            <w:vAlign w:val="center"/>
          </w:tcPr>
          <w:p w:rsidR="00272374" w:rsidRDefault="00272374" w:rsidP="004B2102">
            <w:pPr>
              <w:widowControl/>
              <w:jc w:val="left"/>
              <w:textAlignment w:val="center"/>
              <w:rPr>
                <w:color w:val="000000"/>
              </w:rPr>
            </w:pPr>
            <w:r>
              <w:rPr>
                <w:rFonts w:hint="eastAsia"/>
                <w:color w:val="000000"/>
              </w:rPr>
              <w:t>墓位圹体</w:t>
            </w:r>
            <w:r>
              <w:rPr>
                <w:rFonts w:hint="eastAsia"/>
                <w:color w:val="000000"/>
              </w:rPr>
              <w:t>4</w:t>
            </w:r>
          </w:p>
        </w:tc>
        <w:tc>
          <w:tcPr>
            <w:tcW w:w="3458" w:type="dxa"/>
            <w:vAlign w:val="center"/>
          </w:tcPr>
          <w:p w:rsidR="00272374" w:rsidRDefault="00272374" w:rsidP="004B2102">
            <w:pPr>
              <w:widowControl/>
              <w:jc w:val="left"/>
              <w:textAlignment w:val="center"/>
              <w:rPr>
                <w:color w:val="000000"/>
              </w:rPr>
            </w:pPr>
            <w:r>
              <w:rPr>
                <w:rFonts w:hint="eastAsia"/>
                <w:color w:val="000000"/>
              </w:rPr>
              <w:t>预制混凝土圹体。</w:t>
            </w:r>
            <w:r>
              <w:rPr>
                <w:rFonts w:hint="eastAsia"/>
                <w:color w:val="000000"/>
              </w:rPr>
              <w:t>500*240*350H</w:t>
            </w:r>
            <w:r>
              <w:rPr>
                <w:rFonts w:hint="eastAsia"/>
                <w:color w:val="000000"/>
              </w:rPr>
              <w:t>，壁厚</w:t>
            </w:r>
            <w:r>
              <w:rPr>
                <w:rFonts w:hint="eastAsia"/>
                <w:color w:val="000000"/>
              </w:rPr>
              <w:t>50mm</w:t>
            </w:r>
            <w:r>
              <w:rPr>
                <w:rFonts w:hint="eastAsia"/>
                <w:color w:val="000000"/>
              </w:rPr>
              <w:t>，内置直径</w:t>
            </w:r>
            <w:r>
              <w:rPr>
                <w:rFonts w:hint="eastAsia"/>
                <w:color w:val="000000"/>
              </w:rPr>
              <w:t>6mm</w:t>
            </w:r>
            <w:r>
              <w:rPr>
                <w:rFonts w:hint="eastAsia"/>
                <w:color w:val="000000"/>
              </w:rPr>
              <w:t>钢筋网。</w:t>
            </w:r>
          </w:p>
        </w:tc>
        <w:tc>
          <w:tcPr>
            <w:tcW w:w="709" w:type="dxa"/>
            <w:vAlign w:val="center"/>
          </w:tcPr>
          <w:p w:rsidR="00272374" w:rsidRDefault="00272374" w:rsidP="004B2102">
            <w:pPr>
              <w:widowControl/>
              <w:jc w:val="center"/>
              <w:textAlignment w:val="center"/>
              <w:rPr>
                <w:color w:val="000000"/>
              </w:rPr>
            </w:pPr>
            <w:r>
              <w:rPr>
                <w:rFonts w:hint="eastAsia"/>
                <w:color w:val="000000"/>
              </w:rPr>
              <w:t>个</w:t>
            </w:r>
          </w:p>
        </w:tc>
        <w:tc>
          <w:tcPr>
            <w:tcW w:w="992" w:type="dxa"/>
            <w:vAlign w:val="center"/>
          </w:tcPr>
          <w:p w:rsidR="00272374" w:rsidRDefault="00272374" w:rsidP="004B2102">
            <w:pPr>
              <w:widowControl/>
              <w:jc w:val="center"/>
              <w:textAlignment w:val="center"/>
              <w:rPr>
                <w:color w:val="000000"/>
              </w:rPr>
            </w:pPr>
            <w:r>
              <w:rPr>
                <w:rFonts w:hint="eastAsia"/>
                <w:color w:val="000000"/>
              </w:rPr>
              <w:t xml:space="preserve">246.00 </w:t>
            </w:r>
          </w:p>
        </w:tc>
        <w:tc>
          <w:tcPr>
            <w:tcW w:w="992" w:type="dxa"/>
            <w:vMerge/>
          </w:tcPr>
          <w:p w:rsidR="00272374" w:rsidRDefault="00272374" w:rsidP="004B2102">
            <w:pPr>
              <w:widowControl/>
              <w:jc w:val="center"/>
              <w:textAlignment w:val="center"/>
              <w:rPr>
                <w:color w:val="000000"/>
              </w:rPr>
            </w:pPr>
          </w:p>
        </w:tc>
        <w:tc>
          <w:tcPr>
            <w:tcW w:w="992" w:type="dxa"/>
            <w:vMerge/>
          </w:tcPr>
          <w:p w:rsidR="00272374" w:rsidRDefault="00272374" w:rsidP="004B2102">
            <w:pPr>
              <w:widowControl/>
              <w:jc w:val="center"/>
              <w:textAlignment w:val="center"/>
              <w:rPr>
                <w:color w:val="000000"/>
              </w:rPr>
            </w:pPr>
          </w:p>
        </w:tc>
      </w:tr>
      <w:tr w:rsidR="00272374" w:rsidTr="004B2102">
        <w:trPr>
          <w:trHeight w:val="467"/>
          <w:jc w:val="center"/>
        </w:trPr>
        <w:tc>
          <w:tcPr>
            <w:tcW w:w="390" w:type="dxa"/>
            <w:vMerge/>
          </w:tcPr>
          <w:p w:rsidR="00272374" w:rsidRDefault="00272374" w:rsidP="004B2102">
            <w:pPr>
              <w:widowControl/>
              <w:jc w:val="center"/>
              <w:textAlignment w:val="center"/>
              <w:rPr>
                <w:rFonts w:ascii="宋体" w:hAnsi="宋体" w:cs="宋体"/>
                <w:color w:val="000000"/>
                <w:kern w:val="0"/>
                <w:sz w:val="24"/>
              </w:rPr>
            </w:pPr>
          </w:p>
        </w:tc>
        <w:tc>
          <w:tcPr>
            <w:tcW w:w="390" w:type="dxa"/>
            <w:vMerge/>
            <w:vAlign w:val="center"/>
          </w:tcPr>
          <w:p w:rsidR="00272374" w:rsidRDefault="00272374" w:rsidP="004B2102">
            <w:pPr>
              <w:widowControl/>
              <w:jc w:val="center"/>
              <w:textAlignment w:val="center"/>
              <w:rPr>
                <w:rFonts w:ascii="宋体" w:hAnsi="宋体" w:cs="宋体"/>
                <w:color w:val="000000"/>
                <w:kern w:val="0"/>
                <w:sz w:val="24"/>
              </w:rPr>
            </w:pPr>
          </w:p>
        </w:tc>
        <w:tc>
          <w:tcPr>
            <w:tcW w:w="851" w:type="dxa"/>
            <w:vMerge/>
          </w:tcPr>
          <w:p w:rsidR="00272374" w:rsidRDefault="00272374" w:rsidP="004B2102">
            <w:pPr>
              <w:widowControl/>
              <w:jc w:val="left"/>
              <w:textAlignment w:val="center"/>
              <w:rPr>
                <w:rFonts w:ascii="宋体" w:hAnsi="宋体" w:cs="宋体"/>
                <w:color w:val="000000"/>
                <w:kern w:val="0"/>
                <w:sz w:val="24"/>
              </w:rPr>
            </w:pPr>
          </w:p>
        </w:tc>
        <w:tc>
          <w:tcPr>
            <w:tcW w:w="1417" w:type="dxa"/>
            <w:vAlign w:val="center"/>
          </w:tcPr>
          <w:p w:rsidR="00272374" w:rsidRDefault="00272374" w:rsidP="004B2102">
            <w:pPr>
              <w:widowControl/>
              <w:jc w:val="left"/>
              <w:textAlignment w:val="center"/>
              <w:rPr>
                <w:color w:val="000000"/>
              </w:rPr>
            </w:pPr>
            <w:r>
              <w:rPr>
                <w:rFonts w:hint="eastAsia"/>
                <w:color w:val="000000"/>
              </w:rPr>
              <w:t>墓位圹体</w:t>
            </w:r>
            <w:r>
              <w:rPr>
                <w:rFonts w:hint="eastAsia"/>
                <w:color w:val="000000"/>
              </w:rPr>
              <w:t>4</w:t>
            </w:r>
            <w:r>
              <w:rPr>
                <w:rFonts w:hint="eastAsia"/>
                <w:color w:val="000000"/>
              </w:rPr>
              <w:t>盖板</w:t>
            </w:r>
          </w:p>
        </w:tc>
        <w:tc>
          <w:tcPr>
            <w:tcW w:w="3458" w:type="dxa"/>
            <w:vAlign w:val="center"/>
          </w:tcPr>
          <w:p w:rsidR="00272374" w:rsidRDefault="00272374" w:rsidP="004B2102">
            <w:pPr>
              <w:widowControl/>
              <w:jc w:val="left"/>
              <w:textAlignment w:val="center"/>
              <w:rPr>
                <w:color w:val="000000"/>
              </w:rPr>
            </w:pPr>
            <w:r>
              <w:rPr>
                <w:rFonts w:hint="eastAsia"/>
                <w:color w:val="000000"/>
              </w:rPr>
              <w:t>材质：花岗岩。规格：直径</w:t>
            </w:r>
            <w:r>
              <w:rPr>
                <w:rFonts w:hint="eastAsia"/>
                <w:color w:val="000000"/>
              </w:rPr>
              <w:t>170mm</w:t>
            </w:r>
            <w:r>
              <w:rPr>
                <w:rFonts w:hint="eastAsia"/>
                <w:color w:val="000000"/>
              </w:rPr>
              <w:t>圆盖</w:t>
            </w:r>
            <w:r>
              <w:rPr>
                <w:rFonts w:hint="eastAsia"/>
                <w:color w:val="000000"/>
              </w:rPr>
              <w:t>20mm</w:t>
            </w:r>
            <w:r>
              <w:rPr>
                <w:rFonts w:hint="eastAsia"/>
                <w:color w:val="000000"/>
              </w:rPr>
              <w:t>厚，周边磨边处理。</w:t>
            </w:r>
          </w:p>
        </w:tc>
        <w:tc>
          <w:tcPr>
            <w:tcW w:w="709" w:type="dxa"/>
            <w:vAlign w:val="center"/>
          </w:tcPr>
          <w:p w:rsidR="00272374" w:rsidRDefault="00272374" w:rsidP="004B2102">
            <w:pPr>
              <w:widowControl/>
              <w:jc w:val="center"/>
              <w:textAlignment w:val="center"/>
              <w:rPr>
                <w:color w:val="000000"/>
              </w:rPr>
            </w:pPr>
            <w:r>
              <w:rPr>
                <w:rFonts w:hint="eastAsia"/>
                <w:color w:val="000000"/>
              </w:rPr>
              <w:t>个</w:t>
            </w:r>
          </w:p>
        </w:tc>
        <w:tc>
          <w:tcPr>
            <w:tcW w:w="992" w:type="dxa"/>
            <w:vAlign w:val="center"/>
          </w:tcPr>
          <w:p w:rsidR="00272374" w:rsidRDefault="00272374" w:rsidP="004B2102">
            <w:pPr>
              <w:widowControl/>
              <w:jc w:val="center"/>
              <w:textAlignment w:val="center"/>
              <w:rPr>
                <w:color w:val="000000"/>
              </w:rPr>
            </w:pPr>
            <w:r>
              <w:rPr>
                <w:rFonts w:hint="eastAsia"/>
                <w:color w:val="000000"/>
              </w:rPr>
              <w:t xml:space="preserve">295.00 </w:t>
            </w:r>
          </w:p>
        </w:tc>
        <w:tc>
          <w:tcPr>
            <w:tcW w:w="992" w:type="dxa"/>
            <w:vMerge/>
          </w:tcPr>
          <w:p w:rsidR="00272374" w:rsidRDefault="00272374" w:rsidP="004B2102">
            <w:pPr>
              <w:widowControl/>
              <w:jc w:val="center"/>
              <w:textAlignment w:val="center"/>
              <w:rPr>
                <w:color w:val="000000"/>
              </w:rPr>
            </w:pPr>
          </w:p>
        </w:tc>
        <w:tc>
          <w:tcPr>
            <w:tcW w:w="992" w:type="dxa"/>
            <w:vMerge/>
          </w:tcPr>
          <w:p w:rsidR="00272374" w:rsidRDefault="00272374" w:rsidP="004B2102">
            <w:pPr>
              <w:widowControl/>
              <w:jc w:val="center"/>
              <w:textAlignment w:val="center"/>
              <w:rPr>
                <w:color w:val="000000"/>
              </w:rPr>
            </w:pPr>
          </w:p>
        </w:tc>
      </w:tr>
      <w:tr w:rsidR="00272374" w:rsidTr="004B2102">
        <w:trPr>
          <w:trHeight w:val="467"/>
          <w:jc w:val="center"/>
        </w:trPr>
        <w:tc>
          <w:tcPr>
            <w:tcW w:w="390" w:type="dxa"/>
            <w:vMerge/>
          </w:tcPr>
          <w:p w:rsidR="00272374" w:rsidRDefault="00272374" w:rsidP="004B2102">
            <w:pPr>
              <w:widowControl/>
              <w:jc w:val="center"/>
              <w:textAlignment w:val="center"/>
              <w:rPr>
                <w:rFonts w:ascii="宋体" w:hAnsi="宋体" w:cs="宋体"/>
                <w:color w:val="000000"/>
                <w:kern w:val="0"/>
                <w:sz w:val="24"/>
              </w:rPr>
            </w:pPr>
          </w:p>
        </w:tc>
        <w:tc>
          <w:tcPr>
            <w:tcW w:w="390" w:type="dxa"/>
            <w:vMerge/>
            <w:vAlign w:val="center"/>
          </w:tcPr>
          <w:p w:rsidR="00272374" w:rsidRDefault="00272374" w:rsidP="004B2102">
            <w:pPr>
              <w:widowControl/>
              <w:jc w:val="center"/>
              <w:textAlignment w:val="center"/>
              <w:rPr>
                <w:rFonts w:ascii="宋体" w:hAnsi="宋体" w:cs="宋体"/>
                <w:color w:val="000000"/>
                <w:kern w:val="0"/>
                <w:sz w:val="24"/>
              </w:rPr>
            </w:pPr>
          </w:p>
        </w:tc>
        <w:tc>
          <w:tcPr>
            <w:tcW w:w="851" w:type="dxa"/>
            <w:vMerge/>
          </w:tcPr>
          <w:p w:rsidR="00272374" w:rsidRDefault="00272374" w:rsidP="004B2102">
            <w:pPr>
              <w:widowControl/>
              <w:jc w:val="left"/>
              <w:textAlignment w:val="center"/>
              <w:rPr>
                <w:rFonts w:ascii="宋体" w:hAnsi="宋体" w:cs="宋体"/>
                <w:color w:val="000000"/>
                <w:kern w:val="0"/>
                <w:sz w:val="24"/>
              </w:rPr>
            </w:pPr>
          </w:p>
        </w:tc>
        <w:tc>
          <w:tcPr>
            <w:tcW w:w="1417" w:type="dxa"/>
            <w:vAlign w:val="center"/>
          </w:tcPr>
          <w:p w:rsidR="00272374" w:rsidRDefault="00272374" w:rsidP="004B2102">
            <w:pPr>
              <w:widowControl/>
              <w:jc w:val="left"/>
              <w:textAlignment w:val="center"/>
              <w:rPr>
                <w:color w:val="000000"/>
              </w:rPr>
            </w:pPr>
            <w:r>
              <w:rPr>
                <w:rFonts w:hint="eastAsia"/>
                <w:color w:val="000000"/>
              </w:rPr>
              <w:t>墓位垫层混凝土</w:t>
            </w:r>
            <w:r>
              <w:rPr>
                <w:rFonts w:hint="eastAsia"/>
                <w:color w:val="000000"/>
              </w:rPr>
              <w:t>1</w:t>
            </w:r>
          </w:p>
        </w:tc>
        <w:tc>
          <w:tcPr>
            <w:tcW w:w="3458" w:type="dxa"/>
            <w:vAlign w:val="center"/>
          </w:tcPr>
          <w:p w:rsidR="00272374" w:rsidRDefault="00272374" w:rsidP="004B2102">
            <w:pPr>
              <w:widowControl/>
              <w:jc w:val="left"/>
              <w:textAlignment w:val="center"/>
              <w:rPr>
                <w:color w:val="000000"/>
              </w:rPr>
            </w:pPr>
            <w:r>
              <w:rPr>
                <w:rFonts w:hint="eastAsia"/>
                <w:color w:val="000000"/>
              </w:rPr>
              <w:t>墓位地基、墓间道及墓碑下垫层混凝土。地面厚</w:t>
            </w:r>
            <w:r>
              <w:rPr>
                <w:rFonts w:hint="eastAsia"/>
                <w:color w:val="000000"/>
              </w:rPr>
              <w:t>C20</w:t>
            </w:r>
            <w:r>
              <w:rPr>
                <w:rFonts w:hint="eastAsia"/>
                <w:color w:val="000000"/>
              </w:rPr>
              <w:t>混凝土垫层，中砂（含泥量≤</w:t>
            </w:r>
            <w:r>
              <w:rPr>
                <w:rFonts w:hint="eastAsia"/>
                <w:color w:val="000000"/>
              </w:rPr>
              <w:t>3%</w:t>
            </w:r>
            <w:r>
              <w:rPr>
                <w:rFonts w:hint="eastAsia"/>
                <w:color w:val="000000"/>
              </w:rPr>
              <w:t>），石子为粒径</w:t>
            </w:r>
            <w:r>
              <w:rPr>
                <w:rFonts w:hint="eastAsia"/>
                <w:color w:val="000000"/>
              </w:rPr>
              <w:t>5-40mm</w:t>
            </w:r>
            <w:r>
              <w:rPr>
                <w:rFonts w:hint="eastAsia"/>
                <w:color w:val="000000"/>
              </w:rPr>
              <w:t>，碎石≤</w:t>
            </w:r>
            <w:r>
              <w:rPr>
                <w:rFonts w:hint="eastAsia"/>
                <w:color w:val="000000"/>
              </w:rPr>
              <w:t>1%</w:t>
            </w:r>
            <w:r>
              <w:rPr>
                <w:rFonts w:hint="eastAsia"/>
                <w:color w:val="000000"/>
              </w:rPr>
              <w:t>。垫层厚度：</w:t>
            </w:r>
            <w:r>
              <w:rPr>
                <w:rFonts w:hint="eastAsia"/>
                <w:color w:val="000000"/>
              </w:rPr>
              <w:t>150mm</w:t>
            </w:r>
            <w:r>
              <w:rPr>
                <w:rFonts w:hint="eastAsia"/>
                <w:color w:val="000000"/>
              </w:rPr>
              <w:t>。</w:t>
            </w:r>
          </w:p>
        </w:tc>
        <w:tc>
          <w:tcPr>
            <w:tcW w:w="709" w:type="dxa"/>
            <w:vAlign w:val="center"/>
          </w:tcPr>
          <w:p w:rsidR="00272374" w:rsidRDefault="00272374" w:rsidP="004B2102">
            <w:pPr>
              <w:widowControl/>
              <w:jc w:val="center"/>
              <w:textAlignment w:val="center"/>
              <w:rPr>
                <w:color w:val="000000"/>
              </w:rPr>
            </w:pPr>
            <w:r>
              <w:rPr>
                <w:rFonts w:hint="eastAsia"/>
                <w:color w:val="000000"/>
              </w:rPr>
              <w:t>m2</w:t>
            </w:r>
          </w:p>
        </w:tc>
        <w:tc>
          <w:tcPr>
            <w:tcW w:w="992" w:type="dxa"/>
            <w:vAlign w:val="center"/>
          </w:tcPr>
          <w:p w:rsidR="00272374" w:rsidRDefault="00272374" w:rsidP="004B2102">
            <w:pPr>
              <w:widowControl/>
              <w:jc w:val="center"/>
              <w:textAlignment w:val="center"/>
              <w:rPr>
                <w:color w:val="000000"/>
              </w:rPr>
            </w:pPr>
            <w:r>
              <w:rPr>
                <w:rFonts w:hint="eastAsia"/>
                <w:color w:val="000000"/>
              </w:rPr>
              <w:t xml:space="preserve">103.28 </w:t>
            </w:r>
          </w:p>
        </w:tc>
        <w:tc>
          <w:tcPr>
            <w:tcW w:w="992" w:type="dxa"/>
            <w:vMerge/>
          </w:tcPr>
          <w:p w:rsidR="00272374" w:rsidRDefault="00272374" w:rsidP="004B2102">
            <w:pPr>
              <w:widowControl/>
              <w:jc w:val="center"/>
              <w:textAlignment w:val="center"/>
              <w:rPr>
                <w:color w:val="000000"/>
              </w:rPr>
            </w:pPr>
          </w:p>
        </w:tc>
        <w:tc>
          <w:tcPr>
            <w:tcW w:w="992" w:type="dxa"/>
            <w:vMerge/>
          </w:tcPr>
          <w:p w:rsidR="00272374" w:rsidRDefault="00272374" w:rsidP="004B2102">
            <w:pPr>
              <w:widowControl/>
              <w:jc w:val="center"/>
              <w:textAlignment w:val="center"/>
              <w:rPr>
                <w:color w:val="000000"/>
              </w:rPr>
            </w:pPr>
          </w:p>
        </w:tc>
      </w:tr>
      <w:tr w:rsidR="00272374" w:rsidTr="004B2102">
        <w:trPr>
          <w:trHeight w:val="467"/>
          <w:jc w:val="center"/>
        </w:trPr>
        <w:tc>
          <w:tcPr>
            <w:tcW w:w="390" w:type="dxa"/>
            <w:vMerge/>
          </w:tcPr>
          <w:p w:rsidR="00272374" w:rsidRDefault="00272374" w:rsidP="004B2102">
            <w:pPr>
              <w:widowControl/>
              <w:jc w:val="center"/>
              <w:textAlignment w:val="center"/>
              <w:rPr>
                <w:rFonts w:ascii="宋体" w:hAnsi="宋体" w:cs="宋体"/>
                <w:color w:val="000000"/>
                <w:kern w:val="0"/>
                <w:sz w:val="24"/>
              </w:rPr>
            </w:pPr>
          </w:p>
        </w:tc>
        <w:tc>
          <w:tcPr>
            <w:tcW w:w="390" w:type="dxa"/>
            <w:vMerge/>
            <w:vAlign w:val="center"/>
          </w:tcPr>
          <w:p w:rsidR="00272374" w:rsidRDefault="00272374" w:rsidP="004B2102">
            <w:pPr>
              <w:widowControl/>
              <w:jc w:val="center"/>
              <w:textAlignment w:val="center"/>
              <w:rPr>
                <w:rFonts w:ascii="宋体" w:hAnsi="宋体" w:cs="宋体"/>
                <w:color w:val="000000"/>
                <w:kern w:val="0"/>
                <w:sz w:val="24"/>
              </w:rPr>
            </w:pPr>
          </w:p>
        </w:tc>
        <w:tc>
          <w:tcPr>
            <w:tcW w:w="851" w:type="dxa"/>
            <w:vMerge/>
          </w:tcPr>
          <w:p w:rsidR="00272374" w:rsidRDefault="00272374" w:rsidP="004B2102">
            <w:pPr>
              <w:widowControl/>
              <w:jc w:val="left"/>
              <w:textAlignment w:val="center"/>
              <w:rPr>
                <w:rFonts w:ascii="宋体" w:hAnsi="宋体" w:cs="宋体"/>
                <w:color w:val="000000"/>
                <w:kern w:val="0"/>
                <w:sz w:val="24"/>
              </w:rPr>
            </w:pPr>
          </w:p>
        </w:tc>
        <w:tc>
          <w:tcPr>
            <w:tcW w:w="1417" w:type="dxa"/>
            <w:vAlign w:val="center"/>
          </w:tcPr>
          <w:p w:rsidR="00272374" w:rsidRDefault="00272374" w:rsidP="004B2102">
            <w:pPr>
              <w:widowControl/>
              <w:jc w:val="left"/>
              <w:textAlignment w:val="center"/>
              <w:rPr>
                <w:color w:val="000000"/>
              </w:rPr>
            </w:pPr>
            <w:r>
              <w:rPr>
                <w:rFonts w:hint="eastAsia"/>
                <w:color w:val="000000"/>
              </w:rPr>
              <w:t>墓位垫层混凝土</w:t>
            </w:r>
            <w:r>
              <w:rPr>
                <w:rFonts w:hint="eastAsia"/>
                <w:color w:val="000000"/>
              </w:rPr>
              <w:t>2</w:t>
            </w:r>
          </w:p>
        </w:tc>
        <w:tc>
          <w:tcPr>
            <w:tcW w:w="3458" w:type="dxa"/>
            <w:vAlign w:val="center"/>
          </w:tcPr>
          <w:p w:rsidR="00272374" w:rsidRDefault="00272374" w:rsidP="004B2102">
            <w:pPr>
              <w:widowControl/>
              <w:jc w:val="left"/>
              <w:textAlignment w:val="center"/>
              <w:rPr>
                <w:color w:val="000000"/>
              </w:rPr>
            </w:pPr>
            <w:r>
              <w:rPr>
                <w:rFonts w:hint="eastAsia"/>
                <w:color w:val="000000"/>
              </w:rPr>
              <w:t>圹体下垫层混凝土。地面厚</w:t>
            </w:r>
            <w:r>
              <w:rPr>
                <w:rFonts w:hint="eastAsia"/>
                <w:color w:val="000000"/>
              </w:rPr>
              <w:t>C20</w:t>
            </w:r>
            <w:r>
              <w:rPr>
                <w:rFonts w:hint="eastAsia"/>
                <w:color w:val="000000"/>
              </w:rPr>
              <w:t>混凝土垫层，中砂（含泥量≤</w:t>
            </w:r>
            <w:r>
              <w:rPr>
                <w:rFonts w:hint="eastAsia"/>
                <w:color w:val="000000"/>
              </w:rPr>
              <w:t>3%</w:t>
            </w:r>
            <w:r>
              <w:rPr>
                <w:rFonts w:hint="eastAsia"/>
                <w:color w:val="000000"/>
              </w:rPr>
              <w:t>），石子为</w:t>
            </w:r>
            <w:r>
              <w:rPr>
                <w:rFonts w:hint="eastAsia"/>
                <w:color w:val="000000"/>
              </w:rPr>
              <w:t>5-40mm</w:t>
            </w:r>
            <w:r>
              <w:rPr>
                <w:rFonts w:hint="eastAsia"/>
                <w:color w:val="000000"/>
              </w:rPr>
              <w:t>，碎石≤</w:t>
            </w:r>
            <w:r>
              <w:rPr>
                <w:rFonts w:hint="eastAsia"/>
                <w:color w:val="000000"/>
              </w:rPr>
              <w:t>1%</w:t>
            </w:r>
            <w:r>
              <w:rPr>
                <w:rFonts w:hint="eastAsia"/>
                <w:color w:val="000000"/>
              </w:rPr>
              <w:t>。垫层厚度：</w:t>
            </w:r>
            <w:r>
              <w:rPr>
                <w:rFonts w:hint="eastAsia"/>
                <w:color w:val="000000"/>
              </w:rPr>
              <w:t>100mm</w:t>
            </w:r>
            <w:r>
              <w:rPr>
                <w:rFonts w:hint="eastAsia"/>
                <w:color w:val="000000"/>
              </w:rPr>
              <w:t>。</w:t>
            </w:r>
          </w:p>
        </w:tc>
        <w:tc>
          <w:tcPr>
            <w:tcW w:w="709" w:type="dxa"/>
            <w:vAlign w:val="center"/>
          </w:tcPr>
          <w:p w:rsidR="00272374" w:rsidRDefault="00272374" w:rsidP="004B2102">
            <w:pPr>
              <w:widowControl/>
              <w:jc w:val="center"/>
              <w:textAlignment w:val="center"/>
              <w:rPr>
                <w:color w:val="000000"/>
              </w:rPr>
            </w:pPr>
            <w:r>
              <w:rPr>
                <w:rFonts w:hint="eastAsia"/>
                <w:color w:val="000000"/>
              </w:rPr>
              <w:t>m2</w:t>
            </w:r>
          </w:p>
        </w:tc>
        <w:tc>
          <w:tcPr>
            <w:tcW w:w="992" w:type="dxa"/>
            <w:vAlign w:val="center"/>
          </w:tcPr>
          <w:p w:rsidR="00272374" w:rsidRDefault="00272374" w:rsidP="004B2102">
            <w:pPr>
              <w:widowControl/>
              <w:jc w:val="center"/>
              <w:textAlignment w:val="center"/>
              <w:rPr>
                <w:color w:val="000000"/>
              </w:rPr>
            </w:pPr>
            <w:r>
              <w:rPr>
                <w:rFonts w:hint="eastAsia"/>
                <w:color w:val="000000"/>
              </w:rPr>
              <w:t xml:space="preserve">99.09 </w:t>
            </w:r>
          </w:p>
        </w:tc>
        <w:tc>
          <w:tcPr>
            <w:tcW w:w="992" w:type="dxa"/>
            <w:vMerge/>
          </w:tcPr>
          <w:p w:rsidR="00272374" w:rsidRDefault="00272374" w:rsidP="004B2102">
            <w:pPr>
              <w:widowControl/>
              <w:jc w:val="center"/>
              <w:textAlignment w:val="center"/>
              <w:rPr>
                <w:color w:val="000000"/>
              </w:rPr>
            </w:pPr>
          </w:p>
        </w:tc>
        <w:tc>
          <w:tcPr>
            <w:tcW w:w="992" w:type="dxa"/>
            <w:vMerge/>
          </w:tcPr>
          <w:p w:rsidR="00272374" w:rsidRDefault="00272374" w:rsidP="004B2102">
            <w:pPr>
              <w:widowControl/>
              <w:jc w:val="center"/>
              <w:textAlignment w:val="center"/>
              <w:rPr>
                <w:color w:val="000000"/>
              </w:rPr>
            </w:pPr>
          </w:p>
        </w:tc>
      </w:tr>
      <w:tr w:rsidR="00272374" w:rsidTr="004B2102">
        <w:trPr>
          <w:trHeight w:val="467"/>
          <w:jc w:val="center"/>
        </w:trPr>
        <w:tc>
          <w:tcPr>
            <w:tcW w:w="390" w:type="dxa"/>
            <w:vMerge/>
          </w:tcPr>
          <w:p w:rsidR="00272374" w:rsidRDefault="00272374" w:rsidP="004B2102">
            <w:pPr>
              <w:widowControl/>
              <w:jc w:val="center"/>
              <w:textAlignment w:val="center"/>
              <w:rPr>
                <w:rFonts w:ascii="宋体" w:hAnsi="宋体" w:cs="宋体"/>
                <w:color w:val="000000"/>
                <w:kern w:val="0"/>
                <w:sz w:val="24"/>
              </w:rPr>
            </w:pPr>
          </w:p>
        </w:tc>
        <w:tc>
          <w:tcPr>
            <w:tcW w:w="390" w:type="dxa"/>
            <w:vMerge/>
            <w:vAlign w:val="center"/>
          </w:tcPr>
          <w:p w:rsidR="00272374" w:rsidRDefault="00272374" w:rsidP="004B2102">
            <w:pPr>
              <w:widowControl/>
              <w:jc w:val="center"/>
              <w:textAlignment w:val="center"/>
              <w:rPr>
                <w:rFonts w:ascii="宋体" w:hAnsi="宋体" w:cs="宋体"/>
                <w:color w:val="000000"/>
                <w:kern w:val="0"/>
                <w:sz w:val="24"/>
              </w:rPr>
            </w:pPr>
          </w:p>
        </w:tc>
        <w:tc>
          <w:tcPr>
            <w:tcW w:w="851" w:type="dxa"/>
            <w:vMerge/>
          </w:tcPr>
          <w:p w:rsidR="00272374" w:rsidRDefault="00272374" w:rsidP="004B2102">
            <w:pPr>
              <w:widowControl/>
              <w:jc w:val="left"/>
              <w:textAlignment w:val="center"/>
              <w:rPr>
                <w:rFonts w:ascii="宋体" w:hAnsi="宋体" w:cs="宋体"/>
                <w:color w:val="000000"/>
                <w:kern w:val="0"/>
                <w:sz w:val="24"/>
              </w:rPr>
            </w:pPr>
          </w:p>
        </w:tc>
        <w:tc>
          <w:tcPr>
            <w:tcW w:w="1417" w:type="dxa"/>
            <w:vAlign w:val="center"/>
          </w:tcPr>
          <w:p w:rsidR="00272374" w:rsidRDefault="00272374" w:rsidP="004B2102">
            <w:pPr>
              <w:widowControl/>
              <w:jc w:val="left"/>
              <w:textAlignment w:val="center"/>
              <w:rPr>
                <w:color w:val="000000"/>
              </w:rPr>
            </w:pPr>
            <w:r>
              <w:rPr>
                <w:rFonts w:hint="eastAsia"/>
                <w:color w:val="000000"/>
              </w:rPr>
              <w:t>墓位基层级配碎石</w:t>
            </w:r>
          </w:p>
        </w:tc>
        <w:tc>
          <w:tcPr>
            <w:tcW w:w="3458" w:type="dxa"/>
            <w:vAlign w:val="center"/>
          </w:tcPr>
          <w:p w:rsidR="00272374" w:rsidRDefault="00272374" w:rsidP="004B2102">
            <w:pPr>
              <w:widowControl/>
              <w:jc w:val="left"/>
              <w:textAlignment w:val="center"/>
              <w:rPr>
                <w:color w:val="000000"/>
              </w:rPr>
            </w:pPr>
            <w:r>
              <w:rPr>
                <w:rFonts w:hint="eastAsia"/>
                <w:color w:val="000000"/>
              </w:rPr>
              <w:t>墓位基层及墓碑下基层</w:t>
            </w:r>
            <w:r>
              <w:rPr>
                <w:rFonts w:hint="eastAsia"/>
                <w:color w:val="000000"/>
              </w:rPr>
              <w:t>300mm</w:t>
            </w:r>
            <w:r>
              <w:rPr>
                <w:rFonts w:hint="eastAsia"/>
                <w:color w:val="000000"/>
              </w:rPr>
              <w:t>厚级配碎石，级配砂石粒径</w:t>
            </w:r>
            <w:r>
              <w:rPr>
                <w:rFonts w:hint="eastAsia"/>
                <w:color w:val="000000"/>
              </w:rPr>
              <w:t>20mm-40mm</w:t>
            </w:r>
            <w:r>
              <w:rPr>
                <w:rFonts w:hint="eastAsia"/>
                <w:color w:val="000000"/>
              </w:rPr>
              <w:t>，含泥量不超</w:t>
            </w:r>
            <w:r>
              <w:rPr>
                <w:rFonts w:hint="eastAsia"/>
                <w:color w:val="000000"/>
              </w:rPr>
              <w:t>5%</w:t>
            </w:r>
            <w:r>
              <w:rPr>
                <w:rFonts w:hint="eastAsia"/>
                <w:color w:val="000000"/>
              </w:rPr>
              <w:t>。</w:t>
            </w:r>
          </w:p>
        </w:tc>
        <w:tc>
          <w:tcPr>
            <w:tcW w:w="709" w:type="dxa"/>
            <w:vAlign w:val="center"/>
          </w:tcPr>
          <w:p w:rsidR="00272374" w:rsidRDefault="00272374" w:rsidP="004B2102">
            <w:pPr>
              <w:widowControl/>
              <w:jc w:val="center"/>
              <w:textAlignment w:val="center"/>
              <w:rPr>
                <w:color w:val="000000"/>
              </w:rPr>
            </w:pPr>
            <w:r>
              <w:rPr>
                <w:rFonts w:hint="eastAsia"/>
                <w:color w:val="000000"/>
              </w:rPr>
              <w:t>m2</w:t>
            </w:r>
          </w:p>
        </w:tc>
        <w:tc>
          <w:tcPr>
            <w:tcW w:w="992" w:type="dxa"/>
            <w:vAlign w:val="center"/>
          </w:tcPr>
          <w:p w:rsidR="00272374" w:rsidRDefault="00272374" w:rsidP="004B2102">
            <w:pPr>
              <w:widowControl/>
              <w:jc w:val="center"/>
              <w:textAlignment w:val="center"/>
              <w:rPr>
                <w:color w:val="000000"/>
              </w:rPr>
            </w:pPr>
            <w:r>
              <w:rPr>
                <w:rFonts w:hint="eastAsia"/>
                <w:color w:val="000000"/>
              </w:rPr>
              <w:t xml:space="preserve">103.28 </w:t>
            </w:r>
          </w:p>
        </w:tc>
        <w:tc>
          <w:tcPr>
            <w:tcW w:w="992" w:type="dxa"/>
            <w:vMerge/>
          </w:tcPr>
          <w:p w:rsidR="00272374" w:rsidRDefault="00272374" w:rsidP="004B2102">
            <w:pPr>
              <w:widowControl/>
              <w:jc w:val="center"/>
              <w:textAlignment w:val="center"/>
              <w:rPr>
                <w:color w:val="000000"/>
              </w:rPr>
            </w:pPr>
          </w:p>
        </w:tc>
        <w:tc>
          <w:tcPr>
            <w:tcW w:w="992" w:type="dxa"/>
            <w:vMerge/>
          </w:tcPr>
          <w:p w:rsidR="00272374" w:rsidRDefault="00272374" w:rsidP="004B2102">
            <w:pPr>
              <w:widowControl/>
              <w:jc w:val="center"/>
              <w:textAlignment w:val="center"/>
              <w:rPr>
                <w:color w:val="000000"/>
              </w:rPr>
            </w:pPr>
          </w:p>
        </w:tc>
      </w:tr>
      <w:tr w:rsidR="00272374" w:rsidTr="004B2102">
        <w:trPr>
          <w:trHeight w:val="467"/>
          <w:jc w:val="center"/>
        </w:trPr>
        <w:tc>
          <w:tcPr>
            <w:tcW w:w="390" w:type="dxa"/>
            <w:vMerge/>
          </w:tcPr>
          <w:p w:rsidR="00272374" w:rsidRDefault="00272374" w:rsidP="004B2102">
            <w:pPr>
              <w:widowControl/>
              <w:jc w:val="center"/>
              <w:textAlignment w:val="center"/>
              <w:rPr>
                <w:rFonts w:ascii="宋体" w:hAnsi="宋体" w:cs="宋体"/>
                <w:color w:val="000000"/>
                <w:kern w:val="0"/>
                <w:sz w:val="24"/>
              </w:rPr>
            </w:pPr>
          </w:p>
        </w:tc>
        <w:tc>
          <w:tcPr>
            <w:tcW w:w="390" w:type="dxa"/>
            <w:vMerge/>
            <w:vAlign w:val="center"/>
          </w:tcPr>
          <w:p w:rsidR="00272374" w:rsidRDefault="00272374" w:rsidP="004B2102">
            <w:pPr>
              <w:widowControl/>
              <w:jc w:val="center"/>
              <w:textAlignment w:val="center"/>
              <w:rPr>
                <w:rFonts w:ascii="宋体" w:hAnsi="宋体" w:cs="宋体"/>
                <w:color w:val="000000"/>
                <w:kern w:val="0"/>
                <w:sz w:val="24"/>
              </w:rPr>
            </w:pPr>
          </w:p>
        </w:tc>
        <w:tc>
          <w:tcPr>
            <w:tcW w:w="851" w:type="dxa"/>
            <w:vMerge/>
          </w:tcPr>
          <w:p w:rsidR="00272374" w:rsidRDefault="00272374" w:rsidP="004B2102">
            <w:pPr>
              <w:widowControl/>
              <w:jc w:val="left"/>
              <w:textAlignment w:val="center"/>
              <w:rPr>
                <w:rFonts w:ascii="宋体" w:hAnsi="宋体" w:cs="宋体"/>
                <w:color w:val="000000"/>
                <w:kern w:val="0"/>
                <w:sz w:val="24"/>
              </w:rPr>
            </w:pPr>
          </w:p>
        </w:tc>
        <w:tc>
          <w:tcPr>
            <w:tcW w:w="1417" w:type="dxa"/>
            <w:vAlign w:val="center"/>
          </w:tcPr>
          <w:p w:rsidR="00272374" w:rsidRDefault="00272374" w:rsidP="004B2102">
            <w:pPr>
              <w:widowControl/>
              <w:jc w:val="left"/>
              <w:textAlignment w:val="center"/>
              <w:rPr>
                <w:color w:val="000000"/>
              </w:rPr>
            </w:pPr>
            <w:r>
              <w:rPr>
                <w:rFonts w:hint="eastAsia"/>
                <w:color w:val="000000"/>
              </w:rPr>
              <w:t>墓位垫层砂砾</w:t>
            </w:r>
          </w:p>
        </w:tc>
        <w:tc>
          <w:tcPr>
            <w:tcW w:w="3458" w:type="dxa"/>
            <w:vAlign w:val="center"/>
          </w:tcPr>
          <w:p w:rsidR="00272374" w:rsidRDefault="00272374" w:rsidP="004B2102">
            <w:pPr>
              <w:widowControl/>
              <w:jc w:val="left"/>
              <w:textAlignment w:val="center"/>
              <w:rPr>
                <w:color w:val="000000"/>
              </w:rPr>
            </w:pPr>
            <w:r>
              <w:rPr>
                <w:rFonts w:hint="eastAsia"/>
                <w:color w:val="000000"/>
              </w:rPr>
              <w:t>材料种类</w:t>
            </w:r>
            <w:r>
              <w:rPr>
                <w:rFonts w:hint="eastAsia"/>
                <w:color w:val="000000"/>
              </w:rPr>
              <w:t>:</w:t>
            </w:r>
            <w:r>
              <w:rPr>
                <w:rFonts w:hint="eastAsia"/>
                <w:color w:val="000000"/>
              </w:rPr>
              <w:t>中砂粒径</w:t>
            </w:r>
            <w:r>
              <w:rPr>
                <w:rFonts w:hint="eastAsia"/>
                <w:color w:val="000000"/>
              </w:rPr>
              <w:t>0.5mm-0.35mm,</w:t>
            </w:r>
            <w:r>
              <w:rPr>
                <w:rFonts w:hint="eastAsia"/>
                <w:color w:val="000000"/>
              </w:rPr>
              <w:t>细度模数</w:t>
            </w:r>
            <w:r>
              <w:rPr>
                <w:rFonts w:hint="eastAsia"/>
                <w:color w:val="000000"/>
              </w:rPr>
              <w:t>3.0-2.3</w:t>
            </w:r>
            <w:r>
              <w:rPr>
                <w:rFonts w:hint="eastAsia"/>
                <w:color w:val="000000"/>
              </w:rPr>
              <w:t>，厚度</w:t>
            </w:r>
            <w:r>
              <w:rPr>
                <w:rFonts w:hint="eastAsia"/>
                <w:color w:val="000000"/>
              </w:rPr>
              <w:t>:100</w:t>
            </w:r>
            <w:r>
              <w:rPr>
                <w:rFonts w:hint="eastAsia"/>
                <w:color w:val="000000"/>
              </w:rPr>
              <w:t>。</w:t>
            </w:r>
          </w:p>
        </w:tc>
        <w:tc>
          <w:tcPr>
            <w:tcW w:w="709" w:type="dxa"/>
            <w:vAlign w:val="center"/>
          </w:tcPr>
          <w:p w:rsidR="00272374" w:rsidRDefault="00272374" w:rsidP="004B2102">
            <w:pPr>
              <w:widowControl/>
              <w:jc w:val="center"/>
              <w:textAlignment w:val="center"/>
              <w:rPr>
                <w:color w:val="000000"/>
              </w:rPr>
            </w:pPr>
            <w:r>
              <w:rPr>
                <w:rFonts w:hint="eastAsia"/>
                <w:color w:val="000000"/>
              </w:rPr>
              <w:t>m2</w:t>
            </w:r>
          </w:p>
        </w:tc>
        <w:tc>
          <w:tcPr>
            <w:tcW w:w="992" w:type="dxa"/>
            <w:vAlign w:val="center"/>
          </w:tcPr>
          <w:p w:rsidR="00272374" w:rsidRDefault="00272374" w:rsidP="004B2102">
            <w:pPr>
              <w:widowControl/>
              <w:jc w:val="center"/>
              <w:textAlignment w:val="center"/>
              <w:rPr>
                <w:color w:val="000000"/>
              </w:rPr>
            </w:pPr>
            <w:r>
              <w:rPr>
                <w:rFonts w:hint="eastAsia"/>
                <w:color w:val="000000"/>
              </w:rPr>
              <w:t xml:space="preserve">13.58 </w:t>
            </w:r>
          </w:p>
        </w:tc>
        <w:tc>
          <w:tcPr>
            <w:tcW w:w="992" w:type="dxa"/>
            <w:vMerge/>
          </w:tcPr>
          <w:p w:rsidR="00272374" w:rsidRDefault="00272374" w:rsidP="004B2102">
            <w:pPr>
              <w:widowControl/>
              <w:jc w:val="center"/>
              <w:textAlignment w:val="center"/>
              <w:rPr>
                <w:color w:val="000000"/>
              </w:rPr>
            </w:pPr>
          </w:p>
        </w:tc>
        <w:tc>
          <w:tcPr>
            <w:tcW w:w="992" w:type="dxa"/>
            <w:vMerge/>
          </w:tcPr>
          <w:p w:rsidR="00272374" w:rsidRDefault="00272374" w:rsidP="004B2102">
            <w:pPr>
              <w:widowControl/>
              <w:jc w:val="center"/>
              <w:textAlignment w:val="center"/>
              <w:rPr>
                <w:color w:val="000000"/>
              </w:rPr>
            </w:pPr>
          </w:p>
        </w:tc>
      </w:tr>
      <w:tr w:rsidR="00272374" w:rsidTr="004B2102">
        <w:trPr>
          <w:trHeight w:val="467"/>
          <w:jc w:val="center"/>
        </w:trPr>
        <w:tc>
          <w:tcPr>
            <w:tcW w:w="390" w:type="dxa"/>
            <w:vMerge/>
          </w:tcPr>
          <w:p w:rsidR="00272374" w:rsidRDefault="00272374" w:rsidP="004B2102">
            <w:pPr>
              <w:widowControl/>
              <w:jc w:val="center"/>
              <w:textAlignment w:val="center"/>
              <w:rPr>
                <w:rFonts w:ascii="宋体" w:hAnsi="宋体" w:cs="宋体"/>
                <w:color w:val="000000"/>
                <w:kern w:val="0"/>
                <w:sz w:val="24"/>
              </w:rPr>
            </w:pPr>
          </w:p>
        </w:tc>
        <w:tc>
          <w:tcPr>
            <w:tcW w:w="390" w:type="dxa"/>
            <w:vMerge/>
            <w:vAlign w:val="center"/>
          </w:tcPr>
          <w:p w:rsidR="00272374" w:rsidRDefault="00272374" w:rsidP="004B2102">
            <w:pPr>
              <w:widowControl/>
              <w:jc w:val="center"/>
              <w:textAlignment w:val="center"/>
              <w:rPr>
                <w:rFonts w:ascii="宋体" w:hAnsi="宋体" w:cs="宋体"/>
                <w:color w:val="000000"/>
                <w:kern w:val="0"/>
                <w:sz w:val="24"/>
              </w:rPr>
            </w:pPr>
          </w:p>
        </w:tc>
        <w:tc>
          <w:tcPr>
            <w:tcW w:w="851" w:type="dxa"/>
            <w:vMerge/>
          </w:tcPr>
          <w:p w:rsidR="00272374" w:rsidRDefault="00272374" w:rsidP="004B2102">
            <w:pPr>
              <w:widowControl/>
              <w:jc w:val="left"/>
              <w:textAlignment w:val="center"/>
              <w:rPr>
                <w:rFonts w:ascii="宋体" w:hAnsi="宋体" w:cs="宋体"/>
                <w:color w:val="000000"/>
                <w:kern w:val="0"/>
                <w:sz w:val="24"/>
              </w:rPr>
            </w:pPr>
          </w:p>
        </w:tc>
        <w:tc>
          <w:tcPr>
            <w:tcW w:w="1417" w:type="dxa"/>
            <w:vAlign w:val="center"/>
          </w:tcPr>
          <w:p w:rsidR="00272374" w:rsidRDefault="00272374" w:rsidP="004B2102">
            <w:pPr>
              <w:widowControl/>
              <w:jc w:val="left"/>
              <w:textAlignment w:val="center"/>
              <w:rPr>
                <w:color w:val="000000"/>
              </w:rPr>
            </w:pPr>
            <w:r>
              <w:rPr>
                <w:rFonts w:hint="eastAsia"/>
                <w:color w:val="000000"/>
              </w:rPr>
              <w:t>墓位白色卵石</w:t>
            </w:r>
            <w:r>
              <w:rPr>
                <w:rFonts w:hint="eastAsia"/>
                <w:color w:val="000000"/>
              </w:rPr>
              <w:t>1</w:t>
            </w:r>
          </w:p>
        </w:tc>
        <w:tc>
          <w:tcPr>
            <w:tcW w:w="3458" w:type="dxa"/>
            <w:vAlign w:val="center"/>
          </w:tcPr>
          <w:p w:rsidR="00272374" w:rsidRDefault="00272374" w:rsidP="004B2102">
            <w:pPr>
              <w:widowControl/>
              <w:jc w:val="left"/>
              <w:textAlignment w:val="center"/>
              <w:rPr>
                <w:color w:val="000000"/>
              </w:rPr>
            </w:pPr>
            <w:r>
              <w:rPr>
                <w:rFonts w:hint="eastAsia"/>
                <w:color w:val="000000"/>
              </w:rPr>
              <w:t>墓碑白色卵石，面层材料种类、规格</w:t>
            </w:r>
            <w:r>
              <w:rPr>
                <w:rFonts w:hint="eastAsia"/>
                <w:color w:val="000000"/>
              </w:rPr>
              <w:t>:100</w:t>
            </w:r>
            <w:r>
              <w:rPr>
                <w:rFonts w:hint="eastAsia"/>
                <w:color w:val="000000"/>
              </w:rPr>
              <w:t>厚白色卵（汉白玉），粒径</w:t>
            </w:r>
            <w:r>
              <w:rPr>
                <w:rFonts w:hint="eastAsia"/>
                <w:color w:val="000000"/>
              </w:rPr>
              <w:t>10-25</w:t>
            </w:r>
            <w:r>
              <w:rPr>
                <w:rFonts w:hint="eastAsia"/>
                <w:color w:val="000000"/>
              </w:rPr>
              <w:t>。</w:t>
            </w:r>
          </w:p>
        </w:tc>
        <w:tc>
          <w:tcPr>
            <w:tcW w:w="709" w:type="dxa"/>
            <w:vAlign w:val="center"/>
          </w:tcPr>
          <w:p w:rsidR="00272374" w:rsidRDefault="00272374" w:rsidP="004B2102">
            <w:pPr>
              <w:widowControl/>
              <w:jc w:val="center"/>
              <w:textAlignment w:val="center"/>
              <w:rPr>
                <w:color w:val="000000"/>
              </w:rPr>
            </w:pPr>
            <w:r>
              <w:rPr>
                <w:rFonts w:hint="eastAsia"/>
                <w:color w:val="000000"/>
              </w:rPr>
              <w:t>kg</w:t>
            </w:r>
          </w:p>
        </w:tc>
        <w:tc>
          <w:tcPr>
            <w:tcW w:w="992" w:type="dxa"/>
            <w:vAlign w:val="center"/>
          </w:tcPr>
          <w:p w:rsidR="00272374" w:rsidRDefault="00272374" w:rsidP="004B2102">
            <w:pPr>
              <w:widowControl/>
              <w:jc w:val="center"/>
              <w:textAlignment w:val="center"/>
              <w:rPr>
                <w:color w:val="000000"/>
              </w:rPr>
            </w:pPr>
            <w:r>
              <w:rPr>
                <w:rFonts w:hint="eastAsia"/>
                <w:color w:val="000000"/>
              </w:rPr>
              <w:t xml:space="preserve">7119.00 </w:t>
            </w:r>
          </w:p>
        </w:tc>
        <w:tc>
          <w:tcPr>
            <w:tcW w:w="992" w:type="dxa"/>
            <w:vMerge/>
          </w:tcPr>
          <w:p w:rsidR="00272374" w:rsidRDefault="00272374" w:rsidP="004B2102">
            <w:pPr>
              <w:widowControl/>
              <w:jc w:val="center"/>
              <w:textAlignment w:val="center"/>
              <w:rPr>
                <w:color w:val="000000"/>
              </w:rPr>
            </w:pPr>
          </w:p>
        </w:tc>
        <w:tc>
          <w:tcPr>
            <w:tcW w:w="992" w:type="dxa"/>
            <w:vMerge/>
          </w:tcPr>
          <w:p w:rsidR="00272374" w:rsidRDefault="00272374" w:rsidP="004B2102">
            <w:pPr>
              <w:widowControl/>
              <w:jc w:val="center"/>
              <w:textAlignment w:val="center"/>
              <w:rPr>
                <w:color w:val="000000"/>
              </w:rPr>
            </w:pPr>
          </w:p>
        </w:tc>
      </w:tr>
      <w:tr w:rsidR="00272374" w:rsidTr="004B2102">
        <w:trPr>
          <w:trHeight w:val="467"/>
          <w:jc w:val="center"/>
        </w:trPr>
        <w:tc>
          <w:tcPr>
            <w:tcW w:w="390" w:type="dxa"/>
            <w:vMerge/>
          </w:tcPr>
          <w:p w:rsidR="00272374" w:rsidRDefault="00272374" w:rsidP="004B2102">
            <w:pPr>
              <w:widowControl/>
              <w:jc w:val="center"/>
              <w:textAlignment w:val="center"/>
              <w:rPr>
                <w:rFonts w:ascii="宋体" w:hAnsi="宋体" w:cs="宋体"/>
                <w:color w:val="000000"/>
                <w:kern w:val="0"/>
                <w:sz w:val="24"/>
              </w:rPr>
            </w:pPr>
          </w:p>
        </w:tc>
        <w:tc>
          <w:tcPr>
            <w:tcW w:w="390" w:type="dxa"/>
            <w:vMerge/>
            <w:vAlign w:val="center"/>
          </w:tcPr>
          <w:p w:rsidR="00272374" w:rsidRDefault="00272374" w:rsidP="004B2102">
            <w:pPr>
              <w:widowControl/>
              <w:jc w:val="center"/>
              <w:textAlignment w:val="center"/>
              <w:rPr>
                <w:rFonts w:ascii="宋体" w:hAnsi="宋体" w:cs="宋体"/>
                <w:color w:val="000000"/>
                <w:kern w:val="0"/>
                <w:sz w:val="24"/>
              </w:rPr>
            </w:pPr>
          </w:p>
        </w:tc>
        <w:tc>
          <w:tcPr>
            <w:tcW w:w="851" w:type="dxa"/>
            <w:vMerge/>
          </w:tcPr>
          <w:p w:rsidR="00272374" w:rsidRDefault="00272374" w:rsidP="004B2102">
            <w:pPr>
              <w:widowControl/>
              <w:jc w:val="left"/>
              <w:textAlignment w:val="center"/>
              <w:rPr>
                <w:rFonts w:ascii="宋体" w:hAnsi="宋体" w:cs="宋体"/>
                <w:color w:val="000000"/>
                <w:kern w:val="0"/>
                <w:sz w:val="24"/>
              </w:rPr>
            </w:pPr>
          </w:p>
        </w:tc>
        <w:tc>
          <w:tcPr>
            <w:tcW w:w="1417" w:type="dxa"/>
            <w:vAlign w:val="center"/>
          </w:tcPr>
          <w:p w:rsidR="00272374" w:rsidRDefault="00272374" w:rsidP="004B2102">
            <w:pPr>
              <w:widowControl/>
              <w:jc w:val="left"/>
              <w:textAlignment w:val="center"/>
              <w:rPr>
                <w:color w:val="000000"/>
              </w:rPr>
            </w:pPr>
            <w:r>
              <w:rPr>
                <w:rFonts w:hint="eastAsia"/>
                <w:color w:val="000000"/>
              </w:rPr>
              <w:t>墓位白色卵石</w:t>
            </w:r>
            <w:r>
              <w:rPr>
                <w:rFonts w:hint="eastAsia"/>
                <w:color w:val="000000"/>
              </w:rPr>
              <w:t>2</w:t>
            </w:r>
          </w:p>
        </w:tc>
        <w:tc>
          <w:tcPr>
            <w:tcW w:w="3458" w:type="dxa"/>
            <w:vAlign w:val="center"/>
          </w:tcPr>
          <w:p w:rsidR="00272374" w:rsidRDefault="00272374" w:rsidP="004B2102">
            <w:pPr>
              <w:widowControl/>
              <w:jc w:val="left"/>
              <w:textAlignment w:val="center"/>
              <w:rPr>
                <w:color w:val="000000"/>
              </w:rPr>
            </w:pPr>
            <w:r>
              <w:rPr>
                <w:rFonts w:hint="eastAsia"/>
                <w:color w:val="000000"/>
              </w:rPr>
              <w:t>墓间白色卵石，面层材料种类、规格</w:t>
            </w:r>
            <w:r>
              <w:rPr>
                <w:rFonts w:hint="eastAsia"/>
                <w:color w:val="000000"/>
              </w:rPr>
              <w:t>:30</w:t>
            </w:r>
            <w:r>
              <w:rPr>
                <w:rFonts w:hint="eastAsia"/>
                <w:color w:val="000000"/>
              </w:rPr>
              <w:t>厚白色卵石（汉白玉），粒径</w:t>
            </w:r>
            <w:r>
              <w:rPr>
                <w:rFonts w:hint="eastAsia"/>
                <w:color w:val="000000"/>
              </w:rPr>
              <w:t>6-8</w:t>
            </w:r>
            <w:r>
              <w:rPr>
                <w:rFonts w:hint="eastAsia"/>
                <w:color w:val="000000"/>
              </w:rPr>
              <w:t>。</w:t>
            </w:r>
          </w:p>
        </w:tc>
        <w:tc>
          <w:tcPr>
            <w:tcW w:w="709" w:type="dxa"/>
            <w:vAlign w:val="center"/>
          </w:tcPr>
          <w:p w:rsidR="00272374" w:rsidRDefault="00272374" w:rsidP="004B2102">
            <w:pPr>
              <w:widowControl/>
              <w:jc w:val="center"/>
              <w:textAlignment w:val="center"/>
              <w:rPr>
                <w:color w:val="000000"/>
              </w:rPr>
            </w:pPr>
            <w:r>
              <w:rPr>
                <w:rFonts w:hint="eastAsia"/>
                <w:color w:val="000000"/>
              </w:rPr>
              <w:t>kg</w:t>
            </w:r>
          </w:p>
        </w:tc>
        <w:tc>
          <w:tcPr>
            <w:tcW w:w="992" w:type="dxa"/>
            <w:vAlign w:val="center"/>
          </w:tcPr>
          <w:p w:rsidR="00272374" w:rsidRDefault="00272374" w:rsidP="004B2102">
            <w:pPr>
              <w:widowControl/>
              <w:jc w:val="center"/>
              <w:textAlignment w:val="center"/>
              <w:rPr>
                <w:color w:val="000000"/>
              </w:rPr>
            </w:pPr>
            <w:r>
              <w:rPr>
                <w:rFonts w:hint="eastAsia"/>
                <w:color w:val="000000"/>
              </w:rPr>
              <w:t xml:space="preserve">932.00 </w:t>
            </w:r>
          </w:p>
        </w:tc>
        <w:tc>
          <w:tcPr>
            <w:tcW w:w="992" w:type="dxa"/>
            <w:vMerge/>
          </w:tcPr>
          <w:p w:rsidR="00272374" w:rsidRDefault="00272374" w:rsidP="004B2102">
            <w:pPr>
              <w:widowControl/>
              <w:jc w:val="center"/>
              <w:textAlignment w:val="center"/>
              <w:rPr>
                <w:color w:val="000000"/>
              </w:rPr>
            </w:pPr>
          </w:p>
        </w:tc>
        <w:tc>
          <w:tcPr>
            <w:tcW w:w="992" w:type="dxa"/>
            <w:vMerge/>
          </w:tcPr>
          <w:p w:rsidR="00272374" w:rsidRDefault="00272374" w:rsidP="004B2102">
            <w:pPr>
              <w:widowControl/>
              <w:jc w:val="center"/>
              <w:textAlignment w:val="center"/>
              <w:rPr>
                <w:color w:val="000000"/>
              </w:rPr>
            </w:pPr>
          </w:p>
        </w:tc>
      </w:tr>
      <w:tr w:rsidR="00272374" w:rsidTr="004B2102">
        <w:trPr>
          <w:trHeight w:val="467"/>
          <w:jc w:val="center"/>
        </w:trPr>
        <w:tc>
          <w:tcPr>
            <w:tcW w:w="390" w:type="dxa"/>
            <w:vMerge/>
          </w:tcPr>
          <w:p w:rsidR="00272374" w:rsidRDefault="00272374" w:rsidP="004B2102">
            <w:pPr>
              <w:widowControl/>
              <w:jc w:val="center"/>
              <w:textAlignment w:val="center"/>
              <w:rPr>
                <w:rFonts w:ascii="宋体" w:hAnsi="宋体" w:cs="宋体"/>
                <w:color w:val="000000"/>
                <w:kern w:val="0"/>
                <w:sz w:val="24"/>
              </w:rPr>
            </w:pPr>
          </w:p>
        </w:tc>
        <w:tc>
          <w:tcPr>
            <w:tcW w:w="390" w:type="dxa"/>
            <w:vMerge/>
            <w:vAlign w:val="center"/>
          </w:tcPr>
          <w:p w:rsidR="00272374" w:rsidRDefault="00272374" w:rsidP="004B2102">
            <w:pPr>
              <w:widowControl/>
              <w:jc w:val="center"/>
              <w:textAlignment w:val="center"/>
              <w:rPr>
                <w:rFonts w:ascii="宋体" w:hAnsi="宋体" w:cs="宋体"/>
                <w:color w:val="000000"/>
                <w:kern w:val="0"/>
                <w:sz w:val="24"/>
              </w:rPr>
            </w:pPr>
          </w:p>
        </w:tc>
        <w:tc>
          <w:tcPr>
            <w:tcW w:w="851" w:type="dxa"/>
            <w:vMerge/>
          </w:tcPr>
          <w:p w:rsidR="00272374" w:rsidRDefault="00272374" w:rsidP="004B2102">
            <w:pPr>
              <w:widowControl/>
              <w:jc w:val="left"/>
              <w:textAlignment w:val="center"/>
              <w:rPr>
                <w:rFonts w:ascii="宋体" w:hAnsi="宋体" w:cs="宋体"/>
                <w:color w:val="000000"/>
                <w:kern w:val="0"/>
                <w:sz w:val="24"/>
              </w:rPr>
            </w:pPr>
          </w:p>
        </w:tc>
        <w:tc>
          <w:tcPr>
            <w:tcW w:w="1417" w:type="dxa"/>
            <w:vAlign w:val="center"/>
          </w:tcPr>
          <w:p w:rsidR="00272374" w:rsidRDefault="00272374" w:rsidP="004B2102">
            <w:pPr>
              <w:widowControl/>
              <w:jc w:val="left"/>
              <w:textAlignment w:val="center"/>
              <w:rPr>
                <w:color w:val="000000"/>
              </w:rPr>
            </w:pPr>
            <w:r>
              <w:rPr>
                <w:rFonts w:hint="eastAsia"/>
                <w:color w:val="000000"/>
              </w:rPr>
              <w:t>墓位间道面层材料</w:t>
            </w:r>
          </w:p>
        </w:tc>
        <w:tc>
          <w:tcPr>
            <w:tcW w:w="3458" w:type="dxa"/>
            <w:vAlign w:val="center"/>
          </w:tcPr>
          <w:p w:rsidR="00272374" w:rsidRDefault="00272374" w:rsidP="004B2102">
            <w:pPr>
              <w:widowControl/>
              <w:jc w:val="left"/>
              <w:textAlignment w:val="center"/>
              <w:rPr>
                <w:color w:val="000000"/>
              </w:rPr>
            </w:pPr>
            <w:r>
              <w:rPr>
                <w:rFonts w:hint="eastAsia"/>
                <w:color w:val="000000"/>
              </w:rPr>
              <w:t>面层材料种类、规格</w:t>
            </w:r>
            <w:r>
              <w:rPr>
                <w:rFonts w:hint="eastAsia"/>
                <w:color w:val="000000"/>
              </w:rPr>
              <w:t>:190*90*30</w:t>
            </w:r>
            <w:r>
              <w:rPr>
                <w:rFonts w:hint="eastAsia"/>
                <w:color w:val="000000"/>
              </w:rPr>
              <w:t>厚，芝麻黑花岗岩。</w:t>
            </w:r>
          </w:p>
        </w:tc>
        <w:tc>
          <w:tcPr>
            <w:tcW w:w="709" w:type="dxa"/>
            <w:vAlign w:val="center"/>
          </w:tcPr>
          <w:p w:rsidR="00272374" w:rsidRDefault="00272374" w:rsidP="004B2102">
            <w:pPr>
              <w:widowControl/>
              <w:jc w:val="center"/>
              <w:textAlignment w:val="center"/>
              <w:rPr>
                <w:color w:val="000000"/>
              </w:rPr>
            </w:pPr>
            <w:r>
              <w:rPr>
                <w:rFonts w:hint="eastAsia"/>
                <w:color w:val="000000"/>
              </w:rPr>
              <w:t>m2</w:t>
            </w:r>
          </w:p>
        </w:tc>
        <w:tc>
          <w:tcPr>
            <w:tcW w:w="992" w:type="dxa"/>
            <w:vAlign w:val="center"/>
          </w:tcPr>
          <w:p w:rsidR="00272374" w:rsidRDefault="00272374" w:rsidP="004B2102">
            <w:pPr>
              <w:widowControl/>
              <w:jc w:val="center"/>
              <w:textAlignment w:val="center"/>
              <w:rPr>
                <w:color w:val="000000"/>
              </w:rPr>
            </w:pPr>
            <w:r>
              <w:rPr>
                <w:rFonts w:hint="eastAsia"/>
                <w:color w:val="000000"/>
              </w:rPr>
              <w:t xml:space="preserve">56.06 </w:t>
            </w:r>
          </w:p>
        </w:tc>
        <w:tc>
          <w:tcPr>
            <w:tcW w:w="992" w:type="dxa"/>
            <w:vMerge/>
          </w:tcPr>
          <w:p w:rsidR="00272374" w:rsidRDefault="00272374" w:rsidP="004B2102">
            <w:pPr>
              <w:widowControl/>
              <w:jc w:val="center"/>
              <w:textAlignment w:val="center"/>
              <w:rPr>
                <w:color w:val="000000"/>
              </w:rPr>
            </w:pPr>
          </w:p>
        </w:tc>
        <w:tc>
          <w:tcPr>
            <w:tcW w:w="992" w:type="dxa"/>
            <w:vMerge/>
          </w:tcPr>
          <w:p w:rsidR="00272374" w:rsidRDefault="00272374" w:rsidP="004B2102">
            <w:pPr>
              <w:widowControl/>
              <w:jc w:val="center"/>
              <w:textAlignment w:val="center"/>
              <w:rPr>
                <w:color w:val="000000"/>
              </w:rPr>
            </w:pPr>
          </w:p>
        </w:tc>
      </w:tr>
      <w:tr w:rsidR="00272374" w:rsidTr="004B2102">
        <w:trPr>
          <w:trHeight w:val="739"/>
          <w:jc w:val="center"/>
        </w:trPr>
        <w:tc>
          <w:tcPr>
            <w:tcW w:w="390" w:type="dxa"/>
            <w:vMerge/>
          </w:tcPr>
          <w:p w:rsidR="00272374" w:rsidRDefault="00272374" w:rsidP="004B2102">
            <w:pPr>
              <w:widowControl/>
              <w:jc w:val="center"/>
              <w:textAlignment w:val="center"/>
              <w:rPr>
                <w:rFonts w:ascii="宋体" w:hAnsi="宋体" w:cs="宋体"/>
                <w:color w:val="000000"/>
                <w:kern w:val="0"/>
                <w:sz w:val="24"/>
              </w:rPr>
            </w:pPr>
          </w:p>
        </w:tc>
        <w:tc>
          <w:tcPr>
            <w:tcW w:w="390" w:type="dxa"/>
            <w:vMerge/>
            <w:vAlign w:val="center"/>
          </w:tcPr>
          <w:p w:rsidR="00272374" w:rsidRDefault="00272374" w:rsidP="004B2102">
            <w:pPr>
              <w:widowControl/>
              <w:jc w:val="center"/>
              <w:textAlignment w:val="center"/>
              <w:rPr>
                <w:rFonts w:ascii="宋体" w:hAnsi="宋体" w:cs="宋体"/>
                <w:color w:val="000000"/>
                <w:kern w:val="0"/>
                <w:sz w:val="24"/>
              </w:rPr>
            </w:pPr>
          </w:p>
        </w:tc>
        <w:tc>
          <w:tcPr>
            <w:tcW w:w="851" w:type="dxa"/>
            <w:vMerge/>
          </w:tcPr>
          <w:p w:rsidR="00272374" w:rsidRDefault="00272374" w:rsidP="004B2102">
            <w:pPr>
              <w:widowControl/>
              <w:jc w:val="left"/>
              <w:textAlignment w:val="center"/>
              <w:rPr>
                <w:rFonts w:ascii="宋体" w:hAnsi="宋体" w:cs="宋体"/>
                <w:color w:val="000000"/>
                <w:kern w:val="0"/>
                <w:sz w:val="24"/>
              </w:rPr>
            </w:pPr>
          </w:p>
        </w:tc>
        <w:tc>
          <w:tcPr>
            <w:tcW w:w="1417" w:type="dxa"/>
            <w:vAlign w:val="center"/>
          </w:tcPr>
          <w:p w:rsidR="00272374" w:rsidRDefault="00272374" w:rsidP="004B2102">
            <w:pPr>
              <w:widowControl/>
              <w:jc w:val="left"/>
              <w:textAlignment w:val="center"/>
              <w:rPr>
                <w:color w:val="000000"/>
              </w:rPr>
            </w:pPr>
            <w:r>
              <w:rPr>
                <w:rFonts w:hint="eastAsia"/>
                <w:color w:val="000000"/>
              </w:rPr>
              <w:t>墓位间道勾缝材料</w:t>
            </w:r>
          </w:p>
        </w:tc>
        <w:tc>
          <w:tcPr>
            <w:tcW w:w="3458" w:type="dxa"/>
            <w:vAlign w:val="center"/>
          </w:tcPr>
          <w:p w:rsidR="00272374" w:rsidRDefault="00272374" w:rsidP="004B2102">
            <w:pPr>
              <w:widowControl/>
              <w:jc w:val="left"/>
              <w:textAlignment w:val="center"/>
              <w:rPr>
                <w:color w:val="000000"/>
              </w:rPr>
            </w:pPr>
            <w:r>
              <w:rPr>
                <w:rFonts w:hint="eastAsia"/>
                <w:color w:val="000000"/>
              </w:rPr>
              <w:t>种类材质：普通硅酸盐水泥，水泥强度等级：</w:t>
            </w:r>
            <w:r>
              <w:rPr>
                <w:rFonts w:hint="eastAsia"/>
                <w:color w:val="000000"/>
              </w:rPr>
              <w:t>32.5</w:t>
            </w:r>
            <w:r>
              <w:rPr>
                <w:rFonts w:hint="eastAsia"/>
                <w:color w:val="000000"/>
              </w:rPr>
              <w:t>，用于墓间道石材勾缝。</w:t>
            </w:r>
          </w:p>
        </w:tc>
        <w:tc>
          <w:tcPr>
            <w:tcW w:w="709" w:type="dxa"/>
            <w:vAlign w:val="center"/>
          </w:tcPr>
          <w:p w:rsidR="00272374" w:rsidRDefault="00272374" w:rsidP="004B2102">
            <w:pPr>
              <w:widowControl/>
              <w:jc w:val="center"/>
              <w:textAlignment w:val="center"/>
              <w:rPr>
                <w:color w:val="000000"/>
              </w:rPr>
            </w:pPr>
            <w:r>
              <w:rPr>
                <w:rFonts w:hint="eastAsia"/>
                <w:color w:val="000000"/>
              </w:rPr>
              <w:t>m2</w:t>
            </w:r>
          </w:p>
        </w:tc>
        <w:tc>
          <w:tcPr>
            <w:tcW w:w="992" w:type="dxa"/>
            <w:vAlign w:val="center"/>
          </w:tcPr>
          <w:p w:rsidR="00272374" w:rsidRDefault="00272374" w:rsidP="004B2102">
            <w:pPr>
              <w:widowControl/>
              <w:jc w:val="center"/>
              <w:textAlignment w:val="center"/>
              <w:rPr>
                <w:color w:val="000000"/>
              </w:rPr>
            </w:pPr>
            <w:r>
              <w:rPr>
                <w:rFonts w:hint="eastAsia"/>
                <w:color w:val="000000"/>
              </w:rPr>
              <w:t xml:space="preserve">56.06 </w:t>
            </w:r>
          </w:p>
        </w:tc>
        <w:tc>
          <w:tcPr>
            <w:tcW w:w="992" w:type="dxa"/>
            <w:vMerge/>
          </w:tcPr>
          <w:p w:rsidR="00272374" w:rsidRDefault="00272374" w:rsidP="004B2102">
            <w:pPr>
              <w:widowControl/>
              <w:jc w:val="center"/>
              <w:textAlignment w:val="center"/>
              <w:rPr>
                <w:color w:val="000000"/>
              </w:rPr>
            </w:pPr>
          </w:p>
        </w:tc>
        <w:tc>
          <w:tcPr>
            <w:tcW w:w="992" w:type="dxa"/>
            <w:vMerge/>
          </w:tcPr>
          <w:p w:rsidR="00272374" w:rsidRDefault="00272374" w:rsidP="004B2102">
            <w:pPr>
              <w:widowControl/>
              <w:jc w:val="center"/>
              <w:textAlignment w:val="center"/>
              <w:rPr>
                <w:color w:val="000000"/>
              </w:rPr>
            </w:pPr>
          </w:p>
        </w:tc>
      </w:tr>
      <w:tr w:rsidR="00272374" w:rsidTr="004B2102">
        <w:trPr>
          <w:trHeight w:val="677"/>
          <w:jc w:val="center"/>
        </w:trPr>
        <w:tc>
          <w:tcPr>
            <w:tcW w:w="390" w:type="dxa"/>
            <w:vMerge/>
          </w:tcPr>
          <w:p w:rsidR="00272374" w:rsidRDefault="00272374" w:rsidP="004B2102">
            <w:pPr>
              <w:widowControl/>
              <w:jc w:val="center"/>
              <w:textAlignment w:val="center"/>
              <w:rPr>
                <w:rFonts w:ascii="宋体" w:hAnsi="宋体" w:cs="宋体"/>
                <w:color w:val="000000"/>
                <w:kern w:val="0"/>
                <w:sz w:val="24"/>
              </w:rPr>
            </w:pPr>
          </w:p>
        </w:tc>
        <w:tc>
          <w:tcPr>
            <w:tcW w:w="390" w:type="dxa"/>
            <w:vMerge/>
            <w:vAlign w:val="center"/>
          </w:tcPr>
          <w:p w:rsidR="00272374" w:rsidRDefault="00272374" w:rsidP="004B2102">
            <w:pPr>
              <w:widowControl/>
              <w:jc w:val="center"/>
              <w:textAlignment w:val="center"/>
              <w:rPr>
                <w:rFonts w:ascii="宋体" w:hAnsi="宋体" w:cs="宋体"/>
                <w:color w:val="000000"/>
                <w:kern w:val="0"/>
                <w:sz w:val="24"/>
              </w:rPr>
            </w:pPr>
          </w:p>
        </w:tc>
        <w:tc>
          <w:tcPr>
            <w:tcW w:w="851" w:type="dxa"/>
            <w:vMerge/>
          </w:tcPr>
          <w:p w:rsidR="00272374" w:rsidRDefault="00272374" w:rsidP="004B2102">
            <w:pPr>
              <w:widowControl/>
              <w:jc w:val="left"/>
              <w:textAlignment w:val="center"/>
              <w:rPr>
                <w:rFonts w:ascii="宋体" w:hAnsi="宋体" w:cs="宋体"/>
                <w:color w:val="000000"/>
                <w:kern w:val="0"/>
                <w:sz w:val="24"/>
              </w:rPr>
            </w:pPr>
          </w:p>
        </w:tc>
        <w:tc>
          <w:tcPr>
            <w:tcW w:w="1417" w:type="dxa"/>
            <w:vAlign w:val="center"/>
          </w:tcPr>
          <w:p w:rsidR="00272374" w:rsidRDefault="00272374" w:rsidP="004B2102">
            <w:pPr>
              <w:widowControl/>
              <w:jc w:val="left"/>
              <w:textAlignment w:val="center"/>
              <w:rPr>
                <w:color w:val="000000"/>
              </w:rPr>
            </w:pPr>
            <w:r>
              <w:rPr>
                <w:rFonts w:hint="eastAsia"/>
                <w:color w:val="000000"/>
              </w:rPr>
              <w:t>墓位间道收边材料</w:t>
            </w:r>
          </w:p>
        </w:tc>
        <w:tc>
          <w:tcPr>
            <w:tcW w:w="3458" w:type="dxa"/>
            <w:vAlign w:val="center"/>
          </w:tcPr>
          <w:p w:rsidR="00272374" w:rsidRDefault="00272374" w:rsidP="004B2102">
            <w:pPr>
              <w:widowControl/>
              <w:jc w:val="left"/>
              <w:textAlignment w:val="center"/>
              <w:rPr>
                <w:color w:val="000000"/>
              </w:rPr>
            </w:pPr>
            <w:r>
              <w:rPr>
                <w:rFonts w:hint="eastAsia"/>
                <w:color w:val="000000"/>
              </w:rPr>
              <w:t>种类规格</w:t>
            </w:r>
            <w:r>
              <w:rPr>
                <w:rFonts w:hint="eastAsia"/>
                <w:color w:val="000000"/>
              </w:rPr>
              <w:t>:</w:t>
            </w:r>
            <w:r>
              <w:rPr>
                <w:rFonts w:hint="eastAsia"/>
                <w:color w:val="000000"/>
              </w:rPr>
              <w:t>收边钢板，</w:t>
            </w:r>
            <w:r>
              <w:rPr>
                <w:rFonts w:hint="eastAsia"/>
                <w:color w:val="000000"/>
              </w:rPr>
              <w:t>150*5</w:t>
            </w:r>
            <w:r>
              <w:rPr>
                <w:rFonts w:hint="eastAsia"/>
                <w:color w:val="000000"/>
              </w:rPr>
              <w:t>厚</w:t>
            </w:r>
            <w:r>
              <w:rPr>
                <w:rFonts w:hint="eastAsia"/>
                <w:color w:val="000000"/>
              </w:rPr>
              <w:t>304</w:t>
            </w:r>
            <w:r>
              <w:rPr>
                <w:rFonts w:hint="eastAsia"/>
                <w:color w:val="000000"/>
              </w:rPr>
              <w:t>不锈钢，用于路牙材料。</w:t>
            </w:r>
          </w:p>
        </w:tc>
        <w:tc>
          <w:tcPr>
            <w:tcW w:w="709" w:type="dxa"/>
            <w:vAlign w:val="center"/>
          </w:tcPr>
          <w:p w:rsidR="00272374" w:rsidRDefault="00272374" w:rsidP="004B2102">
            <w:pPr>
              <w:widowControl/>
              <w:jc w:val="center"/>
              <w:textAlignment w:val="center"/>
              <w:rPr>
                <w:color w:val="000000"/>
              </w:rPr>
            </w:pPr>
            <w:r>
              <w:rPr>
                <w:rFonts w:hint="eastAsia"/>
                <w:color w:val="000000"/>
              </w:rPr>
              <w:t>m</w:t>
            </w:r>
          </w:p>
        </w:tc>
        <w:tc>
          <w:tcPr>
            <w:tcW w:w="992" w:type="dxa"/>
            <w:vAlign w:val="center"/>
          </w:tcPr>
          <w:p w:rsidR="00272374" w:rsidRDefault="00272374" w:rsidP="004B2102">
            <w:pPr>
              <w:widowControl/>
              <w:jc w:val="center"/>
              <w:textAlignment w:val="center"/>
              <w:rPr>
                <w:color w:val="000000"/>
              </w:rPr>
            </w:pPr>
            <w:r>
              <w:rPr>
                <w:rFonts w:hint="eastAsia"/>
                <w:color w:val="000000"/>
              </w:rPr>
              <w:t xml:space="preserve">167.70 </w:t>
            </w:r>
          </w:p>
        </w:tc>
        <w:tc>
          <w:tcPr>
            <w:tcW w:w="992" w:type="dxa"/>
            <w:vMerge/>
          </w:tcPr>
          <w:p w:rsidR="00272374" w:rsidRDefault="00272374" w:rsidP="004B2102">
            <w:pPr>
              <w:widowControl/>
              <w:jc w:val="center"/>
              <w:textAlignment w:val="center"/>
              <w:rPr>
                <w:color w:val="000000"/>
              </w:rPr>
            </w:pPr>
          </w:p>
        </w:tc>
        <w:tc>
          <w:tcPr>
            <w:tcW w:w="992" w:type="dxa"/>
            <w:vMerge/>
          </w:tcPr>
          <w:p w:rsidR="00272374" w:rsidRDefault="00272374" w:rsidP="004B2102">
            <w:pPr>
              <w:widowControl/>
              <w:jc w:val="center"/>
              <w:textAlignment w:val="center"/>
              <w:rPr>
                <w:color w:val="000000"/>
              </w:rPr>
            </w:pPr>
          </w:p>
        </w:tc>
      </w:tr>
      <w:tr w:rsidR="00272374" w:rsidTr="004B2102">
        <w:trPr>
          <w:trHeight w:val="467"/>
          <w:jc w:val="center"/>
        </w:trPr>
        <w:tc>
          <w:tcPr>
            <w:tcW w:w="390" w:type="dxa"/>
            <w:vMerge/>
          </w:tcPr>
          <w:p w:rsidR="00272374" w:rsidRDefault="00272374" w:rsidP="004B2102">
            <w:pPr>
              <w:widowControl/>
              <w:jc w:val="center"/>
              <w:textAlignment w:val="center"/>
              <w:rPr>
                <w:rFonts w:ascii="宋体" w:hAnsi="宋体" w:cs="宋体"/>
                <w:color w:val="000000"/>
                <w:kern w:val="0"/>
                <w:sz w:val="24"/>
              </w:rPr>
            </w:pPr>
          </w:p>
        </w:tc>
        <w:tc>
          <w:tcPr>
            <w:tcW w:w="390" w:type="dxa"/>
            <w:vMerge/>
            <w:vAlign w:val="center"/>
          </w:tcPr>
          <w:p w:rsidR="00272374" w:rsidRDefault="00272374" w:rsidP="004B2102">
            <w:pPr>
              <w:widowControl/>
              <w:jc w:val="center"/>
              <w:textAlignment w:val="center"/>
              <w:rPr>
                <w:rFonts w:ascii="宋体" w:hAnsi="宋体" w:cs="宋体"/>
                <w:color w:val="000000"/>
                <w:kern w:val="0"/>
                <w:sz w:val="24"/>
              </w:rPr>
            </w:pPr>
          </w:p>
        </w:tc>
        <w:tc>
          <w:tcPr>
            <w:tcW w:w="851" w:type="dxa"/>
            <w:vMerge/>
          </w:tcPr>
          <w:p w:rsidR="00272374" w:rsidRDefault="00272374" w:rsidP="004B2102">
            <w:pPr>
              <w:widowControl/>
              <w:jc w:val="left"/>
              <w:textAlignment w:val="center"/>
              <w:rPr>
                <w:rFonts w:ascii="宋体" w:hAnsi="宋体" w:cs="宋体"/>
                <w:color w:val="000000"/>
                <w:kern w:val="0"/>
                <w:sz w:val="24"/>
              </w:rPr>
            </w:pPr>
          </w:p>
        </w:tc>
        <w:tc>
          <w:tcPr>
            <w:tcW w:w="1417" w:type="dxa"/>
            <w:vAlign w:val="center"/>
          </w:tcPr>
          <w:p w:rsidR="00272374" w:rsidRDefault="00272374" w:rsidP="004B2102">
            <w:pPr>
              <w:widowControl/>
              <w:jc w:val="left"/>
              <w:textAlignment w:val="center"/>
              <w:rPr>
                <w:color w:val="000000"/>
              </w:rPr>
            </w:pPr>
            <w:r>
              <w:rPr>
                <w:rFonts w:hint="eastAsia"/>
                <w:color w:val="000000"/>
              </w:rPr>
              <w:t>墓位墓套</w:t>
            </w:r>
            <w:r>
              <w:rPr>
                <w:rFonts w:hint="eastAsia"/>
                <w:color w:val="000000"/>
              </w:rPr>
              <w:t>4</w:t>
            </w:r>
          </w:p>
        </w:tc>
        <w:tc>
          <w:tcPr>
            <w:tcW w:w="3458" w:type="dxa"/>
            <w:vAlign w:val="center"/>
          </w:tcPr>
          <w:p w:rsidR="00272374" w:rsidRDefault="00272374" w:rsidP="004B2102">
            <w:pPr>
              <w:widowControl/>
              <w:spacing w:line="260" w:lineRule="exact"/>
              <w:jc w:val="left"/>
              <w:textAlignment w:val="center"/>
              <w:rPr>
                <w:color w:val="000000"/>
              </w:rPr>
            </w:pPr>
            <w:r>
              <w:rPr>
                <w:rFonts w:hint="eastAsia"/>
                <w:color w:val="000000"/>
              </w:rPr>
              <w:t>1.</w:t>
            </w:r>
            <w:r>
              <w:rPr>
                <w:rFonts w:hint="eastAsia"/>
                <w:color w:val="000000"/>
              </w:rPr>
              <w:t>墓穴规格尺寸</w:t>
            </w:r>
            <w:r>
              <w:rPr>
                <w:rFonts w:hint="eastAsia"/>
                <w:color w:val="000000"/>
              </w:rPr>
              <w:t>:400*500mm</w:t>
            </w:r>
            <w:r>
              <w:rPr>
                <w:rFonts w:hint="eastAsia"/>
                <w:color w:val="000000"/>
              </w:rPr>
              <w:t>。</w:t>
            </w:r>
            <w:r>
              <w:rPr>
                <w:rFonts w:hint="eastAsia"/>
                <w:color w:val="000000"/>
              </w:rPr>
              <w:t xml:space="preserve">                                2.</w:t>
            </w:r>
            <w:r>
              <w:rPr>
                <w:rFonts w:hint="eastAsia"/>
                <w:color w:val="000000"/>
              </w:rPr>
              <w:t>碑套</w:t>
            </w:r>
            <w:r>
              <w:rPr>
                <w:rFonts w:hint="eastAsia"/>
                <w:color w:val="000000"/>
              </w:rPr>
              <w:t>:520*150*250H</w:t>
            </w:r>
            <w:r>
              <w:rPr>
                <w:rFonts w:hint="eastAsia"/>
                <w:color w:val="000000"/>
              </w:rPr>
              <w:t>光面印度黑花岗岩（中切</w:t>
            </w:r>
            <w:r>
              <w:rPr>
                <w:rFonts w:hint="eastAsia"/>
                <w:color w:val="000000"/>
              </w:rPr>
              <w:t>450*100</w:t>
            </w:r>
            <w:r>
              <w:rPr>
                <w:rFonts w:hint="eastAsia"/>
                <w:color w:val="000000"/>
              </w:rPr>
              <w:t>方孔）。</w:t>
            </w:r>
            <w:r>
              <w:rPr>
                <w:rFonts w:hint="eastAsia"/>
                <w:color w:val="000000"/>
              </w:rPr>
              <w:br/>
              <w:t>3.</w:t>
            </w:r>
            <w:r>
              <w:rPr>
                <w:rFonts w:hint="eastAsia"/>
                <w:color w:val="000000"/>
              </w:rPr>
              <w:t>墓上盖</w:t>
            </w:r>
            <w:r>
              <w:rPr>
                <w:rFonts w:hint="eastAsia"/>
                <w:color w:val="000000"/>
              </w:rPr>
              <w:t>:500*240*50</w:t>
            </w:r>
            <w:r>
              <w:rPr>
                <w:rFonts w:hint="eastAsia"/>
                <w:color w:val="000000"/>
              </w:rPr>
              <w:t>光面印度黑花岗岩。</w:t>
            </w:r>
          </w:p>
        </w:tc>
        <w:tc>
          <w:tcPr>
            <w:tcW w:w="709" w:type="dxa"/>
            <w:vAlign w:val="center"/>
          </w:tcPr>
          <w:p w:rsidR="00272374" w:rsidRDefault="00272374" w:rsidP="004B2102">
            <w:pPr>
              <w:widowControl/>
              <w:jc w:val="center"/>
              <w:textAlignment w:val="center"/>
              <w:rPr>
                <w:color w:val="000000"/>
              </w:rPr>
            </w:pPr>
            <w:r>
              <w:rPr>
                <w:rFonts w:hint="eastAsia"/>
                <w:color w:val="000000"/>
              </w:rPr>
              <w:t>座</w:t>
            </w:r>
          </w:p>
        </w:tc>
        <w:tc>
          <w:tcPr>
            <w:tcW w:w="992" w:type="dxa"/>
            <w:vAlign w:val="center"/>
          </w:tcPr>
          <w:p w:rsidR="00272374" w:rsidRDefault="00272374" w:rsidP="004B2102">
            <w:pPr>
              <w:widowControl/>
              <w:jc w:val="center"/>
              <w:textAlignment w:val="center"/>
              <w:rPr>
                <w:color w:val="000000"/>
              </w:rPr>
            </w:pPr>
            <w:r>
              <w:rPr>
                <w:rFonts w:hint="eastAsia"/>
                <w:color w:val="000000"/>
              </w:rPr>
              <w:t xml:space="preserve">270.00 </w:t>
            </w:r>
          </w:p>
        </w:tc>
        <w:tc>
          <w:tcPr>
            <w:tcW w:w="992" w:type="dxa"/>
            <w:vMerge/>
          </w:tcPr>
          <w:p w:rsidR="00272374" w:rsidRDefault="00272374" w:rsidP="004B2102">
            <w:pPr>
              <w:widowControl/>
              <w:jc w:val="center"/>
              <w:textAlignment w:val="center"/>
              <w:rPr>
                <w:color w:val="000000"/>
              </w:rPr>
            </w:pPr>
          </w:p>
        </w:tc>
        <w:tc>
          <w:tcPr>
            <w:tcW w:w="992" w:type="dxa"/>
            <w:vMerge/>
          </w:tcPr>
          <w:p w:rsidR="00272374" w:rsidRDefault="00272374" w:rsidP="004B2102">
            <w:pPr>
              <w:widowControl/>
              <w:jc w:val="center"/>
              <w:textAlignment w:val="center"/>
              <w:rPr>
                <w:color w:val="000000"/>
              </w:rPr>
            </w:pPr>
          </w:p>
        </w:tc>
      </w:tr>
      <w:tr w:rsidR="00272374" w:rsidTr="004B2102">
        <w:trPr>
          <w:trHeight w:val="1061"/>
          <w:jc w:val="center"/>
        </w:trPr>
        <w:tc>
          <w:tcPr>
            <w:tcW w:w="390" w:type="dxa"/>
            <w:vMerge/>
          </w:tcPr>
          <w:p w:rsidR="00272374" w:rsidRDefault="00272374" w:rsidP="004B2102">
            <w:pPr>
              <w:widowControl/>
              <w:jc w:val="center"/>
              <w:textAlignment w:val="center"/>
              <w:rPr>
                <w:rFonts w:ascii="宋体" w:hAnsi="宋体" w:cs="宋体"/>
                <w:color w:val="000000"/>
                <w:kern w:val="0"/>
                <w:sz w:val="24"/>
              </w:rPr>
            </w:pPr>
          </w:p>
        </w:tc>
        <w:tc>
          <w:tcPr>
            <w:tcW w:w="390" w:type="dxa"/>
            <w:vMerge/>
            <w:vAlign w:val="center"/>
          </w:tcPr>
          <w:p w:rsidR="00272374" w:rsidRDefault="00272374" w:rsidP="004B2102">
            <w:pPr>
              <w:widowControl/>
              <w:jc w:val="center"/>
              <w:textAlignment w:val="center"/>
              <w:rPr>
                <w:rFonts w:ascii="宋体" w:hAnsi="宋体" w:cs="宋体"/>
                <w:color w:val="000000"/>
                <w:kern w:val="0"/>
                <w:sz w:val="24"/>
              </w:rPr>
            </w:pPr>
          </w:p>
        </w:tc>
        <w:tc>
          <w:tcPr>
            <w:tcW w:w="851" w:type="dxa"/>
            <w:vMerge/>
          </w:tcPr>
          <w:p w:rsidR="00272374" w:rsidRDefault="00272374" w:rsidP="004B2102">
            <w:pPr>
              <w:widowControl/>
              <w:jc w:val="left"/>
              <w:textAlignment w:val="center"/>
              <w:rPr>
                <w:rFonts w:ascii="宋体" w:hAnsi="宋体" w:cs="宋体"/>
                <w:color w:val="000000"/>
                <w:kern w:val="0"/>
                <w:sz w:val="24"/>
              </w:rPr>
            </w:pPr>
          </w:p>
        </w:tc>
        <w:tc>
          <w:tcPr>
            <w:tcW w:w="1417" w:type="dxa"/>
            <w:vAlign w:val="center"/>
          </w:tcPr>
          <w:p w:rsidR="00272374" w:rsidRDefault="00272374" w:rsidP="004B2102">
            <w:pPr>
              <w:widowControl/>
              <w:jc w:val="left"/>
              <w:textAlignment w:val="center"/>
              <w:rPr>
                <w:color w:val="000000"/>
              </w:rPr>
            </w:pPr>
            <w:r>
              <w:rPr>
                <w:rFonts w:hint="eastAsia"/>
                <w:color w:val="000000"/>
              </w:rPr>
              <w:t>墓位配套砌筑井全套材料</w:t>
            </w:r>
          </w:p>
        </w:tc>
        <w:tc>
          <w:tcPr>
            <w:tcW w:w="3458" w:type="dxa"/>
            <w:vAlign w:val="center"/>
          </w:tcPr>
          <w:p w:rsidR="00272374" w:rsidRDefault="00272374" w:rsidP="004B2102">
            <w:pPr>
              <w:widowControl/>
              <w:spacing w:line="260" w:lineRule="exact"/>
              <w:jc w:val="left"/>
              <w:textAlignment w:val="center"/>
              <w:rPr>
                <w:color w:val="000000"/>
              </w:rPr>
            </w:pPr>
            <w:r>
              <w:rPr>
                <w:rFonts w:hint="eastAsia"/>
                <w:color w:val="000000"/>
              </w:rPr>
              <w:t>墓位配套砌筑井（给排水材料），井壁采用红砖砌筑深度</w:t>
            </w:r>
            <w:r>
              <w:rPr>
                <w:rFonts w:hint="eastAsia"/>
                <w:color w:val="000000"/>
              </w:rPr>
              <w:t>1</w:t>
            </w:r>
            <w:r>
              <w:rPr>
                <w:rFonts w:hint="eastAsia"/>
                <w:color w:val="000000"/>
              </w:rPr>
              <w:t>米直径</w:t>
            </w:r>
            <w:r>
              <w:rPr>
                <w:rFonts w:hint="eastAsia"/>
                <w:color w:val="000000"/>
              </w:rPr>
              <w:t>900mm</w:t>
            </w:r>
            <w:r>
              <w:rPr>
                <w:rFonts w:hint="eastAsia"/>
                <w:color w:val="000000"/>
              </w:rPr>
              <w:t>，井壁上方与不锈钢底座焊接。</w:t>
            </w:r>
            <w:r>
              <w:rPr>
                <w:rFonts w:hint="eastAsia"/>
                <w:color w:val="000000"/>
              </w:rPr>
              <w:t>80*50*5</w:t>
            </w:r>
            <w:r>
              <w:rPr>
                <w:rFonts w:hint="eastAsia"/>
                <w:color w:val="000000"/>
              </w:rPr>
              <w:t>厚</w:t>
            </w:r>
            <w:r>
              <w:rPr>
                <w:rFonts w:hint="eastAsia"/>
                <w:color w:val="000000"/>
              </w:rPr>
              <w:t>304</w:t>
            </w:r>
            <w:r>
              <w:rPr>
                <w:rFonts w:hint="eastAsia"/>
                <w:color w:val="000000"/>
              </w:rPr>
              <w:t>不锈钢底座。</w:t>
            </w:r>
            <w:r>
              <w:rPr>
                <w:rFonts w:hint="eastAsia"/>
                <w:color w:val="000000"/>
              </w:rPr>
              <w:t>5</w:t>
            </w:r>
            <w:r>
              <w:rPr>
                <w:rFonts w:hint="eastAsia"/>
                <w:color w:val="000000"/>
              </w:rPr>
              <w:t>厚</w:t>
            </w:r>
            <w:r>
              <w:rPr>
                <w:rFonts w:hint="eastAsia"/>
                <w:color w:val="000000"/>
              </w:rPr>
              <w:t>304</w:t>
            </w:r>
            <w:r>
              <w:rPr>
                <w:rFonts w:hint="eastAsia"/>
                <w:color w:val="000000"/>
              </w:rPr>
              <w:t>不锈钢托盘。</w:t>
            </w:r>
          </w:p>
        </w:tc>
        <w:tc>
          <w:tcPr>
            <w:tcW w:w="709" w:type="dxa"/>
            <w:vAlign w:val="center"/>
          </w:tcPr>
          <w:p w:rsidR="00272374" w:rsidRDefault="00272374" w:rsidP="004B2102">
            <w:pPr>
              <w:widowControl/>
              <w:jc w:val="center"/>
              <w:textAlignment w:val="center"/>
              <w:rPr>
                <w:color w:val="000000"/>
              </w:rPr>
            </w:pPr>
            <w:r>
              <w:rPr>
                <w:rFonts w:hint="eastAsia"/>
                <w:color w:val="000000"/>
              </w:rPr>
              <w:t>座</w:t>
            </w:r>
          </w:p>
        </w:tc>
        <w:tc>
          <w:tcPr>
            <w:tcW w:w="992" w:type="dxa"/>
            <w:vAlign w:val="center"/>
          </w:tcPr>
          <w:p w:rsidR="00272374" w:rsidRDefault="00272374" w:rsidP="004B2102">
            <w:pPr>
              <w:widowControl/>
              <w:jc w:val="center"/>
              <w:textAlignment w:val="center"/>
              <w:rPr>
                <w:color w:val="000000"/>
              </w:rPr>
            </w:pPr>
            <w:r>
              <w:rPr>
                <w:rFonts w:hint="eastAsia"/>
                <w:color w:val="000000"/>
              </w:rPr>
              <w:t xml:space="preserve">2.00 </w:t>
            </w:r>
          </w:p>
        </w:tc>
        <w:tc>
          <w:tcPr>
            <w:tcW w:w="992" w:type="dxa"/>
            <w:vMerge/>
          </w:tcPr>
          <w:p w:rsidR="00272374" w:rsidRDefault="00272374" w:rsidP="004B2102">
            <w:pPr>
              <w:widowControl/>
              <w:jc w:val="center"/>
              <w:textAlignment w:val="center"/>
              <w:rPr>
                <w:color w:val="000000"/>
              </w:rPr>
            </w:pPr>
          </w:p>
        </w:tc>
        <w:tc>
          <w:tcPr>
            <w:tcW w:w="992" w:type="dxa"/>
            <w:vMerge/>
          </w:tcPr>
          <w:p w:rsidR="00272374" w:rsidRDefault="00272374" w:rsidP="004B2102">
            <w:pPr>
              <w:widowControl/>
              <w:jc w:val="center"/>
              <w:textAlignment w:val="center"/>
              <w:rPr>
                <w:color w:val="000000"/>
              </w:rPr>
            </w:pPr>
          </w:p>
        </w:tc>
      </w:tr>
      <w:tr w:rsidR="00272374" w:rsidTr="004B2102">
        <w:trPr>
          <w:trHeight w:val="397"/>
          <w:jc w:val="center"/>
        </w:trPr>
        <w:tc>
          <w:tcPr>
            <w:tcW w:w="390" w:type="dxa"/>
            <w:vMerge/>
          </w:tcPr>
          <w:p w:rsidR="00272374" w:rsidRDefault="00272374" w:rsidP="004B2102">
            <w:pPr>
              <w:widowControl/>
              <w:jc w:val="center"/>
              <w:textAlignment w:val="center"/>
              <w:rPr>
                <w:rFonts w:ascii="宋体" w:hAnsi="宋体" w:cs="宋体"/>
                <w:color w:val="000000"/>
                <w:kern w:val="0"/>
                <w:sz w:val="24"/>
              </w:rPr>
            </w:pPr>
          </w:p>
        </w:tc>
        <w:tc>
          <w:tcPr>
            <w:tcW w:w="390" w:type="dxa"/>
            <w:vMerge/>
            <w:vAlign w:val="center"/>
          </w:tcPr>
          <w:p w:rsidR="00272374" w:rsidRDefault="00272374" w:rsidP="004B2102">
            <w:pPr>
              <w:widowControl/>
              <w:jc w:val="center"/>
              <w:textAlignment w:val="center"/>
              <w:rPr>
                <w:rFonts w:ascii="宋体" w:hAnsi="宋体" w:cs="宋体"/>
                <w:color w:val="000000"/>
                <w:kern w:val="0"/>
                <w:sz w:val="24"/>
              </w:rPr>
            </w:pPr>
          </w:p>
        </w:tc>
        <w:tc>
          <w:tcPr>
            <w:tcW w:w="851" w:type="dxa"/>
            <w:vMerge/>
          </w:tcPr>
          <w:p w:rsidR="00272374" w:rsidRDefault="00272374" w:rsidP="004B2102">
            <w:pPr>
              <w:widowControl/>
              <w:jc w:val="left"/>
              <w:textAlignment w:val="center"/>
              <w:rPr>
                <w:rFonts w:ascii="宋体" w:hAnsi="宋体" w:cs="宋体"/>
                <w:color w:val="000000"/>
                <w:kern w:val="0"/>
                <w:sz w:val="24"/>
              </w:rPr>
            </w:pPr>
          </w:p>
        </w:tc>
        <w:tc>
          <w:tcPr>
            <w:tcW w:w="1417" w:type="dxa"/>
            <w:vAlign w:val="center"/>
          </w:tcPr>
          <w:p w:rsidR="00272374" w:rsidRDefault="00272374" w:rsidP="004B2102">
            <w:pPr>
              <w:widowControl/>
              <w:jc w:val="left"/>
              <w:textAlignment w:val="center"/>
              <w:rPr>
                <w:color w:val="000000"/>
              </w:rPr>
            </w:pPr>
            <w:r>
              <w:rPr>
                <w:rFonts w:hint="eastAsia"/>
                <w:color w:val="000000"/>
              </w:rPr>
              <w:t>墓位配套给排水附件</w:t>
            </w:r>
          </w:p>
        </w:tc>
        <w:tc>
          <w:tcPr>
            <w:tcW w:w="3458" w:type="dxa"/>
            <w:vAlign w:val="center"/>
          </w:tcPr>
          <w:p w:rsidR="00272374" w:rsidRDefault="00272374" w:rsidP="004B2102">
            <w:pPr>
              <w:widowControl/>
              <w:jc w:val="left"/>
              <w:textAlignment w:val="center"/>
              <w:rPr>
                <w:color w:val="000000"/>
              </w:rPr>
            </w:pPr>
            <w:r>
              <w:rPr>
                <w:rFonts w:hint="eastAsia"/>
                <w:color w:val="000000"/>
              </w:rPr>
              <w:t>种类材质</w:t>
            </w:r>
            <w:r>
              <w:rPr>
                <w:rFonts w:hint="eastAsia"/>
                <w:color w:val="000000"/>
              </w:rPr>
              <w:t>:</w:t>
            </w:r>
            <w:r>
              <w:rPr>
                <w:rFonts w:hint="eastAsia"/>
                <w:color w:val="000000"/>
              </w:rPr>
              <w:t>地漏，不锈钢，型号</w:t>
            </w:r>
            <w:r>
              <w:rPr>
                <w:rFonts w:hint="eastAsia"/>
                <w:color w:val="000000"/>
              </w:rPr>
              <w:t>:DN80</w:t>
            </w:r>
            <w:r>
              <w:rPr>
                <w:rFonts w:hint="eastAsia"/>
                <w:color w:val="000000"/>
              </w:rPr>
              <w:t>。</w:t>
            </w:r>
          </w:p>
        </w:tc>
        <w:tc>
          <w:tcPr>
            <w:tcW w:w="709" w:type="dxa"/>
            <w:vAlign w:val="center"/>
          </w:tcPr>
          <w:p w:rsidR="00272374" w:rsidRDefault="00272374" w:rsidP="004B2102">
            <w:pPr>
              <w:widowControl/>
              <w:jc w:val="center"/>
              <w:textAlignment w:val="center"/>
              <w:rPr>
                <w:color w:val="000000"/>
              </w:rPr>
            </w:pPr>
            <w:r>
              <w:rPr>
                <w:rFonts w:hint="eastAsia"/>
                <w:color w:val="000000"/>
              </w:rPr>
              <w:t>个</w:t>
            </w:r>
          </w:p>
        </w:tc>
        <w:tc>
          <w:tcPr>
            <w:tcW w:w="992" w:type="dxa"/>
            <w:vAlign w:val="center"/>
          </w:tcPr>
          <w:p w:rsidR="00272374" w:rsidRDefault="00272374" w:rsidP="004B2102">
            <w:pPr>
              <w:widowControl/>
              <w:jc w:val="center"/>
              <w:textAlignment w:val="center"/>
              <w:rPr>
                <w:color w:val="000000"/>
              </w:rPr>
            </w:pPr>
            <w:r>
              <w:rPr>
                <w:rFonts w:hint="eastAsia"/>
                <w:color w:val="000000"/>
              </w:rPr>
              <w:t xml:space="preserve">1.00 </w:t>
            </w:r>
          </w:p>
        </w:tc>
        <w:tc>
          <w:tcPr>
            <w:tcW w:w="992" w:type="dxa"/>
            <w:vMerge/>
          </w:tcPr>
          <w:p w:rsidR="00272374" w:rsidRDefault="00272374" w:rsidP="004B2102">
            <w:pPr>
              <w:widowControl/>
              <w:jc w:val="center"/>
              <w:textAlignment w:val="center"/>
              <w:rPr>
                <w:color w:val="000000"/>
              </w:rPr>
            </w:pPr>
          </w:p>
        </w:tc>
        <w:tc>
          <w:tcPr>
            <w:tcW w:w="992" w:type="dxa"/>
            <w:vMerge/>
          </w:tcPr>
          <w:p w:rsidR="00272374" w:rsidRDefault="00272374" w:rsidP="004B2102">
            <w:pPr>
              <w:widowControl/>
              <w:jc w:val="center"/>
              <w:textAlignment w:val="center"/>
              <w:rPr>
                <w:color w:val="000000"/>
              </w:rPr>
            </w:pPr>
          </w:p>
        </w:tc>
      </w:tr>
      <w:tr w:rsidR="00272374" w:rsidTr="004B2102">
        <w:trPr>
          <w:trHeight w:val="807"/>
          <w:jc w:val="center"/>
        </w:trPr>
        <w:tc>
          <w:tcPr>
            <w:tcW w:w="390" w:type="dxa"/>
            <w:vMerge/>
          </w:tcPr>
          <w:p w:rsidR="00272374" w:rsidRDefault="00272374" w:rsidP="004B2102">
            <w:pPr>
              <w:widowControl/>
              <w:jc w:val="center"/>
              <w:textAlignment w:val="center"/>
              <w:rPr>
                <w:rFonts w:ascii="宋体" w:hAnsi="宋体" w:cs="宋体"/>
                <w:color w:val="000000"/>
                <w:kern w:val="0"/>
                <w:sz w:val="24"/>
              </w:rPr>
            </w:pPr>
          </w:p>
        </w:tc>
        <w:tc>
          <w:tcPr>
            <w:tcW w:w="390" w:type="dxa"/>
            <w:vMerge/>
            <w:vAlign w:val="center"/>
          </w:tcPr>
          <w:p w:rsidR="00272374" w:rsidRDefault="00272374" w:rsidP="004B2102">
            <w:pPr>
              <w:widowControl/>
              <w:jc w:val="center"/>
              <w:textAlignment w:val="center"/>
              <w:rPr>
                <w:rFonts w:ascii="宋体" w:hAnsi="宋体" w:cs="宋体"/>
                <w:color w:val="000000"/>
                <w:kern w:val="0"/>
                <w:sz w:val="24"/>
              </w:rPr>
            </w:pPr>
          </w:p>
        </w:tc>
        <w:tc>
          <w:tcPr>
            <w:tcW w:w="851" w:type="dxa"/>
            <w:vMerge/>
          </w:tcPr>
          <w:p w:rsidR="00272374" w:rsidRDefault="00272374" w:rsidP="004B2102">
            <w:pPr>
              <w:widowControl/>
              <w:jc w:val="left"/>
              <w:textAlignment w:val="center"/>
              <w:rPr>
                <w:rFonts w:ascii="宋体" w:hAnsi="宋体" w:cs="宋体"/>
                <w:color w:val="000000"/>
                <w:kern w:val="0"/>
                <w:sz w:val="24"/>
              </w:rPr>
            </w:pPr>
          </w:p>
        </w:tc>
        <w:tc>
          <w:tcPr>
            <w:tcW w:w="1417" w:type="dxa"/>
            <w:vAlign w:val="center"/>
          </w:tcPr>
          <w:p w:rsidR="00272374" w:rsidRDefault="00272374" w:rsidP="004B2102">
            <w:pPr>
              <w:widowControl/>
              <w:jc w:val="left"/>
              <w:textAlignment w:val="center"/>
              <w:rPr>
                <w:color w:val="000000"/>
              </w:rPr>
            </w:pPr>
            <w:r>
              <w:rPr>
                <w:rFonts w:hint="eastAsia"/>
                <w:color w:val="000000"/>
              </w:rPr>
              <w:t>墓位制作采购配套土方服务</w:t>
            </w:r>
          </w:p>
        </w:tc>
        <w:tc>
          <w:tcPr>
            <w:tcW w:w="3458" w:type="dxa"/>
            <w:vAlign w:val="center"/>
          </w:tcPr>
          <w:p w:rsidR="00272374" w:rsidRDefault="00272374" w:rsidP="004B2102">
            <w:pPr>
              <w:widowControl/>
              <w:spacing w:line="260" w:lineRule="exact"/>
              <w:jc w:val="left"/>
              <w:textAlignment w:val="center"/>
              <w:rPr>
                <w:color w:val="000000"/>
              </w:rPr>
            </w:pPr>
            <w:r>
              <w:rPr>
                <w:rFonts w:hint="eastAsia"/>
                <w:color w:val="000000"/>
              </w:rPr>
              <w:t>根据墓位圹体定制采购要求，需配套进行土方平整、挖槽沟、绿地整理、土方倒运及消纳等土方服务，纳入本本采购项目预算，不单独拆分采购。</w:t>
            </w:r>
          </w:p>
        </w:tc>
        <w:tc>
          <w:tcPr>
            <w:tcW w:w="709" w:type="dxa"/>
            <w:vAlign w:val="center"/>
          </w:tcPr>
          <w:p w:rsidR="00272374" w:rsidRDefault="00272374" w:rsidP="004B2102">
            <w:pPr>
              <w:widowControl/>
              <w:jc w:val="center"/>
              <w:textAlignment w:val="center"/>
              <w:rPr>
                <w:color w:val="000000"/>
              </w:rPr>
            </w:pPr>
            <w:r>
              <w:rPr>
                <w:rFonts w:hint="eastAsia"/>
                <w:color w:val="000000"/>
              </w:rPr>
              <w:t>m3</w:t>
            </w:r>
          </w:p>
        </w:tc>
        <w:tc>
          <w:tcPr>
            <w:tcW w:w="992" w:type="dxa"/>
            <w:vAlign w:val="center"/>
          </w:tcPr>
          <w:p w:rsidR="00272374" w:rsidRDefault="00272374" w:rsidP="004B2102">
            <w:pPr>
              <w:widowControl/>
              <w:jc w:val="center"/>
              <w:textAlignment w:val="center"/>
              <w:rPr>
                <w:color w:val="000000"/>
              </w:rPr>
            </w:pPr>
            <w:r>
              <w:rPr>
                <w:rFonts w:hint="eastAsia"/>
                <w:color w:val="000000"/>
              </w:rPr>
              <w:t>74.14</w:t>
            </w:r>
          </w:p>
        </w:tc>
        <w:tc>
          <w:tcPr>
            <w:tcW w:w="992" w:type="dxa"/>
            <w:vMerge/>
          </w:tcPr>
          <w:p w:rsidR="00272374" w:rsidRDefault="00272374" w:rsidP="004B2102">
            <w:pPr>
              <w:widowControl/>
              <w:jc w:val="center"/>
              <w:textAlignment w:val="center"/>
              <w:rPr>
                <w:color w:val="000000"/>
              </w:rPr>
            </w:pPr>
          </w:p>
        </w:tc>
        <w:tc>
          <w:tcPr>
            <w:tcW w:w="992" w:type="dxa"/>
            <w:vMerge/>
          </w:tcPr>
          <w:p w:rsidR="00272374" w:rsidRDefault="00272374" w:rsidP="004B2102">
            <w:pPr>
              <w:widowControl/>
              <w:jc w:val="center"/>
              <w:textAlignment w:val="center"/>
              <w:rPr>
                <w:color w:val="000000"/>
              </w:rPr>
            </w:pPr>
          </w:p>
        </w:tc>
      </w:tr>
      <w:tr w:rsidR="00272374" w:rsidTr="004B2102">
        <w:trPr>
          <w:trHeight w:val="467"/>
          <w:jc w:val="center"/>
        </w:trPr>
        <w:tc>
          <w:tcPr>
            <w:tcW w:w="390" w:type="dxa"/>
            <w:vMerge/>
          </w:tcPr>
          <w:p w:rsidR="00272374" w:rsidRDefault="00272374" w:rsidP="004B2102">
            <w:pPr>
              <w:widowControl/>
              <w:jc w:val="center"/>
              <w:textAlignment w:val="center"/>
              <w:rPr>
                <w:rFonts w:ascii="宋体" w:hAnsi="宋体" w:cs="宋体"/>
                <w:color w:val="000000"/>
                <w:kern w:val="0"/>
                <w:sz w:val="24"/>
              </w:rPr>
            </w:pPr>
          </w:p>
        </w:tc>
        <w:tc>
          <w:tcPr>
            <w:tcW w:w="390" w:type="dxa"/>
            <w:vMerge/>
            <w:vAlign w:val="center"/>
          </w:tcPr>
          <w:p w:rsidR="00272374" w:rsidRDefault="00272374" w:rsidP="004B2102">
            <w:pPr>
              <w:widowControl/>
              <w:jc w:val="center"/>
              <w:textAlignment w:val="center"/>
              <w:rPr>
                <w:rFonts w:ascii="宋体" w:hAnsi="宋体" w:cs="宋体"/>
                <w:color w:val="000000"/>
                <w:kern w:val="0"/>
                <w:sz w:val="24"/>
              </w:rPr>
            </w:pPr>
          </w:p>
        </w:tc>
        <w:tc>
          <w:tcPr>
            <w:tcW w:w="851" w:type="dxa"/>
            <w:vMerge/>
          </w:tcPr>
          <w:p w:rsidR="00272374" w:rsidRDefault="00272374" w:rsidP="004B2102">
            <w:pPr>
              <w:widowControl/>
              <w:jc w:val="left"/>
              <w:textAlignment w:val="center"/>
              <w:rPr>
                <w:rFonts w:ascii="宋体" w:hAnsi="宋体" w:cs="宋体"/>
                <w:color w:val="000000"/>
                <w:kern w:val="0"/>
                <w:sz w:val="24"/>
              </w:rPr>
            </w:pPr>
          </w:p>
        </w:tc>
        <w:tc>
          <w:tcPr>
            <w:tcW w:w="1417" w:type="dxa"/>
            <w:vAlign w:val="center"/>
          </w:tcPr>
          <w:p w:rsidR="00272374" w:rsidRDefault="00272374" w:rsidP="004B2102">
            <w:pPr>
              <w:widowControl/>
              <w:jc w:val="left"/>
              <w:textAlignment w:val="center"/>
              <w:rPr>
                <w:color w:val="000000"/>
              </w:rPr>
            </w:pPr>
            <w:r>
              <w:rPr>
                <w:rFonts w:hint="eastAsia"/>
                <w:color w:val="000000"/>
              </w:rPr>
              <w:t>墓位制作采购配套安装服务</w:t>
            </w:r>
          </w:p>
        </w:tc>
        <w:tc>
          <w:tcPr>
            <w:tcW w:w="3458" w:type="dxa"/>
            <w:vAlign w:val="center"/>
          </w:tcPr>
          <w:p w:rsidR="00272374" w:rsidRDefault="00272374" w:rsidP="004B2102">
            <w:pPr>
              <w:widowControl/>
              <w:spacing w:line="280" w:lineRule="exact"/>
              <w:jc w:val="left"/>
              <w:textAlignment w:val="center"/>
              <w:rPr>
                <w:color w:val="000000"/>
              </w:rPr>
            </w:pPr>
            <w:r>
              <w:rPr>
                <w:rFonts w:hint="eastAsia"/>
                <w:color w:val="000000"/>
              </w:rPr>
              <w:t>因墓位圹体定制采购项目特殊要求，需含安装服务，墓位圹体安装空间小、技术要求高、工程量大，且耗费人工，单独列出这笔预算费用，不另行拆分采购。</w:t>
            </w:r>
            <w:r>
              <w:rPr>
                <w:rFonts w:hint="eastAsia"/>
                <w:color w:val="000000"/>
              </w:rPr>
              <w:t xml:space="preserve">                                                           1.</w:t>
            </w:r>
            <w:r>
              <w:rPr>
                <w:rFonts w:hint="eastAsia"/>
                <w:color w:val="000000"/>
              </w:rPr>
              <w:t>该项安装服务是上述所列墓位圹体，含定制圹体、盖板及墓套的安装服务，以项目所含墓位数为准，每项配套安装服务包括</w:t>
            </w:r>
            <w:r>
              <w:rPr>
                <w:rFonts w:hint="eastAsia"/>
                <w:color w:val="000000"/>
              </w:rPr>
              <w:t>1</w:t>
            </w:r>
            <w:r>
              <w:rPr>
                <w:rFonts w:hint="eastAsia"/>
                <w:color w:val="000000"/>
              </w:rPr>
              <w:t>套该墓位圹体、盖板及墓套的一体化安装，安装费以每套安装服务的平均费用计算。</w:t>
            </w:r>
            <w:r>
              <w:rPr>
                <w:rFonts w:hint="eastAsia"/>
                <w:color w:val="000000"/>
              </w:rPr>
              <w:t xml:space="preserve">                                                        2.</w:t>
            </w:r>
            <w:r>
              <w:rPr>
                <w:rFonts w:hint="eastAsia"/>
                <w:color w:val="000000"/>
              </w:rPr>
              <w:t>含墓位圹体安装所涉及的全部人工、机械辅助及辅料费。</w:t>
            </w:r>
            <w:r>
              <w:rPr>
                <w:rFonts w:hint="eastAsia"/>
                <w:color w:val="000000"/>
              </w:rPr>
              <w:t xml:space="preserve">                                             3.</w:t>
            </w:r>
            <w:r>
              <w:rPr>
                <w:rFonts w:hint="eastAsia"/>
                <w:color w:val="000000"/>
              </w:rPr>
              <w:t>安装过程中对周边现状及道路进行保护措施，符合墓位圹体及墓套、盖板等安装质量规范。</w:t>
            </w:r>
          </w:p>
        </w:tc>
        <w:tc>
          <w:tcPr>
            <w:tcW w:w="709" w:type="dxa"/>
            <w:vAlign w:val="center"/>
          </w:tcPr>
          <w:p w:rsidR="00272374" w:rsidRDefault="00272374" w:rsidP="004B2102">
            <w:pPr>
              <w:widowControl/>
              <w:jc w:val="center"/>
              <w:textAlignment w:val="center"/>
              <w:rPr>
                <w:color w:val="000000"/>
              </w:rPr>
            </w:pPr>
            <w:r>
              <w:rPr>
                <w:rFonts w:hint="eastAsia"/>
                <w:color w:val="000000"/>
              </w:rPr>
              <w:t>项</w:t>
            </w:r>
          </w:p>
        </w:tc>
        <w:tc>
          <w:tcPr>
            <w:tcW w:w="992" w:type="dxa"/>
            <w:vAlign w:val="center"/>
          </w:tcPr>
          <w:p w:rsidR="00272374" w:rsidRDefault="00272374" w:rsidP="004B2102">
            <w:pPr>
              <w:widowControl/>
              <w:jc w:val="center"/>
              <w:textAlignment w:val="center"/>
              <w:rPr>
                <w:color w:val="000000"/>
              </w:rPr>
            </w:pPr>
            <w:r>
              <w:rPr>
                <w:rFonts w:hint="eastAsia"/>
                <w:color w:val="000000"/>
              </w:rPr>
              <w:t>246</w:t>
            </w:r>
          </w:p>
        </w:tc>
        <w:tc>
          <w:tcPr>
            <w:tcW w:w="992" w:type="dxa"/>
            <w:vMerge/>
          </w:tcPr>
          <w:p w:rsidR="00272374" w:rsidRDefault="00272374" w:rsidP="004B2102">
            <w:pPr>
              <w:widowControl/>
              <w:jc w:val="center"/>
              <w:textAlignment w:val="center"/>
              <w:rPr>
                <w:color w:val="000000"/>
              </w:rPr>
            </w:pPr>
          </w:p>
        </w:tc>
        <w:tc>
          <w:tcPr>
            <w:tcW w:w="992" w:type="dxa"/>
            <w:vMerge/>
          </w:tcPr>
          <w:p w:rsidR="00272374" w:rsidRDefault="00272374" w:rsidP="004B2102">
            <w:pPr>
              <w:widowControl/>
              <w:jc w:val="center"/>
              <w:textAlignment w:val="center"/>
              <w:rPr>
                <w:color w:val="000000"/>
              </w:rPr>
            </w:pPr>
          </w:p>
        </w:tc>
      </w:tr>
    </w:tbl>
    <w:p w:rsidR="00917308" w:rsidRDefault="00917308" w:rsidP="00917308">
      <w:pPr>
        <w:pStyle w:val="affffc"/>
        <w:rPr>
          <w:rFonts w:ascii="宋体" w:eastAsia="宋体" w:hAnsi="宋体"/>
          <w:b/>
        </w:rPr>
      </w:pPr>
    </w:p>
    <w:p w:rsidR="00917308" w:rsidRDefault="00917308" w:rsidP="00917308">
      <w:pPr>
        <w:pStyle w:val="affffc"/>
        <w:rPr>
          <w:rFonts w:ascii="宋体" w:eastAsia="宋体" w:hAnsi="宋体"/>
          <w:b/>
        </w:rPr>
      </w:pPr>
      <w:r>
        <w:rPr>
          <w:rFonts w:ascii="宋体" w:eastAsia="宋体" w:hAnsi="宋体"/>
          <w:b/>
        </w:rPr>
        <w:t>二、项目概述</w:t>
      </w:r>
    </w:p>
    <w:p w:rsidR="00917308" w:rsidRDefault="00917308" w:rsidP="00917308">
      <w:pPr>
        <w:widowControl/>
        <w:kinsoku w:val="0"/>
        <w:autoSpaceDE w:val="0"/>
        <w:autoSpaceDN w:val="0"/>
        <w:adjustRightInd w:val="0"/>
        <w:snapToGrid w:val="0"/>
        <w:spacing w:before="183" w:line="360" w:lineRule="auto"/>
        <w:ind w:left="8" w:right="80" w:firstLine="484"/>
        <w:textAlignment w:val="baseline"/>
        <w:rPr>
          <w:rFonts w:ascii="宋体" w:hAnsi="宋体" w:cs="宋体"/>
          <w:snapToGrid w:val="0"/>
          <w:color w:val="000000"/>
          <w:kern w:val="0"/>
          <w:sz w:val="24"/>
        </w:rPr>
      </w:pPr>
      <w:r>
        <w:rPr>
          <w:rFonts w:ascii="宋体" w:hAnsi="宋体" w:cs="宋体" w:hint="eastAsia"/>
          <w:snapToGrid w:val="0"/>
          <w:color w:val="000000"/>
          <w:kern w:val="0"/>
          <w:sz w:val="24"/>
        </w:rPr>
        <w:t>北京市万安公墓隶属于北京市民政局，由北京市社会福利事务管理中心管辖。公墓为正处级公益二类事业单位。1960年由北京市民政局接管，至今已走过了九十多年的发展历程，现为“全国殡葬改革示范单位”“全国民政系统行风建设示范单位”“全国殡葬工作先进集体”“国家级服务业标准化建设合格单位”。</w:t>
      </w:r>
    </w:p>
    <w:p w:rsidR="00917308" w:rsidRDefault="00917308" w:rsidP="00917308">
      <w:pPr>
        <w:widowControl/>
        <w:kinsoku w:val="0"/>
        <w:autoSpaceDE w:val="0"/>
        <w:autoSpaceDN w:val="0"/>
        <w:adjustRightInd w:val="0"/>
        <w:snapToGrid w:val="0"/>
        <w:spacing w:before="183" w:line="360" w:lineRule="auto"/>
        <w:ind w:left="8" w:right="80" w:firstLine="484"/>
        <w:textAlignment w:val="baseline"/>
        <w:rPr>
          <w:rFonts w:ascii="宋体" w:hAnsi="宋体" w:cs="宋体"/>
          <w:snapToGrid w:val="0"/>
          <w:color w:val="000000"/>
          <w:kern w:val="0"/>
          <w:sz w:val="24"/>
        </w:rPr>
      </w:pPr>
      <w:r>
        <w:rPr>
          <w:rFonts w:ascii="宋体" w:hAnsi="宋体" w:cs="宋体" w:hint="eastAsia"/>
          <w:snapToGrid w:val="0"/>
          <w:color w:val="000000"/>
          <w:kern w:val="0"/>
          <w:sz w:val="24"/>
        </w:rPr>
        <w:t>北京市万安公墓是北京最早建立的现代公墓，位于海淀区香山东万安里一号，创办于1930年，占地面积210余亩。在其墓地建设上按金、木、水、火、土顺序为号，划</w:t>
      </w:r>
      <w:r>
        <w:rPr>
          <w:rFonts w:ascii="宋体" w:hAnsi="宋体" w:cs="宋体" w:hint="eastAsia"/>
          <w:snapToGrid w:val="0"/>
          <w:color w:val="000000"/>
          <w:kern w:val="0"/>
          <w:sz w:val="24"/>
        </w:rPr>
        <w:lastRenderedPageBreak/>
        <w:t>为五区，区内又以《千字文》《百家姓》为组号。五个区没有等级分别，但墓穴有福、禄、寿、喜、荣五种规格。公墓中安葬着革命烈士、社会活动家、昔日军政要人、科学家、文学艺术家以及侨胞、外国友人等，如李大钊、王以哲、朱自清、曹禺、启功、路友于、任锐、施今墨、季羡林、任继愈、于敏、南仁东、王永志、李桓英等，建有万安文化馆，尽显丧葬文化之博杂，贵为人文纪念之遗存。</w:t>
      </w:r>
    </w:p>
    <w:p w:rsidR="00917308" w:rsidRDefault="00917308" w:rsidP="00917308">
      <w:pPr>
        <w:widowControl/>
        <w:kinsoku w:val="0"/>
        <w:autoSpaceDE w:val="0"/>
        <w:autoSpaceDN w:val="0"/>
        <w:adjustRightInd w:val="0"/>
        <w:snapToGrid w:val="0"/>
        <w:spacing w:before="183" w:line="360" w:lineRule="auto"/>
        <w:ind w:left="8" w:right="80" w:firstLine="484"/>
        <w:textAlignment w:val="baseline"/>
        <w:rPr>
          <w:rFonts w:ascii="宋体" w:hAnsi="宋体" w:cs="宋体"/>
          <w:snapToGrid w:val="0"/>
          <w:color w:val="000000"/>
          <w:kern w:val="0"/>
          <w:sz w:val="24"/>
        </w:rPr>
      </w:pPr>
      <w:r>
        <w:rPr>
          <w:rFonts w:ascii="宋体" w:hAnsi="宋体" w:cs="宋体" w:hint="eastAsia"/>
          <w:snapToGrid w:val="0"/>
          <w:color w:val="000000"/>
          <w:kern w:val="0"/>
          <w:sz w:val="24"/>
        </w:rPr>
        <w:t>为保障万安公墓业务工作正常开展，宣传推广节地生态葬，进一步满足群众日益增长的多元化墓位租用需求，拟启动北京市万安公墓2026年墓位制作采购项目。</w:t>
      </w:r>
    </w:p>
    <w:p w:rsidR="00917308" w:rsidRDefault="00917308" w:rsidP="0036033B">
      <w:pPr>
        <w:pStyle w:val="affffc"/>
        <w:spacing w:afterLines="50"/>
        <w:ind w:firstLine="198"/>
        <w:rPr>
          <w:rFonts w:ascii="宋体" w:eastAsia="宋体" w:hAnsi="宋体"/>
          <w:b/>
        </w:rPr>
      </w:pPr>
      <w:r>
        <w:rPr>
          <w:rFonts w:ascii="宋体" w:eastAsia="宋体" w:hAnsi="宋体"/>
          <w:b/>
        </w:rPr>
        <w:t>三、采购需求：</w:t>
      </w:r>
    </w:p>
    <w:p w:rsidR="00917308" w:rsidRDefault="00917308" w:rsidP="00917308">
      <w:pPr>
        <w:widowControl/>
        <w:kinsoku w:val="0"/>
        <w:autoSpaceDE w:val="0"/>
        <w:autoSpaceDN w:val="0"/>
        <w:adjustRightInd w:val="0"/>
        <w:snapToGrid w:val="0"/>
        <w:spacing w:line="360" w:lineRule="auto"/>
        <w:ind w:firstLineChars="200" w:firstLine="480"/>
        <w:jc w:val="left"/>
        <w:textAlignment w:val="baseline"/>
        <w:rPr>
          <w:rFonts w:ascii="宋体" w:hAnsi="宋体" w:cs="宋体"/>
          <w:snapToGrid w:val="0"/>
          <w:color w:val="000000"/>
          <w:kern w:val="0"/>
          <w:sz w:val="24"/>
        </w:rPr>
      </w:pPr>
      <w:r w:rsidRPr="00B7605B">
        <w:rPr>
          <w:rFonts w:ascii="宋体" w:hAnsi="宋体" w:cs="宋体" w:hint="eastAsia"/>
          <w:snapToGrid w:val="0"/>
          <w:color w:val="000000"/>
          <w:kern w:val="0"/>
          <w:sz w:val="24"/>
        </w:rPr>
        <w:t>按照北京市民政局、北京市社会福利事务管理中心有关要求，根据2026年群众安葬需求及墓位采购和租用计划安排，万安公墓开展2026年墓位制作采购项目，</w:t>
      </w:r>
      <w:r w:rsidRPr="004D73E6">
        <w:rPr>
          <w:rFonts w:ascii="宋体" w:hAnsi="宋体" w:cs="宋体" w:hint="eastAsia"/>
          <w:snapToGrid w:val="0"/>
          <w:color w:val="000000"/>
          <w:kern w:val="0"/>
          <w:sz w:val="24"/>
        </w:rPr>
        <w:t>定制采购墓位圹体、盖板、墓套及所需配套材料（含安装、铺装等服务），</w:t>
      </w:r>
      <w:r w:rsidRPr="00B7605B">
        <w:rPr>
          <w:rFonts w:ascii="宋体" w:hAnsi="宋体" w:cs="宋体" w:hint="eastAsia"/>
          <w:snapToGrid w:val="0"/>
          <w:color w:val="000000"/>
          <w:kern w:val="0"/>
          <w:sz w:val="24"/>
        </w:rPr>
        <w:t>主要用途为：用于万安公墓2026年墓位建设，推广节地生态葬，增加墓位供给，</w:t>
      </w:r>
      <w:r>
        <w:rPr>
          <w:rFonts w:ascii="宋体" w:hAnsi="宋体" w:cs="宋体" w:hint="eastAsia"/>
          <w:snapToGrid w:val="0"/>
          <w:color w:val="000000"/>
          <w:kern w:val="0"/>
          <w:sz w:val="24"/>
        </w:rPr>
        <w:t>稳定保障墓位供应，进一步</w:t>
      </w:r>
      <w:r w:rsidRPr="00B7605B">
        <w:rPr>
          <w:rFonts w:ascii="宋体" w:hAnsi="宋体" w:cs="宋体" w:hint="eastAsia"/>
          <w:snapToGrid w:val="0"/>
          <w:color w:val="000000"/>
          <w:kern w:val="0"/>
          <w:sz w:val="24"/>
        </w:rPr>
        <w:t>满足群众迫切的安葬需求</w:t>
      </w:r>
      <w:r>
        <w:rPr>
          <w:rFonts w:ascii="宋体" w:hAnsi="宋体" w:cs="宋体" w:hint="eastAsia"/>
          <w:snapToGrid w:val="0"/>
          <w:color w:val="000000"/>
          <w:kern w:val="0"/>
          <w:sz w:val="24"/>
        </w:rPr>
        <w:t>，推动实现“逝有所安”目标</w:t>
      </w:r>
      <w:r w:rsidRPr="002A3370">
        <w:rPr>
          <w:rFonts w:ascii="宋体" w:hAnsi="宋体" w:cs="宋体" w:hint="eastAsia"/>
          <w:snapToGrid w:val="0"/>
          <w:color w:val="000000"/>
          <w:kern w:val="0"/>
          <w:sz w:val="24"/>
        </w:rPr>
        <w:t>。</w:t>
      </w:r>
    </w:p>
    <w:p w:rsidR="00917308" w:rsidRDefault="00917308" w:rsidP="0036033B">
      <w:pPr>
        <w:pStyle w:val="affffc"/>
        <w:spacing w:afterLines="50"/>
        <w:ind w:firstLine="198"/>
        <w:rPr>
          <w:rFonts w:ascii="宋体" w:eastAsia="宋体" w:hAnsi="宋体"/>
          <w:b/>
        </w:rPr>
      </w:pPr>
      <w:r>
        <w:rPr>
          <w:rFonts w:ascii="宋体" w:eastAsia="宋体" w:hAnsi="宋体"/>
          <w:b/>
        </w:rPr>
        <w:t>四、</w:t>
      </w:r>
      <w:r>
        <w:rPr>
          <w:rFonts w:ascii="宋体" w:eastAsia="宋体" w:hAnsi="宋体" w:hint="eastAsia"/>
          <w:b/>
        </w:rPr>
        <w:t>采购清单及技术需求</w:t>
      </w:r>
    </w:p>
    <w:tbl>
      <w:tblPr>
        <w:tblW w:w="8955" w:type="dxa"/>
        <w:jc w:val="center"/>
        <w:tblLayout w:type="fixed"/>
        <w:tblLook w:val="04A0"/>
      </w:tblPr>
      <w:tblGrid>
        <w:gridCol w:w="426"/>
        <w:gridCol w:w="992"/>
        <w:gridCol w:w="1134"/>
        <w:gridCol w:w="2433"/>
        <w:gridCol w:w="567"/>
        <w:gridCol w:w="992"/>
        <w:gridCol w:w="1135"/>
        <w:gridCol w:w="1276"/>
      </w:tblGrid>
      <w:tr w:rsidR="00917308" w:rsidTr="004B2102">
        <w:trPr>
          <w:trHeight w:val="388"/>
          <w:jc w:val="center"/>
        </w:trPr>
        <w:tc>
          <w:tcPr>
            <w:tcW w:w="426" w:type="dxa"/>
            <w:vMerge w:val="restart"/>
            <w:tcBorders>
              <w:top w:val="single" w:sz="4" w:space="0" w:color="auto"/>
              <w:left w:val="single" w:sz="4" w:space="0" w:color="auto"/>
              <w:right w:val="single" w:sz="4" w:space="0" w:color="auto"/>
            </w:tcBorders>
            <w:vAlign w:val="center"/>
          </w:tcPr>
          <w:p w:rsidR="00917308" w:rsidRDefault="00917308" w:rsidP="004B2102">
            <w:pPr>
              <w:widowControl/>
              <w:jc w:val="center"/>
              <w:textAlignment w:val="center"/>
              <w:rPr>
                <w:rFonts w:ascii="宋体" w:hAnsi="宋体" w:cs="宋体"/>
                <w:color w:val="000000"/>
                <w:kern w:val="0"/>
                <w:sz w:val="24"/>
              </w:rPr>
            </w:pPr>
            <w:bookmarkStart w:id="826" w:name="_Hlk232662888"/>
            <w:r>
              <w:rPr>
                <w:rFonts w:ascii="宋体" w:hAnsi="宋体" w:cs="宋体" w:hint="eastAsia"/>
                <w:color w:val="000000"/>
                <w:kern w:val="0"/>
                <w:sz w:val="24"/>
              </w:rPr>
              <w:t>序号</w:t>
            </w:r>
          </w:p>
        </w:tc>
        <w:tc>
          <w:tcPr>
            <w:tcW w:w="992" w:type="dxa"/>
            <w:vMerge w:val="restart"/>
            <w:tcBorders>
              <w:top w:val="single" w:sz="4" w:space="0" w:color="auto"/>
              <w:left w:val="nil"/>
              <w:right w:val="single" w:sz="4" w:space="0" w:color="auto"/>
            </w:tcBorders>
          </w:tcPr>
          <w:p w:rsidR="00917308" w:rsidRDefault="00DB21C6" w:rsidP="0036033B">
            <w:pPr>
              <w:widowControl/>
              <w:spacing w:beforeLines="50"/>
              <w:jc w:val="center"/>
              <w:textAlignment w:val="center"/>
              <w:rPr>
                <w:rFonts w:ascii="宋体" w:hAnsi="宋体" w:cs="宋体"/>
                <w:color w:val="000000"/>
                <w:kern w:val="0"/>
                <w:sz w:val="24"/>
              </w:rPr>
            </w:pPr>
            <w:r w:rsidRPr="0056615D">
              <w:rPr>
                <w:rFonts w:ascii="宋体" w:hAnsi="宋体" w:cs="宋体" w:hint="eastAsia"/>
                <w:color w:val="000000"/>
                <w:kern w:val="0"/>
                <w:sz w:val="24"/>
              </w:rPr>
              <w:t>标的名称</w:t>
            </w:r>
          </w:p>
        </w:tc>
        <w:tc>
          <w:tcPr>
            <w:tcW w:w="1134" w:type="dxa"/>
            <w:vMerge w:val="restart"/>
            <w:tcBorders>
              <w:top w:val="single" w:sz="4" w:space="0" w:color="auto"/>
              <w:left w:val="single" w:sz="4" w:space="0" w:color="auto"/>
              <w:right w:val="single" w:sz="4" w:space="0" w:color="auto"/>
            </w:tcBorders>
            <w:vAlign w:val="center"/>
          </w:tcPr>
          <w:p w:rsidR="00917308" w:rsidRDefault="00917308" w:rsidP="004B2102">
            <w:pPr>
              <w:widowControl/>
              <w:jc w:val="center"/>
              <w:textAlignment w:val="center"/>
              <w:rPr>
                <w:rFonts w:ascii="宋体" w:hAnsi="宋体" w:cs="宋体"/>
                <w:color w:val="000000"/>
                <w:kern w:val="0"/>
                <w:sz w:val="24"/>
              </w:rPr>
            </w:pPr>
            <w:r>
              <w:rPr>
                <w:rFonts w:ascii="宋体" w:hAnsi="宋体" w:cs="宋体" w:hint="eastAsia"/>
                <w:color w:val="000000"/>
                <w:kern w:val="0"/>
                <w:sz w:val="24"/>
              </w:rPr>
              <w:t>项目内容</w:t>
            </w:r>
          </w:p>
        </w:tc>
        <w:tc>
          <w:tcPr>
            <w:tcW w:w="2433" w:type="dxa"/>
            <w:vMerge w:val="restart"/>
            <w:tcBorders>
              <w:top w:val="single" w:sz="4" w:space="0" w:color="auto"/>
              <w:left w:val="nil"/>
              <w:right w:val="single" w:sz="4" w:space="0" w:color="auto"/>
            </w:tcBorders>
            <w:vAlign w:val="center"/>
          </w:tcPr>
          <w:p w:rsidR="00917308" w:rsidRDefault="00917308" w:rsidP="004B2102">
            <w:pPr>
              <w:widowControl/>
              <w:jc w:val="center"/>
              <w:textAlignment w:val="center"/>
              <w:rPr>
                <w:rFonts w:ascii="宋体" w:hAnsi="宋体" w:cs="宋体"/>
                <w:color w:val="000000"/>
                <w:kern w:val="0"/>
                <w:sz w:val="24"/>
              </w:rPr>
            </w:pPr>
            <w:r>
              <w:rPr>
                <w:rFonts w:ascii="宋体" w:hAnsi="宋体" w:cs="宋体" w:hint="eastAsia"/>
                <w:color w:val="000000"/>
                <w:kern w:val="0"/>
                <w:sz w:val="24"/>
              </w:rPr>
              <w:t>具体说明</w:t>
            </w:r>
          </w:p>
        </w:tc>
        <w:tc>
          <w:tcPr>
            <w:tcW w:w="567" w:type="dxa"/>
            <w:vMerge w:val="restart"/>
            <w:tcBorders>
              <w:top w:val="single" w:sz="4" w:space="0" w:color="auto"/>
              <w:left w:val="nil"/>
              <w:right w:val="single" w:sz="4" w:space="0" w:color="auto"/>
            </w:tcBorders>
            <w:vAlign w:val="center"/>
          </w:tcPr>
          <w:p w:rsidR="00917308" w:rsidRDefault="00917308" w:rsidP="004B2102">
            <w:pPr>
              <w:widowControl/>
              <w:jc w:val="center"/>
              <w:textAlignment w:val="center"/>
              <w:rPr>
                <w:rFonts w:ascii="宋体" w:hAnsi="宋体" w:cs="宋体"/>
                <w:color w:val="000000"/>
                <w:kern w:val="0"/>
                <w:sz w:val="24"/>
              </w:rPr>
            </w:pPr>
            <w:r>
              <w:rPr>
                <w:rFonts w:ascii="宋体" w:hAnsi="宋体" w:cs="宋体" w:hint="eastAsia"/>
                <w:color w:val="000000"/>
                <w:kern w:val="0"/>
                <w:sz w:val="24"/>
              </w:rPr>
              <w:t>单位</w:t>
            </w:r>
          </w:p>
        </w:tc>
        <w:tc>
          <w:tcPr>
            <w:tcW w:w="992" w:type="dxa"/>
            <w:vMerge w:val="restart"/>
            <w:tcBorders>
              <w:top w:val="single" w:sz="4" w:space="0" w:color="auto"/>
              <w:left w:val="nil"/>
              <w:right w:val="single" w:sz="4" w:space="0" w:color="auto"/>
            </w:tcBorders>
            <w:vAlign w:val="center"/>
          </w:tcPr>
          <w:p w:rsidR="00917308" w:rsidRDefault="00917308" w:rsidP="004B2102">
            <w:pPr>
              <w:widowControl/>
              <w:jc w:val="left"/>
              <w:textAlignment w:val="center"/>
              <w:rPr>
                <w:rFonts w:ascii="宋体" w:hAnsi="宋体" w:cs="宋体"/>
                <w:color w:val="000000"/>
                <w:kern w:val="0"/>
                <w:sz w:val="24"/>
              </w:rPr>
            </w:pPr>
            <w:r>
              <w:rPr>
                <w:rFonts w:ascii="宋体" w:hAnsi="宋体" w:cs="宋体" w:hint="eastAsia"/>
                <w:color w:val="000000"/>
                <w:kern w:val="0"/>
                <w:sz w:val="24"/>
              </w:rPr>
              <w:t>定制采购数量</w:t>
            </w:r>
          </w:p>
        </w:tc>
        <w:tc>
          <w:tcPr>
            <w:tcW w:w="2411" w:type="dxa"/>
            <w:gridSpan w:val="2"/>
            <w:tcBorders>
              <w:top w:val="single" w:sz="4" w:space="0" w:color="auto"/>
              <w:left w:val="nil"/>
              <w:bottom w:val="single" w:sz="4" w:space="0" w:color="auto"/>
              <w:right w:val="single" w:sz="4" w:space="0" w:color="auto"/>
            </w:tcBorders>
          </w:tcPr>
          <w:p w:rsidR="00917308" w:rsidRDefault="00917308" w:rsidP="004B2102">
            <w:pPr>
              <w:widowControl/>
              <w:jc w:val="center"/>
              <w:textAlignment w:val="center"/>
              <w:rPr>
                <w:rFonts w:ascii="宋体" w:hAnsi="宋体" w:cs="宋体"/>
                <w:color w:val="000000"/>
                <w:kern w:val="0"/>
                <w:sz w:val="24"/>
              </w:rPr>
            </w:pPr>
            <w:r w:rsidRPr="00057393">
              <w:rPr>
                <w:rFonts w:ascii="宋体" w:hAnsi="宋体" w:cs="宋体" w:hint="eastAsia"/>
                <w:color w:val="000000"/>
                <w:kern w:val="0"/>
                <w:sz w:val="24"/>
              </w:rPr>
              <w:t>金额（元）</w:t>
            </w:r>
          </w:p>
        </w:tc>
      </w:tr>
      <w:bookmarkEnd w:id="826"/>
      <w:tr w:rsidR="00917308" w:rsidTr="004B2102">
        <w:trPr>
          <w:trHeight w:val="344"/>
          <w:jc w:val="center"/>
        </w:trPr>
        <w:tc>
          <w:tcPr>
            <w:tcW w:w="426" w:type="dxa"/>
            <w:vMerge/>
            <w:tcBorders>
              <w:left w:val="single" w:sz="4" w:space="0" w:color="auto"/>
              <w:bottom w:val="single" w:sz="4" w:space="0" w:color="auto"/>
              <w:right w:val="single" w:sz="4" w:space="0" w:color="auto"/>
            </w:tcBorders>
            <w:vAlign w:val="center"/>
          </w:tcPr>
          <w:p w:rsidR="00917308" w:rsidRDefault="00917308" w:rsidP="004B2102">
            <w:pPr>
              <w:widowControl/>
              <w:jc w:val="center"/>
              <w:textAlignment w:val="center"/>
              <w:rPr>
                <w:rFonts w:ascii="宋体" w:hAnsi="宋体" w:cs="宋体"/>
                <w:color w:val="000000"/>
                <w:kern w:val="0"/>
                <w:sz w:val="24"/>
              </w:rPr>
            </w:pPr>
          </w:p>
        </w:tc>
        <w:tc>
          <w:tcPr>
            <w:tcW w:w="992" w:type="dxa"/>
            <w:vMerge/>
            <w:tcBorders>
              <w:left w:val="nil"/>
              <w:bottom w:val="single" w:sz="4" w:space="0" w:color="auto"/>
              <w:right w:val="single" w:sz="4" w:space="0" w:color="auto"/>
            </w:tcBorders>
          </w:tcPr>
          <w:p w:rsidR="00917308" w:rsidRDefault="00917308" w:rsidP="0036033B">
            <w:pPr>
              <w:widowControl/>
              <w:spacing w:beforeLines="50"/>
              <w:jc w:val="center"/>
              <w:textAlignment w:val="center"/>
              <w:rPr>
                <w:rFonts w:ascii="宋体" w:hAnsi="宋体" w:cs="宋体"/>
                <w:color w:val="000000"/>
                <w:kern w:val="0"/>
                <w:sz w:val="24"/>
              </w:rPr>
            </w:pPr>
          </w:p>
        </w:tc>
        <w:tc>
          <w:tcPr>
            <w:tcW w:w="1134" w:type="dxa"/>
            <w:vMerge/>
            <w:tcBorders>
              <w:left w:val="single" w:sz="4" w:space="0" w:color="auto"/>
              <w:bottom w:val="single" w:sz="4" w:space="0" w:color="auto"/>
              <w:right w:val="single" w:sz="4" w:space="0" w:color="auto"/>
            </w:tcBorders>
            <w:vAlign w:val="center"/>
          </w:tcPr>
          <w:p w:rsidR="00917308" w:rsidRDefault="00917308" w:rsidP="004B2102">
            <w:pPr>
              <w:widowControl/>
              <w:jc w:val="center"/>
              <w:textAlignment w:val="center"/>
              <w:rPr>
                <w:rFonts w:ascii="宋体" w:hAnsi="宋体" w:cs="宋体"/>
                <w:color w:val="000000"/>
                <w:kern w:val="0"/>
                <w:sz w:val="24"/>
              </w:rPr>
            </w:pPr>
          </w:p>
        </w:tc>
        <w:tc>
          <w:tcPr>
            <w:tcW w:w="2433" w:type="dxa"/>
            <w:vMerge/>
            <w:tcBorders>
              <w:left w:val="nil"/>
              <w:bottom w:val="single" w:sz="4" w:space="0" w:color="auto"/>
              <w:right w:val="single" w:sz="4" w:space="0" w:color="auto"/>
            </w:tcBorders>
            <w:vAlign w:val="center"/>
          </w:tcPr>
          <w:p w:rsidR="00917308" w:rsidRDefault="00917308" w:rsidP="004B2102">
            <w:pPr>
              <w:widowControl/>
              <w:jc w:val="center"/>
              <w:textAlignment w:val="center"/>
              <w:rPr>
                <w:rFonts w:ascii="宋体" w:hAnsi="宋体" w:cs="宋体"/>
                <w:color w:val="000000"/>
                <w:kern w:val="0"/>
                <w:sz w:val="24"/>
              </w:rPr>
            </w:pPr>
          </w:p>
        </w:tc>
        <w:tc>
          <w:tcPr>
            <w:tcW w:w="567" w:type="dxa"/>
            <w:vMerge/>
            <w:tcBorders>
              <w:left w:val="nil"/>
              <w:bottom w:val="single" w:sz="4" w:space="0" w:color="auto"/>
              <w:right w:val="single" w:sz="4" w:space="0" w:color="auto"/>
            </w:tcBorders>
            <w:vAlign w:val="center"/>
          </w:tcPr>
          <w:p w:rsidR="00917308" w:rsidRDefault="00917308" w:rsidP="004B2102">
            <w:pPr>
              <w:widowControl/>
              <w:jc w:val="center"/>
              <w:textAlignment w:val="center"/>
              <w:rPr>
                <w:rFonts w:ascii="宋体" w:hAnsi="宋体" w:cs="宋体"/>
                <w:color w:val="000000"/>
                <w:kern w:val="0"/>
                <w:sz w:val="24"/>
              </w:rPr>
            </w:pPr>
          </w:p>
        </w:tc>
        <w:tc>
          <w:tcPr>
            <w:tcW w:w="992" w:type="dxa"/>
            <w:vMerge/>
            <w:tcBorders>
              <w:left w:val="nil"/>
              <w:bottom w:val="single" w:sz="4" w:space="0" w:color="auto"/>
              <w:right w:val="single" w:sz="4" w:space="0" w:color="auto"/>
            </w:tcBorders>
            <w:vAlign w:val="center"/>
          </w:tcPr>
          <w:p w:rsidR="00917308" w:rsidRDefault="00917308" w:rsidP="004B2102">
            <w:pPr>
              <w:widowControl/>
              <w:jc w:val="left"/>
              <w:textAlignment w:val="center"/>
              <w:rPr>
                <w:rFonts w:ascii="宋体" w:hAnsi="宋体" w:cs="宋体"/>
                <w:color w:val="000000"/>
                <w:kern w:val="0"/>
                <w:sz w:val="24"/>
              </w:rPr>
            </w:pPr>
          </w:p>
        </w:tc>
        <w:tc>
          <w:tcPr>
            <w:tcW w:w="1135" w:type="dxa"/>
            <w:tcBorders>
              <w:top w:val="single" w:sz="4" w:space="0" w:color="auto"/>
              <w:left w:val="nil"/>
              <w:bottom w:val="single" w:sz="4" w:space="0" w:color="auto"/>
              <w:right w:val="single" w:sz="4" w:space="0" w:color="auto"/>
            </w:tcBorders>
          </w:tcPr>
          <w:p w:rsidR="00917308" w:rsidRDefault="00917308" w:rsidP="004B2102">
            <w:pPr>
              <w:widowControl/>
              <w:jc w:val="left"/>
              <w:textAlignment w:val="center"/>
              <w:rPr>
                <w:rFonts w:ascii="宋体" w:hAnsi="宋体" w:cs="宋体"/>
                <w:color w:val="000000"/>
                <w:kern w:val="0"/>
                <w:sz w:val="24"/>
              </w:rPr>
            </w:pPr>
            <w:r w:rsidRPr="004A282A">
              <w:rPr>
                <w:rFonts w:hint="eastAsia"/>
              </w:rPr>
              <w:t>★单价最高限价</w:t>
            </w:r>
          </w:p>
        </w:tc>
        <w:tc>
          <w:tcPr>
            <w:tcW w:w="1276" w:type="dxa"/>
            <w:tcBorders>
              <w:top w:val="single" w:sz="4" w:space="0" w:color="auto"/>
              <w:left w:val="nil"/>
              <w:bottom w:val="single" w:sz="4" w:space="0" w:color="auto"/>
              <w:right w:val="single" w:sz="4" w:space="0" w:color="auto"/>
            </w:tcBorders>
          </w:tcPr>
          <w:p w:rsidR="00917308" w:rsidRDefault="00917308" w:rsidP="004B2102">
            <w:pPr>
              <w:widowControl/>
              <w:jc w:val="left"/>
              <w:textAlignment w:val="center"/>
              <w:rPr>
                <w:rFonts w:ascii="宋体" w:hAnsi="宋体" w:cs="宋体"/>
                <w:color w:val="000000"/>
                <w:kern w:val="0"/>
                <w:sz w:val="24"/>
              </w:rPr>
            </w:pPr>
            <w:r w:rsidRPr="004A282A">
              <w:rPr>
                <w:rFonts w:hint="eastAsia"/>
              </w:rPr>
              <w:t>★合计最高限价（含税）</w:t>
            </w:r>
          </w:p>
        </w:tc>
      </w:tr>
      <w:tr w:rsidR="00917308" w:rsidTr="004B2102">
        <w:trPr>
          <w:trHeight w:val="687"/>
          <w:jc w:val="center"/>
        </w:trPr>
        <w:tc>
          <w:tcPr>
            <w:tcW w:w="426" w:type="dxa"/>
            <w:vMerge w:val="restart"/>
            <w:tcBorders>
              <w:top w:val="single" w:sz="4" w:space="0" w:color="auto"/>
              <w:left w:val="single" w:sz="4" w:space="0" w:color="auto"/>
              <w:right w:val="single" w:sz="4" w:space="0" w:color="auto"/>
            </w:tcBorders>
            <w:vAlign w:val="center"/>
          </w:tcPr>
          <w:p w:rsidR="00917308" w:rsidRPr="0038523D" w:rsidRDefault="00917308" w:rsidP="0036033B">
            <w:pPr>
              <w:widowControl/>
              <w:spacing w:beforeLines="50"/>
              <w:jc w:val="center"/>
              <w:textAlignment w:val="center"/>
              <w:rPr>
                <w:color w:val="000000"/>
              </w:rPr>
            </w:pPr>
            <w:r w:rsidRPr="0038523D">
              <w:rPr>
                <w:rFonts w:hint="eastAsia"/>
                <w:color w:val="000000"/>
              </w:rPr>
              <w:t>1</w:t>
            </w:r>
          </w:p>
        </w:tc>
        <w:tc>
          <w:tcPr>
            <w:tcW w:w="992" w:type="dxa"/>
            <w:vMerge w:val="restart"/>
            <w:tcBorders>
              <w:top w:val="single" w:sz="4" w:space="0" w:color="auto"/>
              <w:left w:val="single" w:sz="4" w:space="0" w:color="000000"/>
              <w:right w:val="single" w:sz="4" w:space="0" w:color="auto"/>
            </w:tcBorders>
          </w:tcPr>
          <w:p w:rsidR="00917308" w:rsidRDefault="00917308" w:rsidP="0036033B">
            <w:pPr>
              <w:widowControl/>
              <w:spacing w:beforeLines="50"/>
              <w:jc w:val="center"/>
              <w:textAlignment w:val="center"/>
              <w:rPr>
                <w:color w:val="000000"/>
              </w:rPr>
            </w:pPr>
          </w:p>
          <w:p w:rsidR="00917308" w:rsidRDefault="00917308" w:rsidP="0036033B">
            <w:pPr>
              <w:widowControl/>
              <w:spacing w:beforeLines="50"/>
              <w:jc w:val="center"/>
              <w:textAlignment w:val="center"/>
              <w:rPr>
                <w:color w:val="000000"/>
              </w:rPr>
            </w:pPr>
          </w:p>
          <w:p w:rsidR="00917308" w:rsidRDefault="00917308" w:rsidP="0036033B">
            <w:pPr>
              <w:widowControl/>
              <w:spacing w:beforeLines="50"/>
              <w:jc w:val="center"/>
              <w:textAlignment w:val="center"/>
              <w:rPr>
                <w:color w:val="000000"/>
              </w:rPr>
            </w:pPr>
          </w:p>
          <w:p w:rsidR="00917308" w:rsidRDefault="00917308" w:rsidP="0036033B">
            <w:pPr>
              <w:widowControl/>
              <w:spacing w:beforeLines="50"/>
              <w:jc w:val="center"/>
              <w:textAlignment w:val="center"/>
              <w:rPr>
                <w:color w:val="000000"/>
              </w:rPr>
            </w:pPr>
          </w:p>
          <w:p w:rsidR="00917308" w:rsidRDefault="00917308" w:rsidP="0036033B">
            <w:pPr>
              <w:widowControl/>
              <w:spacing w:beforeLines="50"/>
              <w:jc w:val="center"/>
              <w:textAlignment w:val="center"/>
              <w:rPr>
                <w:color w:val="000000"/>
              </w:rPr>
            </w:pPr>
          </w:p>
          <w:p w:rsidR="00917308" w:rsidRDefault="00917308" w:rsidP="0036033B">
            <w:pPr>
              <w:widowControl/>
              <w:spacing w:beforeLines="50"/>
              <w:jc w:val="center"/>
              <w:textAlignment w:val="center"/>
              <w:rPr>
                <w:color w:val="000000"/>
              </w:rPr>
            </w:pPr>
          </w:p>
          <w:p w:rsidR="00917308" w:rsidRDefault="00917308" w:rsidP="0036033B">
            <w:pPr>
              <w:widowControl/>
              <w:spacing w:beforeLines="50"/>
              <w:jc w:val="center"/>
              <w:textAlignment w:val="center"/>
              <w:rPr>
                <w:color w:val="000000"/>
              </w:rPr>
            </w:pPr>
          </w:p>
          <w:p w:rsidR="00917308" w:rsidRDefault="00917308" w:rsidP="0036033B">
            <w:pPr>
              <w:widowControl/>
              <w:spacing w:beforeLines="50"/>
              <w:jc w:val="center"/>
              <w:textAlignment w:val="center"/>
              <w:rPr>
                <w:color w:val="000000"/>
              </w:rPr>
            </w:pPr>
          </w:p>
          <w:p w:rsidR="00917308" w:rsidRDefault="00917308" w:rsidP="0036033B">
            <w:pPr>
              <w:widowControl/>
              <w:spacing w:beforeLines="50"/>
              <w:jc w:val="center"/>
              <w:textAlignment w:val="center"/>
              <w:rPr>
                <w:color w:val="000000"/>
              </w:rPr>
            </w:pPr>
          </w:p>
          <w:p w:rsidR="00917308" w:rsidRDefault="00917308" w:rsidP="0036033B">
            <w:pPr>
              <w:widowControl/>
              <w:spacing w:beforeLines="50"/>
              <w:jc w:val="center"/>
              <w:textAlignment w:val="center"/>
              <w:rPr>
                <w:color w:val="000000"/>
              </w:rPr>
            </w:pPr>
          </w:p>
          <w:p w:rsidR="00917308" w:rsidRDefault="00917308" w:rsidP="0036033B">
            <w:pPr>
              <w:widowControl/>
              <w:spacing w:beforeLines="50"/>
              <w:jc w:val="center"/>
              <w:textAlignment w:val="center"/>
              <w:rPr>
                <w:color w:val="000000"/>
              </w:rPr>
            </w:pPr>
          </w:p>
          <w:p w:rsidR="00917308" w:rsidRDefault="00917308" w:rsidP="0036033B">
            <w:pPr>
              <w:widowControl/>
              <w:spacing w:beforeLines="50"/>
              <w:jc w:val="center"/>
              <w:textAlignment w:val="center"/>
              <w:rPr>
                <w:color w:val="000000"/>
              </w:rPr>
            </w:pPr>
          </w:p>
          <w:p w:rsidR="00917308" w:rsidRDefault="00917308" w:rsidP="0036033B">
            <w:pPr>
              <w:widowControl/>
              <w:spacing w:beforeLines="50"/>
              <w:jc w:val="center"/>
              <w:textAlignment w:val="center"/>
              <w:rPr>
                <w:color w:val="000000"/>
              </w:rPr>
            </w:pPr>
          </w:p>
          <w:p w:rsidR="00917308" w:rsidRDefault="00917308" w:rsidP="0036033B">
            <w:pPr>
              <w:widowControl/>
              <w:spacing w:beforeLines="50"/>
              <w:jc w:val="center"/>
              <w:textAlignment w:val="center"/>
              <w:rPr>
                <w:color w:val="000000"/>
              </w:rPr>
            </w:pPr>
            <w:r w:rsidRPr="00CB513A">
              <w:rPr>
                <w:rFonts w:hint="eastAsia"/>
                <w:color w:val="000000"/>
              </w:rPr>
              <w:t>0.72</w:t>
            </w:r>
            <w:r w:rsidRPr="00CB513A">
              <w:rPr>
                <w:rFonts w:hint="eastAsia"/>
                <w:color w:val="000000"/>
              </w:rPr>
              <w:t>平米墓位</w:t>
            </w:r>
          </w:p>
          <w:p w:rsidR="00917308" w:rsidRPr="001A4ED6" w:rsidRDefault="00917308" w:rsidP="004B2102">
            <w:pPr>
              <w:widowControl/>
              <w:jc w:val="left"/>
              <w:textAlignment w:val="center"/>
              <w:rPr>
                <w:rFonts w:ascii="仿宋_GB2312" w:eastAsia="仿宋_GB2312" w:hAnsi="仿宋_GB2312" w:cs="仿宋_GB2312"/>
                <w:color w:val="000000"/>
                <w:kern w:val="0"/>
                <w:sz w:val="28"/>
                <w:szCs w:val="28"/>
              </w:rPr>
            </w:pPr>
          </w:p>
          <w:p w:rsidR="00917308" w:rsidRPr="001A4ED6" w:rsidRDefault="00917308" w:rsidP="004B2102">
            <w:pPr>
              <w:widowControl/>
              <w:jc w:val="left"/>
              <w:textAlignment w:val="center"/>
              <w:rPr>
                <w:rFonts w:ascii="仿宋_GB2312" w:eastAsia="仿宋_GB2312" w:hAnsi="仿宋_GB2312" w:cs="仿宋_GB2312"/>
                <w:color w:val="000000"/>
                <w:kern w:val="0"/>
                <w:sz w:val="28"/>
                <w:szCs w:val="28"/>
              </w:rPr>
            </w:pPr>
          </w:p>
          <w:p w:rsidR="00917308" w:rsidRDefault="00917308" w:rsidP="004B2102">
            <w:pPr>
              <w:jc w:val="left"/>
              <w:textAlignment w:val="center"/>
              <w:rPr>
                <w:color w:val="000000"/>
              </w:rPr>
            </w:pPr>
          </w:p>
        </w:tc>
        <w:tc>
          <w:tcPr>
            <w:tcW w:w="1134" w:type="dxa"/>
            <w:tcBorders>
              <w:top w:val="single" w:sz="4" w:space="0" w:color="000000"/>
              <w:left w:val="single" w:sz="4" w:space="0" w:color="auto"/>
              <w:bottom w:val="single" w:sz="4" w:space="0" w:color="000000"/>
              <w:right w:val="single" w:sz="4" w:space="0" w:color="000000"/>
            </w:tcBorders>
            <w:vAlign w:val="center"/>
          </w:tcPr>
          <w:p w:rsidR="00917308" w:rsidRDefault="00917308" w:rsidP="004B2102">
            <w:pPr>
              <w:widowControl/>
              <w:jc w:val="left"/>
              <w:textAlignment w:val="center"/>
              <w:rPr>
                <w:rFonts w:ascii="仿宋_GB2312" w:eastAsia="仿宋_GB2312" w:hAnsi="仿宋_GB2312" w:cs="仿宋_GB2312"/>
                <w:color w:val="000000"/>
                <w:kern w:val="0"/>
                <w:sz w:val="28"/>
                <w:szCs w:val="28"/>
              </w:rPr>
            </w:pPr>
            <w:r>
              <w:rPr>
                <w:rFonts w:hint="eastAsia"/>
                <w:color w:val="000000"/>
              </w:rPr>
              <w:lastRenderedPageBreak/>
              <w:t>墓位圹体</w:t>
            </w:r>
            <w:r>
              <w:rPr>
                <w:rFonts w:hint="eastAsia"/>
                <w:color w:val="000000"/>
              </w:rPr>
              <w:t>1</w:t>
            </w:r>
          </w:p>
        </w:tc>
        <w:tc>
          <w:tcPr>
            <w:tcW w:w="2433"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rFonts w:ascii="宋体" w:hAnsi="宋体" w:cs="宋体"/>
                <w:color w:val="000000"/>
                <w:kern w:val="0"/>
                <w:sz w:val="24"/>
              </w:rPr>
            </w:pPr>
            <w:r>
              <w:rPr>
                <w:rFonts w:hint="eastAsia"/>
                <w:color w:val="000000"/>
              </w:rPr>
              <w:t>预制混凝土圹体。</w:t>
            </w:r>
            <w:r>
              <w:rPr>
                <w:rFonts w:hint="eastAsia"/>
                <w:color w:val="000000"/>
              </w:rPr>
              <w:t>500*400*500H</w:t>
            </w:r>
            <w:r>
              <w:rPr>
                <w:rFonts w:hint="eastAsia"/>
                <w:color w:val="000000"/>
              </w:rPr>
              <w:t>，壁厚</w:t>
            </w:r>
            <w:r>
              <w:rPr>
                <w:rFonts w:hint="eastAsia"/>
                <w:color w:val="000000"/>
              </w:rPr>
              <w:t>50mm</w:t>
            </w:r>
            <w:r>
              <w:rPr>
                <w:rFonts w:hint="eastAsia"/>
                <w:color w:val="000000"/>
              </w:rPr>
              <w:t>，内置直径</w:t>
            </w:r>
            <w:r>
              <w:rPr>
                <w:rFonts w:hint="eastAsia"/>
                <w:color w:val="000000"/>
              </w:rPr>
              <w:t>6mm</w:t>
            </w:r>
            <w:r>
              <w:rPr>
                <w:rFonts w:hint="eastAsia"/>
                <w:color w:val="000000"/>
              </w:rPr>
              <w:t>钢筋网。</w:t>
            </w:r>
          </w:p>
        </w:tc>
        <w:tc>
          <w:tcPr>
            <w:tcW w:w="567"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rFonts w:ascii="宋体" w:hAnsi="宋体" w:cs="宋体"/>
                <w:color w:val="000000"/>
                <w:kern w:val="0"/>
                <w:sz w:val="24"/>
              </w:rPr>
            </w:pPr>
            <w:r>
              <w:rPr>
                <w:rFonts w:hint="eastAsia"/>
                <w:color w:val="000000"/>
              </w:rPr>
              <w:t>个</w:t>
            </w:r>
          </w:p>
        </w:tc>
        <w:tc>
          <w:tcPr>
            <w:tcW w:w="992"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rFonts w:ascii="宋体" w:hAnsi="宋体" w:cs="宋体"/>
                <w:color w:val="000000"/>
                <w:kern w:val="0"/>
                <w:sz w:val="24"/>
              </w:rPr>
            </w:pPr>
            <w:r>
              <w:rPr>
                <w:rFonts w:hint="eastAsia"/>
                <w:color w:val="000000"/>
              </w:rPr>
              <w:t xml:space="preserve">1122.00 </w:t>
            </w:r>
          </w:p>
        </w:tc>
        <w:tc>
          <w:tcPr>
            <w:tcW w:w="1135" w:type="dxa"/>
            <w:tcBorders>
              <w:top w:val="single" w:sz="4" w:space="0" w:color="000000"/>
              <w:left w:val="single" w:sz="4" w:space="0" w:color="000000"/>
              <w:bottom w:val="single" w:sz="4" w:space="0" w:color="000000"/>
              <w:right w:val="single" w:sz="4" w:space="0" w:color="auto"/>
            </w:tcBorders>
          </w:tcPr>
          <w:p w:rsidR="00917308" w:rsidRDefault="00917308" w:rsidP="004B2102">
            <w:pPr>
              <w:widowControl/>
              <w:jc w:val="center"/>
              <w:textAlignment w:val="center"/>
            </w:pPr>
          </w:p>
          <w:p w:rsidR="00744433" w:rsidRDefault="00744433" w:rsidP="004B2102">
            <w:pPr>
              <w:widowControl/>
              <w:jc w:val="center"/>
              <w:textAlignment w:val="center"/>
            </w:pPr>
          </w:p>
          <w:p w:rsidR="00917308" w:rsidRDefault="00917308" w:rsidP="004B2102">
            <w:pPr>
              <w:widowControl/>
              <w:jc w:val="center"/>
              <w:textAlignment w:val="center"/>
              <w:rPr>
                <w:color w:val="000000"/>
              </w:rPr>
            </w:pPr>
            <w:r w:rsidRPr="00F10566">
              <w:t xml:space="preserve">780.00 </w:t>
            </w:r>
          </w:p>
        </w:tc>
        <w:tc>
          <w:tcPr>
            <w:tcW w:w="1276" w:type="dxa"/>
            <w:tcBorders>
              <w:top w:val="single" w:sz="4" w:space="0" w:color="000000"/>
              <w:left w:val="single" w:sz="4" w:space="0" w:color="auto"/>
              <w:bottom w:val="single" w:sz="4" w:space="0" w:color="000000"/>
              <w:right w:val="single" w:sz="4" w:space="0" w:color="000000"/>
            </w:tcBorders>
          </w:tcPr>
          <w:p w:rsidR="00917308" w:rsidRDefault="00917308" w:rsidP="004B2102">
            <w:pPr>
              <w:widowControl/>
              <w:jc w:val="center"/>
              <w:textAlignment w:val="center"/>
            </w:pPr>
          </w:p>
          <w:p w:rsidR="00744433" w:rsidRDefault="00744433" w:rsidP="004B2102">
            <w:pPr>
              <w:widowControl/>
              <w:jc w:val="center"/>
              <w:textAlignment w:val="center"/>
            </w:pPr>
          </w:p>
          <w:p w:rsidR="00917308" w:rsidRDefault="00917308" w:rsidP="004B2102">
            <w:pPr>
              <w:widowControl/>
              <w:jc w:val="center"/>
              <w:textAlignment w:val="center"/>
              <w:rPr>
                <w:color w:val="000000"/>
              </w:rPr>
            </w:pPr>
            <w:r w:rsidRPr="00F10566">
              <w:t xml:space="preserve">875160.00 </w:t>
            </w:r>
          </w:p>
        </w:tc>
      </w:tr>
      <w:tr w:rsidR="00917308" w:rsidTr="004B2102">
        <w:trPr>
          <w:trHeight w:val="563"/>
          <w:jc w:val="center"/>
        </w:trPr>
        <w:tc>
          <w:tcPr>
            <w:tcW w:w="426" w:type="dxa"/>
            <w:vMerge/>
            <w:tcBorders>
              <w:left w:val="single" w:sz="4" w:space="0" w:color="auto"/>
              <w:right w:val="single" w:sz="4" w:space="0" w:color="auto"/>
            </w:tcBorders>
            <w:vAlign w:val="center"/>
          </w:tcPr>
          <w:p w:rsidR="00917308" w:rsidRPr="0038523D" w:rsidRDefault="00917308" w:rsidP="0036033B">
            <w:pPr>
              <w:widowControl/>
              <w:spacing w:beforeLines="50"/>
              <w:jc w:val="center"/>
              <w:textAlignment w:val="center"/>
              <w:rPr>
                <w:color w:val="000000"/>
              </w:rPr>
            </w:pPr>
          </w:p>
        </w:tc>
        <w:tc>
          <w:tcPr>
            <w:tcW w:w="992" w:type="dxa"/>
            <w:vMerge/>
            <w:tcBorders>
              <w:left w:val="single" w:sz="4" w:space="0" w:color="000000"/>
              <w:right w:val="single" w:sz="4" w:space="0" w:color="auto"/>
            </w:tcBorders>
          </w:tcPr>
          <w:p w:rsidR="00917308" w:rsidRDefault="00917308" w:rsidP="004B2102">
            <w:pPr>
              <w:jc w:val="left"/>
              <w:textAlignment w:val="center"/>
              <w:rPr>
                <w:color w:val="000000"/>
              </w:rPr>
            </w:pPr>
          </w:p>
        </w:tc>
        <w:tc>
          <w:tcPr>
            <w:tcW w:w="1134" w:type="dxa"/>
            <w:tcBorders>
              <w:top w:val="single" w:sz="4" w:space="0" w:color="000000"/>
              <w:left w:val="single" w:sz="4" w:space="0" w:color="auto"/>
              <w:bottom w:val="single" w:sz="4" w:space="0" w:color="000000"/>
              <w:right w:val="single" w:sz="4" w:space="0" w:color="000000"/>
            </w:tcBorders>
            <w:vAlign w:val="center"/>
          </w:tcPr>
          <w:p w:rsidR="00917308" w:rsidRDefault="00917308" w:rsidP="004B2102">
            <w:pPr>
              <w:widowControl/>
              <w:jc w:val="left"/>
              <w:textAlignment w:val="center"/>
              <w:rPr>
                <w:rFonts w:ascii="仿宋_GB2312" w:eastAsia="仿宋_GB2312" w:hAnsi="仿宋_GB2312" w:cs="仿宋_GB2312"/>
                <w:color w:val="000000"/>
                <w:kern w:val="0"/>
                <w:sz w:val="28"/>
                <w:szCs w:val="28"/>
              </w:rPr>
            </w:pPr>
            <w:r>
              <w:rPr>
                <w:rFonts w:hint="eastAsia"/>
                <w:color w:val="000000"/>
              </w:rPr>
              <w:t>墓位圹体</w:t>
            </w:r>
            <w:r>
              <w:rPr>
                <w:rFonts w:hint="eastAsia"/>
                <w:color w:val="000000"/>
              </w:rPr>
              <w:t>1</w:t>
            </w:r>
            <w:r>
              <w:rPr>
                <w:rFonts w:hint="eastAsia"/>
                <w:color w:val="000000"/>
              </w:rPr>
              <w:t>盖板</w:t>
            </w:r>
          </w:p>
        </w:tc>
        <w:tc>
          <w:tcPr>
            <w:tcW w:w="2433"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rFonts w:ascii="仿宋_GB2312" w:eastAsia="仿宋_GB2312" w:hAnsi="仿宋_GB2312" w:cs="仿宋_GB2312"/>
                <w:color w:val="000000"/>
                <w:kern w:val="0"/>
                <w:sz w:val="28"/>
                <w:szCs w:val="28"/>
              </w:rPr>
            </w:pPr>
            <w:r>
              <w:rPr>
                <w:rFonts w:hint="eastAsia"/>
                <w:color w:val="000000"/>
              </w:rPr>
              <w:t>材质：花岗岩。规格：</w:t>
            </w:r>
            <w:r>
              <w:rPr>
                <w:rFonts w:hint="eastAsia"/>
                <w:color w:val="000000"/>
              </w:rPr>
              <w:t>340*440*20</w:t>
            </w:r>
            <w:r>
              <w:rPr>
                <w:rFonts w:hint="eastAsia"/>
                <w:color w:val="000000"/>
              </w:rPr>
              <w:t>，周边磨边处理。</w:t>
            </w:r>
          </w:p>
        </w:tc>
        <w:tc>
          <w:tcPr>
            <w:tcW w:w="567"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rFonts w:ascii="仿宋_GB2312" w:eastAsia="仿宋_GB2312" w:hAnsi="仿宋_GB2312" w:cs="仿宋_GB2312"/>
                <w:color w:val="000000"/>
                <w:kern w:val="0"/>
                <w:sz w:val="28"/>
                <w:szCs w:val="28"/>
              </w:rPr>
            </w:pPr>
            <w:r>
              <w:rPr>
                <w:rFonts w:hint="eastAsia"/>
                <w:color w:val="000000"/>
              </w:rPr>
              <w:t>个</w:t>
            </w:r>
          </w:p>
        </w:tc>
        <w:tc>
          <w:tcPr>
            <w:tcW w:w="992"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rFonts w:ascii="仿宋_GB2312" w:eastAsia="仿宋_GB2312" w:hAnsi="仿宋_GB2312" w:cs="仿宋_GB2312"/>
                <w:color w:val="000000"/>
                <w:kern w:val="0"/>
                <w:sz w:val="28"/>
                <w:szCs w:val="28"/>
              </w:rPr>
            </w:pPr>
            <w:r>
              <w:rPr>
                <w:rFonts w:hint="eastAsia"/>
                <w:color w:val="000000"/>
              </w:rPr>
              <w:t xml:space="preserve">1346.00 </w:t>
            </w:r>
          </w:p>
        </w:tc>
        <w:tc>
          <w:tcPr>
            <w:tcW w:w="1135" w:type="dxa"/>
            <w:tcBorders>
              <w:top w:val="single" w:sz="4" w:space="0" w:color="000000"/>
              <w:left w:val="single" w:sz="4" w:space="0" w:color="000000"/>
              <w:bottom w:val="single" w:sz="4" w:space="0" w:color="000000"/>
              <w:right w:val="single" w:sz="4" w:space="0" w:color="auto"/>
            </w:tcBorders>
          </w:tcPr>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55.00 </w:t>
            </w:r>
          </w:p>
        </w:tc>
        <w:tc>
          <w:tcPr>
            <w:tcW w:w="1276" w:type="dxa"/>
            <w:tcBorders>
              <w:top w:val="single" w:sz="4" w:space="0" w:color="000000"/>
              <w:left w:val="single" w:sz="4" w:space="0" w:color="auto"/>
              <w:bottom w:val="single" w:sz="4" w:space="0" w:color="000000"/>
              <w:right w:val="single" w:sz="4" w:space="0" w:color="000000"/>
            </w:tcBorders>
          </w:tcPr>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74030.00 </w:t>
            </w:r>
          </w:p>
        </w:tc>
      </w:tr>
      <w:tr w:rsidR="00917308" w:rsidTr="004B2102">
        <w:trPr>
          <w:trHeight w:val="926"/>
          <w:jc w:val="center"/>
        </w:trPr>
        <w:tc>
          <w:tcPr>
            <w:tcW w:w="426" w:type="dxa"/>
            <w:vMerge/>
            <w:tcBorders>
              <w:left w:val="single" w:sz="4" w:space="0" w:color="auto"/>
              <w:right w:val="single" w:sz="4" w:space="0" w:color="auto"/>
            </w:tcBorders>
            <w:vAlign w:val="center"/>
          </w:tcPr>
          <w:p w:rsidR="00917308" w:rsidRPr="0038523D" w:rsidRDefault="00917308" w:rsidP="0036033B">
            <w:pPr>
              <w:widowControl/>
              <w:spacing w:beforeLines="50"/>
              <w:jc w:val="center"/>
              <w:textAlignment w:val="center"/>
              <w:rPr>
                <w:color w:val="000000"/>
              </w:rPr>
            </w:pPr>
          </w:p>
        </w:tc>
        <w:tc>
          <w:tcPr>
            <w:tcW w:w="992" w:type="dxa"/>
            <w:vMerge/>
            <w:tcBorders>
              <w:left w:val="single" w:sz="4" w:space="0" w:color="000000"/>
              <w:right w:val="single" w:sz="4" w:space="0" w:color="auto"/>
            </w:tcBorders>
          </w:tcPr>
          <w:p w:rsidR="00917308" w:rsidRDefault="00917308" w:rsidP="004B2102">
            <w:pPr>
              <w:jc w:val="left"/>
              <w:textAlignment w:val="center"/>
              <w:rPr>
                <w:color w:val="000000"/>
              </w:rPr>
            </w:pPr>
          </w:p>
        </w:tc>
        <w:tc>
          <w:tcPr>
            <w:tcW w:w="1134" w:type="dxa"/>
            <w:tcBorders>
              <w:top w:val="single" w:sz="4" w:space="0" w:color="000000"/>
              <w:left w:val="single" w:sz="4" w:space="0" w:color="auto"/>
              <w:bottom w:val="single" w:sz="4" w:space="0" w:color="000000"/>
              <w:right w:val="single" w:sz="4" w:space="0" w:color="000000"/>
            </w:tcBorders>
            <w:vAlign w:val="center"/>
          </w:tcPr>
          <w:p w:rsidR="00917308" w:rsidRDefault="00917308" w:rsidP="004B2102">
            <w:pPr>
              <w:widowControl/>
              <w:jc w:val="left"/>
              <w:textAlignment w:val="center"/>
              <w:rPr>
                <w:rFonts w:ascii="仿宋_GB2312" w:eastAsia="仿宋_GB2312" w:hAnsi="仿宋_GB2312" w:cs="仿宋_GB2312"/>
                <w:color w:val="000000"/>
                <w:kern w:val="0"/>
                <w:sz w:val="28"/>
                <w:szCs w:val="28"/>
              </w:rPr>
            </w:pPr>
            <w:r>
              <w:rPr>
                <w:rFonts w:hint="eastAsia"/>
                <w:color w:val="000000"/>
              </w:rPr>
              <w:t>墓位垫层混凝土</w:t>
            </w:r>
            <w:r>
              <w:rPr>
                <w:rFonts w:hint="eastAsia"/>
                <w:color w:val="000000"/>
              </w:rPr>
              <w:t>1</w:t>
            </w:r>
          </w:p>
        </w:tc>
        <w:tc>
          <w:tcPr>
            <w:tcW w:w="2433"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rFonts w:ascii="仿宋_GB2312" w:eastAsia="仿宋_GB2312" w:hAnsi="仿宋_GB2312" w:cs="仿宋_GB2312"/>
                <w:color w:val="000000"/>
                <w:kern w:val="0"/>
                <w:sz w:val="28"/>
                <w:szCs w:val="28"/>
              </w:rPr>
            </w:pPr>
            <w:r>
              <w:rPr>
                <w:rFonts w:hint="eastAsia"/>
                <w:color w:val="000000"/>
              </w:rPr>
              <w:t>墓位地基、墓间道及墓碑下垫层混凝土。地面厚</w:t>
            </w:r>
            <w:r>
              <w:rPr>
                <w:rFonts w:hint="eastAsia"/>
                <w:color w:val="000000"/>
              </w:rPr>
              <w:t>C20</w:t>
            </w:r>
            <w:r>
              <w:rPr>
                <w:rFonts w:hint="eastAsia"/>
                <w:color w:val="000000"/>
              </w:rPr>
              <w:t>混凝土垫层，中砂（含泥量≤</w:t>
            </w:r>
            <w:r>
              <w:rPr>
                <w:rFonts w:hint="eastAsia"/>
                <w:color w:val="000000"/>
              </w:rPr>
              <w:t>3%</w:t>
            </w:r>
            <w:r>
              <w:rPr>
                <w:rFonts w:hint="eastAsia"/>
                <w:color w:val="000000"/>
              </w:rPr>
              <w:t>），石子为粒径</w:t>
            </w:r>
            <w:r>
              <w:rPr>
                <w:rFonts w:hint="eastAsia"/>
                <w:color w:val="000000"/>
              </w:rPr>
              <w:t>5-40mm</w:t>
            </w:r>
            <w:r>
              <w:rPr>
                <w:rFonts w:hint="eastAsia"/>
                <w:color w:val="000000"/>
              </w:rPr>
              <w:t>，碎石≤</w:t>
            </w:r>
            <w:r>
              <w:rPr>
                <w:rFonts w:hint="eastAsia"/>
                <w:color w:val="000000"/>
              </w:rPr>
              <w:t>1%</w:t>
            </w:r>
            <w:r>
              <w:rPr>
                <w:rFonts w:hint="eastAsia"/>
                <w:color w:val="000000"/>
              </w:rPr>
              <w:t>。垫层厚度：</w:t>
            </w:r>
            <w:r>
              <w:rPr>
                <w:rFonts w:hint="eastAsia"/>
                <w:color w:val="000000"/>
              </w:rPr>
              <w:t>150mm</w:t>
            </w:r>
            <w:r>
              <w:rPr>
                <w:rFonts w:hint="eastAsia"/>
                <w:color w:val="000000"/>
              </w:rPr>
              <w:t>。</w:t>
            </w:r>
          </w:p>
        </w:tc>
        <w:tc>
          <w:tcPr>
            <w:tcW w:w="567"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rFonts w:ascii="仿宋_GB2312" w:eastAsia="仿宋_GB2312" w:hAnsi="仿宋_GB2312" w:cs="仿宋_GB2312"/>
                <w:color w:val="000000"/>
                <w:kern w:val="0"/>
                <w:sz w:val="28"/>
                <w:szCs w:val="28"/>
              </w:rPr>
            </w:pPr>
            <w:r>
              <w:rPr>
                <w:rFonts w:hint="eastAsia"/>
                <w:color w:val="000000"/>
              </w:rPr>
              <w:t>m2</w:t>
            </w:r>
          </w:p>
        </w:tc>
        <w:tc>
          <w:tcPr>
            <w:tcW w:w="992"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rFonts w:ascii="仿宋_GB2312" w:eastAsia="仿宋_GB2312" w:hAnsi="仿宋_GB2312" w:cs="仿宋_GB2312"/>
                <w:color w:val="000000"/>
                <w:kern w:val="0"/>
                <w:sz w:val="28"/>
                <w:szCs w:val="28"/>
              </w:rPr>
            </w:pPr>
            <w:r>
              <w:rPr>
                <w:rFonts w:hint="eastAsia"/>
                <w:color w:val="000000"/>
              </w:rPr>
              <w:t xml:space="preserve">464.76 </w:t>
            </w:r>
          </w:p>
        </w:tc>
        <w:tc>
          <w:tcPr>
            <w:tcW w:w="1135" w:type="dxa"/>
            <w:tcBorders>
              <w:top w:val="single" w:sz="4" w:space="0" w:color="000000"/>
              <w:left w:val="single" w:sz="4" w:space="0" w:color="000000"/>
              <w:bottom w:val="single" w:sz="4" w:space="0" w:color="000000"/>
              <w:right w:val="single" w:sz="4" w:space="0" w:color="auto"/>
            </w:tcBorders>
          </w:tcPr>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70.27 </w:t>
            </w:r>
          </w:p>
        </w:tc>
        <w:tc>
          <w:tcPr>
            <w:tcW w:w="1276" w:type="dxa"/>
            <w:tcBorders>
              <w:top w:val="single" w:sz="4" w:space="0" w:color="000000"/>
              <w:left w:val="single" w:sz="4" w:space="0" w:color="auto"/>
              <w:bottom w:val="single" w:sz="4" w:space="0" w:color="000000"/>
              <w:right w:val="single" w:sz="4" w:space="0" w:color="000000"/>
            </w:tcBorders>
          </w:tcPr>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32660.87 </w:t>
            </w:r>
          </w:p>
        </w:tc>
      </w:tr>
      <w:tr w:rsidR="00917308" w:rsidTr="004B2102">
        <w:trPr>
          <w:trHeight w:val="968"/>
          <w:jc w:val="center"/>
        </w:trPr>
        <w:tc>
          <w:tcPr>
            <w:tcW w:w="426" w:type="dxa"/>
            <w:vMerge/>
            <w:tcBorders>
              <w:left w:val="single" w:sz="4" w:space="0" w:color="auto"/>
              <w:right w:val="single" w:sz="4" w:space="0" w:color="auto"/>
            </w:tcBorders>
            <w:vAlign w:val="center"/>
          </w:tcPr>
          <w:p w:rsidR="00917308" w:rsidRPr="0038523D" w:rsidRDefault="00917308" w:rsidP="0036033B">
            <w:pPr>
              <w:widowControl/>
              <w:spacing w:beforeLines="50"/>
              <w:jc w:val="center"/>
              <w:textAlignment w:val="center"/>
              <w:rPr>
                <w:color w:val="000000"/>
              </w:rPr>
            </w:pPr>
          </w:p>
        </w:tc>
        <w:tc>
          <w:tcPr>
            <w:tcW w:w="992" w:type="dxa"/>
            <w:vMerge/>
            <w:tcBorders>
              <w:left w:val="single" w:sz="4" w:space="0" w:color="000000"/>
              <w:right w:val="single" w:sz="4" w:space="0" w:color="auto"/>
            </w:tcBorders>
          </w:tcPr>
          <w:p w:rsidR="00917308" w:rsidRDefault="00917308" w:rsidP="004B2102">
            <w:pPr>
              <w:jc w:val="left"/>
              <w:textAlignment w:val="center"/>
              <w:rPr>
                <w:color w:val="000000"/>
              </w:rPr>
            </w:pPr>
          </w:p>
        </w:tc>
        <w:tc>
          <w:tcPr>
            <w:tcW w:w="1134" w:type="dxa"/>
            <w:tcBorders>
              <w:top w:val="single" w:sz="4" w:space="0" w:color="000000"/>
              <w:left w:val="single" w:sz="4" w:space="0" w:color="auto"/>
              <w:bottom w:val="single" w:sz="4" w:space="0" w:color="000000"/>
              <w:right w:val="single" w:sz="4" w:space="0" w:color="000000"/>
            </w:tcBorders>
            <w:vAlign w:val="center"/>
          </w:tcPr>
          <w:p w:rsidR="00917308" w:rsidRDefault="00917308" w:rsidP="004B2102">
            <w:pPr>
              <w:widowControl/>
              <w:jc w:val="left"/>
              <w:textAlignment w:val="center"/>
              <w:rPr>
                <w:rFonts w:ascii="仿宋_GB2312" w:eastAsia="仿宋_GB2312" w:hAnsi="仿宋_GB2312" w:cs="仿宋_GB2312"/>
                <w:color w:val="000000"/>
                <w:kern w:val="0"/>
                <w:sz w:val="28"/>
                <w:szCs w:val="28"/>
              </w:rPr>
            </w:pPr>
            <w:r>
              <w:rPr>
                <w:rFonts w:hint="eastAsia"/>
                <w:color w:val="000000"/>
              </w:rPr>
              <w:t>墓位垫层混凝土</w:t>
            </w:r>
            <w:r>
              <w:rPr>
                <w:rFonts w:hint="eastAsia"/>
                <w:color w:val="000000"/>
              </w:rPr>
              <w:t>2</w:t>
            </w:r>
          </w:p>
        </w:tc>
        <w:tc>
          <w:tcPr>
            <w:tcW w:w="2433"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rFonts w:ascii="仿宋_GB2312" w:eastAsia="仿宋_GB2312" w:hAnsi="仿宋_GB2312" w:cs="仿宋_GB2312"/>
                <w:color w:val="000000"/>
                <w:kern w:val="0"/>
                <w:sz w:val="28"/>
                <w:szCs w:val="28"/>
              </w:rPr>
            </w:pPr>
            <w:r>
              <w:rPr>
                <w:rFonts w:hint="eastAsia"/>
                <w:color w:val="000000"/>
              </w:rPr>
              <w:t>圹体下垫层混凝土。地面厚</w:t>
            </w:r>
            <w:r>
              <w:rPr>
                <w:rFonts w:hint="eastAsia"/>
                <w:color w:val="000000"/>
              </w:rPr>
              <w:t>C20</w:t>
            </w:r>
            <w:r>
              <w:rPr>
                <w:rFonts w:hint="eastAsia"/>
                <w:color w:val="000000"/>
              </w:rPr>
              <w:t>混凝土垫层，中砂（含泥量≤</w:t>
            </w:r>
            <w:r>
              <w:rPr>
                <w:rFonts w:hint="eastAsia"/>
                <w:color w:val="000000"/>
              </w:rPr>
              <w:t>3%</w:t>
            </w:r>
            <w:r>
              <w:rPr>
                <w:rFonts w:hint="eastAsia"/>
                <w:color w:val="000000"/>
              </w:rPr>
              <w:t>），石子为</w:t>
            </w:r>
            <w:r>
              <w:rPr>
                <w:rFonts w:hint="eastAsia"/>
                <w:color w:val="000000"/>
              </w:rPr>
              <w:t>5-40mm</w:t>
            </w:r>
            <w:r>
              <w:rPr>
                <w:rFonts w:hint="eastAsia"/>
                <w:color w:val="000000"/>
              </w:rPr>
              <w:t>，碎石≤</w:t>
            </w:r>
            <w:r>
              <w:rPr>
                <w:rFonts w:hint="eastAsia"/>
                <w:color w:val="000000"/>
              </w:rPr>
              <w:t>1%</w:t>
            </w:r>
            <w:r>
              <w:rPr>
                <w:rFonts w:hint="eastAsia"/>
                <w:color w:val="000000"/>
              </w:rPr>
              <w:t>。垫层厚度：</w:t>
            </w:r>
            <w:r>
              <w:rPr>
                <w:rFonts w:hint="eastAsia"/>
                <w:color w:val="000000"/>
              </w:rPr>
              <w:t>100mm</w:t>
            </w:r>
            <w:r>
              <w:rPr>
                <w:rFonts w:hint="eastAsia"/>
                <w:color w:val="000000"/>
              </w:rPr>
              <w:t>。</w:t>
            </w:r>
          </w:p>
        </w:tc>
        <w:tc>
          <w:tcPr>
            <w:tcW w:w="567"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rFonts w:ascii="仿宋_GB2312" w:eastAsia="仿宋_GB2312" w:hAnsi="仿宋_GB2312" w:cs="仿宋_GB2312"/>
                <w:color w:val="000000"/>
                <w:kern w:val="0"/>
                <w:sz w:val="28"/>
                <w:szCs w:val="28"/>
              </w:rPr>
            </w:pPr>
            <w:r>
              <w:rPr>
                <w:rFonts w:hint="eastAsia"/>
                <w:color w:val="000000"/>
              </w:rPr>
              <w:t>m2</w:t>
            </w:r>
          </w:p>
        </w:tc>
        <w:tc>
          <w:tcPr>
            <w:tcW w:w="992"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rFonts w:ascii="仿宋_GB2312" w:eastAsia="仿宋_GB2312" w:hAnsi="仿宋_GB2312" w:cs="仿宋_GB2312"/>
                <w:color w:val="000000"/>
                <w:kern w:val="0"/>
                <w:sz w:val="28"/>
                <w:szCs w:val="28"/>
              </w:rPr>
            </w:pPr>
            <w:r>
              <w:rPr>
                <w:rFonts w:hint="eastAsia"/>
                <w:color w:val="000000"/>
              </w:rPr>
              <w:t xml:space="preserve">445.89 </w:t>
            </w:r>
          </w:p>
        </w:tc>
        <w:tc>
          <w:tcPr>
            <w:tcW w:w="1135" w:type="dxa"/>
            <w:tcBorders>
              <w:top w:val="single" w:sz="4" w:space="0" w:color="000000"/>
              <w:left w:val="single" w:sz="4" w:space="0" w:color="000000"/>
              <w:bottom w:val="single" w:sz="4" w:space="0" w:color="000000"/>
              <w:right w:val="single" w:sz="4" w:space="0" w:color="auto"/>
            </w:tcBorders>
          </w:tcPr>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100.00 </w:t>
            </w:r>
          </w:p>
        </w:tc>
        <w:tc>
          <w:tcPr>
            <w:tcW w:w="1276" w:type="dxa"/>
            <w:tcBorders>
              <w:top w:val="single" w:sz="4" w:space="0" w:color="000000"/>
              <w:left w:val="single" w:sz="4" w:space="0" w:color="auto"/>
              <w:bottom w:val="single" w:sz="4" w:space="0" w:color="000000"/>
              <w:right w:val="single" w:sz="4" w:space="0" w:color="000000"/>
            </w:tcBorders>
          </w:tcPr>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44589.00 </w:t>
            </w:r>
          </w:p>
        </w:tc>
      </w:tr>
      <w:tr w:rsidR="00917308" w:rsidTr="004B2102">
        <w:trPr>
          <w:trHeight w:val="698"/>
          <w:jc w:val="center"/>
        </w:trPr>
        <w:tc>
          <w:tcPr>
            <w:tcW w:w="426" w:type="dxa"/>
            <w:vMerge/>
            <w:tcBorders>
              <w:left w:val="single" w:sz="4" w:space="0" w:color="auto"/>
              <w:right w:val="single" w:sz="4" w:space="0" w:color="auto"/>
            </w:tcBorders>
            <w:vAlign w:val="center"/>
          </w:tcPr>
          <w:p w:rsidR="00917308" w:rsidRPr="0038523D" w:rsidRDefault="00917308" w:rsidP="0036033B">
            <w:pPr>
              <w:widowControl/>
              <w:spacing w:beforeLines="50"/>
              <w:jc w:val="center"/>
              <w:textAlignment w:val="center"/>
              <w:rPr>
                <w:color w:val="000000"/>
              </w:rPr>
            </w:pPr>
          </w:p>
        </w:tc>
        <w:tc>
          <w:tcPr>
            <w:tcW w:w="992" w:type="dxa"/>
            <w:vMerge/>
            <w:tcBorders>
              <w:left w:val="single" w:sz="4" w:space="0" w:color="000000"/>
              <w:right w:val="single" w:sz="4" w:space="0" w:color="auto"/>
            </w:tcBorders>
          </w:tcPr>
          <w:p w:rsidR="00917308" w:rsidRDefault="00917308" w:rsidP="004B2102">
            <w:pPr>
              <w:jc w:val="left"/>
              <w:textAlignment w:val="center"/>
              <w:rPr>
                <w:color w:val="000000"/>
              </w:rPr>
            </w:pPr>
          </w:p>
        </w:tc>
        <w:tc>
          <w:tcPr>
            <w:tcW w:w="1134" w:type="dxa"/>
            <w:tcBorders>
              <w:top w:val="single" w:sz="4" w:space="0" w:color="000000"/>
              <w:left w:val="single" w:sz="4" w:space="0" w:color="auto"/>
              <w:bottom w:val="single" w:sz="4" w:space="0" w:color="000000"/>
              <w:right w:val="single" w:sz="4" w:space="0" w:color="000000"/>
            </w:tcBorders>
            <w:vAlign w:val="center"/>
          </w:tcPr>
          <w:p w:rsidR="00917308" w:rsidRDefault="00917308" w:rsidP="004B2102">
            <w:pPr>
              <w:widowControl/>
              <w:jc w:val="left"/>
              <w:textAlignment w:val="center"/>
              <w:rPr>
                <w:rFonts w:ascii="仿宋_GB2312" w:eastAsia="仿宋_GB2312" w:hAnsi="仿宋_GB2312" w:cs="仿宋_GB2312"/>
                <w:color w:val="000000"/>
                <w:kern w:val="0"/>
                <w:sz w:val="28"/>
                <w:szCs w:val="28"/>
              </w:rPr>
            </w:pPr>
            <w:r>
              <w:rPr>
                <w:rFonts w:hint="eastAsia"/>
                <w:color w:val="000000"/>
              </w:rPr>
              <w:t>墓位基层级配碎石</w:t>
            </w:r>
          </w:p>
        </w:tc>
        <w:tc>
          <w:tcPr>
            <w:tcW w:w="2433"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rFonts w:ascii="仿宋_GB2312" w:eastAsia="仿宋_GB2312" w:hAnsi="仿宋_GB2312" w:cs="仿宋_GB2312"/>
                <w:color w:val="000000"/>
                <w:kern w:val="0"/>
                <w:sz w:val="28"/>
                <w:szCs w:val="28"/>
              </w:rPr>
            </w:pPr>
            <w:r>
              <w:rPr>
                <w:rFonts w:hint="eastAsia"/>
                <w:color w:val="000000"/>
              </w:rPr>
              <w:t>墓位基层及墓碑下基层</w:t>
            </w:r>
            <w:r>
              <w:rPr>
                <w:rFonts w:hint="eastAsia"/>
                <w:color w:val="000000"/>
              </w:rPr>
              <w:t>300mm</w:t>
            </w:r>
            <w:r>
              <w:rPr>
                <w:rFonts w:hint="eastAsia"/>
                <w:color w:val="000000"/>
              </w:rPr>
              <w:t>厚级配碎石，级配砂石粒径</w:t>
            </w:r>
            <w:r>
              <w:rPr>
                <w:rFonts w:hint="eastAsia"/>
                <w:color w:val="000000"/>
              </w:rPr>
              <w:t>20mm-40mm</w:t>
            </w:r>
            <w:r>
              <w:rPr>
                <w:rFonts w:hint="eastAsia"/>
                <w:color w:val="000000"/>
              </w:rPr>
              <w:t>，含泥量不</w:t>
            </w:r>
            <w:r>
              <w:rPr>
                <w:rFonts w:hint="eastAsia"/>
                <w:color w:val="000000"/>
              </w:rPr>
              <w:lastRenderedPageBreak/>
              <w:t>超</w:t>
            </w:r>
            <w:r>
              <w:rPr>
                <w:rFonts w:hint="eastAsia"/>
                <w:color w:val="000000"/>
              </w:rPr>
              <w:t>5%</w:t>
            </w:r>
            <w:r>
              <w:rPr>
                <w:rFonts w:hint="eastAsia"/>
                <w:color w:val="000000"/>
              </w:rPr>
              <w:t>。</w:t>
            </w:r>
          </w:p>
        </w:tc>
        <w:tc>
          <w:tcPr>
            <w:tcW w:w="567"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rFonts w:ascii="仿宋_GB2312" w:eastAsia="仿宋_GB2312" w:hAnsi="仿宋_GB2312" w:cs="仿宋_GB2312"/>
                <w:color w:val="000000"/>
                <w:kern w:val="0"/>
                <w:sz w:val="28"/>
                <w:szCs w:val="28"/>
              </w:rPr>
            </w:pPr>
            <w:r>
              <w:rPr>
                <w:rFonts w:hint="eastAsia"/>
                <w:color w:val="000000"/>
              </w:rPr>
              <w:lastRenderedPageBreak/>
              <w:t>m2</w:t>
            </w:r>
          </w:p>
        </w:tc>
        <w:tc>
          <w:tcPr>
            <w:tcW w:w="992"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rFonts w:ascii="仿宋_GB2312" w:eastAsia="仿宋_GB2312" w:hAnsi="仿宋_GB2312" w:cs="仿宋_GB2312"/>
                <w:color w:val="000000"/>
                <w:kern w:val="0"/>
                <w:sz w:val="28"/>
                <w:szCs w:val="28"/>
              </w:rPr>
            </w:pPr>
            <w:r>
              <w:rPr>
                <w:rFonts w:hint="eastAsia"/>
                <w:color w:val="000000"/>
              </w:rPr>
              <w:t xml:space="preserve">464.76 </w:t>
            </w:r>
          </w:p>
        </w:tc>
        <w:tc>
          <w:tcPr>
            <w:tcW w:w="1135" w:type="dxa"/>
            <w:tcBorders>
              <w:top w:val="single" w:sz="4" w:space="0" w:color="000000"/>
              <w:left w:val="single" w:sz="4" w:space="0" w:color="000000"/>
              <w:bottom w:val="single" w:sz="4" w:space="0" w:color="000000"/>
              <w:right w:val="single" w:sz="4" w:space="0" w:color="auto"/>
            </w:tcBorders>
          </w:tcPr>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123.00 </w:t>
            </w:r>
          </w:p>
        </w:tc>
        <w:tc>
          <w:tcPr>
            <w:tcW w:w="1276" w:type="dxa"/>
            <w:tcBorders>
              <w:top w:val="single" w:sz="4" w:space="0" w:color="000000"/>
              <w:left w:val="single" w:sz="4" w:space="0" w:color="auto"/>
              <w:bottom w:val="single" w:sz="4" w:space="0" w:color="000000"/>
              <w:right w:val="single" w:sz="4" w:space="0" w:color="000000"/>
            </w:tcBorders>
          </w:tcPr>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57165.48 </w:t>
            </w:r>
          </w:p>
        </w:tc>
      </w:tr>
      <w:tr w:rsidR="00917308" w:rsidTr="004B2102">
        <w:trPr>
          <w:trHeight w:val="695"/>
          <w:jc w:val="center"/>
        </w:trPr>
        <w:tc>
          <w:tcPr>
            <w:tcW w:w="426" w:type="dxa"/>
            <w:vMerge/>
            <w:tcBorders>
              <w:left w:val="single" w:sz="4" w:space="0" w:color="auto"/>
              <w:right w:val="single" w:sz="4" w:space="0" w:color="auto"/>
            </w:tcBorders>
            <w:vAlign w:val="center"/>
          </w:tcPr>
          <w:p w:rsidR="00917308" w:rsidRPr="0038523D" w:rsidRDefault="00917308" w:rsidP="0036033B">
            <w:pPr>
              <w:widowControl/>
              <w:spacing w:beforeLines="50"/>
              <w:jc w:val="center"/>
              <w:textAlignment w:val="center"/>
              <w:rPr>
                <w:color w:val="000000"/>
              </w:rPr>
            </w:pPr>
          </w:p>
        </w:tc>
        <w:tc>
          <w:tcPr>
            <w:tcW w:w="992" w:type="dxa"/>
            <w:vMerge/>
            <w:tcBorders>
              <w:left w:val="single" w:sz="4" w:space="0" w:color="000000"/>
              <w:right w:val="single" w:sz="4" w:space="0" w:color="auto"/>
            </w:tcBorders>
          </w:tcPr>
          <w:p w:rsidR="00917308" w:rsidRDefault="00917308" w:rsidP="004B2102">
            <w:pPr>
              <w:jc w:val="left"/>
              <w:textAlignment w:val="center"/>
              <w:rPr>
                <w:color w:val="000000"/>
              </w:rPr>
            </w:pPr>
          </w:p>
        </w:tc>
        <w:tc>
          <w:tcPr>
            <w:tcW w:w="1134" w:type="dxa"/>
            <w:tcBorders>
              <w:top w:val="single" w:sz="4" w:space="0" w:color="000000"/>
              <w:left w:val="single" w:sz="4" w:space="0" w:color="auto"/>
              <w:bottom w:val="single" w:sz="4" w:space="0" w:color="000000"/>
              <w:right w:val="single" w:sz="4" w:space="0" w:color="000000"/>
            </w:tcBorders>
            <w:vAlign w:val="center"/>
          </w:tcPr>
          <w:p w:rsidR="00917308" w:rsidRDefault="00917308" w:rsidP="004B2102">
            <w:pPr>
              <w:widowControl/>
              <w:jc w:val="left"/>
              <w:textAlignment w:val="center"/>
              <w:rPr>
                <w:rFonts w:ascii="宋体" w:hAnsi="宋体" w:cs="宋体"/>
                <w:color w:val="000000"/>
                <w:kern w:val="0"/>
                <w:sz w:val="24"/>
              </w:rPr>
            </w:pPr>
            <w:r>
              <w:rPr>
                <w:rFonts w:hint="eastAsia"/>
                <w:color w:val="000000"/>
              </w:rPr>
              <w:t>墓位垫层砂砾</w:t>
            </w:r>
          </w:p>
        </w:tc>
        <w:tc>
          <w:tcPr>
            <w:tcW w:w="2433"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rFonts w:ascii="宋体" w:hAnsi="宋体" w:cs="宋体"/>
                <w:color w:val="000000"/>
                <w:kern w:val="0"/>
                <w:sz w:val="24"/>
              </w:rPr>
            </w:pPr>
            <w:r>
              <w:rPr>
                <w:rFonts w:hint="eastAsia"/>
                <w:color w:val="000000"/>
              </w:rPr>
              <w:t>材料种类</w:t>
            </w:r>
            <w:r>
              <w:rPr>
                <w:rFonts w:hint="eastAsia"/>
                <w:color w:val="000000"/>
              </w:rPr>
              <w:t>:</w:t>
            </w:r>
            <w:r>
              <w:rPr>
                <w:rFonts w:hint="eastAsia"/>
                <w:color w:val="000000"/>
              </w:rPr>
              <w:t>中砂粒径</w:t>
            </w:r>
            <w:r>
              <w:rPr>
                <w:rFonts w:hint="eastAsia"/>
                <w:color w:val="000000"/>
              </w:rPr>
              <w:t>0.5mm-0.35mm,</w:t>
            </w:r>
            <w:r>
              <w:rPr>
                <w:rFonts w:hint="eastAsia"/>
                <w:color w:val="000000"/>
              </w:rPr>
              <w:t>细度模数</w:t>
            </w:r>
            <w:r>
              <w:rPr>
                <w:rFonts w:hint="eastAsia"/>
                <w:color w:val="000000"/>
              </w:rPr>
              <w:t>3.0-2.3</w:t>
            </w:r>
            <w:r>
              <w:rPr>
                <w:rFonts w:hint="eastAsia"/>
                <w:color w:val="000000"/>
              </w:rPr>
              <w:t>，厚度</w:t>
            </w:r>
            <w:r>
              <w:rPr>
                <w:rFonts w:hint="eastAsia"/>
                <w:color w:val="000000"/>
              </w:rPr>
              <w:t>:100</w:t>
            </w:r>
            <w:r>
              <w:rPr>
                <w:rFonts w:hint="eastAsia"/>
                <w:color w:val="000000"/>
              </w:rPr>
              <w:t>。</w:t>
            </w:r>
          </w:p>
        </w:tc>
        <w:tc>
          <w:tcPr>
            <w:tcW w:w="567"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rFonts w:ascii="宋体" w:hAnsi="宋体" w:cs="宋体"/>
                <w:color w:val="000000"/>
                <w:kern w:val="0"/>
                <w:sz w:val="24"/>
              </w:rPr>
            </w:pPr>
            <w:r>
              <w:rPr>
                <w:rFonts w:hint="eastAsia"/>
                <w:color w:val="000000"/>
              </w:rPr>
              <w:t>m2</w:t>
            </w:r>
          </w:p>
        </w:tc>
        <w:tc>
          <w:tcPr>
            <w:tcW w:w="992"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rFonts w:ascii="宋体" w:hAnsi="宋体" w:cs="宋体"/>
                <w:color w:val="000000"/>
                <w:kern w:val="0"/>
                <w:sz w:val="24"/>
              </w:rPr>
            </w:pPr>
            <w:r>
              <w:rPr>
                <w:rFonts w:hint="eastAsia"/>
                <w:color w:val="000000"/>
              </w:rPr>
              <w:t xml:space="preserve">61.11 </w:t>
            </w:r>
          </w:p>
        </w:tc>
        <w:tc>
          <w:tcPr>
            <w:tcW w:w="1135" w:type="dxa"/>
            <w:tcBorders>
              <w:top w:val="single" w:sz="4" w:space="0" w:color="000000"/>
              <w:left w:val="single" w:sz="4" w:space="0" w:color="000000"/>
              <w:bottom w:val="single" w:sz="4" w:space="0" w:color="000000"/>
              <w:right w:val="single" w:sz="4" w:space="0" w:color="auto"/>
            </w:tcBorders>
          </w:tcPr>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28.72 </w:t>
            </w:r>
          </w:p>
        </w:tc>
        <w:tc>
          <w:tcPr>
            <w:tcW w:w="1276" w:type="dxa"/>
            <w:tcBorders>
              <w:top w:val="single" w:sz="4" w:space="0" w:color="000000"/>
              <w:left w:val="single" w:sz="4" w:space="0" w:color="auto"/>
              <w:bottom w:val="single" w:sz="4" w:space="0" w:color="000000"/>
              <w:right w:val="single" w:sz="4" w:space="0" w:color="000000"/>
            </w:tcBorders>
          </w:tcPr>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1755.36 </w:t>
            </w:r>
          </w:p>
        </w:tc>
      </w:tr>
      <w:tr w:rsidR="00917308" w:rsidTr="004B2102">
        <w:trPr>
          <w:trHeight w:val="705"/>
          <w:jc w:val="center"/>
        </w:trPr>
        <w:tc>
          <w:tcPr>
            <w:tcW w:w="426" w:type="dxa"/>
            <w:vMerge/>
            <w:tcBorders>
              <w:left w:val="single" w:sz="4" w:space="0" w:color="auto"/>
              <w:right w:val="single" w:sz="4" w:space="0" w:color="auto"/>
            </w:tcBorders>
            <w:vAlign w:val="center"/>
          </w:tcPr>
          <w:p w:rsidR="00917308" w:rsidRPr="0038523D" w:rsidRDefault="00917308" w:rsidP="0036033B">
            <w:pPr>
              <w:widowControl/>
              <w:spacing w:beforeLines="50"/>
              <w:jc w:val="center"/>
              <w:textAlignment w:val="center"/>
              <w:rPr>
                <w:color w:val="000000"/>
              </w:rPr>
            </w:pPr>
          </w:p>
        </w:tc>
        <w:tc>
          <w:tcPr>
            <w:tcW w:w="992" w:type="dxa"/>
            <w:vMerge/>
            <w:tcBorders>
              <w:left w:val="single" w:sz="4" w:space="0" w:color="000000"/>
              <w:right w:val="single" w:sz="4" w:space="0" w:color="auto"/>
            </w:tcBorders>
          </w:tcPr>
          <w:p w:rsidR="00917308" w:rsidRDefault="00917308" w:rsidP="004B2102">
            <w:pPr>
              <w:jc w:val="left"/>
              <w:textAlignment w:val="center"/>
              <w:rPr>
                <w:color w:val="000000"/>
              </w:rPr>
            </w:pPr>
          </w:p>
        </w:tc>
        <w:tc>
          <w:tcPr>
            <w:tcW w:w="1134" w:type="dxa"/>
            <w:tcBorders>
              <w:top w:val="single" w:sz="4" w:space="0" w:color="000000"/>
              <w:left w:val="single" w:sz="4" w:space="0" w:color="auto"/>
              <w:bottom w:val="single" w:sz="4" w:space="0" w:color="000000"/>
              <w:right w:val="single" w:sz="4" w:space="0" w:color="000000"/>
            </w:tcBorders>
            <w:vAlign w:val="center"/>
          </w:tcPr>
          <w:p w:rsidR="00917308" w:rsidRDefault="00917308" w:rsidP="004B2102">
            <w:pPr>
              <w:widowControl/>
              <w:jc w:val="left"/>
              <w:textAlignment w:val="center"/>
              <w:rPr>
                <w:rFonts w:ascii="仿宋_GB2312" w:eastAsia="仿宋_GB2312" w:hAnsi="仿宋_GB2312" w:cs="仿宋_GB2312"/>
                <w:color w:val="000000"/>
                <w:kern w:val="0"/>
                <w:sz w:val="28"/>
                <w:szCs w:val="28"/>
              </w:rPr>
            </w:pPr>
            <w:r>
              <w:rPr>
                <w:rFonts w:hint="eastAsia"/>
                <w:color w:val="000000"/>
              </w:rPr>
              <w:t>墓位白色卵石</w:t>
            </w:r>
            <w:r>
              <w:rPr>
                <w:rFonts w:hint="eastAsia"/>
                <w:color w:val="000000"/>
              </w:rPr>
              <w:t>1</w:t>
            </w:r>
          </w:p>
        </w:tc>
        <w:tc>
          <w:tcPr>
            <w:tcW w:w="2433"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rFonts w:ascii="仿宋_GB2312" w:eastAsia="仿宋_GB2312" w:hAnsi="仿宋_GB2312" w:cs="仿宋_GB2312"/>
                <w:color w:val="000000"/>
                <w:kern w:val="0"/>
                <w:sz w:val="28"/>
                <w:szCs w:val="28"/>
              </w:rPr>
            </w:pPr>
            <w:r>
              <w:rPr>
                <w:rFonts w:hint="eastAsia"/>
                <w:color w:val="000000"/>
              </w:rPr>
              <w:t>墓碑白色卵石，面层材料种类、规格</w:t>
            </w:r>
            <w:r>
              <w:rPr>
                <w:rFonts w:hint="eastAsia"/>
                <w:color w:val="000000"/>
              </w:rPr>
              <w:t>:100</w:t>
            </w:r>
            <w:r>
              <w:rPr>
                <w:rFonts w:hint="eastAsia"/>
                <w:color w:val="000000"/>
              </w:rPr>
              <w:t>厚白色卵（汉白玉），粒径</w:t>
            </w:r>
            <w:r>
              <w:rPr>
                <w:rFonts w:hint="eastAsia"/>
                <w:color w:val="000000"/>
              </w:rPr>
              <w:t>10-25</w:t>
            </w:r>
            <w:r>
              <w:rPr>
                <w:rFonts w:hint="eastAsia"/>
                <w:color w:val="000000"/>
              </w:rPr>
              <w:t>。</w:t>
            </w:r>
          </w:p>
        </w:tc>
        <w:tc>
          <w:tcPr>
            <w:tcW w:w="567"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rFonts w:ascii="仿宋_GB2312" w:eastAsia="仿宋_GB2312" w:hAnsi="仿宋_GB2312" w:cs="仿宋_GB2312"/>
                <w:color w:val="000000"/>
                <w:kern w:val="0"/>
                <w:sz w:val="28"/>
                <w:szCs w:val="28"/>
              </w:rPr>
            </w:pPr>
            <w:r>
              <w:rPr>
                <w:rFonts w:hint="eastAsia"/>
                <w:color w:val="000000"/>
              </w:rPr>
              <w:t>kg</w:t>
            </w:r>
          </w:p>
        </w:tc>
        <w:tc>
          <w:tcPr>
            <w:tcW w:w="992"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rFonts w:ascii="仿宋_GB2312" w:eastAsia="仿宋_GB2312" w:hAnsi="仿宋_GB2312" w:cs="仿宋_GB2312"/>
                <w:color w:val="000000"/>
                <w:kern w:val="0"/>
                <w:sz w:val="28"/>
                <w:szCs w:val="28"/>
              </w:rPr>
            </w:pPr>
            <w:r>
              <w:rPr>
                <w:rFonts w:hint="eastAsia"/>
                <w:color w:val="000000"/>
              </w:rPr>
              <w:t xml:space="preserve">32037.00 </w:t>
            </w:r>
          </w:p>
        </w:tc>
        <w:tc>
          <w:tcPr>
            <w:tcW w:w="1135" w:type="dxa"/>
            <w:tcBorders>
              <w:top w:val="single" w:sz="4" w:space="0" w:color="000000"/>
              <w:left w:val="single" w:sz="4" w:space="0" w:color="000000"/>
              <w:bottom w:val="single" w:sz="4" w:space="0" w:color="000000"/>
              <w:right w:val="single" w:sz="4" w:space="0" w:color="auto"/>
            </w:tcBorders>
          </w:tcPr>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4.00 </w:t>
            </w:r>
          </w:p>
        </w:tc>
        <w:tc>
          <w:tcPr>
            <w:tcW w:w="1276" w:type="dxa"/>
            <w:tcBorders>
              <w:top w:val="single" w:sz="4" w:space="0" w:color="000000"/>
              <w:left w:val="single" w:sz="4" w:space="0" w:color="auto"/>
              <w:bottom w:val="single" w:sz="4" w:space="0" w:color="000000"/>
              <w:right w:val="single" w:sz="4" w:space="0" w:color="000000"/>
            </w:tcBorders>
          </w:tcPr>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128148.00 </w:t>
            </w:r>
          </w:p>
        </w:tc>
      </w:tr>
      <w:tr w:rsidR="00917308" w:rsidTr="004B2102">
        <w:trPr>
          <w:trHeight w:val="691"/>
          <w:jc w:val="center"/>
        </w:trPr>
        <w:tc>
          <w:tcPr>
            <w:tcW w:w="426" w:type="dxa"/>
            <w:vMerge/>
            <w:tcBorders>
              <w:left w:val="single" w:sz="4" w:space="0" w:color="auto"/>
              <w:right w:val="single" w:sz="4" w:space="0" w:color="auto"/>
            </w:tcBorders>
            <w:vAlign w:val="center"/>
          </w:tcPr>
          <w:p w:rsidR="00917308" w:rsidRPr="0038523D" w:rsidRDefault="00917308" w:rsidP="0036033B">
            <w:pPr>
              <w:widowControl/>
              <w:spacing w:beforeLines="50"/>
              <w:jc w:val="center"/>
              <w:textAlignment w:val="center"/>
              <w:rPr>
                <w:color w:val="000000"/>
              </w:rPr>
            </w:pPr>
          </w:p>
        </w:tc>
        <w:tc>
          <w:tcPr>
            <w:tcW w:w="992" w:type="dxa"/>
            <w:vMerge/>
            <w:tcBorders>
              <w:left w:val="single" w:sz="4" w:space="0" w:color="000000"/>
              <w:right w:val="single" w:sz="4" w:space="0" w:color="auto"/>
            </w:tcBorders>
          </w:tcPr>
          <w:p w:rsidR="00917308" w:rsidRDefault="00917308" w:rsidP="004B2102">
            <w:pPr>
              <w:jc w:val="left"/>
              <w:textAlignment w:val="center"/>
              <w:rPr>
                <w:color w:val="000000"/>
              </w:rPr>
            </w:pPr>
          </w:p>
        </w:tc>
        <w:tc>
          <w:tcPr>
            <w:tcW w:w="1134" w:type="dxa"/>
            <w:tcBorders>
              <w:top w:val="single" w:sz="4" w:space="0" w:color="000000"/>
              <w:left w:val="single" w:sz="4" w:space="0" w:color="auto"/>
              <w:bottom w:val="single" w:sz="4" w:space="0" w:color="000000"/>
              <w:right w:val="single" w:sz="4" w:space="0" w:color="000000"/>
            </w:tcBorders>
            <w:vAlign w:val="center"/>
          </w:tcPr>
          <w:p w:rsidR="00917308" w:rsidRDefault="00917308" w:rsidP="004B2102">
            <w:pPr>
              <w:widowControl/>
              <w:jc w:val="left"/>
              <w:textAlignment w:val="center"/>
              <w:rPr>
                <w:rFonts w:ascii="仿宋_GB2312" w:eastAsia="仿宋_GB2312" w:hAnsi="仿宋_GB2312" w:cs="仿宋_GB2312"/>
                <w:color w:val="000000"/>
                <w:kern w:val="0"/>
                <w:sz w:val="28"/>
                <w:szCs w:val="28"/>
              </w:rPr>
            </w:pPr>
            <w:r>
              <w:rPr>
                <w:rFonts w:hint="eastAsia"/>
                <w:color w:val="000000"/>
              </w:rPr>
              <w:t>墓位白色卵石</w:t>
            </w:r>
            <w:r>
              <w:rPr>
                <w:rFonts w:hint="eastAsia"/>
                <w:color w:val="000000"/>
              </w:rPr>
              <w:t>2</w:t>
            </w:r>
          </w:p>
        </w:tc>
        <w:tc>
          <w:tcPr>
            <w:tcW w:w="2433"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rFonts w:ascii="仿宋_GB2312" w:eastAsia="仿宋_GB2312" w:hAnsi="仿宋_GB2312" w:cs="仿宋_GB2312"/>
                <w:color w:val="000000"/>
                <w:kern w:val="0"/>
                <w:sz w:val="28"/>
                <w:szCs w:val="28"/>
              </w:rPr>
            </w:pPr>
            <w:r>
              <w:rPr>
                <w:rFonts w:hint="eastAsia"/>
                <w:color w:val="000000"/>
              </w:rPr>
              <w:t>墓间白色卵石，面层材料种类、规格</w:t>
            </w:r>
            <w:r>
              <w:rPr>
                <w:rFonts w:hint="eastAsia"/>
                <w:color w:val="000000"/>
              </w:rPr>
              <w:t>:30</w:t>
            </w:r>
            <w:r>
              <w:rPr>
                <w:rFonts w:hint="eastAsia"/>
                <w:color w:val="000000"/>
              </w:rPr>
              <w:t>厚白色卵石（汉白玉），粒径</w:t>
            </w:r>
            <w:r>
              <w:rPr>
                <w:rFonts w:hint="eastAsia"/>
                <w:color w:val="000000"/>
              </w:rPr>
              <w:t>6-8</w:t>
            </w:r>
            <w:r>
              <w:rPr>
                <w:rFonts w:hint="eastAsia"/>
                <w:color w:val="000000"/>
              </w:rPr>
              <w:t>。</w:t>
            </w:r>
          </w:p>
        </w:tc>
        <w:tc>
          <w:tcPr>
            <w:tcW w:w="567"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rFonts w:ascii="仿宋_GB2312" w:eastAsia="仿宋_GB2312" w:hAnsi="仿宋_GB2312" w:cs="仿宋_GB2312"/>
                <w:color w:val="000000"/>
                <w:kern w:val="0"/>
                <w:sz w:val="28"/>
                <w:szCs w:val="28"/>
              </w:rPr>
            </w:pPr>
            <w:r>
              <w:rPr>
                <w:rFonts w:hint="eastAsia"/>
                <w:color w:val="000000"/>
              </w:rPr>
              <w:t>kg</w:t>
            </w:r>
          </w:p>
        </w:tc>
        <w:tc>
          <w:tcPr>
            <w:tcW w:w="992"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rFonts w:ascii="仿宋_GB2312" w:eastAsia="仿宋_GB2312" w:hAnsi="仿宋_GB2312" w:cs="仿宋_GB2312"/>
                <w:color w:val="000000"/>
                <w:kern w:val="0"/>
                <w:sz w:val="28"/>
                <w:szCs w:val="28"/>
              </w:rPr>
            </w:pPr>
            <w:r>
              <w:rPr>
                <w:rFonts w:hint="eastAsia"/>
                <w:color w:val="000000"/>
              </w:rPr>
              <w:t xml:space="preserve">4195.00 </w:t>
            </w:r>
          </w:p>
        </w:tc>
        <w:tc>
          <w:tcPr>
            <w:tcW w:w="1135" w:type="dxa"/>
            <w:tcBorders>
              <w:top w:val="single" w:sz="4" w:space="0" w:color="000000"/>
              <w:left w:val="single" w:sz="4" w:space="0" w:color="000000"/>
              <w:bottom w:val="single" w:sz="4" w:space="0" w:color="000000"/>
              <w:right w:val="single" w:sz="4" w:space="0" w:color="auto"/>
            </w:tcBorders>
          </w:tcPr>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4.00 </w:t>
            </w:r>
          </w:p>
        </w:tc>
        <w:tc>
          <w:tcPr>
            <w:tcW w:w="1276" w:type="dxa"/>
            <w:tcBorders>
              <w:top w:val="single" w:sz="4" w:space="0" w:color="000000"/>
              <w:left w:val="single" w:sz="4" w:space="0" w:color="auto"/>
              <w:bottom w:val="single" w:sz="4" w:space="0" w:color="000000"/>
              <w:right w:val="single" w:sz="4" w:space="0" w:color="000000"/>
            </w:tcBorders>
          </w:tcPr>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16780.00 </w:t>
            </w:r>
          </w:p>
        </w:tc>
      </w:tr>
      <w:tr w:rsidR="00917308" w:rsidTr="004B2102">
        <w:trPr>
          <w:trHeight w:val="833"/>
          <w:jc w:val="center"/>
        </w:trPr>
        <w:tc>
          <w:tcPr>
            <w:tcW w:w="426" w:type="dxa"/>
            <w:vMerge/>
            <w:tcBorders>
              <w:left w:val="single" w:sz="4" w:space="0" w:color="auto"/>
              <w:right w:val="single" w:sz="4" w:space="0" w:color="auto"/>
            </w:tcBorders>
            <w:vAlign w:val="center"/>
          </w:tcPr>
          <w:p w:rsidR="00917308" w:rsidRPr="0038523D" w:rsidRDefault="00917308" w:rsidP="0036033B">
            <w:pPr>
              <w:widowControl/>
              <w:spacing w:beforeLines="50"/>
              <w:jc w:val="center"/>
              <w:textAlignment w:val="center"/>
              <w:rPr>
                <w:color w:val="000000"/>
              </w:rPr>
            </w:pPr>
          </w:p>
        </w:tc>
        <w:tc>
          <w:tcPr>
            <w:tcW w:w="992" w:type="dxa"/>
            <w:vMerge/>
            <w:tcBorders>
              <w:left w:val="single" w:sz="4" w:space="0" w:color="000000"/>
              <w:right w:val="single" w:sz="4" w:space="0" w:color="auto"/>
            </w:tcBorders>
          </w:tcPr>
          <w:p w:rsidR="00917308" w:rsidRDefault="00917308" w:rsidP="004B2102">
            <w:pPr>
              <w:jc w:val="left"/>
              <w:textAlignment w:val="center"/>
              <w:rPr>
                <w:color w:val="000000"/>
              </w:rPr>
            </w:pPr>
          </w:p>
        </w:tc>
        <w:tc>
          <w:tcPr>
            <w:tcW w:w="1134" w:type="dxa"/>
            <w:tcBorders>
              <w:top w:val="single" w:sz="4" w:space="0" w:color="000000"/>
              <w:left w:val="single" w:sz="4" w:space="0" w:color="auto"/>
              <w:bottom w:val="single" w:sz="4" w:space="0" w:color="000000"/>
              <w:right w:val="single" w:sz="4" w:space="0" w:color="000000"/>
            </w:tcBorders>
            <w:vAlign w:val="center"/>
          </w:tcPr>
          <w:p w:rsidR="00917308" w:rsidRDefault="00917308" w:rsidP="004B2102">
            <w:pPr>
              <w:widowControl/>
              <w:jc w:val="left"/>
              <w:textAlignment w:val="center"/>
              <w:rPr>
                <w:rFonts w:ascii="仿宋_GB2312" w:eastAsia="仿宋_GB2312" w:hAnsi="仿宋_GB2312" w:cs="仿宋_GB2312"/>
                <w:color w:val="000000"/>
                <w:kern w:val="0"/>
                <w:sz w:val="28"/>
                <w:szCs w:val="28"/>
              </w:rPr>
            </w:pPr>
            <w:r>
              <w:rPr>
                <w:rFonts w:hint="eastAsia"/>
                <w:color w:val="000000"/>
              </w:rPr>
              <w:t>墓位间道面层材料</w:t>
            </w:r>
          </w:p>
        </w:tc>
        <w:tc>
          <w:tcPr>
            <w:tcW w:w="2433"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rFonts w:ascii="仿宋_GB2312" w:eastAsia="仿宋_GB2312" w:hAnsi="仿宋_GB2312" w:cs="仿宋_GB2312"/>
                <w:color w:val="000000"/>
                <w:kern w:val="0"/>
                <w:sz w:val="28"/>
                <w:szCs w:val="28"/>
              </w:rPr>
            </w:pPr>
            <w:r>
              <w:rPr>
                <w:rFonts w:hint="eastAsia"/>
                <w:color w:val="000000"/>
              </w:rPr>
              <w:t>面层材料种类、规格</w:t>
            </w:r>
            <w:r>
              <w:rPr>
                <w:rFonts w:hint="eastAsia"/>
                <w:color w:val="000000"/>
              </w:rPr>
              <w:t>:190*90*30</w:t>
            </w:r>
            <w:r>
              <w:rPr>
                <w:rFonts w:hint="eastAsia"/>
                <w:color w:val="000000"/>
              </w:rPr>
              <w:t>厚，芝麻黑花岗岩。</w:t>
            </w:r>
          </w:p>
        </w:tc>
        <w:tc>
          <w:tcPr>
            <w:tcW w:w="567"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rFonts w:ascii="仿宋_GB2312" w:eastAsia="仿宋_GB2312" w:hAnsi="仿宋_GB2312" w:cs="仿宋_GB2312"/>
                <w:color w:val="000000"/>
                <w:kern w:val="0"/>
                <w:sz w:val="28"/>
                <w:szCs w:val="28"/>
              </w:rPr>
            </w:pPr>
            <w:r>
              <w:rPr>
                <w:rFonts w:hint="eastAsia"/>
                <w:color w:val="000000"/>
              </w:rPr>
              <w:t>m2</w:t>
            </w:r>
          </w:p>
        </w:tc>
        <w:tc>
          <w:tcPr>
            <w:tcW w:w="992"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rFonts w:ascii="仿宋_GB2312" w:eastAsia="仿宋_GB2312" w:hAnsi="仿宋_GB2312" w:cs="仿宋_GB2312"/>
                <w:color w:val="000000"/>
                <w:kern w:val="0"/>
                <w:sz w:val="28"/>
                <w:szCs w:val="28"/>
              </w:rPr>
            </w:pPr>
            <w:r>
              <w:rPr>
                <w:rFonts w:hint="eastAsia"/>
                <w:color w:val="000000"/>
              </w:rPr>
              <w:t xml:space="preserve">252.29 </w:t>
            </w:r>
          </w:p>
        </w:tc>
        <w:tc>
          <w:tcPr>
            <w:tcW w:w="1135" w:type="dxa"/>
            <w:tcBorders>
              <w:top w:val="single" w:sz="4" w:space="0" w:color="000000"/>
              <w:left w:val="single" w:sz="4" w:space="0" w:color="000000"/>
              <w:bottom w:val="single" w:sz="4" w:space="0" w:color="000000"/>
              <w:right w:val="single" w:sz="4" w:space="0" w:color="auto"/>
            </w:tcBorders>
          </w:tcPr>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340.86 </w:t>
            </w:r>
          </w:p>
        </w:tc>
        <w:tc>
          <w:tcPr>
            <w:tcW w:w="1276" w:type="dxa"/>
            <w:tcBorders>
              <w:top w:val="single" w:sz="4" w:space="0" w:color="000000"/>
              <w:left w:val="single" w:sz="4" w:space="0" w:color="auto"/>
              <w:bottom w:val="single" w:sz="4" w:space="0" w:color="000000"/>
              <w:right w:val="single" w:sz="4" w:space="0" w:color="000000"/>
            </w:tcBorders>
          </w:tcPr>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85996.70 </w:t>
            </w:r>
          </w:p>
        </w:tc>
      </w:tr>
      <w:tr w:rsidR="00917308" w:rsidTr="004B2102">
        <w:trPr>
          <w:trHeight w:val="691"/>
          <w:jc w:val="center"/>
        </w:trPr>
        <w:tc>
          <w:tcPr>
            <w:tcW w:w="426" w:type="dxa"/>
            <w:vMerge/>
            <w:tcBorders>
              <w:left w:val="single" w:sz="4" w:space="0" w:color="auto"/>
              <w:right w:val="single" w:sz="4" w:space="0" w:color="auto"/>
            </w:tcBorders>
            <w:vAlign w:val="center"/>
          </w:tcPr>
          <w:p w:rsidR="00917308" w:rsidRDefault="00917308" w:rsidP="004B2102">
            <w:pPr>
              <w:widowControl/>
              <w:jc w:val="center"/>
              <w:textAlignment w:val="center"/>
              <w:rPr>
                <w:rFonts w:ascii="仿宋_GB2312" w:eastAsia="仿宋_GB2312"/>
                <w:color w:val="000000"/>
                <w:kern w:val="0"/>
                <w:sz w:val="28"/>
                <w:szCs w:val="28"/>
              </w:rPr>
            </w:pPr>
          </w:p>
        </w:tc>
        <w:tc>
          <w:tcPr>
            <w:tcW w:w="992" w:type="dxa"/>
            <w:vMerge/>
            <w:tcBorders>
              <w:left w:val="single" w:sz="4" w:space="0" w:color="000000"/>
              <w:right w:val="single" w:sz="4" w:space="0" w:color="auto"/>
            </w:tcBorders>
          </w:tcPr>
          <w:p w:rsidR="00917308" w:rsidRDefault="00917308" w:rsidP="004B2102">
            <w:pPr>
              <w:jc w:val="left"/>
              <w:textAlignment w:val="center"/>
              <w:rPr>
                <w:color w:val="000000"/>
              </w:rPr>
            </w:pPr>
          </w:p>
        </w:tc>
        <w:tc>
          <w:tcPr>
            <w:tcW w:w="1134" w:type="dxa"/>
            <w:tcBorders>
              <w:top w:val="single" w:sz="4" w:space="0" w:color="000000"/>
              <w:left w:val="single" w:sz="4" w:space="0" w:color="auto"/>
              <w:bottom w:val="single" w:sz="4" w:space="0" w:color="000000"/>
              <w:right w:val="single" w:sz="4" w:space="0" w:color="000000"/>
            </w:tcBorders>
            <w:vAlign w:val="center"/>
          </w:tcPr>
          <w:p w:rsidR="00917308" w:rsidRDefault="00917308" w:rsidP="004B2102">
            <w:pPr>
              <w:widowControl/>
              <w:jc w:val="left"/>
              <w:textAlignment w:val="center"/>
              <w:rPr>
                <w:rFonts w:ascii="仿宋_GB2312" w:eastAsia="仿宋_GB2312" w:hAnsi="仿宋_GB2312" w:cs="仿宋_GB2312"/>
                <w:color w:val="000000"/>
                <w:kern w:val="0"/>
                <w:sz w:val="28"/>
                <w:szCs w:val="28"/>
              </w:rPr>
            </w:pPr>
            <w:r>
              <w:rPr>
                <w:rFonts w:hint="eastAsia"/>
                <w:color w:val="000000"/>
              </w:rPr>
              <w:t>墓位间道勾缝材料</w:t>
            </w:r>
          </w:p>
        </w:tc>
        <w:tc>
          <w:tcPr>
            <w:tcW w:w="2433"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rFonts w:ascii="仿宋_GB2312" w:eastAsia="仿宋_GB2312" w:hAnsi="仿宋_GB2312" w:cs="仿宋_GB2312"/>
                <w:color w:val="000000"/>
                <w:kern w:val="0"/>
                <w:sz w:val="28"/>
                <w:szCs w:val="28"/>
              </w:rPr>
            </w:pPr>
            <w:r>
              <w:rPr>
                <w:rFonts w:hint="eastAsia"/>
                <w:color w:val="000000"/>
              </w:rPr>
              <w:t>种类材质：普通硅酸盐水泥，水泥强度等级：</w:t>
            </w:r>
            <w:r>
              <w:rPr>
                <w:rFonts w:hint="eastAsia"/>
                <w:color w:val="000000"/>
              </w:rPr>
              <w:t>32.5</w:t>
            </w:r>
            <w:r>
              <w:rPr>
                <w:rFonts w:hint="eastAsia"/>
                <w:color w:val="000000"/>
              </w:rPr>
              <w:t>，用于墓间道石材勾缝。</w:t>
            </w:r>
          </w:p>
        </w:tc>
        <w:tc>
          <w:tcPr>
            <w:tcW w:w="567"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rFonts w:ascii="仿宋_GB2312" w:eastAsia="仿宋_GB2312" w:hAnsi="仿宋_GB2312" w:cs="仿宋_GB2312"/>
                <w:color w:val="000000"/>
                <w:kern w:val="0"/>
                <w:sz w:val="28"/>
                <w:szCs w:val="28"/>
              </w:rPr>
            </w:pPr>
            <w:r>
              <w:rPr>
                <w:rFonts w:hint="eastAsia"/>
                <w:color w:val="000000"/>
              </w:rPr>
              <w:t>m2</w:t>
            </w:r>
          </w:p>
        </w:tc>
        <w:tc>
          <w:tcPr>
            <w:tcW w:w="992"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rFonts w:ascii="仿宋_GB2312" w:eastAsia="仿宋_GB2312" w:hAnsi="仿宋_GB2312" w:cs="仿宋_GB2312"/>
                <w:color w:val="000000"/>
                <w:kern w:val="0"/>
                <w:sz w:val="28"/>
                <w:szCs w:val="28"/>
              </w:rPr>
            </w:pPr>
            <w:r>
              <w:rPr>
                <w:rFonts w:hint="eastAsia"/>
                <w:color w:val="000000"/>
              </w:rPr>
              <w:t xml:space="preserve">252.29 </w:t>
            </w:r>
          </w:p>
        </w:tc>
        <w:tc>
          <w:tcPr>
            <w:tcW w:w="1135" w:type="dxa"/>
            <w:tcBorders>
              <w:top w:val="single" w:sz="4" w:space="0" w:color="000000"/>
              <w:left w:val="single" w:sz="4" w:space="0" w:color="000000"/>
              <w:bottom w:val="single" w:sz="4" w:space="0" w:color="000000"/>
              <w:right w:val="single" w:sz="4" w:space="0" w:color="auto"/>
            </w:tcBorders>
          </w:tcPr>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15.00 </w:t>
            </w:r>
          </w:p>
        </w:tc>
        <w:tc>
          <w:tcPr>
            <w:tcW w:w="1276" w:type="dxa"/>
            <w:tcBorders>
              <w:top w:val="single" w:sz="4" w:space="0" w:color="000000"/>
              <w:left w:val="single" w:sz="4" w:space="0" w:color="auto"/>
              <w:bottom w:val="single" w:sz="4" w:space="0" w:color="000000"/>
              <w:right w:val="single" w:sz="4" w:space="0" w:color="000000"/>
            </w:tcBorders>
          </w:tcPr>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3784.35 </w:t>
            </w:r>
          </w:p>
        </w:tc>
      </w:tr>
      <w:tr w:rsidR="00917308" w:rsidTr="004B2102">
        <w:trPr>
          <w:trHeight w:val="702"/>
          <w:jc w:val="center"/>
        </w:trPr>
        <w:tc>
          <w:tcPr>
            <w:tcW w:w="426" w:type="dxa"/>
            <w:vMerge/>
            <w:tcBorders>
              <w:left w:val="single" w:sz="4" w:space="0" w:color="auto"/>
              <w:right w:val="single" w:sz="4" w:space="0" w:color="auto"/>
            </w:tcBorders>
            <w:vAlign w:val="center"/>
          </w:tcPr>
          <w:p w:rsidR="00917308" w:rsidRDefault="00917308" w:rsidP="004B2102">
            <w:pPr>
              <w:widowControl/>
              <w:jc w:val="center"/>
              <w:textAlignment w:val="center"/>
              <w:rPr>
                <w:rFonts w:ascii="仿宋_GB2312" w:eastAsia="仿宋_GB2312"/>
                <w:color w:val="000000"/>
                <w:kern w:val="0"/>
                <w:sz w:val="28"/>
                <w:szCs w:val="28"/>
              </w:rPr>
            </w:pPr>
          </w:p>
        </w:tc>
        <w:tc>
          <w:tcPr>
            <w:tcW w:w="992" w:type="dxa"/>
            <w:vMerge/>
            <w:tcBorders>
              <w:left w:val="single" w:sz="4" w:space="0" w:color="000000"/>
              <w:right w:val="single" w:sz="4" w:space="0" w:color="auto"/>
            </w:tcBorders>
          </w:tcPr>
          <w:p w:rsidR="00917308" w:rsidRDefault="00917308" w:rsidP="004B2102">
            <w:pPr>
              <w:jc w:val="left"/>
              <w:textAlignment w:val="center"/>
              <w:rPr>
                <w:color w:val="000000"/>
              </w:rPr>
            </w:pPr>
          </w:p>
        </w:tc>
        <w:tc>
          <w:tcPr>
            <w:tcW w:w="1134" w:type="dxa"/>
            <w:tcBorders>
              <w:top w:val="single" w:sz="4" w:space="0" w:color="000000"/>
              <w:left w:val="single" w:sz="4" w:space="0" w:color="auto"/>
              <w:bottom w:val="single" w:sz="4" w:space="0" w:color="000000"/>
              <w:right w:val="single" w:sz="4" w:space="0" w:color="000000"/>
            </w:tcBorders>
            <w:vAlign w:val="center"/>
          </w:tcPr>
          <w:p w:rsidR="00917308" w:rsidRDefault="00917308" w:rsidP="004B2102">
            <w:pPr>
              <w:widowControl/>
              <w:jc w:val="left"/>
              <w:textAlignment w:val="center"/>
              <w:rPr>
                <w:rFonts w:ascii="仿宋_GB2312" w:eastAsia="仿宋_GB2312" w:hAnsi="仿宋_GB2312" w:cs="仿宋_GB2312"/>
                <w:color w:val="000000"/>
                <w:kern w:val="0"/>
                <w:sz w:val="28"/>
                <w:szCs w:val="28"/>
              </w:rPr>
            </w:pPr>
            <w:r>
              <w:rPr>
                <w:rFonts w:hint="eastAsia"/>
                <w:color w:val="000000"/>
              </w:rPr>
              <w:t>墓位间道收边材料</w:t>
            </w:r>
          </w:p>
        </w:tc>
        <w:tc>
          <w:tcPr>
            <w:tcW w:w="2433"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rFonts w:ascii="仿宋_GB2312" w:eastAsia="仿宋_GB2312" w:hAnsi="仿宋_GB2312" w:cs="仿宋_GB2312"/>
                <w:color w:val="000000"/>
                <w:kern w:val="0"/>
                <w:sz w:val="28"/>
                <w:szCs w:val="28"/>
              </w:rPr>
            </w:pPr>
            <w:r>
              <w:rPr>
                <w:rFonts w:hint="eastAsia"/>
                <w:color w:val="000000"/>
              </w:rPr>
              <w:t>种类规格</w:t>
            </w:r>
            <w:r>
              <w:rPr>
                <w:rFonts w:hint="eastAsia"/>
                <w:color w:val="000000"/>
              </w:rPr>
              <w:t>:</w:t>
            </w:r>
            <w:r>
              <w:rPr>
                <w:rFonts w:hint="eastAsia"/>
                <w:color w:val="000000"/>
              </w:rPr>
              <w:t>收边钢板，</w:t>
            </w:r>
            <w:r>
              <w:rPr>
                <w:rFonts w:hint="eastAsia"/>
                <w:color w:val="000000"/>
              </w:rPr>
              <w:t>150*5</w:t>
            </w:r>
            <w:r>
              <w:rPr>
                <w:rFonts w:hint="eastAsia"/>
                <w:color w:val="000000"/>
              </w:rPr>
              <w:t>厚</w:t>
            </w:r>
            <w:r>
              <w:rPr>
                <w:rFonts w:hint="eastAsia"/>
                <w:color w:val="000000"/>
              </w:rPr>
              <w:t>304</w:t>
            </w:r>
            <w:r>
              <w:rPr>
                <w:rFonts w:hint="eastAsia"/>
                <w:color w:val="000000"/>
              </w:rPr>
              <w:t>不锈钢，用于路牙材料。</w:t>
            </w:r>
          </w:p>
        </w:tc>
        <w:tc>
          <w:tcPr>
            <w:tcW w:w="567"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rFonts w:ascii="仿宋_GB2312" w:eastAsia="仿宋_GB2312" w:hAnsi="仿宋_GB2312" w:cs="仿宋_GB2312"/>
                <w:color w:val="000000"/>
                <w:kern w:val="0"/>
                <w:sz w:val="28"/>
                <w:szCs w:val="28"/>
              </w:rPr>
            </w:pPr>
            <w:r>
              <w:rPr>
                <w:rFonts w:hint="eastAsia"/>
                <w:color w:val="000000"/>
              </w:rPr>
              <w:t>m</w:t>
            </w:r>
          </w:p>
        </w:tc>
        <w:tc>
          <w:tcPr>
            <w:tcW w:w="992"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rFonts w:ascii="仿宋_GB2312" w:eastAsia="仿宋_GB2312" w:hAnsi="仿宋_GB2312" w:cs="仿宋_GB2312"/>
                <w:color w:val="000000"/>
                <w:kern w:val="0"/>
                <w:sz w:val="28"/>
                <w:szCs w:val="28"/>
              </w:rPr>
            </w:pPr>
            <w:r>
              <w:rPr>
                <w:rFonts w:hint="eastAsia"/>
                <w:color w:val="000000"/>
              </w:rPr>
              <w:t xml:space="preserve">754.70 </w:t>
            </w:r>
          </w:p>
        </w:tc>
        <w:tc>
          <w:tcPr>
            <w:tcW w:w="1135" w:type="dxa"/>
            <w:tcBorders>
              <w:top w:val="single" w:sz="4" w:space="0" w:color="000000"/>
              <w:left w:val="single" w:sz="4" w:space="0" w:color="000000"/>
              <w:bottom w:val="single" w:sz="4" w:space="0" w:color="000000"/>
              <w:right w:val="single" w:sz="4" w:space="0" w:color="auto"/>
            </w:tcBorders>
          </w:tcPr>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96.00 </w:t>
            </w:r>
          </w:p>
        </w:tc>
        <w:tc>
          <w:tcPr>
            <w:tcW w:w="1276" w:type="dxa"/>
            <w:tcBorders>
              <w:top w:val="single" w:sz="4" w:space="0" w:color="000000"/>
              <w:left w:val="single" w:sz="4" w:space="0" w:color="auto"/>
              <w:bottom w:val="single" w:sz="4" w:space="0" w:color="000000"/>
              <w:right w:val="single" w:sz="4" w:space="0" w:color="000000"/>
            </w:tcBorders>
          </w:tcPr>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72451.20 </w:t>
            </w:r>
          </w:p>
        </w:tc>
      </w:tr>
      <w:tr w:rsidR="00917308" w:rsidTr="004B2102">
        <w:trPr>
          <w:trHeight w:val="1458"/>
          <w:jc w:val="center"/>
        </w:trPr>
        <w:tc>
          <w:tcPr>
            <w:tcW w:w="426" w:type="dxa"/>
            <w:vMerge/>
            <w:tcBorders>
              <w:left w:val="single" w:sz="4" w:space="0" w:color="auto"/>
              <w:right w:val="single" w:sz="4" w:space="0" w:color="auto"/>
            </w:tcBorders>
            <w:vAlign w:val="center"/>
          </w:tcPr>
          <w:p w:rsidR="00917308" w:rsidRDefault="00917308" w:rsidP="004B2102">
            <w:pPr>
              <w:widowControl/>
              <w:jc w:val="center"/>
              <w:textAlignment w:val="center"/>
              <w:rPr>
                <w:rFonts w:ascii="仿宋_GB2312"/>
                <w:color w:val="000000"/>
                <w:kern w:val="0"/>
                <w:sz w:val="28"/>
                <w:szCs w:val="28"/>
              </w:rPr>
            </w:pPr>
          </w:p>
        </w:tc>
        <w:tc>
          <w:tcPr>
            <w:tcW w:w="992" w:type="dxa"/>
            <w:vMerge/>
            <w:tcBorders>
              <w:left w:val="single" w:sz="4" w:space="0" w:color="000000"/>
              <w:right w:val="single" w:sz="4" w:space="0" w:color="auto"/>
            </w:tcBorders>
          </w:tcPr>
          <w:p w:rsidR="00917308" w:rsidRDefault="00917308" w:rsidP="004B2102">
            <w:pPr>
              <w:jc w:val="left"/>
              <w:textAlignment w:val="center"/>
              <w:rPr>
                <w:color w:val="000000"/>
              </w:rPr>
            </w:pPr>
          </w:p>
        </w:tc>
        <w:tc>
          <w:tcPr>
            <w:tcW w:w="1134" w:type="dxa"/>
            <w:tcBorders>
              <w:top w:val="single" w:sz="4" w:space="0" w:color="000000"/>
              <w:left w:val="single" w:sz="4" w:space="0" w:color="auto"/>
              <w:bottom w:val="single" w:sz="4" w:space="0" w:color="000000"/>
              <w:right w:val="single" w:sz="4" w:space="0" w:color="000000"/>
            </w:tcBorders>
            <w:vAlign w:val="center"/>
          </w:tcPr>
          <w:p w:rsidR="00917308" w:rsidRDefault="00917308" w:rsidP="004B2102">
            <w:pPr>
              <w:widowControl/>
              <w:jc w:val="left"/>
              <w:textAlignment w:val="center"/>
              <w:rPr>
                <w:rFonts w:ascii="仿宋_GB2312" w:eastAsia="仿宋_GB2312" w:hAnsi="仿宋_GB2312" w:cs="仿宋_GB2312"/>
                <w:color w:val="000000"/>
                <w:kern w:val="0"/>
                <w:sz w:val="28"/>
                <w:szCs w:val="28"/>
              </w:rPr>
            </w:pPr>
            <w:r>
              <w:rPr>
                <w:rFonts w:hint="eastAsia"/>
                <w:color w:val="000000"/>
              </w:rPr>
              <w:t>墓位墓套</w:t>
            </w:r>
            <w:r>
              <w:rPr>
                <w:rFonts w:hint="eastAsia"/>
                <w:color w:val="000000"/>
              </w:rPr>
              <w:t>1</w:t>
            </w:r>
          </w:p>
        </w:tc>
        <w:tc>
          <w:tcPr>
            <w:tcW w:w="2433"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rFonts w:ascii="仿宋_GB2312" w:eastAsia="仿宋_GB2312" w:hAnsi="仿宋_GB2312" w:cs="仿宋_GB2312"/>
                <w:color w:val="000000"/>
                <w:kern w:val="0"/>
                <w:sz w:val="28"/>
                <w:szCs w:val="28"/>
              </w:rPr>
            </w:pPr>
            <w:r>
              <w:rPr>
                <w:rFonts w:hint="eastAsia"/>
                <w:color w:val="000000"/>
              </w:rPr>
              <w:t>1.</w:t>
            </w:r>
            <w:r>
              <w:rPr>
                <w:rFonts w:hint="eastAsia"/>
                <w:color w:val="000000"/>
              </w:rPr>
              <w:t>墓穴规格尺寸</w:t>
            </w:r>
            <w:r>
              <w:rPr>
                <w:rFonts w:hint="eastAsia"/>
                <w:color w:val="000000"/>
              </w:rPr>
              <w:t>:1200*600mm</w:t>
            </w:r>
            <w:r>
              <w:rPr>
                <w:rFonts w:hint="eastAsia"/>
                <w:color w:val="000000"/>
              </w:rPr>
              <w:t>。</w:t>
            </w:r>
            <w:r>
              <w:rPr>
                <w:rFonts w:hint="eastAsia"/>
                <w:color w:val="000000"/>
              </w:rPr>
              <w:br/>
              <w:t>2.</w:t>
            </w:r>
            <w:r>
              <w:rPr>
                <w:rFonts w:hint="eastAsia"/>
                <w:color w:val="000000"/>
              </w:rPr>
              <w:t>碑座</w:t>
            </w:r>
            <w:r>
              <w:rPr>
                <w:rFonts w:hint="eastAsia"/>
                <w:color w:val="000000"/>
              </w:rPr>
              <w:t>:600*300*150H</w:t>
            </w:r>
            <w:r>
              <w:rPr>
                <w:rFonts w:hint="eastAsia"/>
                <w:color w:val="000000"/>
              </w:rPr>
              <w:t>光面印度黑花岗岩（中切</w:t>
            </w:r>
            <w:r>
              <w:rPr>
                <w:rFonts w:hint="eastAsia"/>
                <w:color w:val="000000"/>
              </w:rPr>
              <w:t>500*150</w:t>
            </w:r>
            <w:r>
              <w:rPr>
                <w:rFonts w:hint="eastAsia"/>
                <w:color w:val="000000"/>
              </w:rPr>
              <w:t>方孔）。</w:t>
            </w:r>
            <w:r>
              <w:rPr>
                <w:rFonts w:hint="eastAsia"/>
                <w:color w:val="000000"/>
              </w:rPr>
              <w:br/>
              <w:t>3.</w:t>
            </w:r>
            <w:r>
              <w:rPr>
                <w:rFonts w:hint="eastAsia"/>
                <w:color w:val="000000"/>
              </w:rPr>
              <w:t>墓套</w:t>
            </w:r>
            <w:r>
              <w:rPr>
                <w:rFonts w:hint="eastAsia"/>
                <w:color w:val="000000"/>
              </w:rPr>
              <w:t>:900*600*150H</w:t>
            </w:r>
            <w:r>
              <w:rPr>
                <w:rFonts w:hint="eastAsia"/>
                <w:color w:val="000000"/>
              </w:rPr>
              <w:t>光面印度黑花岗岩（中切</w:t>
            </w:r>
            <w:r>
              <w:rPr>
                <w:rFonts w:hint="eastAsia"/>
                <w:color w:val="000000"/>
              </w:rPr>
              <w:t>800*500</w:t>
            </w:r>
            <w:r>
              <w:rPr>
                <w:rFonts w:hint="eastAsia"/>
                <w:color w:val="000000"/>
              </w:rPr>
              <w:t>方孔）。</w:t>
            </w:r>
          </w:p>
        </w:tc>
        <w:tc>
          <w:tcPr>
            <w:tcW w:w="567"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rFonts w:ascii="仿宋_GB2312" w:eastAsia="仿宋_GB2312" w:hAnsi="仿宋_GB2312" w:cs="仿宋_GB2312"/>
                <w:color w:val="000000"/>
                <w:kern w:val="0"/>
                <w:sz w:val="28"/>
                <w:szCs w:val="28"/>
              </w:rPr>
            </w:pPr>
            <w:r>
              <w:rPr>
                <w:rFonts w:hint="eastAsia"/>
                <w:color w:val="000000"/>
              </w:rPr>
              <w:t>座</w:t>
            </w:r>
          </w:p>
        </w:tc>
        <w:tc>
          <w:tcPr>
            <w:tcW w:w="992"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rFonts w:ascii="仿宋_GB2312" w:eastAsia="仿宋_GB2312" w:hAnsi="仿宋_GB2312" w:cs="仿宋_GB2312"/>
                <w:color w:val="000000"/>
                <w:kern w:val="0"/>
                <w:sz w:val="28"/>
                <w:szCs w:val="28"/>
              </w:rPr>
            </w:pPr>
            <w:r>
              <w:rPr>
                <w:rFonts w:hint="eastAsia"/>
                <w:color w:val="000000"/>
              </w:rPr>
              <w:t xml:space="preserve">617.00 </w:t>
            </w:r>
          </w:p>
        </w:tc>
        <w:tc>
          <w:tcPr>
            <w:tcW w:w="1135" w:type="dxa"/>
            <w:tcBorders>
              <w:top w:val="single" w:sz="4" w:space="0" w:color="000000"/>
              <w:left w:val="single" w:sz="4" w:space="0" w:color="000000"/>
              <w:bottom w:val="single" w:sz="4" w:space="0" w:color="000000"/>
              <w:right w:val="single" w:sz="4" w:space="0" w:color="auto"/>
            </w:tcBorders>
          </w:tcPr>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3285.00 </w:t>
            </w:r>
          </w:p>
        </w:tc>
        <w:tc>
          <w:tcPr>
            <w:tcW w:w="1276" w:type="dxa"/>
            <w:tcBorders>
              <w:top w:val="single" w:sz="4" w:space="0" w:color="000000"/>
              <w:left w:val="single" w:sz="4" w:space="0" w:color="auto"/>
              <w:bottom w:val="single" w:sz="4" w:space="0" w:color="000000"/>
              <w:right w:val="single" w:sz="4" w:space="0" w:color="000000"/>
            </w:tcBorders>
          </w:tcPr>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2026845.00 </w:t>
            </w:r>
          </w:p>
        </w:tc>
      </w:tr>
      <w:tr w:rsidR="00917308" w:rsidTr="004B2102">
        <w:trPr>
          <w:trHeight w:val="549"/>
          <w:jc w:val="center"/>
        </w:trPr>
        <w:tc>
          <w:tcPr>
            <w:tcW w:w="426" w:type="dxa"/>
            <w:vMerge/>
            <w:tcBorders>
              <w:left w:val="single" w:sz="4" w:space="0" w:color="auto"/>
              <w:right w:val="single" w:sz="4" w:space="0" w:color="auto"/>
            </w:tcBorders>
            <w:vAlign w:val="center"/>
          </w:tcPr>
          <w:p w:rsidR="00917308" w:rsidRDefault="00917308" w:rsidP="004B2102">
            <w:pPr>
              <w:widowControl/>
              <w:jc w:val="center"/>
              <w:textAlignment w:val="center"/>
              <w:rPr>
                <w:rFonts w:ascii="仿宋_GB2312"/>
                <w:color w:val="000000"/>
                <w:kern w:val="0"/>
                <w:sz w:val="28"/>
                <w:szCs w:val="28"/>
              </w:rPr>
            </w:pPr>
          </w:p>
        </w:tc>
        <w:tc>
          <w:tcPr>
            <w:tcW w:w="992" w:type="dxa"/>
            <w:vMerge/>
            <w:tcBorders>
              <w:left w:val="single" w:sz="4" w:space="0" w:color="000000"/>
              <w:right w:val="single" w:sz="4" w:space="0" w:color="auto"/>
            </w:tcBorders>
          </w:tcPr>
          <w:p w:rsidR="00917308" w:rsidRDefault="00917308" w:rsidP="004B2102">
            <w:pPr>
              <w:jc w:val="left"/>
              <w:textAlignment w:val="center"/>
              <w:rPr>
                <w:color w:val="000000"/>
              </w:rPr>
            </w:pPr>
          </w:p>
        </w:tc>
        <w:tc>
          <w:tcPr>
            <w:tcW w:w="1134" w:type="dxa"/>
            <w:tcBorders>
              <w:top w:val="single" w:sz="4" w:space="0" w:color="000000"/>
              <w:left w:val="single" w:sz="4" w:space="0" w:color="auto"/>
              <w:bottom w:val="single" w:sz="4" w:space="0" w:color="000000"/>
              <w:right w:val="single" w:sz="4" w:space="0" w:color="000000"/>
            </w:tcBorders>
            <w:vAlign w:val="center"/>
          </w:tcPr>
          <w:p w:rsidR="00917308" w:rsidRDefault="00917308" w:rsidP="004B2102">
            <w:pPr>
              <w:widowControl/>
              <w:jc w:val="left"/>
              <w:textAlignment w:val="center"/>
              <w:rPr>
                <w:rFonts w:ascii="仿宋_GB2312" w:eastAsia="仿宋_GB2312" w:hAnsi="仿宋_GB2312" w:cs="仿宋_GB2312"/>
                <w:color w:val="000000"/>
                <w:kern w:val="0"/>
                <w:sz w:val="28"/>
                <w:szCs w:val="28"/>
              </w:rPr>
            </w:pPr>
            <w:r>
              <w:rPr>
                <w:rFonts w:hint="eastAsia"/>
                <w:color w:val="000000"/>
              </w:rPr>
              <w:t>墓位配套绿植</w:t>
            </w:r>
            <w:r>
              <w:rPr>
                <w:rFonts w:hint="eastAsia"/>
                <w:color w:val="000000"/>
              </w:rPr>
              <w:t>1</w:t>
            </w:r>
          </w:p>
        </w:tc>
        <w:tc>
          <w:tcPr>
            <w:tcW w:w="2433"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rFonts w:ascii="仿宋_GB2312" w:eastAsia="仿宋_GB2312" w:hAnsi="仿宋_GB2312" w:cs="仿宋_GB2312"/>
                <w:color w:val="000000"/>
                <w:kern w:val="0"/>
                <w:sz w:val="28"/>
                <w:szCs w:val="28"/>
              </w:rPr>
            </w:pPr>
            <w:r>
              <w:rPr>
                <w:rFonts w:hint="eastAsia"/>
                <w:color w:val="000000"/>
              </w:rPr>
              <w:t>栽植乔木，种类</w:t>
            </w:r>
            <w:r>
              <w:rPr>
                <w:rFonts w:hint="eastAsia"/>
                <w:color w:val="000000"/>
              </w:rPr>
              <w:t>:</w:t>
            </w:r>
            <w:r>
              <w:rPr>
                <w:rFonts w:hint="eastAsia"/>
                <w:color w:val="000000"/>
              </w:rPr>
              <w:t>紫薇，地径</w:t>
            </w:r>
            <w:r>
              <w:rPr>
                <w:rFonts w:hint="eastAsia"/>
                <w:color w:val="000000"/>
              </w:rPr>
              <w:t>:10-12cm</w:t>
            </w:r>
            <w:r>
              <w:rPr>
                <w:rFonts w:hint="eastAsia"/>
                <w:color w:val="000000"/>
              </w:rPr>
              <w:t>，冠径</w:t>
            </w:r>
            <w:r>
              <w:rPr>
                <w:rFonts w:hint="eastAsia"/>
                <w:color w:val="000000"/>
              </w:rPr>
              <w:t>:250</w:t>
            </w:r>
            <w:r>
              <w:rPr>
                <w:rFonts w:hint="eastAsia"/>
                <w:color w:val="000000"/>
              </w:rPr>
              <w:t>，株高</w:t>
            </w:r>
            <w:r>
              <w:rPr>
                <w:rFonts w:hint="eastAsia"/>
                <w:color w:val="000000"/>
              </w:rPr>
              <w:t>:300cm</w:t>
            </w:r>
            <w:r>
              <w:rPr>
                <w:rFonts w:hint="eastAsia"/>
                <w:color w:val="000000"/>
              </w:rPr>
              <w:t>。</w:t>
            </w:r>
          </w:p>
        </w:tc>
        <w:tc>
          <w:tcPr>
            <w:tcW w:w="567"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rFonts w:ascii="仿宋_GB2312" w:eastAsia="仿宋_GB2312" w:hAnsi="仿宋_GB2312" w:cs="仿宋_GB2312"/>
                <w:color w:val="000000"/>
                <w:kern w:val="0"/>
                <w:sz w:val="28"/>
                <w:szCs w:val="28"/>
              </w:rPr>
            </w:pPr>
            <w:r>
              <w:rPr>
                <w:rFonts w:hint="eastAsia"/>
                <w:color w:val="000000"/>
              </w:rPr>
              <w:t>株</w:t>
            </w:r>
          </w:p>
        </w:tc>
        <w:tc>
          <w:tcPr>
            <w:tcW w:w="992"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rFonts w:ascii="仿宋_GB2312" w:eastAsia="仿宋_GB2312" w:hAnsi="仿宋_GB2312" w:cs="仿宋_GB2312"/>
                <w:color w:val="000000"/>
                <w:kern w:val="0"/>
                <w:sz w:val="28"/>
                <w:szCs w:val="28"/>
              </w:rPr>
            </w:pPr>
            <w:r>
              <w:rPr>
                <w:rFonts w:hint="eastAsia"/>
                <w:color w:val="000000"/>
              </w:rPr>
              <w:t xml:space="preserve">2.00 </w:t>
            </w:r>
          </w:p>
        </w:tc>
        <w:tc>
          <w:tcPr>
            <w:tcW w:w="1135" w:type="dxa"/>
            <w:tcBorders>
              <w:top w:val="single" w:sz="4" w:space="0" w:color="000000"/>
              <w:left w:val="single" w:sz="4" w:space="0" w:color="000000"/>
              <w:bottom w:val="single" w:sz="4" w:space="0" w:color="000000"/>
              <w:right w:val="single" w:sz="4" w:space="0" w:color="auto"/>
            </w:tcBorders>
          </w:tcPr>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3800.00 </w:t>
            </w:r>
          </w:p>
        </w:tc>
        <w:tc>
          <w:tcPr>
            <w:tcW w:w="1276" w:type="dxa"/>
            <w:tcBorders>
              <w:top w:val="single" w:sz="4" w:space="0" w:color="000000"/>
              <w:left w:val="single" w:sz="4" w:space="0" w:color="auto"/>
              <w:bottom w:val="single" w:sz="4" w:space="0" w:color="000000"/>
              <w:right w:val="single" w:sz="4" w:space="0" w:color="000000"/>
            </w:tcBorders>
          </w:tcPr>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7600.00 </w:t>
            </w:r>
          </w:p>
        </w:tc>
      </w:tr>
      <w:tr w:rsidR="00917308" w:rsidTr="004B2102">
        <w:trPr>
          <w:trHeight w:val="615"/>
          <w:jc w:val="center"/>
        </w:trPr>
        <w:tc>
          <w:tcPr>
            <w:tcW w:w="426" w:type="dxa"/>
            <w:vMerge/>
            <w:tcBorders>
              <w:left w:val="single" w:sz="4" w:space="0" w:color="auto"/>
              <w:right w:val="single" w:sz="4" w:space="0" w:color="auto"/>
            </w:tcBorders>
            <w:vAlign w:val="center"/>
          </w:tcPr>
          <w:p w:rsidR="00917308" w:rsidRDefault="00917308" w:rsidP="004B2102">
            <w:pPr>
              <w:widowControl/>
              <w:jc w:val="center"/>
              <w:textAlignment w:val="center"/>
              <w:rPr>
                <w:rFonts w:ascii="宋体" w:hAnsi="宋体" w:cs="宋体"/>
                <w:color w:val="000000"/>
                <w:kern w:val="0"/>
                <w:sz w:val="24"/>
              </w:rPr>
            </w:pPr>
          </w:p>
        </w:tc>
        <w:tc>
          <w:tcPr>
            <w:tcW w:w="992" w:type="dxa"/>
            <w:vMerge/>
            <w:tcBorders>
              <w:left w:val="single" w:sz="4" w:space="0" w:color="000000"/>
              <w:right w:val="single" w:sz="4" w:space="0" w:color="auto"/>
            </w:tcBorders>
          </w:tcPr>
          <w:p w:rsidR="00917308" w:rsidRDefault="00917308" w:rsidP="004B2102">
            <w:pPr>
              <w:jc w:val="left"/>
              <w:textAlignment w:val="center"/>
              <w:rPr>
                <w:color w:val="000000"/>
              </w:rPr>
            </w:pPr>
          </w:p>
        </w:tc>
        <w:tc>
          <w:tcPr>
            <w:tcW w:w="1134" w:type="dxa"/>
            <w:tcBorders>
              <w:top w:val="single" w:sz="4" w:space="0" w:color="000000"/>
              <w:left w:val="single" w:sz="4" w:space="0" w:color="auto"/>
              <w:bottom w:val="single" w:sz="4" w:space="0" w:color="000000"/>
              <w:right w:val="single" w:sz="4" w:space="0" w:color="000000"/>
            </w:tcBorders>
            <w:vAlign w:val="center"/>
          </w:tcPr>
          <w:p w:rsidR="00917308" w:rsidRDefault="00917308" w:rsidP="004B2102">
            <w:pPr>
              <w:widowControl/>
              <w:jc w:val="left"/>
              <w:textAlignment w:val="center"/>
              <w:rPr>
                <w:rFonts w:ascii="宋体" w:hAnsi="宋体" w:cs="宋体"/>
                <w:color w:val="000000"/>
                <w:kern w:val="0"/>
                <w:sz w:val="24"/>
              </w:rPr>
            </w:pPr>
            <w:r>
              <w:rPr>
                <w:rFonts w:hint="eastAsia"/>
                <w:color w:val="000000"/>
              </w:rPr>
              <w:t>墓位绿植灌溉配件</w:t>
            </w:r>
            <w:r>
              <w:rPr>
                <w:rFonts w:hint="eastAsia"/>
                <w:color w:val="000000"/>
              </w:rPr>
              <w:t>1</w:t>
            </w:r>
          </w:p>
        </w:tc>
        <w:tc>
          <w:tcPr>
            <w:tcW w:w="2433"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rFonts w:ascii="宋体" w:hAnsi="宋体" w:cs="宋体"/>
                <w:color w:val="000000"/>
                <w:kern w:val="0"/>
                <w:sz w:val="24"/>
              </w:rPr>
            </w:pPr>
            <w:r>
              <w:rPr>
                <w:rFonts w:hint="eastAsia"/>
                <w:color w:val="000000"/>
              </w:rPr>
              <w:t>快速取水阀，品种规格：塑料</w:t>
            </w:r>
            <w:r>
              <w:rPr>
                <w:rFonts w:hint="eastAsia"/>
                <w:color w:val="000000"/>
              </w:rPr>
              <w:t>DN20</w:t>
            </w:r>
            <w:r>
              <w:rPr>
                <w:rFonts w:hint="eastAsia"/>
                <w:color w:val="000000"/>
              </w:rPr>
              <w:t>。</w:t>
            </w:r>
          </w:p>
        </w:tc>
        <w:tc>
          <w:tcPr>
            <w:tcW w:w="567"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rFonts w:ascii="宋体" w:hAnsi="宋体" w:cs="宋体"/>
                <w:color w:val="000000"/>
                <w:kern w:val="0"/>
                <w:sz w:val="24"/>
              </w:rPr>
            </w:pPr>
            <w:r>
              <w:rPr>
                <w:rFonts w:hint="eastAsia"/>
                <w:color w:val="000000"/>
              </w:rPr>
              <w:t>个</w:t>
            </w:r>
          </w:p>
        </w:tc>
        <w:tc>
          <w:tcPr>
            <w:tcW w:w="992"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rFonts w:ascii="宋体" w:hAnsi="宋体" w:cs="宋体"/>
                <w:color w:val="000000"/>
                <w:kern w:val="0"/>
                <w:sz w:val="24"/>
              </w:rPr>
            </w:pPr>
            <w:r>
              <w:rPr>
                <w:rFonts w:hint="eastAsia"/>
                <w:color w:val="000000"/>
              </w:rPr>
              <w:t xml:space="preserve">4.00 </w:t>
            </w:r>
          </w:p>
        </w:tc>
        <w:tc>
          <w:tcPr>
            <w:tcW w:w="1135" w:type="dxa"/>
            <w:tcBorders>
              <w:top w:val="single" w:sz="4" w:space="0" w:color="000000"/>
              <w:left w:val="single" w:sz="4" w:space="0" w:color="000000"/>
              <w:bottom w:val="single" w:sz="4" w:space="0" w:color="000000"/>
              <w:right w:val="single" w:sz="4" w:space="0" w:color="auto"/>
            </w:tcBorders>
          </w:tcPr>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50.00 </w:t>
            </w:r>
          </w:p>
        </w:tc>
        <w:tc>
          <w:tcPr>
            <w:tcW w:w="1276" w:type="dxa"/>
            <w:tcBorders>
              <w:top w:val="single" w:sz="4" w:space="0" w:color="000000"/>
              <w:left w:val="single" w:sz="4" w:space="0" w:color="auto"/>
              <w:bottom w:val="single" w:sz="4" w:space="0" w:color="000000"/>
              <w:right w:val="single" w:sz="4" w:space="0" w:color="000000"/>
            </w:tcBorders>
          </w:tcPr>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200.00 </w:t>
            </w:r>
          </w:p>
        </w:tc>
      </w:tr>
      <w:tr w:rsidR="00917308" w:rsidTr="004B2102">
        <w:trPr>
          <w:trHeight w:val="836"/>
          <w:jc w:val="center"/>
        </w:trPr>
        <w:tc>
          <w:tcPr>
            <w:tcW w:w="426" w:type="dxa"/>
            <w:vMerge/>
            <w:tcBorders>
              <w:left w:val="single" w:sz="4" w:space="0" w:color="auto"/>
              <w:right w:val="single" w:sz="4" w:space="0" w:color="auto"/>
            </w:tcBorders>
            <w:vAlign w:val="center"/>
          </w:tcPr>
          <w:p w:rsidR="00917308" w:rsidRDefault="00917308" w:rsidP="004B2102">
            <w:pPr>
              <w:widowControl/>
              <w:jc w:val="center"/>
              <w:textAlignment w:val="center"/>
              <w:rPr>
                <w:rFonts w:ascii="仿宋_GB2312"/>
                <w:color w:val="000000"/>
                <w:kern w:val="0"/>
                <w:sz w:val="28"/>
                <w:szCs w:val="28"/>
              </w:rPr>
            </w:pPr>
          </w:p>
        </w:tc>
        <w:tc>
          <w:tcPr>
            <w:tcW w:w="992" w:type="dxa"/>
            <w:vMerge/>
            <w:tcBorders>
              <w:left w:val="single" w:sz="4" w:space="0" w:color="000000"/>
              <w:right w:val="single" w:sz="4" w:space="0" w:color="auto"/>
            </w:tcBorders>
          </w:tcPr>
          <w:p w:rsidR="00917308" w:rsidRDefault="00917308" w:rsidP="004B2102">
            <w:pPr>
              <w:jc w:val="left"/>
              <w:textAlignment w:val="center"/>
              <w:rPr>
                <w:color w:val="000000"/>
              </w:rPr>
            </w:pPr>
          </w:p>
        </w:tc>
        <w:tc>
          <w:tcPr>
            <w:tcW w:w="1134" w:type="dxa"/>
            <w:tcBorders>
              <w:top w:val="single" w:sz="4" w:space="0" w:color="000000"/>
              <w:left w:val="single" w:sz="4" w:space="0" w:color="auto"/>
              <w:bottom w:val="single" w:sz="4" w:space="0" w:color="000000"/>
              <w:right w:val="single" w:sz="4" w:space="0" w:color="000000"/>
            </w:tcBorders>
            <w:vAlign w:val="center"/>
          </w:tcPr>
          <w:p w:rsidR="00917308" w:rsidRPr="001A4ED6" w:rsidRDefault="00917308" w:rsidP="004B2102">
            <w:pPr>
              <w:widowControl/>
              <w:jc w:val="left"/>
              <w:textAlignment w:val="center"/>
              <w:rPr>
                <w:rFonts w:ascii="仿宋_GB2312" w:eastAsia="仿宋_GB2312" w:hAnsi="仿宋_GB2312" w:cs="仿宋_GB2312"/>
                <w:color w:val="000000"/>
                <w:kern w:val="0"/>
                <w:sz w:val="28"/>
                <w:szCs w:val="28"/>
              </w:rPr>
            </w:pPr>
            <w:r>
              <w:rPr>
                <w:rFonts w:hint="eastAsia"/>
                <w:color w:val="000000"/>
              </w:rPr>
              <w:t>墓位配套管线</w:t>
            </w:r>
            <w:r>
              <w:rPr>
                <w:rFonts w:hint="eastAsia"/>
                <w:color w:val="000000"/>
              </w:rPr>
              <w:t>1</w:t>
            </w:r>
          </w:p>
        </w:tc>
        <w:tc>
          <w:tcPr>
            <w:tcW w:w="2433"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rFonts w:ascii="仿宋_GB2312" w:eastAsia="仿宋_GB2312" w:hAnsi="仿宋_GB2312" w:cs="仿宋_GB2312"/>
                <w:color w:val="000000"/>
                <w:kern w:val="0"/>
                <w:sz w:val="28"/>
                <w:szCs w:val="28"/>
              </w:rPr>
            </w:pPr>
            <w:r>
              <w:rPr>
                <w:rFonts w:hint="eastAsia"/>
                <w:color w:val="000000"/>
              </w:rPr>
              <w:t>管道品种、规格</w:t>
            </w:r>
            <w:r>
              <w:rPr>
                <w:rFonts w:hint="eastAsia"/>
                <w:color w:val="000000"/>
              </w:rPr>
              <w:t>:PE</w:t>
            </w:r>
            <w:r>
              <w:rPr>
                <w:rFonts w:hint="eastAsia"/>
                <w:color w:val="000000"/>
              </w:rPr>
              <w:t>，管件品种、规格</w:t>
            </w:r>
            <w:r>
              <w:rPr>
                <w:rFonts w:hint="eastAsia"/>
                <w:color w:val="000000"/>
              </w:rPr>
              <w:t>:DN25</w:t>
            </w:r>
            <w:r>
              <w:rPr>
                <w:rFonts w:hint="eastAsia"/>
                <w:color w:val="000000"/>
              </w:rPr>
              <w:t>，外套硬质聚氨酯泡沫管壳保温，管道固定方式</w:t>
            </w:r>
            <w:r>
              <w:rPr>
                <w:rFonts w:hint="eastAsia"/>
                <w:color w:val="000000"/>
              </w:rPr>
              <w:t>:</w:t>
            </w:r>
            <w:r>
              <w:rPr>
                <w:rFonts w:hint="eastAsia"/>
                <w:color w:val="000000"/>
              </w:rPr>
              <w:t>热熔，用于墓位绿植灌溉。</w:t>
            </w:r>
          </w:p>
        </w:tc>
        <w:tc>
          <w:tcPr>
            <w:tcW w:w="567" w:type="dxa"/>
            <w:tcBorders>
              <w:top w:val="single" w:sz="4" w:space="0" w:color="000000"/>
              <w:left w:val="single" w:sz="4" w:space="0" w:color="000000"/>
              <w:bottom w:val="single" w:sz="4" w:space="0" w:color="000000"/>
              <w:right w:val="single" w:sz="4" w:space="0" w:color="000000"/>
            </w:tcBorders>
            <w:vAlign w:val="center"/>
          </w:tcPr>
          <w:p w:rsidR="00917308" w:rsidRPr="001A4ED6" w:rsidRDefault="00917308" w:rsidP="004B2102">
            <w:pPr>
              <w:widowControl/>
              <w:jc w:val="center"/>
              <w:textAlignment w:val="center"/>
              <w:rPr>
                <w:rFonts w:ascii="仿宋_GB2312" w:eastAsia="仿宋_GB2312" w:hAnsi="仿宋_GB2312" w:cs="仿宋_GB2312"/>
                <w:color w:val="000000"/>
                <w:kern w:val="0"/>
                <w:sz w:val="28"/>
                <w:szCs w:val="28"/>
              </w:rPr>
            </w:pPr>
            <w:r>
              <w:rPr>
                <w:rFonts w:hint="eastAsia"/>
                <w:color w:val="000000"/>
              </w:rPr>
              <w:t>m</w:t>
            </w:r>
          </w:p>
        </w:tc>
        <w:tc>
          <w:tcPr>
            <w:tcW w:w="992" w:type="dxa"/>
            <w:tcBorders>
              <w:top w:val="single" w:sz="4" w:space="0" w:color="000000"/>
              <w:left w:val="single" w:sz="4" w:space="0" w:color="000000"/>
              <w:bottom w:val="single" w:sz="4" w:space="0" w:color="000000"/>
              <w:right w:val="single" w:sz="4" w:space="0" w:color="000000"/>
            </w:tcBorders>
            <w:vAlign w:val="center"/>
          </w:tcPr>
          <w:p w:rsidR="00917308" w:rsidRPr="001A4ED6" w:rsidRDefault="00917308" w:rsidP="004B2102">
            <w:pPr>
              <w:widowControl/>
              <w:jc w:val="center"/>
              <w:textAlignment w:val="center"/>
              <w:rPr>
                <w:rFonts w:ascii="仿宋_GB2312" w:eastAsia="仿宋_GB2312" w:hAnsi="仿宋_GB2312" w:cs="仿宋_GB2312"/>
                <w:color w:val="000000"/>
                <w:kern w:val="0"/>
                <w:sz w:val="28"/>
                <w:szCs w:val="28"/>
              </w:rPr>
            </w:pPr>
            <w:r>
              <w:rPr>
                <w:rFonts w:hint="eastAsia"/>
                <w:color w:val="000000"/>
              </w:rPr>
              <w:t xml:space="preserve">45.00 </w:t>
            </w:r>
          </w:p>
        </w:tc>
        <w:tc>
          <w:tcPr>
            <w:tcW w:w="1135" w:type="dxa"/>
            <w:tcBorders>
              <w:top w:val="single" w:sz="4" w:space="0" w:color="000000"/>
              <w:left w:val="single" w:sz="4" w:space="0" w:color="000000"/>
              <w:bottom w:val="single" w:sz="4" w:space="0" w:color="000000"/>
              <w:right w:val="single" w:sz="4" w:space="0" w:color="auto"/>
            </w:tcBorders>
          </w:tcPr>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19.13 </w:t>
            </w:r>
          </w:p>
        </w:tc>
        <w:tc>
          <w:tcPr>
            <w:tcW w:w="1276" w:type="dxa"/>
            <w:tcBorders>
              <w:top w:val="single" w:sz="4" w:space="0" w:color="000000"/>
              <w:left w:val="single" w:sz="4" w:space="0" w:color="auto"/>
              <w:bottom w:val="single" w:sz="4" w:space="0" w:color="000000"/>
              <w:right w:val="single" w:sz="4" w:space="0" w:color="000000"/>
            </w:tcBorders>
          </w:tcPr>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860.89 </w:t>
            </w:r>
          </w:p>
        </w:tc>
      </w:tr>
      <w:tr w:rsidR="00917308" w:rsidTr="004B2102">
        <w:trPr>
          <w:trHeight w:val="737"/>
          <w:jc w:val="center"/>
        </w:trPr>
        <w:tc>
          <w:tcPr>
            <w:tcW w:w="426" w:type="dxa"/>
            <w:vMerge/>
            <w:tcBorders>
              <w:left w:val="single" w:sz="4" w:space="0" w:color="auto"/>
              <w:right w:val="single" w:sz="4" w:space="0" w:color="auto"/>
            </w:tcBorders>
            <w:vAlign w:val="center"/>
          </w:tcPr>
          <w:p w:rsidR="00917308" w:rsidRDefault="00917308" w:rsidP="004B2102">
            <w:pPr>
              <w:widowControl/>
              <w:jc w:val="center"/>
              <w:textAlignment w:val="center"/>
              <w:rPr>
                <w:rFonts w:ascii="仿宋_GB2312"/>
                <w:color w:val="000000"/>
                <w:kern w:val="0"/>
                <w:sz w:val="28"/>
                <w:szCs w:val="28"/>
              </w:rPr>
            </w:pPr>
          </w:p>
        </w:tc>
        <w:tc>
          <w:tcPr>
            <w:tcW w:w="992" w:type="dxa"/>
            <w:vMerge/>
            <w:tcBorders>
              <w:left w:val="single" w:sz="4" w:space="0" w:color="000000"/>
              <w:right w:val="single" w:sz="4" w:space="0" w:color="auto"/>
            </w:tcBorders>
          </w:tcPr>
          <w:p w:rsidR="00917308" w:rsidRDefault="00917308" w:rsidP="004B2102">
            <w:pPr>
              <w:jc w:val="left"/>
              <w:textAlignment w:val="center"/>
              <w:rPr>
                <w:color w:val="000000"/>
              </w:rPr>
            </w:pPr>
          </w:p>
        </w:tc>
        <w:tc>
          <w:tcPr>
            <w:tcW w:w="1134" w:type="dxa"/>
            <w:tcBorders>
              <w:top w:val="single" w:sz="4" w:space="0" w:color="000000"/>
              <w:left w:val="single" w:sz="4" w:space="0" w:color="auto"/>
              <w:bottom w:val="single" w:sz="4" w:space="0" w:color="000000"/>
              <w:right w:val="single" w:sz="4" w:space="0" w:color="000000"/>
            </w:tcBorders>
            <w:vAlign w:val="center"/>
          </w:tcPr>
          <w:p w:rsidR="00917308" w:rsidRPr="001A4ED6" w:rsidRDefault="00917308" w:rsidP="004B2102">
            <w:pPr>
              <w:widowControl/>
              <w:jc w:val="left"/>
              <w:textAlignment w:val="center"/>
              <w:rPr>
                <w:rFonts w:ascii="仿宋_GB2312" w:eastAsia="仿宋_GB2312" w:hAnsi="仿宋_GB2312" w:cs="仿宋_GB2312"/>
                <w:color w:val="000000"/>
                <w:kern w:val="0"/>
                <w:sz w:val="28"/>
                <w:szCs w:val="28"/>
              </w:rPr>
            </w:pPr>
            <w:r>
              <w:rPr>
                <w:rFonts w:hint="eastAsia"/>
                <w:color w:val="000000"/>
              </w:rPr>
              <w:t>墓位配套塑料管</w:t>
            </w:r>
            <w:r>
              <w:rPr>
                <w:rFonts w:hint="eastAsia"/>
                <w:color w:val="000000"/>
              </w:rPr>
              <w:t>1</w:t>
            </w:r>
          </w:p>
        </w:tc>
        <w:tc>
          <w:tcPr>
            <w:tcW w:w="2433"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rFonts w:ascii="仿宋_GB2312" w:eastAsia="仿宋_GB2312" w:hAnsi="仿宋_GB2312" w:cs="仿宋_GB2312"/>
                <w:color w:val="000000"/>
                <w:kern w:val="0"/>
                <w:sz w:val="28"/>
                <w:szCs w:val="28"/>
              </w:rPr>
            </w:pPr>
            <w:r>
              <w:rPr>
                <w:rFonts w:hint="eastAsia"/>
                <w:color w:val="000000"/>
              </w:rPr>
              <w:t>材质</w:t>
            </w:r>
            <w:r>
              <w:rPr>
                <w:rFonts w:hint="eastAsia"/>
                <w:color w:val="000000"/>
              </w:rPr>
              <w:t>:U-PVC</w:t>
            </w:r>
            <w:r>
              <w:rPr>
                <w:rFonts w:hint="eastAsia"/>
                <w:color w:val="000000"/>
              </w:rPr>
              <w:t>，规格</w:t>
            </w:r>
            <w:r>
              <w:rPr>
                <w:rFonts w:hint="eastAsia"/>
                <w:color w:val="000000"/>
              </w:rPr>
              <w:t>:DN200</w:t>
            </w:r>
            <w:r>
              <w:rPr>
                <w:rFonts w:hint="eastAsia"/>
                <w:color w:val="000000"/>
              </w:rPr>
              <w:t>，连接形式</w:t>
            </w:r>
            <w:r>
              <w:rPr>
                <w:rFonts w:hint="eastAsia"/>
                <w:color w:val="000000"/>
              </w:rPr>
              <w:t>:</w:t>
            </w:r>
            <w:r>
              <w:rPr>
                <w:rFonts w:hint="eastAsia"/>
                <w:color w:val="000000"/>
              </w:rPr>
              <w:t>粘结，用于墓位配套给排水材料。</w:t>
            </w:r>
          </w:p>
        </w:tc>
        <w:tc>
          <w:tcPr>
            <w:tcW w:w="567" w:type="dxa"/>
            <w:tcBorders>
              <w:top w:val="single" w:sz="4" w:space="0" w:color="000000"/>
              <w:left w:val="single" w:sz="4" w:space="0" w:color="000000"/>
              <w:bottom w:val="single" w:sz="4" w:space="0" w:color="000000"/>
              <w:right w:val="single" w:sz="4" w:space="0" w:color="000000"/>
            </w:tcBorders>
            <w:vAlign w:val="center"/>
          </w:tcPr>
          <w:p w:rsidR="00917308" w:rsidRPr="001A4ED6" w:rsidRDefault="00917308" w:rsidP="004B2102">
            <w:pPr>
              <w:widowControl/>
              <w:jc w:val="center"/>
              <w:textAlignment w:val="center"/>
              <w:rPr>
                <w:rFonts w:ascii="仿宋_GB2312" w:eastAsia="仿宋_GB2312" w:hAnsi="仿宋_GB2312" w:cs="仿宋_GB2312"/>
                <w:color w:val="000000"/>
                <w:kern w:val="0"/>
                <w:sz w:val="28"/>
                <w:szCs w:val="28"/>
              </w:rPr>
            </w:pPr>
            <w:r>
              <w:rPr>
                <w:rFonts w:hint="eastAsia"/>
                <w:color w:val="000000"/>
              </w:rPr>
              <w:t>m</w:t>
            </w:r>
          </w:p>
        </w:tc>
        <w:tc>
          <w:tcPr>
            <w:tcW w:w="992" w:type="dxa"/>
            <w:tcBorders>
              <w:top w:val="single" w:sz="4" w:space="0" w:color="000000"/>
              <w:left w:val="single" w:sz="4" w:space="0" w:color="000000"/>
              <w:bottom w:val="single" w:sz="4" w:space="0" w:color="000000"/>
              <w:right w:val="single" w:sz="4" w:space="0" w:color="000000"/>
            </w:tcBorders>
            <w:vAlign w:val="center"/>
          </w:tcPr>
          <w:p w:rsidR="00917308" w:rsidRPr="001A4ED6" w:rsidRDefault="00917308" w:rsidP="004B2102">
            <w:pPr>
              <w:widowControl/>
              <w:jc w:val="center"/>
              <w:textAlignment w:val="center"/>
              <w:rPr>
                <w:rFonts w:ascii="仿宋_GB2312" w:eastAsia="仿宋_GB2312" w:hAnsi="仿宋_GB2312" w:cs="仿宋_GB2312"/>
                <w:color w:val="000000"/>
                <w:kern w:val="0"/>
                <w:sz w:val="28"/>
                <w:szCs w:val="28"/>
              </w:rPr>
            </w:pPr>
            <w:r>
              <w:rPr>
                <w:rFonts w:hint="eastAsia"/>
                <w:color w:val="000000"/>
              </w:rPr>
              <w:t xml:space="preserve">67.00 </w:t>
            </w:r>
          </w:p>
        </w:tc>
        <w:tc>
          <w:tcPr>
            <w:tcW w:w="1135" w:type="dxa"/>
            <w:tcBorders>
              <w:top w:val="single" w:sz="4" w:space="0" w:color="000000"/>
              <w:left w:val="single" w:sz="4" w:space="0" w:color="000000"/>
              <w:bottom w:val="single" w:sz="4" w:space="0" w:color="000000"/>
              <w:right w:val="single" w:sz="4" w:space="0" w:color="auto"/>
            </w:tcBorders>
          </w:tcPr>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128.00 </w:t>
            </w:r>
          </w:p>
        </w:tc>
        <w:tc>
          <w:tcPr>
            <w:tcW w:w="1276" w:type="dxa"/>
            <w:tcBorders>
              <w:top w:val="single" w:sz="4" w:space="0" w:color="000000"/>
              <w:left w:val="single" w:sz="4" w:space="0" w:color="auto"/>
              <w:bottom w:val="single" w:sz="4" w:space="0" w:color="000000"/>
              <w:right w:val="single" w:sz="4" w:space="0" w:color="000000"/>
            </w:tcBorders>
          </w:tcPr>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8576.00 </w:t>
            </w:r>
          </w:p>
        </w:tc>
      </w:tr>
      <w:tr w:rsidR="00917308" w:rsidTr="004B2102">
        <w:trPr>
          <w:trHeight w:val="988"/>
          <w:jc w:val="center"/>
        </w:trPr>
        <w:tc>
          <w:tcPr>
            <w:tcW w:w="426" w:type="dxa"/>
            <w:vMerge/>
            <w:tcBorders>
              <w:left w:val="single" w:sz="4" w:space="0" w:color="auto"/>
              <w:right w:val="single" w:sz="4" w:space="0" w:color="auto"/>
            </w:tcBorders>
            <w:vAlign w:val="center"/>
          </w:tcPr>
          <w:p w:rsidR="00917308" w:rsidRDefault="00917308" w:rsidP="004B2102">
            <w:pPr>
              <w:widowControl/>
              <w:jc w:val="center"/>
              <w:textAlignment w:val="center"/>
              <w:rPr>
                <w:rFonts w:ascii="仿宋_GB2312"/>
                <w:color w:val="000000"/>
                <w:kern w:val="0"/>
                <w:sz w:val="28"/>
                <w:szCs w:val="28"/>
              </w:rPr>
            </w:pPr>
          </w:p>
        </w:tc>
        <w:tc>
          <w:tcPr>
            <w:tcW w:w="992" w:type="dxa"/>
            <w:vMerge/>
            <w:tcBorders>
              <w:left w:val="single" w:sz="4" w:space="0" w:color="000000"/>
              <w:right w:val="single" w:sz="4" w:space="0" w:color="auto"/>
            </w:tcBorders>
          </w:tcPr>
          <w:p w:rsidR="00917308" w:rsidRDefault="00917308" w:rsidP="004B2102">
            <w:pPr>
              <w:jc w:val="left"/>
              <w:textAlignment w:val="center"/>
              <w:rPr>
                <w:color w:val="000000"/>
              </w:rPr>
            </w:pPr>
          </w:p>
        </w:tc>
        <w:tc>
          <w:tcPr>
            <w:tcW w:w="1134" w:type="dxa"/>
            <w:tcBorders>
              <w:top w:val="single" w:sz="4" w:space="0" w:color="000000"/>
              <w:left w:val="single" w:sz="4" w:space="0" w:color="auto"/>
              <w:bottom w:val="single" w:sz="4" w:space="0" w:color="000000"/>
              <w:right w:val="single" w:sz="4" w:space="0" w:color="000000"/>
            </w:tcBorders>
            <w:vAlign w:val="center"/>
          </w:tcPr>
          <w:p w:rsidR="00917308" w:rsidRPr="001A4ED6" w:rsidRDefault="00917308" w:rsidP="004B2102">
            <w:pPr>
              <w:widowControl/>
              <w:jc w:val="left"/>
              <w:textAlignment w:val="center"/>
              <w:rPr>
                <w:rFonts w:ascii="仿宋_GB2312" w:eastAsia="仿宋_GB2312" w:hAnsi="仿宋_GB2312" w:cs="仿宋_GB2312"/>
                <w:color w:val="000000"/>
                <w:kern w:val="0"/>
                <w:sz w:val="28"/>
                <w:szCs w:val="28"/>
              </w:rPr>
            </w:pPr>
            <w:r>
              <w:rPr>
                <w:rFonts w:hint="eastAsia"/>
                <w:color w:val="000000"/>
              </w:rPr>
              <w:t>墓位制作采购配套土方服务</w:t>
            </w:r>
          </w:p>
        </w:tc>
        <w:tc>
          <w:tcPr>
            <w:tcW w:w="2433"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rFonts w:ascii="仿宋_GB2312" w:eastAsia="仿宋_GB2312" w:hAnsi="仿宋_GB2312" w:cs="仿宋_GB2312"/>
                <w:color w:val="000000"/>
                <w:kern w:val="0"/>
                <w:sz w:val="28"/>
                <w:szCs w:val="28"/>
              </w:rPr>
            </w:pPr>
            <w:r>
              <w:rPr>
                <w:rFonts w:hint="eastAsia"/>
                <w:color w:val="000000"/>
              </w:rPr>
              <w:t>根据墓位圹体定制采购要求，需配套进行土方平整、挖槽沟、绿地整理、土方倒运及消纳等土方服务，纳入本本采购项目预算，不单独拆分采购。</w:t>
            </w:r>
          </w:p>
        </w:tc>
        <w:tc>
          <w:tcPr>
            <w:tcW w:w="567" w:type="dxa"/>
            <w:tcBorders>
              <w:top w:val="single" w:sz="4" w:space="0" w:color="000000"/>
              <w:left w:val="single" w:sz="4" w:space="0" w:color="000000"/>
              <w:bottom w:val="single" w:sz="4" w:space="0" w:color="000000"/>
              <w:right w:val="single" w:sz="4" w:space="0" w:color="000000"/>
            </w:tcBorders>
            <w:vAlign w:val="center"/>
          </w:tcPr>
          <w:p w:rsidR="00917308" w:rsidRPr="001A4ED6" w:rsidRDefault="00917308" w:rsidP="004B2102">
            <w:pPr>
              <w:widowControl/>
              <w:jc w:val="center"/>
              <w:textAlignment w:val="center"/>
              <w:rPr>
                <w:rFonts w:ascii="仿宋_GB2312" w:eastAsia="仿宋_GB2312" w:hAnsi="仿宋_GB2312" w:cs="仿宋_GB2312"/>
                <w:color w:val="000000"/>
                <w:kern w:val="0"/>
                <w:sz w:val="28"/>
                <w:szCs w:val="28"/>
              </w:rPr>
            </w:pPr>
            <w:r>
              <w:rPr>
                <w:rFonts w:hint="eastAsia"/>
                <w:color w:val="000000"/>
              </w:rPr>
              <w:t>m3</w:t>
            </w:r>
          </w:p>
        </w:tc>
        <w:tc>
          <w:tcPr>
            <w:tcW w:w="992" w:type="dxa"/>
            <w:tcBorders>
              <w:top w:val="single" w:sz="4" w:space="0" w:color="000000"/>
              <w:left w:val="single" w:sz="4" w:space="0" w:color="000000"/>
              <w:bottom w:val="single" w:sz="4" w:space="0" w:color="000000"/>
              <w:right w:val="single" w:sz="4" w:space="0" w:color="000000"/>
            </w:tcBorders>
            <w:vAlign w:val="center"/>
          </w:tcPr>
          <w:p w:rsidR="00917308" w:rsidRPr="001A4ED6" w:rsidRDefault="00917308" w:rsidP="004B2102">
            <w:pPr>
              <w:widowControl/>
              <w:jc w:val="center"/>
              <w:textAlignment w:val="center"/>
              <w:rPr>
                <w:rFonts w:ascii="仿宋_GB2312" w:eastAsia="仿宋_GB2312" w:hAnsi="仿宋_GB2312" w:cs="仿宋_GB2312"/>
                <w:color w:val="000000"/>
                <w:kern w:val="0"/>
                <w:sz w:val="28"/>
                <w:szCs w:val="28"/>
              </w:rPr>
            </w:pPr>
            <w:r>
              <w:rPr>
                <w:rFonts w:hint="eastAsia"/>
                <w:color w:val="000000"/>
              </w:rPr>
              <w:t>333.65</w:t>
            </w:r>
          </w:p>
        </w:tc>
        <w:tc>
          <w:tcPr>
            <w:tcW w:w="1135" w:type="dxa"/>
            <w:tcBorders>
              <w:top w:val="single" w:sz="4" w:space="0" w:color="000000"/>
              <w:left w:val="single" w:sz="4" w:space="0" w:color="000000"/>
              <w:bottom w:val="single" w:sz="4" w:space="0" w:color="000000"/>
              <w:right w:val="single" w:sz="4" w:space="0" w:color="auto"/>
            </w:tcBorders>
          </w:tcPr>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150.00 </w:t>
            </w:r>
          </w:p>
        </w:tc>
        <w:tc>
          <w:tcPr>
            <w:tcW w:w="1276" w:type="dxa"/>
            <w:tcBorders>
              <w:top w:val="single" w:sz="4" w:space="0" w:color="000000"/>
              <w:left w:val="single" w:sz="4" w:space="0" w:color="auto"/>
              <w:bottom w:val="single" w:sz="4" w:space="0" w:color="000000"/>
              <w:right w:val="single" w:sz="4" w:space="0" w:color="000000"/>
            </w:tcBorders>
          </w:tcPr>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50047.50 </w:t>
            </w:r>
          </w:p>
        </w:tc>
      </w:tr>
      <w:tr w:rsidR="00917308" w:rsidTr="004B2102">
        <w:trPr>
          <w:trHeight w:val="2676"/>
          <w:jc w:val="center"/>
        </w:trPr>
        <w:tc>
          <w:tcPr>
            <w:tcW w:w="426" w:type="dxa"/>
            <w:vMerge/>
            <w:tcBorders>
              <w:left w:val="single" w:sz="4" w:space="0" w:color="auto"/>
              <w:bottom w:val="single" w:sz="4" w:space="0" w:color="auto"/>
              <w:right w:val="single" w:sz="4" w:space="0" w:color="auto"/>
            </w:tcBorders>
            <w:vAlign w:val="center"/>
          </w:tcPr>
          <w:p w:rsidR="00917308" w:rsidRDefault="00917308" w:rsidP="004B2102">
            <w:pPr>
              <w:widowControl/>
              <w:jc w:val="center"/>
              <w:textAlignment w:val="center"/>
              <w:rPr>
                <w:rFonts w:ascii="仿宋_GB2312"/>
                <w:color w:val="000000"/>
                <w:kern w:val="0"/>
                <w:sz w:val="28"/>
                <w:szCs w:val="28"/>
              </w:rPr>
            </w:pPr>
          </w:p>
        </w:tc>
        <w:tc>
          <w:tcPr>
            <w:tcW w:w="992" w:type="dxa"/>
            <w:vMerge/>
            <w:tcBorders>
              <w:left w:val="single" w:sz="4" w:space="0" w:color="auto"/>
              <w:bottom w:val="single" w:sz="4" w:space="0" w:color="auto"/>
              <w:right w:val="single" w:sz="4" w:space="0" w:color="auto"/>
            </w:tcBorders>
          </w:tcPr>
          <w:p w:rsidR="00917308" w:rsidRPr="001A4ED6" w:rsidRDefault="00917308" w:rsidP="004B2102">
            <w:pPr>
              <w:widowControl/>
              <w:jc w:val="left"/>
              <w:textAlignment w:val="center"/>
              <w:rPr>
                <w:rFonts w:ascii="仿宋_GB2312" w:eastAsia="仿宋_GB2312" w:hAnsi="仿宋_GB2312" w:cs="仿宋_GB2312"/>
                <w:color w:val="000000"/>
                <w:kern w:val="0"/>
                <w:sz w:val="28"/>
                <w:szCs w:val="28"/>
              </w:rPr>
            </w:pPr>
          </w:p>
        </w:tc>
        <w:tc>
          <w:tcPr>
            <w:tcW w:w="1134" w:type="dxa"/>
            <w:tcBorders>
              <w:top w:val="single" w:sz="4" w:space="0" w:color="auto"/>
              <w:left w:val="single" w:sz="4" w:space="0" w:color="auto"/>
              <w:bottom w:val="single" w:sz="4" w:space="0" w:color="auto"/>
              <w:right w:val="single" w:sz="4" w:space="0" w:color="auto"/>
            </w:tcBorders>
          </w:tcPr>
          <w:p w:rsidR="00917308" w:rsidRDefault="00917308" w:rsidP="004B2102">
            <w:pPr>
              <w:widowControl/>
              <w:jc w:val="left"/>
              <w:textAlignment w:val="center"/>
            </w:pPr>
          </w:p>
          <w:p w:rsidR="00917308" w:rsidRDefault="00917308" w:rsidP="004B2102">
            <w:pPr>
              <w:widowControl/>
              <w:jc w:val="left"/>
              <w:textAlignment w:val="center"/>
            </w:pPr>
          </w:p>
          <w:p w:rsidR="00917308" w:rsidRDefault="00917308" w:rsidP="004B2102">
            <w:pPr>
              <w:widowControl/>
              <w:jc w:val="left"/>
              <w:textAlignment w:val="center"/>
            </w:pPr>
          </w:p>
          <w:p w:rsidR="00917308" w:rsidRDefault="00917308" w:rsidP="004B2102">
            <w:pPr>
              <w:widowControl/>
              <w:jc w:val="left"/>
              <w:textAlignment w:val="center"/>
            </w:pPr>
          </w:p>
          <w:p w:rsidR="00917308" w:rsidRDefault="00917308" w:rsidP="004B2102">
            <w:pPr>
              <w:widowControl/>
              <w:jc w:val="left"/>
              <w:textAlignment w:val="center"/>
            </w:pPr>
          </w:p>
          <w:p w:rsidR="00917308" w:rsidRPr="001A4ED6" w:rsidRDefault="00917308" w:rsidP="004B2102">
            <w:pPr>
              <w:widowControl/>
              <w:jc w:val="left"/>
              <w:textAlignment w:val="center"/>
              <w:rPr>
                <w:rFonts w:ascii="仿宋_GB2312" w:eastAsia="仿宋_GB2312" w:hAnsi="仿宋_GB2312" w:cs="仿宋_GB2312"/>
                <w:color w:val="000000"/>
                <w:kern w:val="0"/>
                <w:sz w:val="28"/>
                <w:szCs w:val="28"/>
              </w:rPr>
            </w:pPr>
            <w:r w:rsidRPr="00A42CCB">
              <w:rPr>
                <w:rFonts w:hint="eastAsia"/>
              </w:rPr>
              <w:t>墓位制作采购配套安装服务</w:t>
            </w:r>
          </w:p>
        </w:tc>
        <w:tc>
          <w:tcPr>
            <w:tcW w:w="2433" w:type="dxa"/>
            <w:tcBorders>
              <w:top w:val="single" w:sz="4" w:space="0" w:color="auto"/>
              <w:left w:val="nil"/>
              <w:bottom w:val="single" w:sz="4" w:space="0" w:color="auto"/>
              <w:right w:val="single" w:sz="4" w:space="0" w:color="auto"/>
            </w:tcBorders>
          </w:tcPr>
          <w:p w:rsidR="00917308" w:rsidRDefault="00917308" w:rsidP="004B2102">
            <w:pPr>
              <w:widowControl/>
              <w:jc w:val="left"/>
              <w:textAlignment w:val="center"/>
              <w:rPr>
                <w:rFonts w:ascii="仿宋_GB2312" w:eastAsia="仿宋_GB2312" w:hAnsi="仿宋_GB2312" w:cs="仿宋_GB2312"/>
                <w:color w:val="000000"/>
                <w:kern w:val="0"/>
                <w:sz w:val="28"/>
                <w:szCs w:val="28"/>
              </w:rPr>
            </w:pPr>
            <w:r w:rsidRPr="00A42CCB">
              <w:rPr>
                <w:rFonts w:hint="eastAsia"/>
              </w:rPr>
              <w:t>因墓位圹体定制采购项目特殊要求，需含安装服务，墓位圹体安装空间小、技术要求高、工程量大，且耗费人工，单独列出这笔预算费用，不另行拆分采购。</w:t>
            </w:r>
            <w:r w:rsidRPr="00A42CCB">
              <w:rPr>
                <w:rFonts w:hint="eastAsia"/>
              </w:rPr>
              <w:t xml:space="preserve">                                                           1.</w:t>
            </w:r>
            <w:r w:rsidRPr="00A42CCB">
              <w:rPr>
                <w:rFonts w:hint="eastAsia"/>
              </w:rPr>
              <w:t>该项安装服务是上述所列墓位圹体，含定制圹体、盖板及墓套的安装服务，以项目所含墓位数为准，每项配套安装服务包括</w:t>
            </w:r>
            <w:r w:rsidRPr="00A42CCB">
              <w:rPr>
                <w:rFonts w:hint="eastAsia"/>
              </w:rPr>
              <w:t>1</w:t>
            </w:r>
            <w:r w:rsidRPr="00A42CCB">
              <w:rPr>
                <w:rFonts w:hint="eastAsia"/>
              </w:rPr>
              <w:t>套该墓位圹体、盖板及墓套的一体化安装，安装费以每套安装服务的平均费用计算。</w:t>
            </w:r>
            <w:r w:rsidRPr="00A42CCB">
              <w:rPr>
                <w:rFonts w:hint="eastAsia"/>
              </w:rPr>
              <w:t xml:space="preserve">                                                        2.</w:t>
            </w:r>
            <w:r w:rsidRPr="00A42CCB">
              <w:rPr>
                <w:rFonts w:hint="eastAsia"/>
              </w:rPr>
              <w:t>含墓位圹体安装所涉及的全部人工、机械辅助及辅料费。</w:t>
            </w:r>
            <w:r w:rsidRPr="00A42CCB">
              <w:rPr>
                <w:rFonts w:hint="eastAsia"/>
              </w:rPr>
              <w:t xml:space="preserve">                                             3.</w:t>
            </w:r>
            <w:r w:rsidRPr="00A42CCB">
              <w:rPr>
                <w:rFonts w:hint="eastAsia"/>
              </w:rPr>
              <w:t>安装过程中对周边现状及道路进行保护措施，符合墓位圹体及墓套、盖板等安装质量规范。</w:t>
            </w:r>
          </w:p>
        </w:tc>
        <w:tc>
          <w:tcPr>
            <w:tcW w:w="567" w:type="dxa"/>
            <w:tcBorders>
              <w:top w:val="single" w:sz="4" w:space="0" w:color="auto"/>
              <w:left w:val="nil"/>
              <w:bottom w:val="single" w:sz="4" w:space="0" w:color="auto"/>
              <w:right w:val="single" w:sz="4" w:space="0" w:color="auto"/>
            </w:tcBorders>
          </w:tcPr>
          <w:p w:rsidR="00917308" w:rsidRDefault="00917308" w:rsidP="004B2102">
            <w:pPr>
              <w:widowControl/>
              <w:jc w:val="center"/>
              <w:textAlignment w:val="center"/>
              <w:rPr>
                <w:color w:val="000000"/>
              </w:rPr>
            </w:pPr>
          </w:p>
          <w:p w:rsidR="00917308" w:rsidRPr="00CB513A" w:rsidRDefault="00917308" w:rsidP="004B2102">
            <w:pPr>
              <w:widowControl/>
              <w:jc w:val="center"/>
              <w:textAlignment w:val="center"/>
              <w:rPr>
                <w:color w:val="000000"/>
              </w:rPr>
            </w:pPr>
            <w:r w:rsidRPr="00CB513A">
              <w:rPr>
                <w:rFonts w:hint="eastAsia"/>
                <w:color w:val="000000"/>
              </w:rPr>
              <w:t>项</w:t>
            </w:r>
          </w:p>
        </w:tc>
        <w:tc>
          <w:tcPr>
            <w:tcW w:w="992" w:type="dxa"/>
            <w:tcBorders>
              <w:top w:val="single" w:sz="4" w:space="0" w:color="auto"/>
              <w:left w:val="nil"/>
              <w:bottom w:val="single" w:sz="4" w:space="0" w:color="auto"/>
              <w:right w:val="single" w:sz="4" w:space="0" w:color="auto"/>
            </w:tcBorders>
          </w:tcPr>
          <w:p w:rsidR="00917308" w:rsidRDefault="00917308" w:rsidP="004B2102">
            <w:pPr>
              <w:widowControl/>
              <w:jc w:val="center"/>
              <w:textAlignment w:val="center"/>
              <w:rPr>
                <w:color w:val="000000"/>
              </w:rPr>
            </w:pPr>
          </w:p>
          <w:p w:rsidR="00744433" w:rsidRDefault="00744433" w:rsidP="004B2102">
            <w:pPr>
              <w:widowControl/>
              <w:jc w:val="center"/>
              <w:textAlignment w:val="center"/>
              <w:rPr>
                <w:color w:val="000000"/>
              </w:rPr>
            </w:pPr>
          </w:p>
          <w:p w:rsidR="00744433" w:rsidRDefault="00744433" w:rsidP="004B2102">
            <w:pPr>
              <w:widowControl/>
              <w:jc w:val="center"/>
              <w:textAlignment w:val="center"/>
              <w:rPr>
                <w:color w:val="000000"/>
              </w:rPr>
            </w:pPr>
          </w:p>
          <w:p w:rsidR="00744433" w:rsidRDefault="00744433" w:rsidP="004B2102">
            <w:pPr>
              <w:widowControl/>
              <w:jc w:val="center"/>
              <w:textAlignment w:val="center"/>
              <w:rPr>
                <w:color w:val="000000"/>
              </w:rPr>
            </w:pPr>
          </w:p>
          <w:p w:rsidR="00744433" w:rsidRDefault="00744433" w:rsidP="004B2102">
            <w:pPr>
              <w:widowControl/>
              <w:jc w:val="center"/>
              <w:textAlignment w:val="center"/>
              <w:rPr>
                <w:color w:val="000000"/>
              </w:rPr>
            </w:pPr>
          </w:p>
          <w:p w:rsidR="00917308" w:rsidRPr="00CB513A" w:rsidRDefault="00917308" w:rsidP="004B2102">
            <w:pPr>
              <w:widowControl/>
              <w:jc w:val="center"/>
              <w:textAlignment w:val="center"/>
              <w:rPr>
                <w:color w:val="000000"/>
              </w:rPr>
            </w:pPr>
            <w:r w:rsidRPr="00CB513A">
              <w:rPr>
                <w:rFonts w:hint="eastAsia"/>
                <w:color w:val="000000"/>
              </w:rPr>
              <w:t>561</w:t>
            </w:r>
          </w:p>
        </w:tc>
        <w:tc>
          <w:tcPr>
            <w:tcW w:w="1135" w:type="dxa"/>
            <w:tcBorders>
              <w:top w:val="single" w:sz="4" w:space="0" w:color="auto"/>
              <w:left w:val="nil"/>
              <w:bottom w:val="single" w:sz="4" w:space="0" w:color="auto"/>
              <w:right w:val="single" w:sz="4" w:space="0" w:color="auto"/>
            </w:tcBorders>
          </w:tcPr>
          <w:p w:rsidR="00917308" w:rsidRDefault="00917308" w:rsidP="004B2102">
            <w:pPr>
              <w:widowControl/>
              <w:jc w:val="center"/>
              <w:textAlignment w:val="center"/>
            </w:pPr>
          </w:p>
          <w:p w:rsidR="00744433" w:rsidRDefault="00744433" w:rsidP="004B2102">
            <w:pPr>
              <w:widowControl/>
              <w:jc w:val="center"/>
              <w:textAlignment w:val="center"/>
            </w:pPr>
          </w:p>
          <w:p w:rsidR="00744433" w:rsidRDefault="00744433" w:rsidP="004B2102">
            <w:pPr>
              <w:widowControl/>
              <w:jc w:val="center"/>
              <w:textAlignment w:val="center"/>
            </w:pPr>
          </w:p>
          <w:p w:rsidR="00744433" w:rsidRDefault="00744433" w:rsidP="004B2102">
            <w:pPr>
              <w:widowControl/>
              <w:jc w:val="center"/>
              <w:textAlignment w:val="center"/>
            </w:pPr>
          </w:p>
          <w:p w:rsidR="00744433" w:rsidRDefault="00744433" w:rsidP="004B2102">
            <w:pPr>
              <w:widowControl/>
              <w:jc w:val="center"/>
              <w:textAlignment w:val="center"/>
            </w:pPr>
          </w:p>
          <w:p w:rsidR="00917308" w:rsidRDefault="00917308" w:rsidP="004B2102">
            <w:pPr>
              <w:widowControl/>
              <w:jc w:val="center"/>
              <w:textAlignment w:val="center"/>
              <w:rPr>
                <w:color w:val="000000"/>
              </w:rPr>
            </w:pPr>
            <w:r w:rsidRPr="00F10566">
              <w:t xml:space="preserve">1080.00 </w:t>
            </w:r>
          </w:p>
        </w:tc>
        <w:tc>
          <w:tcPr>
            <w:tcW w:w="1276" w:type="dxa"/>
            <w:tcBorders>
              <w:top w:val="single" w:sz="4" w:space="0" w:color="auto"/>
              <w:left w:val="nil"/>
              <w:bottom w:val="single" w:sz="4" w:space="0" w:color="auto"/>
              <w:right w:val="single" w:sz="4" w:space="0" w:color="auto"/>
            </w:tcBorders>
          </w:tcPr>
          <w:p w:rsidR="00917308" w:rsidRDefault="00917308" w:rsidP="004B2102">
            <w:pPr>
              <w:widowControl/>
              <w:jc w:val="center"/>
              <w:textAlignment w:val="center"/>
            </w:pPr>
          </w:p>
          <w:p w:rsidR="00744433" w:rsidRDefault="00744433" w:rsidP="004B2102">
            <w:pPr>
              <w:widowControl/>
              <w:jc w:val="center"/>
              <w:textAlignment w:val="center"/>
            </w:pPr>
          </w:p>
          <w:p w:rsidR="00744433" w:rsidRDefault="00744433" w:rsidP="004B2102">
            <w:pPr>
              <w:widowControl/>
              <w:jc w:val="center"/>
              <w:textAlignment w:val="center"/>
            </w:pPr>
          </w:p>
          <w:p w:rsidR="00744433" w:rsidRDefault="00744433" w:rsidP="004B2102">
            <w:pPr>
              <w:widowControl/>
              <w:jc w:val="center"/>
              <w:textAlignment w:val="center"/>
            </w:pPr>
          </w:p>
          <w:p w:rsidR="00744433" w:rsidRDefault="00744433" w:rsidP="004B2102">
            <w:pPr>
              <w:widowControl/>
              <w:jc w:val="center"/>
              <w:textAlignment w:val="center"/>
            </w:pPr>
          </w:p>
          <w:p w:rsidR="00917308" w:rsidRDefault="00917308" w:rsidP="004B2102">
            <w:pPr>
              <w:widowControl/>
              <w:jc w:val="center"/>
              <w:textAlignment w:val="center"/>
              <w:rPr>
                <w:color w:val="000000"/>
              </w:rPr>
            </w:pPr>
            <w:r w:rsidRPr="00F10566">
              <w:t xml:space="preserve">605880.00 </w:t>
            </w:r>
          </w:p>
        </w:tc>
      </w:tr>
      <w:tr w:rsidR="00917308" w:rsidTr="004B2102">
        <w:trPr>
          <w:trHeight w:val="574"/>
          <w:jc w:val="center"/>
        </w:trPr>
        <w:tc>
          <w:tcPr>
            <w:tcW w:w="426" w:type="dxa"/>
            <w:vMerge w:val="restart"/>
            <w:tcBorders>
              <w:top w:val="single" w:sz="4" w:space="0" w:color="auto"/>
              <w:left w:val="single" w:sz="4" w:space="0" w:color="auto"/>
              <w:right w:val="single" w:sz="4" w:space="0" w:color="auto"/>
            </w:tcBorders>
            <w:vAlign w:val="center"/>
          </w:tcPr>
          <w:p w:rsidR="00917308" w:rsidRDefault="00917308" w:rsidP="004B2102">
            <w:pPr>
              <w:widowControl/>
              <w:jc w:val="center"/>
              <w:textAlignment w:val="center"/>
              <w:rPr>
                <w:rFonts w:ascii="仿宋_GB2312"/>
                <w:color w:val="000000"/>
                <w:kern w:val="0"/>
                <w:sz w:val="28"/>
                <w:szCs w:val="28"/>
              </w:rPr>
            </w:pPr>
            <w:r w:rsidRPr="000E0F14">
              <w:rPr>
                <w:rFonts w:hint="eastAsia"/>
                <w:color w:val="000000"/>
              </w:rPr>
              <w:t>2</w:t>
            </w:r>
          </w:p>
        </w:tc>
        <w:tc>
          <w:tcPr>
            <w:tcW w:w="992" w:type="dxa"/>
            <w:vMerge w:val="restart"/>
            <w:tcBorders>
              <w:top w:val="single" w:sz="4" w:space="0" w:color="auto"/>
              <w:left w:val="nil"/>
              <w:right w:val="single" w:sz="4" w:space="0" w:color="auto"/>
            </w:tcBorders>
          </w:tcPr>
          <w:p w:rsidR="00917308" w:rsidRDefault="00917308" w:rsidP="004B2102">
            <w:pPr>
              <w:widowControl/>
              <w:jc w:val="center"/>
              <w:textAlignment w:val="center"/>
              <w:rPr>
                <w:color w:val="000000"/>
              </w:rPr>
            </w:pPr>
          </w:p>
          <w:p w:rsidR="00917308" w:rsidRDefault="00917308" w:rsidP="004B2102">
            <w:pPr>
              <w:widowControl/>
              <w:jc w:val="center"/>
              <w:textAlignment w:val="center"/>
              <w:rPr>
                <w:color w:val="000000"/>
              </w:rPr>
            </w:pPr>
          </w:p>
          <w:p w:rsidR="00917308" w:rsidRDefault="00917308" w:rsidP="004B2102">
            <w:pPr>
              <w:widowControl/>
              <w:jc w:val="center"/>
              <w:textAlignment w:val="center"/>
              <w:rPr>
                <w:color w:val="000000"/>
              </w:rPr>
            </w:pPr>
          </w:p>
          <w:p w:rsidR="00917308" w:rsidRDefault="00917308" w:rsidP="004B2102">
            <w:pPr>
              <w:widowControl/>
              <w:jc w:val="center"/>
              <w:textAlignment w:val="center"/>
              <w:rPr>
                <w:color w:val="000000"/>
              </w:rPr>
            </w:pPr>
          </w:p>
          <w:p w:rsidR="00917308" w:rsidRDefault="00917308" w:rsidP="004B2102">
            <w:pPr>
              <w:widowControl/>
              <w:jc w:val="center"/>
              <w:textAlignment w:val="center"/>
              <w:rPr>
                <w:color w:val="000000"/>
              </w:rPr>
            </w:pPr>
          </w:p>
          <w:p w:rsidR="00917308" w:rsidRDefault="00917308" w:rsidP="004B2102">
            <w:pPr>
              <w:widowControl/>
              <w:jc w:val="center"/>
              <w:textAlignment w:val="center"/>
              <w:rPr>
                <w:color w:val="000000"/>
              </w:rPr>
            </w:pPr>
          </w:p>
          <w:p w:rsidR="00917308" w:rsidRDefault="00917308" w:rsidP="004B2102">
            <w:pPr>
              <w:widowControl/>
              <w:jc w:val="center"/>
              <w:textAlignment w:val="center"/>
              <w:rPr>
                <w:color w:val="000000"/>
              </w:rPr>
            </w:pPr>
          </w:p>
          <w:p w:rsidR="00917308" w:rsidRDefault="00917308" w:rsidP="004B2102">
            <w:pPr>
              <w:widowControl/>
              <w:jc w:val="center"/>
              <w:textAlignment w:val="center"/>
              <w:rPr>
                <w:color w:val="000000"/>
              </w:rPr>
            </w:pPr>
          </w:p>
          <w:p w:rsidR="00917308" w:rsidRDefault="00917308" w:rsidP="004B2102">
            <w:pPr>
              <w:widowControl/>
              <w:jc w:val="center"/>
              <w:textAlignment w:val="center"/>
              <w:rPr>
                <w:color w:val="000000"/>
              </w:rPr>
            </w:pPr>
          </w:p>
          <w:p w:rsidR="00917308" w:rsidRDefault="00917308" w:rsidP="004B2102">
            <w:pPr>
              <w:widowControl/>
              <w:jc w:val="center"/>
              <w:textAlignment w:val="center"/>
              <w:rPr>
                <w:color w:val="000000"/>
              </w:rPr>
            </w:pPr>
          </w:p>
          <w:p w:rsidR="00917308" w:rsidRDefault="00917308" w:rsidP="004B2102">
            <w:pPr>
              <w:widowControl/>
              <w:jc w:val="center"/>
              <w:textAlignment w:val="center"/>
              <w:rPr>
                <w:color w:val="000000"/>
              </w:rPr>
            </w:pPr>
          </w:p>
          <w:p w:rsidR="00917308" w:rsidRDefault="00917308" w:rsidP="004B2102">
            <w:pPr>
              <w:widowControl/>
              <w:jc w:val="center"/>
              <w:textAlignment w:val="center"/>
              <w:rPr>
                <w:color w:val="000000"/>
              </w:rPr>
            </w:pPr>
          </w:p>
          <w:p w:rsidR="00917308" w:rsidRPr="001A4ED6" w:rsidRDefault="00917308" w:rsidP="004B2102">
            <w:pPr>
              <w:widowControl/>
              <w:jc w:val="center"/>
              <w:textAlignment w:val="center"/>
              <w:rPr>
                <w:rFonts w:ascii="仿宋_GB2312" w:eastAsia="仿宋_GB2312" w:hAnsi="仿宋_GB2312" w:cs="仿宋_GB2312"/>
                <w:color w:val="000000"/>
                <w:kern w:val="0"/>
                <w:sz w:val="28"/>
                <w:szCs w:val="28"/>
              </w:rPr>
            </w:pPr>
            <w:r w:rsidRPr="0038523D">
              <w:rPr>
                <w:rFonts w:hint="eastAsia"/>
                <w:color w:val="000000"/>
              </w:rPr>
              <w:t>0.48</w:t>
            </w:r>
            <w:r w:rsidRPr="0038523D">
              <w:rPr>
                <w:rFonts w:hint="eastAsia"/>
                <w:color w:val="000000"/>
              </w:rPr>
              <w:t>平米墓位</w:t>
            </w:r>
          </w:p>
        </w:tc>
        <w:tc>
          <w:tcPr>
            <w:tcW w:w="1134" w:type="dxa"/>
            <w:tcBorders>
              <w:top w:val="single" w:sz="4" w:space="0" w:color="000000"/>
              <w:left w:val="single" w:sz="4" w:space="0" w:color="000000"/>
              <w:bottom w:val="single" w:sz="4" w:space="0" w:color="000000"/>
              <w:right w:val="single" w:sz="4" w:space="0" w:color="000000"/>
            </w:tcBorders>
            <w:vAlign w:val="center"/>
          </w:tcPr>
          <w:p w:rsidR="00917308" w:rsidRPr="001A4ED6" w:rsidRDefault="00917308" w:rsidP="004B2102">
            <w:pPr>
              <w:widowControl/>
              <w:jc w:val="left"/>
              <w:textAlignment w:val="center"/>
              <w:rPr>
                <w:rFonts w:ascii="仿宋_GB2312" w:eastAsia="仿宋_GB2312" w:hAnsi="仿宋_GB2312" w:cs="仿宋_GB2312"/>
                <w:color w:val="000000"/>
                <w:kern w:val="0"/>
                <w:sz w:val="28"/>
                <w:szCs w:val="28"/>
              </w:rPr>
            </w:pPr>
            <w:r>
              <w:rPr>
                <w:rFonts w:hint="eastAsia"/>
                <w:color w:val="000000"/>
              </w:rPr>
              <w:t>墓位圹体</w:t>
            </w:r>
            <w:r>
              <w:rPr>
                <w:rFonts w:hint="eastAsia"/>
                <w:color w:val="000000"/>
              </w:rPr>
              <w:t>2</w:t>
            </w:r>
          </w:p>
        </w:tc>
        <w:tc>
          <w:tcPr>
            <w:tcW w:w="2433"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rFonts w:ascii="仿宋_GB2312" w:eastAsia="仿宋_GB2312" w:hAnsi="仿宋_GB2312" w:cs="仿宋_GB2312"/>
                <w:color w:val="000000"/>
                <w:kern w:val="0"/>
                <w:sz w:val="28"/>
                <w:szCs w:val="28"/>
              </w:rPr>
            </w:pPr>
            <w:r>
              <w:rPr>
                <w:rFonts w:hint="eastAsia"/>
                <w:color w:val="000000"/>
              </w:rPr>
              <w:t>预制混凝土圹体。</w:t>
            </w:r>
            <w:r>
              <w:rPr>
                <w:rFonts w:hint="eastAsia"/>
                <w:color w:val="000000"/>
              </w:rPr>
              <w:t>500*800*450H</w:t>
            </w:r>
            <w:r>
              <w:rPr>
                <w:rFonts w:hint="eastAsia"/>
                <w:color w:val="000000"/>
              </w:rPr>
              <w:t>，壁厚</w:t>
            </w:r>
            <w:r>
              <w:rPr>
                <w:rFonts w:hint="eastAsia"/>
                <w:color w:val="000000"/>
              </w:rPr>
              <w:t>50mm</w:t>
            </w:r>
            <w:r>
              <w:rPr>
                <w:rFonts w:hint="eastAsia"/>
                <w:color w:val="000000"/>
              </w:rPr>
              <w:t>，内置直径</w:t>
            </w:r>
            <w:r>
              <w:rPr>
                <w:rFonts w:hint="eastAsia"/>
                <w:color w:val="000000"/>
              </w:rPr>
              <w:t>6mm</w:t>
            </w:r>
            <w:r>
              <w:rPr>
                <w:rFonts w:hint="eastAsia"/>
                <w:color w:val="000000"/>
              </w:rPr>
              <w:t>钢筋网。</w:t>
            </w:r>
          </w:p>
        </w:tc>
        <w:tc>
          <w:tcPr>
            <w:tcW w:w="567" w:type="dxa"/>
            <w:tcBorders>
              <w:top w:val="single" w:sz="4" w:space="0" w:color="000000"/>
              <w:left w:val="single" w:sz="4" w:space="0" w:color="000000"/>
              <w:bottom w:val="single" w:sz="4" w:space="0" w:color="000000"/>
              <w:right w:val="single" w:sz="4" w:space="0" w:color="000000"/>
            </w:tcBorders>
            <w:vAlign w:val="center"/>
          </w:tcPr>
          <w:p w:rsidR="00917308" w:rsidRPr="001A4ED6" w:rsidRDefault="00917308" w:rsidP="004B2102">
            <w:pPr>
              <w:widowControl/>
              <w:jc w:val="center"/>
              <w:textAlignment w:val="center"/>
              <w:rPr>
                <w:rFonts w:ascii="仿宋_GB2312" w:eastAsia="仿宋_GB2312" w:hAnsi="仿宋_GB2312" w:cs="仿宋_GB2312"/>
                <w:color w:val="000000"/>
                <w:kern w:val="0"/>
                <w:sz w:val="28"/>
                <w:szCs w:val="28"/>
              </w:rPr>
            </w:pPr>
            <w:r>
              <w:rPr>
                <w:rFonts w:hint="eastAsia"/>
                <w:color w:val="000000"/>
              </w:rPr>
              <w:t>个</w:t>
            </w:r>
          </w:p>
        </w:tc>
        <w:tc>
          <w:tcPr>
            <w:tcW w:w="992" w:type="dxa"/>
            <w:tcBorders>
              <w:top w:val="single" w:sz="4" w:space="0" w:color="000000"/>
              <w:left w:val="single" w:sz="4" w:space="0" w:color="000000"/>
              <w:bottom w:val="single" w:sz="4" w:space="0" w:color="000000"/>
              <w:right w:val="single" w:sz="4" w:space="0" w:color="000000"/>
            </w:tcBorders>
            <w:vAlign w:val="center"/>
          </w:tcPr>
          <w:p w:rsidR="00917308" w:rsidRPr="001A4ED6" w:rsidRDefault="00917308" w:rsidP="004B2102">
            <w:pPr>
              <w:widowControl/>
              <w:jc w:val="center"/>
              <w:textAlignment w:val="center"/>
              <w:rPr>
                <w:rFonts w:ascii="仿宋_GB2312" w:eastAsia="仿宋_GB2312" w:hAnsi="仿宋_GB2312" w:cs="仿宋_GB2312"/>
                <w:color w:val="000000"/>
                <w:kern w:val="0"/>
                <w:sz w:val="28"/>
                <w:szCs w:val="28"/>
              </w:rPr>
            </w:pPr>
            <w:r>
              <w:rPr>
                <w:rFonts w:hint="eastAsia"/>
                <w:color w:val="000000"/>
              </w:rPr>
              <w:t xml:space="preserve">283.00 </w:t>
            </w:r>
          </w:p>
        </w:tc>
        <w:tc>
          <w:tcPr>
            <w:tcW w:w="1135" w:type="dxa"/>
            <w:tcBorders>
              <w:top w:val="single" w:sz="4" w:space="0" w:color="000000"/>
              <w:left w:val="single" w:sz="4" w:space="0" w:color="000000"/>
              <w:bottom w:val="single" w:sz="4" w:space="0" w:color="000000"/>
              <w:right w:val="single" w:sz="4" w:space="0" w:color="auto"/>
            </w:tcBorders>
          </w:tcPr>
          <w:p w:rsidR="00917308" w:rsidRDefault="00917308" w:rsidP="004B2102">
            <w:pPr>
              <w:widowControl/>
              <w:jc w:val="center"/>
              <w:textAlignment w:val="center"/>
            </w:pPr>
          </w:p>
          <w:p w:rsidR="00744433" w:rsidRDefault="00744433" w:rsidP="004B2102">
            <w:pPr>
              <w:widowControl/>
              <w:jc w:val="center"/>
              <w:textAlignment w:val="center"/>
            </w:pPr>
          </w:p>
          <w:p w:rsidR="00917308" w:rsidRDefault="00917308" w:rsidP="004B2102">
            <w:pPr>
              <w:widowControl/>
              <w:jc w:val="center"/>
              <w:textAlignment w:val="center"/>
              <w:rPr>
                <w:color w:val="000000"/>
              </w:rPr>
            </w:pPr>
            <w:r w:rsidRPr="00F10566">
              <w:t xml:space="preserve">1100.00 </w:t>
            </w:r>
          </w:p>
        </w:tc>
        <w:tc>
          <w:tcPr>
            <w:tcW w:w="1276" w:type="dxa"/>
            <w:tcBorders>
              <w:top w:val="single" w:sz="4" w:space="0" w:color="000000"/>
              <w:left w:val="single" w:sz="4" w:space="0" w:color="auto"/>
              <w:bottom w:val="single" w:sz="4" w:space="0" w:color="000000"/>
              <w:right w:val="single" w:sz="4" w:space="0" w:color="000000"/>
            </w:tcBorders>
          </w:tcPr>
          <w:p w:rsidR="00917308" w:rsidRDefault="00917308" w:rsidP="004B2102">
            <w:pPr>
              <w:widowControl/>
              <w:jc w:val="center"/>
              <w:textAlignment w:val="center"/>
            </w:pPr>
          </w:p>
          <w:p w:rsidR="00744433" w:rsidRDefault="00744433" w:rsidP="004B2102">
            <w:pPr>
              <w:widowControl/>
              <w:jc w:val="center"/>
              <w:textAlignment w:val="center"/>
            </w:pPr>
          </w:p>
          <w:p w:rsidR="00917308" w:rsidRDefault="00917308" w:rsidP="004B2102">
            <w:pPr>
              <w:widowControl/>
              <w:jc w:val="center"/>
              <w:textAlignment w:val="center"/>
              <w:rPr>
                <w:color w:val="000000"/>
              </w:rPr>
            </w:pPr>
            <w:r w:rsidRPr="00F10566">
              <w:t xml:space="preserve">311300.00 </w:t>
            </w:r>
          </w:p>
        </w:tc>
      </w:tr>
      <w:tr w:rsidR="00917308" w:rsidTr="004B2102">
        <w:trPr>
          <w:trHeight w:val="512"/>
          <w:jc w:val="center"/>
        </w:trPr>
        <w:tc>
          <w:tcPr>
            <w:tcW w:w="426" w:type="dxa"/>
            <w:vMerge/>
            <w:tcBorders>
              <w:left w:val="single" w:sz="4" w:space="0" w:color="auto"/>
              <w:right w:val="single" w:sz="4" w:space="0" w:color="auto"/>
            </w:tcBorders>
            <w:vAlign w:val="center"/>
          </w:tcPr>
          <w:p w:rsidR="00917308" w:rsidRDefault="00917308" w:rsidP="004B2102">
            <w:pPr>
              <w:widowControl/>
              <w:jc w:val="center"/>
              <w:textAlignment w:val="center"/>
              <w:rPr>
                <w:rFonts w:ascii="仿宋_GB2312"/>
                <w:color w:val="000000"/>
                <w:kern w:val="0"/>
                <w:sz w:val="28"/>
                <w:szCs w:val="28"/>
              </w:rPr>
            </w:pPr>
          </w:p>
        </w:tc>
        <w:tc>
          <w:tcPr>
            <w:tcW w:w="992" w:type="dxa"/>
            <w:vMerge/>
            <w:tcBorders>
              <w:left w:val="nil"/>
              <w:right w:val="single" w:sz="4" w:space="0" w:color="auto"/>
            </w:tcBorders>
          </w:tcPr>
          <w:p w:rsidR="00917308" w:rsidRPr="001A4ED6" w:rsidRDefault="00917308" w:rsidP="004B2102">
            <w:pPr>
              <w:widowControl/>
              <w:jc w:val="left"/>
              <w:textAlignment w:val="center"/>
              <w:rPr>
                <w:rFonts w:ascii="仿宋_GB2312" w:eastAsia="仿宋_GB2312" w:hAnsi="仿宋_GB2312" w:cs="仿宋_GB2312"/>
                <w:color w:val="000000"/>
                <w:kern w:val="0"/>
                <w:sz w:val="28"/>
                <w:szCs w:val="28"/>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917308" w:rsidRPr="001A4ED6" w:rsidRDefault="00917308" w:rsidP="004B2102">
            <w:pPr>
              <w:widowControl/>
              <w:jc w:val="left"/>
              <w:textAlignment w:val="center"/>
              <w:rPr>
                <w:rFonts w:ascii="仿宋_GB2312" w:eastAsia="仿宋_GB2312" w:hAnsi="仿宋_GB2312" w:cs="仿宋_GB2312"/>
                <w:color w:val="000000"/>
                <w:kern w:val="0"/>
                <w:sz w:val="28"/>
                <w:szCs w:val="28"/>
              </w:rPr>
            </w:pPr>
            <w:r>
              <w:rPr>
                <w:rFonts w:hint="eastAsia"/>
                <w:color w:val="000000"/>
              </w:rPr>
              <w:t>墓位圹体</w:t>
            </w:r>
            <w:r>
              <w:rPr>
                <w:rFonts w:hint="eastAsia"/>
                <w:color w:val="000000"/>
              </w:rPr>
              <w:t>2</w:t>
            </w:r>
            <w:r>
              <w:rPr>
                <w:rFonts w:hint="eastAsia"/>
                <w:color w:val="000000"/>
              </w:rPr>
              <w:t>盖板</w:t>
            </w:r>
          </w:p>
        </w:tc>
        <w:tc>
          <w:tcPr>
            <w:tcW w:w="2433"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rFonts w:ascii="仿宋_GB2312" w:eastAsia="仿宋_GB2312" w:hAnsi="仿宋_GB2312" w:cs="仿宋_GB2312"/>
                <w:color w:val="000000"/>
                <w:kern w:val="0"/>
                <w:sz w:val="28"/>
                <w:szCs w:val="28"/>
              </w:rPr>
            </w:pPr>
            <w:r>
              <w:rPr>
                <w:rFonts w:hint="eastAsia"/>
                <w:color w:val="000000"/>
              </w:rPr>
              <w:t>材质：花岗岩。规格：</w:t>
            </w:r>
            <w:r>
              <w:rPr>
                <w:rFonts w:hint="eastAsia"/>
                <w:color w:val="000000"/>
              </w:rPr>
              <w:t>300*460*20</w:t>
            </w:r>
            <w:r>
              <w:rPr>
                <w:rFonts w:hint="eastAsia"/>
                <w:color w:val="000000"/>
              </w:rPr>
              <w:t>，周边磨边处理。</w:t>
            </w:r>
          </w:p>
        </w:tc>
        <w:tc>
          <w:tcPr>
            <w:tcW w:w="567" w:type="dxa"/>
            <w:tcBorders>
              <w:top w:val="single" w:sz="4" w:space="0" w:color="000000"/>
              <w:left w:val="single" w:sz="4" w:space="0" w:color="000000"/>
              <w:bottom w:val="single" w:sz="4" w:space="0" w:color="000000"/>
              <w:right w:val="single" w:sz="4" w:space="0" w:color="000000"/>
            </w:tcBorders>
            <w:vAlign w:val="center"/>
          </w:tcPr>
          <w:p w:rsidR="00917308" w:rsidRPr="001A4ED6" w:rsidRDefault="00917308" w:rsidP="004B2102">
            <w:pPr>
              <w:widowControl/>
              <w:jc w:val="center"/>
              <w:textAlignment w:val="center"/>
              <w:rPr>
                <w:rFonts w:ascii="仿宋_GB2312" w:eastAsia="仿宋_GB2312" w:hAnsi="仿宋_GB2312" w:cs="仿宋_GB2312"/>
                <w:color w:val="000000"/>
                <w:kern w:val="0"/>
                <w:sz w:val="28"/>
                <w:szCs w:val="28"/>
              </w:rPr>
            </w:pPr>
            <w:r>
              <w:rPr>
                <w:rFonts w:hint="eastAsia"/>
                <w:color w:val="000000"/>
              </w:rPr>
              <w:t>个</w:t>
            </w:r>
          </w:p>
        </w:tc>
        <w:tc>
          <w:tcPr>
            <w:tcW w:w="992" w:type="dxa"/>
            <w:tcBorders>
              <w:top w:val="single" w:sz="4" w:space="0" w:color="000000"/>
              <w:left w:val="single" w:sz="4" w:space="0" w:color="000000"/>
              <w:bottom w:val="single" w:sz="4" w:space="0" w:color="000000"/>
              <w:right w:val="single" w:sz="4" w:space="0" w:color="000000"/>
            </w:tcBorders>
            <w:vAlign w:val="center"/>
          </w:tcPr>
          <w:p w:rsidR="00917308" w:rsidRPr="001A4ED6" w:rsidRDefault="00917308" w:rsidP="004B2102">
            <w:pPr>
              <w:widowControl/>
              <w:jc w:val="center"/>
              <w:textAlignment w:val="center"/>
              <w:rPr>
                <w:rFonts w:ascii="仿宋_GB2312" w:eastAsia="仿宋_GB2312" w:hAnsi="仿宋_GB2312" w:cs="仿宋_GB2312"/>
                <w:color w:val="000000"/>
                <w:kern w:val="0"/>
                <w:sz w:val="28"/>
                <w:szCs w:val="28"/>
              </w:rPr>
            </w:pPr>
            <w:r>
              <w:rPr>
                <w:rFonts w:hint="eastAsia"/>
                <w:color w:val="000000"/>
              </w:rPr>
              <w:t xml:space="preserve">340.00 </w:t>
            </w:r>
          </w:p>
        </w:tc>
        <w:tc>
          <w:tcPr>
            <w:tcW w:w="1135" w:type="dxa"/>
            <w:tcBorders>
              <w:top w:val="single" w:sz="4" w:space="0" w:color="000000"/>
              <w:left w:val="single" w:sz="4" w:space="0" w:color="000000"/>
              <w:bottom w:val="single" w:sz="4" w:space="0" w:color="000000"/>
              <w:right w:val="single" w:sz="4" w:space="0" w:color="auto"/>
            </w:tcBorders>
          </w:tcPr>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50.00 </w:t>
            </w:r>
          </w:p>
        </w:tc>
        <w:tc>
          <w:tcPr>
            <w:tcW w:w="1276" w:type="dxa"/>
            <w:tcBorders>
              <w:top w:val="single" w:sz="4" w:space="0" w:color="000000"/>
              <w:left w:val="single" w:sz="4" w:space="0" w:color="auto"/>
              <w:bottom w:val="single" w:sz="4" w:space="0" w:color="000000"/>
              <w:right w:val="single" w:sz="4" w:space="0" w:color="000000"/>
            </w:tcBorders>
          </w:tcPr>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17000.00 </w:t>
            </w:r>
          </w:p>
        </w:tc>
      </w:tr>
      <w:tr w:rsidR="00917308" w:rsidTr="004B2102">
        <w:trPr>
          <w:trHeight w:val="791"/>
          <w:jc w:val="center"/>
        </w:trPr>
        <w:tc>
          <w:tcPr>
            <w:tcW w:w="426" w:type="dxa"/>
            <w:vMerge/>
            <w:tcBorders>
              <w:left w:val="single" w:sz="4" w:space="0" w:color="auto"/>
              <w:right w:val="single" w:sz="4" w:space="0" w:color="auto"/>
            </w:tcBorders>
            <w:vAlign w:val="center"/>
          </w:tcPr>
          <w:p w:rsidR="00917308" w:rsidRDefault="00917308" w:rsidP="004B2102">
            <w:pPr>
              <w:widowControl/>
              <w:jc w:val="center"/>
              <w:textAlignment w:val="center"/>
              <w:rPr>
                <w:rFonts w:ascii="仿宋_GB2312"/>
                <w:color w:val="000000"/>
                <w:kern w:val="0"/>
                <w:sz w:val="28"/>
                <w:szCs w:val="28"/>
              </w:rPr>
            </w:pPr>
          </w:p>
        </w:tc>
        <w:tc>
          <w:tcPr>
            <w:tcW w:w="992" w:type="dxa"/>
            <w:vMerge/>
            <w:tcBorders>
              <w:left w:val="nil"/>
              <w:right w:val="single" w:sz="4" w:space="0" w:color="auto"/>
            </w:tcBorders>
          </w:tcPr>
          <w:p w:rsidR="00917308" w:rsidRPr="001A4ED6" w:rsidRDefault="00917308" w:rsidP="004B2102">
            <w:pPr>
              <w:widowControl/>
              <w:jc w:val="left"/>
              <w:textAlignment w:val="center"/>
              <w:rPr>
                <w:rFonts w:ascii="仿宋_GB2312" w:eastAsia="仿宋_GB2312" w:hAnsi="仿宋_GB2312" w:cs="仿宋_GB2312"/>
                <w:color w:val="000000"/>
                <w:kern w:val="0"/>
                <w:sz w:val="28"/>
                <w:szCs w:val="28"/>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917308" w:rsidRPr="001A4ED6" w:rsidRDefault="00917308" w:rsidP="004B2102">
            <w:pPr>
              <w:widowControl/>
              <w:jc w:val="left"/>
              <w:textAlignment w:val="center"/>
              <w:rPr>
                <w:rFonts w:ascii="仿宋_GB2312" w:eastAsia="仿宋_GB2312" w:hAnsi="仿宋_GB2312" w:cs="仿宋_GB2312"/>
                <w:color w:val="000000"/>
                <w:kern w:val="0"/>
                <w:sz w:val="28"/>
                <w:szCs w:val="28"/>
              </w:rPr>
            </w:pPr>
            <w:r>
              <w:rPr>
                <w:rFonts w:hint="eastAsia"/>
                <w:color w:val="000000"/>
              </w:rPr>
              <w:t>墓位垫层混凝土</w:t>
            </w:r>
            <w:r>
              <w:rPr>
                <w:rFonts w:hint="eastAsia"/>
                <w:color w:val="000000"/>
              </w:rPr>
              <w:t>1</w:t>
            </w:r>
          </w:p>
        </w:tc>
        <w:tc>
          <w:tcPr>
            <w:tcW w:w="2433"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rFonts w:ascii="仿宋_GB2312" w:eastAsia="仿宋_GB2312" w:hAnsi="仿宋_GB2312" w:cs="仿宋_GB2312"/>
                <w:color w:val="000000"/>
                <w:kern w:val="0"/>
                <w:sz w:val="28"/>
                <w:szCs w:val="28"/>
              </w:rPr>
            </w:pPr>
            <w:r>
              <w:rPr>
                <w:rFonts w:hint="eastAsia"/>
                <w:color w:val="000000"/>
              </w:rPr>
              <w:t>墓位地基、墓间道及墓碑下垫层混凝土。地面厚</w:t>
            </w:r>
            <w:r>
              <w:rPr>
                <w:rFonts w:hint="eastAsia"/>
                <w:color w:val="000000"/>
              </w:rPr>
              <w:t>C20</w:t>
            </w:r>
            <w:r>
              <w:rPr>
                <w:rFonts w:hint="eastAsia"/>
                <w:color w:val="000000"/>
              </w:rPr>
              <w:t>混凝土垫层，中砂（含泥量≤</w:t>
            </w:r>
            <w:r>
              <w:rPr>
                <w:rFonts w:hint="eastAsia"/>
                <w:color w:val="000000"/>
              </w:rPr>
              <w:t>3%</w:t>
            </w:r>
            <w:r>
              <w:rPr>
                <w:rFonts w:hint="eastAsia"/>
                <w:color w:val="000000"/>
              </w:rPr>
              <w:t>），石子为粒径</w:t>
            </w:r>
            <w:r>
              <w:rPr>
                <w:rFonts w:hint="eastAsia"/>
                <w:color w:val="000000"/>
              </w:rPr>
              <w:t>5-40mm</w:t>
            </w:r>
            <w:r>
              <w:rPr>
                <w:rFonts w:hint="eastAsia"/>
                <w:color w:val="000000"/>
              </w:rPr>
              <w:t>，碎石≤</w:t>
            </w:r>
            <w:r>
              <w:rPr>
                <w:rFonts w:hint="eastAsia"/>
                <w:color w:val="000000"/>
              </w:rPr>
              <w:t>1%</w:t>
            </w:r>
            <w:r>
              <w:rPr>
                <w:rFonts w:hint="eastAsia"/>
                <w:color w:val="000000"/>
              </w:rPr>
              <w:t>。垫层厚度：</w:t>
            </w:r>
            <w:r>
              <w:rPr>
                <w:rFonts w:hint="eastAsia"/>
                <w:color w:val="000000"/>
              </w:rPr>
              <w:t>150mm</w:t>
            </w:r>
            <w:r>
              <w:rPr>
                <w:rFonts w:hint="eastAsia"/>
                <w:color w:val="000000"/>
              </w:rPr>
              <w:t>。</w:t>
            </w:r>
          </w:p>
        </w:tc>
        <w:tc>
          <w:tcPr>
            <w:tcW w:w="567" w:type="dxa"/>
            <w:tcBorders>
              <w:top w:val="single" w:sz="4" w:space="0" w:color="000000"/>
              <w:left w:val="single" w:sz="4" w:space="0" w:color="000000"/>
              <w:bottom w:val="single" w:sz="4" w:space="0" w:color="000000"/>
              <w:right w:val="single" w:sz="4" w:space="0" w:color="000000"/>
            </w:tcBorders>
            <w:vAlign w:val="center"/>
          </w:tcPr>
          <w:p w:rsidR="00917308" w:rsidRPr="001A4ED6" w:rsidRDefault="00917308" w:rsidP="004B2102">
            <w:pPr>
              <w:widowControl/>
              <w:jc w:val="center"/>
              <w:textAlignment w:val="center"/>
              <w:rPr>
                <w:rFonts w:ascii="仿宋_GB2312" w:eastAsia="仿宋_GB2312" w:hAnsi="仿宋_GB2312" w:cs="仿宋_GB2312"/>
                <w:color w:val="000000"/>
                <w:kern w:val="0"/>
                <w:sz w:val="28"/>
                <w:szCs w:val="28"/>
              </w:rPr>
            </w:pPr>
            <w:r>
              <w:rPr>
                <w:rFonts w:hint="eastAsia"/>
                <w:color w:val="000000"/>
              </w:rPr>
              <w:t>m2</w:t>
            </w:r>
          </w:p>
        </w:tc>
        <w:tc>
          <w:tcPr>
            <w:tcW w:w="992" w:type="dxa"/>
            <w:tcBorders>
              <w:top w:val="single" w:sz="4" w:space="0" w:color="000000"/>
              <w:left w:val="single" w:sz="4" w:space="0" w:color="000000"/>
              <w:bottom w:val="single" w:sz="4" w:space="0" w:color="000000"/>
              <w:right w:val="single" w:sz="4" w:space="0" w:color="000000"/>
            </w:tcBorders>
            <w:vAlign w:val="center"/>
          </w:tcPr>
          <w:p w:rsidR="00917308" w:rsidRPr="001A4ED6" w:rsidRDefault="00917308" w:rsidP="004B2102">
            <w:pPr>
              <w:widowControl/>
              <w:jc w:val="center"/>
              <w:textAlignment w:val="center"/>
              <w:rPr>
                <w:rFonts w:ascii="仿宋_GB2312" w:eastAsia="仿宋_GB2312" w:hAnsi="仿宋_GB2312" w:cs="仿宋_GB2312"/>
                <w:color w:val="000000"/>
                <w:kern w:val="0"/>
                <w:sz w:val="28"/>
                <w:szCs w:val="28"/>
              </w:rPr>
            </w:pPr>
            <w:r>
              <w:rPr>
                <w:rFonts w:hint="eastAsia"/>
                <w:color w:val="000000"/>
              </w:rPr>
              <w:t xml:space="preserve">118.03 </w:t>
            </w:r>
          </w:p>
        </w:tc>
        <w:tc>
          <w:tcPr>
            <w:tcW w:w="1135" w:type="dxa"/>
            <w:tcBorders>
              <w:top w:val="single" w:sz="4" w:space="0" w:color="000000"/>
              <w:left w:val="single" w:sz="4" w:space="0" w:color="000000"/>
              <w:bottom w:val="single" w:sz="4" w:space="0" w:color="000000"/>
              <w:right w:val="single" w:sz="4" w:space="0" w:color="auto"/>
            </w:tcBorders>
          </w:tcPr>
          <w:p w:rsidR="00917308" w:rsidRDefault="00917308" w:rsidP="004B2102">
            <w:pPr>
              <w:widowControl/>
              <w:jc w:val="center"/>
              <w:textAlignment w:val="center"/>
            </w:pPr>
          </w:p>
          <w:p w:rsidR="00744433" w:rsidRDefault="00744433" w:rsidP="004B2102">
            <w:pPr>
              <w:widowControl/>
              <w:jc w:val="center"/>
              <w:textAlignment w:val="center"/>
            </w:pPr>
          </w:p>
          <w:p w:rsidR="00744433" w:rsidRDefault="00744433" w:rsidP="004B2102">
            <w:pPr>
              <w:widowControl/>
              <w:jc w:val="center"/>
              <w:textAlignment w:val="center"/>
            </w:pPr>
          </w:p>
          <w:p w:rsidR="00917308" w:rsidRDefault="00917308" w:rsidP="004B2102">
            <w:pPr>
              <w:widowControl/>
              <w:jc w:val="center"/>
              <w:textAlignment w:val="center"/>
              <w:rPr>
                <w:color w:val="000000"/>
              </w:rPr>
            </w:pPr>
            <w:r w:rsidRPr="00F10566">
              <w:t xml:space="preserve">70.27 </w:t>
            </w:r>
          </w:p>
        </w:tc>
        <w:tc>
          <w:tcPr>
            <w:tcW w:w="1276" w:type="dxa"/>
            <w:tcBorders>
              <w:top w:val="single" w:sz="4" w:space="0" w:color="000000"/>
              <w:left w:val="single" w:sz="4" w:space="0" w:color="auto"/>
              <w:bottom w:val="single" w:sz="4" w:space="0" w:color="000000"/>
              <w:right w:val="single" w:sz="4" w:space="0" w:color="000000"/>
            </w:tcBorders>
          </w:tcPr>
          <w:p w:rsidR="00917308" w:rsidRDefault="00917308" w:rsidP="004B2102">
            <w:pPr>
              <w:widowControl/>
              <w:jc w:val="center"/>
              <w:textAlignment w:val="center"/>
            </w:pPr>
          </w:p>
          <w:p w:rsidR="00744433" w:rsidRDefault="00744433" w:rsidP="004B2102">
            <w:pPr>
              <w:widowControl/>
              <w:jc w:val="center"/>
              <w:textAlignment w:val="center"/>
            </w:pPr>
          </w:p>
          <w:p w:rsidR="00744433" w:rsidRDefault="00744433" w:rsidP="004B2102">
            <w:pPr>
              <w:widowControl/>
              <w:jc w:val="center"/>
              <w:textAlignment w:val="center"/>
            </w:pPr>
          </w:p>
          <w:p w:rsidR="00917308" w:rsidRDefault="00917308" w:rsidP="004B2102">
            <w:pPr>
              <w:widowControl/>
              <w:jc w:val="center"/>
              <w:textAlignment w:val="center"/>
              <w:rPr>
                <w:color w:val="000000"/>
              </w:rPr>
            </w:pPr>
            <w:r w:rsidRPr="00F10566">
              <w:t xml:space="preserve">8294.52 </w:t>
            </w:r>
          </w:p>
        </w:tc>
      </w:tr>
      <w:tr w:rsidR="00917308" w:rsidTr="004B2102">
        <w:trPr>
          <w:trHeight w:val="794"/>
          <w:jc w:val="center"/>
        </w:trPr>
        <w:tc>
          <w:tcPr>
            <w:tcW w:w="426" w:type="dxa"/>
            <w:vMerge/>
            <w:tcBorders>
              <w:left w:val="single" w:sz="4" w:space="0" w:color="auto"/>
              <w:right w:val="single" w:sz="4" w:space="0" w:color="auto"/>
            </w:tcBorders>
            <w:vAlign w:val="center"/>
          </w:tcPr>
          <w:p w:rsidR="00917308" w:rsidRDefault="00917308" w:rsidP="004B2102">
            <w:pPr>
              <w:widowControl/>
              <w:jc w:val="center"/>
              <w:textAlignment w:val="center"/>
              <w:rPr>
                <w:rFonts w:ascii="宋体" w:hAnsi="宋体" w:cs="宋体"/>
                <w:color w:val="000000"/>
                <w:kern w:val="0"/>
                <w:sz w:val="24"/>
              </w:rPr>
            </w:pPr>
          </w:p>
        </w:tc>
        <w:tc>
          <w:tcPr>
            <w:tcW w:w="992" w:type="dxa"/>
            <w:vMerge/>
            <w:tcBorders>
              <w:left w:val="nil"/>
              <w:right w:val="single" w:sz="4" w:space="0" w:color="auto"/>
            </w:tcBorders>
          </w:tcPr>
          <w:p w:rsidR="00917308" w:rsidRDefault="00917308" w:rsidP="004B2102">
            <w:pPr>
              <w:widowControl/>
              <w:jc w:val="left"/>
              <w:textAlignment w:val="center"/>
              <w:rPr>
                <w:rFonts w:ascii="宋体" w:hAnsi="宋体" w:cs="宋体"/>
                <w:color w:val="000000"/>
                <w:kern w:val="0"/>
                <w:sz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rFonts w:ascii="宋体" w:hAnsi="宋体" w:cs="宋体"/>
                <w:color w:val="000000"/>
                <w:kern w:val="0"/>
                <w:sz w:val="24"/>
              </w:rPr>
            </w:pPr>
            <w:r>
              <w:rPr>
                <w:rFonts w:hint="eastAsia"/>
                <w:color w:val="000000"/>
              </w:rPr>
              <w:t>墓位垫层混凝土</w:t>
            </w:r>
            <w:r>
              <w:rPr>
                <w:rFonts w:hint="eastAsia"/>
                <w:color w:val="000000"/>
              </w:rPr>
              <w:t>2</w:t>
            </w:r>
          </w:p>
        </w:tc>
        <w:tc>
          <w:tcPr>
            <w:tcW w:w="2433"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rFonts w:ascii="宋体" w:hAnsi="宋体" w:cs="宋体"/>
                <w:color w:val="000000"/>
                <w:kern w:val="0"/>
                <w:sz w:val="24"/>
              </w:rPr>
            </w:pPr>
            <w:r>
              <w:rPr>
                <w:rFonts w:hint="eastAsia"/>
                <w:color w:val="000000"/>
              </w:rPr>
              <w:t>圹体下垫层混凝土。地面厚</w:t>
            </w:r>
            <w:r>
              <w:rPr>
                <w:rFonts w:hint="eastAsia"/>
                <w:color w:val="000000"/>
              </w:rPr>
              <w:t>C20</w:t>
            </w:r>
            <w:r>
              <w:rPr>
                <w:rFonts w:hint="eastAsia"/>
                <w:color w:val="000000"/>
              </w:rPr>
              <w:t>混凝土垫层，中砂（含泥量≤</w:t>
            </w:r>
            <w:r>
              <w:rPr>
                <w:rFonts w:hint="eastAsia"/>
                <w:color w:val="000000"/>
              </w:rPr>
              <w:t>3%</w:t>
            </w:r>
            <w:r>
              <w:rPr>
                <w:rFonts w:hint="eastAsia"/>
                <w:color w:val="000000"/>
              </w:rPr>
              <w:t>），石子为</w:t>
            </w:r>
            <w:r>
              <w:rPr>
                <w:rFonts w:hint="eastAsia"/>
                <w:color w:val="000000"/>
              </w:rPr>
              <w:t>5-40mm</w:t>
            </w:r>
            <w:r>
              <w:rPr>
                <w:rFonts w:hint="eastAsia"/>
                <w:color w:val="000000"/>
              </w:rPr>
              <w:t>，碎石≤</w:t>
            </w:r>
            <w:r>
              <w:rPr>
                <w:rFonts w:hint="eastAsia"/>
                <w:color w:val="000000"/>
              </w:rPr>
              <w:t>1%</w:t>
            </w:r>
            <w:r>
              <w:rPr>
                <w:rFonts w:hint="eastAsia"/>
                <w:color w:val="000000"/>
              </w:rPr>
              <w:t>。垫层厚度：</w:t>
            </w:r>
            <w:r>
              <w:rPr>
                <w:rFonts w:hint="eastAsia"/>
                <w:color w:val="000000"/>
              </w:rPr>
              <w:t>100mm</w:t>
            </w:r>
            <w:r>
              <w:rPr>
                <w:rFonts w:hint="eastAsia"/>
                <w:color w:val="000000"/>
              </w:rPr>
              <w:t>。</w:t>
            </w:r>
          </w:p>
        </w:tc>
        <w:tc>
          <w:tcPr>
            <w:tcW w:w="567"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rFonts w:ascii="宋体" w:hAnsi="宋体" w:cs="宋体"/>
                <w:color w:val="000000"/>
                <w:kern w:val="0"/>
                <w:sz w:val="24"/>
              </w:rPr>
            </w:pPr>
            <w:r>
              <w:rPr>
                <w:rFonts w:hint="eastAsia"/>
                <w:color w:val="000000"/>
              </w:rPr>
              <w:t>m2</w:t>
            </w:r>
          </w:p>
        </w:tc>
        <w:tc>
          <w:tcPr>
            <w:tcW w:w="992"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rFonts w:ascii="宋体" w:hAnsi="宋体" w:cs="宋体"/>
                <w:color w:val="000000"/>
                <w:kern w:val="0"/>
                <w:sz w:val="24"/>
              </w:rPr>
            </w:pPr>
            <w:r>
              <w:rPr>
                <w:rFonts w:hint="eastAsia"/>
                <w:color w:val="000000"/>
              </w:rPr>
              <w:t xml:space="preserve">113.24 </w:t>
            </w:r>
          </w:p>
        </w:tc>
        <w:tc>
          <w:tcPr>
            <w:tcW w:w="1135" w:type="dxa"/>
            <w:tcBorders>
              <w:top w:val="single" w:sz="4" w:space="0" w:color="000000"/>
              <w:left w:val="single" w:sz="4" w:space="0" w:color="000000"/>
              <w:bottom w:val="single" w:sz="4" w:space="0" w:color="000000"/>
              <w:right w:val="single" w:sz="4" w:space="0" w:color="auto"/>
            </w:tcBorders>
          </w:tcPr>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100.00 </w:t>
            </w:r>
          </w:p>
        </w:tc>
        <w:tc>
          <w:tcPr>
            <w:tcW w:w="1276" w:type="dxa"/>
            <w:tcBorders>
              <w:top w:val="single" w:sz="4" w:space="0" w:color="000000"/>
              <w:left w:val="single" w:sz="4" w:space="0" w:color="auto"/>
              <w:bottom w:val="single" w:sz="4" w:space="0" w:color="000000"/>
              <w:right w:val="single" w:sz="4" w:space="0" w:color="000000"/>
            </w:tcBorders>
          </w:tcPr>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11324.00 </w:t>
            </w:r>
          </w:p>
        </w:tc>
      </w:tr>
      <w:tr w:rsidR="00917308" w:rsidTr="004B2102">
        <w:trPr>
          <w:trHeight w:val="635"/>
          <w:jc w:val="center"/>
        </w:trPr>
        <w:tc>
          <w:tcPr>
            <w:tcW w:w="426" w:type="dxa"/>
            <w:vMerge/>
            <w:tcBorders>
              <w:left w:val="single" w:sz="4" w:space="0" w:color="auto"/>
              <w:right w:val="single" w:sz="4" w:space="0" w:color="auto"/>
            </w:tcBorders>
            <w:vAlign w:val="center"/>
          </w:tcPr>
          <w:p w:rsidR="00917308" w:rsidRDefault="00917308" w:rsidP="004B2102">
            <w:pPr>
              <w:widowControl/>
              <w:jc w:val="center"/>
              <w:textAlignment w:val="center"/>
              <w:rPr>
                <w:rFonts w:ascii="宋体" w:hAnsi="宋体" w:cs="宋体"/>
                <w:color w:val="000000"/>
                <w:kern w:val="0"/>
                <w:sz w:val="24"/>
              </w:rPr>
            </w:pPr>
          </w:p>
        </w:tc>
        <w:tc>
          <w:tcPr>
            <w:tcW w:w="992" w:type="dxa"/>
            <w:vMerge/>
            <w:tcBorders>
              <w:left w:val="nil"/>
              <w:right w:val="single" w:sz="4" w:space="0" w:color="auto"/>
            </w:tcBorders>
          </w:tcPr>
          <w:p w:rsidR="00917308" w:rsidRDefault="00917308" w:rsidP="004B2102">
            <w:pPr>
              <w:widowControl/>
              <w:jc w:val="left"/>
              <w:textAlignment w:val="center"/>
              <w:rPr>
                <w:rFonts w:ascii="宋体" w:hAnsi="宋体" w:cs="宋体"/>
                <w:color w:val="000000"/>
                <w:kern w:val="0"/>
                <w:sz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rFonts w:ascii="宋体" w:hAnsi="宋体" w:cs="宋体"/>
                <w:color w:val="000000"/>
                <w:kern w:val="0"/>
                <w:sz w:val="24"/>
              </w:rPr>
            </w:pPr>
            <w:r>
              <w:rPr>
                <w:rFonts w:hint="eastAsia"/>
                <w:color w:val="000000"/>
              </w:rPr>
              <w:t>墓位基层级配碎石</w:t>
            </w:r>
          </w:p>
        </w:tc>
        <w:tc>
          <w:tcPr>
            <w:tcW w:w="2433"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rFonts w:ascii="宋体" w:hAnsi="宋体" w:cs="宋体"/>
                <w:color w:val="000000"/>
                <w:kern w:val="0"/>
                <w:sz w:val="24"/>
              </w:rPr>
            </w:pPr>
            <w:r>
              <w:rPr>
                <w:rFonts w:hint="eastAsia"/>
                <w:color w:val="000000"/>
              </w:rPr>
              <w:t>墓位基层及墓碑下基层</w:t>
            </w:r>
            <w:r>
              <w:rPr>
                <w:rFonts w:hint="eastAsia"/>
                <w:color w:val="000000"/>
              </w:rPr>
              <w:t>300mm</w:t>
            </w:r>
            <w:r>
              <w:rPr>
                <w:rFonts w:hint="eastAsia"/>
                <w:color w:val="000000"/>
              </w:rPr>
              <w:t>厚级配碎石，级配砂石粒径</w:t>
            </w:r>
            <w:r>
              <w:rPr>
                <w:rFonts w:hint="eastAsia"/>
                <w:color w:val="000000"/>
              </w:rPr>
              <w:t>20mm-40mm</w:t>
            </w:r>
            <w:r>
              <w:rPr>
                <w:rFonts w:hint="eastAsia"/>
                <w:color w:val="000000"/>
              </w:rPr>
              <w:t>，含泥量不超</w:t>
            </w:r>
            <w:r>
              <w:rPr>
                <w:rFonts w:hint="eastAsia"/>
                <w:color w:val="000000"/>
              </w:rPr>
              <w:t>5%</w:t>
            </w:r>
            <w:r>
              <w:rPr>
                <w:rFonts w:hint="eastAsia"/>
                <w:color w:val="000000"/>
              </w:rPr>
              <w:t>。</w:t>
            </w:r>
          </w:p>
        </w:tc>
        <w:tc>
          <w:tcPr>
            <w:tcW w:w="567"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rFonts w:ascii="宋体" w:hAnsi="宋体" w:cs="宋体"/>
                <w:color w:val="000000"/>
                <w:kern w:val="0"/>
                <w:sz w:val="24"/>
              </w:rPr>
            </w:pPr>
            <w:r>
              <w:rPr>
                <w:rFonts w:hint="eastAsia"/>
                <w:color w:val="000000"/>
              </w:rPr>
              <w:t>m2</w:t>
            </w:r>
          </w:p>
        </w:tc>
        <w:tc>
          <w:tcPr>
            <w:tcW w:w="992"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rFonts w:ascii="宋体" w:hAnsi="宋体" w:cs="宋体"/>
                <w:color w:val="000000"/>
                <w:kern w:val="0"/>
                <w:sz w:val="24"/>
              </w:rPr>
            </w:pPr>
            <w:r>
              <w:rPr>
                <w:rFonts w:hint="eastAsia"/>
                <w:color w:val="000000"/>
              </w:rPr>
              <w:t xml:space="preserve">118.03 </w:t>
            </w:r>
          </w:p>
        </w:tc>
        <w:tc>
          <w:tcPr>
            <w:tcW w:w="1135" w:type="dxa"/>
            <w:tcBorders>
              <w:top w:val="single" w:sz="4" w:space="0" w:color="000000"/>
              <w:left w:val="single" w:sz="4" w:space="0" w:color="000000"/>
              <w:bottom w:val="single" w:sz="4" w:space="0" w:color="000000"/>
              <w:right w:val="single" w:sz="4" w:space="0" w:color="auto"/>
            </w:tcBorders>
          </w:tcPr>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123.00 </w:t>
            </w:r>
          </w:p>
        </w:tc>
        <w:tc>
          <w:tcPr>
            <w:tcW w:w="1276" w:type="dxa"/>
            <w:tcBorders>
              <w:top w:val="single" w:sz="4" w:space="0" w:color="000000"/>
              <w:left w:val="single" w:sz="4" w:space="0" w:color="auto"/>
              <w:bottom w:val="single" w:sz="4" w:space="0" w:color="000000"/>
              <w:right w:val="single" w:sz="4" w:space="0" w:color="000000"/>
            </w:tcBorders>
          </w:tcPr>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14517.69 </w:t>
            </w:r>
          </w:p>
        </w:tc>
      </w:tr>
      <w:tr w:rsidR="00917308" w:rsidTr="004B2102">
        <w:trPr>
          <w:trHeight w:val="691"/>
          <w:jc w:val="center"/>
        </w:trPr>
        <w:tc>
          <w:tcPr>
            <w:tcW w:w="426" w:type="dxa"/>
            <w:vMerge/>
            <w:tcBorders>
              <w:left w:val="single" w:sz="4" w:space="0" w:color="auto"/>
              <w:right w:val="single" w:sz="4" w:space="0" w:color="auto"/>
            </w:tcBorders>
            <w:vAlign w:val="center"/>
          </w:tcPr>
          <w:p w:rsidR="00917308" w:rsidRDefault="00917308" w:rsidP="004B2102">
            <w:pPr>
              <w:widowControl/>
              <w:jc w:val="center"/>
              <w:textAlignment w:val="center"/>
              <w:rPr>
                <w:rFonts w:ascii="宋体" w:hAnsi="宋体" w:cs="宋体"/>
                <w:color w:val="000000"/>
                <w:kern w:val="0"/>
                <w:sz w:val="24"/>
              </w:rPr>
            </w:pPr>
          </w:p>
        </w:tc>
        <w:tc>
          <w:tcPr>
            <w:tcW w:w="992" w:type="dxa"/>
            <w:vMerge/>
            <w:tcBorders>
              <w:left w:val="nil"/>
              <w:right w:val="single" w:sz="4" w:space="0" w:color="auto"/>
            </w:tcBorders>
          </w:tcPr>
          <w:p w:rsidR="00917308" w:rsidRDefault="00917308" w:rsidP="004B2102">
            <w:pPr>
              <w:widowControl/>
              <w:jc w:val="left"/>
              <w:textAlignment w:val="center"/>
              <w:rPr>
                <w:rFonts w:ascii="宋体" w:hAnsi="宋体" w:cs="宋体"/>
                <w:color w:val="000000"/>
                <w:kern w:val="0"/>
                <w:sz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rFonts w:ascii="宋体" w:hAnsi="宋体" w:cs="宋体"/>
                <w:color w:val="000000"/>
                <w:kern w:val="0"/>
                <w:sz w:val="24"/>
              </w:rPr>
            </w:pPr>
            <w:r>
              <w:rPr>
                <w:rFonts w:hint="eastAsia"/>
                <w:color w:val="000000"/>
              </w:rPr>
              <w:t>墓位垫层砂砾</w:t>
            </w:r>
          </w:p>
        </w:tc>
        <w:tc>
          <w:tcPr>
            <w:tcW w:w="2433"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rFonts w:ascii="宋体" w:hAnsi="宋体" w:cs="宋体"/>
                <w:color w:val="000000"/>
                <w:kern w:val="0"/>
                <w:sz w:val="24"/>
              </w:rPr>
            </w:pPr>
            <w:r>
              <w:rPr>
                <w:rFonts w:hint="eastAsia"/>
                <w:color w:val="000000"/>
              </w:rPr>
              <w:t>材料种类</w:t>
            </w:r>
            <w:r>
              <w:rPr>
                <w:rFonts w:hint="eastAsia"/>
                <w:color w:val="000000"/>
              </w:rPr>
              <w:t>:</w:t>
            </w:r>
            <w:r>
              <w:rPr>
                <w:rFonts w:hint="eastAsia"/>
                <w:color w:val="000000"/>
              </w:rPr>
              <w:t>中砂粒径</w:t>
            </w:r>
            <w:r>
              <w:rPr>
                <w:rFonts w:hint="eastAsia"/>
                <w:color w:val="000000"/>
              </w:rPr>
              <w:t>0.5mm-0.35mm,</w:t>
            </w:r>
            <w:r>
              <w:rPr>
                <w:rFonts w:hint="eastAsia"/>
                <w:color w:val="000000"/>
              </w:rPr>
              <w:t>细度模数</w:t>
            </w:r>
            <w:r>
              <w:rPr>
                <w:rFonts w:hint="eastAsia"/>
                <w:color w:val="000000"/>
              </w:rPr>
              <w:t>3.0-2.3</w:t>
            </w:r>
            <w:r>
              <w:rPr>
                <w:rFonts w:hint="eastAsia"/>
                <w:color w:val="000000"/>
              </w:rPr>
              <w:t>，厚度</w:t>
            </w:r>
            <w:r>
              <w:rPr>
                <w:rFonts w:hint="eastAsia"/>
                <w:color w:val="000000"/>
              </w:rPr>
              <w:t>:100</w:t>
            </w:r>
            <w:r>
              <w:rPr>
                <w:rFonts w:hint="eastAsia"/>
                <w:color w:val="000000"/>
              </w:rPr>
              <w:t>。</w:t>
            </w:r>
          </w:p>
        </w:tc>
        <w:tc>
          <w:tcPr>
            <w:tcW w:w="567"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rFonts w:ascii="宋体" w:hAnsi="宋体" w:cs="宋体"/>
                <w:color w:val="000000"/>
                <w:kern w:val="0"/>
                <w:sz w:val="24"/>
              </w:rPr>
            </w:pPr>
            <w:r>
              <w:rPr>
                <w:rFonts w:hint="eastAsia"/>
                <w:color w:val="000000"/>
              </w:rPr>
              <w:t>m2</w:t>
            </w:r>
          </w:p>
        </w:tc>
        <w:tc>
          <w:tcPr>
            <w:tcW w:w="992"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rFonts w:ascii="宋体" w:hAnsi="宋体" w:cs="宋体"/>
                <w:color w:val="000000"/>
                <w:kern w:val="0"/>
                <w:sz w:val="24"/>
              </w:rPr>
            </w:pPr>
            <w:r>
              <w:rPr>
                <w:rFonts w:hint="eastAsia"/>
                <w:color w:val="000000"/>
              </w:rPr>
              <w:t xml:space="preserve">15.52 </w:t>
            </w:r>
          </w:p>
        </w:tc>
        <w:tc>
          <w:tcPr>
            <w:tcW w:w="1135" w:type="dxa"/>
            <w:tcBorders>
              <w:top w:val="single" w:sz="4" w:space="0" w:color="000000"/>
              <w:left w:val="single" w:sz="4" w:space="0" w:color="000000"/>
              <w:bottom w:val="single" w:sz="4" w:space="0" w:color="000000"/>
              <w:right w:val="single" w:sz="4" w:space="0" w:color="auto"/>
            </w:tcBorders>
          </w:tcPr>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28.72 </w:t>
            </w:r>
          </w:p>
        </w:tc>
        <w:tc>
          <w:tcPr>
            <w:tcW w:w="1276" w:type="dxa"/>
            <w:tcBorders>
              <w:top w:val="single" w:sz="4" w:space="0" w:color="000000"/>
              <w:left w:val="single" w:sz="4" w:space="0" w:color="auto"/>
              <w:bottom w:val="single" w:sz="4" w:space="0" w:color="000000"/>
              <w:right w:val="single" w:sz="4" w:space="0" w:color="000000"/>
            </w:tcBorders>
          </w:tcPr>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445.81 </w:t>
            </w:r>
          </w:p>
        </w:tc>
      </w:tr>
      <w:tr w:rsidR="00917308" w:rsidTr="004B2102">
        <w:trPr>
          <w:trHeight w:val="549"/>
          <w:jc w:val="center"/>
        </w:trPr>
        <w:tc>
          <w:tcPr>
            <w:tcW w:w="426" w:type="dxa"/>
            <w:vMerge/>
            <w:tcBorders>
              <w:left w:val="single" w:sz="4" w:space="0" w:color="auto"/>
              <w:right w:val="single" w:sz="4" w:space="0" w:color="auto"/>
            </w:tcBorders>
            <w:vAlign w:val="center"/>
          </w:tcPr>
          <w:p w:rsidR="00917308" w:rsidRDefault="00917308" w:rsidP="004B2102">
            <w:pPr>
              <w:widowControl/>
              <w:jc w:val="center"/>
              <w:textAlignment w:val="center"/>
              <w:rPr>
                <w:rFonts w:ascii="宋体" w:hAnsi="宋体" w:cs="宋体"/>
                <w:color w:val="000000"/>
                <w:kern w:val="0"/>
                <w:sz w:val="24"/>
              </w:rPr>
            </w:pPr>
          </w:p>
        </w:tc>
        <w:tc>
          <w:tcPr>
            <w:tcW w:w="992" w:type="dxa"/>
            <w:vMerge/>
            <w:tcBorders>
              <w:left w:val="nil"/>
              <w:right w:val="single" w:sz="4" w:space="0" w:color="auto"/>
            </w:tcBorders>
          </w:tcPr>
          <w:p w:rsidR="00917308" w:rsidRDefault="00917308" w:rsidP="004B2102">
            <w:pPr>
              <w:widowControl/>
              <w:jc w:val="left"/>
              <w:textAlignment w:val="center"/>
              <w:rPr>
                <w:rFonts w:ascii="宋体" w:hAnsi="宋体" w:cs="宋体"/>
                <w:color w:val="000000"/>
                <w:kern w:val="0"/>
                <w:sz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rFonts w:ascii="宋体" w:hAnsi="宋体" w:cs="宋体"/>
                <w:color w:val="000000"/>
                <w:kern w:val="0"/>
                <w:sz w:val="24"/>
              </w:rPr>
            </w:pPr>
            <w:r>
              <w:rPr>
                <w:rFonts w:hint="eastAsia"/>
                <w:color w:val="000000"/>
              </w:rPr>
              <w:t>墓位白色卵石</w:t>
            </w:r>
            <w:r>
              <w:rPr>
                <w:rFonts w:hint="eastAsia"/>
                <w:color w:val="000000"/>
              </w:rPr>
              <w:t>1</w:t>
            </w:r>
          </w:p>
        </w:tc>
        <w:tc>
          <w:tcPr>
            <w:tcW w:w="2433"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rFonts w:ascii="宋体" w:hAnsi="宋体" w:cs="宋体"/>
                <w:color w:val="000000"/>
                <w:kern w:val="0"/>
                <w:sz w:val="24"/>
              </w:rPr>
            </w:pPr>
            <w:r>
              <w:rPr>
                <w:rFonts w:hint="eastAsia"/>
                <w:color w:val="000000"/>
              </w:rPr>
              <w:t>墓碑白色卵石，面层材料种类、规格</w:t>
            </w:r>
            <w:r>
              <w:rPr>
                <w:rFonts w:hint="eastAsia"/>
                <w:color w:val="000000"/>
              </w:rPr>
              <w:t>:100</w:t>
            </w:r>
            <w:r>
              <w:rPr>
                <w:rFonts w:hint="eastAsia"/>
                <w:color w:val="000000"/>
              </w:rPr>
              <w:t>厚白色卵</w:t>
            </w:r>
            <w:r>
              <w:rPr>
                <w:rFonts w:hint="eastAsia"/>
                <w:color w:val="000000"/>
              </w:rPr>
              <w:lastRenderedPageBreak/>
              <w:t>（汉白玉），粒径</w:t>
            </w:r>
            <w:r>
              <w:rPr>
                <w:rFonts w:hint="eastAsia"/>
                <w:color w:val="000000"/>
              </w:rPr>
              <w:t>10-25</w:t>
            </w:r>
            <w:r>
              <w:rPr>
                <w:rFonts w:hint="eastAsia"/>
                <w:color w:val="000000"/>
              </w:rPr>
              <w:t>。</w:t>
            </w:r>
          </w:p>
        </w:tc>
        <w:tc>
          <w:tcPr>
            <w:tcW w:w="567"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rFonts w:ascii="宋体" w:hAnsi="宋体" w:cs="宋体"/>
                <w:color w:val="000000"/>
                <w:kern w:val="0"/>
                <w:sz w:val="24"/>
              </w:rPr>
            </w:pPr>
            <w:r>
              <w:rPr>
                <w:rFonts w:hint="eastAsia"/>
                <w:color w:val="000000"/>
              </w:rPr>
              <w:lastRenderedPageBreak/>
              <w:t>kg</w:t>
            </w:r>
          </w:p>
        </w:tc>
        <w:tc>
          <w:tcPr>
            <w:tcW w:w="992"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rFonts w:ascii="宋体" w:hAnsi="宋体" w:cs="宋体"/>
                <w:color w:val="000000"/>
                <w:kern w:val="0"/>
                <w:sz w:val="24"/>
              </w:rPr>
            </w:pPr>
            <w:r>
              <w:rPr>
                <w:rFonts w:hint="eastAsia"/>
                <w:color w:val="000000"/>
              </w:rPr>
              <w:t xml:space="preserve">8137.00 </w:t>
            </w:r>
          </w:p>
        </w:tc>
        <w:tc>
          <w:tcPr>
            <w:tcW w:w="1135" w:type="dxa"/>
            <w:tcBorders>
              <w:top w:val="single" w:sz="4" w:space="0" w:color="000000"/>
              <w:left w:val="single" w:sz="4" w:space="0" w:color="000000"/>
              <w:bottom w:val="single" w:sz="4" w:space="0" w:color="000000"/>
              <w:right w:val="single" w:sz="4" w:space="0" w:color="auto"/>
            </w:tcBorders>
          </w:tcPr>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4.00 </w:t>
            </w:r>
          </w:p>
        </w:tc>
        <w:tc>
          <w:tcPr>
            <w:tcW w:w="1276" w:type="dxa"/>
            <w:tcBorders>
              <w:top w:val="single" w:sz="4" w:space="0" w:color="000000"/>
              <w:left w:val="single" w:sz="4" w:space="0" w:color="auto"/>
              <w:bottom w:val="single" w:sz="4" w:space="0" w:color="000000"/>
              <w:right w:val="single" w:sz="4" w:space="0" w:color="000000"/>
            </w:tcBorders>
          </w:tcPr>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32548.00 </w:t>
            </w:r>
          </w:p>
        </w:tc>
      </w:tr>
      <w:tr w:rsidR="00917308" w:rsidTr="004B2102">
        <w:trPr>
          <w:trHeight w:val="629"/>
          <w:jc w:val="center"/>
        </w:trPr>
        <w:tc>
          <w:tcPr>
            <w:tcW w:w="426" w:type="dxa"/>
            <w:vMerge/>
            <w:tcBorders>
              <w:left w:val="single" w:sz="4" w:space="0" w:color="auto"/>
              <w:right w:val="single" w:sz="4" w:space="0" w:color="auto"/>
            </w:tcBorders>
            <w:vAlign w:val="center"/>
          </w:tcPr>
          <w:p w:rsidR="00917308" w:rsidRDefault="00917308" w:rsidP="004B2102">
            <w:pPr>
              <w:widowControl/>
              <w:jc w:val="center"/>
              <w:textAlignment w:val="center"/>
              <w:rPr>
                <w:rFonts w:ascii="宋体" w:hAnsi="宋体" w:cs="宋体"/>
                <w:color w:val="000000"/>
                <w:kern w:val="0"/>
                <w:sz w:val="24"/>
              </w:rPr>
            </w:pPr>
          </w:p>
        </w:tc>
        <w:tc>
          <w:tcPr>
            <w:tcW w:w="992" w:type="dxa"/>
            <w:vMerge/>
            <w:tcBorders>
              <w:left w:val="nil"/>
              <w:right w:val="single" w:sz="4" w:space="0" w:color="auto"/>
            </w:tcBorders>
          </w:tcPr>
          <w:p w:rsidR="00917308" w:rsidRDefault="00917308" w:rsidP="004B2102">
            <w:pPr>
              <w:widowControl/>
              <w:jc w:val="left"/>
              <w:textAlignment w:val="center"/>
              <w:rPr>
                <w:rFonts w:ascii="宋体" w:hAnsi="宋体" w:cs="宋体"/>
                <w:color w:val="000000"/>
                <w:kern w:val="0"/>
                <w:sz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rFonts w:ascii="宋体" w:hAnsi="宋体" w:cs="宋体"/>
                <w:color w:val="000000"/>
                <w:kern w:val="0"/>
                <w:sz w:val="24"/>
              </w:rPr>
            </w:pPr>
            <w:r>
              <w:rPr>
                <w:rFonts w:hint="eastAsia"/>
                <w:color w:val="000000"/>
              </w:rPr>
              <w:t>墓位白色卵石</w:t>
            </w:r>
            <w:r>
              <w:rPr>
                <w:rFonts w:hint="eastAsia"/>
                <w:color w:val="000000"/>
              </w:rPr>
              <w:t>2</w:t>
            </w:r>
          </w:p>
        </w:tc>
        <w:tc>
          <w:tcPr>
            <w:tcW w:w="2433"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rFonts w:ascii="宋体" w:hAnsi="宋体" w:cs="宋体"/>
                <w:color w:val="000000"/>
                <w:kern w:val="0"/>
                <w:sz w:val="24"/>
              </w:rPr>
            </w:pPr>
            <w:r>
              <w:rPr>
                <w:rFonts w:hint="eastAsia"/>
                <w:color w:val="000000"/>
              </w:rPr>
              <w:t>墓间白色卵石，面层材料种类、规格</w:t>
            </w:r>
            <w:r>
              <w:rPr>
                <w:rFonts w:hint="eastAsia"/>
                <w:color w:val="000000"/>
              </w:rPr>
              <w:t>:30</w:t>
            </w:r>
            <w:r>
              <w:rPr>
                <w:rFonts w:hint="eastAsia"/>
                <w:color w:val="000000"/>
              </w:rPr>
              <w:t>厚白色卵石（汉白玉），粒径</w:t>
            </w:r>
            <w:r>
              <w:rPr>
                <w:rFonts w:hint="eastAsia"/>
                <w:color w:val="000000"/>
              </w:rPr>
              <w:t>6-8</w:t>
            </w:r>
            <w:r>
              <w:rPr>
                <w:rFonts w:hint="eastAsia"/>
                <w:color w:val="000000"/>
              </w:rPr>
              <w:t>。</w:t>
            </w:r>
          </w:p>
        </w:tc>
        <w:tc>
          <w:tcPr>
            <w:tcW w:w="567"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rFonts w:ascii="宋体" w:hAnsi="宋体" w:cs="宋体"/>
                <w:color w:val="000000"/>
                <w:kern w:val="0"/>
                <w:sz w:val="24"/>
              </w:rPr>
            </w:pPr>
            <w:r>
              <w:rPr>
                <w:rFonts w:hint="eastAsia"/>
                <w:color w:val="000000"/>
              </w:rPr>
              <w:t>kg</w:t>
            </w:r>
          </w:p>
        </w:tc>
        <w:tc>
          <w:tcPr>
            <w:tcW w:w="992"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rFonts w:ascii="宋体" w:hAnsi="宋体" w:cs="宋体"/>
                <w:color w:val="000000"/>
                <w:kern w:val="0"/>
                <w:sz w:val="24"/>
              </w:rPr>
            </w:pPr>
            <w:r>
              <w:rPr>
                <w:rFonts w:hint="eastAsia"/>
                <w:color w:val="000000"/>
              </w:rPr>
              <w:t xml:space="preserve">1065.00 </w:t>
            </w:r>
          </w:p>
        </w:tc>
        <w:tc>
          <w:tcPr>
            <w:tcW w:w="1135" w:type="dxa"/>
            <w:tcBorders>
              <w:top w:val="single" w:sz="4" w:space="0" w:color="000000"/>
              <w:left w:val="single" w:sz="4" w:space="0" w:color="000000"/>
              <w:bottom w:val="single" w:sz="4" w:space="0" w:color="000000"/>
              <w:right w:val="single" w:sz="4" w:space="0" w:color="auto"/>
            </w:tcBorders>
          </w:tcPr>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4.00 </w:t>
            </w:r>
          </w:p>
        </w:tc>
        <w:tc>
          <w:tcPr>
            <w:tcW w:w="1276" w:type="dxa"/>
            <w:tcBorders>
              <w:top w:val="single" w:sz="4" w:space="0" w:color="000000"/>
              <w:left w:val="single" w:sz="4" w:space="0" w:color="auto"/>
              <w:bottom w:val="single" w:sz="4" w:space="0" w:color="000000"/>
              <w:right w:val="single" w:sz="4" w:space="0" w:color="000000"/>
            </w:tcBorders>
          </w:tcPr>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4260.00 </w:t>
            </w:r>
          </w:p>
        </w:tc>
      </w:tr>
      <w:tr w:rsidR="00917308" w:rsidTr="004B2102">
        <w:trPr>
          <w:trHeight w:val="563"/>
          <w:jc w:val="center"/>
        </w:trPr>
        <w:tc>
          <w:tcPr>
            <w:tcW w:w="426" w:type="dxa"/>
            <w:vMerge/>
            <w:tcBorders>
              <w:left w:val="single" w:sz="4" w:space="0" w:color="auto"/>
              <w:right w:val="single" w:sz="4" w:space="0" w:color="auto"/>
            </w:tcBorders>
            <w:vAlign w:val="center"/>
          </w:tcPr>
          <w:p w:rsidR="00917308" w:rsidRDefault="00917308" w:rsidP="004B2102">
            <w:pPr>
              <w:widowControl/>
              <w:jc w:val="center"/>
              <w:textAlignment w:val="center"/>
              <w:rPr>
                <w:rFonts w:ascii="宋体" w:hAnsi="宋体" w:cs="宋体"/>
                <w:color w:val="000000"/>
                <w:kern w:val="0"/>
                <w:sz w:val="24"/>
              </w:rPr>
            </w:pPr>
          </w:p>
        </w:tc>
        <w:tc>
          <w:tcPr>
            <w:tcW w:w="992" w:type="dxa"/>
            <w:vMerge/>
            <w:tcBorders>
              <w:left w:val="nil"/>
              <w:right w:val="single" w:sz="4" w:space="0" w:color="auto"/>
            </w:tcBorders>
          </w:tcPr>
          <w:p w:rsidR="00917308" w:rsidRDefault="00917308" w:rsidP="004B2102">
            <w:pPr>
              <w:widowControl/>
              <w:jc w:val="left"/>
              <w:textAlignment w:val="center"/>
              <w:rPr>
                <w:rFonts w:ascii="宋体" w:hAnsi="宋体" w:cs="宋体"/>
                <w:color w:val="000000"/>
                <w:kern w:val="0"/>
                <w:sz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rFonts w:ascii="宋体" w:hAnsi="宋体" w:cs="宋体"/>
                <w:color w:val="000000"/>
                <w:kern w:val="0"/>
                <w:sz w:val="24"/>
              </w:rPr>
            </w:pPr>
            <w:r>
              <w:rPr>
                <w:rFonts w:hint="eastAsia"/>
                <w:color w:val="000000"/>
              </w:rPr>
              <w:t>墓位间道面层材料</w:t>
            </w:r>
          </w:p>
        </w:tc>
        <w:tc>
          <w:tcPr>
            <w:tcW w:w="2433"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rFonts w:ascii="宋体" w:hAnsi="宋体" w:cs="宋体"/>
                <w:color w:val="000000"/>
                <w:kern w:val="0"/>
                <w:sz w:val="24"/>
              </w:rPr>
            </w:pPr>
            <w:r>
              <w:rPr>
                <w:rFonts w:hint="eastAsia"/>
                <w:color w:val="000000"/>
              </w:rPr>
              <w:t>面层材料种类、规格</w:t>
            </w:r>
            <w:r>
              <w:rPr>
                <w:rFonts w:hint="eastAsia"/>
                <w:color w:val="000000"/>
              </w:rPr>
              <w:t>:190*90*30</w:t>
            </w:r>
            <w:r>
              <w:rPr>
                <w:rFonts w:hint="eastAsia"/>
                <w:color w:val="000000"/>
              </w:rPr>
              <w:t>厚，芝麻黑花岗岩。</w:t>
            </w:r>
          </w:p>
        </w:tc>
        <w:tc>
          <w:tcPr>
            <w:tcW w:w="567"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rFonts w:ascii="宋体" w:hAnsi="宋体" w:cs="宋体"/>
                <w:color w:val="000000"/>
                <w:kern w:val="0"/>
                <w:sz w:val="24"/>
              </w:rPr>
            </w:pPr>
            <w:r>
              <w:rPr>
                <w:rFonts w:hint="eastAsia"/>
                <w:color w:val="000000"/>
              </w:rPr>
              <w:t>m2</w:t>
            </w:r>
          </w:p>
        </w:tc>
        <w:tc>
          <w:tcPr>
            <w:tcW w:w="992"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rFonts w:ascii="宋体" w:hAnsi="宋体" w:cs="宋体"/>
                <w:color w:val="000000"/>
                <w:kern w:val="0"/>
                <w:sz w:val="24"/>
              </w:rPr>
            </w:pPr>
            <w:r>
              <w:rPr>
                <w:rFonts w:hint="eastAsia"/>
                <w:color w:val="000000"/>
              </w:rPr>
              <w:t xml:space="preserve">64.07 </w:t>
            </w:r>
          </w:p>
        </w:tc>
        <w:tc>
          <w:tcPr>
            <w:tcW w:w="1135" w:type="dxa"/>
            <w:tcBorders>
              <w:top w:val="single" w:sz="4" w:space="0" w:color="000000"/>
              <w:left w:val="single" w:sz="4" w:space="0" w:color="000000"/>
              <w:bottom w:val="single" w:sz="4" w:space="0" w:color="000000"/>
              <w:right w:val="single" w:sz="4" w:space="0" w:color="auto"/>
            </w:tcBorders>
          </w:tcPr>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340.86 </w:t>
            </w:r>
          </w:p>
        </w:tc>
        <w:tc>
          <w:tcPr>
            <w:tcW w:w="1276" w:type="dxa"/>
            <w:tcBorders>
              <w:top w:val="single" w:sz="4" w:space="0" w:color="000000"/>
              <w:left w:val="single" w:sz="4" w:space="0" w:color="auto"/>
              <w:bottom w:val="single" w:sz="4" w:space="0" w:color="000000"/>
              <w:right w:val="single" w:sz="4" w:space="0" w:color="000000"/>
            </w:tcBorders>
          </w:tcPr>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21839.19 </w:t>
            </w:r>
          </w:p>
        </w:tc>
      </w:tr>
      <w:tr w:rsidR="00917308" w:rsidTr="004B2102">
        <w:trPr>
          <w:trHeight w:val="501"/>
          <w:jc w:val="center"/>
        </w:trPr>
        <w:tc>
          <w:tcPr>
            <w:tcW w:w="426" w:type="dxa"/>
            <w:vMerge/>
            <w:tcBorders>
              <w:left w:val="single" w:sz="4" w:space="0" w:color="auto"/>
              <w:right w:val="single" w:sz="4" w:space="0" w:color="auto"/>
            </w:tcBorders>
            <w:vAlign w:val="center"/>
          </w:tcPr>
          <w:p w:rsidR="00917308" w:rsidRDefault="00917308" w:rsidP="004B2102">
            <w:pPr>
              <w:widowControl/>
              <w:jc w:val="center"/>
              <w:textAlignment w:val="center"/>
              <w:rPr>
                <w:rFonts w:ascii="宋体" w:hAnsi="宋体" w:cs="宋体"/>
                <w:color w:val="000000"/>
                <w:kern w:val="0"/>
                <w:sz w:val="24"/>
              </w:rPr>
            </w:pPr>
          </w:p>
        </w:tc>
        <w:tc>
          <w:tcPr>
            <w:tcW w:w="992" w:type="dxa"/>
            <w:vMerge/>
            <w:tcBorders>
              <w:left w:val="nil"/>
              <w:right w:val="single" w:sz="4" w:space="0" w:color="auto"/>
            </w:tcBorders>
          </w:tcPr>
          <w:p w:rsidR="00917308" w:rsidRDefault="00917308" w:rsidP="004B2102">
            <w:pPr>
              <w:widowControl/>
              <w:jc w:val="left"/>
              <w:textAlignment w:val="center"/>
              <w:rPr>
                <w:rFonts w:ascii="宋体" w:hAnsi="宋体" w:cs="宋体"/>
                <w:color w:val="000000"/>
                <w:kern w:val="0"/>
                <w:sz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rFonts w:ascii="宋体" w:hAnsi="宋体" w:cs="宋体"/>
                <w:color w:val="000000"/>
                <w:kern w:val="0"/>
                <w:sz w:val="24"/>
              </w:rPr>
            </w:pPr>
            <w:r>
              <w:rPr>
                <w:rFonts w:hint="eastAsia"/>
                <w:color w:val="000000"/>
              </w:rPr>
              <w:t>墓位间道勾缝材料</w:t>
            </w:r>
          </w:p>
        </w:tc>
        <w:tc>
          <w:tcPr>
            <w:tcW w:w="2433"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rFonts w:ascii="宋体" w:hAnsi="宋体" w:cs="宋体"/>
                <w:color w:val="000000"/>
                <w:kern w:val="0"/>
                <w:sz w:val="24"/>
              </w:rPr>
            </w:pPr>
            <w:r>
              <w:rPr>
                <w:rFonts w:hint="eastAsia"/>
                <w:color w:val="000000"/>
              </w:rPr>
              <w:t>种类材质：普通硅酸盐水泥，水泥强度等级：</w:t>
            </w:r>
            <w:r>
              <w:rPr>
                <w:rFonts w:hint="eastAsia"/>
                <w:color w:val="000000"/>
              </w:rPr>
              <w:t>32.5</w:t>
            </w:r>
            <w:r>
              <w:rPr>
                <w:rFonts w:hint="eastAsia"/>
                <w:color w:val="000000"/>
              </w:rPr>
              <w:t>，用于墓间道石材勾缝。</w:t>
            </w:r>
          </w:p>
        </w:tc>
        <w:tc>
          <w:tcPr>
            <w:tcW w:w="567"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rFonts w:ascii="宋体" w:hAnsi="宋体" w:cs="宋体"/>
                <w:color w:val="000000"/>
                <w:kern w:val="0"/>
                <w:sz w:val="24"/>
              </w:rPr>
            </w:pPr>
            <w:r>
              <w:rPr>
                <w:rFonts w:hint="eastAsia"/>
                <w:color w:val="000000"/>
              </w:rPr>
              <w:t>m2</w:t>
            </w:r>
          </w:p>
        </w:tc>
        <w:tc>
          <w:tcPr>
            <w:tcW w:w="992"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rFonts w:ascii="宋体" w:hAnsi="宋体" w:cs="宋体"/>
                <w:color w:val="000000"/>
                <w:kern w:val="0"/>
                <w:sz w:val="24"/>
              </w:rPr>
            </w:pPr>
            <w:r>
              <w:rPr>
                <w:rFonts w:hint="eastAsia"/>
                <w:color w:val="000000"/>
              </w:rPr>
              <w:t xml:space="preserve">64.07 </w:t>
            </w:r>
          </w:p>
        </w:tc>
        <w:tc>
          <w:tcPr>
            <w:tcW w:w="1135" w:type="dxa"/>
            <w:tcBorders>
              <w:top w:val="single" w:sz="4" w:space="0" w:color="000000"/>
              <w:left w:val="single" w:sz="4" w:space="0" w:color="000000"/>
              <w:bottom w:val="single" w:sz="4" w:space="0" w:color="000000"/>
              <w:right w:val="single" w:sz="4" w:space="0" w:color="auto"/>
            </w:tcBorders>
          </w:tcPr>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15.00 </w:t>
            </w:r>
          </w:p>
        </w:tc>
        <w:tc>
          <w:tcPr>
            <w:tcW w:w="1276" w:type="dxa"/>
            <w:tcBorders>
              <w:top w:val="single" w:sz="4" w:space="0" w:color="000000"/>
              <w:left w:val="single" w:sz="4" w:space="0" w:color="auto"/>
              <w:bottom w:val="single" w:sz="4" w:space="0" w:color="000000"/>
              <w:right w:val="single" w:sz="4" w:space="0" w:color="000000"/>
            </w:tcBorders>
          </w:tcPr>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961.05 </w:t>
            </w:r>
          </w:p>
        </w:tc>
      </w:tr>
      <w:tr w:rsidR="00917308" w:rsidTr="004B2102">
        <w:trPr>
          <w:trHeight w:val="439"/>
          <w:jc w:val="center"/>
        </w:trPr>
        <w:tc>
          <w:tcPr>
            <w:tcW w:w="426" w:type="dxa"/>
            <w:vMerge/>
            <w:tcBorders>
              <w:left w:val="single" w:sz="4" w:space="0" w:color="auto"/>
              <w:right w:val="single" w:sz="4" w:space="0" w:color="auto"/>
            </w:tcBorders>
            <w:vAlign w:val="center"/>
          </w:tcPr>
          <w:p w:rsidR="00917308" w:rsidRDefault="00917308" w:rsidP="004B2102">
            <w:pPr>
              <w:widowControl/>
              <w:jc w:val="center"/>
              <w:textAlignment w:val="center"/>
              <w:rPr>
                <w:rFonts w:ascii="宋体" w:hAnsi="宋体" w:cs="宋体"/>
                <w:color w:val="000000"/>
                <w:kern w:val="0"/>
                <w:sz w:val="24"/>
              </w:rPr>
            </w:pPr>
          </w:p>
        </w:tc>
        <w:tc>
          <w:tcPr>
            <w:tcW w:w="992" w:type="dxa"/>
            <w:vMerge/>
            <w:tcBorders>
              <w:left w:val="nil"/>
              <w:right w:val="single" w:sz="4" w:space="0" w:color="auto"/>
            </w:tcBorders>
          </w:tcPr>
          <w:p w:rsidR="00917308" w:rsidRDefault="00917308" w:rsidP="004B2102">
            <w:pPr>
              <w:widowControl/>
              <w:jc w:val="left"/>
              <w:textAlignment w:val="center"/>
              <w:rPr>
                <w:rFonts w:ascii="宋体" w:hAnsi="宋体" w:cs="宋体"/>
                <w:color w:val="000000"/>
                <w:kern w:val="0"/>
                <w:sz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rFonts w:ascii="宋体" w:hAnsi="宋体" w:cs="宋体"/>
                <w:color w:val="000000"/>
                <w:kern w:val="0"/>
                <w:sz w:val="24"/>
              </w:rPr>
            </w:pPr>
            <w:r>
              <w:rPr>
                <w:rFonts w:hint="eastAsia"/>
                <w:color w:val="000000"/>
              </w:rPr>
              <w:t>墓位间道收边材料</w:t>
            </w:r>
          </w:p>
        </w:tc>
        <w:tc>
          <w:tcPr>
            <w:tcW w:w="2433"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rFonts w:ascii="宋体" w:hAnsi="宋体" w:cs="宋体"/>
                <w:color w:val="000000"/>
                <w:kern w:val="0"/>
                <w:sz w:val="24"/>
              </w:rPr>
            </w:pPr>
            <w:r>
              <w:rPr>
                <w:rFonts w:hint="eastAsia"/>
                <w:color w:val="000000"/>
              </w:rPr>
              <w:t>种类规格</w:t>
            </w:r>
            <w:r>
              <w:rPr>
                <w:rFonts w:hint="eastAsia"/>
                <w:color w:val="000000"/>
              </w:rPr>
              <w:t>:</w:t>
            </w:r>
            <w:r>
              <w:rPr>
                <w:rFonts w:hint="eastAsia"/>
                <w:color w:val="000000"/>
              </w:rPr>
              <w:t>收边钢板，</w:t>
            </w:r>
            <w:r>
              <w:rPr>
                <w:rFonts w:hint="eastAsia"/>
                <w:color w:val="000000"/>
              </w:rPr>
              <w:t>150*5</w:t>
            </w:r>
            <w:r>
              <w:rPr>
                <w:rFonts w:hint="eastAsia"/>
                <w:color w:val="000000"/>
              </w:rPr>
              <w:t>厚</w:t>
            </w:r>
            <w:r>
              <w:rPr>
                <w:rFonts w:hint="eastAsia"/>
                <w:color w:val="000000"/>
              </w:rPr>
              <w:t>304</w:t>
            </w:r>
            <w:r>
              <w:rPr>
                <w:rFonts w:hint="eastAsia"/>
                <w:color w:val="000000"/>
              </w:rPr>
              <w:t>不锈钢，用于路牙材料。</w:t>
            </w:r>
          </w:p>
        </w:tc>
        <w:tc>
          <w:tcPr>
            <w:tcW w:w="567"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rFonts w:ascii="宋体" w:hAnsi="宋体" w:cs="宋体"/>
                <w:color w:val="000000"/>
                <w:kern w:val="0"/>
                <w:sz w:val="24"/>
              </w:rPr>
            </w:pPr>
            <w:r>
              <w:rPr>
                <w:rFonts w:hint="eastAsia"/>
                <w:color w:val="000000"/>
              </w:rPr>
              <w:t>m</w:t>
            </w:r>
          </w:p>
        </w:tc>
        <w:tc>
          <w:tcPr>
            <w:tcW w:w="992"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rFonts w:ascii="宋体" w:hAnsi="宋体" w:cs="宋体"/>
                <w:color w:val="000000"/>
                <w:kern w:val="0"/>
                <w:sz w:val="24"/>
              </w:rPr>
            </w:pPr>
            <w:r>
              <w:rPr>
                <w:rFonts w:hint="eastAsia"/>
                <w:color w:val="000000"/>
              </w:rPr>
              <w:t xml:space="preserve">191.70 </w:t>
            </w:r>
          </w:p>
        </w:tc>
        <w:tc>
          <w:tcPr>
            <w:tcW w:w="1135" w:type="dxa"/>
            <w:tcBorders>
              <w:top w:val="single" w:sz="4" w:space="0" w:color="000000"/>
              <w:left w:val="single" w:sz="4" w:space="0" w:color="000000"/>
              <w:bottom w:val="single" w:sz="4" w:space="0" w:color="000000"/>
              <w:right w:val="single" w:sz="4" w:space="0" w:color="auto"/>
            </w:tcBorders>
          </w:tcPr>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96.00 </w:t>
            </w:r>
          </w:p>
        </w:tc>
        <w:tc>
          <w:tcPr>
            <w:tcW w:w="1276" w:type="dxa"/>
            <w:tcBorders>
              <w:top w:val="single" w:sz="4" w:space="0" w:color="000000"/>
              <w:left w:val="single" w:sz="4" w:space="0" w:color="auto"/>
              <w:bottom w:val="single" w:sz="4" w:space="0" w:color="000000"/>
              <w:right w:val="single" w:sz="4" w:space="0" w:color="000000"/>
            </w:tcBorders>
          </w:tcPr>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18403.20 </w:t>
            </w:r>
          </w:p>
        </w:tc>
      </w:tr>
      <w:tr w:rsidR="00917308" w:rsidTr="004B2102">
        <w:trPr>
          <w:trHeight w:val="744"/>
          <w:jc w:val="center"/>
        </w:trPr>
        <w:tc>
          <w:tcPr>
            <w:tcW w:w="426" w:type="dxa"/>
            <w:vMerge/>
            <w:tcBorders>
              <w:left w:val="single" w:sz="4" w:space="0" w:color="auto"/>
              <w:right w:val="single" w:sz="4" w:space="0" w:color="auto"/>
            </w:tcBorders>
            <w:vAlign w:val="center"/>
          </w:tcPr>
          <w:p w:rsidR="00917308" w:rsidRDefault="00917308" w:rsidP="004B2102">
            <w:pPr>
              <w:widowControl/>
              <w:jc w:val="center"/>
              <w:textAlignment w:val="center"/>
              <w:rPr>
                <w:rFonts w:ascii="宋体" w:hAnsi="宋体" w:cs="宋体"/>
                <w:color w:val="000000"/>
                <w:kern w:val="0"/>
                <w:sz w:val="24"/>
              </w:rPr>
            </w:pPr>
          </w:p>
        </w:tc>
        <w:tc>
          <w:tcPr>
            <w:tcW w:w="992" w:type="dxa"/>
            <w:vMerge/>
            <w:tcBorders>
              <w:left w:val="nil"/>
              <w:right w:val="single" w:sz="4" w:space="0" w:color="auto"/>
            </w:tcBorders>
          </w:tcPr>
          <w:p w:rsidR="00917308" w:rsidRDefault="00917308" w:rsidP="004B2102">
            <w:pPr>
              <w:widowControl/>
              <w:jc w:val="left"/>
              <w:textAlignment w:val="center"/>
              <w:rPr>
                <w:rFonts w:ascii="宋体" w:hAnsi="宋体" w:cs="宋体"/>
                <w:color w:val="000000"/>
                <w:kern w:val="0"/>
                <w:sz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rFonts w:ascii="宋体" w:hAnsi="宋体" w:cs="宋体"/>
                <w:color w:val="000000"/>
                <w:kern w:val="0"/>
                <w:sz w:val="24"/>
              </w:rPr>
            </w:pPr>
            <w:r>
              <w:rPr>
                <w:rFonts w:hint="eastAsia"/>
                <w:color w:val="000000"/>
              </w:rPr>
              <w:t>墓位墓套</w:t>
            </w:r>
            <w:r>
              <w:rPr>
                <w:rFonts w:hint="eastAsia"/>
                <w:color w:val="000000"/>
              </w:rPr>
              <w:t>2</w:t>
            </w:r>
          </w:p>
        </w:tc>
        <w:tc>
          <w:tcPr>
            <w:tcW w:w="2433"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rFonts w:ascii="宋体" w:hAnsi="宋体" w:cs="宋体"/>
                <w:color w:val="000000"/>
                <w:kern w:val="0"/>
                <w:sz w:val="24"/>
              </w:rPr>
            </w:pPr>
            <w:r>
              <w:rPr>
                <w:rFonts w:hint="eastAsia"/>
                <w:color w:val="000000"/>
              </w:rPr>
              <w:t>1.</w:t>
            </w:r>
            <w:r>
              <w:rPr>
                <w:rFonts w:hint="eastAsia"/>
                <w:color w:val="000000"/>
              </w:rPr>
              <w:t>墓穴规格尺寸</w:t>
            </w:r>
            <w:r>
              <w:rPr>
                <w:rFonts w:hint="eastAsia"/>
                <w:color w:val="000000"/>
              </w:rPr>
              <w:t>:800*600mm</w:t>
            </w:r>
            <w:r>
              <w:rPr>
                <w:rFonts w:hint="eastAsia"/>
                <w:color w:val="000000"/>
              </w:rPr>
              <w:t>。</w:t>
            </w:r>
            <w:r>
              <w:rPr>
                <w:rFonts w:hint="eastAsia"/>
                <w:color w:val="000000"/>
              </w:rPr>
              <w:br/>
              <w:t>2.</w:t>
            </w:r>
            <w:r>
              <w:rPr>
                <w:rFonts w:hint="eastAsia"/>
                <w:color w:val="000000"/>
              </w:rPr>
              <w:t>碑座</w:t>
            </w:r>
            <w:r>
              <w:rPr>
                <w:rFonts w:hint="eastAsia"/>
                <w:color w:val="000000"/>
              </w:rPr>
              <w:t>:600*200*150H</w:t>
            </w:r>
            <w:r>
              <w:rPr>
                <w:rFonts w:hint="eastAsia"/>
                <w:color w:val="000000"/>
              </w:rPr>
              <w:t>光面印度黑花岗岩（中切</w:t>
            </w:r>
            <w:r>
              <w:rPr>
                <w:rFonts w:hint="eastAsia"/>
                <w:color w:val="000000"/>
              </w:rPr>
              <w:t>500*150</w:t>
            </w:r>
            <w:r>
              <w:rPr>
                <w:rFonts w:hint="eastAsia"/>
                <w:color w:val="000000"/>
              </w:rPr>
              <w:t>方孔）。</w:t>
            </w:r>
            <w:r>
              <w:rPr>
                <w:rFonts w:hint="eastAsia"/>
                <w:color w:val="000000"/>
              </w:rPr>
              <w:br/>
              <w:t>3.</w:t>
            </w:r>
            <w:r>
              <w:rPr>
                <w:rFonts w:hint="eastAsia"/>
                <w:color w:val="000000"/>
              </w:rPr>
              <w:t>墓套</w:t>
            </w:r>
            <w:r>
              <w:rPr>
                <w:rFonts w:hint="eastAsia"/>
                <w:color w:val="000000"/>
              </w:rPr>
              <w:t>:600*600*150H</w:t>
            </w:r>
            <w:r>
              <w:rPr>
                <w:rFonts w:hint="eastAsia"/>
                <w:color w:val="000000"/>
              </w:rPr>
              <w:t>光面印度黑花岗岩（中切</w:t>
            </w:r>
            <w:r>
              <w:rPr>
                <w:rFonts w:hint="eastAsia"/>
                <w:color w:val="000000"/>
              </w:rPr>
              <w:t>500*500</w:t>
            </w:r>
            <w:r>
              <w:rPr>
                <w:rFonts w:hint="eastAsia"/>
                <w:color w:val="000000"/>
              </w:rPr>
              <w:t>方孔）。</w:t>
            </w:r>
          </w:p>
        </w:tc>
        <w:tc>
          <w:tcPr>
            <w:tcW w:w="567"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rFonts w:ascii="宋体" w:hAnsi="宋体" w:cs="宋体"/>
                <w:color w:val="000000"/>
                <w:kern w:val="0"/>
                <w:sz w:val="24"/>
              </w:rPr>
            </w:pPr>
            <w:r>
              <w:rPr>
                <w:rFonts w:hint="eastAsia"/>
                <w:color w:val="000000"/>
              </w:rPr>
              <w:t>座</w:t>
            </w:r>
          </w:p>
        </w:tc>
        <w:tc>
          <w:tcPr>
            <w:tcW w:w="992"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rFonts w:ascii="宋体" w:hAnsi="宋体" w:cs="宋体"/>
                <w:color w:val="000000"/>
                <w:kern w:val="0"/>
                <w:sz w:val="24"/>
              </w:rPr>
            </w:pPr>
            <w:r>
              <w:rPr>
                <w:rFonts w:hint="eastAsia"/>
                <w:color w:val="000000"/>
              </w:rPr>
              <w:t xml:space="preserve">311.00 </w:t>
            </w:r>
          </w:p>
        </w:tc>
        <w:tc>
          <w:tcPr>
            <w:tcW w:w="1135" w:type="dxa"/>
            <w:tcBorders>
              <w:top w:val="single" w:sz="4" w:space="0" w:color="000000"/>
              <w:left w:val="single" w:sz="4" w:space="0" w:color="000000"/>
              <w:bottom w:val="single" w:sz="4" w:space="0" w:color="000000"/>
              <w:right w:val="single" w:sz="4" w:space="0" w:color="auto"/>
            </w:tcBorders>
          </w:tcPr>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2850.00 </w:t>
            </w:r>
          </w:p>
        </w:tc>
        <w:tc>
          <w:tcPr>
            <w:tcW w:w="1276" w:type="dxa"/>
            <w:tcBorders>
              <w:top w:val="single" w:sz="4" w:space="0" w:color="000000"/>
              <w:left w:val="single" w:sz="4" w:space="0" w:color="auto"/>
              <w:bottom w:val="single" w:sz="4" w:space="0" w:color="000000"/>
              <w:right w:val="single" w:sz="4" w:space="0" w:color="000000"/>
            </w:tcBorders>
          </w:tcPr>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886350.00 </w:t>
            </w:r>
          </w:p>
        </w:tc>
      </w:tr>
      <w:tr w:rsidR="00917308" w:rsidTr="004B2102">
        <w:trPr>
          <w:trHeight w:val="485"/>
          <w:jc w:val="center"/>
        </w:trPr>
        <w:tc>
          <w:tcPr>
            <w:tcW w:w="426" w:type="dxa"/>
            <w:vMerge/>
            <w:tcBorders>
              <w:left w:val="single" w:sz="4" w:space="0" w:color="auto"/>
              <w:right w:val="single" w:sz="4" w:space="0" w:color="auto"/>
            </w:tcBorders>
            <w:vAlign w:val="center"/>
          </w:tcPr>
          <w:p w:rsidR="00917308" w:rsidRDefault="00917308" w:rsidP="004B2102">
            <w:pPr>
              <w:widowControl/>
              <w:jc w:val="center"/>
              <w:textAlignment w:val="center"/>
              <w:rPr>
                <w:rFonts w:ascii="宋体" w:hAnsi="宋体" w:cs="宋体"/>
                <w:color w:val="000000"/>
                <w:kern w:val="0"/>
                <w:sz w:val="24"/>
              </w:rPr>
            </w:pPr>
          </w:p>
        </w:tc>
        <w:tc>
          <w:tcPr>
            <w:tcW w:w="992" w:type="dxa"/>
            <w:vMerge/>
            <w:tcBorders>
              <w:left w:val="nil"/>
              <w:right w:val="single" w:sz="4" w:space="0" w:color="auto"/>
            </w:tcBorders>
          </w:tcPr>
          <w:p w:rsidR="00917308" w:rsidRDefault="00917308" w:rsidP="004B2102">
            <w:pPr>
              <w:widowControl/>
              <w:jc w:val="left"/>
              <w:textAlignment w:val="center"/>
              <w:rPr>
                <w:rFonts w:ascii="宋体" w:hAnsi="宋体" w:cs="宋体"/>
                <w:color w:val="000000"/>
                <w:kern w:val="0"/>
                <w:sz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rFonts w:ascii="宋体" w:hAnsi="宋体" w:cs="宋体"/>
                <w:color w:val="000000"/>
                <w:kern w:val="0"/>
                <w:sz w:val="24"/>
              </w:rPr>
            </w:pPr>
            <w:r>
              <w:rPr>
                <w:rFonts w:hint="eastAsia"/>
                <w:color w:val="000000"/>
              </w:rPr>
              <w:t>墓位配套绿植</w:t>
            </w:r>
            <w:r>
              <w:rPr>
                <w:rFonts w:hint="eastAsia"/>
                <w:color w:val="000000"/>
              </w:rPr>
              <w:t>2</w:t>
            </w:r>
          </w:p>
        </w:tc>
        <w:tc>
          <w:tcPr>
            <w:tcW w:w="2433"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rFonts w:ascii="宋体" w:hAnsi="宋体" w:cs="宋体"/>
                <w:color w:val="000000"/>
                <w:kern w:val="0"/>
                <w:sz w:val="24"/>
              </w:rPr>
            </w:pPr>
            <w:r>
              <w:rPr>
                <w:rFonts w:hint="eastAsia"/>
                <w:color w:val="000000"/>
              </w:rPr>
              <w:t>片植灌木，种类</w:t>
            </w:r>
            <w:r>
              <w:rPr>
                <w:rFonts w:hint="eastAsia"/>
                <w:color w:val="000000"/>
              </w:rPr>
              <w:t>:</w:t>
            </w:r>
            <w:r>
              <w:rPr>
                <w:rFonts w:hint="eastAsia"/>
                <w:color w:val="000000"/>
              </w:rPr>
              <w:t>大叶黄杨，株高</w:t>
            </w:r>
            <w:r>
              <w:rPr>
                <w:rFonts w:hint="eastAsia"/>
                <w:color w:val="000000"/>
              </w:rPr>
              <w:t>:120cm</w:t>
            </w:r>
            <w:r>
              <w:rPr>
                <w:rFonts w:hint="eastAsia"/>
                <w:color w:val="000000"/>
              </w:rPr>
              <w:t>，冠径</w:t>
            </w:r>
            <w:r>
              <w:rPr>
                <w:rFonts w:hint="eastAsia"/>
                <w:color w:val="000000"/>
              </w:rPr>
              <w:t>:25-35cm</w:t>
            </w:r>
            <w:r>
              <w:rPr>
                <w:rFonts w:hint="eastAsia"/>
                <w:color w:val="000000"/>
              </w:rPr>
              <w:t>，单位面积株数</w:t>
            </w:r>
            <w:r>
              <w:rPr>
                <w:rFonts w:hint="eastAsia"/>
                <w:color w:val="000000"/>
              </w:rPr>
              <w:t>:64</w:t>
            </w:r>
            <w:r>
              <w:rPr>
                <w:rFonts w:hint="eastAsia"/>
                <w:color w:val="000000"/>
              </w:rPr>
              <w:t>，枝叶茂盛，生长良好。</w:t>
            </w:r>
          </w:p>
        </w:tc>
        <w:tc>
          <w:tcPr>
            <w:tcW w:w="567"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rFonts w:ascii="宋体" w:hAnsi="宋体" w:cs="宋体"/>
                <w:color w:val="000000"/>
                <w:kern w:val="0"/>
                <w:sz w:val="24"/>
              </w:rPr>
            </w:pPr>
            <w:r>
              <w:rPr>
                <w:rFonts w:hint="eastAsia"/>
                <w:color w:val="000000"/>
              </w:rPr>
              <w:t>m2</w:t>
            </w:r>
          </w:p>
        </w:tc>
        <w:tc>
          <w:tcPr>
            <w:tcW w:w="992"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rFonts w:ascii="宋体" w:hAnsi="宋体" w:cs="宋体"/>
                <w:color w:val="000000"/>
                <w:kern w:val="0"/>
                <w:sz w:val="24"/>
              </w:rPr>
            </w:pPr>
            <w:r>
              <w:rPr>
                <w:rFonts w:hint="eastAsia"/>
                <w:color w:val="000000"/>
              </w:rPr>
              <w:t xml:space="preserve">78.60 </w:t>
            </w:r>
          </w:p>
        </w:tc>
        <w:tc>
          <w:tcPr>
            <w:tcW w:w="1135" w:type="dxa"/>
            <w:tcBorders>
              <w:top w:val="single" w:sz="4" w:space="0" w:color="000000"/>
              <w:left w:val="single" w:sz="4" w:space="0" w:color="000000"/>
              <w:bottom w:val="single" w:sz="4" w:space="0" w:color="000000"/>
              <w:right w:val="single" w:sz="4" w:space="0" w:color="auto"/>
            </w:tcBorders>
          </w:tcPr>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699.58 </w:t>
            </w:r>
          </w:p>
        </w:tc>
        <w:tc>
          <w:tcPr>
            <w:tcW w:w="1276" w:type="dxa"/>
            <w:tcBorders>
              <w:top w:val="single" w:sz="4" w:space="0" w:color="000000"/>
              <w:left w:val="single" w:sz="4" w:space="0" w:color="auto"/>
              <w:bottom w:val="single" w:sz="4" w:space="0" w:color="000000"/>
              <w:right w:val="single" w:sz="4" w:space="0" w:color="000000"/>
            </w:tcBorders>
          </w:tcPr>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54986.99 </w:t>
            </w:r>
          </w:p>
        </w:tc>
      </w:tr>
      <w:tr w:rsidR="00917308" w:rsidTr="004B2102">
        <w:trPr>
          <w:trHeight w:val="565"/>
          <w:jc w:val="center"/>
        </w:trPr>
        <w:tc>
          <w:tcPr>
            <w:tcW w:w="426" w:type="dxa"/>
            <w:vMerge/>
            <w:tcBorders>
              <w:left w:val="single" w:sz="4" w:space="0" w:color="auto"/>
              <w:right w:val="single" w:sz="4" w:space="0" w:color="auto"/>
            </w:tcBorders>
            <w:vAlign w:val="center"/>
          </w:tcPr>
          <w:p w:rsidR="00917308" w:rsidRDefault="00917308" w:rsidP="004B2102">
            <w:pPr>
              <w:widowControl/>
              <w:jc w:val="center"/>
              <w:textAlignment w:val="center"/>
              <w:rPr>
                <w:rFonts w:ascii="宋体" w:hAnsi="宋体" w:cs="宋体"/>
                <w:color w:val="000000"/>
                <w:kern w:val="0"/>
                <w:sz w:val="24"/>
              </w:rPr>
            </w:pPr>
          </w:p>
        </w:tc>
        <w:tc>
          <w:tcPr>
            <w:tcW w:w="992" w:type="dxa"/>
            <w:vMerge/>
            <w:tcBorders>
              <w:left w:val="nil"/>
              <w:right w:val="single" w:sz="4" w:space="0" w:color="auto"/>
            </w:tcBorders>
          </w:tcPr>
          <w:p w:rsidR="00917308" w:rsidRDefault="00917308" w:rsidP="004B2102">
            <w:pPr>
              <w:widowControl/>
              <w:jc w:val="left"/>
              <w:textAlignment w:val="center"/>
              <w:rPr>
                <w:rFonts w:ascii="宋体" w:hAnsi="宋体" w:cs="宋体"/>
                <w:color w:val="000000"/>
                <w:kern w:val="0"/>
                <w:sz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rFonts w:ascii="宋体" w:hAnsi="宋体" w:cs="宋体"/>
                <w:color w:val="000000"/>
                <w:kern w:val="0"/>
                <w:sz w:val="24"/>
              </w:rPr>
            </w:pPr>
            <w:r>
              <w:rPr>
                <w:rFonts w:hint="eastAsia"/>
                <w:color w:val="000000"/>
              </w:rPr>
              <w:t>墓位绿植灌溉配件</w:t>
            </w:r>
            <w:r>
              <w:rPr>
                <w:rFonts w:hint="eastAsia"/>
                <w:color w:val="000000"/>
              </w:rPr>
              <w:t>2</w:t>
            </w:r>
          </w:p>
        </w:tc>
        <w:tc>
          <w:tcPr>
            <w:tcW w:w="2433"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rFonts w:ascii="宋体" w:hAnsi="宋体" w:cs="宋体"/>
                <w:color w:val="000000"/>
                <w:kern w:val="0"/>
                <w:sz w:val="24"/>
              </w:rPr>
            </w:pPr>
            <w:r>
              <w:rPr>
                <w:rFonts w:hint="eastAsia"/>
                <w:color w:val="000000"/>
              </w:rPr>
              <w:t>水龙头，墓位绿植灌溉管道附件。</w:t>
            </w:r>
          </w:p>
        </w:tc>
        <w:tc>
          <w:tcPr>
            <w:tcW w:w="567"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rFonts w:ascii="宋体" w:hAnsi="宋体" w:cs="宋体"/>
                <w:color w:val="000000"/>
                <w:kern w:val="0"/>
                <w:sz w:val="24"/>
              </w:rPr>
            </w:pPr>
            <w:r>
              <w:rPr>
                <w:rFonts w:hint="eastAsia"/>
                <w:color w:val="000000"/>
              </w:rPr>
              <w:t>个</w:t>
            </w:r>
          </w:p>
        </w:tc>
        <w:tc>
          <w:tcPr>
            <w:tcW w:w="992"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rFonts w:ascii="宋体" w:hAnsi="宋体" w:cs="宋体"/>
                <w:color w:val="000000"/>
                <w:kern w:val="0"/>
                <w:sz w:val="24"/>
              </w:rPr>
            </w:pPr>
            <w:r>
              <w:rPr>
                <w:rFonts w:hint="eastAsia"/>
                <w:color w:val="000000"/>
              </w:rPr>
              <w:t xml:space="preserve">1.00 </w:t>
            </w:r>
          </w:p>
        </w:tc>
        <w:tc>
          <w:tcPr>
            <w:tcW w:w="1135" w:type="dxa"/>
            <w:tcBorders>
              <w:top w:val="single" w:sz="4" w:space="0" w:color="000000"/>
              <w:left w:val="single" w:sz="4" w:space="0" w:color="000000"/>
              <w:bottom w:val="single" w:sz="4" w:space="0" w:color="000000"/>
              <w:right w:val="single" w:sz="4" w:space="0" w:color="auto"/>
            </w:tcBorders>
          </w:tcPr>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30.00 </w:t>
            </w:r>
          </w:p>
        </w:tc>
        <w:tc>
          <w:tcPr>
            <w:tcW w:w="1276" w:type="dxa"/>
            <w:tcBorders>
              <w:top w:val="single" w:sz="4" w:space="0" w:color="000000"/>
              <w:left w:val="single" w:sz="4" w:space="0" w:color="auto"/>
              <w:bottom w:val="single" w:sz="4" w:space="0" w:color="000000"/>
              <w:right w:val="single" w:sz="4" w:space="0" w:color="000000"/>
            </w:tcBorders>
          </w:tcPr>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30.00 </w:t>
            </w:r>
          </w:p>
        </w:tc>
      </w:tr>
      <w:tr w:rsidR="00917308" w:rsidTr="004B2102">
        <w:trPr>
          <w:trHeight w:val="691"/>
          <w:jc w:val="center"/>
        </w:trPr>
        <w:tc>
          <w:tcPr>
            <w:tcW w:w="426" w:type="dxa"/>
            <w:vMerge/>
            <w:tcBorders>
              <w:left w:val="single" w:sz="4" w:space="0" w:color="auto"/>
              <w:right w:val="single" w:sz="4" w:space="0" w:color="auto"/>
            </w:tcBorders>
            <w:vAlign w:val="center"/>
          </w:tcPr>
          <w:p w:rsidR="00917308" w:rsidRDefault="00917308" w:rsidP="004B2102">
            <w:pPr>
              <w:widowControl/>
              <w:jc w:val="center"/>
              <w:textAlignment w:val="center"/>
              <w:rPr>
                <w:rFonts w:ascii="宋体" w:hAnsi="宋体" w:cs="宋体"/>
                <w:color w:val="000000"/>
                <w:kern w:val="0"/>
                <w:sz w:val="24"/>
              </w:rPr>
            </w:pPr>
          </w:p>
        </w:tc>
        <w:tc>
          <w:tcPr>
            <w:tcW w:w="992" w:type="dxa"/>
            <w:vMerge/>
            <w:tcBorders>
              <w:left w:val="nil"/>
              <w:right w:val="single" w:sz="4" w:space="0" w:color="auto"/>
            </w:tcBorders>
          </w:tcPr>
          <w:p w:rsidR="00917308" w:rsidRDefault="00917308" w:rsidP="004B2102">
            <w:pPr>
              <w:widowControl/>
              <w:jc w:val="left"/>
              <w:textAlignment w:val="center"/>
              <w:rPr>
                <w:rFonts w:ascii="宋体" w:hAnsi="宋体" w:cs="宋体"/>
                <w:color w:val="000000"/>
                <w:kern w:val="0"/>
                <w:sz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rFonts w:ascii="宋体" w:hAnsi="宋体" w:cs="宋体"/>
                <w:color w:val="000000"/>
                <w:kern w:val="0"/>
                <w:sz w:val="24"/>
              </w:rPr>
            </w:pPr>
            <w:r>
              <w:rPr>
                <w:rFonts w:hint="eastAsia"/>
                <w:color w:val="000000"/>
              </w:rPr>
              <w:t>墓位配套管线</w:t>
            </w:r>
            <w:r>
              <w:rPr>
                <w:rFonts w:hint="eastAsia"/>
                <w:color w:val="000000"/>
              </w:rPr>
              <w:t>2</w:t>
            </w:r>
          </w:p>
        </w:tc>
        <w:tc>
          <w:tcPr>
            <w:tcW w:w="2433"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rFonts w:ascii="宋体" w:hAnsi="宋体" w:cs="宋体"/>
                <w:color w:val="000000"/>
                <w:kern w:val="0"/>
                <w:sz w:val="24"/>
              </w:rPr>
            </w:pPr>
            <w:r>
              <w:rPr>
                <w:rFonts w:hint="eastAsia"/>
                <w:color w:val="000000"/>
              </w:rPr>
              <w:t>管道品种、规格</w:t>
            </w:r>
            <w:r>
              <w:rPr>
                <w:rFonts w:hint="eastAsia"/>
                <w:color w:val="000000"/>
              </w:rPr>
              <w:t>:PE</w:t>
            </w:r>
            <w:r>
              <w:rPr>
                <w:rFonts w:hint="eastAsia"/>
                <w:color w:val="000000"/>
              </w:rPr>
              <w:t>，管件品种、规格</w:t>
            </w:r>
            <w:r>
              <w:rPr>
                <w:rFonts w:hint="eastAsia"/>
                <w:color w:val="000000"/>
              </w:rPr>
              <w:t>:DN40</w:t>
            </w:r>
            <w:r>
              <w:rPr>
                <w:rFonts w:hint="eastAsia"/>
                <w:color w:val="000000"/>
              </w:rPr>
              <w:t>，外套硬质聚氨酯泡沫管壳保温，管道固定方式</w:t>
            </w:r>
            <w:r>
              <w:rPr>
                <w:rFonts w:hint="eastAsia"/>
                <w:color w:val="000000"/>
              </w:rPr>
              <w:t>:</w:t>
            </w:r>
            <w:r>
              <w:rPr>
                <w:rFonts w:hint="eastAsia"/>
                <w:color w:val="000000"/>
              </w:rPr>
              <w:t>热熔，用于墓位绿植灌溉。</w:t>
            </w:r>
          </w:p>
        </w:tc>
        <w:tc>
          <w:tcPr>
            <w:tcW w:w="567"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rFonts w:ascii="宋体" w:hAnsi="宋体" w:cs="宋体"/>
                <w:color w:val="000000"/>
                <w:kern w:val="0"/>
                <w:sz w:val="24"/>
              </w:rPr>
            </w:pPr>
            <w:r>
              <w:rPr>
                <w:rFonts w:hint="eastAsia"/>
                <w:color w:val="000000"/>
              </w:rPr>
              <w:t>m</w:t>
            </w:r>
          </w:p>
        </w:tc>
        <w:tc>
          <w:tcPr>
            <w:tcW w:w="992"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rFonts w:ascii="宋体" w:hAnsi="宋体" w:cs="宋体"/>
                <w:color w:val="000000"/>
                <w:kern w:val="0"/>
                <w:sz w:val="24"/>
              </w:rPr>
            </w:pPr>
            <w:r>
              <w:rPr>
                <w:rFonts w:hint="eastAsia"/>
                <w:color w:val="000000"/>
              </w:rPr>
              <w:t xml:space="preserve">52.00 </w:t>
            </w:r>
          </w:p>
        </w:tc>
        <w:tc>
          <w:tcPr>
            <w:tcW w:w="1135" w:type="dxa"/>
            <w:tcBorders>
              <w:top w:val="single" w:sz="4" w:space="0" w:color="000000"/>
              <w:left w:val="single" w:sz="4" w:space="0" w:color="000000"/>
              <w:bottom w:val="single" w:sz="4" w:space="0" w:color="000000"/>
              <w:right w:val="single" w:sz="4" w:space="0" w:color="auto"/>
            </w:tcBorders>
          </w:tcPr>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32.00 </w:t>
            </w:r>
          </w:p>
        </w:tc>
        <w:tc>
          <w:tcPr>
            <w:tcW w:w="1276" w:type="dxa"/>
            <w:tcBorders>
              <w:top w:val="single" w:sz="4" w:space="0" w:color="000000"/>
              <w:left w:val="single" w:sz="4" w:space="0" w:color="auto"/>
              <w:bottom w:val="single" w:sz="4" w:space="0" w:color="000000"/>
              <w:right w:val="single" w:sz="4" w:space="0" w:color="000000"/>
            </w:tcBorders>
          </w:tcPr>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1664.08 </w:t>
            </w:r>
          </w:p>
        </w:tc>
      </w:tr>
      <w:tr w:rsidR="00917308" w:rsidTr="004B2102">
        <w:trPr>
          <w:trHeight w:val="549"/>
          <w:jc w:val="center"/>
        </w:trPr>
        <w:tc>
          <w:tcPr>
            <w:tcW w:w="426" w:type="dxa"/>
            <w:vMerge/>
            <w:tcBorders>
              <w:left w:val="single" w:sz="4" w:space="0" w:color="auto"/>
              <w:right w:val="single" w:sz="4" w:space="0" w:color="auto"/>
            </w:tcBorders>
            <w:vAlign w:val="center"/>
          </w:tcPr>
          <w:p w:rsidR="00917308" w:rsidRDefault="00917308" w:rsidP="004B2102">
            <w:pPr>
              <w:widowControl/>
              <w:jc w:val="center"/>
              <w:textAlignment w:val="center"/>
              <w:rPr>
                <w:rFonts w:ascii="宋体" w:hAnsi="宋体" w:cs="宋体"/>
                <w:color w:val="000000"/>
                <w:kern w:val="0"/>
                <w:sz w:val="24"/>
              </w:rPr>
            </w:pPr>
          </w:p>
        </w:tc>
        <w:tc>
          <w:tcPr>
            <w:tcW w:w="992" w:type="dxa"/>
            <w:vMerge/>
            <w:tcBorders>
              <w:left w:val="nil"/>
              <w:right w:val="single" w:sz="4" w:space="0" w:color="auto"/>
            </w:tcBorders>
          </w:tcPr>
          <w:p w:rsidR="00917308" w:rsidRDefault="00917308" w:rsidP="004B2102">
            <w:pPr>
              <w:widowControl/>
              <w:jc w:val="left"/>
              <w:textAlignment w:val="center"/>
              <w:rPr>
                <w:rFonts w:ascii="宋体" w:hAnsi="宋体" w:cs="宋体"/>
                <w:color w:val="000000"/>
                <w:kern w:val="0"/>
                <w:sz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rFonts w:ascii="宋体" w:hAnsi="宋体" w:cs="宋体"/>
                <w:color w:val="000000"/>
                <w:kern w:val="0"/>
                <w:sz w:val="24"/>
              </w:rPr>
            </w:pPr>
            <w:r>
              <w:rPr>
                <w:rFonts w:hint="eastAsia"/>
                <w:color w:val="000000"/>
              </w:rPr>
              <w:t>墓位配套塑料管</w:t>
            </w:r>
            <w:r>
              <w:rPr>
                <w:rFonts w:hint="eastAsia"/>
                <w:color w:val="000000"/>
              </w:rPr>
              <w:t>2</w:t>
            </w:r>
          </w:p>
        </w:tc>
        <w:tc>
          <w:tcPr>
            <w:tcW w:w="2433"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rFonts w:ascii="宋体" w:hAnsi="宋体" w:cs="宋体"/>
                <w:color w:val="000000"/>
                <w:kern w:val="0"/>
                <w:sz w:val="24"/>
              </w:rPr>
            </w:pPr>
            <w:r>
              <w:rPr>
                <w:rFonts w:hint="eastAsia"/>
                <w:color w:val="000000"/>
              </w:rPr>
              <w:t>材质</w:t>
            </w:r>
            <w:r>
              <w:rPr>
                <w:rFonts w:hint="eastAsia"/>
                <w:color w:val="000000"/>
              </w:rPr>
              <w:t>:U-PVC</w:t>
            </w:r>
            <w:r>
              <w:rPr>
                <w:rFonts w:hint="eastAsia"/>
                <w:color w:val="000000"/>
              </w:rPr>
              <w:t>，规格</w:t>
            </w:r>
            <w:r>
              <w:rPr>
                <w:rFonts w:hint="eastAsia"/>
                <w:color w:val="000000"/>
              </w:rPr>
              <w:t>:DN50</w:t>
            </w:r>
            <w:r>
              <w:rPr>
                <w:rFonts w:hint="eastAsia"/>
                <w:color w:val="000000"/>
              </w:rPr>
              <w:t>，连接形式</w:t>
            </w:r>
            <w:r>
              <w:rPr>
                <w:rFonts w:hint="eastAsia"/>
                <w:color w:val="000000"/>
              </w:rPr>
              <w:t>:</w:t>
            </w:r>
            <w:r>
              <w:rPr>
                <w:rFonts w:hint="eastAsia"/>
                <w:color w:val="000000"/>
              </w:rPr>
              <w:t>粘结，用于墓位配套给排水材料。</w:t>
            </w:r>
          </w:p>
        </w:tc>
        <w:tc>
          <w:tcPr>
            <w:tcW w:w="567"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rFonts w:ascii="宋体" w:hAnsi="宋体" w:cs="宋体"/>
                <w:color w:val="000000"/>
                <w:kern w:val="0"/>
                <w:sz w:val="24"/>
              </w:rPr>
            </w:pPr>
            <w:r>
              <w:rPr>
                <w:rFonts w:hint="eastAsia"/>
                <w:color w:val="000000"/>
              </w:rPr>
              <w:t>m</w:t>
            </w:r>
          </w:p>
        </w:tc>
        <w:tc>
          <w:tcPr>
            <w:tcW w:w="992"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rFonts w:ascii="宋体" w:hAnsi="宋体" w:cs="宋体"/>
                <w:color w:val="000000"/>
                <w:kern w:val="0"/>
                <w:sz w:val="24"/>
              </w:rPr>
            </w:pPr>
            <w:r>
              <w:rPr>
                <w:rFonts w:hint="eastAsia"/>
                <w:color w:val="000000"/>
              </w:rPr>
              <w:t xml:space="preserve">1.00 </w:t>
            </w:r>
          </w:p>
        </w:tc>
        <w:tc>
          <w:tcPr>
            <w:tcW w:w="1135" w:type="dxa"/>
            <w:tcBorders>
              <w:top w:val="single" w:sz="4" w:space="0" w:color="000000"/>
              <w:left w:val="single" w:sz="4" w:space="0" w:color="000000"/>
              <w:bottom w:val="single" w:sz="4" w:space="0" w:color="000000"/>
              <w:right w:val="single" w:sz="4" w:space="0" w:color="auto"/>
            </w:tcBorders>
          </w:tcPr>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28.00 </w:t>
            </w:r>
          </w:p>
        </w:tc>
        <w:tc>
          <w:tcPr>
            <w:tcW w:w="1276" w:type="dxa"/>
            <w:tcBorders>
              <w:top w:val="single" w:sz="4" w:space="0" w:color="000000"/>
              <w:left w:val="single" w:sz="4" w:space="0" w:color="auto"/>
              <w:bottom w:val="single" w:sz="4" w:space="0" w:color="000000"/>
              <w:right w:val="single" w:sz="4" w:space="0" w:color="000000"/>
            </w:tcBorders>
          </w:tcPr>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28.00 </w:t>
            </w:r>
          </w:p>
        </w:tc>
      </w:tr>
      <w:tr w:rsidR="00917308" w:rsidTr="004B2102">
        <w:trPr>
          <w:trHeight w:val="771"/>
          <w:jc w:val="center"/>
        </w:trPr>
        <w:tc>
          <w:tcPr>
            <w:tcW w:w="426" w:type="dxa"/>
            <w:vMerge/>
            <w:tcBorders>
              <w:left w:val="single" w:sz="4" w:space="0" w:color="auto"/>
              <w:right w:val="single" w:sz="4" w:space="0" w:color="auto"/>
            </w:tcBorders>
            <w:vAlign w:val="center"/>
          </w:tcPr>
          <w:p w:rsidR="00917308" w:rsidRDefault="00917308" w:rsidP="004B2102">
            <w:pPr>
              <w:jc w:val="center"/>
              <w:textAlignment w:val="center"/>
              <w:rPr>
                <w:rFonts w:ascii="宋体" w:hAnsi="宋体" w:cs="宋体"/>
                <w:color w:val="000000"/>
                <w:kern w:val="0"/>
                <w:sz w:val="24"/>
              </w:rPr>
            </w:pPr>
          </w:p>
        </w:tc>
        <w:tc>
          <w:tcPr>
            <w:tcW w:w="992" w:type="dxa"/>
            <w:vMerge/>
            <w:tcBorders>
              <w:left w:val="nil"/>
              <w:right w:val="single" w:sz="4" w:space="0" w:color="auto"/>
            </w:tcBorders>
          </w:tcPr>
          <w:p w:rsidR="00917308" w:rsidRDefault="00917308" w:rsidP="004B2102">
            <w:pPr>
              <w:widowControl/>
              <w:jc w:val="left"/>
              <w:textAlignment w:val="center"/>
              <w:rPr>
                <w:rFonts w:ascii="宋体" w:hAnsi="宋体" w:cs="宋体"/>
                <w:color w:val="000000"/>
                <w:kern w:val="0"/>
                <w:sz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rFonts w:ascii="宋体" w:hAnsi="宋体" w:cs="宋体"/>
                <w:color w:val="000000"/>
                <w:kern w:val="0"/>
                <w:sz w:val="24"/>
              </w:rPr>
            </w:pPr>
            <w:r>
              <w:rPr>
                <w:rFonts w:hint="eastAsia"/>
                <w:color w:val="000000"/>
              </w:rPr>
              <w:t>墓位制作采购配套土方服务</w:t>
            </w:r>
          </w:p>
        </w:tc>
        <w:tc>
          <w:tcPr>
            <w:tcW w:w="2433"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rFonts w:ascii="宋体" w:hAnsi="宋体" w:cs="宋体"/>
                <w:color w:val="000000"/>
                <w:kern w:val="0"/>
                <w:sz w:val="24"/>
              </w:rPr>
            </w:pPr>
            <w:r>
              <w:rPr>
                <w:rFonts w:hint="eastAsia"/>
                <w:color w:val="000000"/>
              </w:rPr>
              <w:t>根据墓位圹体定制采购要求，需配套进行土方平整、挖槽沟、绿地整理、土方倒运及消纳等土方服务，纳入本本采购项目预算，不单独拆分采购。</w:t>
            </w:r>
          </w:p>
        </w:tc>
        <w:tc>
          <w:tcPr>
            <w:tcW w:w="567"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rFonts w:ascii="宋体" w:hAnsi="宋体" w:cs="宋体"/>
                <w:color w:val="000000"/>
                <w:kern w:val="0"/>
                <w:sz w:val="24"/>
              </w:rPr>
            </w:pPr>
            <w:r>
              <w:rPr>
                <w:rFonts w:hint="eastAsia"/>
                <w:color w:val="000000"/>
              </w:rPr>
              <w:t>m3</w:t>
            </w:r>
          </w:p>
        </w:tc>
        <w:tc>
          <w:tcPr>
            <w:tcW w:w="992"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rFonts w:ascii="宋体" w:hAnsi="宋体" w:cs="宋体"/>
                <w:color w:val="000000"/>
                <w:kern w:val="0"/>
                <w:sz w:val="24"/>
              </w:rPr>
            </w:pPr>
            <w:r>
              <w:rPr>
                <w:rFonts w:hint="eastAsia"/>
                <w:color w:val="000000"/>
              </w:rPr>
              <w:t>84.74</w:t>
            </w:r>
          </w:p>
        </w:tc>
        <w:tc>
          <w:tcPr>
            <w:tcW w:w="1135" w:type="dxa"/>
            <w:tcBorders>
              <w:top w:val="single" w:sz="4" w:space="0" w:color="000000"/>
              <w:left w:val="single" w:sz="4" w:space="0" w:color="000000"/>
              <w:bottom w:val="single" w:sz="4" w:space="0" w:color="000000"/>
              <w:right w:val="single" w:sz="4" w:space="0" w:color="auto"/>
            </w:tcBorders>
          </w:tcPr>
          <w:p w:rsidR="00917308" w:rsidRDefault="00917308" w:rsidP="004B2102">
            <w:pPr>
              <w:widowControl/>
              <w:jc w:val="center"/>
              <w:textAlignment w:val="center"/>
            </w:pPr>
          </w:p>
          <w:p w:rsidR="00744433" w:rsidRDefault="00744433"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150.00 </w:t>
            </w:r>
          </w:p>
        </w:tc>
        <w:tc>
          <w:tcPr>
            <w:tcW w:w="1276" w:type="dxa"/>
            <w:tcBorders>
              <w:top w:val="single" w:sz="4" w:space="0" w:color="000000"/>
              <w:left w:val="single" w:sz="4" w:space="0" w:color="auto"/>
              <w:bottom w:val="single" w:sz="4" w:space="0" w:color="000000"/>
              <w:right w:val="single" w:sz="4" w:space="0" w:color="000000"/>
            </w:tcBorders>
          </w:tcPr>
          <w:p w:rsidR="00917308" w:rsidRDefault="00917308" w:rsidP="004B2102">
            <w:pPr>
              <w:widowControl/>
              <w:jc w:val="center"/>
              <w:textAlignment w:val="center"/>
            </w:pPr>
          </w:p>
          <w:p w:rsidR="00744433" w:rsidRDefault="00744433"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12711.00 </w:t>
            </w:r>
          </w:p>
        </w:tc>
      </w:tr>
      <w:tr w:rsidR="00917308" w:rsidTr="004B2102">
        <w:trPr>
          <w:trHeight w:val="4702"/>
          <w:jc w:val="center"/>
        </w:trPr>
        <w:tc>
          <w:tcPr>
            <w:tcW w:w="426" w:type="dxa"/>
            <w:vMerge/>
            <w:tcBorders>
              <w:left w:val="single" w:sz="4" w:space="0" w:color="auto"/>
              <w:bottom w:val="single" w:sz="4" w:space="0" w:color="auto"/>
              <w:right w:val="single" w:sz="4" w:space="0" w:color="auto"/>
            </w:tcBorders>
            <w:vAlign w:val="center"/>
          </w:tcPr>
          <w:p w:rsidR="00917308" w:rsidRDefault="00917308" w:rsidP="004B2102">
            <w:pPr>
              <w:widowControl/>
              <w:jc w:val="center"/>
              <w:textAlignment w:val="center"/>
              <w:rPr>
                <w:rFonts w:ascii="宋体" w:hAnsi="宋体" w:cs="宋体"/>
                <w:color w:val="000000"/>
                <w:kern w:val="0"/>
                <w:sz w:val="24"/>
              </w:rPr>
            </w:pPr>
          </w:p>
        </w:tc>
        <w:tc>
          <w:tcPr>
            <w:tcW w:w="992" w:type="dxa"/>
            <w:vMerge/>
            <w:tcBorders>
              <w:left w:val="nil"/>
              <w:bottom w:val="single" w:sz="4" w:space="0" w:color="auto"/>
              <w:right w:val="single" w:sz="4" w:space="0" w:color="auto"/>
            </w:tcBorders>
          </w:tcPr>
          <w:p w:rsidR="00917308" w:rsidRDefault="00917308" w:rsidP="004B2102">
            <w:pPr>
              <w:widowControl/>
              <w:jc w:val="left"/>
              <w:textAlignment w:val="center"/>
              <w:rPr>
                <w:rFonts w:ascii="宋体" w:hAnsi="宋体" w:cs="宋体"/>
                <w:color w:val="000000"/>
                <w:kern w:val="0"/>
                <w:sz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rFonts w:ascii="宋体" w:hAnsi="宋体" w:cs="宋体"/>
                <w:color w:val="000000"/>
                <w:kern w:val="0"/>
                <w:sz w:val="24"/>
              </w:rPr>
            </w:pPr>
            <w:r>
              <w:rPr>
                <w:rFonts w:hint="eastAsia"/>
                <w:color w:val="000000"/>
              </w:rPr>
              <w:t>墓位制作采购配套安装服务</w:t>
            </w:r>
          </w:p>
        </w:tc>
        <w:tc>
          <w:tcPr>
            <w:tcW w:w="2433"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rFonts w:ascii="宋体" w:hAnsi="宋体" w:cs="宋体"/>
                <w:color w:val="000000"/>
                <w:kern w:val="0"/>
                <w:sz w:val="24"/>
              </w:rPr>
            </w:pPr>
            <w:r>
              <w:rPr>
                <w:rFonts w:hint="eastAsia"/>
                <w:color w:val="000000"/>
              </w:rPr>
              <w:t>因墓位圹体定制采购项目特殊要求，需含安装服务，墓位圹体安装空间小、技术要求高、工程量大，且耗费人工，单独列出这笔预算费用，不另行拆分采购。</w:t>
            </w:r>
            <w:r>
              <w:rPr>
                <w:rFonts w:hint="eastAsia"/>
                <w:color w:val="000000"/>
              </w:rPr>
              <w:t xml:space="preserve">                                                           1.</w:t>
            </w:r>
            <w:r>
              <w:rPr>
                <w:rFonts w:hint="eastAsia"/>
                <w:color w:val="000000"/>
              </w:rPr>
              <w:t>该项安装服务是上述所列墓位圹体，含定制圹体、盖板及墓套的安装服务，以项目所含墓位数为准，每项配套安装服务包括</w:t>
            </w:r>
            <w:r>
              <w:rPr>
                <w:rFonts w:hint="eastAsia"/>
                <w:color w:val="000000"/>
              </w:rPr>
              <w:t>1</w:t>
            </w:r>
            <w:r>
              <w:rPr>
                <w:rFonts w:hint="eastAsia"/>
                <w:color w:val="000000"/>
              </w:rPr>
              <w:t>套该墓位圹体、盖板及墓套的一体化安装，安装费以每套安装服务的平均费用计算。</w:t>
            </w:r>
            <w:r>
              <w:rPr>
                <w:rFonts w:hint="eastAsia"/>
                <w:color w:val="000000"/>
              </w:rPr>
              <w:t xml:space="preserve">                                                        2.</w:t>
            </w:r>
            <w:r>
              <w:rPr>
                <w:rFonts w:hint="eastAsia"/>
                <w:color w:val="000000"/>
              </w:rPr>
              <w:t>含墓位圹体安装所涉及的全部人工、机械辅助及辅料费。</w:t>
            </w:r>
            <w:r>
              <w:rPr>
                <w:rFonts w:hint="eastAsia"/>
                <w:color w:val="000000"/>
              </w:rPr>
              <w:t xml:space="preserve">                                             3.</w:t>
            </w:r>
            <w:r>
              <w:rPr>
                <w:rFonts w:hint="eastAsia"/>
                <w:color w:val="000000"/>
              </w:rPr>
              <w:t>安装过程中对周边现状及道路进行保护措施，符合墓位圹体及墓套、盖板等安装质量规范。</w:t>
            </w:r>
          </w:p>
        </w:tc>
        <w:tc>
          <w:tcPr>
            <w:tcW w:w="567"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rFonts w:ascii="宋体" w:hAnsi="宋体" w:cs="宋体"/>
                <w:color w:val="000000"/>
                <w:kern w:val="0"/>
                <w:sz w:val="24"/>
              </w:rPr>
            </w:pPr>
            <w:r>
              <w:rPr>
                <w:rFonts w:hint="eastAsia"/>
                <w:color w:val="000000"/>
              </w:rPr>
              <w:t>项</w:t>
            </w:r>
          </w:p>
        </w:tc>
        <w:tc>
          <w:tcPr>
            <w:tcW w:w="992"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rFonts w:ascii="宋体" w:hAnsi="宋体" w:cs="宋体"/>
                <w:color w:val="000000"/>
                <w:kern w:val="0"/>
                <w:sz w:val="24"/>
              </w:rPr>
            </w:pPr>
            <w:r>
              <w:rPr>
                <w:rFonts w:hint="eastAsia"/>
                <w:color w:val="000000"/>
              </w:rPr>
              <w:t>283</w:t>
            </w:r>
          </w:p>
        </w:tc>
        <w:tc>
          <w:tcPr>
            <w:tcW w:w="1135" w:type="dxa"/>
            <w:tcBorders>
              <w:top w:val="single" w:sz="4" w:space="0" w:color="000000"/>
              <w:left w:val="single" w:sz="4" w:space="0" w:color="000000"/>
              <w:bottom w:val="single" w:sz="4" w:space="0" w:color="000000"/>
              <w:right w:val="single" w:sz="4" w:space="0" w:color="auto"/>
            </w:tcBorders>
          </w:tcPr>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1080.00 </w:t>
            </w:r>
          </w:p>
        </w:tc>
        <w:tc>
          <w:tcPr>
            <w:tcW w:w="1276" w:type="dxa"/>
            <w:tcBorders>
              <w:top w:val="single" w:sz="4" w:space="0" w:color="000000"/>
              <w:left w:val="single" w:sz="4" w:space="0" w:color="auto"/>
              <w:bottom w:val="single" w:sz="4" w:space="0" w:color="000000"/>
              <w:right w:val="single" w:sz="4" w:space="0" w:color="000000"/>
            </w:tcBorders>
          </w:tcPr>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305640.00 </w:t>
            </w:r>
          </w:p>
        </w:tc>
      </w:tr>
      <w:tr w:rsidR="00917308" w:rsidTr="004B2102">
        <w:trPr>
          <w:trHeight w:val="449"/>
          <w:jc w:val="center"/>
        </w:trPr>
        <w:tc>
          <w:tcPr>
            <w:tcW w:w="426" w:type="dxa"/>
            <w:vMerge w:val="restart"/>
            <w:tcBorders>
              <w:top w:val="single" w:sz="4" w:space="0" w:color="auto"/>
              <w:left w:val="single" w:sz="4" w:space="0" w:color="auto"/>
              <w:right w:val="single" w:sz="4" w:space="0" w:color="auto"/>
            </w:tcBorders>
            <w:vAlign w:val="center"/>
          </w:tcPr>
          <w:p w:rsidR="00917308" w:rsidRDefault="00917308" w:rsidP="004B2102">
            <w:pPr>
              <w:widowControl/>
              <w:jc w:val="center"/>
              <w:textAlignment w:val="center"/>
              <w:rPr>
                <w:rFonts w:ascii="宋体" w:hAnsi="宋体" w:cs="宋体"/>
                <w:color w:val="000000"/>
                <w:kern w:val="0"/>
                <w:sz w:val="24"/>
              </w:rPr>
            </w:pPr>
          </w:p>
          <w:p w:rsidR="00917308" w:rsidRPr="000E0F14" w:rsidRDefault="00917308" w:rsidP="004B2102">
            <w:pPr>
              <w:widowControl/>
              <w:jc w:val="center"/>
              <w:textAlignment w:val="center"/>
              <w:rPr>
                <w:color w:val="000000"/>
              </w:rPr>
            </w:pPr>
            <w:r w:rsidRPr="000E0F14">
              <w:rPr>
                <w:rFonts w:hint="eastAsia"/>
                <w:color w:val="000000"/>
              </w:rPr>
              <w:t>3</w:t>
            </w:r>
          </w:p>
          <w:p w:rsidR="00917308" w:rsidRDefault="00917308" w:rsidP="004B2102">
            <w:pPr>
              <w:jc w:val="center"/>
              <w:textAlignment w:val="center"/>
              <w:rPr>
                <w:rFonts w:ascii="宋体" w:hAnsi="宋体" w:cs="宋体"/>
                <w:color w:val="000000"/>
                <w:kern w:val="0"/>
                <w:sz w:val="24"/>
              </w:rPr>
            </w:pPr>
          </w:p>
        </w:tc>
        <w:tc>
          <w:tcPr>
            <w:tcW w:w="992" w:type="dxa"/>
            <w:vMerge w:val="restart"/>
            <w:tcBorders>
              <w:top w:val="single" w:sz="4" w:space="0" w:color="auto"/>
              <w:left w:val="nil"/>
              <w:right w:val="single" w:sz="4" w:space="0" w:color="auto"/>
            </w:tcBorders>
          </w:tcPr>
          <w:p w:rsidR="00917308" w:rsidRDefault="00917308" w:rsidP="004B2102">
            <w:pPr>
              <w:widowControl/>
              <w:jc w:val="center"/>
              <w:textAlignment w:val="center"/>
              <w:rPr>
                <w:color w:val="000000"/>
              </w:rPr>
            </w:pPr>
          </w:p>
          <w:p w:rsidR="00917308" w:rsidRDefault="00917308" w:rsidP="004B2102">
            <w:pPr>
              <w:widowControl/>
              <w:jc w:val="center"/>
              <w:textAlignment w:val="center"/>
              <w:rPr>
                <w:color w:val="000000"/>
              </w:rPr>
            </w:pPr>
          </w:p>
          <w:p w:rsidR="00917308" w:rsidRDefault="00917308" w:rsidP="004B2102">
            <w:pPr>
              <w:widowControl/>
              <w:jc w:val="center"/>
              <w:textAlignment w:val="center"/>
              <w:rPr>
                <w:color w:val="000000"/>
              </w:rPr>
            </w:pPr>
          </w:p>
          <w:p w:rsidR="00917308" w:rsidRDefault="00917308" w:rsidP="004B2102">
            <w:pPr>
              <w:widowControl/>
              <w:jc w:val="center"/>
              <w:textAlignment w:val="center"/>
              <w:rPr>
                <w:rFonts w:ascii="宋体" w:hAnsi="宋体" w:cs="宋体"/>
                <w:color w:val="000000"/>
                <w:kern w:val="0"/>
                <w:sz w:val="24"/>
              </w:rPr>
            </w:pPr>
            <w:r w:rsidRPr="0038523D">
              <w:rPr>
                <w:rFonts w:hint="eastAsia"/>
                <w:color w:val="000000"/>
              </w:rPr>
              <w:t>0.3</w:t>
            </w:r>
            <w:r w:rsidRPr="0038523D">
              <w:rPr>
                <w:rFonts w:hint="eastAsia"/>
                <w:color w:val="000000"/>
              </w:rPr>
              <w:t>平米墓位</w:t>
            </w:r>
          </w:p>
        </w:tc>
        <w:tc>
          <w:tcPr>
            <w:tcW w:w="1134"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rFonts w:ascii="宋体" w:hAnsi="宋体" w:cs="宋体"/>
                <w:color w:val="000000"/>
                <w:kern w:val="0"/>
                <w:sz w:val="24"/>
              </w:rPr>
            </w:pPr>
            <w:r>
              <w:rPr>
                <w:rFonts w:hint="eastAsia"/>
                <w:color w:val="000000"/>
              </w:rPr>
              <w:t>墓位圹体</w:t>
            </w:r>
            <w:r>
              <w:rPr>
                <w:rFonts w:hint="eastAsia"/>
                <w:color w:val="000000"/>
              </w:rPr>
              <w:t>3</w:t>
            </w:r>
          </w:p>
        </w:tc>
        <w:tc>
          <w:tcPr>
            <w:tcW w:w="2433"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rFonts w:ascii="宋体" w:hAnsi="宋体" w:cs="宋体"/>
                <w:color w:val="000000"/>
                <w:kern w:val="0"/>
                <w:sz w:val="24"/>
              </w:rPr>
            </w:pPr>
            <w:r>
              <w:rPr>
                <w:rFonts w:hint="eastAsia"/>
                <w:color w:val="000000"/>
              </w:rPr>
              <w:t>定制花岗岩圹体。</w:t>
            </w:r>
            <w:r>
              <w:rPr>
                <w:rFonts w:hint="eastAsia"/>
                <w:color w:val="000000"/>
              </w:rPr>
              <w:t>300*460*680H</w:t>
            </w:r>
            <w:r>
              <w:rPr>
                <w:rFonts w:hint="eastAsia"/>
                <w:color w:val="000000"/>
              </w:rPr>
              <w:t>，壁厚</w:t>
            </w:r>
            <w:r>
              <w:rPr>
                <w:rFonts w:hint="eastAsia"/>
                <w:color w:val="000000"/>
              </w:rPr>
              <w:t>30mm</w:t>
            </w:r>
            <w:r>
              <w:rPr>
                <w:rFonts w:hint="eastAsia"/>
                <w:color w:val="000000"/>
              </w:rPr>
              <w:t>，中间加</w:t>
            </w:r>
            <w:r>
              <w:rPr>
                <w:rFonts w:hint="eastAsia"/>
                <w:color w:val="000000"/>
              </w:rPr>
              <w:t>20mm</w:t>
            </w:r>
            <w:r>
              <w:rPr>
                <w:rFonts w:hint="eastAsia"/>
                <w:color w:val="000000"/>
              </w:rPr>
              <w:t>厚层板。</w:t>
            </w:r>
          </w:p>
        </w:tc>
        <w:tc>
          <w:tcPr>
            <w:tcW w:w="567"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rFonts w:ascii="宋体" w:hAnsi="宋体" w:cs="宋体"/>
                <w:color w:val="000000"/>
                <w:kern w:val="0"/>
                <w:sz w:val="24"/>
              </w:rPr>
            </w:pPr>
            <w:r>
              <w:rPr>
                <w:rFonts w:hint="eastAsia"/>
                <w:color w:val="000000"/>
              </w:rPr>
              <w:t>个</w:t>
            </w:r>
          </w:p>
        </w:tc>
        <w:tc>
          <w:tcPr>
            <w:tcW w:w="992"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rFonts w:ascii="宋体" w:hAnsi="宋体" w:cs="宋体"/>
                <w:color w:val="000000"/>
                <w:kern w:val="0"/>
                <w:sz w:val="24"/>
              </w:rPr>
            </w:pPr>
            <w:r>
              <w:rPr>
                <w:rFonts w:hint="eastAsia"/>
                <w:color w:val="000000"/>
              </w:rPr>
              <w:t xml:space="preserve">120.00 </w:t>
            </w:r>
          </w:p>
        </w:tc>
        <w:tc>
          <w:tcPr>
            <w:tcW w:w="1135" w:type="dxa"/>
            <w:tcBorders>
              <w:top w:val="single" w:sz="4" w:space="0" w:color="000000"/>
              <w:left w:val="single" w:sz="4" w:space="0" w:color="000000"/>
              <w:bottom w:val="single" w:sz="4" w:space="0" w:color="000000"/>
              <w:right w:val="single" w:sz="4" w:space="0" w:color="auto"/>
            </w:tcBorders>
          </w:tcPr>
          <w:p w:rsidR="00917308" w:rsidRDefault="00917308" w:rsidP="004B2102">
            <w:pPr>
              <w:widowControl/>
              <w:jc w:val="center"/>
              <w:textAlignment w:val="center"/>
            </w:pPr>
          </w:p>
          <w:p w:rsidR="00744433" w:rsidRDefault="00744433" w:rsidP="004B2102">
            <w:pPr>
              <w:widowControl/>
              <w:jc w:val="center"/>
              <w:textAlignment w:val="center"/>
            </w:pPr>
          </w:p>
          <w:p w:rsidR="00917308" w:rsidRDefault="00917308" w:rsidP="004B2102">
            <w:pPr>
              <w:widowControl/>
              <w:jc w:val="center"/>
              <w:textAlignment w:val="center"/>
              <w:rPr>
                <w:color w:val="000000"/>
              </w:rPr>
            </w:pPr>
            <w:r w:rsidRPr="00F10566">
              <w:t xml:space="preserve">1350.00 </w:t>
            </w:r>
          </w:p>
        </w:tc>
        <w:tc>
          <w:tcPr>
            <w:tcW w:w="1276" w:type="dxa"/>
            <w:tcBorders>
              <w:top w:val="single" w:sz="4" w:space="0" w:color="000000"/>
              <w:left w:val="single" w:sz="4" w:space="0" w:color="auto"/>
              <w:bottom w:val="single" w:sz="4" w:space="0" w:color="000000"/>
              <w:right w:val="single" w:sz="4" w:space="0" w:color="000000"/>
            </w:tcBorders>
          </w:tcPr>
          <w:p w:rsidR="00917308" w:rsidRDefault="00917308" w:rsidP="004B2102">
            <w:pPr>
              <w:widowControl/>
              <w:jc w:val="center"/>
              <w:textAlignment w:val="center"/>
            </w:pPr>
          </w:p>
          <w:p w:rsidR="00744433" w:rsidRDefault="00744433" w:rsidP="004B2102">
            <w:pPr>
              <w:widowControl/>
              <w:jc w:val="center"/>
              <w:textAlignment w:val="center"/>
            </w:pPr>
          </w:p>
          <w:p w:rsidR="00917308" w:rsidRDefault="00917308" w:rsidP="004B2102">
            <w:pPr>
              <w:widowControl/>
              <w:jc w:val="center"/>
              <w:textAlignment w:val="center"/>
              <w:rPr>
                <w:color w:val="000000"/>
              </w:rPr>
            </w:pPr>
            <w:r w:rsidRPr="00F10566">
              <w:t xml:space="preserve">162000.00 </w:t>
            </w:r>
          </w:p>
        </w:tc>
      </w:tr>
      <w:tr w:rsidR="00917308" w:rsidTr="004B2102">
        <w:trPr>
          <w:trHeight w:val="550"/>
          <w:jc w:val="center"/>
        </w:trPr>
        <w:tc>
          <w:tcPr>
            <w:tcW w:w="426" w:type="dxa"/>
            <w:vMerge/>
            <w:tcBorders>
              <w:left w:val="single" w:sz="4" w:space="0" w:color="auto"/>
              <w:right w:val="single" w:sz="4" w:space="0" w:color="auto"/>
            </w:tcBorders>
            <w:vAlign w:val="center"/>
          </w:tcPr>
          <w:p w:rsidR="00917308" w:rsidRDefault="00917308" w:rsidP="004B2102">
            <w:pPr>
              <w:jc w:val="center"/>
              <w:textAlignment w:val="center"/>
              <w:rPr>
                <w:rFonts w:ascii="宋体" w:hAnsi="宋体" w:cs="宋体"/>
                <w:color w:val="000000"/>
                <w:kern w:val="0"/>
                <w:sz w:val="24"/>
              </w:rPr>
            </w:pPr>
          </w:p>
        </w:tc>
        <w:tc>
          <w:tcPr>
            <w:tcW w:w="992" w:type="dxa"/>
            <w:vMerge/>
            <w:tcBorders>
              <w:left w:val="nil"/>
              <w:right w:val="single" w:sz="4" w:space="0" w:color="auto"/>
            </w:tcBorders>
          </w:tcPr>
          <w:p w:rsidR="00917308" w:rsidRDefault="00917308" w:rsidP="004B2102">
            <w:pPr>
              <w:widowControl/>
              <w:jc w:val="left"/>
              <w:textAlignment w:val="center"/>
              <w:rPr>
                <w:rFonts w:ascii="宋体" w:hAnsi="宋体" w:cs="宋体"/>
                <w:color w:val="000000"/>
                <w:kern w:val="0"/>
                <w:sz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rFonts w:ascii="宋体" w:hAnsi="宋体" w:cs="宋体"/>
                <w:color w:val="000000"/>
                <w:kern w:val="0"/>
                <w:sz w:val="24"/>
              </w:rPr>
            </w:pPr>
            <w:r>
              <w:rPr>
                <w:rFonts w:hint="eastAsia"/>
                <w:color w:val="000000"/>
              </w:rPr>
              <w:t>墓位圹体</w:t>
            </w:r>
            <w:r>
              <w:rPr>
                <w:rFonts w:hint="eastAsia"/>
                <w:color w:val="000000"/>
              </w:rPr>
              <w:t>3</w:t>
            </w:r>
            <w:r>
              <w:rPr>
                <w:rFonts w:hint="eastAsia"/>
                <w:color w:val="000000"/>
              </w:rPr>
              <w:t>盖板</w:t>
            </w:r>
          </w:p>
        </w:tc>
        <w:tc>
          <w:tcPr>
            <w:tcW w:w="2433"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rFonts w:ascii="宋体" w:hAnsi="宋体" w:cs="宋体"/>
                <w:color w:val="000000"/>
                <w:kern w:val="0"/>
                <w:sz w:val="24"/>
              </w:rPr>
            </w:pPr>
            <w:r>
              <w:rPr>
                <w:rFonts w:hint="eastAsia"/>
                <w:color w:val="000000"/>
              </w:rPr>
              <w:t>材质：花岗岩。规格：</w:t>
            </w:r>
            <w:r>
              <w:rPr>
                <w:rFonts w:hint="eastAsia"/>
                <w:color w:val="000000"/>
              </w:rPr>
              <w:t>300*460*20</w:t>
            </w:r>
            <w:r>
              <w:rPr>
                <w:rFonts w:hint="eastAsia"/>
                <w:color w:val="000000"/>
              </w:rPr>
              <w:t>，周边磨边处理。</w:t>
            </w:r>
          </w:p>
        </w:tc>
        <w:tc>
          <w:tcPr>
            <w:tcW w:w="567"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rFonts w:ascii="宋体" w:hAnsi="宋体" w:cs="宋体"/>
                <w:color w:val="000000"/>
                <w:kern w:val="0"/>
                <w:sz w:val="24"/>
              </w:rPr>
            </w:pPr>
            <w:r>
              <w:rPr>
                <w:rFonts w:hint="eastAsia"/>
                <w:color w:val="000000"/>
              </w:rPr>
              <w:t>个</w:t>
            </w:r>
          </w:p>
        </w:tc>
        <w:tc>
          <w:tcPr>
            <w:tcW w:w="992"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rFonts w:ascii="宋体" w:hAnsi="宋体" w:cs="宋体"/>
                <w:color w:val="000000"/>
                <w:kern w:val="0"/>
                <w:sz w:val="24"/>
              </w:rPr>
            </w:pPr>
            <w:r>
              <w:rPr>
                <w:rFonts w:hint="eastAsia"/>
                <w:color w:val="000000"/>
              </w:rPr>
              <w:t xml:space="preserve">144.00 </w:t>
            </w:r>
          </w:p>
        </w:tc>
        <w:tc>
          <w:tcPr>
            <w:tcW w:w="1135" w:type="dxa"/>
            <w:tcBorders>
              <w:top w:val="single" w:sz="4" w:space="0" w:color="000000"/>
              <w:left w:val="single" w:sz="4" w:space="0" w:color="000000"/>
              <w:bottom w:val="single" w:sz="4" w:space="0" w:color="000000"/>
              <w:right w:val="single" w:sz="4" w:space="0" w:color="auto"/>
            </w:tcBorders>
          </w:tcPr>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50.00 </w:t>
            </w:r>
          </w:p>
        </w:tc>
        <w:tc>
          <w:tcPr>
            <w:tcW w:w="1276" w:type="dxa"/>
            <w:tcBorders>
              <w:top w:val="single" w:sz="4" w:space="0" w:color="000000"/>
              <w:left w:val="single" w:sz="4" w:space="0" w:color="auto"/>
              <w:bottom w:val="single" w:sz="4" w:space="0" w:color="000000"/>
              <w:right w:val="single" w:sz="4" w:space="0" w:color="000000"/>
            </w:tcBorders>
          </w:tcPr>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7200.00 </w:t>
            </w:r>
          </w:p>
        </w:tc>
      </w:tr>
      <w:tr w:rsidR="00917308" w:rsidTr="004B2102">
        <w:trPr>
          <w:trHeight w:val="833"/>
          <w:jc w:val="center"/>
        </w:trPr>
        <w:tc>
          <w:tcPr>
            <w:tcW w:w="426" w:type="dxa"/>
            <w:vMerge/>
            <w:tcBorders>
              <w:left w:val="single" w:sz="4" w:space="0" w:color="auto"/>
              <w:right w:val="single" w:sz="4" w:space="0" w:color="auto"/>
            </w:tcBorders>
            <w:vAlign w:val="center"/>
          </w:tcPr>
          <w:p w:rsidR="00917308" w:rsidRDefault="00917308" w:rsidP="004B2102">
            <w:pPr>
              <w:widowControl/>
              <w:jc w:val="center"/>
              <w:textAlignment w:val="center"/>
              <w:rPr>
                <w:rFonts w:ascii="宋体" w:hAnsi="宋体" w:cs="宋体"/>
                <w:color w:val="000000"/>
                <w:kern w:val="0"/>
                <w:sz w:val="24"/>
              </w:rPr>
            </w:pPr>
          </w:p>
        </w:tc>
        <w:tc>
          <w:tcPr>
            <w:tcW w:w="992" w:type="dxa"/>
            <w:vMerge/>
            <w:tcBorders>
              <w:left w:val="nil"/>
              <w:right w:val="single" w:sz="4" w:space="0" w:color="auto"/>
            </w:tcBorders>
          </w:tcPr>
          <w:p w:rsidR="00917308" w:rsidRDefault="00917308" w:rsidP="004B2102">
            <w:pPr>
              <w:widowControl/>
              <w:jc w:val="left"/>
              <w:textAlignment w:val="center"/>
              <w:rPr>
                <w:rFonts w:ascii="宋体" w:hAnsi="宋体" w:cs="宋体"/>
                <w:color w:val="000000"/>
                <w:kern w:val="0"/>
                <w:sz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rFonts w:ascii="宋体" w:hAnsi="宋体" w:cs="宋体"/>
                <w:color w:val="000000"/>
                <w:kern w:val="0"/>
                <w:sz w:val="24"/>
              </w:rPr>
            </w:pPr>
            <w:r>
              <w:rPr>
                <w:rFonts w:hint="eastAsia"/>
                <w:color w:val="000000"/>
              </w:rPr>
              <w:t>墓位垫层混凝土</w:t>
            </w:r>
            <w:r>
              <w:rPr>
                <w:rFonts w:hint="eastAsia"/>
                <w:color w:val="000000"/>
              </w:rPr>
              <w:t>1</w:t>
            </w:r>
          </w:p>
        </w:tc>
        <w:tc>
          <w:tcPr>
            <w:tcW w:w="2433"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rFonts w:ascii="宋体" w:hAnsi="宋体" w:cs="宋体"/>
                <w:color w:val="000000"/>
                <w:kern w:val="0"/>
                <w:sz w:val="24"/>
              </w:rPr>
            </w:pPr>
            <w:r>
              <w:rPr>
                <w:rFonts w:hint="eastAsia"/>
                <w:color w:val="000000"/>
              </w:rPr>
              <w:t>墓位地基、墓间道及墓碑下垫层混凝土。地面厚</w:t>
            </w:r>
            <w:r>
              <w:rPr>
                <w:rFonts w:hint="eastAsia"/>
                <w:color w:val="000000"/>
              </w:rPr>
              <w:t>C20</w:t>
            </w:r>
            <w:r>
              <w:rPr>
                <w:rFonts w:hint="eastAsia"/>
                <w:color w:val="000000"/>
              </w:rPr>
              <w:t>混凝土垫层，中砂（含泥量≤</w:t>
            </w:r>
            <w:r>
              <w:rPr>
                <w:rFonts w:hint="eastAsia"/>
                <w:color w:val="000000"/>
              </w:rPr>
              <w:t>3%</w:t>
            </w:r>
            <w:r>
              <w:rPr>
                <w:rFonts w:hint="eastAsia"/>
                <w:color w:val="000000"/>
              </w:rPr>
              <w:t>），石子为粒径</w:t>
            </w:r>
            <w:r>
              <w:rPr>
                <w:rFonts w:hint="eastAsia"/>
                <w:color w:val="000000"/>
              </w:rPr>
              <w:t>5-40mm</w:t>
            </w:r>
            <w:r>
              <w:rPr>
                <w:rFonts w:hint="eastAsia"/>
                <w:color w:val="000000"/>
              </w:rPr>
              <w:t>，碎石≤</w:t>
            </w:r>
            <w:r>
              <w:rPr>
                <w:rFonts w:hint="eastAsia"/>
                <w:color w:val="000000"/>
              </w:rPr>
              <w:t>1%</w:t>
            </w:r>
            <w:r>
              <w:rPr>
                <w:rFonts w:hint="eastAsia"/>
                <w:color w:val="000000"/>
              </w:rPr>
              <w:t>。垫层厚度：</w:t>
            </w:r>
            <w:r>
              <w:rPr>
                <w:rFonts w:hint="eastAsia"/>
                <w:color w:val="000000"/>
              </w:rPr>
              <w:t>150mm</w:t>
            </w:r>
            <w:r>
              <w:rPr>
                <w:rFonts w:hint="eastAsia"/>
                <w:color w:val="000000"/>
              </w:rPr>
              <w:t>。</w:t>
            </w:r>
          </w:p>
        </w:tc>
        <w:tc>
          <w:tcPr>
            <w:tcW w:w="567"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rFonts w:ascii="宋体" w:hAnsi="宋体" w:cs="宋体"/>
                <w:color w:val="000000"/>
                <w:kern w:val="0"/>
                <w:sz w:val="24"/>
              </w:rPr>
            </w:pPr>
            <w:r>
              <w:rPr>
                <w:rFonts w:hint="eastAsia"/>
                <w:color w:val="000000"/>
              </w:rPr>
              <w:t>m2</w:t>
            </w:r>
          </w:p>
        </w:tc>
        <w:tc>
          <w:tcPr>
            <w:tcW w:w="992"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rFonts w:ascii="宋体" w:hAnsi="宋体" w:cs="宋体"/>
                <w:color w:val="000000"/>
                <w:kern w:val="0"/>
                <w:sz w:val="24"/>
              </w:rPr>
            </w:pPr>
            <w:r>
              <w:rPr>
                <w:rFonts w:hint="eastAsia"/>
                <w:color w:val="000000"/>
              </w:rPr>
              <w:t xml:space="preserve">51.64 </w:t>
            </w:r>
          </w:p>
        </w:tc>
        <w:tc>
          <w:tcPr>
            <w:tcW w:w="1135" w:type="dxa"/>
            <w:tcBorders>
              <w:top w:val="single" w:sz="4" w:space="0" w:color="000000"/>
              <w:left w:val="single" w:sz="4" w:space="0" w:color="000000"/>
              <w:bottom w:val="single" w:sz="4" w:space="0" w:color="000000"/>
              <w:right w:val="single" w:sz="4" w:space="0" w:color="auto"/>
            </w:tcBorders>
          </w:tcPr>
          <w:p w:rsidR="00917308" w:rsidRDefault="00917308" w:rsidP="004B2102">
            <w:pPr>
              <w:widowControl/>
              <w:jc w:val="center"/>
              <w:textAlignment w:val="center"/>
            </w:pPr>
          </w:p>
          <w:p w:rsidR="00917308" w:rsidRDefault="00917308" w:rsidP="004B2102">
            <w:pPr>
              <w:widowControl/>
              <w:jc w:val="center"/>
              <w:textAlignment w:val="center"/>
            </w:pPr>
          </w:p>
          <w:p w:rsidR="00744433" w:rsidRDefault="00744433" w:rsidP="004B2102">
            <w:pPr>
              <w:widowControl/>
              <w:jc w:val="center"/>
              <w:textAlignment w:val="center"/>
            </w:pPr>
          </w:p>
          <w:p w:rsidR="00917308" w:rsidRDefault="00917308" w:rsidP="004B2102">
            <w:pPr>
              <w:widowControl/>
              <w:jc w:val="center"/>
              <w:textAlignment w:val="center"/>
              <w:rPr>
                <w:color w:val="000000"/>
              </w:rPr>
            </w:pPr>
            <w:r w:rsidRPr="00F10566">
              <w:t xml:space="preserve">70.27 </w:t>
            </w:r>
          </w:p>
        </w:tc>
        <w:tc>
          <w:tcPr>
            <w:tcW w:w="1276" w:type="dxa"/>
            <w:tcBorders>
              <w:top w:val="single" w:sz="4" w:space="0" w:color="000000"/>
              <w:left w:val="single" w:sz="4" w:space="0" w:color="auto"/>
              <w:bottom w:val="single" w:sz="4" w:space="0" w:color="000000"/>
              <w:right w:val="single" w:sz="4" w:space="0" w:color="000000"/>
            </w:tcBorders>
          </w:tcPr>
          <w:p w:rsidR="00917308" w:rsidRDefault="00917308" w:rsidP="004B2102">
            <w:pPr>
              <w:widowControl/>
              <w:jc w:val="center"/>
              <w:textAlignment w:val="center"/>
            </w:pPr>
          </w:p>
          <w:p w:rsidR="00744433" w:rsidRDefault="00744433"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3628.99 </w:t>
            </w:r>
          </w:p>
        </w:tc>
      </w:tr>
      <w:tr w:rsidR="00917308" w:rsidTr="004B2102">
        <w:trPr>
          <w:trHeight w:val="694"/>
          <w:jc w:val="center"/>
        </w:trPr>
        <w:tc>
          <w:tcPr>
            <w:tcW w:w="426" w:type="dxa"/>
            <w:vMerge/>
            <w:tcBorders>
              <w:left w:val="single" w:sz="4" w:space="0" w:color="auto"/>
              <w:right w:val="single" w:sz="4" w:space="0" w:color="auto"/>
            </w:tcBorders>
            <w:vAlign w:val="center"/>
          </w:tcPr>
          <w:p w:rsidR="00917308" w:rsidRDefault="00917308" w:rsidP="004B2102">
            <w:pPr>
              <w:jc w:val="center"/>
              <w:textAlignment w:val="center"/>
              <w:rPr>
                <w:rFonts w:ascii="宋体" w:hAnsi="宋体" w:cs="宋体"/>
                <w:color w:val="000000"/>
                <w:kern w:val="0"/>
                <w:sz w:val="24"/>
              </w:rPr>
            </w:pPr>
          </w:p>
        </w:tc>
        <w:tc>
          <w:tcPr>
            <w:tcW w:w="992" w:type="dxa"/>
            <w:vMerge/>
            <w:tcBorders>
              <w:left w:val="nil"/>
              <w:right w:val="single" w:sz="4" w:space="0" w:color="auto"/>
            </w:tcBorders>
          </w:tcPr>
          <w:p w:rsidR="00917308" w:rsidRDefault="00917308" w:rsidP="004B2102">
            <w:pPr>
              <w:widowControl/>
              <w:jc w:val="left"/>
              <w:textAlignment w:val="center"/>
              <w:rPr>
                <w:rFonts w:ascii="宋体" w:hAnsi="宋体" w:cs="宋体"/>
                <w:color w:val="000000"/>
                <w:kern w:val="0"/>
                <w:sz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rFonts w:ascii="宋体" w:hAnsi="宋体" w:cs="宋体"/>
                <w:color w:val="000000"/>
                <w:kern w:val="0"/>
                <w:sz w:val="24"/>
              </w:rPr>
            </w:pPr>
            <w:r>
              <w:rPr>
                <w:rFonts w:hint="eastAsia"/>
                <w:color w:val="000000"/>
              </w:rPr>
              <w:t>墓位垫层混凝土</w:t>
            </w:r>
            <w:r>
              <w:rPr>
                <w:rFonts w:hint="eastAsia"/>
                <w:color w:val="000000"/>
              </w:rPr>
              <w:t>2</w:t>
            </w:r>
          </w:p>
        </w:tc>
        <w:tc>
          <w:tcPr>
            <w:tcW w:w="2433"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rFonts w:ascii="宋体" w:hAnsi="宋体" w:cs="宋体"/>
                <w:color w:val="000000"/>
                <w:kern w:val="0"/>
                <w:sz w:val="24"/>
              </w:rPr>
            </w:pPr>
            <w:r>
              <w:rPr>
                <w:rFonts w:hint="eastAsia"/>
                <w:color w:val="000000"/>
              </w:rPr>
              <w:t>圹体下垫层混凝土。地面厚</w:t>
            </w:r>
            <w:r>
              <w:rPr>
                <w:rFonts w:hint="eastAsia"/>
                <w:color w:val="000000"/>
              </w:rPr>
              <w:t>C20</w:t>
            </w:r>
            <w:r>
              <w:rPr>
                <w:rFonts w:hint="eastAsia"/>
                <w:color w:val="000000"/>
              </w:rPr>
              <w:t>混凝土垫层，中砂（含泥量≤</w:t>
            </w:r>
            <w:r>
              <w:rPr>
                <w:rFonts w:hint="eastAsia"/>
                <w:color w:val="000000"/>
              </w:rPr>
              <w:t>3%</w:t>
            </w:r>
            <w:r>
              <w:rPr>
                <w:rFonts w:hint="eastAsia"/>
                <w:color w:val="000000"/>
              </w:rPr>
              <w:t>），石子为</w:t>
            </w:r>
            <w:r>
              <w:rPr>
                <w:rFonts w:hint="eastAsia"/>
                <w:color w:val="000000"/>
              </w:rPr>
              <w:t>5-40mm</w:t>
            </w:r>
            <w:r>
              <w:rPr>
                <w:rFonts w:hint="eastAsia"/>
                <w:color w:val="000000"/>
              </w:rPr>
              <w:t>，碎石≤</w:t>
            </w:r>
            <w:r>
              <w:rPr>
                <w:rFonts w:hint="eastAsia"/>
                <w:color w:val="000000"/>
              </w:rPr>
              <w:t>1%</w:t>
            </w:r>
            <w:r>
              <w:rPr>
                <w:rFonts w:hint="eastAsia"/>
                <w:color w:val="000000"/>
              </w:rPr>
              <w:t>。垫层厚度：</w:t>
            </w:r>
            <w:r>
              <w:rPr>
                <w:rFonts w:hint="eastAsia"/>
                <w:color w:val="000000"/>
              </w:rPr>
              <w:t>100mm</w:t>
            </w:r>
            <w:r>
              <w:rPr>
                <w:rFonts w:hint="eastAsia"/>
                <w:color w:val="000000"/>
              </w:rPr>
              <w:t>。</w:t>
            </w:r>
          </w:p>
        </w:tc>
        <w:tc>
          <w:tcPr>
            <w:tcW w:w="567"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rFonts w:ascii="宋体" w:hAnsi="宋体" w:cs="宋体"/>
                <w:color w:val="000000"/>
                <w:kern w:val="0"/>
                <w:sz w:val="24"/>
              </w:rPr>
            </w:pPr>
            <w:r>
              <w:rPr>
                <w:rFonts w:hint="eastAsia"/>
                <w:color w:val="000000"/>
              </w:rPr>
              <w:t>m2</w:t>
            </w:r>
          </w:p>
        </w:tc>
        <w:tc>
          <w:tcPr>
            <w:tcW w:w="992"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rFonts w:ascii="宋体" w:hAnsi="宋体" w:cs="宋体"/>
                <w:color w:val="000000"/>
                <w:kern w:val="0"/>
                <w:sz w:val="24"/>
              </w:rPr>
            </w:pPr>
            <w:r>
              <w:rPr>
                <w:rFonts w:hint="eastAsia"/>
                <w:color w:val="000000"/>
              </w:rPr>
              <w:t xml:space="preserve">49.54 </w:t>
            </w:r>
          </w:p>
        </w:tc>
        <w:tc>
          <w:tcPr>
            <w:tcW w:w="1135" w:type="dxa"/>
            <w:tcBorders>
              <w:top w:val="single" w:sz="4" w:space="0" w:color="000000"/>
              <w:left w:val="single" w:sz="4" w:space="0" w:color="000000"/>
              <w:bottom w:val="single" w:sz="4" w:space="0" w:color="000000"/>
              <w:right w:val="single" w:sz="4" w:space="0" w:color="auto"/>
            </w:tcBorders>
          </w:tcPr>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100.00 </w:t>
            </w:r>
          </w:p>
        </w:tc>
        <w:tc>
          <w:tcPr>
            <w:tcW w:w="1276" w:type="dxa"/>
            <w:tcBorders>
              <w:top w:val="single" w:sz="4" w:space="0" w:color="000000"/>
              <w:left w:val="single" w:sz="4" w:space="0" w:color="auto"/>
              <w:bottom w:val="single" w:sz="4" w:space="0" w:color="000000"/>
              <w:right w:val="single" w:sz="4" w:space="0" w:color="000000"/>
            </w:tcBorders>
          </w:tcPr>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4954.00 </w:t>
            </w:r>
          </w:p>
        </w:tc>
      </w:tr>
      <w:tr w:rsidR="00917308" w:rsidTr="004B2102">
        <w:trPr>
          <w:trHeight w:val="734"/>
          <w:jc w:val="center"/>
        </w:trPr>
        <w:tc>
          <w:tcPr>
            <w:tcW w:w="426" w:type="dxa"/>
            <w:vMerge/>
            <w:tcBorders>
              <w:left w:val="single" w:sz="4" w:space="0" w:color="auto"/>
              <w:right w:val="single" w:sz="4" w:space="0" w:color="auto"/>
            </w:tcBorders>
            <w:vAlign w:val="center"/>
          </w:tcPr>
          <w:p w:rsidR="00917308" w:rsidRDefault="00917308" w:rsidP="004B2102">
            <w:pPr>
              <w:jc w:val="center"/>
              <w:textAlignment w:val="center"/>
              <w:rPr>
                <w:rFonts w:ascii="宋体" w:hAnsi="宋体" w:cs="宋体"/>
                <w:color w:val="000000"/>
                <w:kern w:val="0"/>
                <w:sz w:val="24"/>
              </w:rPr>
            </w:pPr>
          </w:p>
        </w:tc>
        <w:tc>
          <w:tcPr>
            <w:tcW w:w="992" w:type="dxa"/>
            <w:vMerge/>
            <w:tcBorders>
              <w:left w:val="nil"/>
              <w:right w:val="single" w:sz="4" w:space="0" w:color="auto"/>
            </w:tcBorders>
          </w:tcPr>
          <w:p w:rsidR="00917308" w:rsidRDefault="00917308" w:rsidP="004B2102">
            <w:pPr>
              <w:widowControl/>
              <w:jc w:val="left"/>
              <w:textAlignment w:val="center"/>
              <w:rPr>
                <w:rFonts w:ascii="宋体" w:hAnsi="宋体" w:cs="宋体"/>
                <w:color w:val="000000"/>
                <w:kern w:val="0"/>
                <w:sz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rFonts w:ascii="宋体" w:hAnsi="宋体" w:cs="宋体"/>
                <w:color w:val="000000"/>
                <w:kern w:val="0"/>
                <w:sz w:val="24"/>
              </w:rPr>
            </w:pPr>
            <w:r>
              <w:rPr>
                <w:rFonts w:hint="eastAsia"/>
                <w:color w:val="000000"/>
              </w:rPr>
              <w:t>墓位基层级配碎石</w:t>
            </w:r>
          </w:p>
        </w:tc>
        <w:tc>
          <w:tcPr>
            <w:tcW w:w="2433"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rFonts w:ascii="宋体" w:hAnsi="宋体" w:cs="宋体"/>
                <w:color w:val="000000"/>
                <w:kern w:val="0"/>
                <w:sz w:val="24"/>
              </w:rPr>
            </w:pPr>
            <w:r>
              <w:rPr>
                <w:rFonts w:hint="eastAsia"/>
                <w:color w:val="000000"/>
              </w:rPr>
              <w:t>墓位基层及墓碑下基层</w:t>
            </w:r>
            <w:r>
              <w:rPr>
                <w:rFonts w:hint="eastAsia"/>
                <w:color w:val="000000"/>
              </w:rPr>
              <w:t>300mm</w:t>
            </w:r>
            <w:r>
              <w:rPr>
                <w:rFonts w:hint="eastAsia"/>
                <w:color w:val="000000"/>
              </w:rPr>
              <w:t>厚级配碎石，级配砂石粒径</w:t>
            </w:r>
            <w:r>
              <w:rPr>
                <w:rFonts w:hint="eastAsia"/>
                <w:color w:val="000000"/>
              </w:rPr>
              <w:t>20mm-40mm</w:t>
            </w:r>
            <w:r>
              <w:rPr>
                <w:rFonts w:hint="eastAsia"/>
                <w:color w:val="000000"/>
              </w:rPr>
              <w:t>，含泥量不超</w:t>
            </w:r>
            <w:r>
              <w:rPr>
                <w:rFonts w:hint="eastAsia"/>
                <w:color w:val="000000"/>
              </w:rPr>
              <w:t>5%</w:t>
            </w:r>
            <w:r>
              <w:rPr>
                <w:rFonts w:hint="eastAsia"/>
                <w:color w:val="000000"/>
              </w:rPr>
              <w:t>。</w:t>
            </w:r>
          </w:p>
        </w:tc>
        <w:tc>
          <w:tcPr>
            <w:tcW w:w="567"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rFonts w:ascii="宋体" w:hAnsi="宋体" w:cs="宋体"/>
                <w:color w:val="000000"/>
                <w:kern w:val="0"/>
                <w:sz w:val="24"/>
              </w:rPr>
            </w:pPr>
            <w:r>
              <w:rPr>
                <w:rFonts w:hint="eastAsia"/>
                <w:color w:val="000000"/>
              </w:rPr>
              <w:t>m2</w:t>
            </w:r>
          </w:p>
        </w:tc>
        <w:tc>
          <w:tcPr>
            <w:tcW w:w="992"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rFonts w:ascii="宋体" w:hAnsi="宋体" w:cs="宋体"/>
                <w:color w:val="000000"/>
                <w:kern w:val="0"/>
                <w:sz w:val="24"/>
              </w:rPr>
            </w:pPr>
            <w:r>
              <w:rPr>
                <w:rFonts w:hint="eastAsia"/>
                <w:color w:val="000000"/>
              </w:rPr>
              <w:t xml:space="preserve">51.64 </w:t>
            </w:r>
          </w:p>
        </w:tc>
        <w:tc>
          <w:tcPr>
            <w:tcW w:w="1135" w:type="dxa"/>
            <w:tcBorders>
              <w:top w:val="single" w:sz="4" w:space="0" w:color="000000"/>
              <w:left w:val="single" w:sz="4" w:space="0" w:color="000000"/>
              <w:bottom w:val="single" w:sz="4" w:space="0" w:color="000000"/>
              <w:right w:val="single" w:sz="4" w:space="0" w:color="auto"/>
            </w:tcBorders>
          </w:tcPr>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123.00 </w:t>
            </w:r>
          </w:p>
        </w:tc>
        <w:tc>
          <w:tcPr>
            <w:tcW w:w="1276" w:type="dxa"/>
            <w:tcBorders>
              <w:top w:val="single" w:sz="4" w:space="0" w:color="000000"/>
              <w:left w:val="single" w:sz="4" w:space="0" w:color="auto"/>
              <w:bottom w:val="single" w:sz="4" w:space="0" w:color="000000"/>
              <w:right w:val="single" w:sz="4" w:space="0" w:color="000000"/>
            </w:tcBorders>
          </w:tcPr>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6351.72 </w:t>
            </w:r>
          </w:p>
        </w:tc>
      </w:tr>
      <w:tr w:rsidR="00917308" w:rsidTr="004B2102">
        <w:trPr>
          <w:trHeight w:val="90"/>
          <w:jc w:val="center"/>
        </w:trPr>
        <w:tc>
          <w:tcPr>
            <w:tcW w:w="426" w:type="dxa"/>
            <w:vMerge/>
            <w:tcBorders>
              <w:left w:val="single" w:sz="4" w:space="0" w:color="auto"/>
              <w:right w:val="single" w:sz="4" w:space="0" w:color="auto"/>
            </w:tcBorders>
            <w:vAlign w:val="center"/>
          </w:tcPr>
          <w:p w:rsidR="00917308" w:rsidRDefault="00917308" w:rsidP="004B2102">
            <w:pPr>
              <w:jc w:val="center"/>
              <w:textAlignment w:val="center"/>
              <w:rPr>
                <w:rFonts w:ascii="宋体" w:hAnsi="宋体" w:cs="宋体"/>
                <w:color w:val="000000"/>
                <w:kern w:val="0"/>
                <w:sz w:val="24"/>
              </w:rPr>
            </w:pPr>
          </w:p>
        </w:tc>
        <w:tc>
          <w:tcPr>
            <w:tcW w:w="992" w:type="dxa"/>
            <w:vMerge/>
            <w:tcBorders>
              <w:left w:val="nil"/>
              <w:right w:val="single" w:sz="4" w:space="0" w:color="auto"/>
            </w:tcBorders>
          </w:tcPr>
          <w:p w:rsidR="00917308" w:rsidRDefault="00917308" w:rsidP="004B2102">
            <w:pPr>
              <w:widowControl/>
              <w:jc w:val="left"/>
              <w:textAlignment w:val="center"/>
              <w:rPr>
                <w:rFonts w:ascii="宋体" w:hAnsi="宋体" w:cs="宋体"/>
                <w:color w:val="000000"/>
                <w:kern w:val="0"/>
                <w:sz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rFonts w:ascii="宋体" w:hAnsi="宋体" w:cs="宋体"/>
                <w:color w:val="000000"/>
                <w:kern w:val="0"/>
                <w:sz w:val="24"/>
              </w:rPr>
            </w:pPr>
            <w:r>
              <w:rPr>
                <w:rFonts w:hint="eastAsia"/>
                <w:color w:val="000000"/>
              </w:rPr>
              <w:t>墓位垫层砂砾</w:t>
            </w:r>
          </w:p>
        </w:tc>
        <w:tc>
          <w:tcPr>
            <w:tcW w:w="2433"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rFonts w:ascii="宋体" w:hAnsi="宋体" w:cs="宋体"/>
                <w:color w:val="000000"/>
                <w:kern w:val="0"/>
                <w:sz w:val="24"/>
              </w:rPr>
            </w:pPr>
            <w:r>
              <w:rPr>
                <w:rFonts w:hint="eastAsia"/>
                <w:color w:val="000000"/>
              </w:rPr>
              <w:t>材料种类</w:t>
            </w:r>
            <w:r>
              <w:rPr>
                <w:rFonts w:hint="eastAsia"/>
                <w:color w:val="000000"/>
              </w:rPr>
              <w:t>:</w:t>
            </w:r>
            <w:r>
              <w:rPr>
                <w:rFonts w:hint="eastAsia"/>
                <w:color w:val="000000"/>
              </w:rPr>
              <w:t>中砂粒径</w:t>
            </w:r>
            <w:r>
              <w:rPr>
                <w:rFonts w:hint="eastAsia"/>
                <w:color w:val="000000"/>
              </w:rPr>
              <w:t>0.5mm-0.35mm,</w:t>
            </w:r>
            <w:r>
              <w:rPr>
                <w:rFonts w:hint="eastAsia"/>
                <w:color w:val="000000"/>
              </w:rPr>
              <w:t>细度模数</w:t>
            </w:r>
            <w:r>
              <w:rPr>
                <w:rFonts w:hint="eastAsia"/>
                <w:color w:val="000000"/>
              </w:rPr>
              <w:t>3.0-2.3</w:t>
            </w:r>
            <w:r>
              <w:rPr>
                <w:rFonts w:hint="eastAsia"/>
                <w:color w:val="000000"/>
              </w:rPr>
              <w:t>，厚度</w:t>
            </w:r>
            <w:r>
              <w:rPr>
                <w:rFonts w:hint="eastAsia"/>
                <w:color w:val="000000"/>
              </w:rPr>
              <w:t>:100</w:t>
            </w:r>
            <w:r>
              <w:rPr>
                <w:rFonts w:hint="eastAsia"/>
                <w:color w:val="000000"/>
              </w:rPr>
              <w:t>。</w:t>
            </w:r>
          </w:p>
        </w:tc>
        <w:tc>
          <w:tcPr>
            <w:tcW w:w="567"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rFonts w:ascii="宋体" w:hAnsi="宋体" w:cs="宋体"/>
                <w:color w:val="000000"/>
                <w:kern w:val="0"/>
                <w:sz w:val="24"/>
              </w:rPr>
            </w:pPr>
            <w:r>
              <w:rPr>
                <w:rFonts w:hint="eastAsia"/>
                <w:color w:val="000000"/>
              </w:rPr>
              <w:t>m2</w:t>
            </w:r>
          </w:p>
        </w:tc>
        <w:tc>
          <w:tcPr>
            <w:tcW w:w="992"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rFonts w:ascii="宋体" w:hAnsi="宋体" w:cs="宋体"/>
                <w:color w:val="000000"/>
                <w:kern w:val="0"/>
                <w:sz w:val="24"/>
              </w:rPr>
            </w:pPr>
            <w:r>
              <w:rPr>
                <w:rFonts w:hint="eastAsia"/>
                <w:color w:val="000000"/>
              </w:rPr>
              <w:t xml:space="preserve">6.79 </w:t>
            </w:r>
          </w:p>
        </w:tc>
        <w:tc>
          <w:tcPr>
            <w:tcW w:w="1135" w:type="dxa"/>
            <w:tcBorders>
              <w:top w:val="single" w:sz="4" w:space="0" w:color="000000"/>
              <w:left w:val="single" w:sz="4" w:space="0" w:color="000000"/>
              <w:bottom w:val="single" w:sz="4" w:space="0" w:color="000000"/>
              <w:right w:val="single" w:sz="4" w:space="0" w:color="auto"/>
            </w:tcBorders>
          </w:tcPr>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28.72 </w:t>
            </w:r>
          </w:p>
        </w:tc>
        <w:tc>
          <w:tcPr>
            <w:tcW w:w="1276" w:type="dxa"/>
            <w:tcBorders>
              <w:top w:val="single" w:sz="4" w:space="0" w:color="000000"/>
              <w:left w:val="single" w:sz="4" w:space="0" w:color="auto"/>
              <w:bottom w:val="single" w:sz="4" w:space="0" w:color="000000"/>
              <w:right w:val="single" w:sz="4" w:space="0" w:color="000000"/>
            </w:tcBorders>
          </w:tcPr>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195.04 </w:t>
            </w:r>
          </w:p>
        </w:tc>
      </w:tr>
      <w:tr w:rsidR="00917308" w:rsidTr="004B2102">
        <w:trPr>
          <w:trHeight w:val="734"/>
          <w:jc w:val="center"/>
        </w:trPr>
        <w:tc>
          <w:tcPr>
            <w:tcW w:w="426" w:type="dxa"/>
            <w:vMerge/>
            <w:tcBorders>
              <w:left w:val="single" w:sz="4" w:space="0" w:color="auto"/>
              <w:right w:val="single" w:sz="4" w:space="0" w:color="auto"/>
            </w:tcBorders>
            <w:vAlign w:val="center"/>
          </w:tcPr>
          <w:p w:rsidR="00917308" w:rsidRDefault="00917308" w:rsidP="004B2102">
            <w:pPr>
              <w:jc w:val="center"/>
              <w:textAlignment w:val="center"/>
              <w:rPr>
                <w:rFonts w:ascii="宋体" w:hAnsi="宋体" w:cs="宋体"/>
                <w:color w:val="000000"/>
                <w:kern w:val="0"/>
                <w:sz w:val="24"/>
              </w:rPr>
            </w:pPr>
          </w:p>
        </w:tc>
        <w:tc>
          <w:tcPr>
            <w:tcW w:w="992" w:type="dxa"/>
            <w:vMerge/>
            <w:tcBorders>
              <w:left w:val="nil"/>
              <w:right w:val="single" w:sz="4" w:space="0" w:color="auto"/>
            </w:tcBorders>
          </w:tcPr>
          <w:p w:rsidR="00917308" w:rsidRDefault="00917308" w:rsidP="004B2102">
            <w:pPr>
              <w:widowControl/>
              <w:jc w:val="left"/>
              <w:textAlignment w:val="center"/>
              <w:rPr>
                <w:rFonts w:ascii="宋体" w:hAnsi="宋体" w:cs="宋体"/>
                <w:color w:val="000000"/>
                <w:kern w:val="0"/>
                <w:sz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rFonts w:ascii="宋体" w:hAnsi="宋体" w:cs="宋体"/>
                <w:color w:val="000000"/>
                <w:kern w:val="0"/>
                <w:sz w:val="24"/>
              </w:rPr>
            </w:pPr>
            <w:r>
              <w:rPr>
                <w:rFonts w:hint="eastAsia"/>
                <w:color w:val="000000"/>
              </w:rPr>
              <w:t>墓位白色卵石</w:t>
            </w:r>
            <w:r>
              <w:rPr>
                <w:rFonts w:hint="eastAsia"/>
                <w:color w:val="000000"/>
              </w:rPr>
              <w:t>1</w:t>
            </w:r>
          </w:p>
        </w:tc>
        <w:tc>
          <w:tcPr>
            <w:tcW w:w="2433"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rFonts w:ascii="宋体" w:hAnsi="宋体" w:cs="宋体"/>
                <w:color w:val="000000"/>
                <w:kern w:val="0"/>
                <w:sz w:val="24"/>
              </w:rPr>
            </w:pPr>
            <w:r>
              <w:rPr>
                <w:rFonts w:hint="eastAsia"/>
                <w:color w:val="000000"/>
              </w:rPr>
              <w:t>墓碑白色卵石，面层材料种类、规格</w:t>
            </w:r>
            <w:r>
              <w:rPr>
                <w:rFonts w:hint="eastAsia"/>
                <w:color w:val="000000"/>
              </w:rPr>
              <w:t>:100</w:t>
            </w:r>
            <w:r>
              <w:rPr>
                <w:rFonts w:hint="eastAsia"/>
                <w:color w:val="000000"/>
              </w:rPr>
              <w:t>厚白色卵（汉白玉），粒径</w:t>
            </w:r>
            <w:r>
              <w:rPr>
                <w:rFonts w:hint="eastAsia"/>
                <w:color w:val="000000"/>
              </w:rPr>
              <w:t>10-25</w:t>
            </w:r>
            <w:r>
              <w:rPr>
                <w:rFonts w:hint="eastAsia"/>
                <w:color w:val="000000"/>
              </w:rPr>
              <w:t>。</w:t>
            </w:r>
          </w:p>
        </w:tc>
        <w:tc>
          <w:tcPr>
            <w:tcW w:w="567"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rFonts w:ascii="宋体" w:hAnsi="宋体" w:cs="宋体"/>
                <w:color w:val="000000"/>
                <w:kern w:val="0"/>
                <w:sz w:val="24"/>
              </w:rPr>
            </w:pPr>
            <w:r>
              <w:rPr>
                <w:rFonts w:hint="eastAsia"/>
                <w:color w:val="000000"/>
              </w:rPr>
              <w:t>kg</w:t>
            </w:r>
          </w:p>
        </w:tc>
        <w:tc>
          <w:tcPr>
            <w:tcW w:w="992"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rFonts w:ascii="宋体" w:hAnsi="宋体" w:cs="宋体"/>
                <w:color w:val="000000"/>
                <w:kern w:val="0"/>
                <w:sz w:val="24"/>
              </w:rPr>
            </w:pPr>
            <w:r>
              <w:rPr>
                <w:rFonts w:hint="eastAsia"/>
                <w:color w:val="000000"/>
              </w:rPr>
              <w:t xml:space="preserve">3560.00 </w:t>
            </w:r>
          </w:p>
        </w:tc>
        <w:tc>
          <w:tcPr>
            <w:tcW w:w="1135" w:type="dxa"/>
            <w:tcBorders>
              <w:top w:val="single" w:sz="4" w:space="0" w:color="000000"/>
              <w:left w:val="single" w:sz="4" w:space="0" w:color="000000"/>
              <w:bottom w:val="single" w:sz="4" w:space="0" w:color="000000"/>
              <w:right w:val="single" w:sz="4" w:space="0" w:color="auto"/>
            </w:tcBorders>
          </w:tcPr>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4.00 </w:t>
            </w:r>
          </w:p>
        </w:tc>
        <w:tc>
          <w:tcPr>
            <w:tcW w:w="1276" w:type="dxa"/>
            <w:tcBorders>
              <w:top w:val="single" w:sz="4" w:space="0" w:color="000000"/>
              <w:left w:val="single" w:sz="4" w:space="0" w:color="auto"/>
              <w:bottom w:val="single" w:sz="4" w:space="0" w:color="000000"/>
              <w:right w:val="single" w:sz="4" w:space="0" w:color="000000"/>
            </w:tcBorders>
          </w:tcPr>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14240.00 </w:t>
            </w:r>
          </w:p>
        </w:tc>
      </w:tr>
      <w:tr w:rsidR="00917308" w:rsidTr="004B2102">
        <w:trPr>
          <w:trHeight w:val="506"/>
          <w:jc w:val="center"/>
        </w:trPr>
        <w:tc>
          <w:tcPr>
            <w:tcW w:w="426" w:type="dxa"/>
            <w:vMerge/>
            <w:tcBorders>
              <w:left w:val="single" w:sz="4" w:space="0" w:color="auto"/>
              <w:right w:val="single" w:sz="4" w:space="0" w:color="auto"/>
            </w:tcBorders>
            <w:vAlign w:val="center"/>
          </w:tcPr>
          <w:p w:rsidR="00917308" w:rsidRDefault="00917308" w:rsidP="004B2102">
            <w:pPr>
              <w:jc w:val="center"/>
              <w:textAlignment w:val="center"/>
              <w:rPr>
                <w:rFonts w:ascii="宋体" w:hAnsi="宋体" w:cs="宋体"/>
                <w:color w:val="000000"/>
                <w:kern w:val="0"/>
                <w:sz w:val="24"/>
              </w:rPr>
            </w:pPr>
          </w:p>
        </w:tc>
        <w:tc>
          <w:tcPr>
            <w:tcW w:w="992" w:type="dxa"/>
            <w:vMerge/>
            <w:tcBorders>
              <w:left w:val="nil"/>
              <w:right w:val="single" w:sz="4" w:space="0" w:color="auto"/>
            </w:tcBorders>
          </w:tcPr>
          <w:p w:rsidR="00917308" w:rsidRDefault="00917308" w:rsidP="004B2102">
            <w:pPr>
              <w:widowControl/>
              <w:jc w:val="left"/>
              <w:textAlignment w:val="center"/>
              <w:rPr>
                <w:rFonts w:ascii="宋体" w:hAnsi="宋体" w:cs="宋体"/>
                <w:color w:val="000000"/>
                <w:kern w:val="0"/>
                <w:sz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rFonts w:ascii="宋体" w:hAnsi="宋体" w:cs="宋体"/>
                <w:color w:val="000000"/>
                <w:kern w:val="0"/>
                <w:sz w:val="24"/>
              </w:rPr>
            </w:pPr>
            <w:r>
              <w:rPr>
                <w:rFonts w:hint="eastAsia"/>
                <w:color w:val="000000"/>
              </w:rPr>
              <w:t>墓位白色卵石</w:t>
            </w:r>
            <w:r>
              <w:rPr>
                <w:rFonts w:hint="eastAsia"/>
                <w:color w:val="000000"/>
              </w:rPr>
              <w:t>2</w:t>
            </w:r>
          </w:p>
        </w:tc>
        <w:tc>
          <w:tcPr>
            <w:tcW w:w="2433"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rFonts w:ascii="宋体" w:hAnsi="宋体" w:cs="宋体"/>
                <w:color w:val="000000"/>
                <w:kern w:val="0"/>
                <w:sz w:val="24"/>
              </w:rPr>
            </w:pPr>
            <w:r>
              <w:rPr>
                <w:rFonts w:hint="eastAsia"/>
                <w:color w:val="000000"/>
              </w:rPr>
              <w:t>墓间白色卵石，面层材料种类、规格</w:t>
            </w:r>
            <w:r>
              <w:rPr>
                <w:rFonts w:hint="eastAsia"/>
                <w:color w:val="000000"/>
              </w:rPr>
              <w:t>:30</w:t>
            </w:r>
            <w:r>
              <w:rPr>
                <w:rFonts w:hint="eastAsia"/>
                <w:color w:val="000000"/>
              </w:rPr>
              <w:t>厚白色卵石（汉白玉），粒径</w:t>
            </w:r>
            <w:r>
              <w:rPr>
                <w:rFonts w:hint="eastAsia"/>
                <w:color w:val="000000"/>
              </w:rPr>
              <w:t>6-8</w:t>
            </w:r>
            <w:r>
              <w:rPr>
                <w:rFonts w:hint="eastAsia"/>
                <w:color w:val="000000"/>
              </w:rPr>
              <w:t>。</w:t>
            </w:r>
          </w:p>
        </w:tc>
        <w:tc>
          <w:tcPr>
            <w:tcW w:w="567"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rFonts w:ascii="宋体" w:hAnsi="宋体" w:cs="宋体"/>
                <w:color w:val="000000"/>
                <w:kern w:val="0"/>
                <w:sz w:val="24"/>
              </w:rPr>
            </w:pPr>
            <w:r>
              <w:rPr>
                <w:rFonts w:hint="eastAsia"/>
                <w:color w:val="000000"/>
              </w:rPr>
              <w:t>kg</w:t>
            </w:r>
          </w:p>
        </w:tc>
        <w:tc>
          <w:tcPr>
            <w:tcW w:w="992"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rFonts w:ascii="宋体" w:hAnsi="宋体" w:cs="宋体"/>
                <w:color w:val="000000"/>
                <w:kern w:val="0"/>
                <w:sz w:val="24"/>
              </w:rPr>
            </w:pPr>
            <w:r>
              <w:rPr>
                <w:rFonts w:hint="eastAsia"/>
                <w:color w:val="000000"/>
              </w:rPr>
              <w:t xml:space="preserve">466.00 </w:t>
            </w:r>
          </w:p>
        </w:tc>
        <w:tc>
          <w:tcPr>
            <w:tcW w:w="1135" w:type="dxa"/>
            <w:tcBorders>
              <w:top w:val="single" w:sz="4" w:space="0" w:color="000000"/>
              <w:left w:val="single" w:sz="4" w:space="0" w:color="000000"/>
              <w:bottom w:val="single" w:sz="4" w:space="0" w:color="000000"/>
              <w:right w:val="single" w:sz="4" w:space="0" w:color="auto"/>
            </w:tcBorders>
          </w:tcPr>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4.00 </w:t>
            </w:r>
          </w:p>
        </w:tc>
        <w:tc>
          <w:tcPr>
            <w:tcW w:w="1276" w:type="dxa"/>
            <w:tcBorders>
              <w:top w:val="single" w:sz="4" w:space="0" w:color="000000"/>
              <w:left w:val="single" w:sz="4" w:space="0" w:color="auto"/>
              <w:bottom w:val="single" w:sz="4" w:space="0" w:color="000000"/>
              <w:right w:val="single" w:sz="4" w:space="0" w:color="000000"/>
            </w:tcBorders>
          </w:tcPr>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1864.00 </w:t>
            </w:r>
          </w:p>
        </w:tc>
      </w:tr>
      <w:tr w:rsidR="00917308" w:rsidTr="004B2102">
        <w:trPr>
          <w:trHeight w:val="517"/>
          <w:jc w:val="center"/>
        </w:trPr>
        <w:tc>
          <w:tcPr>
            <w:tcW w:w="426" w:type="dxa"/>
            <w:vMerge/>
            <w:tcBorders>
              <w:left w:val="single" w:sz="4" w:space="0" w:color="auto"/>
              <w:right w:val="single" w:sz="4" w:space="0" w:color="auto"/>
            </w:tcBorders>
            <w:vAlign w:val="center"/>
          </w:tcPr>
          <w:p w:rsidR="00917308" w:rsidRDefault="00917308" w:rsidP="004B2102">
            <w:pPr>
              <w:widowControl/>
              <w:jc w:val="center"/>
              <w:textAlignment w:val="center"/>
              <w:rPr>
                <w:rFonts w:ascii="宋体" w:hAnsi="宋体" w:cs="宋体"/>
                <w:color w:val="000000"/>
                <w:kern w:val="0"/>
                <w:sz w:val="24"/>
              </w:rPr>
            </w:pPr>
          </w:p>
        </w:tc>
        <w:tc>
          <w:tcPr>
            <w:tcW w:w="992" w:type="dxa"/>
            <w:vMerge/>
            <w:tcBorders>
              <w:left w:val="nil"/>
              <w:right w:val="single" w:sz="4" w:space="0" w:color="auto"/>
            </w:tcBorders>
          </w:tcPr>
          <w:p w:rsidR="00917308" w:rsidRDefault="00917308" w:rsidP="004B2102">
            <w:pPr>
              <w:widowControl/>
              <w:jc w:val="left"/>
              <w:textAlignment w:val="center"/>
              <w:rPr>
                <w:rFonts w:ascii="宋体" w:hAnsi="宋体" w:cs="宋体"/>
                <w:color w:val="000000"/>
                <w:kern w:val="0"/>
                <w:sz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rFonts w:ascii="宋体" w:hAnsi="宋体" w:cs="宋体"/>
                <w:color w:val="000000"/>
                <w:kern w:val="0"/>
                <w:sz w:val="24"/>
              </w:rPr>
            </w:pPr>
            <w:r>
              <w:rPr>
                <w:rFonts w:hint="eastAsia"/>
                <w:color w:val="000000"/>
              </w:rPr>
              <w:t>墓位间道面层材料</w:t>
            </w:r>
          </w:p>
        </w:tc>
        <w:tc>
          <w:tcPr>
            <w:tcW w:w="2433"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rFonts w:ascii="宋体" w:hAnsi="宋体" w:cs="宋体"/>
                <w:color w:val="000000"/>
                <w:kern w:val="0"/>
                <w:sz w:val="24"/>
              </w:rPr>
            </w:pPr>
            <w:r>
              <w:rPr>
                <w:rFonts w:hint="eastAsia"/>
                <w:color w:val="000000"/>
              </w:rPr>
              <w:t>面层材料种类、规格</w:t>
            </w:r>
            <w:r>
              <w:rPr>
                <w:rFonts w:hint="eastAsia"/>
                <w:color w:val="000000"/>
              </w:rPr>
              <w:t>:190*90*30</w:t>
            </w:r>
            <w:r>
              <w:rPr>
                <w:rFonts w:hint="eastAsia"/>
                <w:color w:val="000000"/>
              </w:rPr>
              <w:t>厚，芝麻黑花岗岩。</w:t>
            </w:r>
          </w:p>
        </w:tc>
        <w:tc>
          <w:tcPr>
            <w:tcW w:w="567"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rFonts w:ascii="宋体" w:hAnsi="宋体" w:cs="宋体"/>
                <w:color w:val="000000"/>
                <w:kern w:val="0"/>
                <w:sz w:val="24"/>
              </w:rPr>
            </w:pPr>
            <w:r>
              <w:rPr>
                <w:rFonts w:hint="eastAsia"/>
                <w:color w:val="000000"/>
              </w:rPr>
              <w:t>m2</w:t>
            </w:r>
          </w:p>
        </w:tc>
        <w:tc>
          <w:tcPr>
            <w:tcW w:w="992"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rFonts w:ascii="宋体" w:hAnsi="宋体" w:cs="宋体"/>
                <w:color w:val="000000"/>
                <w:kern w:val="0"/>
                <w:sz w:val="24"/>
              </w:rPr>
            </w:pPr>
            <w:r>
              <w:rPr>
                <w:rFonts w:hint="eastAsia"/>
                <w:color w:val="000000"/>
              </w:rPr>
              <w:t xml:space="preserve">28.03 </w:t>
            </w:r>
          </w:p>
        </w:tc>
        <w:tc>
          <w:tcPr>
            <w:tcW w:w="1135" w:type="dxa"/>
            <w:tcBorders>
              <w:top w:val="single" w:sz="4" w:space="0" w:color="000000"/>
              <w:left w:val="single" w:sz="4" w:space="0" w:color="000000"/>
              <w:bottom w:val="single" w:sz="4" w:space="0" w:color="000000"/>
              <w:right w:val="single" w:sz="4" w:space="0" w:color="auto"/>
            </w:tcBorders>
          </w:tcPr>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340.86 </w:t>
            </w:r>
          </w:p>
        </w:tc>
        <w:tc>
          <w:tcPr>
            <w:tcW w:w="1276" w:type="dxa"/>
            <w:tcBorders>
              <w:top w:val="single" w:sz="4" w:space="0" w:color="000000"/>
              <w:left w:val="single" w:sz="4" w:space="0" w:color="auto"/>
              <w:bottom w:val="single" w:sz="4" w:space="0" w:color="000000"/>
              <w:right w:val="single" w:sz="4" w:space="0" w:color="000000"/>
            </w:tcBorders>
          </w:tcPr>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9554.43 </w:t>
            </w:r>
          </w:p>
        </w:tc>
      </w:tr>
      <w:tr w:rsidR="00917308" w:rsidTr="004B2102">
        <w:trPr>
          <w:trHeight w:val="455"/>
          <w:jc w:val="center"/>
        </w:trPr>
        <w:tc>
          <w:tcPr>
            <w:tcW w:w="426" w:type="dxa"/>
            <w:vMerge/>
            <w:tcBorders>
              <w:left w:val="single" w:sz="4" w:space="0" w:color="auto"/>
              <w:right w:val="single" w:sz="4" w:space="0" w:color="auto"/>
            </w:tcBorders>
            <w:vAlign w:val="center"/>
          </w:tcPr>
          <w:p w:rsidR="00917308" w:rsidRDefault="00917308" w:rsidP="004B2102">
            <w:pPr>
              <w:widowControl/>
              <w:jc w:val="center"/>
              <w:textAlignment w:val="center"/>
              <w:rPr>
                <w:rFonts w:ascii="宋体" w:hAnsi="宋体" w:cs="宋体"/>
                <w:color w:val="000000"/>
                <w:kern w:val="0"/>
                <w:sz w:val="24"/>
              </w:rPr>
            </w:pPr>
          </w:p>
        </w:tc>
        <w:tc>
          <w:tcPr>
            <w:tcW w:w="992" w:type="dxa"/>
            <w:vMerge/>
            <w:tcBorders>
              <w:left w:val="nil"/>
              <w:right w:val="single" w:sz="4" w:space="0" w:color="auto"/>
            </w:tcBorders>
          </w:tcPr>
          <w:p w:rsidR="00917308" w:rsidRDefault="00917308" w:rsidP="004B2102">
            <w:pPr>
              <w:widowControl/>
              <w:jc w:val="left"/>
              <w:textAlignment w:val="center"/>
              <w:rPr>
                <w:rFonts w:ascii="宋体" w:hAnsi="宋体" w:cs="宋体"/>
                <w:color w:val="000000"/>
                <w:kern w:val="0"/>
                <w:sz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rFonts w:ascii="宋体" w:hAnsi="宋体" w:cs="宋体"/>
                <w:color w:val="000000"/>
                <w:kern w:val="0"/>
                <w:sz w:val="24"/>
              </w:rPr>
            </w:pPr>
            <w:r>
              <w:rPr>
                <w:rFonts w:hint="eastAsia"/>
                <w:color w:val="000000"/>
              </w:rPr>
              <w:t>墓位间道勾缝材料</w:t>
            </w:r>
          </w:p>
        </w:tc>
        <w:tc>
          <w:tcPr>
            <w:tcW w:w="2433"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rFonts w:ascii="宋体" w:hAnsi="宋体" w:cs="宋体"/>
                <w:color w:val="000000"/>
                <w:kern w:val="0"/>
                <w:sz w:val="24"/>
              </w:rPr>
            </w:pPr>
            <w:r>
              <w:rPr>
                <w:rFonts w:hint="eastAsia"/>
                <w:color w:val="000000"/>
              </w:rPr>
              <w:t>种类材质：普通硅酸盐水泥，水泥强度等级：</w:t>
            </w:r>
            <w:r>
              <w:rPr>
                <w:rFonts w:hint="eastAsia"/>
                <w:color w:val="000000"/>
              </w:rPr>
              <w:t>32.5</w:t>
            </w:r>
            <w:r>
              <w:rPr>
                <w:rFonts w:hint="eastAsia"/>
                <w:color w:val="000000"/>
              </w:rPr>
              <w:t>，用于墓间道石材勾缝。</w:t>
            </w:r>
          </w:p>
        </w:tc>
        <w:tc>
          <w:tcPr>
            <w:tcW w:w="567"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rFonts w:ascii="宋体" w:hAnsi="宋体" w:cs="宋体"/>
                <w:color w:val="000000"/>
                <w:kern w:val="0"/>
                <w:sz w:val="24"/>
              </w:rPr>
            </w:pPr>
            <w:r>
              <w:rPr>
                <w:rFonts w:hint="eastAsia"/>
                <w:color w:val="000000"/>
              </w:rPr>
              <w:t>m2</w:t>
            </w:r>
          </w:p>
        </w:tc>
        <w:tc>
          <w:tcPr>
            <w:tcW w:w="992"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rFonts w:ascii="宋体" w:hAnsi="宋体" w:cs="宋体"/>
                <w:color w:val="000000"/>
                <w:kern w:val="0"/>
                <w:sz w:val="24"/>
              </w:rPr>
            </w:pPr>
            <w:r>
              <w:rPr>
                <w:rFonts w:hint="eastAsia"/>
                <w:color w:val="000000"/>
              </w:rPr>
              <w:t xml:space="preserve">28.03 </w:t>
            </w:r>
          </w:p>
        </w:tc>
        <w:tc>
          <w:tcPr>
            <w:tcW w:w="1135" w:type="dxa"/>
            <w:tcBorders>
              <w:top w:val="single" w:sz="4" w:space="0" w:color="000000"/>
              <w:left w:val="single" w:sz="4" w:space="0" w:color="000000"/>
              <w:bottom w:val="single" w:sz="4" w:space="0" w:color="000000"/>
              <w:right w:val="single" w:sz="4" w:space="0" w:color="auto"/>
            </w:tcBorders>
          </w:tcPr>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15.00 </w:t>
            </w:r>
          </w:p>
        </w:tc>
        <w:tc>
          <w:tcPr>
            <w:tcW w:w="1276" w:type="dxa"/>
            <w:tcBorders>
              <w:top w:val="single" w:sz="4" w:space="0" w:color="000000"/>
              <w:left w:val="single" w:sz="4" w:space="0" w:color="auto"/>
              <w:bottom w:val="single" w:sz="4" w:space="0" w:color="000000"/>
              <w:right w:val="single" w:sz="4" w:space="0" w:color="000000"/>
            </w:tcBorders>
          </w:tcPr>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420.45 </w:t>
            </w:r>
          </w:p>
        </w:tc>
      </w:tr>
      <w:tr w:rsidR="00917308" w:rsidTr="004B2102">
        <w:trPr>
          <w:trHeight w:val="591"/>
          <w:jc w:val="center"/>
        </w:trPr>
        <w:tc>
          <w:tcPr>
            <w:tcW w:w="426" w:type="dxa"/>
            <w:vMerge/>
            <w:tcBorders>
              <w:left w:val="single" w:sz="4" w:space="0" w:color="auto"/>
              <w:right w:val="single" w:sz="4" w:space="0" w:color="auto"/>
            </w:tcBorders>
            <w:vAlign w:val="center"/>
          </w:tcPr>
          <w:p w:rsidR="00917308" w:rsidRDefault="00917308" w:rsidP="004B2102">
            <w:pPr>
              <w:widowControl/>
              <w:jc w:val="center"/>
              <w:textAlignment w:val="center"/>
              <w:rPr>
                <w:rFonts w:ascii="宋体" w:hAnsi="宋体" w:cs="宋体"/>
                <w:color w:val="000000"/>
                <w:kern w:val="0"/>
                <w:sz w:val="24"/>
              </w:rPr>
            </w:pPr>
          </w:p>
        </w:tc>
        <w:tc>
          <w:tcPr>
            <w:tcW w:w="992" w:type="dxa"/>
            <w:vMerge/>
            <w:tcBorders>
              <w:left w:val="nil"/>
              <w:right w:val="single" w:sz="4" w:space="0" w:color="auto"/>
            </w:tcBorders>
          </w:tcPr>
          <w:p w:rsidR="00917308" w:rsidRDefault="00917308" w:rsidP="004B2102">
            <w:pPr>
              <w:widowControl/>
              <w:jc w:val="left"/>
              <w:textAlignment w:val="center"/>
              <w:rPr>
                <w:rFonts w:ascii="宋体" w:hAnsi="宋体" w:cs="宋体"/>
                <w:color w:val="000000"/>
                <w:kern w:val="0"/>
                <w:sz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rFonts w:ascii="宋体" w:hAnsi="宋体" w:cs="宋体"/>
                <w:color w:val="000000"/>
                <w:kern w:val="0"/>
                <w:sz w:val="24"/>
              </w:rPr>
            </w:pPr>
            <w:r>
              <w:rPr>
                <w:rFonts w:hint="eastAsia"/>
                <w:color w:val="000000"/>
              </w:rPr>
              <w:t>墓位间道收边材料</w:t>
            </w:r>
          </w:p>
        </w:tc>
        <w:tc>
          <w:tcPr>
            <w:tcW w:w="2433"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rFonts w:ascii="宋体" w:hAnsi="宋体" w:cs="宋体"/>
                <w:color w:val="000000"/>
                <w:kern w:val="0"/>
                <w:sz w:val="24"/>
              </w:rPr>
            </w:pPr>
            <w:r>
              <w:rPr>
                <w:rFonts w:hint="eastAsia"/>
                <w:color w:val="000000"/>
              </w:rPr>
              <w:t>种类规格</w:t>
            </w:r>
            <w:r>
              <w:rPr>
                <w:rFonts w:hint="eastAsia"/>
                <w:color w:val="000000"/>
              </w:rPr>
              <w:t>:</w:t>
            </w:r>
            <w:r>
              <w:rPr>
                <w:rFonts w:hint="eastAsia"/>
                <w:color w:val="000000"/>
              </w:rPr>
              <w:t>收边钢板，</w:t>
            </w:r>
            <w:r>
              <w:rPr>
                <w:rFonts w:hint="eastAsia"/>
                <w:color w:val="000000"/>
              </w:rPr>
              <w:t>150*5</w:t>
            </w:r>
            <w:r>
              <w:rPr>
                <w:rFonts w:hint="eastAsia"/>
                <w:color w:val="000000"/>
              </w:rPr>
              <w:t>厚</w:t>
            </w:r>
            <w:r>
              <w:rPr>
                <w:rFonts w:hint="eastAsia"/>
                <w:color w:val="000000"/>
              </w:rPr>
              <w:t>304</w:t>
            </w:r>
            <w:r>
              <w:rPr>
                <w:rFonts w:hint="eastAsia"/>
                <w:color w:val="000000"/>
              </w:rPr>
              <w:t>不锈钢，用于路牙材料。</w:t>
            </w:r>
          </w:p>
        </w:tc>
        <w:tc>
          <w:tcPr>
            <w:tcW w:w="567"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rFonts w:ascii="宋体" w:hAnsi="宋体" w:cs="宋体"/>
                <w:color w:val="000000"/>
                <w:kern w:val="0"/>
                <w:sz w:val="24"/>
              </w:rPr>
            </w:pPr>
            <w:r>
              <w:rPr>
                <w:rFonts w:hint="eastAsia"/>
                <w:color w:val="000000"/>
              </w:rPr>
              <w:t>m</w:t>
            </w:r>
          </w:p>
        </w:tc>
        <w:tc>
          <w:tcPr>
            <w:tcW w:w="992"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rFonts w:ascii="宋体" w:hAnsi="宋体" w:cs="宋体"/>
                <w:color w:val="000000"/>
                <w:kern w:val="0"/>
                <w:sz w:val="24"/>
              </w:rPr>
            </w:pPr>
            <w:r>
              <w:rPr>
                <w:rFonts w:hint="eastAsia"/>
                <w:color w:val="000000"/>
              </w:rPr>
              <w:t xml:space="preserve">83.90 </w:t>
            </w:r>
          </w:p>
        </w:tc>
        <w:tc>
          <w:tcPr>
            <w:tcW w:w="1135" w:type="dxa"/>
            <w:tcBorders>
              <w:top w:val="single" w:sz="4" w:space="0" w:color="000000"/>
              <w:left w:val="single" w:sz="4" w:space="0" w:color="000000"/>
              <w:bottom w:val="single" w:sz="4" w:space="0" w:color="000000"/>
              <w:right w:val="single" w:sz="4" w:space="0" w:color="auto"/>
            </w:tcBorders>
          </w:tcPr>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96.00 </w:t>
            </w:r>
          </w:p>
        </w:tc>
        <w:tc>
          <w:tcPr>
            <w:tcW w:w="1276" w:type="dxa"/>
            <w:tcBorders>
              <w:top w:val="single" w:sz="4" w:space="0" w:color="000000"/>
              <w:left w:val="single" w:sz="4" w:space="0" w:color="auto"/>
              <w:bottom w:val="single" w:sz="4" w:space="0" w:color="000000"/>
              <w:right w:val="single" w:sz="4" w:space="0" w:color="000000"/>
            </w:tcBorders>
          </w:tcPr>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8054.40 </w:t>
            </w:r>
          </w:p>
        </w:tc>
      </w:tr>
      <w:tr w:rsidR="00917308" w:rsidTr="004B2102">
        <w:trPr>
          <w:trHeight w:val="408"/>
          <w:jc w:val="center"/>
        </w:trPr>
        <w:tc>
          <w:tcPr>
            <w:tcW w:w="426" w:type="dxa"/>
            <w:vMerge/>
            <w:tcBorders>
              <w:left w:val="single" w:sz="4" w:space="0" w:color="auto"/>
              <w:right w:val="single" w:sz="4" w:space="0" w:color="auto"/>
            </w:tcBorders>
            <w:vAlign w:val="center"/>
          </w:tcPr>
          <w:p w:rsidR="00917308" w:rsidRDefault="00917308" w:rsidP="004B2102">
            <w:pPr>
              <w:widowControl/>
              <w:jc w:val="center"/>
              <w:textAlignment w:val="center"/>
              <w:rPr>
                <w:rFonts w:ascii="宋体" w:hAnsi="宋体" w:cs="宋体"/>
                <w:color w:val="000000"/>
                <w:kern w:val="0"/>
                <w:sz w:val="24"/>
              </w:rPr>
            </w:pPr>
          </w:p>
        </w:tc>
        <w:tc>
          <w:tcPr>
            <w:tcW w:w="992" w:type="dxa"/>
            <w:vMerge/>
            <w:tcBorders>
              <w:left w:val="nil"/>
              <w:right w:val="single" w:sz="4" w:space="0" w:color="auto"/>
            </w:tcBorders>
          </w:tcPr>
          <w:p w:rsidR="00917308" w:rsidRDefault="00917308" w:rsidP="004B2102">
            <w:pPr>
              <w:widowControl/>
              <w:jc w:val="left"/>
              <w:textAlignment w:val="center"/>
              <w:rPr>
                <w:rFonts w:ascii="宋体" w:hAnsi="宋体" w:cs="宋体"/>
                <w:color w:val="000000"/>
                <w:kern w:val="0"/>
                <w:sz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rFonts w:ascii="宋体" w:hAnsi="宋体" w:cs="宋体"/>
                <w:color w:val="000000"/>
                <w:kern w:val="0"/>
                <w:sz w:val="24"/>
              </w:rPr>
            </w:pPr>
            <w:r>
              <w:rPr>
                <w:rFonts w:hint="eastAsia"/>
                <w:color w:val="000000"/>
              </w:rPr>
              <w:t>墓位墓套</w:t>
            </w:r>
            <w:r>
              <w:rPr>
                <w:rFonts w:hint="eastAsia"/>
                <w:color w:val="000000"/>
              </w:rPr>
              <w:t>3</w:t>
            </w:r>
          </w:p>
        </w:tc>
        <w:tc>
          <w:tcPr>
            <w:tcW w:w="2433"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rFonts w:ascii="宋体" w:hAnsi="宋体" w:cs="宋体"/>
                <w:color w:val="000000"/>
                <w:kern w:val="0"/>
                <w:sz w:val="24"/>
              </w:rPr>
            </w:pPr>
            <w:r>
              <w:rPr>
                <w:rFonts w:hint="eastAsia"/>
                <w:color w:val="000000"/>
              </w:rPr>
              <w:t>1.</w:t>
            </w:r>
            <w:r>
              <w:rPr>
                <w:rFonts w:hint="eastAsia"/>
                <w:color w:val="000000"/>
              </w:rPr>
              <w:t>墓穴规格尺寸</w:t>
            </w:r>
            <w:r>
              <w:rPr>
                <w:rFonts w:hint="eastAsia"/>
                <w:color w:val="000000"/>
              </w:rPr>
              <w:t>:560*520mm</w:t>
            </w:r>
            <w:r>
              <w:rPr>
                <w:rFonts w:hint="eastAsia"/>
                <w:color w:val="000000"/>
              </w:rPr>
              <w:t>。</w:t>
            </w:r>
            <w:r>
              <w:rPr>
                <w:rFonts w:hint="eastAsia"/>
                <w:color w:val="000000"/>
              </w:rPr>
              <w:t xml:space="preserve">                                 2.</w:t>
            </w:r>
            <w:r>
              <w:rPr>
                <w:rFonts w:hint="eastAsia"/>
                <w:color w:val="000000"/>
              </w:rPr>
              <w:t>碑套</w:t>
            </w:r>
            <w:r>
              <w:rPr>
                <w:rFonts w:hint="eastAsia"/>
                <w:color w:val="000000"/>
              </w:rPr>
              <w:t>:520*150*250H</w:t>
            </w:r>
            <w:r>
              <w:rPr>
                <w:rFonts w:hint="eastAsia"/>
                <w:color w:val="000000"/>
              </w:rPr>
              <w:t>光面印度黑花岗岩（中切</w:t>
            </w:r>
            <w:r>
              <w:rPr>
                <w:rFonts w:hint="eastAsia"/>
                <w:color w:val="000000"/>
              </w:rPr>
              <w:t>450*100</w:t>
            </w:r>
            <w:r>
              <w:rPr>
                <w:rFonts w:hint="eastAsia"/>
                <w:color w:val="000000"/>
              </w:rPr>
              <w:t>方孔）。</w:t>
            </w:r>
            <w:r>
              <w:rPr>
                <w:rFonts w:hint="eastAsia"/>
                <w:color w:val="000000"/>
              </w:rPr>
              <w:br/>
              <w:t>3.</w:t>
            </w:r>
            <w:r>
              <w:rPr>
                <w:rFonts w:hint="eastAsia"/>
                <w:color w:val="000000"/>
              </w:rPr>
              <w:t>墓上盖</w:t>
            </w:r>
            <w:r>
              <w:rPr>
                <w:rFonts w:hint="eastAsia"/>
                <w:color w:val="000000"/>
              </w:rPr>
              <w:t>:400*350*30~50</w:t>
            </w:r>
            <w:r>
              <w:rPr>
                <w:rFonts w:hint="eastAsia"/>
                <w:color w:val="000000"/>
              </w:rPr>
              <w:t>光面印度黑花岗岩。</w:t>
            </w:r>
            <w:r>
              <w:rPr>
                <w:rFonts w:hint="eastAsia"/>
                <w:color w:val="000000"/>
              </w:rPr>
              <w:br/>
              <w:t>4.</w:t>
            </w:r>
            <w:r>
              <w:rPr>
                <w:rFonts w:hint="eastAsia"/>
                <w:color w:val="000000"/>
              </w:rPr>
              <w:t>墓下盖</w:t>
            </w:r>
            <w:r>
              <w:rPr>
                <w:rFonts w:hint="eastAsia"/>
                <w:color w:val="000000"/>
              </w:rPr>
              <w:t>:500*410*50</w:t>
            </w:r>
            <w:r>
              <w:rPr>
                <w:rFonts w:hint="eastAsia"/>
                <w:color w:val="000000"/>
              </w:rPr>
              <w:t>光面印度黑花岗岩。</w:t>
            </w:r>
          </w:p>
        </w:tc>
        <w:tc>
          <w:tcPr>
            <w:tcW w:w="567"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rFonts w:ascii="宋体" w:hAnsi="宋体" w:cs="宋体"/>
                <w:color w:val="000000"/>
                <w:kern w:val="0"/>
                <w:sz w:val="24"/>
              </w:rPr>
            </w:pPr>
            <w:r>
              <w:rPr>
                <w:rFonts w:hint="eastAsia"/>
                <w:color w:val="000000"/>
              </w:rPr>
              <w:t>座</w:t>
            </w:r>
          </w:p>
        </w:tc>
        <w:tc>
          <w:tcPr>
            <w:tcW w:w="992"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rFonts w:ascii="宋体" w:hAnsi="宋体" w:cs="宋体"/>
                <w:color w:val="000000"/>
                <w:kern w:val="0"/>
                <w:sz w:val="24"/>
              </w:rPr>
            </w:pPr>
            <w:r>
              <w:rPr>
                <w:rFonts w:hint="eastAsia"/>
                <w:color w:val="000000"/>
              </w:rPr>
              <w:t xml:space="preserve">132.00 </w:t>
            </w:r>
          </w:p>
        </w:tc>
        <w:tc>
          <w:tcPr>
            <w:tcW w:w="1135" w:type="dxa"/>
            <w:tcBorders>
              <w:top w:val="single" w:sz="4" w:space="0" w:color="000000"/>
              <w:left w:val="single" w:sz="4" w:space="0" w:color="000000"/>
              <w:bottom w:val="single" w:sz="4" w:space="0" w:color="000000"/>
              <w:right w:val="single" w:sz="4" w:space="0" w:color="auto"/>
            </w:tcBorders>
          </w:tcPr>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2080.00 </w:t>
            </w:r>
          </w:p>
        </w:tc>
        <w:tc>
          <w:tcPr>
            <w:tcW w:w="1276" w:type="dxa"/>
            <w:tcBorders>
              <w:top w:val="single" w:sz="4" w:space="0" w:color="000000"/>
              <w:left w:val="single" w:sz="4" w:space="0" w:color="auto"/>
              <w:bottom w:val="single" w:sz="4" w:space="0" w:color="000000"/>
              <w:right w:val="single" w:sz="4" w:space="0" w:color="000000"/>
            </w:tcBorders>
          </w:tcPr>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274560.00 </w:t>
            </w:r>
          </w:p>
        </w:tc>
      </w:tr>
      <w:tr w:rsidR="00917308" w:rsidTr="004B2102">
        <w:trPr>
          <w:trHeight w:val="204"/>
          <w:jc w:val="center"/>
        </w:trPr>
        <w:tc>
          <w:tcPr>
            <w:tcW w:w="426" w:type="dxa"/>
            <w:vMerge/>
            <w:tcBorders>
              <w:left w:val="single" w:sz="4" w:space="0" w:color="auto"/>
              <w:right w:val="single" w:sz="4" w:space="0" w:color="auto"/>
            </w:tcBorders>
            <w:vAlign w:val="center"/>
          </w:tcPr>
          <w:p w:rsidR="00917308" w:rsidRDefault="00917308" w:rsidP="004B2102">
            <w:pPr>
              <w:widowControl/>
              <w:jc w:val="center"/>
              <w:textAlignment w:val="center"/>
              <w:rPr>
                <w:rFonts w:ascii="宋体" w:hAnsi="宋体" w:cs="宋体"/>
                <w:color w:val="000000"/>
                <w:kern w:val="0"/>
                <w:sz w:val="24"/>
              </w:rPr>
            </w:pPr>
          </w:p>
        </w:tc>
        <w:tc>
          <w:tcPr>
            <w:tcW w:w="992" w:type="dxa"/>
            <w:vMerge/>
            <w:tcBorders>
              <w:left w:val="nil"/>
              <w:right w:val="single" w:sz="4" w:space="0" w:color="auto"/>
            </w:tcBorders>
          </w:tcPr>
          <w:p w:rsidR="00917308" w:rsidRDefault="00917308" w:rsidP="004B2102">
            <w:pPr>
              <w:widowControl/>
              <w:jc w:val="left"/>
              <w:textAlignment w:val="center"/>
              <w:rPr>
                <w:rFonts w:ascii="宋体" w:hAnsi="宋体" w:cs="宋体"/>
                <w:color w:val="000000"/>
                <w:kern w:val="0"/>
                <w:sz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rFonts w:ascii="宋体" w:hAnsi="宋体" w:cs="宋体"/>
                <w:color w:val="000000"/>
                <w:kern w:val="0"/>
                <w:sz w:val="24"/>
              </w:rPr>
            </w:pPr>
            <w:r>
              <w:rPr>
                <w:rFonts w:hint="eastAsia"/>
                <w:color w:val="000000"/>
              </w:rPr>
              <w:t>墓位配套绿植</w:t>
            </w:r>
            <w:r>
              <w:rPr>
                <w:rFonts w:hint="eastAsia"/>
                <w:color w:val="000000"/>
              </w:rPr>
              <w:t>3</w:t>
            </w:r>
          </w:p>
        </w:tc>
        <w:tc>
          <w:tcPr>
            <w:tcW w:w="2433"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rFonts w:ascii="宋体" w:hAnsi="宋体" w:cs="宋体"/>
                <w:color w:val="000000"/>
                <w:kern w:val="0"/>
                <w:sz w:val="24"/>
              </w:rPr>
            </w:pPr>
            <w:r>
              <w:rPr>
                <w:rFonts w:hint="eastAsia"/>
                <w:color w:val="000000"/>
              </w:rPr>
              <w:t>铺种草皮，种类：四季青等适合北方铺种的草皮。</w:t>
            </w:r>
          </w:p>
        </w:tc>
        <w:tc>
          <w:tcPr>
            <w:tcW w:w="567"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rFonts w:ascii="宋体" w:hAnsi="宋体" w:cs="宋体"/>
                <w:color w:val="000000"/>
                <w:kern w:val="0"/>
                <w:sz w:val="24"/>
              </w:rPr>
            </w:pPr>
            <w:r>
              <w:rPr>
                <w:rFonts w:hint="eastAsia"/>
                <w:color w:val="000000"/>
              </w:rPr>
              <w:t>m2</w:t>
            </w:r>
          </w:p>
        </w:tc>
        <w:tc>
          <w:tcPr>
            <w:tcW w:w="992"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rFonts w:ascii="宋体" w:hAnsi="宋体" w:cs="宋体"/>
                <w:color w:val="000000"/>
                <w:kern w:val="0"/>
                <w:sz w:val="24"/>
              </w:rPr>
            </w:pPr>
            <w:r>
              <w:rPr>
                <w:rFonts w:hint="eastAsia"/>
                <w:color w:val="000000"/>
              </w:rPr>
              <w:t xml:space="preserve">3.80 </w:t>
            </w:r>
          </w:p>
        </w:tc>
        <w:tc>
          <w:tcPr>
            <w:tcW w:w="1135" w:type="dxa"/>
            <w:tcBorders>
              <w:top w:val="single" w:sz="4" w:space="0" w:color="000000"/>
              <w:left w:val="single" w:sz="4" w:space="0" w:color="000000"/>
              <w:bottom w:val="single" w:sz="4" w:space="0" w:color="000000"/>
              <w:right w:val="single" w:sz="4" w:space="0" w:color="auto"/>
            </w:tcBorders>
          </w:tcPr>
          <w:p w:rsidR="00917308" w:rsidRDefault="00917308" w:rsidP="004B2102">
            <w:pPr>
              <w:widowControl/>
              <w:jc w:val="center"/>
              <w:textAlignment w:val="center"/>
              <w:rPr>
                <w:color w:val="000000"/>
              </w:rPr>
            </w:pPr>
            <w:r w:rsidRPr="00F10566">
              <w:t xml:space="preserve">40.00 </w:t>
            </w:r>
          </w:p>
        </w:tc>
        <w:tc>
          <w:tcPr>
            <w:tcW w:w="1276" w:type="dxa"/>
            <w:tcBorders>
              <w:top w:val="single" w:sz="4" w:space="0" w:color="000000"/>
              <w:left w:val="single" w:sz="4" w:space="0" w:color="auto"/>
              <w:bottom w:val="single" w:sz="4" w:space="0" w:color="000000"/>
              <w:right w:val="single" w:sz="4" w:space="0" w:color="000000"/>
            </w:tcBorders>
          </w:tcPr>
          <w:p w:rsidR="00917308" w:rsidRDefault="00917308" w:rsidP="004B2102">
            <w:pPr>
              <w:widowControl/>
              <w:jc w:val="center"/>
              <w:textAlignment w:val="center"/>
              <w:rPr>
                <w:color w:val="000000"/>
              </w:rPr>
            </w:pPr>
            <w:r w:rsidRPr="00F10566">
              <w:t xml:space="preserve">152.00 </w:t>
            </w:r>
          </w:p>
        </w:tc>
      </w:tr>
      <w:tr w:rsidR="00917308" w:rsidTr="004B2102">
        <w:trPr>
          <w:trHeight w:val="346"/>
          <w:jc w:val="center"/>
        </w:trPr>
        <w:tc>
          <w:tcPr>
            <w:tcW w:w="426" w:type="dxa"/>
            <w:vMerge/>
            <w:tcBorders>
              <w:left w:val="single" w:sz="4" w:space="0" w:color="auto"/>
              <w:right w:val="single" w:sz="4" w:space="0" w:color="auto"/>
            </w:tcBorders>
            <w:vAlign w:val="center"/>
          </w:tcPr>
          <w:p w:rsidR="00917308" w:rsidRDefault="00917308" w:rsidP="004B2102">
            <w:pPr>
              <w:widowControl/>
              <w:jc w:val="center"/>
              <w:textAlignment w:val="center"/>
              <w:rPr>
                <w:rFonts w:ascii="宋体" w:hAnsi="宋体" w:cs="宋体"/>
                <w:color w:val="000000"/>
                <w:kern w:val="0"/>
                <w:sz w:val="24"/>
              </w:rPr>
            </w:pPr>
          </w:p>
        </w:tc>
        <w:tc>
          <w:tcPr>
            <w:tcW w:w="992" w:type="dxa"/>
            <w:vMerge/>
            <w:tcBorders>
              <w:left w:val="nil"/>
              <w:right w:val="single" w:sz="4" w:space="0" w:color="auto"/>
            </w:tcBorders>
          </w:tcPr>
          <w:p w:rsidR="00917308" w:rsidRDefault="00917308" w:rsidP="004B2102">
            <w:pPr>
              <w:widowControl/>
              <w:jc w:val="left"/>
              <w:textAlignment w:val="center"/>
              <w:rPr>
                <w:rFonts w:ascii="宋体" w:hAnsi="宋体" w:cs="宋体"/>
                <w:color w:val="000000"/>
                <w:kern w:val="0"/>
                <w:sz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rFonts w:ascii="宋体" w:hAnsi="宋体" w:cs="宋体"/>
                <w:color w:val="000000"/>
                <w:kern w:val="0"/>
                <w:sz w:val="24"/>
              </w:rPr>
            </w:pPr>
            <w:r>
              <w:rPr>
                <w:rFonts w:hint="eastAsia"/>
                <w:color w:val="000000"/>
              </w:rPr>
              <w:t>墓位绿植灌溉配件</w:t>
            </w:r>
            <w:r>
              <w:rPr>
                <w:rFonts w:hint="eastAsia"/>
                <w:color w:val="000000"/>
              </w:rPr>
              <w:t>3</w:t>
            </w:r>
          </w:p>
        </w:tc>
        <w:tc>
          <w:tcPr>
            <w:tcW w:w="2433"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rFonts w:ascii="宋体" w:hAnsi="宋体" w:cs="宋体"/>
                <w:color w:val="000000"/>
                <w:kern w:val="0"/>
                <w:sz w:val="24"/>
              </w:rPr>
            </w:pPr>
            <w:r>
              <w:rPr>
                <w:rFonts w:hint="eastAsia"/>
                <w:color w:val="000000"/>
              </w:rPr>
              <w:t>墓位绿植灌溉调节控制器，阀箱</w:t>
            </w:r>
            <w:r>
              <w:rPr>
                <w:rFonts w:hint="eastAsia"/>
                <w:color w:val="000000"/>
              </w:rPr>
              <w:t>:</w:t>
            </w:r>
            <w:r>
              <w:rPr>
                <w:rFonts w:hint="eastAsia"/>
                <w:color w:val="000000"/>
              </w:rPr>
              <w:t>塑料。</w:t>
            </w:r>
          </w:p>
        </w:tc>
        <w:tc>
          <w:tcPr>
            <w:tcW w:w="567"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rFonts w:ascii="宋体" w:hAnsi="宋体" w:cs="宋体"/>
                <w:color w:val="000000"/>
                <w:kern w:val="0"/>
                <w:sz w:val="24"/>
              </w:rPr>
            </w:pPr>
            <w:r>
              <w:rPr>
                <w:rFonts w:hint="eastAsia"/>
                <w:color w:val="000000"/>
              </w:rPr>
              <w:t>套</w:t>
            </w:r>
          </w:p>
        </w:tc>
        <w:tc>
          <w:tcPr>
            <w:tcW w:w="992"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rFonts w:ascii="宋体" w:hAnsi="宋体" w:cs="宋体"/>
                <w:color w:val="000000"/>
                <w:kern w:val="0"/>
                <w:sz w:val="24"/>
              </w:rPr>
            </w:pPr>
            <w:r>
              <w:rPr>
                <w:rFonts w:hint="eastAsia"/>
                <w:color w:val="000000"/>
              </w:rPr>
              <w:t xml:space="preserve">1.00 </w:t>
            </w:r>
          </w:p>
        </w:tc>
        <w:tc>
          <w:tcPr>
            <w:tcW w:w="1135" w:type="dxa"/>
            <w:tcBorders>
              <w:top w:val="single" w:sz="4" w:space="0" w:color="000000"/>
              <w:left w:val="single" w:sz="4" w:space="0" w:color="000000"/>
              <w:bottom w:val="single" w:sz="4" w:space="0" w:color="000000"/>
              <w:right w:val="single" w:sz="4" w:space="0" w:color="auto"/>
            </w:tcBorders>
          </w:tcPr>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1500.00 </w:t>
            </w:r>
          </w:p>
        </w:tc>
        <w:tc>
          <w:tcPr>
            <w:tcW w:w="1276" w:type="dxa"/>
            <w:tcBorders>
              <w:top w:val="single" w:sz="4" w:space="0" w:color="000000"/>
              <w:left w:val="single" w:sz="4" w:space="0" w:color="auto"/>
              <w:bottom w:val="single" w:sz="4" w:space="0" w:color="000000"/>
              <w:right w:val="single" w:sz="4" w:space="0" w:color="000000"/>
            </w:tcBorders>
          </w:tcPr>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1500.00 </w:t>
            </w:r>
          </w:p>
        </w:tc>
      </w:tr>
      <w:tr w:rsidR="00917308" w:rsidTr="004B2102">
        <w:trPr>
          <w:trHeight w:val="575"/>
          <w:jc w:val="center"/>
        </w:trPr>
        <w:tc>
          <w:tcPr>
            <w:tcW w:w="426" w:type="dxa"/>
            <w:vMerge/>
            <w:tcBorders>
              <w:left w:val="single" w:sz="4" w:space="0" w:color="auto"/>
              <w:right w:val="single" w:sz="4" w:space="0" w:color="auto"/>
            </w:tcBorders>
            <w:vAlign w:val="center"/>
          </w:tcPr>
          <w:p w:rsidR="00917308" w:rsidRDefault="00917308" w:rsidP="004B2102">
            <w:pPr>
              <w:widowControl/>
              <w:jc w:val="center"/>
              <w:textAlignment w:val="center"/>
              <w:rPr>
                <w:rFonts w:ascii="宋体" w:hAnsi="宋体" w:cs="宋体"/>
                <w:color w:val="000000"/>
                <w:kern w:val="0"/>
                <w:sz w:val="24"/>
              </w:rPr>
            </w:pPr>
          </w:p>
        </w:tc>
        <w:tc>
          <w:tcPr>
            <w:tcW w:w="992" w:type="dxa"/>
            <w:vMerge/>
            <w:tcBorders>
              <w:left w:val="nil"/>
              <w:right w:val="single" w:sz="4" w:space="0" w:color="auto"/>
            </w:tcBorders>
          </w:tcPr>
          <w:p w:rsidR="00917308" w:rsidRDefault="00917308" w:rsidP="004B2102">
            <w:pPr>
              <w:widowControl/>
              <w:jc w:val="left"/>
              <w:textAlignment w:val="center"/>
              <w:rPr>
                <w:rFonts w:ascii="宋体" w:hAnsi="宋体" w:cs="宋体"/>
                <w:color w:val="000000"/>
                <w:kern w:val="0"/>
                <w:sz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rFonts w:ascii="宋体" w:hAnsi="宋体" w:cs="宋体"/>
                <w:color w:val="000000"/>
                <w:kern w:val="0"/>
                <w:sz w:val="24"/>
              </w:rPr>
            </w:pPr>
            <w:r>
              <w:rPr>
                <w:rFonts w:hint="eastAsia"/>
                <w:color w:val="000000"/>
              </w:rPr>
              <w:t>墓位配套管线</w:t>
            </w:r>
            <w:r>
              <w:rPr>
                <w:rFonts w:hint="eastAsia"/>
                <w:color w:val="000000"/>
              </w:rPr>
              <w:t>3</w:t>
            </w:r>
          </w:p>
        </w:tc>
        <w:tc>
          <w:tcPr>
            <w:tcW w:w="2433"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rFonts w:ascii="宋体" w:hAnsi="宋体" w:cs="宋体"/>
                <w:color w:val="000000"/>
                <w:kern w:val="0"/>
                <w:sz w:val="24"/>
              </w:rPr>
            </w:pPr>
            <w:r>
              <w:rPr>
                <w:rFonts w:hint="eastAsia"/>
                <w:color w:val="000000"/>
              </w:rPr>
              <w:t>管道品种、规格</w:t>
            </w:r>
            <w:r>
              <w:rPr>
                <w:rFonts w:hint="eastAsia"/>
                <w:color w:val="000000"/>
              </w:rPr>
              <w:t>:</w:t>
            </w:r>
            <w:r>
              <w:rPr>
                <w:rFonts w:hint="eastAsia"/>
                <w:color w:val="000000"/>
              </w:rPr>
              <w:t>镀锌钢管</w:t>
            </w:r>
            <w:r>
              <w:rPr>
                <w:rFonts w:hint="eastAsia"/>
                <w:color w:val="000000"/>
              </w:rPr>
              <w:t xml:space="preserve"> DN25</w:t>
            </w:r>
            <w:r>
              <w:rPr>
                <w:rFonts w:hint="eastAsia"/>
                <w:color w:val="000000"/>
              </w:rPr>
              <w:t>，用于墓位绿植灌溉。</w:t>
            </w:r>
          </w:p>
        </w:tc>
        <w:tc>
          <w:tcPr>
            <w:tcW w:w="567"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rFonts w:ascii="宋体" w:hAnsi="宋体" w:cs="宋体"/>
                <w:color w:val="000000"/>
                <w:kern w:val="0"/>
                <w:sz w:val="24"/>
              </w:rPr>
            </w:pPr>
            <w:r>
              <w:rPr>
                <w:rFonts w:hint="eastAsia"/>
                <w:color w:val="000000"/>
              </w:rPr>
              <w:t>m</w:t>
            </w:r>
          </w:p>
        </w:tc>
        <w:tc>
          <w:tcPr>
            <w:tcW w:w="992"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rFonts w:ascii="宋体" w:hAnsi="宋体" w:cs="宋体"/>
                <w:color w:val="000000"/>
                <w:kern w:val="0"/>
                <w:sz w:val="24"/>
              </w:rPr>
            </w:pPr>
            <w:r>
              <w:rPr>
                <w:rFonts w:hint="eastAsia"/>
                <w:color w:val="000000"/>
              </w:rPr>
              <w:t xml:space="preserve">1.00 </w:t>
            </w:r>
          </w:p>
        </w:tc>
        <w:tc>
          <w:tcPr>
            <w:tcW w:w="1135" w:type="dxa"/>
            <w:tcBorders>
              <w:top w:val="single" w:sz="4" w:space="0" w:color="000000"/>
              <w:left w:val="single" w:sz="4" w:space="0" w:color="000000"/>
              <w:bottom w:val="single" w:sz="4" w:space="0" w:color="000000"/>
              <w:right w:val="single" w:sz="4" w:space="0" w:color="auto"/>
            </w:tcBorders>
          </w:tcPr>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40.00 </w:t>
            </w:r>
          </w:p>
        </w:tc>
        <w:tc>
          <w:tcPr>
            <w:tcW w:w="1276" w:type="dxa"/>
            <w:tcBorders>
              <w:top w:val="single" w:sz="4" w:space="0" w:color="000000"/>
              <w:left w:val="single" w:sz="4" w:space="0" w:color="auto"/>
              <w:bottom w:val="single" w:sz="4" w:space="0" w:color="000000"/>
              <w:right w:val="single" w:sz="4" w:space="0" w:color="000000"/>
            </w:tcBorders>
          </w:tcPr>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40.00 </w:t>
            </w:r>
          </w:p>
        </w:tc>
      </w:tr>
      <w:tr w:rsidR="00917308" w:rsidTr="004B2102">
        <w:trPr>
          <w:trHeight w:val="654"/>
          <w:jc w:val="center"/>
        </w:trPr>
        <w:tc>
          <w:tcPr>
            <w:tcW w:w="426" w:type="dxa"/>
            <w:vMerge/>
            <w:tcBorders>
              <w:left w:val="single" w:sz="4" w:space="0" w:color="auto"/>
              <w:right w:val="single" w:sz="4" w:space="0" w:color="auto"/>
            </w:tcBorders>
            <w:vAlign w:val="center"/>
          </w:tcPr>
          <w:p w:rsidR="00917308" w:rsidRDefault="00917308" w:rsidP="004B2102">
            <w:pPr>
              <w:widowControl/>
              <w:jc w:val="center"/>
              <w:textAlignment w:val="center"/>
              <w:rPr>
                <w:rFonts w:ascii="宋体" w:hAnsi="宋体" w:cs="宋体"/>
                <w:color w:val="000000"/>
                <w:kern w:val="0"/>
                <w:sz w:val="24"/>
              </w:rPr>
            </w:pPr>
          </w:p>
        </w:tc>
        <w:tc>
          <w:tcPr>
            <w:tcW w:w="992" w:type="dxa"/>
            <w:vMerge/>
            <w:tcBorders>
              <w:left w:val="nil"/>
              <w:right w:val="single" w:sz="4" w:space="0" w:color="auto"/>
            </w:tcBorders>
          </w:tcPr>
          <w:p w:rsidR="00917308" w:rsidRDefault="00917308" w:rsidP="004B2102">
            <w:pPr>
              <w:widowControl/>
              <w:jc w:val="left"/>
              <w:textAlignment w:val="center"/>
              <w:rPr>
                <w:rFonts w:ascii="宋体" w:hAnsi="宋体" w:cs="宋体"/>
                <w:color w:val="000000"/>
                <w:kern w:val="0"/>
                <w:sz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rFonts w:ascii="宋体" w:hAnsi="宋体" w:cs="宋体"/>
                <w:color w:val="000000"/>
                <w:kern w:val="0"/>
                <w:sz w:val="24"/>
              </w:rPr>
            </w:pPr>
            <w:r>
              <w:rPr>
                <w:rFonts w:hint="eastAsia"/>
                <w:color w:val="000000"/>
              </w:rPr>
              <w:t>墓位配套雨水井全套材料</w:t>
            </w:r>
          </w:p>
        </w:tc>
        <w:tc>
          <w:tcPr>
            <w:tcW w:w="2433"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rFonts w:ascii="宋体" w:hAnsi="宋体" w:cs="宋体"/>
                <w:color w:val="000000"/>
                <w:kern w:val="0"/>
                <w:sz w:val="24"/>
              </w:rPr>
            </w:pPr>
            <w:r>
              <w:rPr>
                <w:rFonts w:hint="eastAsia"/>
                <w:color w:val="000000"/>
              </w:rPr>
              <w:t>墓位配套雨水井（给排水材料），井壁采用红砖砌筑深度</w:t>
            </w:r>
            <w:r>
              <w:rPr>
                <w:rFonts w:hint="eastAsia"/>
                <w:color w:val="000000"/>
              </w:rPr>
              <w:t>1</w:t>
            </w:r>
            <w:r>
              <w:rPr>
                <w:rFonts w:hint="eastAsia"/>
                <w:color w:val="000000"/>
              </w:rPr>
              <w:t>米直径</w:t>
            </w:r>
            <w:r>
              <w:rPr>
                <w:rFonts w:hint="eastAsia"/>
                <w:color w:val="000000"/>
              </w:rPr>
              <w:t>900mm</w:t>
            </w:r>
            <w:r>
              <w:rPr>
                <w:rFonts w:hint="eastAsia"/>
                <w:color w:val="000000"/>
              </w:rPr>
              <w:t>，上方</w:t>
            </w:r>
            <w:r>
              <w:rPr>
                <w:rFonts w:hint="eastAsia"/>
                <w:color w:val="000000"/>
              </w:rPr>
              <w:t>C20</w:t>
            </w:r>
            <w:r>
              <w:rPr>
                <w:rFonts w:hint="eastAsia"/>
                <w:color w:val="000000"/>
              </w:rPr>
              <w:t>细石混凝土浇圈，成品玻璃钢井盖。</w:t>
            </w:r>
          </w:p>
        </w:tc>
        <w:tc>
          <w:tcPr>
            <w:tcW w:w="567"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rFonts w:ascii="宋体" w:hAnsi="宋体" w:cs="宋体"/>
                <w:color w:val="000000"/>
                <w:kern w:val="0"/>
                <w:sz w:val="24"/>
              </w:rPr>
            </w:pPr>
            <w:r>
              <w:rPr>
                <w:rFonts w:hint="eastAsia"/>
                <w:color w:val="000000"/>
              </w:rPr>
              <w:t>座</w:t>
            </w:r>
          </w:p>
        </w:tc>
        <w:tc>
          <w:tcPr>
            <w:tcW w:w="992"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rFonts w:ascii="宋体" w:hAnsi="宋体" w:cs="宋体"/>
                <w:color w:val="000000"/>
                <w:kern w:val="0"/>
                <w:sz w:val="24"/>
              </w:rPr>
            </w:pPr>
            <w:r>
              <w:rPr>
                <w:rFonts w:hint="eastAsia"/>
                <w:color w:val="000000"/>
              </w:rPr>
              <w:t xml:space="preserve">9.00 </w:t>
            </w:r>
          </w:p>
        </w:tc>
        <w:tc>
          <w:tcPr>
            <w:tcW w:w="1135" w:type="dxa"/>
            <w:tcBorders>
              <w:top w:val="single" w:sz="4" w:space="0" w:color="000000"/>
              <w:left w:val="single" w:sz="4" w:space="0" w:color="000000"/>
              <w:bottom w:val="single" w:sz="4" w:space="0" w:color="000000"/>
              <w:right w:val="single" w:sz="4" w:space="0" w:color="auto"/>
            </w:tcBorders>
          </w:tcPr>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1990.00 </w:t>
            </w:r>
          </w:p>
        </w:tc>
        <w:tc>
          <w:tcPr>
            <w:tcW w:w="1276" w:type="dxa"/>
            <w:tcBorders>
              <w:top w:val="single" w:sz="4" w:space="0" w:color="000000"/>
              <w:left w:val="single" w:sz="4" w:space="0" w:color="auto"/>
              <w:bottom w:val="single" w:sz="4" w:space="0" w:color="000000"/>
              <w:right w:val="single" w:sz="4" w:space="0" w:color="000000"/>
            </w:tcBorders>
          </w:tcPr>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17910.00 </w:t>
            </w:r>
          </w:p>
        </w:tc>
      </w:tr>
      <w:tr w:rsidR="00917308" w:rsidTr="004B2102">
        <w:trPr>
          <w:trHeight w:val="833"/>
          <w:jc w:val="center"/>
        </w:trPr>
        <w:tc>
          <w:tcPr>
            <w:tcW w:w="426" w:type="dxa"/>
            <w:vMerge/>
            <w:tcBorders>
              <w:left w:val="single" w:sz="4" w:space="0" w:color="auto"/>
              <w:right w:val="single" w:sz="4" w:space="0" w:color="auto"/>
            </w:tcBorders>
            <w:vAlign w:val="center"/>
          </w:tcPr>
          <w:p w:rsidR="00917308" w:rsidRDefault="00917308" w:rsidP="004B2102">
            <w:pPr>
              <w:widowControl/>
              <w:jc w:val="center"/>
              <w:textAlignment w:val="center"/>
              <w:rPr>
                <w:rFonts w:ascii="宋体" w:hAnsi="宋体" w:cs="宋体"/>
                <w:color w:val="000000"/>
                <w:kern w:val="0"/>
                <w:sz w:val="24"/>
              </w:rPr>
            </w:pPr>
          </w:p>
        </w:tc>
        <w:tc>
          <w:tcPr>
            <w:tcW w:w="992" w:type="dxa"/>
            <w:vMerge/>
            <w:tcBorders>
              <w:left w:val="nil"/>
              <w:right w:val="single" w:sz="4" w:space="0" w:color="auto"/>
            </w:tcBorders>
          </w:tcPr>
          <w:p w:rsidR="00917308" w:rsidRDefault="00917308" w:rsidP="004B2102">
            <w:pPr>
              <w:widowControl/>
              <w:jc w:val="left"/>
              <w:textAlignment w:val="center"/>
              <w:rPr>
                <w:rFonts w:ascii="宋体" w:hAnsi="宋体" w:cs="宋体"/>
                <w:color w:val="000000"/>
                <w:kern w:val="0"/>
                <w:sz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rFonts w:ascii="宋体" w:hAnsi="宋体" w:cs="宋体"/>
                <w:color w:val="000000"/>
                <w:kern w:val="0"/>
                <w:sz w:val="24"/>
              </w:rPr>
            </w:pPr>
            <w:r>
              <w:rPr>
                <w:rFonts w:hint="eastAsia"/>
                <w:color w:val="000000"/>
              </w:rPr>
              <w:t>墓位制作采购配套土方服务</w:t>
            </w:r>
          </w:p>
        </w:tc>
        <w:tc>
          <w:tcPr>
            <w:tcW w:w="2433"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rFonts w:ascii="宋体" w:hAnsi="宋体" w:cs="宋体"/>
                <w:color w:val="000000"/>
                <w:kern w:val="0"/>
                <w:sz w:val="24"/>
              </w:rPr>
            </w:pPr>
            <w:r>
              <w:rPr>
                <w:rFonts w:hint="eastAsia"/>
                <w:color w:val="000000"/>
              </w:rPr>
              <w:t>根据墓位圹体定制采购要求，需配套进行土方平整、挖槽沟、绿地整理、土方倒运及消纳等土方服务，纳入本本采购项目预算，不单独拆分采购。</w:t>
            </w:r>
          </w:p>
        </w:tc>
        <w:tc>
          <w:tcPr>
            <w:tcW w:w="567"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rFonts w:ascii="宋体" w:hAnsi="宋体" w:cs="宋体"/>
                <w:color w:val="000000"/>
                <w:kern w:val="0"/>
                <w:sz w:val="24"/>
              </w:rPr>
            </w:pPr>
            <w:r>
              <w:rPr>
                <w:rFonts w:hint="eastAsia"/>
                <w:color w:val="000000"/>
              </w:rPr>
              <w:t>m3</w:t>
            </w:r>
          </w:p>
        </w:tc>
        <w:tc>
          <w:tcPr>
            <w:tcW w:w="992"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rFonts w:ascii="宋体" w:hAnsi="宋体" w:cs="宋体"/>
                <w:color w:val="000000"/>
                <w:kern w:val="0"/>
                <w:sz w:val="24"/>
              </w:rPr>
            </w:pPr>
            <w:r>
              <w:rPr>
                <w:rFonts w:hint="eastAsia"/>
                <w:color w:val="000000"/>
              </w:rPr>
              <w:t>37.07</w:t>
            </w:r>
          </w:p>
        </w:tc>
        <w:tc>
          <w:tcPr>
            <w:tcW w:w="1135" w:type="dxa"/>
            <w:tcBorders>
              <w:top w:val="single" w:sz="4" w:space="0" w:color="000000"/>
              <w:left w:val="single" w:sz="4" w:space="0" w:color="000000"/>
              <w:bottom w:val="single" w:sz="4" w:space="0" w:color="000000"/>
              <w:right w:val="single" w:sz="4" w:space="0" w:color="auto"/>
            </w:tcBorders>
          </w:tcPr>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150.00 </w:t>
            </w:r>
          </w:p>
        </w:tc>
        <w:tc>
          <w:tcPr>
            <w:tcW w:w="1276" w:type="dxa"/>
            <w:tcBorders>
              <w:top w:val="single" w:sz="4" w:space="0" w:color="000000"/>
              <w:left w:val="single" w:sz="4" w:space="0" w:color="auto"/>
              <w:bottom w:val="single" w:sz="4" w:space="0" w:color="000000"/>
              <w:right w:val="single" w:sz="4" w:space="0" w:color="000000"/>
            </w:tcBorders>
          </w:tcPr>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5560.50 </w:t>
            </w:r>
          </w:p>
        </w:tc>
      </w:tr>
      <w:tr w:rsidR="00917308" w:rsidTr="004B2102">
        <w:trPr>
          <w:trHeight w:val="549"/>
          <w:jc w:val="center"/>
        </w:trPr>
        <w:tc>
          <w:tcPr>
            <w:tcW w:w="426" w:type="dxa"/>
            <w:vMerge/>
            <w:tcBorders>
              <w:left w:val="single" w:sz="4" w:space="0" w:color="auto"/>
              <w:bottom w:val="single" w:sz="4" w:space="0" w:color="auto"/>
              <w:right w:val="single" w:sz="4" w:space="0" w:color="auto"/>
            </w:tcBorders>
            <w:vAlign w:val="center"/>
          </w:tcPr>
          <w:p w:rsidR="00917308" w:rsidRDefault="00917308" w:rsidP="004B2102">
            <w:pPr>
              <w:widowControl/>
              <w:jc w:val="center"/>
              <w:textAlignment w:val="center"/>
              <w:rPr>
                <w:rFonts w:ascii="宋体" w:hAnsi="宋体" w:cs="宋体"/>
                <w:color w:val="000000"/>
                <w:kern w:val="0"/>
                <w:sz w:val="24"/>
              </w:rPr>
            </w:pPr>
          </w:p>
        </w:tc>
        <w:tc>
          <w:tcPr>
            <w:tcW w:w="992" w:type="dxa"/>
            <w:vMerge/>
            <w:tcBorders>
              <w:left w:val="nil"/>
              <w:bottom w:val="single" w:sz="4" w:space="0" w:color="auto"/>
              <w:right w:val="single" w:sz="4" w:space="0" w:color="auto"/>
            </w:tcBorders>
          </w:tcPr>
          <w:p w:rsidR="00917308" w:rsidRDefault="00917308" w:rsidP="004B2102">
            <w:pPr>
              <w:widowControl/>
              <w:jc w:val="left"/>
              <w:textAlignment w:val="center"/>
              <w:rPr>
                <w:rFonts w:ascii="宋体" w:hAnsi="宋体" w:cs="宋体"/>
                <w:color w:val="000000"/>
                <w:kern w:val="0"/>
                <w:sz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rFonts w:ascii="宋体" w:hAnsi="宋体" w:cs="宋体"/>
                <w:color w:val="000000"/>
                <w:kern w:val="0"/>
                <w:sz w:val="24"/>
              </w:rPr>
            </w:pPr>
            <w:r>
              <w:rPr>
                <w:rFonts w:hint="eastAsia"/>
                <w:color w:val="000000"/>
              </w:rPr>
              <w:t>墓位制作采购配套安装服务</w:t>
            </w:r>
          </w:p>
        </w:tc>
        <w:tc>
          <w:tcPr>
            <w:tcW w:w="2433"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rFonts w:ascii="宋体" w:hAnsi="宋体" w:cs="宋体"/>
                <w:color w:val="000000"/>
                <w:kern w:val="0"/>
                <w:sz w:val="24"/>
              </w:rPr>
            </w:pPr>
            <w:r>
              <w:rPr>
                <w:rFonts w:hint="eastAsia"/>
                <w:color w:val="000000"/>
              </w:rPr>
              <w:t>因墓位圹体定制采购项目特殊要求，需含安装服务，墓位圹体安装空间小、技术要求高、工程量大，且耗费人工，单独列出这笔预算费用，不另行拆分采购。</w:t>
            </w:r>
            <w:r>
              <w:rPr>
                <w:rFonts w:hint="eastAsia"/>
                <w:color w:val="000000"/>
              </w:rPr>
              <w:t xml:space="preserve">                                                           </w:t>
            </w:r>
            <w:r>
              <w:rPr>
                <w:rFonts w:hint="eastAsia"/>
                <w:color w:val="000000"/>
              </w:rPr>
              <w:lastRenderedPageBreak/>
              <w:t>1.</w:t>
            </w:r>
            <w:r>
              <w:rPr>
                <w:rFonts w:hint="eastAsia"/>
                <w:color w:val="000000"/>
              </w:rPr>
              <w:t>该项安装服务是上述所列墓位圹体，含定制圹体、盖板及墓套的安装服务，以项目所含墓位数为准，每项配套安装服务包括</w:t>
            </w:r>
            <w:r>
              <w:rPr>
                <w:rFonts w:hint="eastAsia"/>
                <w:color w:val="000000"/>
              </w:rPr>
              <w:t>1</w:t>
            </w:r>
            <w:r>
              <w:rPr>
                <w:rFonts w:hint="eastAsia"/>
                <w:color w:val="000000"/>
              </w:rPr>
              <w:t>套该墓位圹体、盖板及墓套的一体化安装，安装费以每套安装服务的平均费用计算。</w:t>
            </w:r>
            <w:r>
              <w:rPr>
                <w:rFonts w:hint="eastAsia"/>
                <w:color w:val="000000"/>
              </w:rPr>
              <w:t xml:space="preserve">                                                        2.</w:t>
            </w:r>
            <w:r>
              <w:rPr>
                <w:rFonts w:hint="eastAsia"/>
                <w:color w:val="000000"/>
              </w:rPr>
              <w:t>含墓位圹体安装所涉及的全部人工、机械辅助及辅料费。</w:t>
            </w:r>
            <w:r>
              <w:rPr>
                <w:rFonts w:hint="eastAsia"/>
                <w:color w:val="000000"/>
              </w:rPr>
              <w:t xml:space="preserve">                                             3.</w:t>
            </w:r>
            <w:r>
              <w:rPr>
                <w:rFonts w:hint="eastAsia"/>
                <w:color w:val="000000"/>
              </w:rPr>
              <w:t>安装过程中对周边现状及道路进行保护措施，符合墓位圹体及墓套、盖板等安装质量规范。</w:t>
            </w:r>
          </w:p>
        </w:tc>
        <w:tc>
          <w:tcPr>
            <w:tcW w:w="567"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rFonts w:ascii="宋体" w:hAnsi="宋体" w:cs="宋体"/>
                <w:color w:val="000000"/>
                <w:kern w:val="0"/>
                <w:sz w:val="24"/>
              </w:rPr>
            </w:pPr>
            <w:r>
              <w:rPr>
                <w:rFonts w:hint="eastAsia"/>
                <w:color w:val="000000"/>
              </w:rPr>
              <w:lastRenderedPageBreak/>
              <w:t>项</w:t>
            </w:r>
          </w:p>
        </w:tc>
        <w:tc>
          <w:tcPr>
            <w:tcW w:w="992"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rFonts w:ascii="宋体" w:hAnsi="宋体" w:cs="宋体"/>
                <w:color w:val="000000"/>
                <w:kern w:val="0"/>
                <w:sz w:val="24"/>
              </w:rPr>
            </w:pPr>
            <w:r>
              <w:rPr>
                <w:rFonts w:hint="eastAsia"/>
                <w:color w:val="000000"/>
              </w:rPr>
              <w:t>120</w:t>
            </w:r>
          </w:p>
        </w:tc>
        <w:tc>
          <w:tcPr>
            <w:tcW w:w="1135" w:type="dxa"/>
            <w:tcBorders>
              <w:top w:val="single" w:sz="4" w:space="0" w:color="000000"/>
              <w:left w:val="single" w:sz="4" w:space="0" w:color="000000"/>
              <w:bottom w:val="single" w:sz="4" w:space="0" w:color="000000"/>
              <w:right w:val="single" w:sz="4" w:space="0" w:color="auto"/>
            </w:tcBorders>
          </w:tcPr>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1080.00 </w:t>
            </w:r>
          </w:p>
        </w:tc>
        <w:tc>
          <w:tcPr>
            <w:tcW w:w="1276" w:type="dxa"/>
            <w:tcBorders>
              <w:top w:val="single" w:sz="4" w:space="0" w:color="000000"/>
              <w:left w:val="single" w:sz="4" w:space="0" w:color="auto"/>
              <w:bottom w:val="single" w:sz="4" w:space="0" w:color="000000"/>
              <w:right w:val="single" w:sz="4" w:space="0" w:color="000000"/>
            </w:tcBorders>
          </w:tcPr>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129600.00 </w:t>
            </w:r>
          </w:p>
        </w:tc>
      </w:tr>
      <w:tr w:rsidR="00917308" w:rsidTr="004B2102">
        <w:trPr>
          <w:trHeight w:val="467"/>
          <w:jc w:val="center"/>
        </w:trPr>
        <w:tc>
          <w:tcPr>
            <w:tcW w:w="426" w:type="dxa"/>
            <w:vMerge w:val="restart"/>
            <w:tcBorders>
              <w:top w:val="single" w:sz="4" w:space="0" w:color="auto"/>
              <w:left w:val="single" w:sz="4" w:space="0" w:color="auto"/>
              <w:right w:val="single" w:sz="4" w:space="0" w:color="auto"/>
            </w:tcBorders>
            <w:vAlign w:val="center"/>
          </w:tcPr>
          <w:p w:rsidR="00917308" w:rsidRDefault="00917308" w:rsidP="004B2102">
            <w:pPr>
              <w:widowControl/>
              <w:jc w:val="center"/>
              <w:textAlignment w:val="center"/>
              <w:rPr>
                <w:rFonts w:ascii="宋体" w:hAnsi="宋体" w:cs="宋体"/>
                <w:color w:val="000000"/>
                <w:kern w:val="0"/>
                <w:sz w:val="24"/>
              </w:rPr>
            </w:pPr>
            <w:r w:rsidRPr="000E0F14">
              <w:rPr>
                <w:rFonts w:hint="eastAsia"/>
                <w:color w:val="000000"/>
              </w:rPr>
              <w:lastRenderedPageBreak/>
              <w:t>4</w:t>
            </w:r>
          </w:p>
        </w:tc>
        <w:tc>
          <w:tcPr>
            <w:tcW w:w="992" w:type="dxa"/>
            <w:vMerge w:val="restart"/>
            <w:tcBorders>
              <w:top w:val="single" w:sz="4" w:space="0" w:color="auto"/>
              <w:left w:val="nil"/>
              <w:right w:val="single" w:sz="4" w:space="0" w:color="auto"/>
            </w:tcBorders>
          </w:tcPr>
          <w:p w:rsidR="00917308" w:rsidRDefault="00917308" w:rsidP="004B2102">
            <w:pPr>
              <w:widowControl/>
              <w:jc w:val="center"/>
              <w:textAlignment w:val="center"/>
              <w:rPr>
                <w:color w:val="000000"/>
              </w:rPr>
            </w:pPr>
          </w:p>
          <w:p w:rsidR="00917308" w:rsidRDefault="00917308" w:rsidP="004B2102">
            <w:pPr>
              <w:widowControl/>
              <w:jc w:val="center"/>
              <w:textAlignment w:val="center"/>
              <w:rPr>
                <w:color w:val="000000"/>
              </w:rPr>
            </w:pPr>
          </w:p>
          <w:p w:rsidR="00917308" w:rsidRDefault="00917308" w:rsidP="004B2102">
            <w:pPr>
              <w:widowControl/>
              <w:jc w:val="center"/>
              <w:textAlignment w:val="center"/>
              <w:rPr>
                <w:color w:val="000000"/>
              </w:rPr>
            </w:pPr>
          </w:p>
          <w:p w:rsidR="00917308" w:rsidRDefault="00917308" w:rsidP="004B2102">
            <w:pPr>
              <w:widowControl/>
              <w:jc w:val="center"/>
              <w:textAlignment w:val="center"/>
              <w:rPr>
                <w:color w:val="000000"/>
              </w:rPr>
            </w:pPr>
          </w:p>
          <w:p w:rsidR="00917308" w:rsidRDefault="00917308" w:rsidP="004B2102">
            <w:pPr>
              <w:widowControl/>
              <w:jc w:val="center"/>
              <w:textAlignment w:val="center"/>
              <w:rPr>
                <w:color w:val="000000"/>
              </w:rPr>
            </w:pPr>
          </w:p>
          <w:p w:rsidR="00917308" w:rsidRDefault="00917308" w:rsidP="004B2102">
            <w:pPr>
              <w:widowControl/>
              <w:jc w:val="center"/>
              <w:textAlignment w:val="center"/>
              <w:rPr>
                <w:color w:val="000000"/>
              </w:rPr>
            </w:pPr>
          </w:p>
          <w:p w:rsidR="00917308" w:rsidRDefault="00917308" w:rsidP="004B2102">
            <w:pPr>
              <w:widowControl/>
              <w:jc w:val="center"/>
              <w:textAlignment w:val="center"/>
              <w:rPr>
                <w:color w:val="000000"/>
              </w:rPr>
            </w:pPr>
          </w:p>
          <w:p w:rsidR="00917308" w:rsidRDefault="00917308" w:rsidP="004B2102">
            <w:pPr>
              <w:widowControl/>
              <w:jc w:val="center"/>
              <w:textAlignment w:val="center"/>
              <w:rPr>
                <w:color w:val="000000"/>
              </w:rPr>
            </w:pPr>
          </w:p>
          <w:p w:rsidR="00917308" w:rsidRDefault="00917308" w:rsidP="004B2102">
            <w:pPr>
              <w:widowControl/>
              <w:jc w:val="center"/>
              <w:textAlignment w:val="center"/>
              <w:rPr>
                <w:color w:val="000000"/>
              </w:rPr>
            </w:pPr>
          </w:p>
          <w:p w:rsidR="00917308" w:rsidRDefault="00917308" w:rsidP="004B2102">
            <w:pPr>
              <w:widowControl/>
              <w:jc w:val="center"/>
              <w:textAlignment w:val="center"/>
              <w:rPr>
                <w:color w:val="000000"/>
              </w:rPr>
            </w:pPr>
          </w:p>
          <w:p w:rsidR="00917308" w:rsidRDefault="00917308" w:rsidP="004B2102">
            <w:pPr>
              <w:widowControl/>
              <w:jc w:val="center"/>
              <w:textAlignment w:val="center"/>
              <w:rPr>
                <w:color w:val="000000"/>
              </w:rPr>
            </w:pPr>
          </w:p>
          <w:p w:rsidR="00917308" w:rsidRDefault="00917308" w:rsidP="004B2102">
            <w:pPr>
              <w:widowControl/>
              <w:jc w:val="center"/>
              <w:textAlignment w:val="center"/>
              <w:rPr>
                <w:color w:val="000000"/>
              </w:rPr>
            </w:pPr>
          </w:p>
          <w:p w:rsidR="00917308" w:rsidRDefault="00917308" w:rsidP="004B2102">
            <w:pPr>
              <w:widowControl/>
              <w:jc w:val="center"/>
              <w:textAlignment w:val="center"/>
              <w:rPr>
                <w:color w:val="000000"/>
              </w:rPr>
            </w:pPr>
          </w:p>
          <w:p w:rsidR="00917308" w:rsidRDefault="00917308" w:rsidP="004B2102">
            <w:pPr>
              <w:widowControl/>
              <w:jc w:val="center"/>
              <w:textAlignment w:val="center"/>
              <w:rPr>
                <w:color w:val="000000"/>
              </w:rPr>
            </w:pPr>
          </w:p>
          <w:p w:rsidR="00917308" w:rsidRDefault="00917308" w:rsidP="004B2102">
            <w:pPr>
              <w:widowControl/>
              <w:jc w:val="center"/>
              <w:textAlignment w:val="center"/>
              <w:rPr>
                <w:color w:val="000000"/>
              </w:rPr>
            </w:pPr>
          </w:p>
          <w:p w:rsidR="00917308" w:rsidRDefault="00917308" w:rsidP="004B2102">
            <w:pPr>
              <w:widowControl/>
              <w:jc w:val="center"/>
              <w:textAlignment w:val="center"/>
              <w:rPr>
                <w:color w:val="000000"/>
              </w:rPr>
            </w:pPr>
          </w:p>
          <w:p w:rsidR="00917308" w:rsidRDefault="00917308" w:rsidP="004B2102">
            <w:pPr>
              <w:widowControl/>
              <w:jc w:val="center"/>
              <w:textAlignment w:val="center"/>
              <w:rPr>
                <w:color w:val="000000"/>
              </w:rPr>
            </w:pPr>
          </w:p>
          <w:p w:rsidR="00917308" w:rsidRDefault="00917308" w:rsidP="004B2102">
            <w:pPr>
              <w:widowControl/>
              <w:jc w:val="center"/>
              <w:textAlignment w:val="center"/>
              <w:rPr>
                <w:color w:val="000000"/>
              </w:rPr>
            </w:pPr>
          </w:p>
          <w:p w:rsidR="00917308" w:rsidRDefault="00917308" w:rsidP="004B2102">
            <w:pPr>
              <w:widowControl/>
              <w:jc w:val="center"/>
              <w:textAlignment w:val="center"/>
              <w:rPr>
                <w:color w:val="000000"/>
              </w:rPr>
            </w:pPr>
          </w:p>
          <w:p w:rsidR="00917308" w:rsidRDefault="00917308" w:rsidP="004B2102">
            <w:pPr>
              <w:widowControl/>
              <w:jc w:val="center"/>
              <w:textAlignment w:val="center"/>
              <w:rPr>
                <w:color w:val="000000"/>
              </w:rPr>
            </w:pPr>
          </w:p>
          <w:p w:rsidR="00917308" w:rsidRDefault="00917308" w:rsidP="004B2102">
            <w:pPr>
              <w:widowControl/>
              <w:jc w:val="center"/>
              <w:textAlignment w:val="center"/>
              <w:rPr>
                <w:color w:val="000000"/>
              </w:rPr>
            </w:pPr>
          </w:p>
          <w:p w:rsidR="00917308" w:rsidRDefault="00917308" w:rsidP="004B2102">
            <w:pPr>
              <w:widowControl/>
              <w:jc w:val="center"/>
              <w:textAlignment w:val="center"/>
              <w:rPr>
                <w:color w:val="000000"/>
              </w:rPr>
            </w:pPr>
          </w:p>
          <w:p w:rsidR="00917308" w:rsidRDefault="00917308" w:rsidP="004B2102">
            <w:pPr>
              <w:widowControl/>
              <w:jc w:val="center"/>
              <w:textAlignment w:val="center"/>
              <w:rPr>
                <w:color w:val="000000"/>
              </w:rPr>
            </w:pPr>
          </w:p>
          <w:p w:rsidR="00917308" w:rsidRDefault="00917308" w:rsidP="004B2102">
            <w:pPr>
              <w:widowControl/>
              <w:jc w:val="center"/>
              <w:textAlignment w:val="center"/>
              <w:rPr>
                <w:color w:val="000000"/>
              </w:rPr>
            </w:pPr>
          </w:p>
          <w:p w:rsidR="00917308" w:rsidRDefault="00917308" w:rsidP="004B2102">
            <w:pPr>
              <w:widowControl/>
              <w:jc w:val="center"/>
              <w:textAlignment w:val="center"/>
              <w:rPr>
                <w:color w:val="000000"/>
              </w:rPr>
            </w:pPr>
          </w:p>
          <w:p w:rsidR="00917308" w:rsidRDefault="00917308" w:rsidP="004B2102">
            <w:pPr>
              <w:widowControl/>
              <w:jc w:val="center"/>
              <w:textAlignment w:val="center"/>
              <w:rPr>
                <w:color w:val="000000"/>
              </w:rPr>
            </w:pPr>
          </w:p>
          <w:p w:rsidR="00917308" w:rsidRDefault="00917308" w:rsidP="004B2102">
            <w:pPr>
              <w:widowControl/>
              <w:jc w:val="center"/>
              <w:textAlignment w:val="center"/>
              <w:rPr>
                <w:rFonts w:ascii="宋体" w:hAnsi="宋体" w:cs="宋体"/>
                <w:color w:val="000000"/>
                <w:kern w:val="0"/>
                <w:sz w:val="24"/>
              </w:rPr>
            </w:pPr>
            <w:r w:rsidRPr="0038523D">
              <w:rPr>
                <w:rFonts w:hint="eastAsia"/>
                <w:color w:val="000000"/>
              </w:rPr>
              <w:t>0.2</w:t>
            </w:r>
            <w:r w:rsidRPr="0038523D">
              <w:rPr>
                <w:rFonts w:hint="eastAsia"/>
                <w:color w:val="000000"/>
              </w:rPr>
              <w:t>平米墓位</w:t>
            </w:r>
          </w:p>
        </w:tc>
        <w:tc>
          <w:tcPr>
            <w:tcW w:w="1134"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color w:val="000000"/>
              </w:rPr>
            </w:pPr>
            <w:r>
              <w:rPr>
                <w:rFonts w:hint="eastAsia"/>
                <w:color w:val="000000"/>
              </w:rPr>
              <w:t>墓位圹体</w:t>
            </w:r>
            <w:r>
              <w:rPr>
                <w:rFonts w:hint="eastAsia"/>
                <w:color w:val="000000"/>
              </w:rPr>
              <w:t>4</w:t>
            </w:r>
          </w:p>
        </w:tc>
        <w:tc>
          <w:tcPr>
            <w:tcW w:w="2433"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color w:val="000000"/>
              </w:rPr>
            </w:pPr>
            <w:r>
              <w:rPr>
                <w:rFonts w:hint="eastAsia"/>
                <w:color w:val="000000"/>
              </w:rPr>
              <w:t>预制混凝土圹体。</w:t>
            </w:r>
            <w:r>
              <w:rPr>
                <w:rFonts w:hint="eastAsia"/>
                <w:color w:val="000000"/>
              </w:rPr>
              <w:t>500*240*350H</w:t>
            </w:r>
            <w:r>
              <w:rPr>
                <w:rFonts w:hint="eastAsia"/>
                <w:color w:val="000000"/>
              </w:rPr>
              <w:t>，壁厚</w:t>
            </w:r>
            <w:r>
              <w:rPr>
                <w:rFonts w:hint="eastAsia"/>
                <w:color w:val="000000"/>
              </w:rPr>
              <w:t>50mm</w:t>
            </w:r>
            <w:r>
              <w:rPr>
                <w:rFonts w:hint="eastAsia"/>
                <w:color w:val="000000"/>
              </w:rPr>
              <w:t>，内置直径</w:t>
            </w:r>
            <w:r>
              <w:rPr>
                <w:rFonts w:hint="eastAsia"/>
                <w:color w:val="000000"/>
              </w:rPr>
              <w:t>6mm</w:t>
            </w:r>
            <w:r>
              <w:rPr>
                <w:rFonts w:hint="eastAsia"/>
                <w:color w:val="000000"/>
              </w:rPr>
              <w:t>钢筋网。</w:t>
            </w:r>
          </w:p>
        </w:tc>
        <w:tc>
          <w:tcPr>
            <w:tcW w:w="567"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color w:val="000000"/>
              </w:rPr>
            </w:pPr>
            <w:r>
              <w:rPr>
                <w:rFonts w:hint="eastAsia"/>
                <w:color w:val="000000"/>
              </w:rPr>
              <w:t>个</w:t>
            </w:r>
          </w:p>
        </w:tc>
        <w:tc>
          <w:tcPr>
            <w:tcW w:w="992"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color w:val="000000"/>
              </w:rPr>
            </w:pPr>
            <w:r>
              <w:rPr>
                <w:rFonts w:hint="eastAsia"/>
                <w:color w:val="000000"/>
              </w:rPr>
              <w:t xml:space="preserve">246.00 </w:t>
            </w:r>
          </w:p>
        </w:tc>
        <w:tc>
          <w:tcPr>
            <w:tcW w:w="1135" w:type="dxa"/>
            <w:tcBorders>
              <w:top w:val="single" w:sz="4" w:space="0" w:color="000000"/>
              <w:left w:val="single" w:sz="4" w:space="0" w:color="000000"/>
              <w:bottom w:val="single" w:sz="4" w:space="0" w:color="000000"/>
              <w:right w:val="single" w:sz="4" w:space="0" w:color="auto"/>
            </w:tcBorders>
          </w:tcPr>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670.00 </w:t>
            </w:r>
          </w:p>
        </w:tc>
        <w:tc>
          <w:tcPr>
            <w:tcW w:w="1276" w:type="dxa"/>
            <w:tcBorders>
              <w:top w:val="single" w:sz="4" w:space="0" w:color="000000"/>
              <w:left w:val="single" w:sz="4" w:space="0" w:color="auto"/>
              <w:bottom w:val="single" w:sz="4" w:space="0" w:color="000000"/>
              <w:right w:val="single" w:sz="4" w:space="0" w:color="000000"/>
            </w:tcBorders>
          </w:tcPr>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164820.00 </w:t>
            </w:r>
          </w:p>
        </w:tc>
      </w:tr>
      <w:tr w:rsidR="00917308" w:rsidTr="004B2102">
        <w:trPr>
          <w:trHeight w:val="467"/>
          <w:jc w:val="center"/>
        </w:trPr>
        <w:tc>
          <w:tcPr>
            <w:tcW w:w="426" w:type="dxa"/>
            <w:vMerge/>
            <w:tcBorders>
              <w:left w:val="single" w:sz="4" w:space="0" w:color="auto"/>
              <w:right w:val="single" w:sz="4" w:space="0" w:color="auto"/>
            </w:tcBorders>
            <w:vAlign w:val="center"/>
          </w:tcPr>
          <w:p w:rsidR="00917308" w:rsidRDefault="00917308" w:rsidP="004B2102">
            <w:pPr>
              <w:widowControl/>
              <w:jc w:val="center"/>
              <w:textAlignment w:val="center"/>
              <w:rPr>
                <w:rFonts w:ascii="宋体" w:hAnsi="宋体" w:cs="宋体"/>
                <w:color w:val="000000"/>
                <w:kern w:val="0"/>
                <w:sz w:val="24"/>
              </w:rPr>
            </w:pPr>
          </w:p>
        </w:tc>
        <w:tc>
          <w:tcPr>
            <w:tcW w:w="992" w:type="dxa"/>
            <w:vMerge/>
            <w:tcBorders>
              <w:left w:val="nil"/>
              <w:right w:val="single" w:sz="4" w:space="0" w:color="auto"/>
            </w:tcBorders>
          </w:tcPr>
          <w:p w:rsidR="00917308" w:rsidRDefault="00917308" w:rsidP="004B2102">
            <w:pPr>
              <w:widowControl/>
              <w:jc w:val="left"/>
              <w:textAlignment w:val="center"/>
              <w:rPr>
                <w:rFonts w:ascii="宋体" w:hAnsi="宋体" w:cs="宋体"/>
                <w:color w:val="000000"/>
                <w:kern w:val="0"/>
                <w:sz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color w:val="000000"/>
              </w:rPr>
            </w:pPr>
            <w:r>
              <w:rPr>
                <w:rFonts w:hint="eastAsia"/>
                <w:color w:val="000000"/>
              </w:rPr>
              <w:t>墓位圹体</w:t>
            </w:r>
            <w:r>
              <w:rPr>
                <w:rFonts w:hint="eastAsia"/>
                <w:color w:val="000000"/>
              </w:rPr>
              <w:t>4</w:t>
            </w:r>
            <w:r>
              <w:rPr>
                <w:rFonts w:hint="eastAsia"/>
                <w:color w:val="000000"/>
              </w:rPr>
              <w:t>盖板</w:t>
            </w:r>
          </w:p>
        </w:tc>
        <w:tc>
          <w:tcPr>
            <w:tcW w:w="2433"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color w:val="000000"/>
              </w:rPr>
            </w:pPr>
            <w:r>
              <w:rPr>
                <w:rFonts w:hint="eastAsia"/>
                <w:color w:val="000000"/>
              </w:rPr>
              <w:t>材质：花岗岩。规格：直径</w:t>
            </w:r>
            <w:r>
              <w:rPr>
                <w:rFonts w:hint="eastAsia"/>
                <w:color w:val="000000"/>
              </w:rPr>
              <w:t>170mm</w:t>
            </w:r>
            <w:r>
              <w:rPr>
                <w:rFonts w:hint="eastAsia"/>
                <w:color w:val="000000"/>
              </w:rPr>
              <w:t>圆盖</w:t>
            </w:r>
            <w:r>
              <w:rPr>
                <w:rFonts w:hint="eastAsia"/>
                <w:color w:val="000000"/>
              </w:rPr>
              <w:t>20mm</w:t>
            </w:r>
            <w:r>
              <w:rPr>
                <w:rFonts w:hint="eastAsia"/>
                <w:color w:val="000000"/>
              </w:rPr>
              <w:t>厚，周边磨边处理。</w:t>
            </w:r>
          </w:p>
        </w:tc>
        <w:tc>
          <w:tcPr>
            <w:tcW w:w="567"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color w:val="000000"/>
              </w:rPr>
            </w:pPr>
            <w:r>
              <w:rPr>
                <w:rFonts w:hint="eastAsia"/>
                <w:color w:val="000000"/>
              </w:rPr>
              <w:t>个</w:t>
            </w:r>
          </w:p>
        </w:tc>
        <w:tc>
          <w:tcPr>
            <w:tcW w:w="992"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color w:val="000000"/>
              </w:rPr>
            </w:pPr>
            <w:r>
              <w:rPr>
                <w:rFonts w:hint="eastAsia"/>
                <w:color w:val="000000"/>
              </w:rPr>
              <w:t xml:space="preserve">295.00 </w:t>
            </w:r>
          </w:p>
        </w:tc>
        <w:tc>
          <w:tcPr>
            <w:tcW w:w="1135" w:type="dxa"/>
            <w:tcBorders>
              <w:top w:val="single" w:sz="4" w:space="0" w:color="000000"/>
              <w:left w:val="single" w:sz="4" w:space="0" w:color="000000"/>
              <w:bottom w:val="single" w:sz="4" w:space="0" w:color="000000"/>
              <w:right w:val="single" w:sz="4" w:space="0" w:color="auto"/>
            </w:tcBorders>
          </w:tcPr>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75.00 </w:t>
            </w:r>
          </w:p>
        </w:tc>
        <w:tc>
          <w:tcPr>
            <w:tcW w:w="1276" w:type="dxa"/>
            <w:tcBorders>
              <w:top w:val="single" w:sz="4" w:space="0" w:color="000000"/>
              <w:left w:val="single" w:sz="4" w:space="0" w:color="auto"/>
              <w:bottom w:val="single" w:sz="4" w:space="0" w:color="000000"/>
              <w:right w:val="single" w:sz="4" w:space="0" w:color="000000"/>
            </w:tcBorders>
          </w:tcPr>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22125.00 </w:t>
            </w:r>
          </w:p>
        </w:tc>
      </w:tr>
      <w:tr w:rsidR="00917308" w:rsidTr="004B2102">
        <w:trPr>
          <w:trHeight w:val="467"/>
          <w:jc w:val="center"/>
        </w:trPr>
        <w:tc>
          <w:tcPr>
            <w:tcW w:w="426" w:type="dxa"/>
            <w:vMerge/>
            <w:tcBorders>
              <w:left w:val="single" w:sz="4" w:space="0" w:color="auto"/>
              <w:right w:val="single" w:sz="4" w:space="0" w:color="auto"/>
            </w:tcBorders>
            <w:vAlign w:val="center"/>
          </w:tcPr>
          <w:p w:rsidR="00917308" w:rsidRDefault="00917308" w:rsidP="004B2102">
            <w:pPr>
              <w:widowControl/>
              <w:jc w:val="center"/>
              <w:textAlignment w:val="center"/>
              <w:rPr>
                <w:rFonts w:ascii="宋体" w:hAnsi="宋体" w:cs="宋体"/>
                <w:color w:val="000000"/>
                <w:kern w:val="0"/>
                <w:sz w:val="24"/>
              </w:rPr>
            </w:pPr>
          </w:p>
        </w:tc>
        <w:tc>
          <w:tcPr>
            <w:tcW w:w="992" w:type="dxa"/>
            <w:vMerge/>
            <w:tcBorders>
              <w:left w:val="nil"/>
              <w:right w:val="single" w:sz="4" w:space="0" w:color="auto"/>
            </w:tcBorders>
          </w:tcPr>
          <w:p w:rsidR="00917308" w:rsidRDefault="00917308" w:rsidP="004B2102">
            <w:pPr>
              <w:widowControl/>
              <w:jc w:val="left"/>
              <w:textAlignment w:val="center"/>
              <w:rPr>
                <w:rFonts w:ascii="宋体" w:hAnsi="宋体" w:cs="宋体"/>
                <w:color w:val="000000"/>
                <w:kern w:val="0"/>
                <w:sz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color w:val="000000"/>
              </w:rPr>
            </w:pPr>
            <w:r>
              <w:rPr>
                <w:rFonts w:hint="eastAsia"/>
                <w:color w:val="000000"/>
              </w:rPr>
              <w:t>墓位垫层混凝土</w:t>
            </w:r>
            <w:r>
              <w:rPr>
                <w:rFonts w:hint="eastAsia"/>
                <w:color w:val="000000"/>
              </w:rPr>
              <w:t>1</w:t>
            </w:r>
          </w:p>
        </w:tc>
        <w:tc>
          <w:tcPr>
            <w:tcW w:w="2433"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color w:val="000000"/>
              </w:rPr>
            </w:pPr>
            <w:r>
              <w:rPr>
                <w:rFonts w:hint="eastAsia"/>
                <w:color w:val="000000"/>
              </w:rPr>
              <w:t>墓位地基、墓间道及墓碑下垫层混凝土。地面厚</w:t>
            </w:r>
            <w:r>
              <w:rPr>
                <w:rFonts w:hint="eastAsia"/>
                <w:color w:val="000000"/>
              </w:rPr>
              <w:t>C20</w:t>
            </w:r>
            <w:r>
              <w:rPr>
                <w:rFonts w:hint="eastAsia"/>
                <w:color w:val="000000"/>
              </w:rPr>
              <w:t>混凝土垫层，中砂（含泥量≤</w:t>
            </w:r>
            <w:r>
              <w:rPr>
                <w:rFonts w:hint="eastAsia"/>
                <w:color w:val="000000"/>
              </w:rPr>
              <w:t>3%</w:t>
            </w:r>
            <w:r>
              <w:rPr>
                <w:rFonts w:hint="eastAsia"/>
                <w:color w:val="000000"/>
              </w:rPr>
              <w:t>），石子为粒径</w:t>
            </w:r>
            <w:r>
              <w:rPr>
                <w:rFonts w:hint="eastAsia"/>
                <w:color w:val="000000"/>
              </w:rPr>
              <w:t>5-40mm</w:t>
            </w:r>
            <w:r>
              <w:rPr>
                <w:rFonts w:hint="eastAsia"/>
                <w:color w:val="000000"/>
              </w:rPr>
              <w:t>，碎石≤</w:t>
            </w:r>
            <w:r>
              <w:rPr>
                <w:rFonts w:hint="eastAsia"/>
                <w:color w:val="000000"/>
              </w:rPr>
              <w:t>1%</w:t>
            </w:r>
            <w:r>
              <w:rPr>
                <w:rFonts w:hint="eastAsia"/>
                <w:color w:val="000000"/>
              </w:rPr>
              <w:t>。垫层厚度：</w:t>
            </w:r>
            <w:r>
              <w:rPr>
                <w:rFonts w:hint="eastAsia"/>
                <w:color w:val="000000"/>
              </w:rPr>
              <w:t>150mm</w:t>
            </w:r>
            <w:r>
              <w:rPr>
                <w:rFonts w:hint="eastAsia"/>
                <w:color w:val="000000"/>
              </w:rPr>
              <w:t>。</w:t>
            </w:r>
          </w:p>
        </w:tc>
        <w:tc>
          <w:tcPr>
            <w:tcW w:w="567"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color w:val="000000"/>
              </w:rPr>
            </w:pPr>
            <w:r>
              <w:rPr>
                <w:rFonts w:hint="eastAsia"/>
                <w:color w:val="000000"/>
              </w:rPr>
              <w:t>m2</w:t>
            </w:r>
          </w:p>
        </w:tc>
        <w:tc>
          <w:tcPr>
            <w:tcW w:w="992"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color w:val="000000"/>
              </w:rPr>
            </w:pPr>
            <w:r>
              <w:rPr>
                <w:rFonts w:hint="eastAsia"/>
                <w:color w:val="000000"/>
              </w:rPr>
              <w:t xml:space="preserve">103.28 </w:t>
            </w:r>
          </w:p>
        </w:tc>
        <w:tc>
          <w:tcPr>
            <w:tcW w:w="1135" w:type="dxa"/>
            <w:tcBorders>
              <w:top w:val="single" w:sz="4" w:space="0" w:color="000000"/>
              <w:left w:val="single" w:sz="4" w:space="0" w:color="000000"/>
              <w:bottom w:val="single" w:sz="4" w:space="0" w:color="000000"/>
              <w:right w:val="single" w:sz="4" w:space="0" w:color="auto"/>
            </w:tcBorders>
          </w:tcPr>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70.27 </w:t>
            </w:r>
          </w:p>
        </w:tc>
        <w:tc>
          <w:tcPr>
            <w:tcW w:w="1276" w:type="dxa"/>
            <w:tcBorders>
              <w:top w:val="single" w:sz="4" w:space="0" w:color="000000"/>
              <w:left w:val="single" w:sz="4" w:space="0" w:color="auto"/>
              <w:bottom w:val="single" w:sz="4" w:space="0" w:color="000000"/>
              <w:right w:val="single" w:sz="4" w:space="0" w:color="000000"/>
            </w:tcBorders>
          </w:tcPr>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7257.97 </w:t>
            </w:r>
          </w:p>
        </w:tc>
      </w:tr>
      <w:tr w:rsidR="00917308" w:rsidTr="004B2102">
        <w:trPr>
          <w:trHeight w:val="467"/>
          <w:jc w:val="center"/>
        </w:trPr>
        <w:tc>
          <w:tcPr>
            <w:tcW w:w="426" w:type="dxa"/>
            <w:vMerge/>
            <w:tcBorders>
              <w:left w:val="single" w:sz="4" w:space="0" w:color="auto"/>
              <w:right w:val="single" w:sz="4" w:space="0" w:color="auto"/>
            </w:tcBorders>
            <w:vAlign w:val="center"/>
          </w:tcPr>
          <w:p w:rsidR="00917308" w:rsidRDefault="00917308" w:rsidP="004B2102">
            <w:pPr>
              <w:widowControl/>
              <w:jc w:val="center"/>
              <w:textAlignment w:val="center"/>
              <w:rPr>
                <w:rFonts w:ascii="宋体" w:hAnsi="宋体" w:cs="宋体"/>
                <w:color w:val="000000"/>
                <w:kern w:val="0"/>
                <w:sz w:val="24"/>
              </w:rPr>
            </w:pPr>
          </w:p>
        </w:tc>
        <w:tc>
          <w:tcPr>
            <w:tcW w:w="992" w:type="dxa"/>
            <w:vMerge/>
            <w:tcBorders>
              <w:left w:val="nil"/>
              <w:right w:val="single" w:sz="4" w:space="0" w:color="auto"/>
            </w:tcBorders>
          </w:tcPr>
          <w:p w:rsidR="00917308" w:rsidRDefault="00917308" w:rsidP="004B2102">
            <w:pPr>
              <w:widowControl/>
              <w:jc w:val="left"/>
              <w:textAlignment w:val="center"/>
              <w:rPr>
                <w:rFonts w:ascii="宋体" w:hAnsi="宋体" w:cs="宋体"/>
                <w:color w:val="000000"/>
                <w:kern w:val="0"/>
                <w:sz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color w:val="000000"/>
              </w:rPr>
            </w:pPr>
            <w:r>
              <w:rPr>
                <w:rFonts w:hint="eastAsia"/>
                <w:color w:val="000000"/>
              </w:rPr>
              <w:t>墓位垫层混凝土</w:t>
            </w:r>
            <w:r>
              <w:rPr>
                <w:rFonts w:hint="eastAsia"/>
                <w:color w:val="000000"/>
              </w:rPr>
              <w:t>2</w:t>
            </w:r>
          </w:p>
        </w:tc>
        <w:tc>
          <w:tcPr>
            <w:tcW w:w="2433"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color w:val="000000"/>
              </w:rPr>
            </w:pPr>
            <w:r>
              <w:rPr>
                <w:rFonts w:hint="eastAsia"/>
                <w:color w:val="000000"/>
              </w:rPr>
              <w:t>圹体下垫层混凝土。地面厚</w:t>
            </w:r>
            <w:r>
              <w:rPr>
                <w:rFonts w:hint="eastAsia"/>
                <w:color w:val="000000"/>
              </w:rPr>
              <w:t>C20</w:t>
            </w:r>
            <w:r>
              <w:rPr>
                <w:rFonts w:hint="eastAsia"/>
                <w:color w:val="000000"/>
              </w:rPr>
              <w:t>混凝土垫层，中砂（含泥量≤</w:t>
            </w:r>
            <w:r>
              <w:rPr>
                <w:rFonts w:hint="eastAsia"/>
                <w:color w:val="000000"/>
              </w:rPr>
              <w:t>3%</w:t>
            </w:r>
            <w:r>
              <w:rPr>
                <w:rFonts w:hint="eastAsia"/>
                <w:color w:val="000000"/>
              </w:rPr>
              <w:t>），石子为</w:t>
            </w:r>
            <w:r>
              <w:rPr>
                <w:rFonts w:hint="eastAsia"/>
                <w:color w:val="000000"/>
              </w:rPr>
              <w:t>5-40mm</w:t>
            </w:r>
            <w:r>
              <w:rPr>
                <w:rFonts w:hint="eastAsia"/>
                <w:color w:val="000000"/>
              </w:rPr>
              <w:t>，碎石≤</w:t>
            </w:r>
            <w:r>
              <w:rPr>
                <w:rFonts w:hint="eastAsia"/>
                <w:color w:val="000000"/>
              </w:rPr>
              <w:t>1%</w:t>
            </w:r>
            <w:r>
              <w:rPr>
                <w:rFonts w:hint="eastAsia"/>
                <w:color w:val="000000"/>
              </w:rPr>
              <w:t>。垫层厚度：</w:t>
            </w:r>
            <w:r>
              <w:rPr>
                <w:rFonts w:hint="eastAsia"/>
                <w:color w:val="000000"/>
              </w:rPr>
              <w:t>100mm</w:t>
            </w:r>
            <w:r>
              <w:rPr>
                <w:rFonts w:hint="eastAsia"/>
                <w:color w:val="000000"/>
              </w:rPr>
              <w:t>。</w:t>
            </w:r>
          </w:p>
        </w:tc>
        <w:tc>
          <w:tcPr>
            <w:tcW w:w="567"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color w:val="000000"/>
              </w:rPr>
            </w:pPr>
            <w:r>
              <w:rPr>
                <w:rFonts w:hint="eastAsia"/>
                <w:color w:val="000000"/>
              </w:rPr>
              <w:t>m2</w:t>
            </w:r>
          </w:p>
        </w:tc>
        <w:tc>
          <w:tcPr>
            <w:tcW w:w="992"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color w:val="000000"/>
              </w:rPr>
            </w:pPr>
            <w:r>
              <w:rPr>
                <w:rFonts w:hint="eastAsia"/>
                <w:color w:val="000000"/>
              </w:rPr>
              <w:t xml:space="preserve">99.09 </w:t>
            </w:r>
          </w:p>
        </w:tc>
        <w:tc>
          <w:tcPr>
            <w:tcW w:w="1135" w:type="dxa"/>
            <w:tcBorders>
              <w:top w:val="single" w:sz="4" w:space="0" w:color="000000"/>
              <w:left w:val="single" w:sz="4" w:space="0" w:color="000000"/>
              <w:bottom w:val="single" w:sz="4" w:space="0" w:color="000000"/>
              <w:right w:val="single" w:sz="4" w:space="0" w:color="auto"/>
            </w:tcBorders>
          </w:tcPr>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100.00 </w:t>
            </w:r>
          </w:p>
        </w:tc>
        <w:tc>
          <w:tcPr>
            <w:tcW w:w="1276" w:type="dxa"/>
            <w:tcBorders>
              <w:top w:val="single" w:sz="4" w:space="0" w:color="000000"/>
              <w:left w:val="single" w:sz="4" w:space="0" w:color="auto"/>
              <w:bottom w:val="single" w:sz="4" w:space="0" w:color="000000"/>
              <w:right w:val="single" w:sz="4" w:space="0" w:color="000000"/>
            </w:tcBorders>
          </w:tcPr>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9909.00 </w:t>
            </w:r>
          </w:p>
        </w:tc>
      </w:tr>
      <w:tr w:rsidR="00917308" w:rsidTr="004B2102">
        <w:trPr>
          <w:trHeight w:val="467"/>
          <w:jc w:val="center"/>
        </w:trPr>
        <w:tc>
          <w:tcPr>
            <w:tcW w:w="426" w:type="dxa"/>
            <w:vMerge/>
            <w:tcBorders>
              <w:left w:val="single" w:sz="4" w:space="0" w:color="auto"/>
              <w:right w:val="single" w:sz="4" w:space="0" w:color="auto"/>
            </w:tcBorders>
            <w:vAlign w:val="center"/>
          </w:tcPr>
          <w:p w:rsidR="00917308" w:rsidRDefault="00917308" w:rsidP="004B2102">
            <w:pPr>
              <w:widowControl/>
              <w:jc w:val="center"/>
              <w:textAlignment w:val="center"/>
              <w:rPr>
                <w:rFonts w:ascii="宋体" w:hAnsi="宋体" w:cs="宋体"/>
                <w:color w:val="000000"/>
                <w:kern w:val="0"/>
                <w:sz w:val="24"/>
              </w:rPr>
            </w:pPr>
          </w:p>
        </w:tc>
        <w:tc>
          <w:tcPr>
            <w:tcW w:w="992" w:type="dxa"/>
            <w:vMerge/>
            <w:tcBorders>
              <w:left w:val="nil"/>
              <w:right w:val="single" w:sz="4" w:space="0" w:color="auto"/>
            </w:tcBorders>
          </w:tcPr>
          <w:p w:rsidR="00917308" w:rsidRDefault="00917308" w:rsidP="004B2102">
            <w:pPr>
              <w:widowControl/>
              <w:jc w:val="left"/>
              <w:textAlignment w:val="center"/>
              <w:rPr>
                <w:rFonts w:ascii="宋体" w:hAnsi="宋体" w:cs="宋体"/>
                <w:color w:val="000000"/>
                <w:kern w:val="0"/>
                <w:sz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color w:val="000000"/>
              </w:rPr>
            </w:pPr>
            <w:r>
              <w:rPr>
                <w:rFonts w:hint="eastAsia"/>
                <w:color w:val="000000"/>
              </w:rPr>
              <w:t>墓位基层级配碎石</w:t>
            </w:r>
          </w:p>
        </w:tc>
        <w:tc>
          <w:tcPr>
            <w:tcW w:w="2433"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color w:val="000000"/>
              </w:rPr>
            </w:pPr>
            <w:r>
              <w:rPr>
                <w:rFonts w:hint="eastAsia"/>
                <w:color w:val="000000"/>
              </w:rPr>
              <w:t>墓位基层及墓碑下基层</w:t>
            </w:r>
            <w:r>
              <w:rPr>
                <w:rFonts w:hint="eastAsia"/>
                <w:color w:val="000000"/>
              </w:rPr>
              <w:t>300mm</w:t>
            </w:r>
            <w:r>
              <w:rPr>
                <w:rFonts w:hint="eastAsia"/>
                <w:color w:val="000000"/>
              </w:rPr>
              <w:t>厚级配碎石，级配砂石粒径</w:t>
            </w:r>
            <w:r>
              <w:rPr>
                <w:rFonts w:hint="eastAsia"/>
                <w:color w:val="000000"/>
              </w:rPr>
              <w:t>20mm-40mm</w:t>
            </w:r>
            <w:r>
              <w:rPr>
                <w:rFonts w:hint="eastAsia"/>
                <w:color w:val="000000"/>
              </w:rPr>
              <w:t>，含泥量不超</w:t>
            </w:r>
            <w:r>
              <w:rPr>
                <w:rFonts w:hint="eastAsia"/>
                <w:color w:val="000000"/>
              </w:rPr>
              <w:t>5%</w:t>
            </w:r>
            <w:r>
              <w:rPr>
                <w:rFonts w:hint="eastAsia"/>
                <w:color w:val="000000"/>
              </w:rPr>
              <w:t>。</w:t>
            </w:r>
          </w:p>
        </w:tc>
        <w:tc>
          <w:tcPr>
            <w:tcW w:w="567"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color w:val="000000"/>
              </w:rPr>
            </w:pPr>
            <w:r>
              <w:rPr>
                <w:rFonts w:hint="eastAsia"/>
                <w:color w:val="000000"/>
              </w:rPr>
              <w:t>m2</w:t>
            </w:r>
          </w:p>
        </w:tc>
        <w:tc>
          <w:tcPr>
            <w:tcW w:w="992"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color w:val="000000"/>
              </w:rPr>
            </w:pPr>
            <w:r>
              <w:rPr>
                <w:rFonts w:hint="eastAsia"/>
                <w:color w:val="000000"/>
              </w:rPr>
              <w:t xml:space="preserve">103.28 </w:t>
            </w:r>
          </w:p>
        </w:tc>
        <w:tc>
          <w:tcPr>
            <w:tcW w:w="1135" w:type="dxa"/>
            <w:tcBorders>
              <w:top w:val="single" w:sz="4" w:space="0" w:color="000000"/>
              <w:left w:val="single" w:sz="4" w:space="0" w:color="000000"/>
              <w:bottom w:val="single" w:sz="4" w:space="0" w:color="000000"/>
              <w:right w:val="single" w:sz="4" w:space="0" w:color="auto"/>
            </w:tcBorders>
          </w:tcPr>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123.00 </w:t>
            </w:r>
          </w:p>
        </w:tc>
        <w:tc>
          <w:tcPr>
            <w:tcW w:w="1276" w:type="dxa"/>
            <w:tcBorders>
              <w:top w:val="single" w:sz="4" w:space="0" w:color="000000"/>
              <w:left w:val="single" w:sz="4" w:space="0" w:color="auto"/>
              <w:bottom w:val="single" w:sz="4" w:space="0" w:color="000000"/>
              <w:right w:val="single" w:sz="4" w:space="0" w:color="000000"/>
            </w:tcBorders>
          </w:tcPr>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12703.44 </w:t>
            </w:r>
          </w:p>
        </w:tc>
      </w:tr>
      <w:tr w:rsidR="00917308" w:rsidTr="004B2102">
        <w:trPr>
          <w:trHeight w:val="467"/>
          <w:jc w:val="center"/>
        </w:trPr>
        <w:tc>
          <w:tcPr>
            <w:tcW w:w="426" w:type="dxa"/>
            <w:vMerge/>
            <w:tcBorders>
              <w:left w:val="single" w:sz="4" w:space="0" w:color="auto"/>
              <w:right w:val="single" w:sz="4" w:space="0" w:color="auto"/>
            </w:tcBorders>
            <w:vAlign w:val="center"/>
          </w:tcPr>
          <w:p w:rsidR="00917308" w:rsidRDefault="00917308" w:rsidP="004B2102">
            <w:pPr>
              <w:widowControl/>
              <w:jc w:val="center"/>
              <w:textAlignment w:val="center"/>
              <w:rPr>
                <w:rFonts w:ascii="宋体" w:hAnsi="宋体" w:cs="宋体"/>
                <w:color w:val="000000"/>
                <w:kern w:val="0"/>
                <w:sz w:val="24"/>
              </w:rPr>
            </w:pPr>
          </w:p>
        </w:tc>
        <w:tc>
          <w:tcPr>
            <w:tcW w:w="992" w:type="dxa"/>
            <w:vMerge/>
            <w:tcBorders>
              <w:left w:val="nil"/>
              <w:right w:val="single" w:sz="4" w:space="0" w:color="auto"/>
            </w:tcBorders>
          </w:tcPr>
          <w:p w:rsidR="00917308" w:rsidRDefault="00917308" w:rsidP="004B2102">
            <w:pPr>
              <w:widowControl/>
              <w:jc w:val="left"/>
              <w:textAlignment w:val="center"/>
              <w:rPr>
                <w:rFonts w:ascii="宋体" w:hAnsi="宋体" w:cs="宋体"/>
                <w:color w:val="000000"/>
                <w:kern w:val="0"/>
                <w:sz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color w:val="000000"/>
              </w:rPr>
            </w:pPr>
            <w:r>
              <w:rPr>
                <w:rFonts w:hint="eastAsia"/>
                <w:color w:val="000000"/>
              </w:rPr>
              <w:t>墓位垫层砂砾</w:t>
            </w:r>
          </w:p>
        </w:tc>
        <w:tc>
          <w:tcPr>
            <w:tcW w:w="2433"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color w:val="000000"/>
              </w:rPr>
            </w:pPr>
            <w:r>
              <w:rPr>
                <w:rFonts w:hint="eastAsia"/>
                <w:color w:val="000000"/>
              </w:rPr>
              <w:t>材料种类</w:t>
            </w:r>
            <w:r>
              <w:rPr>
                <w:rFonts w:hint="eastAsia"/>
                <w:color w:val="000000"/>
              </w:rPr>
              <w:t>:</w:t>
            </w:r>
            <w:r>
              <w:rPr>
                <w:rFonts w:hint="eastAsia"/>
                <w:color w:val="000000"/>
              </w:rPr>
              <w:t>中砂粒径</w:t>
            </w:r>
            <w:r>
              <w:rPr>
                <w:rFonts w:hint="eastAsia"/>
                <w:color w:val="000000"/>
              </w:rPr>
              <w:t>0.5mm-0.35mm,</w:t>
            </w:r>
            <w:r>
              <w:rPr>
                <w:rFonts w:hint="eastAsia"/>
                <w:color w:val="000000"/>
              </w:rPr>
              <w:t>细度模数</w:t>
            </w:r>
            <w:r>
              <w:rPr>
                <w:rFonts w:hint="eastAsia"/>
                <w:color w:val="000000"/>
              </w:rPr>
              <w:t>3.0-2.3</w:t>
            </w:r>
            <w:r>
              <w:rPr>
                <w:rFonts w:hint="eastAsia"/>
                <w:color w:val="000000"/>
              </w:rPr>
              <w:t>，厚度</w:t>
            </w:r>
            <w:r>
              <w:rPr>
                <w:rFonts w:hint="eastAsia"/>
                <w:color w:val="000000"/>
              </w:rPr>
              <w:t>:100</w:t>
            </w:r>
            <w:r>
              <w:rPr>
                <w:rFonts w:hint="eastAsia"/>
                <w:color w:val="000000"/>
              </w:rPr>
              <w:t>。</w:t>
            </w:r>
          </w:p>
        </w:tc>
        <w:tc>
          <w:tcPr>
            <w:tcW w:w="567"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color w:val="000000"/>
              </w:rPr>
            </w:pPr>
            <w:r>
              <w:rPr>
                <w:rFonts w:hint="eastAsia"/>
                <w:color w:val="000000"/>
              </w:rPr>
              <w:t>m2</w:t>
            </w:r>
          </w:p>
        </w:tc>
        <w:tc>
          <w:tcPr>
            <w:tcW w:w="992"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color w:val="000000"/>
              </w:rPr>
            </w:pPr>
            <w:r>
              <w:rPr>
                <w:rFonts w:hint="eastAsia"/>
                <w:color w:val="000000"/>
              </w:rPr>
              <w:t xml:space="preserve">13.58 </w:t>
            </w:r>
          </w:p>
        </w:tc>
        <w:tc>
          <w:tcPr>
            <w:tcW w:w="1135" w:type="dxa"/>
            <w:tcBorders>
              <w:top w:val="single" w:sz="4" w:space="0" w:color="000000"/>
              <w:left w:val="single" w:sz="4" w:space="0" w:color="000000"/>
              <w:bottom w:val="single" w:sz="4" w:space="0" w:color="000000"/>
              <w:right w:val="single" w:sz="4" w:space="0" w:color="auto"/>
            </w:tcBorders>
          </w:tcPr>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28.72 </w:t>
            </w:r>
          </w:p>
        </w:tc>
        <w:tc>
          <w:tcPr>
            <w:tcW w:w="1276" w:type="dxa"/>
            <w:tcBorders>
              <w:top w:val="single" w:sz="4" w:space="0" w:color="000000"/>
              <w:left w:val="single" w:sz="4" w:space="0" w:color="auto"/>
              <w:bottom w:val="single" w:sz="4" w:space="0" w:color="000000"/>
              <w:right w:val="single" w:sz="4" w:space="0" w:color="000000"/>
            </w:tcBorders>
          </w:tcPr>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390.08 </w:t>
            </w:r>
          </w:p>
        </w:tc>
      </w:tr>
      <w:tr w:rsidR="00917308" w:rsidTr="004B2102">
        <w:trPr>
          <w:trHeight w:val="467"/>
          <w:jc w:val="center"/>
        </w:trPr>
        <w:tc>
          <w:tcPr>
            <w:tcW w:w="426" w:type="dxa"/>
            <w:vMerge/>
            <w:tcBorders>
              <w:left w:val="single" w:sz="4" w:space="0" w:color="auto"/>
              <w:right w:val="single" w:sz="4" w:space="0" w:color="auto"/>
            </w:tcBorders>
            <w:vAlign w:val="center"/>
          </w:tcPr>
          <w:p w:rsidR="00917308" w:rsidRDefault="00917308" w:rsidP="004B2102">
            <w:pPr>
              <w:widowControl/>
              <w:jc w:val="center"/>
              <w:textAlignment w:val="center"/>
              <w:rPr>
                <w:rFonts w:ascii="宋体" w:hAnsi="宋体" w:cs="宋体"/>
                <w:color w:val="000000"/>
                <w:kern w:val="0"/>
                <w:sz w:val="24"/>
              </w:rPr>
            </w:pPr>
          </w:p>
        </w:tc>
        <w:tc>
          <w:tcPr>
            <w:tcW w:w="992" w:type="dxa"/>
            <w:vMerge/>
            <w:tcBorders>
              <w:left w:val="nil"/>
              <w:right w:val="single" w:sz="4" w:space="0" w:color="auto"/>
            </w:tcBorders>
          </w:tcPr>
          <w:p w:rsidR="00917308" w:rsidRDefault="00917308" w:rsidP="004B2102">
            <w:pPr>
              <w:widowControl/>
              <w:jc w:val="left"/>
              <w:textAlignment w:val="center"/>
              <w:rPr>
                <w:rFonts w:ascii="宋体" w:hAnsi="宋体" w:cs="宋体"/>
                <w:color w:val="000000"/>
                <w:kern w:val="0"/>
                <w:sz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color w:val="000000"/>
              </w:rPr>
            </w:pPr>
            <w:r>
              <w:rPr>
                <w:rFonts w:hint="eastAsia"/>
                <w:color w:val="000000"/>
              </w:rPr>
              <w:t>墓位白色卵石</w:t>
            </w:r>
            <w:r>
              <w:rPr>
                <w:rFonts w:hint="eastAsia"/>
                <w:color w:val="000000"/>
              </w:rPr>
              <w:t>1</w:t>
            </w:r>
          </w:p>
        </w:tc>
        <w:tc>
          <w:tcPr>
            <w:tcW w:w="2433"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color w:val="000000"/>
              </w:rPr>
            </w:pPr>
            <w:r>
              <w:rPr>
                <w:rFonts w:hint="eastAsia"/>
                <w:color w:val="000000"/>
              </w:rPr>
              <w:t>墓碑白色卵石，面层材料种类、规格</w:t>
            </w:r>
            <w:r>
              <w:rPr>
                <w:rFonts w:hint="eastAsia"/>
                <w:color w:val="000000"/>
              </w:rPr>
              <w:t>:100</w:t>
            </w:r>
            <w:r>
              <w:rPr>
                <w:rFonts w:hint="eastAsia"/>
                <w:color w:val="000000"/>
              </w:rPr>
              <w:t>厚白色卵（汉白玉），粒径</w:t>
            </w:r>
            <w:r>
              <w:rPr>
                <w:rFonts w:hint="eastAsia"/>
                <w:color w:val="000000"/>
              </w:rPr>
              <w:t>10-25</w:t>
            </w:r>
            <w:r>
              <w:rPr>
                <w:rFonts w:hint="eastAsia"/>
                <w:color w:val="000000"/>
              </w:rPr>
              <w:t>。</w:t>
            </w:r>
          </w:p>
        </w:tc>
        <w:tc>
          <w:tcPr>
            <w:tcW w:w="567"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color w:val="000000"/>
              </w:rPr>
            </w:pPr>
            <w:r>
              <w:rPr>
                <w:rFonts w:hint="eastAsia"/>
                <w:color w:val="000000"/>
              </w:rPr>
              <w:t>kg</w:t>
            </w:r>
          </w:p>
        </w:tc>
        <w:tc>
          <w:tcPr>
            <w:tcW w:w="992"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color w:val="000000"/>
              </w:rPr>
            </w:pPr>
            <w:r>
              <w:rPr>
                <w:rFonts w:hint="eastAsia"/>
                <w:color w:val="000000"/>
              </w:rPr>
              <w:t xml:space="preserve">7119.00 </w:t>
            </w:r>
          </w:p>
        </w:tc>
        <w:tc>
          <w:tcPr>
            <w:tcW w:w="1135" w:type="dxa"/>
            <w:tcBorders>
              <w:top w:val="single" w:sz="4" w:space="0" w:color="000000"/>
              <w:left w:val="single" w:sz="4" w:space="0" w:color="000000"/>
              <w:bottom w:val="single" w:sz="4" w:space="0" w:color="000000"/>
              <w:right w:val="single" w:sz="4" w:space="0" w:color="auto"/>
            </w:tcBorders>
          </w:tcPr>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4.00 </w:t>
            </w:r>
          </w:p>
        </w:tc>
        <w:tc>
          <w:tcPr>
            <w:tcW w:w="1276" w:type="dxa"/>
            <w:tcBorders>
              <w:top w:val="single" w:sz="4" w:space="0" w:color="000000"/>
              <w:left w:val="single" w:sz="4" w:space="0" w:color="auto"/>
              <w:bottom w:val="single" w:sz="4" w:space="0" w:color="000000"/>
              <w:right w:val="single" w:sz="4" w:space="0" w:color="000000"/>
            </w:tcBorders>
          </w:tcPr>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28476.00 </w:t>
            </w:r>
          </w:p>
        </w:tc>
      </w:tr>
      <w:tr w:rsidR="00917308" w:rsidTr="004B2102">
        <w:trPr>
          <w:trHeight w:val="467"/>
          <w:jc w:val="center"/>
        </w:trPr>
        <w:tc>
          <w:tcPr>
            <w:tcW w:w="426" w:type="dxa"/>
            <w:vMerge/>
            <w:tcBorders>
              <w:left w:val="single" w:sz="4" w:space="0" w:color="auto"/>
              <w:right w:val="single" w:sz="4" w:space="0" w:color="auto"/>
            </w:tcBorders>
            <w:vAlign w:val="center"/>
          </w:tcPr>
          <w:p w:rsidR="00917308" w:rsidRDefault="00917308" w:rsidP="004B2102">
            <w:pPr>
              <w:widowControl/>
              <w:jc w:val="center"/>
              <w:textAlignment w:val="center"/>
              <w:rPr>
                <w:rFonts w:ascii="宋体" w:hAnsi="宋体" w:cs="宋体"/>
                <w:color w:val="000000"/>
                <w:kern w:val="0"/>
                <w:sz w:val="24"/>
              </w:rPr>
            </w:pPr>
          </w:p>
        </w:tc>
        <w:tc>
          <w:tcPr>
            <w:tcW w:w="992" w:type="dxa"/>
            <w:vMerge/>
            <w:tcBorders>
              <w:left w:val="nil"/>
              <w:right w:val="single" w:sz="4" w:space="0" w:color="auto"/>
            </w:tcBorders>
          </w:tcPr>
          <w:p w:rsidR="00917308" w:rsidRDefault="00917308" w:rsidP="004B2102">
            <w:pPr>
              <w:widowControl/>
              <w:jc w:val="left"/>
              <w:textAlignment w:val="center"/>
              <w:rPr>
                <w:rFonts w:ascii="宋体" w:hAnsi="宋体" w:cs="宋体"/>
                <w:color w:val="000000"/>
                <w:kern w:val="0"/>
                <w:sz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color w:val="000000"/>
              </w:rPr>
            </w:pPr>
            <w:r>
              <w:rPr>
                <w:rFonts w:hint="eastAsia"/>
                <w:color w:val="000000"/>
              </w:rPr>
              <w:t>墓位白色卵石</w:t>
            </w:r>
            <w:r>
              <w:rPr>
                <w:rFonts w:hint="eastAsia"/>
                <w:color w:val="000000"/>
              </w:rPr>
              <w:t>2</w:t>
            </w:r>
          </w:p>
        </w:tc>
        <w:tc>
          <w:tcPr>
            <w:tcW w:w="2433"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color w:val="000000"/>
              </w:rPr>
            </w:pPr>
            <w:r>
              <w:rPr>
                <w:rFonts w:hint="eastAsia"/>
                <w:color w:val="000000"/>
              </w:rPr>
              <w:t>墓间白色卵石，面层材料种类、规格</w:t>
            </w:r>
            <w:r>
              <w:rPr>
                <w:rFonts w:hint="eastAsia"/>
                <w:color w:val="000000"/>
              </w:rPr>
              <w:t>:30</w:t>
            </w:r>
            <w:r>
              <w:rPr>
                <w:rFonts w:hint="eastAsia"/>
                <w:color w:val="000000"/>
              </w:rPr>
              <w:t>厚白色卵石（汉白玉），粒径</w:t>
            </w:r>
            <w:r>
              <w:rPr>
                <w:rFonts w:hint="eastAsia"/>
                <w:color w:val="000000"/>
              </w:rPr>
              <w:t>6-8</w:t>
            </w:r>
            <w:r>
              <w:rPr>
                <w:rFonts w:hint="eastAsia"/>
                <w:color w:val="000000"/>
              </w:rPr>
              <w:t>。</w:t>
            </w:r>
          </w:p>
        </w:tc>
        <w:tc>
          <w:tcPr>
            <w:tcW w:w="567"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color w:val="000000"/>
              </w:rPr>
            </w:pPr>
            <w:r>
              <w:rPr>
                <w:rFonts w:hint="eastAsia"/>
                <w:color w:val="000000"/>
              </w:rPr>
              <w:t>kg</w:t>
            </w:r>
          </w:p>
        </w:tc>
        <w:tc>
          <w:tcPr>
            <w:tcW w:w="992"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color w:val="000000"/>
              </w:rPr>
            </w:pPr>
            <w:r>
              <w:rPr>
                <w:rFonts w:hint="eastAsia"/>
                <w:color w:val="000000"/>
              </w:rPr>
              <w:t xml:space="preserve">932.00 </w:t>
            </w:r>
          </w:p>
        </w:tc>
        <w:tc>
          <w:tcPr>
            <w:tcW w:w="1135" w:type="dxa"/>
            <w:tcBorders>
              <w:top w:val="single" w:sz="4" w:space="0" w:color="000000"/>
              <w:left w:val="single" w:sz="4" w:space="0" w:color="000000"/>
              <w:bottom w:val="single" w:sz="4" w:space="0" w:color="000000"/>
              <w:right w:val="single" w:sz="4" w:space="0" w:color="auto"/>
            </w:tcBorders>
          </w:tcPr>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4.00 </w:t>
            </w:r>
          </w:p>
        </w:tc>
        <w:tc>
          <w:tcPr>
            <w:tcW w:w="1276" w:type="dxa"/>
            <w:tcBorders>
              <w:top w:val="single" w:sz="4" w:space="0" w:color="000000"/>
              <w:left w:val="single" w:sz="4" w:space="0" w:color="auto"/>
              <w:bottom w:val="single" w:sz="4" w:space="0" w:color="000000"/>
              <w:right w:val="single" w:sz="4" w:space="0" w:color="000000"/>
            </w:tcBorders>
          </w:tcPr>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3728.00 </w:t>
            </w:r>
          </w:p>
        </w:tc>
      </w:tr>
      <w:tr w:rsidR="00917308" w:rsidTr="004B2102">
        <w:trPr>
          <w:trHeight w:val="467"/>
          <w:jc w:val="center"/>
        </w:trPr>
        <w:tc>
          <w:tcPr>
            <w:tcW w:w="426" w:type="dxa"/>
            <w:vMerge/>
            <w:tcBorders>
              <w:left w:val="single" w:sz="4" w:space="0" w:color="auto"/>
              <w:right w:val="single" w:sz="4" w:space="0" w:color="auto"/>
            </w:tcBorders>
            <w:vAlign w:val="center"/>
          </w:tcPr>
          <w:p w:rsidR="00917308" w:rsidRDefault="00917308" w:rsidP="004B2102">
            <w:pPr>
              <w:widowControl/>
              <w:jc w:val="center"/>
              <w:textAlignment w:val="center"/>
              <w:rPr>
                <w:rFonts w:ascii="宋体" w:hAnsi="宋体" w:cs="宋体"/>
                <w:color w:val="000000"/>
                <w:kern w:val="0"/>
                <w:sz w:val="24"/>
              </w:rPr>
            </w:pPr>
          </w:p>
        </w:tc>
        <w:tc>
          <w:tcPr>
            <w:tcW w:w="992" w:type="dxa"/>
            <w:vMerge/>
            <w:tcBorders>
              <w:left w:val="nil"/>
              <w:right w:val="single" w:sz="4" w:space="0" w:color="auto"/>
            </w:tcBorders>
          </w:tcPr>
          <w:p w:rsidR="00917308" w:rsidRDefault="00917308" w:rsidP="004B2102">
            <w:pPr>
              <w:widowControl/>
              <w:jc w:val="left"/>
              <w:textAlignment w:val="center"/>
              <w:rPr>
                <w:rFonts w:ascii="宋体" w:hAnsi="宋体" w:cs="宋体"/>
                <w:color w:val="000000"/>
                <w:kern w:val="0"/>
                <w:sz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color w:val="000000"/>
              </w:rPr>
            </w:pPr>
            <w:r>
              <w:rPr>
                <w:rFonts w:hint="eastAsia"/>
                <w:color w:val="000000"/>
              </w:rPr>
              <w:t>墓位间道面层材料</w:t>
            </w:r>
          </w:p>
        </w:tc>
        <w:tc>
          <w:tcPr>
            <w:tcW w:w="2433"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color w:val="000000"/>
              </w:rPr>
            </w:pPr>
            <w:r>
              <w:rPr>
                <w:rFonts w:hint="eastAsia"/>
                <w:color w:val="000000"/>
              </w:rPr>
              <w:t>面层材料种类、规格</w:t>
            </w:r>
            <w:r>
              <w:rPr>
                <w:rFonts w:hint="eastAsia"/>
                <w:color w:val="000000"/>
              </w:rPr>
              <w:t>:190*90*30</w:t>
            </w:r>
            <w:r>
              <w:rPr>
                <w:rFonts w:hint="eastAsia"/>
                <w:color w:val="000000"/>
              </w:rPr>
              <w:t>厚，芝麻黑花岗岩。</w:t>
            </w:r>
          </w:p>
        </w:tc>
        <w:tc>
          <w:tcPr>
            <w:tcW w:w="567"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color w:val="000000"/>
              </w:rPr>
            </w:pPr>
            <w:r>
              <w:rPr>
                <w:rFonts w:hint="eastAsia"/>
                <w:color w:val="000000"/>
              </w:rPr>
              <w:t>m2</w:t>
            </w:r>
          </w:p>
        </w:tc>
        <w:tc>
          <w:tcPr>
            <w:tcW w:w="992"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color w:val="000000"/>
              </w:rPr>
            </w:pPr>
            <w:r>
              <w:rPr>
                <w:rFonts w:hint="eastAsia"/>
                <w:color w:val="000000"/>
              </w:rPr>
              <w:t xml:space="preserve">56.06 </w:t>
            </w:r>
          </w:p>
        </w:tc>
        <w:tc>
          <w:tcPr>
            <w:tcW w:w="1135" w:type="dxa"/>
            <w:tcBorders>
              <w:top w:val="single" w:sz="4" w:space="0" w:color="000000"/>
              <w:left w:val="single" w:sz="4" w:space="0" w:color="000000"/>
              <w:bottom w:val="single" w:sz="4" w:space="0" w:color="000000"/>
              <w:right w:val="single" w:sz="4" w:space="0" w:color="auto"/>
            </w:tcBorders>
          </w:tcPr>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340.86 </w:t>
            </w:r>
          </w:p>
        </w:tc>
        <w:tc>
          <w:tcPr>
            <w:tcW w:w="1276" w:type="dxa"/>
            <w:tcBorders>
              <w:top w:val="single" w:sz="4" w:space="0" w:color="000000"/>
              <w:left w:val="single" w:sz="4" w:space="0" w:color="auto"/>
              <w:bottom w:val="single" w:sz="4" w:space="0" w:color="000000"/>
              <w:right w:val="single" w:sz="4" w:space="0" w:color="000000"/>
            </w:tcBorders>
          </w:tcPr>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19108.86 </w:t>
            </w:r>
          </w:p>
        </w:tc>
      </w:tr>
      <w:tr w:rsidR="00917308" w:rsidTr="004B2102">
        <w:trPr>
          <w:trHeight w:val="739"/>
          <w:jc w:val="center"/>
        </w:trPr>
        <w:tc>
          <w:tcPr>
            <w:tcW w:w="426" w:type="dxa"/>
            <w:vMerge/>
            <w:tcBorders>
              <w:left w:val="single" w:sz="4" w:space="0" w:color="auto"/>
              <w:right w:val="single" w:sz="4" w:space="0" w:color="auto"/>
            </w:tcBorders>
            <w:vAlign w:val="center"/>
          </w:tcPr>
          <w:p w:rsidR="00917308" w:rsidRDefault="00917308" w:rsidP="004B2102">
            <w:pPr>
              <w:widowControl/>
              <w:jc w:val="center"/>
              <w:textAlignment w:val="center"/>
              <w:rPr>
                <w:rFonts w:ascii="宋体" w:hAnsi="宋体" w:cs="宋体"/>
                <w:color w:val="000000"/>
                <w:kern w:val="0"/>
                <w:sz w:val="24"/>
              </w:rPr>
            </w:pPr>
          </w:p>
        </w:tc>
        <w:tc>
          <w:tcPr>
            <w:tcW w:w="992" w:type="dxa"/>
            <w:vMerge/>
            <w:tcBorders>
              <w:left w:val="nil"/>
              <w:right w:val="single" w:sz="4" w:space="0" w:color="auto"/>
            </w:tcBorders>
          </w:tcPr>
          <w:p w:rsidR="00917308" w:rsidRDefault="00917308" w:rsidP="004B2102">
            <w:pPr>
              <w:widowControl/>
              <w:jc w:val="left"/>
              <w:textAlignment w:val="center"/>
              <w:rPr>
                <w:rFonts w:ascii="宋体" w:hAnsi="宋体" w:cs="宋体"/>
                <w:color w:val="000000"/>
                <w:kern w:val="0"/>
                <w:sz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color w:val="000000"/>
              </w:rPr>
            </w:pPr>
            <w:r>
              <w:rPr>
                <w:rFonts w:hint="eastAsia"/>
                <w:color w:val="000000"/>
              </w:rPr>
              <w:t>墓位间道勾缝材料</w:t>
            </w:r>
          </w:p>
        </w:tc>
        <w:tc>
          <w:tcPr>
            <w:tcW w:w="2433"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color w:val="000000"/>
              </w:rPr>
            </w:pPr>
            <w:r>
              <w:rPr>
                <w:rFonts w:hint="eastAsia"/>
                <w:color w:val="000000"/>
              </w:rPr>
              <w:t>种类材质：普通硅酸盐水泥，水泥强度等级：</w:t>
            </w:r>
            <w:r>
              <w:rPr>
                <w:rFonts w:hint="eastAsia"/>
                <w:color w:val="000000"/>
              </w:rPr>
              <w:t>32.5</w:t>
            </w:r>
            <w:r>
              <w:rPr>
                <w:rFonts w:hint="eastAsia"/>
                <w:color w:val="000000"/>
              </w:rPr>
              <w:t>，用于墓间道石材勾缝。</w:t>
            </w:r>
          </w:p>
        </w:tc>
        <w:tc>
          <w:tcPr>
            <w:tcW w:w="567"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color w:val="000000"/>
              </w:rPr>
            </w:pPr>
            <w:r>
              <w:rPr>
                <w:rFonts w:hint="eastAsia"/>
                <w:color w:val="000000"/>
              </w:rPr>
              <w:t>m2</w:t>
            </w:r>
          </w:p>
        </w:tc>
        <w:tc>
          <w:tcPr>
            <w:tcW w:w="992"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color w:val="000000"/>
              </w:rPr>
            </w:pPr>
            <w:r>
              <w:rPr>
                <w:rFonts w:hint="eastAsia"/>
                <w:color w:val="000000"/>
              </w:rPr>
              <w:t xml:space="preserve">56.06 </w:t>
            </w:r>
          </w:p>
        </w:tc>
        <w:tc>
          <w:tcPr>
            <w:tcW w:w="1135" w:type="dxa"/>
            <w:tcBorders>
              <w:top w:val="single" w:sz="4" w:space="0" w:color="000000"/>
              <w:left w:val="single" w:sz="4" w:space="0" w:color="000000"/>
              <w:bottom w:val="single" w:sz="4" w:space="0" w:color="000000"/>
              <w:right w:val="single" w:sz="4" w:space="0" w:color="auto"/>
            </w:tcBorders>
          </w:tcPr>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15.00 </w:t>
            </w:r>
          </w:p>
        </w:tc>
        <w:tc>
          <w:tcPr>
            <w:tcW w:w="1276" w:type="dxa"/>
            <w:tcBorders>
              <w:top w:val="single" w:sz="4" w:space="0" w:color="000000"/>
              <w:left w:val="single" w:sz="4" w:space="0" w:color="auto"/>
              <w:bottom w:val="single" w:sz="4" w:space="0" w:color="000000"/>
              <w:right w:val="single" w:sz="4" w:space="0" w:color="000000"/>
            </w:tcBorders>
          </w:tcPr>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840.90 </w:t>
            </w:r>
          </w:p>
        </w:tc>
      </w:tr>
      <w:tr w:rsidR="00917308" w:rsidTr="004B2102">
        <w:trPr>
          <w:trHeight w:val="677"/>
          <w:jc w:val="center"/>
        </w:trPr>
        <w:tc>
          <w:tcPr>
            <w:tcW w:w="426" w:type="dxa"/>
            <w:vMerge/>
            <w:tcBorders>
              <w:left w:val="single" w:sz="4" w:space="0" w:color="auto"/>
              <w:right w:val="single" w:sz="4" w:space="0" w:color="auto"/>
            </w:tcBorders>
            <w:vAlign w:val="center"/>
          </w:tcPr>
          <w:p w:rsidR="00917308" w:rsidRDefault="00917308" w:rsidP="004B2102">
            <w:pPr>
              <w:widowControl/>
              <w:jc w:val="center"/>
              <w:textAlignment w:val="center"/>
              <w:rPr>
                <w:rFonts w:ascii="宋体" w:hAnsi="宋体" w:cs="宋体"/>
                <w:color w:val="000000"/>
                <w:kern w:val="0"/>
                <w:sz w:val="24"/>
              </w:rPr>
            </w:pPr>
          </w:p>
        </w:tc>
        <w:tc>
          <w:tcPr>
            <w:tcW w:w="992" w:type="dxa"/>
            <w:vMerge/>
            <w:tcBorders>
              <w:left w:val="nil"/>
              <w:right w:val="single" w:sz="4" w:space="0" w:color="auto"/>
            </w:tcBorders>
          </w:tcPr>
          <w:p w:rsidR="00917308" w:rsidRDefault="00917308" w:rsidP="004B2102">
            <w:pPr>
              <w:widowControl/>
              <w:jc w:val="left"/>
              <w:textAlignment w:val="center"/>
              <w:rPr>
                <w:rFonts w:ascii="宋体" w:hAnsi="宋体" w:cs="宋体"/>
                <w:color w:val="000000"/>
                <w:kern w:val="0"/>
                <w:sz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color w:val="000000"/>
              </w:rPr>
            </w:pPr>
            <w:r>
              <w:rPr>
                <w:rFonts w:hint="eastAsia"/>
                <w:color w:val="000000"/>
              </w:rPr>
              <w:t>墓位间道收边材料</w:t>
            </w:r>
          </w:p>
        </w:tc>
        <w:tc>
          <w:tcPr>
            <w:tcW w:w="2433"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color w:val="000000"/>
              </w:rPr>
            </w:pPr>
            <w:r>
              <w:rPr>
                <w:rFonts w:hint="eastAsia"/>
                <w:color w:val="000000"/>
              </w:rPr>
              <w:t>种类规格</w:t>
            </w:r>
            <w:r>
              <w:rPr>
                <w:rFonts w:hint="eastAsia"/>
                <w:color w:val="000000"/>
              </w:rPr>
              <w:t>:</w:t>
            </w:r>
            <w:r>
              <w:rPr>
                <w:rFonts w:hint="eastAsia"/>
                <w:color w:val="000000"/>
              </w:rPr>
              <w:t>收边钢板，</w:t>
            </w:r>
            <w:r>
              <w:rPr>
                <w:rFonts w:hint="eastAsia"/>
                <w:color w:val="000000"/>
              </w:rPr>
              <w:t>150*5</w:t>
            </w:r>
            <w:r>
              <w:rPr>
                <w:rFonts w:hint="eastAsia"/>
                <w:color w:val="000000"/>
              </w:rPr>
              <w:t>厚</w:t>
            </w:r>
            <w:r>
              <w:rPr>
                <w:rFonts w:hint="eastAsia"/>
                <w:color w:val="000000"/>
              </w:rPr>
              <w:t>304</w:t>
            </w:r>
            <w:r>
              <w:rPr>
                <w:rFonts w:hint="eastAsia"/>
                <w:color w:val="000000"/>
              </w:rPr>
              <w:t>不锈钢，用于路牙材料。</w:t>
            </w:r>
          </w:p>
        </w:tc>
        <w:tc>
          <w:tcPr>
            <w:tcW w:w="567"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color w:val="000000"/>
              </w:rPr>
            </w:pPr>
            <w:r>
              <w:rPr>
                <w:rFonts w:hint="eastAsia"/>
                <w:color w:val="000000"/>
              </w:rPr>
              <w:t>m</w:t>
            </w:r>
          </w:p>
        </w:tc>
        <w:tc>
          <w:tcPr>
            <w:tcW w:w="992"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color w:val="000000"/>
              </w:rPr>
            </w:pPr>
            <w:r>
              <w:rPr>
                <w:rFonts w:hint="eastAsia"/>
                <w:color w:val="000000"/>
              </w:rPr>
              <w:t xml:space="preserve">167.70 </w:t>
            </w:r>
          </w:p>
        </w:tc>
        <w:tc>
          <w:tcPr>
            <w:tcW w:w="1135" w:type="dxa"/>
            <w:tcBorders>
              <w:top w:val="single" w:sz="4" w:space="0" w:color="000000"/>
              <w:left w:val="single" w:sz="4" w:space="0" w:color="000000"/>
              <w:bottom w:val="single" w:sz="4" w:space="0" w:color="000000"/>
              <w:right w:val="single" w:sz="4" w:space="0" w:color="auto"/>
            </w:tcBorders>
          </w:tcPr>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96.00 </w:t>
            </w:r>
          </w:p>
        </w:tc>
        <w:tc>
          <w:tcPr>
            <w:tcW w:w="1276" w:type="dxa"/>
            <w:tcBorders>
              <w:top w:val="single" w:sz="4" w:space="0" w:color="000000"/>
              <w:left w:val="single" w:sz="4" w:space="0" w:color="auto"/>
              <w:bottom w:val="single" w:sz="4" w:space="0" w:color="000000"/>
              <w:right w:val="single" w:sz="4" w:space="0" w:color="000000"/>
            </w:tcBorders>
          </w:tcPr>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16099.20 </w:t>
            </w:r>
          </w:p>
        </w:tc>
      </w:tr>
      <w:tr w:rsidR="00917308" w:rsidTr="004B2102">
        <w:trPr>
          <w:trHeight w:val="467"/>
          <w:jc w:val="center"/>
        </w:trPr>
        <w:tc>
          <w:tcPr>
            <w:tcW w:w="426" w:type="dxa"/>
            <w:vMerge/>
            <w:tcBorders>
              <w:left w:val="single" w:sz="4" w:space="0" w:color="auto"/>
              <w:right w:val="single" w:sz="4" w:space="0" w:color="auto"/>
            </w:tcBorders>
            <w:vAlign w:val="center"/>
          </w:tcPr>
          <w:p w:rsidR="00917308" w:rsidRDefault="00917308" w:rsidP="004B2102">
            <w:pPr>
              <w:widowControl/>
              <w:jc w:val="center"/>
              <w:textAlignment w:val="center"/>
              <w:rPr>
                <w:rFonts w:ascii="宋体" w:hAnsi="宋体" w:cs="宋体"/>
                <w:color w:val="000000"/>
                <w:kern w:val="0"/>
                <w:sz w:val="24"/>
              </w:rPr>
            </w:pPr>
          </w:p>
        </w:tc>
        <w:tc>
          <w:tcPr>
            <w:tcW w:w="992" w:type="dxa"/>
            <w:vMerge/>
            <w:tcBorders>
              <w:left w:val="nil"/>
              <w:right w:val="single" w:sz="4" w:space="0" w:color="auto"/>
            </w:tcBorders>
          </w:tcPr>
          <w:p w:rsidR="00917308" w:rsidRDefault="00917308" w:rsidP="004B2102">
            <w:pPr>
              <w:widowControl/>
              <w:jc w:val="left"/>
              <w:textAlignment w:val="center"/>
              <w:rPr>
                <w:rFonts w:ascii="宋体" w:hAnsi="宋体" w:cs="宋体"/>
                <w:color w:val="000000"/>
                <w:kern w:val="0"/>
                <w:sz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color w:val="000000"/>
              </w:rPr>
            </w:pPr>
            <w:r>
              <w:rPr>
                <w:rFonts w:hint="eastAsia"/>
                <w:color w:val="000000"/>
              </w:rPr>
              <w:t>墓位墓套</w:t>
            </w:r>
            <w:r>
              <w:rPr>
                <w:rFonts w:hint="eastAsia"/>
                <w:color w:val="000000"/>
              </w:rPr>
              <w:t>4</w:t>
            </w:r>
          </w:p>
        </w:tc>
        <w:tc>
          <w:tcPr>
            <w:tcW w:w="2433"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spacing w:line="260" w:lineRule="exact"/>
              <w:jc w:val="left"/>
              <w:textAlignment w:val="center"/>
              <w:rPr>
                <w:color w:val="000000"/>
              </w:rPr>
            </w:pPr>
            <w:r>
              <w:rPr>
                <w:rFonts w:hint="eastAsia"/>
                <w:color w:val="000000"/>
              </w:rPr>
              <w:t>1.</w:t>
            </w:r>
            <w:r>
              <w:rPr>
                <w:rFonts w:hint="eastAsia"/>
                <w:color w:val="000000"/>
              </w:rPr>
              <w:t>墓穴规格尺寸</w:t>
            </w:r>
            <w:r>
              <w:rPr>
                <w:rFonts w:hint="eastAsia"/>
                <w:color w:val="000000"/>
              </w:rPr>
              <w:t>:400*500mm</w:t>
            </w:r>
            <w:r>
              <w:rPr>
                <w:rFonts w:hint="eastAsia"/>
                <w:color w:val="000000"/>
              </w:rPr>
              <w:t>。</w:t>
            </w:r>
            <w:r>
              <w:rPr>
                <w:rFonts w:hint="eastAsia"/>
                <w:color w:val="000000"/>
              </w:rPr>
              <w:t xml:space="preserve">                                2.</w:t>
            </w:r>
            <w:r>
              <w:rPr>
                <w:rFonts w:hint="eastAsia"/>
                <w:color w:val="000000"/>
              </w:rPr>
              <w:t>碑套</w:t>
            </w:r>
            <w:r>
              <w:rPr>
                <w:rFonts w:hint="eastAsia"/>
                <w:color w:val="000000"/>
              </w:rPr>
              <w:t>:520*150*250H</w:t>
            </w:r>
            <w:r>
              <w:rPr>
                <w:rFonts w:hint="eastAsia"/>
                <w:color w:val="000000"/>
              </w:rPr>
              <w:t>光面印度黑花岗岩（中切</w:t>
            </w:r>
            <w:r>
              <w:rPr>
                <w:rFonts w:hint="eastAsia"/>
                <w:color w:val="000000"/>
              </w:rPr>
              <w:t>450*100</w:t>
            </w:r>
            <w:r>
              <w:rPr>
                <w:rFonts w:hint="eastAsia"/>
                <w:color w:val="000000"/>
              </w:rPr>
              <w:t>方孔）。</w:t>
            </w:r>
            <w:r>
              <w:rPr>
                <w:rFonts w:hint="eastAsia"/>
                <w:color w:val="000000"/>
              </w:rPr>
              <w:br/>
              <w:t>3.</w:t>
            </w:r>
            <w:r>
              <w:rPr>
                <w:rFonts w:hint="eastAsia"/>
                <w:color w:val="000000"/>
              </w:rPr>
              <w:t>墓上盖</w:t>
            </w:r>
            <w:r>
              <w:rPr>
                <w:rFonts w:hint="eastAsia"/>
                <w:color w:val="000000"/>
              </w:rPr>
              <w:t>:500*240*50</w:t>
            </w:r>
            <w:r>
              <w:rPr>
                <w:rFonts w:hint="eastAsia"/>
                <w:color w:val="000000"/>
              </w:rPr>
              <w:t>光面印度黑花岗岩。</w:t>
            </w:r>
          </w:p>
        </w:tc>
        <w:tc>
          <w:tcPr>
            <w:tcW w:w="567"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color w:val="000000"/>
              </w:rPr>
            </w:pPr>
            <w:r>
              <w:rPr>
                <w:rFonts w:hint="eastAsia"/>
                <w:color w:val="000000"/>
              </w:rPr>
              <w:t>座</w:t>
            </w:r>
          </w:p>
        </w:tc>
        <w:tc>
          <w:tcPr>
            <w:tcW w:w="992"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color w:val="000000"/>
              </w:rPr>
            </w:pPr>
            <w:r>
              <w:rPr>
                <w:rFonts w:hint="eastAsia"/>
                <w:color w:val="000000"/>
              </w:rPr>
              <w:t xml:space="preserve">270.00 </w:t>
            </w:r>
          </w:p>
        </w:tc>
        <w:tc>
          <w:tcPr>
            <w:tcW w:w="1135" w:type="dxa"/>
            <w:tcBorders>
              <w:top w:val="single" w:sz="4" w:space="0" w:color="000000"/>
              <w:left w:val="single" w:sz="4" w:space="0" w:color="000000"/>
              <w:bottom w:val="single" w:sz="4" w:space="0" w:color="000000"/>
              <w:right w:val="single" w:sz="4" w:space="0" w:color="auto"/>
            </w:tcBorders>
          </w:tcPr>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998.00 </w:t>
            </w:r>
          </w:p>
        </w:tc>
        <w:tc>
          <w:tcPr>
            <w:tcW w:w="1276" w:type="dxa"/>
            <w:tcBorders>
              <w:top w:val="single" w:sz="4" w:space="0" w:color="000000"/>
              <w:left w:val="single" w:sz="4" w:space="0" w:color="auto"/>
              <w:bottom w:val="single" w:sz="4" w:space="0" w:color="000000"/>
              <w:right w:val="single" w:sz="4" w:space="0" w:color="000000"/>
            </w:tcBorders>
          </w:tcPr>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269460.00 </w:t>
            </w:r>
          </w:p>
        </w:tc>
      </w:tr>
      <w:tr w:rsidR="00917308" w:rsidTr="004B2102">
        <w:trPr>
          <w:trHeight w:val="1061"/>
          <w:jc w:val="center"/>
        </w:trPr>
        <w:tc>
          <w:tcPr>
            <w:tcW w:w="426" w:type="dxa"/>
            <w:vMerge/>
            <w:tcBorders>
              <w:left w:val="single" w:sz="4" w:space="0" w:color="auto"/>
              <w:right w:val="single" w:sz="4" w:space="0" w:color="auto"/>
            </w:tcBorders>
            <w:vAlign w:val="center"/>
          </w:tcPr>
          <w:p w:rsidR="00917308" w:rsidRDefault="00917308" w:rsidP="004B2102">
            <w:pPr>
              <w:widowControl/>
              <w:jc w:val="center"/>
              <w:textAlignment w:val="center"/>
              <w:rPr>
                <w:rFonts w:ascii="宋体" w:hAnsi="宋体" w:cs="宋体"/>
                <w:color w:val="000000"/>
                <w:kern w:val="0"/>
                <w:sz w:val="24"/>
              </w:rPr>
            </w:pPr>
          </w:p>
        </w:tc>
        <w:tc>
          <w:tcPr>
            <w:tcW w:w="992" w:type="dxa"/>
            <w:vMerge/>
            <w:tcBorders>
              <w:left w:val="nil"/>
              <w:right w:val="single" w:sz="4" w:space="0" w:color="auto"/>
            </w:tcBorders>
          </w:tcPr>
          <w:p w:rsidR="00917308" w:rsidRDefault="00917308" w:rsidP="004B2102">
            <w:pPr>
              <w:widowControl/>
              <w:jc w:val="left"/>
              <w:textAlignment w:val="center"/>
              <w:rPr>
                <w:rFonts w:ascii="宋体" w:hAnsi="宋体" w:cs="宋体"/>
                <w:color w:val="000000"/>
                <w:kern w:val="0"/>
                <w:sz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color w:val="000000"/>
              </w:rPr>
            </w:pPr>
            <w:r>
              <w:rPr>
                <w:rFonts w:hint="eastAsia"/>
                <w:color w:val="000000"/>
              </w:rPr>
              <w:t>墓位配套砌筑井全套材料</w:t>
            </w:r>
          </w:p>
        </w:tc>
        <w:tc>
          <w:tcPr>
            <w:tcW w:w="2433"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spacing w:line="260" w:lineRule="exact"/>
              <w:jc w:val="left"/>
              <w:textAlignment w:val="center"/>
              <w:rPr>
                <w:color w:val="000000"/>
              </w:rPr>
            </w:pPr>
            <w:r>
              <w:rPr>
                <w:rFonts w:hint="eastAsia"/>
                <w:color w:val="000000"/>
              </w:rPr>
              <w:t>墓位配套砌筑井（给排水材料），井壁采用红砖砌筑深度</w:t>
            </w:r>
            <w:r>
              <w:rPr>
                <w:rFonts w:hint="eastAsia"/>
                <w:color w:val="000000"/>
              </w:rPr>
              <w:t>1</w:t>
            </w:r>
            <w:r>
              <w:rPr>
                <w:rFonts w:hint="eastAsia"/>
                <w:color w:val="000000"/>
              </w:rPr>
              <w:t>米直径</w:t>
            </w:r>
            <w:r>
              <w:rPr>
                <w:rFonts w:hint="eastAsia"/>
                <w:color w:val="000000"/>
              </w:rPr>
              <w:t>900mm</w:t>
            </w:r>
            <w:r>
              <w:rPr>
                <w:rFonts w:hint="eastAsia"/>
                <w:color w:val="000000"/>
              </w:rPr>
              <w:t>，井壁上方与不锈钢底座焊接。</w:t>
            </w:r>
            <w:r>
              <w:rPr>
                <w:rFonts w:hint="eastAsia"/>
                <w:color w:val="000000"/>
              </w:rPr>
              <w:t>80*50*5</w:t>
            </w:r>
            <w:r>
              <w:rPr>
                <w:rFonts w:hint="eastAsia"/>
                <w:color w:val="000000"/>
              </w:rPr>
              <w:t>厚</w:t>
            </w:r>
            <w:r>
              <w:rPr>
                <w:rFonts w:hint="eastAsia"/>
                <w:color w:val="000000"/>
              </w:rPr>
              <w:t>304</w:t>
            </w:r>
            <w:r>
              <w:rPr>
                <w:rFonts w:hint="eastAsia"/>
                <w:color w:val="000000"/>
              </w:rPr>
              <w:t>不锈钢底座。</w:t>
            </w:r>
            <w:r>
              <w:rPr>
                <w:rFonts w:hint="eastAsia"/>
                <w:color w:val="000000"/>
              </w:rPr>
              <w:t>5</w:t>
            </w:r>
            <w:r>
              <w:rPr>
                <w:rFonts w:hint="eastAsia"/>
                <w:color w:val="000000"/>
              </w:rPr>
              <w:t>厚</w:t>
            </w:r>
            <w:r>
              <w:rPr>
                <w:rFonts w:hint="eastAsia"/>
                <w:color w:val="000000"/>
              </w:rPr>
              <w:t>304</w:t>
            </w:r>
            <w:r>
              <w:rPr>
                <w:rFonts w:hint="eastAsia"/>
                <w:color w:val="000000"/>
              </w:rPr>
              <w:t>不锈钢托盘。</w:t>
            </w:r>
          </w:p>
        </w:tc>
        <w:tc>
          <w:tcPr>
            <w:tcW w:w="567"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color w:val="000000"/>
              </w:rPr>
            </w:pPr>
            <w:r>
              <w:rPr>
                <w:rFonts w:hint="eastAsia"/>
                <w:color w:val="000000"/>
              </w:rPr>
              <w:t>座</w:t>
            </w:r>
          </w:p>
        </w:tc>
        <w:tc>
          <w:tcPr>
            <w:tcW w:w="992"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color w:val="000000"/>
              </w:rPr>
            </w:pPr>
            <w:r>
              <w:rPr>
                <w:rFonts w:hint="eastAsia"/>
                <w:color w:val="000000"/>
              </w:rPr>
              <w:t xml:space="preserve">2.00 </w:t>
            </w:r>
          </w:p>
        </w:tc>
        <w:tc>
          <w:tcPr>
            <w:tcW w:w="1135" w:type="dxa"/>
            <w:tcBorders>
              <w:top w:val="single" w:sz="4" w:space="0" w:color="000000"/>
              <w:left w:val="single" w:sz="4" w:space="0" w:color="000000"/>
              <w:bottom w:val="single" w:sz="4" w:space="0" w:color="000000"/>
              <w:right w:val="single" w:sz="4" w:space="0" w:color="auto"/>
            </w:tcBorders>
          </w:tcPr>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4000.00 </w:t>
            </w:r>
          </w:p>
        </w:tc>
        <w:tc>
          <w:tcPr>
            <w:tcW w:w="1276" w:type="dxa"/>
            <w:tcBorders>
              <w:top w:val="single" w:sz="4" w:space="0" w:color="000000"/>
              <w:left w:val="single" w:sz="4" w:space="0" w:color="auto"/>
              <w:bottom w:val="single" w:sz="4" w:space="0" w:color="000000"/>
              <w:right w:val="single" w:sz="4" w:space="0" w:color="000000"/>
            </w:tcBorders>
          </w:tcPr>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8000.00 </w:t>
            </w:r>
          </w:p>
        </w:tc>
      </w:tr>
      <w:tr w:rsidR="00917308" w:rsidTr="004B2102">
        <w:trPr>
          <w:trHeight w:val="397"/>
          <w:jc w:val="center"/>
        </w:trPr>
        <w:tc>
          <w:tcPr>
            <w:tcW w:w="426" w:type="dxa"/>
            <w:vMerge/>
            <w:tcBorders>
              <w:left w:val="single" w:sz="4" w:space="0" w:color="auto"/>
              <w:right w:val="single" w:sz="4" w:space="0" w:color="auto"/>
            </w:tcBorders>
            <w:vAlign w:val="center"/>
          </w:tcPr>
          <w:p w:rsidR="00917308" w:rsidRDefault="00917308" w:rsidP="004B2102">
            <w:pPr>
              <w:widowControl/>
              <w:jc w:val="center"/>
              <w:textAlignment w:val="center"/>
              <w:rPr>
                <w:rFonts w:ascii="宋体" w:hAnsi="宋体" w:cs="宋体"/>
                <w:color w:val="000000"/>
                <w:kern w:val="0"/>
                <w:sz w:val="24"/>
              </w:rPr>
            </w:pPr>
          </w:p>
        </w:tc>
        <w:tc>
          <w:tcPr>
            <w:tcW w:w="992" w:type="dxa"/>
            <w:vMerge/>
            <w:tcBorders>
              <w:left w:val="nil"/>
              <w:right w:val="single" w:sz="4" w:space="0" w:color="auto"/>
            </w:tcBorders>
          </w:tcPr>
          <w:p w:rsidR="00917308" w:rsidRDefault="00917308" w:rsidP="004B2102">
            <w:pPr>
              <w:widowControl/>
              <w:jc w:val="left"/>
              <w:textAlignment w:val="center"/>
              <w:rPr>
                <w:rFonts w:ascii="宋体" w:hAnsi="宋体" w:cs="宋体"/>
                <w:color w:val="000000"/>
                <w:kern w:val="0"/>
                <w:sz w:val="24"/>
              </w:rPr>
            </w:pPr>
          </w:p>
        </w:tc>
        <w:tc>
          <w:tcPr>
            <w:tcW w:w="1134" w:type="dxa"/>
            <w:tcBorders>
              <w:top w:val="single" w:sz="4" w:space="0" w:color="000000"/>
              <w:left w:val="single" w:sz="4" w:space="0" w:color="000000"/>
              <w:bottom w:val="nil"/>
              <w:right w:val="single" w:sz="4" w:space="0" w:color="000000"/>
            </w:tcBorders>
            <w:vAlign w:val="center"/>
          </w:tcPr>
          <w:p w:rsidR="00917308" w:rsidRDefault="00917308" w:rsidP="004B2102">
            <w:pPr>
              <w:widowControl/>
              <w:jc w:val="left"/>
              <w:textAlignment w:val="center"/>
              <w:rPr>
                <w:color w:val="000000"/>
              </w:rPr>
            </w:pPr>
            <w:r>
              <w:rPr>
                <w:rFonts w:hint="eastAsia"/>
                <w:color w:val="000000"/>
              </w:rPr>
              <w:t>墓位配套给排水附件</w:t>
            </w:r>
          </w:p>
        </w:tc>
        <w:tc>
          <w:tcPr>
            <w:tcW w:w="2433" w:type="dxa"/>
            <w:tcBorders>
              <w:top w:val="single" w:sz="4" w:space="0" w:color="000000"/>
              <w:left w:val="single" w:sz="4" w:space="0" w:color="000000"/>
              <w:bottom w:val="nil"/>
              <w:right w:val="single" w:sz="4" w:space="0" w:color="000000"/>
            </w:tcBorders>
            <w:vAlign w:val="center"/>
          </w:tcPr>
          <w:p w:rsidR="00917308" w:rsidRDefault="00917308" w:rsidP="004B2102">
            <w:pPr>
              <w:widowControl/>
              <w:jc w:val="left"/>
              <w:textAlignment w:val="center"/>
              <w:rPr>
                <w:color w:val="000000"/>
              </w:rPr>
            </w:pPr>
            <w:r>
              <w:rPr>
                <w:rFonts w:hint="eastAsia"/>
                <w:color w:val="000000"/>
              </w:rPr>
              <w:t>种类材质</w:t>
            </w:r>
            <w:r>
              <w:rPr>
                <w:rFonts w:hint="eastAsia"/>
                <w:color w:val="000000"/>
              </w:rPr>
              <w:t>:</w:t>
            </w:r>
            <w:r>
              <w:rPr>
                <w:rFonts w:hint="eastAsia"/>
                <w:color w:val="000000"/>
              </w:rPr>
              <w:t>地漏，不锈钢，型号</w:t>
            </w:r>
            <w:r>
              <w:rPr>
                <w:rFonts w:hint="eastAsia"/>
                <w:color w:val="000000"/>
              </w:rPr>
              <w:t>:DN80</w:t>
            </w:r>
            <w:r>
              <w:rPr>
                <w:rFonts w:hint="eastAsia"/>
                <w:color w:val="000000"/>
              </w:rPr>
              <w:t>。</w:t>
            </w:r>
          </w:p>
        </w:tc>
        <w:tc>
          <w:tcPr>
            <w:tcW w:w="567" w:type="dxa"/>
            <w:tcBorders>
              <w:top w:val="single" w:sz="4" w:space="0" w:color="000000"/>
              <w:left w:val="single" w:sz="4" w:space="0" w:color="000000"/>
              <w:bottom w:val="nil"/>
              <w:right w:val="single" w:sz="4" w:space="0" w:color="000000"/>
            </w:tcBorders>
            <w:vAlign w:val="center"/>
          </w:tcPr>
          <w:p w:rsidR="00917308" w:rsidRDefault="00917308" w:rsidP="004B2102">
            <w:pPr>
              <w:widowControl/>
              <w:jc w:val="center"/>
              <w:textAlignment w:val="center"/>
              <w:rPr>
                <w:color w:val="000000"/>
              </w:rPr>
            </w:pPr>
            <w:r>
              <w:rPr>
                <w:rFonts w:hint="eastAsia"/>
                <w:color w:val="000000"/>
              </w:rPr>
              <w:t>个</w:t>
            </w:r>
          </w:p>
        </w:tc>
        <w:tc>
          <w:tcPr>
            <w:tcW w:w="992" w:type="dxa"/>
            <w:tcBorders>
              <w:top w:val="single" w:sz="4" w:space="0" w:color="000000"/>
              <w:left w:val="single" w:sz="4" w:space="0" w:color="000000"/>
              <w:bottom w:val="nil"/>
              <w:right w:val="single" w:sz="4" w:space="0" w:color="000000"/>
            </w:tcBorders>
            <w:vAlign w:val="center"/>
          </w:tcPr>
          <w:p w:rsidR="00917308" w:rsidRDefault="00917308" w:rsidP="004B2102">
            <w:pPr>
              <w:widowControl/>
              <w:jc w:val="center"/>
              <w:textAlignment w:val="center"/>
              <w:rPr>
                <w:color w:val="000000"/>
              </w:rPr>
            </w:pPr>
            <w:r>
              <w:rPr>
                <w:rFonts w:hint="eastAsia"/>
                <w:color w:val="000000"/>
              </w:rPr>
              <w:t xml:space="preserve">1.00 </w:t>
            </w:r>
          </w:p>
        </w:tc>
        <w:tc>
          <w:tcPr>
            <w:tcW w:w="1135" w:type="dxa"/>
            <w:tcBorders>
              <w:top w:val="single" w:sz="4" w:space="0" w:color="000000"/>
              <w:left w:val="single" w:sz="4" w:space="0" w:color="000000"/>
              <w:bottom w:val="nil"/>
              <w:right w:val="single" w:sz="4" w:space="0" w:color="auto"/>
            </w:tcBorders>
          </w:tcPr>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100.00 </w:t>
            </w:r>
          </w:p>
        </w:tc>
        <w:tc>
          <w:tcPr>
            <w:tcW w:w="1276" w:type="dxa"/>
            <w:tcBorders>
              <w:top w:val="single" w:sz="4" w:space="0" w:color="000000"/>
              <w:left w:val="single" w:sz="4" w:space="0" w:color="auto"/>
              <w:bottom w:val="nil"/>
              <w:right w:val="single" w:sz="4" w:space="0" w:color="000000"/>
            </w:tcBorders>
          </w:tcPr>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100.00 </w:t>
            </w:r>
          </w:p>
        </w:tc>
      </w:tr>
      <w:tr w:rsidR="00917308" w:rsidTr="004B2102">
        <w:trPr>
          <w:trHeight w:val="807"/>
          <w:jc w:val="center"/>
        </w:trPr>
        <w:tc>
          <w:tcPr>
            <w:tcW w:w="426" w:type="dxa"/>
            <w:vMerge/>
            <w:tcBorders>
              <w:left w:val="single" w:sz="4" w:space="0" w:color="auto"/>
              <w:right w:val="single" w:sz="4" w:space="0" w:color="auto"/>
            </w:tcBorders>
            <w:vAlign w:val="center"/>
          </w:tcPr>
          <w:p w:rsidR="00917308" w:rsidRDefault="00917308" w:rsidP="004B2102">
            <w:pPr>
              <w:widowControl/>
              <w:jc w:val="center"/>
              <w:textAlignment w:val="center"/>
              <w:rPr>
                <w:rFonts w:ascii="宋体" w:hAnsi="宋体" w:cs="宋体"/>
                <w:color w:val="000000"/>
                <w:kern w:val="0"/>
                <w:sz w:val="24"/>
              </w:rPr>
            </w:pPr>
          </w:p>
        </w:tc>
        <w:tc>
          <w:tcPr>
            <w:tcW w:w="992" w:type="dxa"/>
            <w:vMerge/>
            <w:tcBorders>
              <w:left w:val="nil"/>
              <w:right w:val="single" w:sz="4" w:space="0" w:color="auto"/>
            </w:tcBorders>
          </w:tcPr>
          <w:p w:rsidR="00917308" w:rsidRDefault="00917308" w:rsidP="004B2102">
            <w:pPr>
              <w:widowControl/>
              <w:jc w:val="left"/>
              <w:textAlignment w:val="center"/>
              <w:rPr>
                <w:rFonts w:ascii="宋体" w:hAnsi="宋体" w:cs="宋体"/>
                <w:color w:val="000000"/>
                <w:kern w:val="0"/>
                <w:sz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color w:val="000000"/>
              </w:rPr>
            </w:pPr>
            <w:r>
              <w:rPr>
                <w:rFonts w:hint="eastAsia"/>
                <w:color w:val="000000"/>
              </w:rPr>
              <w:t>墓位制作采购配套土方服务</w:t>
            </w:r>
          </w:p>
        </w:tc>
        <w:tc>
          <w:tcPr>
            <w:tcW w:w="2433"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spacing w:line="260" w:lineRule="exact"/>
              <w:jc w:val="left"/>
              <w:textAlignment w:val="center"/>
              <w:rPr>
                <w:color w:val="000000"/>
              </w:rPr>
            </w:pPr>
            <w:r>
              <w:rPr>
                <w:rFonts w:hint="eastAsia"/>
                <w:color w:val="000000"/>
              </w:rPr>
              <w:t>根据墓位圹体定制采购要求，需配套进行土方平整、挖槽沟、绿地整理、土方倒运及消纳等土方服务，纳入本本采购项目预算，不单独拆分采购。</w:t>
            </w:r>
          </w:p>
        </w:tc>
        <w:tc>
          <w:tcPr>
            <w:tcW w:w="567"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color w:val="000000"/>
              </w:rPr>
            </w:pPr>
            <w:r>
              <w:rPr>
                <w:rFonts w:hint="eastAsia"/>
                <w:color w:val="000000"/>
              </w:rPr>
              <w:t>m3</w:t>
            </w:r>
          </w:p>
        </w:tc>
        <w:tc>
          <w:tcPr>
            <w:tcW w:w="992"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color w:val="000000"/>
              </w:rPr>
            </w:pPr>
            <w:r>
              <w:rPr>
                <w:rFonts w:hint="eastAsia"/>
                <w:color w:val="000000"/>
              </w:rPr>
              <w:t>74.14</w:t>
            </w:r>
          </w:p>
        </w:tc>
        <w:tc>
          <w:tcPr>
            <w:tcW w:w="1135" w:type="dxa"/>
            <w:tcBorders>
              <w:top w:val="single" w:sz="4" w:space="0" w:color="000000"/>
              <w:left w:val="single" w:sz="4" w:space="0" w:color="000000"/>
              <w:bottom w:val="single" w:sz="4" w:space="0" w:color="000000"/>
              <w:right w:val="single" w:sz="4" w:space="0" w:color="auto"/>
            </w:tcBorders>
          </w:tcPr>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150.00 </w:t>
            </w:r>
          </w:p>
        </w:tc>
        <w:tc>
          <w:tcPr>
            <w:tcW w:w="1276" w:type="dxa"/>
            <w:tcBorders>
              <w:top w:val="single" w:sz="4" w:space="0" w:color="000000"/>
              <w:left w:val="single" w:sz="4" w:space="0" w:color="auto"/>
              <w:bottom w:val="single" w:sz="4" w:space="0" w:color="000000"/>
              <w:right w:val="single" w:sz="4" w:space="0" w:color="000000"/>
            </w:tcBorders>
          </w:tcPr>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11121.00 </w:t>
            </w:r>
          </w:p>
        </w:tc>
      </w:tr>
      <w:tr w:rsidR="00917308" w:rsidTr="004B2102">
        <w:trPr>
          <w:trHeight w:val="467"/>
          <w:jc w:val="center"/>
        </w:trPr>
        <w:tc>
          <w:tcPr>
            <w:tcW w:w="426" w:type="dxa"/>
            <w:vMerge/>
            <w:tcBorders>
              <w:left w:val="single" w:sz="4" w:space="0" w:color="auto"/>
              <w:bottom w:val="single" w:sz="4" w:space="0" w:color="auto"/>
              <w:right w:val="single" w:sz="4" w:space="0" w:color="auto"/>
            </w:tcBorders>
            <w:vAlign w:val="center"/>
          </w:tcPr>
          <w:p w:rsidR="00917308" w:rsidRDefault="00917308" w:rsidP="004B2102">
            <w:pPr>
              <w:widowControl/>
              <w:jc w:val="center"/>
              <w:textAlignment w:val="center"/>
              <w:rPr>
                <w:rFonts w:ascii="宋体" w:hAnsi="宋体" w:cs="宋体"/>
                <w:color w:val="000000"/>
                <w:kern w:val="0"/>
                <w:sz w:val="24"/>
              </w:rPr>
            </w:pPr>
          </w:p>
        </w:tc>
        <w:tc>
          <w:tcPr>
            <w:tcW w:w="992" w:type="dxa"/>
            <w:vMerge/>
            <w:tcBorders>
              <w:left w:val="nil"/>
              <w:bottom w:val="single" w:sz="4" w:space="0" w:color="auto"/>
              <w:right w:val="single" w:sz="4" w:space="0" w:color="auto"/>
            </w:tcBorders>
          </w:tcPr>
          <w:p w:rsidR="00917308" w:rsidRDefault="00917308" w:rsidP="004B2102">
            <w:pPr>
              <w:widowControl/>
              <w:jc w:val="left"/>
              <w:textAlignment w:val="center"/>
              <w:rPr>
                <w:rFonts w:ascii="宋体" w:hAnsi="宋体" w:cs="宋体"/>
                <w:color w:val="000000"/>
                <w:kern w:val="0"/>
                <w:sz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left"/>
              <w:textAlignment w:val="center"/>
              <w:rPr>
                <w:color w:val="000000"/>
              </w:rPr>
            </w:pPr>
            <w:r>
              <w:rPr>
                <w:rFonts w:hint="eastAsia"/>
                <w:color w:val="000000"/>
              </w:rPr>
              <w:t>墓位制作采购配套安装服务</w:t>
            </w:r>
          </w:p>
        </w:tc>
        <w:tc>
          <w:tcPr>
            <w:tcW w:w="2433"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spacing w:line="280" w:lineRule="exact"/>
              <w:jc w:val="left"/>
              <w:textAlignment w:val="center"/>
              <w:rPr>
                <w:color w:val="000000"/>
              </w:rPr>
            </w:pPr>
            <w:r>
              <w:rPr>
                <w:rFonts w:hint="eastAsia"/>
                <w:color w:val="000000"/>
              </w:rPr>
              <w:t>因墓位圹体定制采购项目特殊要求，需含安装服务，墓位圹体安装空间小、技术要求高、工程量大，且耗费人工，单独列出这笔预算费用，不另行拆分采购。</w:t>
            </w:r>
            <w:r>
              <w:rPr>
                <w:rFonts w:hint="eastAsia"/>
                <w:color w:val="000000"/>
              </w:rPr>
              <w:t xml:space="preserve">                                                           1.</w:t>
            </w:r>
            <w:r>
              <w:rPr>
                <w:rFonts w:hint="eastAsia"/>
                <w:color w:val="000000"/>
              </w:rPr>
              <w:t>该项安装服务是上述所列墓位圹体，含定制圹体、盖板及墓套的安装服务，以项目所含墓位数为准，每项配套安装服务包括</w:t>
            </w:r>
            <w:r>
              <w:rPr>
                <w:rFonts w:hint="eastAsia"/>
                <w:color w:val="000000"/>
              </w:rPr>
              <w:t>1</w:t>
            </w:r>
            <w:r>
              <w:rPr>
                <w:rFonts w:hint="eastAsia"/>
                <w:color w:val="000000"/>
              </w:rPr>
              <w:t>套该墓位圹体、盖板及墓套的一体化安装，安装费以每套安装服务的平均费用计算。</w:t>
            </w:r>
            <w:r>
              <w:rPr>
                <w:rFonts w:hint="eastAsia"/>
                <w:color w:val="000000"/>
              </w:rPr>
              <w:t xml:space="preserve">                                                        2.</w:t>
            </w:r>
            <w:r>
              <w:rPr>
                <w:rFonts w:hint="eastAsia"/>
                <w:color w:val="000000"/>
              </w:rPr>
              <w:t>含墓位圹体安装所涉及的全部人工、机械辅助及辅料费。</w:t>
            </w:r>
            <w:r>
              <w:rPr>
                <w:rFonts w:hint="eastAsia"/>
                <w:color w:val="000000"/>
              </w:rPr>
              <w:t xml:space="preserve">                                             3.</w:t>
            </w:r>
            <w:r>
              <w:rPr>
                <w:rFonts w:hint="eastAsia"/>
                <w:color w:val="000000"/>
              </w:rPr>
              <w:t>安装过程中对周边现状及道路进行保护措施，符合墓位圹体及墓套、盖</w:t>
            </w:r>
            <w:r>
              <w:rPr>
                <w:rFonts w:hint="eastAsia"/>
                <w:color w:val="000000"/>
              </w:rPr>
              <w:lastRenderedPageBreak/>
              <w:t>板等安装质量规范。</w:t>
            </w:r>
          </w:p>
        </w:tc>
        <w:tc>
          <w:tcPr>
            <w:tcW w:w="567"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color w:val="000000"/>
              </w:rPr>
            </w:pPr>
            <w:r>
              <w:rPr>
                <w:rFonts w:hint="eastAsia"/>
                <w:color w:val="000000"/>
              </w:rPr>
              <w:lastRenderedPageBreak/>
              <w:t>项</w:t>
            </w:r>
          </w:p>
        </w:tc>
        <w:tc>
          <w:tcPr>
            <w:tcW w:w="992" w:type="dxa"/>
            <w:tcBorders>
              <w:top w:val="single" w:sz="4" w:space="0" w:color="000000"/>
              <w:left w:val="single" w:sz="4" w:space="0" w:color="000000"/>
              <w:bottom w:val="single" w:sz="4" w:space="0" w:color="000000"/>
              <w:right w:val="single" w:sz="4" w:space="0" w:color="000000"/>
            </w:tcBorders>
            <w:vAlign w:val="center"/>
          </w:tcPr>
          <w:p w:rsidR="00917308" w:rsidRDefault="00917308" w:rsidP="004B2102">
            <w:pPr>
              <w:widowControl/>
              <w:jc w:val="center"/>
              <w:textAlignment w:val="center"/>
              <w:rPr>
                <w:color w:val="000000"/>
              </w:rPr>
            </w:pPr>
            <w:r>
              <w:rPr>
                <w:rFonts w:hint="eastAsia"/>
                <w:color w:val="000000"/>
              </w:rPr>
              <w:t>246</w:t>
            </w:r>
          </w:p>
        </w:tc>
        <w:tc>
          <w:tcPr>
            <w:tcW w:w="1135" w:type="dxa"/>
            <w:tcBorders>
              <w:top w:val="single" w:sz="4" w:space="0" w:color="000000"/>
              <w:left w:val="single" w:sz="4" w:space="0" w:color="000000"/>
              <w:bottom w:val="single" w:sz="4" w:space="0" w:color="000000"/>
              <w:right w:val="single" w:sz="4" w:space="0" w:color="auto"/>
            </w:tcBorders>
          </w:tcPr>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1080.00 </w:t>
            </w:r>
          </w:p>
        </w:tc>
        <w:tc>
          <w:tcPr>
            <w:tcW w:w="1276" w:type="dxa"/>
            <w:tcBorders>
              <w:top w:val="single" w:sz="4" w:space="0" w:color="000000"/>
              <w:left w:val="single" w:sz="4" w:space="0" w:color="auto"/>
              <w:bottom w:val="single" w:sz="4" w:space="0" w:color="000000"/>
              <w:right w:val="single" w:sz="4" w:space="0" w:color="000000"/>
            </w:tcBorders>
          </w:tcPr>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pPr>
          </w:p>
          <w:p w:rsidR="00917308" w:rsidRDefault="00917308" w:rsidP="004B2102">
            <w:pPr>
              <w:widowControl/>
              <w:jc w:val="center"/>
              <w:textAlignment w:val="center"/>
              <w:rPr>
                <w:color w:val="000000"/>
              </w:rPr>
            </w:pPr>
            <w:r w:rsidRPr="00F10566">
              <w:t xml:space="preserve">265680.00 </w:t>
            </w:r>
          </w:p>
        </w:tc>
      </w:tr>
    </w:tbl>
    <w:p w:rsidR="00917308" w:rsidRDefault="00917308" w:rsidP="0036033B">
      <w:pPr>
        <w:widowControl/>
        <w:kinsoku w:val="0"/>
        <w:autoSpaceDE w:val="0"/>
        <w:autoSpaceDN w:val="0"/>
        <w:adjustRightInd w:val="0"/>
        <w:snapToGrid w:val="0"/>
        <w:spacing w:beforeLines="50" w:line="360" w:lineRule="auto"/>
        <w:ind w:firstLineChars="200" w:firstLine="482"/>
        <w:jc w:val="left"/>
        <w:textAlignment w:val="baseline"/>
        <w:rPr>
          <w:rFonts w:ascii="宋体" w:hAnsi="宋体" w:cs="宋体"/>
          <w:b/>
          <w:snapToGrid w:val="0"/>
          <w:color w:val="000000"/>
          <w:kern w:val="0"/>
          <w:sz w:val="24"/>
        </w:rPr>
      </w:pPr>
      <w:r>
        <w:rPr>
          <w:rFonts w:ascii="宋体" w:hAnsi="宋体" w:cs="宋体" w:hint="eastAsia"/>
          <w:b/>
          <w:sz w:val="24"/>
        </w:rPr>
        <w:lastRenderedPageBreak/>
        <w:t>注：</w:t>
      </w:r>
      <w:r w:rsidRPr="00B7605B">
        <w:rPr>
          <w:rFonts w:ascii="宋体" w:hAnsi="宋体" w:cs="宋体" w:hint="eastAsia"/>
          <w:b/>
          <w:snapToGrid w:val="0"/>
          <w:color w:val="000000"/>
          <w:spacing w:val="-3"/>
          <w:kern w:val="0"/>
          <w:sz w:val="24"/>
        </w:rPr>
        <w:t>所需墓位圹体及配套产品和服务的采购单价不超过每项采购的评审单价，采购总价不超过预算评审总金额，最终采购数量以实际发生数量为准</w:t>
      </w:r>
      <w:r>
        <w:rPr>
          <w:rFonts w:ascii="宋体" w:hAnsi="宋体" w:cs="宋体" w:hint="eastAsia"/>
          <w:b/>
          <w:snapToGrid w:val="0"/>
          <w:color w:val="000000"/>
          <w:kern w:val="0"/>
          <w:sz w:val="24"/>
        </w:rPr>
        <w:t>。</w:t>
      </w:r>
    </w:p>
    <w:p w:rsidR="00917308" w:rsidRDefault="00917308" w:rsidP="0036033B">
      <w:pPr>
        <w:pStyle w:val="affffc"/>
        <w:spacing w:afterLines="50"/>
        <w:ind w:firstLine="198"/>
        <w:rPr>
          <w:rFonts w:ascii="宋体" w:eastAsia="宋体" w:hAnsi="宋体"/>
          <w:b/>
        </w:rPr>
      </w:pPr>
      <w:r>
        <w:rPr>
          <w:rFonts w:ascii="宋体" w:eastAsia="宋体" w:hAnsi="宋体" w:hint="eastAsia"/>
          <w:b/>
        </w:rPr>
        <w:t>五</w:t>
      </w:r>
      <w:r>
        <w:rPr>
          <w:rFonts w:ascii="宋体" w:eastAsia="宋体" w:hAnsi="宋体"/>
          <w:b/>
        </w:rPr>
        <w:t>、</w:t>
      </w:r>
      <w:r>
        <w:rPr>
          <w:rFonts w:ascii="宋体" w:eastAsia="宋体" w:hAnsi="宋体" w:hint="eastAsia"/>
          <w:b/>
        </w:rPr>
        <w:t>技术需求</w:t>
      </w:r>
    </w:p>
    <w:p w:rsidR="00917308" w:rsidRDefault="00917308" w:rsidP="00917308">
      <w:pPr>
        <w:pStyle w:val="affffc"/>
        <w:ind w:firstLineChars="200" w:firstLine="476"/>
        <w:rPr>
          <w:rFonts w:ascii="宋体" w:eastAsia="宋体" w:hAnsi="宋体"/>
          <w:bCs/>
          <w:sz w:val="24"/>
          <w:szCs w:val="24"/>
        </w:rPr>
      </w:pPr>
      <w:r w:rsidRPr="00996A11">
        <w:rPr>
          <w:rFonts w:ascii="宋体" w:hAnsi="宋体" w:cs="宋体" w:hint="eastAsia"/>
          <w:snapToGrid w:val="0"/>
          <w:spacing w:val="-1"/>
          <w:kern w:val="0"/>
          <w:sz w:val="24"/>
        </w:rPr>
        <w:t>1</w:t>
      </w:r>
      <w:r w:rsidR="00240923">
        <w:rPr>
          <w:rFonts w:ascii="宋体" w:hAnsi="宋体" w:cs="宋体" w:hint="eastAsia"/>
          <w:snapToGrid w:val="0"/>
          <w:spacing w:val="-1"/>
          <w:kern w:val="0"/>
          <w:sz w:val="24"/>
        </w:rPr>
        <w:t>、</w:t>
      </w:r>
      <w:r w:rsidRPr="002526A4">
        <w:rPr>
          <w:rFonts w:ascii="宋体" w:eastAsia="宋体" w:hAnsi="宋体" w:hint="eastAsia"/>
          <w:bCs/>
          <w:sz w:val="24"/>
          <w:szCs w:val="24"/>
        </w:rPr>
        <w:t>0.72平米墓位圹体等制作采购。</w:t>
      </w:r>
    </w:p>
    <w:p w:rsidR="00917308" w:rsidRPr="002526A4" w:rsidRDefault="00917308" w:rsidP="00917308">
      <w:pPr>
        <w:pStyle w:val="affffc"/>
        <w:ind w:firstLineChars="200" w:firstLine="480"/>
        <w:rPr>
          <w:rFonts w:ascii="宋体" w:eastAsia="宋体" w:hAnsi="宋体"/>
          <w:bCs/>
          <w:sz w:val="24"/>
          <w:szCs w:val="24"/>
        </w:rPr>
      </w:pPr>
      <w:r w:rsidRPr="002526A4">
        <w:rPr>
          <w:rFonts w:ascii="宋体" w:eastAsia="宋体" w:hAnsi="宋体" w:hint="eastAsia"/>
          <w:bCs/>
          <w:sz w:val="24"/>
          <w:szCs w:val="24"/>
        </w:rPr>
        <w:t>根据墓位圹体定制采购要求，需完成预制混凝土圹体，500*400*500H，壁厚50mm，内置直径6mm钢筋网。墓位圹体花岗岩盖板，340*440*20，周边磨边处理。墓位地基、墓间道及墓碑下垫层混凝土，地面厚C20混凝土垫层，中砂（含泥量≤3%），石子为粒径5-40mm，碎石≤1%。垫层厚度：150mm。圹体下垫层混凝土，地面厚C20混凝土垫层，中砂（含泥量≤3%），石子为5-40mm，碎石≤1%。垫层厚度：100mm。墓位基层及墓碑下基层300mm厚级配碎石，级配砂石粒径20mm-40mm，含泥量不超5%。墓位垫层砂砾，中砂粒径0.5mm-0.35mm,细度模数3.0-2.3，厚度:100。墓碑白色卵石，100厚白色卵（汉白玉），粒径10-25，30厚白色卵石（汉白玉），粒径6-8。墓位间道面层材料，190*90*30厚，芝麻黑花岗岩。墓间道勾缝材料，普通硅酸盐水泥，水泥强度等级：32.5。墓间道收边材料，收边钢板，150*5厚304不锈钢。墓套，墓穴规格尺寸:1200*600mm，碑座:600*300*150H，光面印度黑花岗岩（中切500*150方孔），900*600*150H光面印度黑花岗岩（中切800*500方孔）。配套乔木，紫薇，地径:10-12cm，冠径:250，株高:300cm。墓位绿植灌溉配件，快速取水阀，塑料DN20。墓位配套管线PE，DN25，外套硬质聚氨酯泡沫管壳保温，塑料管U-PVC，DN200。包含配套土方及安装服务。</w:t>
      </w:r>
    </w:p>
    <w:p w:rsidR="00917308" w:rsidRDefault="00917308" w:rsidP="00917308">
      <w:pPr>
        <w:pStyle w:val="affffc"/>
        <w:ind w:firstLineChars="200" w:firstLine="480"/>
        <w:rPr>
          <w:rFonts w:ascii="宋体" w:eastAsia="宋体" w:hAnsi="宋体"/>
          <w:bCs/>
          <w:sz w:val="24"/>
          <w:szCs w:val="24"/>
        </w:rPr>
      </w:pPr>
      <w:r>
        <w:rPr>
          <w:rFonts w:ascii="宋体" w:eastAsia="宋体" w:hAnsi="宋体" w:hint="eastAsia"/>
          <w:bCs/>
          <w:sz w:val="24"/>
          <w:szCs w:val="24"/>
        </w:rPr>
        <w:t>2</w:t>
      </w:r>
      <w:r w:rsidR="00240923">
        <w:rPr>
          <w:rFonts w:ascii="宋体" w:eastAsia="宋体" w:hAnsi="宋体" w:hint="eastAsia"/>
          <w:bCs/>
          <w:sz w:val="24"/>
          <w:szCs w:val="24"/>
        </w:rPr>
        <w:t>、</w:t>
      </w:r>
      <w:r w:rsidRPr="002526A4">
        <w:rPr>
          <w:rFonts w:ascii="宋体" w:eastAsia="宋体" w:hAnsi="宋体" w:hint="eastAsia"/>
          <w:bCs/>
          <w:sz w:val="24"/>
          <w:szCs w:val="24"/>
        </w:rPr>
        <w:t>0.48平米墓位圹体等制作采购。</w:t>
      </w:r>
    </w:p>
    <w:p w:rsidR="00917308" w:rsidRPr="002526A4" w:rsidRDefault="00917308" w:rsidP="00917308">
      <w:pPr>
        <w:pStyle w:val="affffc"/>
        <w:ind w:firstLineChars="200" w:firstLine="480"/>
        <w:rPr>
          <w:rFonts w:ascii="宋体" w:eastAsia="宋体" w:hAnsi="宋体"/>
          <w:bCs/>
          <w:sz w:val="24"/>
          <w:szCs w:val="24"/>
        </w:rPr>
      </w:pPr>
      <w:r w:rsidRPr="002526A4">
        <w:rPr>
          <w:rFonts w:ascii="宋体" w:eastAsia="宋体" w:hAnsi="宋体" w:hint="eastAsia"/>
          <w:bCs/>
          <w:sz w:val="24"/>
          <w:szCs w:val="24"/>
        </w:rPr>
        <w:t>根据墓位圹体定制采购要求，需完成预制混凝土圹体，500*800*450H，壁厚50mm，内置直径6mm钢筋网。墓位圹体花岗岩盖板，300*460*20，周边磨边处理。墓位地基、墓间道及墓碑下垫层混凝土，地面厚C20混凝土垫层，中砂（含泥量≤3%），石子为粒径5-40mm，碎石≤1%。垫层厚度：150mm。圹体下垫层混凝土，地面厚C20混凝土垫层，中砂（含泥量≤3%），石子为5-40mm，碎石≤1%。垫层厚度：100mm。墓位基层及墓碑下基层300mm厚级配碎石，级配砂石粒径20mm-40mm，含泥量不超5%。墓位垫层砂砾，中砂粒径0.5mm-0.35mm,细度模数3.0-2.3，厚度:100。墓碑白色卵石，100厚白色卵（汉白玉），粒径10-25，30厚白色卵石（汉白玉），粒径6-8。墓位间道面层材料，190*90*30厚，芝麻黑花岗岩。墓间道勾缝材料，普通硅酸盐水泥，水泥强度等级：32.5。墓间道收边材料，收边钢板，150*5厚304不锈钢。墓套，墓穴规格尺寸: 800*600mm，碑座: 600*200*150H，光面印度黑花岗岩（中切500*150方孔），600*600*150H光面印度黑花岗岩（中切500*500方孔）。配套灌木，大叶黄杨，株高:120cm，冠径:25-35cm。墓位绿植灌溉配件，水龙头。墓位配套管线PE，DN40，外套硬质聚氨酯泡沫管壳保温，塑料管U-PVC，DN50。包含配套土方及安装服务。</w:t>
      </w:r>
    </w:p>
    <w:p w:rsidR="00917308" w:rsidRDefault="00917308" w:rsidP="00917308">
      <w:pPr>
        <w:pStyle w:val="affffc"/>
        <w:ind w:firstLineChars="200" w:firstLine="480"/>
        <w:rPr>
          <w:rFonts w:ascii="宋体" w:eastAsia="宋体" w:hAnsi="宋体"/>
          <w:bCs/>
          <w:sz w:val="24"/>
          <w:szCs w:val="24"/>
        </w:rPr>
      </w:pPr>
      <w:r>
        <w:rPr>
          <w:rFonts w:ascii="宋体" w:eastAsia="宋体" w:hAnsi="宋体" w:hint="eastAsia"/>
          <w:bCs/>
          <w:sz w:val="24"/>
          <w:szCs w:val="24"/>
        </w:rPr>
        <w:t>3</w:t>
      </w:r>
      <w:r w:rsidR="00240923">
        <w:rPr>
          <w:rFonts w:ascii="宋体" w:eastAsia="宋体" w:hAnsi="宋体" w:hint="eastAsia"/>
          <w:bCs/>
          <w:sz w:val="24"/>
          <w:szCs w:val="24"/>
        </w:rPr>
        <w:t>、</w:t>
      </w:r>
      <w:r w:rsidRPr="002526A4">
        <w:rPr>
          <w:rFonts w:ascii="宋体" w:eastAsia="宋体" w:hAnsi="宋体" w:hint="eastAsia"/>
          <w:bCs/>
          <w:sz w:val="24"/>
          <w:szCs w:val="24"/>
        </w:rPr>
        <w:t>0.3平米墓位圹体等制作采购。</w:t>
      </w:r>
    </w:p>
    <w:p w:rsidR="00917308" w:rsidRPr="002526A4" w:rsidRDefault="00917308" w:rsidP="00917308">
      <w:pPr>
        <w:pStyle w:val="affffc"/>
        <w:ind w:firstLineChars="200" w:firstLine="480"/>
        <w:rPr>
          <w:rFonts w:ascii="宋体" w:eastAsia="宋体" w:hAnsi="宋体"/>
          <w:bCs/>
          <w:sz w:val="24"/>
          <w:szCs w:val="24"/>
        </w:rPr>
      </w:pPr>
      <w:r w:rsidRPr="002526A4">
        <w:rPr>
          <w:rFonts w:ascii="宋体" w:eastAsia="宋体" w:hAnsi="宋体" w:hint="eastAsia"/>
          <w:bCs/>
          <w:sz w:val="24"/>
          <w:szCs w:val="24"/>
        </w:rPr>
        <w:t>根据墓位圹体定制采购要求，需完成花岗岩圹体，300*460*680H，壁厚30mm，中间加20mm厚层板。墓位圹体花岗岩盖板，300*460*20，周边磨边处理。墓位地基、墓间道及墓碑下垫层混凝土，地面厚C20混凝土垫层，中砂（含泥量≤3%），石子为粒径5-40mm，碎石≤1%。垫层厚度：150mm。圹体下垫层混凝土，地面厚C20混凝土垫层，中砂（含泥量≤3%），石子为5-40mm，碎石≤1%。垫层厚度：100mm。墓位基层及墓碑下基层300mm厚级配碎石，级配砂石粒径20mm-40mm，含泥量不超5%。墓位垫层砂砾，中砂粒径0.5mm-0.35mm,细度模数3.0-2.3，厚度:100。墓碑白色卵石，100厚白色卵（汉白玉），</w:t>
      </w:r>
      <w:r w:rsidRPr="002526A4">
        <w:rPr>
          <w:rFonts w:ascii="宋体" w:eastAsia="宋体" w:hAnsi="宋体" w:hint="eastAsia"/>
          <w:bCs/>
          <w:sz w:val="24"/>
          <w:szCs w:val="24"/>
        </w:rPr>
        <w:lastRenderedPageBreak/>
        <w:t>粒径10-25，30厚白色卵石（汉白玉），粒径6-8。墓位间道面层材料，190*90*30厚，芝麻黑花岗岩。墓间道勾缝材料，普通硅酸盐水泥，水泥强度等级：32.5。墓间道收边材料，收边钢板，150*5厚304不锈钢。墓套，墓穴规格尺寸:560*520mm，碑套:520*150*250H，光面印度黑花岗岩（中切450*100方孔），墓上盖400*350*30~50光面印度黑花岗岩，墓下盖500*410*50光面印度黑花岗岩。配套四季青等适合北方铺种的草皮。墓位绿植灌溉调节控制器。墓位配套镀锌钢管DN25及雨水井。包含配套土方及安装服务。</w:t>
      </w:r>
    </w:p>
    <w:p w:rsidR="00917308" w:rsidRDefault="00917308" w:rsidP="00917308">
      <w:pPr>
        <w:pStyle w:val="affffc"/>
        <w:ind w:firstLineChars="200" w:firstLine="480"/>
        <w:rPr>
          <w:rFonts w:ascii="宋体" w:eastAsia="宋体" w:hAnsi="宋体"/>
          <w:bCs/>
          <w:sz w:val="24"/>
          <w:szCs w:val="24"/>
        </w:rPr>
      </w:pPr>
      <w:r>
        <w:rPr>
          <w:rFonts w:ascii="宋体" w:eastAsia="宋体" w:hAnsi="宋体" w:hint="eastAsia"/>
          <w:bCs/>
          <w:sz w:val="24"/>
          <w:szCs w:val="24"/>
        </w:rPr>
        <w:t>4</w:t>
      </w:r>
      <w:r w:rsidR="00240923">
        <w:rPr>
          <w:rFonts w:ascii="宋体" w:eastAsia="宋体" w:hAnsi="宋体" w:hint="eastAsia"/>
          <w:bCs/>
          <w:sz w:val="24"/>
          <w:szCs w:val="24"/>
        </w:rPr>
        <w:t>、</w:t>
      </w:r>
      <w:r w:rsidRPr="002526A4">
        <w:rPr>
          <w:rFonts w:ascii="宋体" w:eastAsia="宋体" w:hAnsi="宋体" w:hint="eastAsia"/>
          <w:bCs/>
          <w:sz w:val="24"/>
          <w:szCs w:val="24"/>
        </w:rPr>
        <w:t>0.2平米墓位圹体等制作采购。</w:t>
      </w:r>
    </w:p>
    <w:p w:rsidR="00917308" w:rsidRPr="002526A4" w:rsidRDefault="00917308" w:rsidP="00917308">
      <w:pPr>
        <w:pStyle w:val="affffc"/>
        <w:ind w:firstLineChars="200" w:firstLine="480"/>
        <w:rPr>
          <w:rFonts w:ascii="宋体" w:eastAsia="宋体" w:hAnsi="宋体"/>
          <w:bCs/>
          <w:sz w:val="24"/>
          <w:szCs w:val="24"/>
        </w:rPr>
      </w:pPr>
      <w:r w:rsidRPr="002526A4">
        <w:rPr>
          <w:rFonts w:ascii="宋体" w:eastAsia="宋体" w:hAnsi="宋体" w:hint="eastAsia"/>
          <w:bCs/>
          <w:sz w:val="24"/>
          <w:szCs w:val="24"/>
        </w:rPr>
        <w:t>根据墓位圹体定制采购要求，需完成预制混凝土圹体，500*240*350H，壁厚50mm，内置直径6mm钢筋网。墓位圹体花岗岩盖板，直径170mm圆盖20mm厚，周边磨边处理。墓位地基、墓间道及墓碑下垫层混凝土，地面厚C20混凝土垫层，中砂（含泥量≤3%），石子为粒径5-40mm，碎石≤1%。垫层厚度：150mm。圹体下垫层混凝土，地面厚C20混凝土垫层，中砂（含泥量≤3%），石子为5-40mm，碎石≤1%。垫层厚度：100mm。墓位基层及墓碑下基层300mm厚级配碎石，级配砂石粒径20mm-40mm，含泥量不超5%。墓位垫层砂砾，中砂粒径0.5mm-0.35mm,细度模数3.0-2.3，厚度:100。墓碑白色卵石，100厚白色卵（汉白玉），粒径10-25，30厚白色卵石（汉白玉），粒径6-8。墓位间道面层材料，190*90*30厚，芝麻黑花岗岩。墓间道勾缝材料，普通硅酸盐水泥，水泥强度等级：32.5。墓间道收边材料，收边钢板，150*5厚304不锈钢。墓套，墓穴规格尺寸: 400*500mm，碑套:520*150*250H，光面印度黑花岗岩（中切450*100方孔），墓上盖500*240*50光面印度黑花岗岩。配套不锈钢地漏，DN80及砌筑井。包含配套土方及安装服务。</w:t>
      </w:r>
    </w:p>
    <w:p w:rsidR="00917308" w:rsidRPr="00744433" w:rsidRDefault="00240923" w:rsidP="00744433">
      <w:pPr>
        <w:pStyle w:val="affffc"/>
        <w:ind w:firstLineChars="200" w:firstLine="480"/>
        <w:rPr>
          <w:rFonts w:ascii="宋体" w:eastAsia="宋体" w:hAnsi="宋体"/>
          <w:bCs/>
          <w:sz w:val="24"/>
          <w:szCs w:val="24"/>
        </w:rPr>
      </w:pPr>
      <w:r w:rsidRPr="00744433">
        <w:rPr>
          <w:rFonts w:ascii="宋体" w:eastAsia="宋体" w:hAnsi="宋体" w:hint="eastAsia"/>
          <w:bCs/>
          <w:sz w:val="24"/>
          <w:szCs w:val="24"/>
        </w:rPr>
        <w:t>5、</w:t>
      </w:r>
      <w:r w:rsidR="00917308" w:rsidRPr="00744433">
        <w:rPr>
          <w:rFonts w:ascii="宋体" w:eastAsia="宋体" w:hAnsi="宋体" w:hint="eastAsia"/>
          <w:bCs/>
          <w:sz w:val="24"/>
          <w:szCs w:val="24"/>
        </w:rPr>
        <w:t>根据逝者家属需求，以上技术需求以项目实施中的实际情况为准，如有变动，应由采购人与中标供应商双方协商一致，以采购人提供的最终参数要求及采购说明为准。</w:t>
      </w:r>
    </w:p>
    <w:p w:rsidR="00917308" w:rsidRDefault="00917308" w:rsidP="0036033B">
      <w:pPr>
        <w:pStyle w:val="affffc"/>
        <w:spacing w:beforeLines="50"/>
        <w:ind w:firstLine="198"/>
        <w:rPr>
          <w:rFonts w:ascii="宋体" w:eastAsia="宋体" w:hAnsi="宋体"/>
          <w:b/>
        </w:rPr>
      </w:pPr>
      <w:r>
        <w:rPr>
          <w:rFonts w:ascii="宋体" w:eastAsia="宋体" w:hAnsi="宋体" w:hint="eastAsia"/>
          <w:b/>
        </w:rPr>
        <w:t>六</w:t>
      </w:r>
      <w:r>
        <w:rPr>
          <w:rFonts w:ascii="宋体" w:eastAsia="宋体" w:hAnsi="宋体"/>
          <w:b/>
        </w:rPr>
        <w:t>、服务时间及地点</w:t>
      </w:r>
    </w:p>
    <w:p w:rsidR="00917308" w:rsidRDefault="00917308" w:rsidP="00917308">
      <w:pPr>
        <w:widowControl/>
        <w:kinsoku w:val="0"/>
        <w:autoSpaceDE w:val="0"/>
        <w:autoSpaceDN w:val="0"/>
        <w:adjustRightInd w:val="0"/>
        <w:snapToGrid w:val="0"/>
        <w:spacing w:before="184" w:line="313" w:lineRule="auto"/>
        <w:ind w:left="9" w:right="80" w:firstLine="426"/>
        <w:jc w:val="left"/>
        <w:textAlignment w:val="baseline"/>
        <w:rPr>
          <w:rFonts w:ascii="宋体" w:hAnsi="宋体" w:cs="宋体"/>
          <w:sz w:val="24"/>
        </w:rPr>
      </w:pPr>
      <w:r>
        <w:rPr>
          <w:rFonts w:ascii="宋体" w:hAnsi="宋体" w:cs="宋体" w:hint="eastAsia"/>
          <w:sz w:val="24"/>
        </w:rPr>
        <w:t>交付时间：自合同签订生效之日起至2026年11月30日，具体以合同签订期限为准，</w:t>
      </w:r>
      <w:bookmarkStart w:id="827" w:name="_Hlk232663054"/>
      <w:r w:rsidRPr="00AF7522">
        <w:rPr>
          <w:rFonts w:ascii="宋体" w:hAnsi="宋体" w:cs="宋体" w:hint="eastAsia"/>
          <w:sz w:val="24"/>
        </w:rPr>
        <w:t>按采购人要求时间供货</w:t>
      </w:r>
      <w:r>
        <w:rPr>
          <w:rFonts w:ascii="宋体" w:hAnsi="宋体" w:cs="宋体" w:hint="eastAsia"/>
          <w:sz w:val="24"/>
        </w:rPr>
        <w:t>，自采购人提出供货需求后供货时间最迟不超过30日。</w:t>
      </w:r>
      <w:r w:rsidRPr="00F00B4F">
        <w:rPr>
          <w:rFonts w:ascii="宋体" w:hAnsi="宋体" w:cs="宋体" w:hint="eastAsia"/>
          <w:sz w:val="24"/>
        </w:rPr>
        <w:t>特殊的采购加工制作或采购量较大时可最长延长</w:t>
      </w:r>
      <w:r>
        <w:rPr>
          <w:rFonts w:ascii="宋体" w:hAnsi="宋体" w:cs="宋体" w:hint="eastAsia"/>
          <w:sz w:val="24"/>
        </w:rPr>
        <w:t>15日。</w:t>
      </w:r>
      <w:bookmarkEnd w:id="827"/>
    </w:p>
    <w:p w:rsidR="00917308" w:rsidRDefault="00917308" w:rsidP="00917308">
      <w:pPr>
        <w:widowControl/>
        <w:kinsoku w:val="0"/>
        <w:autoSpaceDE w:val="0"/>
        <w:autoSpaceDN w:val="0"/>
        <w:adjustRightInd w:val="0"/>
        <w:snapToGrid w:val="0"/>
        <w:spacing w:before="184" w:line="313" w:lineRule="auto"/>
        <w:ind w:left="9" w:right="80" w:firstLine="426"/>
        <w:jc w:val="left"/>
        <w:textAlignment w:val="baseline"/>
        <w:rPr>
          <w:rFonts w:ascii="宋体" w:hAnsi="宋体" w:cs="宋体"/>
          <w:snapToGrid w:val="0"/>
          <w:color w:val="000000"/>
          <w:spacing w:val="-1"/>
          <w:kern w:val="0"/>
          <w:sz w:val="24"/>
        </w:rPr>
      </w:pPr>
      <w:r>
        <w:rPr>
          <w:rFonts w:ascii="宋体" w:hAnsi="宋体" w:cs="宋体" w:hint="eastAsia"/>
          <w:sz w:val="24"/>
        </w:rPr>
        <w:t>交付地点：北京市万安公墓院内。</w:t>
      </w:r>
    </w:p>
    <w:p w:rsidR="00917308" w:rsidRDefault="00917308" w:rsidP="0036033B">
      <w:pPr>
        <w:pStyle w:val="affffc"/>
        <w:spacing w:beforeLines="50"/>
        <w:ind w:firstLine="198"/>
        <w:rPr>
          <w:rFonts w:ascii="宋体" w:eastAsia="宋体" w:hAnsi="宋体"/>
          <w:b/>
        </w:rPr>
      </w:pPr>
      <w:r>
        <w:rPr>
          <w:rFonts w:ascii="宋体" w:eastAsia="宋体" w:hAnsi="宋体" w:hint="eastAsia"/>
          <w:b/>
        </w:rPr>
        <w:t>七</w:t>
      </w:r>
      <w:r>
        <w:rPr>
          <w:rFonts w:ascii="宋体" w:eastAsia="宋体" w:hAnsi="宋体"/>
          <w:b/>
        </w:rPr>
        <w:t>、验收标准</w:t>
      </w:r>
    </w:p>
    <w:p w:rsidR="00917308" w:rsidRPr="00AF7522" w:rsidRDefault="00917308" w:rsidP="00917308">
      <w:pPr>
        <w:widowControl/>
        <w:kinsoku w:val="0"/>
        <w:autoSpaceDE w:val="0"/>
        <w:autoSpaceDN w:val="0"/>
        <w:adjustRightInd w:val="0"/>
        <w:snapToGrid w:val="0"/>
        <w:spacing w:before="184" w:line="313" w:lineRule="auto"/>
        <w:ind w:left="9" w:right="80" w:firstLine="426"/>
        <w:jc w:val="left"/>
        <w:textAlignment w:val="baseline"/>
        <w:rPr>
          <w:rFonts w:ascii="宋体" w:hAnsi="宋体" w:cs="宋体"/>
          <w:snapToGrid w:val="0"/>
          <w:spacing w:val="-1"/>
          <w:kern w:val="0"/>
          <w:sz w:val="24"/>
        </w:rPr>
      </w:pPr>
      <w:r w:rsidRPr="00AF7522">
        <w:rPr>
          <w:rFonts w:ascii="宋体" w:hAnsi="宋体" w:cs="宋体" w:hint="eastAsia"/>
          <w:snapToGrid w:val="0"/>
          <w:spacing w:val="-1"/>
          <w:kern w:val="0"/>
          <w:sz w:val="24"/>
        </w:rPr>
        <w:t>在交货时，供应商应出具送货交付的该批</w:t>
      </w:r>
      <w:r>
        <w:rPr>
          <w:rFonts w:ascii="宋体" w:hAnsi="宋体" w:cs="宋体" w:hint="eastAsia"/>
          <w:snapToGrid w:val="0"/>
          <w:spacing w:val="-1"/>
          <w:kern w:val="0"/>
          <w:sz w:val="24"/>
        </w:rPr>
        <w:t>墓位制作采购</w:t>
      </w:r>
      <w:r w:rsidRPr="00AF7522">
        <w:rPr>
          <w:rFonts w:ascii="宋体" w:hAnsi="宋体" w:cs="宋体" w:hint="eastAsia"/>
          <w:snapToGrid w:val="0"/>
          <w:spacing w:val="-1"/>
          <w:kern w:val="0"/>
          <w:sz w:val="24"/>
        </w:rPr>
        <w:t>产品符合相关质量规范和标准要求，如存在不符合质量要求的问题，应事先提出并再次交付合格的产品，如未尽到产品出厂时的质量检验和送货与使用中的质量保证义务，由供应商自行承担全部责任。在交货验收时，采购人组织验收小组成员，按照制定的验收标准及有关办法对所有货物全面验收，合格后签字认可，形成交货及验收材料。</w:t>
      </w:r>
    </w:p>
    <w:p w:rsidR="00917308" w:rsidRPr="00AF7522" w:rsidRDefault="00917308" w:rsidP="00917308">
      <w:pPr>
        <w:widowControl/>
        <w:kinsoku w:val="0"/>
        <w:autoSpaceDE w:val="0"/>
        <w:autoSpaceDN w:val="0"/>
        <w:adjustRightInd w:val="0"/>
        <w:snapToGrid w:val="0"/>
        <w:spacing w:before="184" w:line="313" w:lineRule="auto"/>
        <w:ind w:left="9" w:right="80" w:firstLine="426"/>
        <w:jc w:val="left"/>
        <w:textAlignment w:val="baseline"/>
        <w:rPr>
          <w:rFonts w:ascii="宋体" w:hAnsi="宋体" w:cs="宋体"/>
          <w:snapToGrid w:val="0"/>
          <w:spacing w:val="-1"/>
          <w:kern w:val="0"/>
          <w:sz w:val="24"/>
        </w:rPr>
      </w:pPr>
      <w:r>
        <w:rPr>
          <w:rFonts w:ascii="宋体" w:hAnsi="宋体" w:cs="宋体" w:hint="eastAsia"/>
          <w:snapToGrid w:val="0"/>
          <w:spacing w:val="-1"/>
          <w:kern w:val="0"/>
          <w:sz w:val="24"/>
        </w:rPr>
        <w:t>墓位制作采购</w:t>
      </w:r>
      <w:r w:rsidRPr="00AF7522">
        <w:rPr>
          <w:rFonts w:ascii="宋体" w:hAnsi="宋体" w:cs="宋体" w:hint="eastAsia"/>
          <w:snapToGrid w:val="0"/>
          <w:spacing w:val="-1"/>
          <w:kern w:val="0"/>
          <w:sz w:val="24"/>
        </w:rPr>
        <w:t>产品验收标准及有关办法应符合《殡葬管理条例》及其他有关法规政策要求，同时符合</w:t>
      </w:r>
      <w:r>
        <w:rPr>
          <w:rFonts w:ascii="宋体" w:hAnsi="宋体" w:cs="宋体" w:hint="eastAsia"/>
          <w:snapToGrid w:val="0"/>
          <w:spacing w:val="-1"/>
          <w:kern w:val="0"/>
          <w:sz w:val="24"/>
        </w:rPr>
        <w:t>墓位圹体、墓盖、墓套等产品</w:t>
      </w:r>
      <w:r w:rsidRPr="00AF7522">
        <w:rPr>
          <w:rFonts w:ascii="宋体" w:hAnsi="宋体" w:cs="宋体" w:hint="eastAsia"/>
          <w:snapToGrid w:val="0"/>
          <w:spacing w:val="-1"/>
          <w:kern w:val="0"/>
          <w:sz w:val="24"/>
        </w:rPr>
        <w:t>加工制作相关质量标准和规范性要求。</w:t>
      </w:r>
    </w:p>
    <w:p w:rsidR="00917308" w:rsidRDefault="00917308" w:rsidP="00917308">
      <w:pPr>
        <w:widowControl/>
        <w:kinsoku w:val="0"/>
        <w:autoSpaceDE w:val="0"/>
        <w:autoSpaceDN w:val="0"/>
        <w:adjustRightInd w:val="0"/>
        <w:snapToGrid w:val="0"/>
        <w:spacing w:before="184" w:line="313" w:lineRule="auto"/>
        <w:ind w:left="9" w:right="80" w:firstLine="426"/>
        <w:jc w:val="left"/>
        <w:textAlignment w:val="baseline"/>
        <w:rPr>
          <w:rFonts w:ascii="宋体" w:hAnsi="宋体" w:cs="宋体"/>
          <w:snapToGrid w:val="0"/>
          <w:spacing w:val="-1"/>
          <w:kern w:val="0"/>
          <w:sz w:val="24"/>
        </w:rPr>
      </w:pPr>
      <w:r>
        <w:rPr>
          <w:rFonts w:ascii="宋体" w:hAnsi="宋体" w:cs="宋体" w:hint="eastAsia"/>
          <w:snapToGrid w:val="0"/>
          <w:spacing w:val="-1"/>
          <w:kern w:val="0"/>
          <w:sz w:val="24"/>
        </w:rPr>
        <w:lastRenderedPageBreak/>
        <w:t>墓位制作采购</w:t>
      </w:r>
      <w:r w:rsidRPr="00AF7522">
        <w:rPr>
          <w:rFonts w:ascii="宋体" w:hAnsi="宋体" w:cs="宋体" w:hint="eastAsia"/>
          <w:snapToGrid w:val="0"/>
          <w:spacing w:val="-1"/>
          <w:kern w:val="0"/>
          <w:sz w:val="24"/>
        </w:rPr>
        <w:t>产品验收标准及有关办法由采购人根据采购需求拟定，并在向中选供应商提出具体的采购清单前提供给供应商。</w:t>
      </w:r>
    </w:p>
    <w:p w:rsidR="00917308" w:rsidRPr="00F00B4F" w:rsidRDefault="00917308" w:rsidP="0036033B">
      <w:pPr>
        <w:pStyle w:val="affffc"/>
        <w:spacing w:beforeLines="50"/>
        <w:ind w:firstLine="198"/>
        <w:rPr>
          <w:rFonts w:ascii="宋体" w:eastAsia="宋体" w:hAnsi="宋体"/>
          <w:b/>
        </w:rPr>
      </w:pPr>
      <w:r w:rsidRPr="00F00B4F">
        <w:rPr>
          <w:rFonts w:ascii="宋体" w:eastAsia="宋体" w:hAnsi="宋体" w:hint="eastAsia"/>
          <w:b/>
        </w:rPr>
        <w:t>八、</w:t>
      </w:r>
      <w:r w:rsidRPr="00F00B4F">
        <w:rPr>
          <w:rFonts w:ascii="宋体" w:eastAsia="宋体" w:hAnsi="宋体"/>
          <w:b/>
        </w:rPr>
        <w:t>供货要求</w:t>
      </w:r>
    </w:p>
    <w:p w:rsidR="00917308" w:rsidRPr="00996A11" w:rsidRDefault="00917308" w:rsidP="00917308">
      <w:pPr>
        <w:widowControl/>
        <w:kinsoku w:val="0"/>
        <w:autoSpaceDE w:val="0"/>
        <w:autoSpaceDN w:val="0"/>
        <w:adjustRightInd w:val="0"/>
        <w:snapToGrid w:val="0"/>
        <w:spacing w:before="184" w:line="313" w:lineRule="auto"/>
        <w:ind w:left="9" w:right="80" w:firstLine="426"/>
        <w:jc w:val="left"/>
        <w:textAlignment w:val="baseline"/>
        <w:rPr>
          <w:rFonts w:ascii="宋体" w:hAnsi="宋体" w:cs="宋体"/>
          <w:snapToGrid w:val="0"/>
          <w:color w:val="000000"/>
          <w:spacing w:val="-1"/>
          <w:kern w:val="0"/>
          <w:sz w:val="24"/>
        </w:rPr>
      </w:pPr>
      <w:r w:rsidRPr="00996A11">
        <w:rPr>
          <w:rFonts w:ascii="宋体" w:hAnsi="宋体" w:cs="宋体" w:hint="eastAsia"/>
          <w:snapToGrid w:val="0"/>
          <w:color w:val="000000"/>
          <w:spacing w:val="-1"/>
          <w:kern w:val="0"/>
          <w:sz w:val="24"/>
        </w:rPr>
        <w:t>1、</w:t>
      </w:r>
      <w:r>
        <w:rPr>
          <w:rFonts w:ascii="宋体" w:hAnsi="宋体" w:cs="宋体" w:hint="eastAsia"/>
          <w:snapToGrid w:val="0"/>
          <w:color w:val="000000"/>
          <w:spacing w:val="-1"/>
          <w:kern w:val="0"/>
          <w:sz w:val="24"/>
        </w:rPr>
        <w:t>墓位制作采购产品的</w:t>
      </w:r>
      <w:r w:rsidRPr="00996A11">
        <w:rPr>
          <w:rFonts w:ascii="宋体" w:hAnsi="宋体" w:cs="宋体" w:hint="eastAsia"/>
          <w:snapToGrid w:val="0"/>
          <w:color w:val="000000"/>
          <w:spacing w:val="-1"/>
          <w:kern w:val="0"/>
          <w:sz w:val="24"/>
        </w:rPr>
        <w:t>类型、规格、价格及数量。供应商向采购人提供用于墓位建设所需</w:t>
      </w:r>
      <w:r>
        <w:rPr>
          <w:rFonts w:ascii="宋体" w:hAnsi="宋体" w:cs="宋体" w:hint="eastAsia"/>
          <w:snapToGrid w:val="0"/>
          <w:color w:val="000000"/>
          <w:spacing w:val="-1"/>
          <w:kern w:val="0"/>
          <w:sz w:val="24"/>
        </w:rPr>
        <w:t>的</w:t>
      </w:r>
      <w:r w:rsidRPr="00996A11">
        <w:rPr>
          <w:rFonts w:ascii="宋体" w:hAnsi="宋体" w:cs="宋体" w:hint="eastAsia"/>
          <w:snapToGrid w:val="0"/>
          <w:color w:val="000000"/>
          <w:spacing w:val="-1"/>
          <w:kern w:val="0"/>
          <w:sz w:val="24"/>
        </w:rPr>
        <w:t>各种</w:t>
      </w:r>
      <w:r>
        <w:rPr>
          <w:rFonts w:ascii="宋体" w:hAnsi="宋体" w:cs="宋体" w:hint="eastAsia"/>
          <w:snapToGrid w:val="0"/>
          <w:color w:val="000000"/>
          <w:spacing w:val="-1"/>
          <w:kern w:val="0"/>
          <w:sz w:val="24"/>
        </w:rPr>
        <w:t>制作采购产品，</w:t>
      </w:r>
      <w:bookmarkStart w:id="828" w:name="OLE_LINK8"/>
      <w:r>
        <w:rPr>
          <w:rFonts w:ascii="宋体" w:hAnsi="宋体" w:cs="宋体" w:hint="eastAsia"/>
          <w:snapToGrid w:val="0"/>
          <w:color w:val="000000"/>
          <w:spacing w:val="-1"/>
          <w:kern w:val="0"/>
          <w:sz w:val="24"/>
        </w:rPr>
        <w:t>包括</w:t>
      </w:r>
      <w:r w:rsidRPr="007F50C2">
        <w:rPr>
          <w:rFonts w:ascii="宋体" w:hAnsi="宋体" w:cs="宋体" w:hint="eastAsia"/>
          <w:snapToGrid w:val="0"/>
          <w:color w:val="000000"/>
          <w:spacing w:val="-1"/>
          <w:kern w:val="0"/>
          <w:sz w:val="24"/>
        </w:rPr>
        <w:t>墓位圹体、盖板、墓套及所需配套材料（含安装、铺装等服务）</w:t>
      </w:r>
      <w:r w:rsidRPr="00996A11">
        <w:rPr>
          <w:rFonts w:ascii="宋体" w:hAnsi="宋体" w:cs="宋体" w:hint="eastAsia"/>
          <w:snapToGrid w:val="0"/>
          <w:color w:val="000000"/>
          <w:spacing w:val="-1"/>
          <w:kern w:val="0"/>
          <w:sz w:val="24"/>
        </w:rPr>
        <w:t>。</w:t>
      </w:r>
      <w:bookmarkEnd w:id="828"/>
      <w:r w:rsidRPr="00996A11">
        <w:rPr>
          <w:rFonts w:ascii="宋体" w:hAnsi="宋体" w:cs="宋体" w:hint="eastAsia"/>
          <w:snapToGrid w:val="0"/>
          <w:color w:val="000000"/>
          <w:spacing w:val="-1"/>
          <w:kern w:val="0"/>
          <w:sz w:val="24"/>
        </w:rPr>
        <w:t>双方共同确认</w:t>
      </w:r>
      <w:r>
        <w:rPr>
          <w:rFonts w:ascii="宋体" w:hAnsi="宋体" w:cs="宋体" w:hint="eastAsia"/>
          <w:snapToGrid w:val="0"/>
          <w:color w:val="000000"/>
          <w:spacing w:val="-1"/>
          <w:kern w:val="0"/>
          <w:sz w:val="24"/>
        </w:rPr>
        <w:t>所需产品</w:t>
      </w:r>
      <w:r w:rsidRPr="00996A11">
        <w:rPr>
          <w:rFonts w:ascii="宋体" w:hAnsi="宋体" w:cs="宋体" w:hint="eastAsia"/>
          <w:snapToGrid w:val="0"/>
          <w:color w:val="000000"/>
          <w:spacing w:val="-1"/>
          <w:kern w:val="0"/>
          <w:sz w:val="24"/>
        </w:rPr>
        <w:t>样式、类型</w:t>
      </w:r>
      <w:r>
        <w:rPr>
          <w:rFonts w:ascii="宋体" w:hAnsi="宋体" w:cs="宋体" w:hint="eastAsia"/>
          <w:snapToGrid w:val="0"/>
          <w:color w:val="000000"/>
          <w:spacing w:val="-1"/>
          <w:kern w:val="0"/>
          <w:sz w:val="24"/>
        </w:rPr>
        <w:t>、</w:t>
      </w:r>
      <w:r w:rsidRPr="00996A11">
        <w:rPr>
          <w:rFonts w:ascii="宋体" w:hAnsi="宋体" w:cs="宋体" w:hint="eastAsia"/>
          <w:snapToGrid w:val="0"/>
          <w:color w:val="000000"/>
          <w:spacing w:val="-1"/>
          <w:kern w:val="0"/>
          <w:sz w:val="24"/>
        </w:rPr>
        <w:t>规格</w:t>
      </w:r>
      <w:r>
        <w:rPr>
          <w:rFonts w:ascii="宋体" w:hAnsi="宋体" w:cs="宋体" w:hint="eastAsia"/>
          <w:snapToGrid w:val="0"/>
          <w:color w:val="000000"/>
          <w:spacing w:val="-1"/>
          <w:kern w:val="0"/>
          <w:sz w:val="24"/>
        </w:rPr>
        <w:t>、</w:t>
      </w:r>
      <w:r w:rsidRPr="00996A11">
        <w:rPr>
          <w:rFonts w:ascii="宋体" w:hAnsi="宋体" w:cs="宋体" w:hint="eastAsia"/>
          <w:snapToGrid w:val="0"/>
          <w:color w:val="000000"/>
          <w:spacing w:val="-1"/>
          <w:kern w:val="0"/>
          <w:sz w:val="24"/>
        </w:rPr>
        <w:t>价格、数量。</w:t>
      </w:r>
    </w:p>
    <w:p w:rsidR="00917308" w:rsidRPr="00996A11" w:rsidRDefault="00917308" w:rsidP="00917308">
      <w:pPr>
        <w:widowControl/>
        <w:kinsoku w:val="0"/>
        <w:autoSpaceDE w:val="0"/>
        <w:autoSpaceDN w:val="0"/>
        <w:adjustRightInd w:val="0"/>
        <w:snapToGrid w:val="0"/>
        <w:spacing w:before="184" w:line="313" w:lineRule="auto"/>
        <w:ind w:left="9" w:right="80" w:firstLine="426"/>
        <w:jc w:val="left"/>
        <w:textAlignment w:val="baseline"/>
        <w:rPr>
          <w:rFonts w:ascii="宋体" w:hAnsi="宋体" w:cs="宋体"/>
          <w:snapToGrid w:val="0"/>
          <w:color w:val="000000"/>
          <w:spacing w:val="-1"/>
          <w:kern w:val="0"/>
          <w:sz w:val="24"/>
        </w:rPr>
      </w:pPr>
      <w:r w:rsidRPr="00996A11">
        <w:rPr>
          <w:rFonts w:ascii="宋体" w:hAnsi="宋体" w:cs="宋体" w:hint="eastAsia"/>
          <w:snapToGrid w:val="0"/>
          <w:color w:val="000000"/>
          <w:spacing w:val="-1"/>
          <w:kern w:val="0"/>
          <w:sz w:val="24"/>
        </w:rPr>
        <w:t>2、</w:t>
      </w:r>
      <w:r>
        <w:rPr>
          <w:rFonts w:ascii="宋体" w:hAnsi="宋体" w:cs="宋体" w:hint="eastAsia"/>
          <w:snapToGrid w:val="0"/>
          <w:color w:val="000000"/>
          <w:spacing w:val="-1"/>
          <w:kern w:val="0"/>
          <w:sz w:val="24"/>
        </w:rPr>
        <w:t>墓位制作采购产品</w:t>
      </w:r>
      <w:r w:rsidRPr="00996A11">
        <w:rPr>
          <w:rFonts w:ascii="宋体" w:hAnsi="宋体" w:cs="宋体" w:hint="eastAsia"/>
          <w:snapToGrid w:val="0"/>
          <w:color w:val="000000"/>
          <w:spacing w:val="-1"/>
          <w:kern w:val="0"/>
          <w:sz w:val="24"/>
        </w:rPr>
        <w:t>在到达采购人指定地点之前归供应商保管，出现问题由供应商负责。在交货验收时，对所有货物全面验收，合格后采购人签字认可。</w:t>
      </w:r>
    </w:p>
    <w:p w:rsidR="00917308" w:rsidRPr="00996A11" w:rsidRDefault="00917308" w:rsidP="00917308">
      <w:pPr>
        <w:widowControl/>
        <w:kinsoku w:val="0"/>
        <w:autoSpaceDE w:val="0"/>
        <w:autoSpaceDN w:val="0"/>
        <w:adjustRightInd w:val="0"/>
        <w:snapToGrid w:val="0"/>
        <w:spacing w:before="184" w:line="313" w:lineRule="auto"/>
        <w:ind w:left="9" w:right="80" w:firstLine="426"/>
        <w:jc w:val="left"/>
        <w:textAlignment w:val="baseline"/>
        <w:rPr>
          <w:rFonts w:ascii="宋体" w:hAnsi="宋体" w:cs="宋体"/>
          <w:snapToGrid w:val="0"/>
          <w:color w:val="000000"/>
          <w:spacing w:val="-1"/>
          <w:kern w:val="0"/>
          <w:sz w:val="24"/>
        </w:rPr>
      </w:pPr>
      <w:r w:rsidRPr="00996A11">
        <w:rPr>
          <w:rFonts w:ascii="宋体" w:hAnsi="宋体" w:cs="宋体" w:hint="eastAsia"/>
          <w:snapToGrid w:val="0"/>
          <w:color w:val="000000"/>
          <w:spacing w:val="-1"/>
          <w:kern w:val="0"/>
          <w:sz w:val="24"/>
        </w:rPr>
        <w:t>在交货验收时如发现</w:t>
      </w:r>
      <w:r>
        <w:rPr>
          <w:rFonts w:ascii="宋体" w:hAnsi="宋体" w:cs="宋体" w:hint="eastAsia"/>
          <w:snapToGrid w:val="0"/>
          <w:color w:val="000000"/>
          <w:spacing w:val="-1"/>
          <w:kern w:val="0"/>
          <w:sz w:val="24"/>
        </w:rPr>
        <w:t>产品</w:t>
      </w:r>
      <w:r w:rsidRPr="00996A11">
        <w:rPr>
          <w:rFonts w:ascii="宋体" w:hAnsi="宋体" w:cs="宋体" w:hint="eastAsia"/>
          <w:snapToGrid w:val="0"/>
          <w:color w:val="000000"/>
          <w:spacing w:val="-1"/>
          <w:kern w:val="0"/>
          <w:sz w:val="24"/>
        </w:rPr>
        <w:t>毁损、明显瑕疵或其他不符合质量要求的问题，采购人提出要求后，由供应商无条件按采购人要求及时更换，采购人不需额外支付任何费用。</w:t>
      </w:r>
    </w:p>
    <w:p w:rsidR="00917308" w:rsidRDefault="00917308" w:rsidP="00917308">
      <w:pPr>
        <w:widowControl/>
        <w:kinsoku w:val="0"/>
        <w:autoSpaceDE w:val="0"/>
        <w:autoSpaceDN w:val="0"/>
        <w:adjustRightInd w:val="0"/>
        <w:snapToGrid w:val="0"/>
        <w:spacing w:before="184" w:line="313" w:lineRule="auto"/>
        <w:ind w:left="9" w:right="80" w:firstLine="426"/>
        <w:jc w:val="left"/>
        <w:textAlignment w:val="baseline"/>
        <w:rPr>
          <w:rFonts w:ascii="宋体" w:hAnsi="宋体" w:cs="宋体"/>
          <w:snapToGrid w:val="0"/>
          <w:spacing w:val="-1"/>
          <w:kern w:val="0"/>
          <w:sz w:val="24"/>
        </w:rPr>
      </w:pPr>
      <w:r w:rsidRPr="00996A11">
        <w:rPr>
          <w:rFonts w:ascii="宋体" w:hAnsi="宋体" w:cs="宋体" w:hint="eastAsia"/>
          <w:snapToGrid w:val="0"/>
          <w:color w:val="000000"/>
          <w:spacing w:val="-1"/>
          <w:kern w:val="0"/>
          <w:sz w:val="24"/>
        </w:rPr>
        <w:t>3、供应商需针对</w:t>
      </w:r>
      <w:r>
        <w:rPr>
          <w:rFonts w:ascii="宋体" w:hAnsi="宋体" w:cs="宋体" w:hint="eastAsia"/>
          <w:snapToGrid w:val="0"/>
          <w:color w:val="000000"/>
          <w:spacing w:val="-1"/>
          <w:kern w:val="0"/>
          <w:sz w:val="24"/>
        </w:rPr>
        <w:t>墓位制作采购产品</w:t>
      </w:r>
      <w:r w:rsidRPr="00996A11">
        <w:rPr>
          <w:rFonts w:ascii="宋体" w:hAnsi="宋体" w:cs="宋体" w:hint="eastAsia"/>
          <w:snapToGrid w:val="0"/>
          <w:color w:val="000000"/>
          <w:spacing w:val="-1"/>
          <w:kern w:val="0"/>
          <w:sz w:val="24"/>
        </w:rPr>
        <w:t>的保养、使用、注意事项、组装方法等对采购人提供培训服务。</w:t>
      </w:r>
      <w:bookmarkStart w:id="829" w:name="_Hlk232663293"/>
      <w:r>
        <w:rPr>
          <w:rFonts w:ascii="宋体" w:hAnsi="宋体" w:cs="宋体" w:hint="eastAsia"/>
          <w:snapToGrid w:val="0"/>
          <w:color w:val="000000"/>
          <w:spacing w:val="-1"/>
          <w:kern w:val="0"/>
          <w:sz w:val="24"/>
        </w:rPr>
        <w:t>墓位圹体、墓盖、墓套等产品安</w:t>
      </w:r>
      <w:r w:rsidRPr="00996A11">
        <w:rPr>
          <w:rFonts w:ascii="宋体" w:hAnsi="宋体" w:cs="宋体" w:hint="eastAsia"/>
          <w:snapToGrid w:val="0"/>
          <w:color w:val="000000"/>
          <w:spacing w:val="-1"/>
          <w:kern w:val="0"/>
          <w:sz w:val="24"/>
        </w:rPr>
        <w:t>装</w:t>
      </w:r>
      <w:r>
        <w:rPr>
          <w:rFonts w:ascii="宋体" w:hAnsi="宋体" w:cs="宋体" w:hint="eastAsia"/>
          <w:snapToGrid w:val="0"/>
          <w:color w:val="000000"/>
          <w:spacing w:val="-1"/>
          <w:kern w:val="0"/>
          <w:sz w:val="24"/>
        </w:rPr>
        <w:t>铺装</w:t>
      </w:r>
      <w:r w:rsidRPr="00996A11">
        <w:rPr>
          <w:rFonts w:ascii="宋体" w:hAnsi="宋体" w:cs="宋体" w:hint="eastAsia"/>
          <w:snapToGrid w:val="0"/>
          <w:color w:val="000000"/>
          <w:spacing w:val="-1"/>
          <w:kern w:val="0"/>
          <w:sz w:val="24"/>
        </w:rPr>
        <w:t>过程中，</w:t>
      </w:r>
      <w:bookmarkEnd w:id="829"/>
      <w:r w:rsidRPr="00996A11">
        <w:rPr>
          <w:rFonts w:ascii="宋体" w:hAnsi="宋体" w:cs="宋体" w:hint="eastAsia"/>
          <w:snapToGrid w:val="0"/>
          <w:color w:val="000000"/>
          <w:spacing w:val="-1"/>
          <w:kern w:val="0"/>
          <w:sz w:val="24"/>
        </w:rPr>
        <w:t>如发现</w:t>
      </w:r>
      <w:r>
        <w:rPr>
          <w:rFonts w:ascii="宋体" w:hAnsi="宋体" w:cs="宋体" w:hint="eastAsia"/>
          <w:snapToGrid w:val="0"/>
          <w:color w:val="000000"/>
          <w:spacing w:val="-1"/>
          <w:kern w:val="0"/>
          <w:sz w:val="24"/>
        </w:rPr>
        <w:t>涉及的产品</w:t>
      </w:r>
      <w:r w:rsidRPr="00996A11">
        <w:rPr>
          <w:rFonts w:ascii="宋体" w:hAnsi="宋体" w:cs="宋体" w:hint="eastAsia"/>
          <w:snapToGrid w:val="0"/>
          <w:color w:val="000000"/>
          <w:spacing w:val="-1"/>
          <w:kern w:val="0"/>
          <w:sz w:val="24"/>
        </w:rPr>
        <w:t>质量本身存在严重的质量问题，采购人提出要求后，由供应商无条件按采购人要求及时更换，采购人不需额外支付任何费用。</w:t>
      </w:r>
    </w:p>
    <w:p w:rsidR="00917308" w:rsidRDefault="00917308" w:rsidP="0036033B">
      <w:pPr>
        <w:pStyle w:val="affffc"/>
        <w:spacing w:beforeLines="50"/>
        <w:ind w:firstLine="198"/>
        <w:rPr>
          <w:rFonts w:ascii="宋体" w:eastAsia="宋体" w:hAnsi="宋体"/>
          <w:b/>
        </w:rPr>
      </w:pPr>
      <w:r>
        <w:rPr>
          <w:rFonts w:ascii="宋体" w:eastAsia="宋体" w:hAnsi="宋体" w:hint="eastAsia"/>
          <w:b/>
        </w:rPr>
        <w:t>九</w:t>
      </w:r>
      <w:r>
        <w:rPr>
          <w:rFonts w:ascii="宋体" w:eastAsia="宋体" w:hAnsi="宋体"/>
          <w:b/>
        </w:rPr>
        <w:t>、质量保证及售后服务要求</w:t>
      </w:r>
    </w:p>
    <w:p w:rsidR="00917308" w:rsidRPr="007F50C2" w:rsidRDefault="00917308" w:rsidP="00917308">
      <w:pPr>
        <w:widowControl/>
        <w:kinsoku w:val="0"/>
        <w:autoSpaceDE w:val="0"/>
        <w:autoSpaceDN w:val="0"/>
        <w:adjustRightInd w:val="0"/>
        <w:snapToGrid w:val="0"/>
        <w:spacing w:before="184" w:line="313" w:lineRule="auto"/>
        <w:ind w:left="9" w:right="80" w:firstLine="426"/>
        <w:jc w:val="left"/>
        <w:textAlignment w:val="baseline"/>
        <w:rPr>
          <w:rFonts w:ascii="宋体" w:hAnsi="宋体" w:cs="宋体"/>
          <w:snapToGrid w:val="0"/>
          <w:color w:val="000000"/>
          <w:spacing w:val="-1"/>
          <w:kern w:val="0"/>
          <w:sz w:val="24"/>
        </w:rPr>
      </w:pPr>
      <w:r w:rsidRPr="007F50C2">
        <w:rPr>
          <w:rFonts w:ascii="宋体" w:hAnsi="宋体" w:cs="宋体" w:hint="eastAsia"/>
          <w:snapToGrid w:val="0"/>
          <w:color w:val="000000"/>
          <w:spacing w:val="-1"/>
          <w:kern w:val="0"/>
          <w:sz w:val="24"/>
        </w:rPr>
        <w:t>1、供应商提供的石材质量应严格执行国家或行业规定的石材质量标准。供应商提供的用于墓碑的石材，其色泽、花纹、自然颜色达到优等品级标注要求，均无色差、材质无裂痕和缺损、表面应无泛碱等污染，其它符合国家相关规定标准。用于基座和碑头的石材，其色泽、花纹、自然颜色达到合格品级标注要求，应无明显的色差、材质无裂痕和缺损、表面应无明显的泛碱等污染。</w:t>
      </w:r>
    </w:p>
    <w:p w:rsidR="00917308" w:rsidRPr="007F50C2" w:rsidRDefault="00917308" w:rsidP="00917308">
      <w:pPr>
        <w:widowControl/>
        <w:kinsoku w:val="0"/>
        <w:autoSpaceDE w:val="0"/>
        <w:autoSpaceDN w:val="0"/>
        <w:adjustRightInd w:val="0"/>
        <w:snapToGrid w:val="0"/>
        <w:spacing w:before="184" w:line="313" w:lineRule="auto"/>
        <w:ind w:left="9" w:right="80" w:firstLine="426"/>
        <w:jc w:val="left"/>
        <w:textAlignment w:val="baseline"/>
        <w:rPr>
          <w:rFonts w:ascii="宋体" w:hAnsi="宋体" w:cs="宋体"/>
          <w:snapToGrid w:val="0"/>
          <w:color w:val="000000"/>
          <w:spacing w:val="-1"/>
          <w:kern w:val="0"/>
          <w:sz w:val="24"/>
        </w:rPr>
      </w:pPr>
      <w:r w:rsidRPr="007F50C2">
        <w:rPr>
          <w:rFonts w:ascii="宋体" w:hAnsi="宋体" w:cs="宋体" w:hint="eastAsia"/>
          <w:snapToGrid w:val="0"/>
          <w:color w:val="000000"/>
          <w:spacing w:val="-1"/>
          <w:kern w:val="0"/>
          <w:sz w:val="24"/>
        </w:rPr>
        <w:t>2、供应商应确保对所交付的石材规格、样式、材质、数量、质量等均符合采购人的要求。</w:t>
      </w:r>
    </w:p>
    <w:p w:rsidR="00917308" w:rsidRPr="007F50C2" w:rsidRDefault="00917308" w:rsidP="00917308">
      <w:pPr>
        <w:widowControl/>
        <w:kinsoku w:val="0"/>
        <w:autoSpaceDE w:val="0"/>
        <w:autoSpaceDN w:val="0"/>
        <w:adjustRightInd w:val="0"/>
        <w:snapToGrid w:val="0"/>
        <w:spacing w:before="184" w:line="313" w:lineRule="auto"/>
        <w:ind w:left="9" w:right="80" w:firstLine="426"/>
        <w:jc w:val="left"/>
        <w:textAlignment w:val="baseline"/>
        <w:rPr>
          <w:rFonts w:ascii="宋体" w:hAnsi="宋体" w:cs="宋体"/>
          <w:snapToGrid w:val="0"/>
          <w:color w:val="000000"/>
          <w:spacing w:val="-1"/>
          <w:kern w:val="0"/>
          <w:sz w:val="24"/>
        </w:rPr>
      </w:pPr>
      <w:r w:rsidRPr="007F50C2">
        <w:rPr>
          <w:rFonts w:ascii="宋体" w:hAnsi="宋体" w:cs="宋体" w:hint="eastAsia"/>
          <w:snapToGrid w:val="0"/>
          <w:color w:val="000000"/>
          <w:spacing w:val="-1"/>
          <w:kern w:val="0"/>
          <w:sz w:val="24"/>
        </w:rPr>
        <w:t>3、采购人与供应商共同对供应商所交付的石材进行验收。该项验收必须认真、严格对待，包括事前验收、事中验收及事后验收。事前验收，即在石材加工制作过程中，尚未形成正式的石材产品前，进行的质量验收，由供应商进行验收。事中验收，即供应商对石材加工制作完成，形成了采购人要求的准备交付的石材产品，对该石材产品要进行严格的验收，由供应商进行验收。事后验收，分两种形式，一是在供应商送货到达指定地点时，由采购人组织石材验收小组进行全面验收；二是在石材组装过程中，由采购人进行的再次验收。通过上述全过程验收，如发现石材质量存在问题，或存在瑕疵等问题的，供应商均应无条件更换石材产品，采购人不需为此额外支付费用。</w:t>
      </w:r>
    </w:p>
    <w:p w:rsidR="00917308" w:rsidRPr="007F50C2" w:rsidRDefault="00917308" w:rsidP="00917308">
      <w:pPr>
        <w:widowControl/>
        <w:kinsoku w:val="0"/>
        <w:autoSpaceDE w:val="0"/>
        <w:autoSpaceDN w:val="0"/>
        <w:adjustRightInd w:val="0"/>
        <w:snapToGrid w:val="0"/>
        <w:spacing w:before="184" w:line="313" w:lineRule="auto"/>
        <w:ind w:left="9" w:right="80" w:firstLine="426"/>
        <w:jc w:val="left"/>
        <w:textAlignment w:val="baseline"/>
        <w:rPr>
          <w:rFonts w:ascii="宋体" w:hAnsi="宋体" w:cs="宋体"/>
          <w:snapToGrid w:val="0"/>
          <w:color w:val="000000"/>
          <w:spacing w:val="-1"/>
          <w:kern w:val="0"/>
          <w:sz w:val="24"/>
        </w:rPr>
      </w:pPr>
      <w:r w:rsidRPr="007F50C2">
        <w:rPr>
          <w:rFonts w:ascii="宋体" w:hAnsi="宋体" w:cs="宋体" w:hint="eastAsia"/>
          <w:snapToGrid w:val="0"/>
          <w:color w:val="000000"/>
          <w:spacing w:val="-1"/>
          <w:kern w:val="0"/>
          <w:sz w:val="24"/>
        </w:rPr>
        <w:lastRenderedPageBreak/>
        <w:t>4、供应商交给采购人的货物自验收日算起八年以内，当采购人发现有品质不良或其他隐藏性瑕疵时，且归属供应商的责任，可要求更换不良品或整修瑕疵品。若是人为使用不当或不可抗力灾害所发生的损害，不归供应商负责。</w:t>
      </w:r>
    </w:p>
    <w:p w:rsidR="00917308" w:rsidRDefault="00917308" w:rsidP="00917308">
      <w:pPr>
        <w:widowControl/>
        <w:kinsoku w:val="0"/>
        <w:autoSpaceDE w:val="0"/>
        <w:autoSpaceDN w:val="0"/>
        <w:adjustRightInd w:val="0"/>
        <w:snapToGrid w:val="0"/>
        <w:spacing w:before="184" w:line="313" w:lineRule="auto"/>
        <w:ind w:left="9" w:right="80" w:firstLine="426"/>
        <w:jc w:val="left"/>
        <w:textAlignment w:val="baseline"/>
        <w:rPr>
          <w:rFonts w:ascii="宋体" w:hAnsi="宋体" w:cs="宋体"/>
          <w:snapToGrid w:val="0"/>
          <w:color w:val="000000"/>
          <w:spacing w:val="-1"/>
          <w:kern w:val="0"/>
          <w:sz w:val="24"/>
        </w:rPr>
      </w:pPr>
      <w:r w:rsidRPr="007F50C2">
        <w:rPr>
          <w:rFonts w:ascii="宋体" w:hAnsi="宋体" w:cs="宋体" w:hint="eastAsia"/>
          <w:snapToGrid w:val="0"/>
          <w:color w:val="000000"/>
          <w:spacing w:val="-1"/>
          <w:kern w:val="0"/>
          <w:sz w:val="24"/>
        </w:rPr>
        <w:t>5、发生前项的瑕疵致使供应商必须再次出货时，其有关再出货的各项费用由供应商负担。采购人如因此而蒙受经济损失的，供应商应当进行赔偿。</w:t>
      </w:r>
    </w:p>
    <w:p w:rsidR="00917308" w:rsidRDefault="00917308" w:rsidP="0036033B">
      <w:pPr>
        <w:pStyle w:val="affffc"/>
        <w:spacing w:beforeLines="50"/>
        <w:ind w:firstLine="198"/>
        <w:rPr>
          <w:rFonts w:ascii="宋体" w:eastAsia="宋体" w:hAnsi="宋体"/>
          <w:b/>
        </w:rPr>
      </w:pPr>
      <w:r>
        <w:rPr>
          <w:rFonts w:ascii="宋体" w:eastAsia="宋体" w:hAnsi="宋体" w:hint="eastAsia"/>
          <w:b/>
        </w:rPr>
        <w:t>十</w:t>
      </w:r>
      <w:r>
        <w:rPr>
          <w:rFonts w:ascii="宋体" w:eastAsia="宋体" w:hAnsi="宋体"/>
          <w:b/>
        </w:rPr>
        <w:t>、付款方式</w:t>
      </w:r>
    </w:p>
    <w:p w:rsidR="00917308" w:rsidRPr="007F50C2" w:rsidRDefault="00917308" w:rsidP="00917308">
      <w:pPr>
        <w:widowControl/>
        <w:kinsoku w:val="0"/>
        <w:autoSpaceDE w:val="0"/>
        <w:autoSpaceDN w:val="0"/>
        <w:adjustRightInd w:val="0"/>
        <w:snapToGrid w:val="0"/>
        <w:spacing w:before="184" w:line="313" w:lineRule="auto"/>
        <w:ind w:left="9" w:right="80" w:firstLine="426"/>
        <w:jc w:val="left"/>
        <w:textAlignment w:val="baseline"/>
        <w:rPr>
          <w:rFonts w:ascii="宋体" w:hAnsi="宋体" w:cs="宋体"/>
          <w:snapToGrid w:val="0"/>
          <w:color w:val="000000"/>
          <w:spacing w:val="-1"/>
          <w:kern w:val="0"/>
          <w:sz w:val="24"/>
        </w:rPr>
      </w:pPr>
      <w:r w:rsidRPr="007F50C2">
        <w:rPr>
          <w:rFonts w:ascii="宋体" w:hAnsi="宋体" w:cs="宋体" w:hint="eastAsia"/>
          <w:snapToGrid w:val="0"/>
          <w:color w:val="000000"/>
          <w:spacing w:val="-1"/>
          <w:kern w:val="0"/>
          <w:sz w:val="24"/>
        </w:rPr>
        <w:t>1、采购人和供应商因合同发生的一切费用均以人民币结算及支付。</w:t>
      </w:r>
    </w:p>
    <w:p w:rsidR="00917308" w:rsidRPr="007F50C2" w:rsidRDefault="00917308" w:rsidP="00917308">
      <w:pPr>
        <w:widowControl/>
        <w:kinsoku w:val="0"/>
        <w:autoSpaceDE w:val="0"/>
        <w:autoSpaceDN w:val="0"/>
        <w:adjustRightInd w:val="0"/>
        <w:snapToGrid w:val="0"/>
        <w:spacing w:before="184" w:line="313" w:lineRule="auto"/>
        <w:ind w:left="9" w:right="80" w:firstLine="426"/>
        <w:jc w:val="left"/>
        <w:textAlignment w:val="baseline"/>
        <w:rPr>
          <w:rFonts w:ascii="宋体" w:hAnsi="宋体" w:cs="宋体"/>
          <w:snapToGrid w:val="0"/>
          <w:color w:val="000000"/>
          <w:spacing w:val="-1"/>
          <w:kern w:val="0"/>
          <w:sz w:val="24"/>
        </w:rPr>
      </w:pPr>
      <w:r w:rsidRPr="007F50C2">
        <w:rPr>
          <w:rFonts w:ascii="宋体" w:hAnsi="宋体" w:cs="宋体" w:hint="eastAsia"/>
          <w:snapToGrid w:val="0"/>
          <w:color w:val="000000"/>
          <w:spacing w:val="-1"/>
          <w:kern w:val="0"/>
          <w:sz w:val="24"/>
        </w:rPr>
        <w:t>2、合同生效后，供应商按照合同要求将货物运送至采购人指定地点，并经采购人验收合格后一个月内，采购人向供应商支付相关费用。另有规定的从其规定。</w:t>
      </w:r>
    </w:p>
    <w:p w:rsidR="00891092" w:rsidRDefault="00917308" w:rsidP="00917308">
      <w:pPr>
        <w:widowControl/>
        <w:kinsoku w:val="0"/>
        <w:autoSpaceDE w:val="0"/>
        <w:autoSpaceDN w:val="0"/>
        <w:adjustRightInd w:val="0"/>
        <w:snapToGrid w:val="0"/>
        <w:spacing w:before="184" w:line="313" w:lineRule="auto"/>
        <w:ind w:left="9" w:right="80" w:firstLine="426"/>
        <w:jc w:val="left"/>
        <w:textAlignment w:val="baseline"/>
        <w:rPr>
          <w:rFonts w:ascii="宋体" w:hAnsi="宋体" w:cs="宋体"/>
          <w:snapToGrid w:val="0"/>
          <w:color w:val="000000"/>
          <w:spacing w:val="-1"/>
          <w:kern w:val="0"/>
          <w:sz w:val="24"/>
        </w:rPr>
      </w:pPr>
      <w:r w:rsidRPr="007F50C2">
        <w:rPr>
          <w:rFonts w:ascii="宋体" w:hAnsi="宋体" w:cs="宋体" w:hint="eastAsia"/>
          <w:snapToGrid w:val="0"/>
          <w:color w:val="000000"/>
          <w:spacing w:val="-1"/>
          <w:kern w:val="0"/>
          <w:sz w:val="24"/>
        </w:rPr>
        <w:t>3、供应商应在采购人支付</w:t>
      </w:r>
      <w:r>
        <w:rPr>
          <w:rFonts w:ascii="宋体" w:hAnsi="宋体" w:cs="宋体" w:hint="eastAsia"/>
          <w:snapToGrid w:val="0"/>
          <w:color w:val="000000"/>
          <w:spacing w:val="-1"/>
          <w:kern w:val="0"/>
          <w:sz w:val="24"/>
        </w:rPr>
        <w:t>费用</w:t>
      </w:r>
      <w:r w:rsidRPr="007F50C2">
        <w:rPr>
          <w:rFonts w:ascii="宋体" w:hAnsi="宋体" w:cs="宋体" w:hint="eastAsia"/>
          <w:snapToGrid w:val="0"/>
          <w:color w:val="000000"/>
          <w:spacing w:val="-1"/>
          <w:kern w:val="0"/>
          <w:sz w:val="24"/>
        </w:rPr>
        <w:t>的同时向采购人提供等额税务发票。未按时出具发票时，采购人可相应推迟付款期限。</w:t>
      </w:r>
    </w:p>
    <w:p w:rsidR="00917308" w:rsidRDefault="00917308" w:rsidP="00917308">
      <w:pPr>
        <w:widowControl/>
        <w:spacing w:line="360" w:lineRule="auto"/>
        <w:contextualSpacing/>
        <w:rPr>
          <w:rFonts w:ascii="宋体" w:hAnsi="宋体" w:cs="宋体"/>
          <w:snapToGrid w:val="0"/>
          <w:color w:val="000000"/>
          <w:spacing w:val="-1"/>
          <w:kern w:val="0"/>
          <w:sz w:val="24"/>
        </w:rPr>
      </w:pPr>
    </w:p>
    <w:p w:rsidR="00996A11" w:rsidRDefault="00996A11" w:rsidP="00996A11">
      <w:pPr>
        <w:widowControl/>
        <w:spacing w:line="360" w:lineRule="auto"/>
        <w:contextualSpacing/>
        <w:rPr>
          <w:rFonts w:ascii="宋体" w:hAnsi="宋体" w:cs="宋体"/>
          <w:b/>
          <w:bCs/>
          <w:kern w:val="0"/>
          <w:sz w:val="24"/>
        </w:rPr>
      </w:pPr>
    </w:p>
    <w:p w:rsidR="00891092" w:rsidRDefault="00891092">
      <w:pPr>
        <w:widowControl/>
        <w:spacing w:line="360" w:lineRule="auto"/>
        <w:ind w:firstLine="482"/>
        <w:contextualSpacing/>
        <w:rPr>
          <w:b/>
          <w:sz w:val="24"/>
        </w:rPr>
      </w:pPr>
    </w:p>
    <w:p w:rsidR="00891092" w:rsidRDefault="00891092">
      <w:pPr>
        <w:widowControl/>
        <w:spacing w:line="360" w:lineRule="auto"/>
        <w:ind w:firstLine="482"/>
        <w:contextualSpacing/>
        <w:rPr>
          <w:b/>
          <w:sz w:val="24"/>
        </w:rPr>
      </w:pPr>
    </w:p>
    <w:p w:rsidR="00891092" w:rsidRDefault="00891092"/>
    <w:p w:rsidR="00891092" w:rsidRDefault="008E39DC">
      <w:pPr>
        <w:spacing w:line="360" w:lineRule="auto"/>
        <w:jc w:val="center"/>
        <w:outlineLvl w:val="0"/>
        <w:rPr>
          <w:b/>
          <w:sz w:val="36"/>
          <w:szCs w:val="36"/>
        </w:rPr>
      </w:pPr>
      <w:r>
        <w:rPr>
          <w:b/>
          <w:sz w:val="36"/>
          <w:szCs w:val="36"/>
        </w:rPr>
        <w:br w:type="page"/>
      </w:r>
      <w:bookmarkStart w:id="830" w:name="_Toc99301425"/>
      <w:r>
        <w:rPr>
          <w:b/>
          <w:sz w:val="36"/>
          <w:szCs w:val="36"/>
        </w:rPr>
        <w:lastRenderedPageBreak/>
        <w:t>第六章拟签订的合同文本</w:t>
      </w:r>
      <w:bookmarkEnd w:id="830"/>
    </w:p>
    <w:p w:rsidR="00891092" w:rsidRDefault="00891092">
      <w:pPr>
        <w:tabs>
          <w:tab w:val="left" w:pos="900"/>
          <w:tab w:val="left" w:pos="1080"/>
        </w:tabs>
        <w:snapToGrid w:val="0"/>
        <w:spacing w:line="360" w:lineRule="auto"/>
        <w:rPr>
          <w:kern w:val="0"/>
          <w:sz w:val="18"/>
          <w:szCs w:val="18"/>
        </w:rPr>
      </w:pPr>
    </w:p>
    <w:p w:rsidR="00891092" w:rsidRDefault="008E39DC">
      <w:pPr>
        <w:tabs>
          <w:tab w:val="left" w:pos="900"/>
          <w:tab w:val="left" w:pos="1080"/>
        </w:tabs>
        <w:snapToGrid w:val="0"/>
        <w:spacing w:line="360" w:lineRule="auto"/>
        <w:rPr>
          <w:kern w:val="0"/>
          <w:sz w:val="24"/>
        </w:rPr>
      </w:pPr>
      <w:r>
        <w:rPr>
          <w:kern w:val="0"/>
          <w:sz w:val="24"/>
        </w:rPr>
        <w:t>说明：</w:t>
      </w:r>
    </w:p>
    <w:p w:rsidR="00891092" w:rsidRDefault="008E39DC">
      <w:pPr>
        <w:tabs>
          <w:tab w:val="left" w:pos="900"/>
          <w:tab w:val="left" w:pos="1080"/>
        </w:tabs>
        <w:snapToGrid w:val="0"/>
        <w:spacing w:line="360" w:lineRule="auto"/>
        <w:rPr>
          <w:sz w:val="24"/>
        </w:rPr>
      </w:pPr>
      <w:r>
        <w:rPr>
          <w:kern w:val="0"/>
          <w:sz w:val="24"/>
        </w:rPr>
        <w:t xml:space="preserve">1. </w:t>
      </w:r>
      <w:bookmarkStart w:id="831" w:name="_Hlk164758616"/>
      <w:r>
        <w:rPr>
          <w:kern w:val="0"/>
          <w:sz w:val="24"/>
        </w:rPr>
        <w:t>为更大力度激发市场活力和社会创造力，增强发展动力，按照《北京市全面优化营商环境助力企业高质量发展实施方案》（京政办发〔</w:t>
      </w:r>
      <w:r>
        <w:rPr>
          <w:kern w:val="0"/>
          <w:sz w:val="24"/>
        </w:rPr>
        <w:t>2023</w:t>
      </w:r>
      <w:r>
        <w:rPr>
          <w:kern w:val="0"/>
          <w:sz w:val="24"/>
        </w:rPr>
        <w:t>〕</w:t>
      </w:r>
      <w:r>
        <w:rPr>
          <w:kern w:val="0"/>
          <w:sz w:val="24"/>
        </w:rPr>
        <w:t>8</w:t>
      </w:r>
      <w:r>
        <w:rPr>
          <w:kern w:val="0"/>
          <w:sz w:val="24"/>
        </w:rPr>
        <w:t>号）部署，进一步加强政府采购合同线上融资</w:t>
      </w:r>
      <w:r>
        <w:rPr>
          <w:kern w:val="0"/>
          <w:sz w:val="24"/>
        </w:rPr>
        <w:t>“</w:t>
      </w:r>
      <w:r>
        <w:rPr>
          <w:kern w:val="0"/>
          <w:sz w:val="24"/>
        </w:rPr>
        <w:t>一站式</w:t>
      </w:r>
      <w:r>
        <w:rPr>
          <w:kern w:val="0"/>
          <w:sz w:val="24"/>
        </w:rPr>
        <w:t>”</w:t>
      </w:r>
      <w:r>
        <w:rPr>
          <w:kern w:val="0"/>
          <w:sz w:val="24"/>
        </w:rPr>
        <w:t>服务（以下简称</w:t>
      </w:r>
      <w:r>
        <w:rPr>
          <w:kern w:val="0"/>
          <w:sz w:val="24"/>
        </w:rPr>
        <w:t>“</w:t>
      </w:r>
      <w:r>
        <w:rPr>
          <w:kern w:val="0"/>
          <w:sz w:val="24"/>
        </w:rPr>
        <w:t>政采贷</w:t>
      </w:r>
      <w:r>
        <w:rPr>
          <w:kern w:val="0"/>
          <w:sz w:val="24"/>
        </w:rPr>
        <w:t>”</w:t>
      </w:r>
      <w:r>
        <w:rPr>
          <w:kern w:val="0"/>
          <w:sz w:val="24"/>
        </w:rPr>
        <w:t>），北京市财政局、中国人民银行营业管理部联合发布《关于推进政府采购合同线上融资有关工作的通知》（京财采购〔</w:t>
      </w:r>
      <w:r>
        <w:rPr>
          <w:kern w:val="0"/>
          <w:sz w:val="24"/>
        </w:rPr>
        <w:t>2023</w:t>
      </w:r>
      <w:r>
        <w:rPr>
          <w:kern w:val="0"/>
          <w:sz w:val="24"/>
        </w:rPr>
        <w:t>〕</w:t>
      </w:r>
      <w:r>
        <w:rPr>
          <w:kern w:val="0"/>
          <w:sz w:val="24"/>
        </w:rPr>
        <w:t>637</w:t>
      </w:r>
      <w:r>
        <w:rPr>
          <w:kern w:val="0"/>
          <w:sz w:val="24"/>
        </w:rPr>
        <w:t>号）。有需求的供应商，可按上述通知要求办理</w:t>
      </w:r>
      <w:r>
        <w:rPr>
          <w:kern w:val="0"/>
          <w:sz w:val="24"/>
        </w:rPr>
        <w:t>“</w:t>
      </w:r>
      <w:r>
        <w:rPr>
          <w:kern w:val="0"/>
          <w:sz w:val="24"/>
        </w:rPr>
        <w:t>政采贷</w:t>
      </w:r>
      <w:r>
        <w:rPr>
          <w:kern w:val="0"/>
          <w:sz w:val="24"/>
        </w:rPr>
        <w:t>”</w:t>
      </w:r>
      <w:r>
        <w:rPr>
          <w:kern w:val="0"/>
          <w:sz w:val="24"/>
        </w:rPr>
        <w:t>。</w:t>
      </w:r>
      <w:bookmarkStart w:id="832" w:name="_Hlk167285096"/>
      <w:r>
        <w:rPr>
          <w:sz w:val="24"/>
        </w:rPr>
        <w:t>采购人应积极配合供应商获得政府采购合同融资贷款，无特殊原因，应在收到供应商因融资需要发起的变更收款账户申请后</w:t>
      </w:r>
      <w:r>
        <w:rPr>
          <w:sz w:val="24"/>
        </w:rPr>
        <w:t>10</w:t>
      </w:r>
      <w:r>
        <w:rPr>
          <w:sz w:val="24"/>
        </w:rPr>
        <w:t>个工作日内确认通过。</w:t>
      </w:r>
    </w:p>
    <w:p w:rsidR="00891092" w:rsidRDefault="008E39DC">
      <w:pPr>
        <w:tabs>
          <w:tab w:val="left" w:pos="900"/>
          <w:tab w:val="left" w:pos="1080"/>
        </w:tabs>
        <w:snapToGrid w:val="0"/>
        <w:spacing w:line="360" w:lineRule="auto"/>
        <w:rPr>
          <w:kern w:val="0"/>
          <w:sz w:val="24"/>
        </w:rPr>
      </w:pPr>
      <w:bookmarkStart w:id="833" w:name="_Hlk167285100"/>
      <w:bookmarkEnd w:id="832"/>
      <w:r>
        <w:rPr>
          <w:sz w:val="24"/>
        </w:rPr>
        <w:t>2.</w:t>
      </w:r>
      <w:r>
        <w:rPr>
          <w:sz w:val="24"/>
        </w:rPr>
        <w:t>采购人应严格按照要求，在中标、成交通知书发出之日起</w:t>
      </w:r>
      <w:r>
        <w:rPr>
          <w:sz w:val="24"/>
        </w:rPr>
        <w:t>30</w:t>
      </w:r>
      <w:r>
        <w:rPr>
          <w:sz w:val="24"/>
        </w:rPr>
        <w:t>日内签订采购合同，鼓励采购人在线签订电子合同，完善电子签章管理、合同审核等配套内控机制，进一步缩短合同签订期限。</w:t>
      </w:r>
    </w:p>
    <w:bookmarkEnd w:id="831"/>
    <w:bookmarkEnd w:id="833"/>
    <w:p w:rsidR="00891092" w:rsidRDefault="008E39DC">
      <w:pPr>
        <w:tabs>
          <w:tab w:val="left" w:pos="900"/>
          <w:tab w:val="left" w:pos="1080"/>
        </w:tabs>
        <w:snapToGrid w:val="0"/>
        <w:spacing w:line="360" w:lineRule="auto"/>
        <w:rPr>
          <w:kern w:val="0"/>
          <w:sz w:val="24"/>
        </w:rPr>
      </w:pPr>
      <w:r>
        <w:rPr>
          <w:kern w:val="0"/>
          <w:sz w:val="24"/>
        </w:rPr>
        <w:t>3.</w:t>
      </w:r>
      <w:r>
        <w:rPr>
          <w:kern w:val="0"/>
          <w:sz w:val="24"/>
        </w:rPr>
        <w:t>合同类型按照民法典规定的典型合同类别，结合采购标的的实际情况确定。合同文本应当符合民法典及《政府采购需求管理办法》（财库〔</w:t>
      </w:r>
      <w:r>
        <w:rPr>
          <w:kern w:val="0"/>
          <w:sz w:val="24"/>
        </w:rPr>
        <w:t>2021</w:t>
      </w:r>
      <w:r>
        <w:rPr>
          <w:kern w:val="0"/>
          <w:sz w:val="24"/>
        </w:rPr>
        <w:t>〕</w:t>
      </w:r>
      <w:r>
        <w:rPr>
          <w:kern w:val="0"/>
          <w:sz w:val="24"/>
        </w:rPr>
        <w:t>22</w:t>
      </w:r>
      <w:r>
        <w:rPr>
          <w:kern w:val="0"/>
          <w:sz w:val="24"/>
        </w:rPr>
        <w:t>号）的要求，包含法定必备条款和采购需求的所有内容，并至少包括以下内容：标的名称，采购标的质量、数量（规模），履行时间（期限）、地点和方式，包装方式，价款或者报酬、付款进度安排、资金支付方式，验收、交付标准和方法，质量保修范围和保修期，违约责任与解决争议的方法等。</w:t>
      </w:r>
    </w:p>
    <w:p w:rsidR="00891092" w:rsidRDefault="008E39DC">
      <w:pPr>
        <w:tabs>
          <w:tab w:val="left" w:pos="900"/>
          <w:tab w:val="left" w:pos="1080"/>
        </w:tabs>
        <w:snapToGrid w:val="0"/>
        <w:spacing w:line="360" w:lineRule="auto"/>
        <w:rPr>
          <w:kern w:val="0"/>
          <w:sz w:val="24"/>
        </w:rPr>
      </w:pPr>
      <w:r>
        <w:rPr>
          <w:kern w:val="0"/>
          <w:sz w:val="24"/>
        </w:rPr>
        <w:t xml:space="preserve">4. </w:t>
      </w:r>
      <w:r>
        <w:rPr>
          <w:kern w:val="0"/>
          <w:sz w:val="24"/>
        </w:rPr>
        <w:t>合同条款中应规定，乙方完全遵守《中华人民共和国妇女权益保障法》中关于</w:t>
      </w:r>
      <w:r>
        <w:rPr>
          <w:kern w:val="0"/>
          <w:sz w:val="24"/>
        </w:rPr>
        <w:t>“</w:t>
      </w:r>
      <w:r>
        <w:rPr>
          <w:kern w:val="0"/>
          <w:sz w:val="24"/>
        </w:rPr>
        <w:t>劳动和社会保障权益</w:t>
      </w:r>
      <w:r>
        <w:rPr>
          <w:kern w:val="0"/>
          <w:sz w:val="24"/>
        </w:rPr>
        <w:t>”</w:t>
      </w:r>
      <w:r>
        <w:rPr>
          <w:kern w:val="0"/>
          <w:sz w:val="24"/>
        </w:rPr>
        <w:t>的有关要求。</w:t>
      </w:r>
    </w:p>
    <w:p w:rsidR="00891092" w:rsidRDefault="008E39DC">
      <w:pPr>
        <w:tabs>
          <w:tab w:val="left" w:pos="900"/>
          <w:tab w:val="left" w:pos="1080"/>
        </w:tabs>
        <w:snapToGrid w:val="0"/>
        <w:spacing w:line="360" w:lineRule="auto"/>
        <w:rPr>
          <w:sz w:val="24"/>
        </w:rPr>
      </w:pPr>
      <w:r>
        <w:rPr>
          <w:kern w:val="0"/>
          <w:sz w:val="24"/>
        </w:rPr>
        <w:t xml:space="preserve">5. </w:t>
      </w:r>
      <w:r>
        <w:rPr>
          <w:sz w:val="24"/>
        </w:rPr>
        <w:t>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rsidR="00891092" w:rsidRDefault="008E39DC">
      <w:pPr>
        <w:tabs>
          <w:tab w:val="left" w:pos="900"/>
          <w:tab w:val="left" w:pos="1080"/>
        </w:tabs>
        <w:snapToGrid w:val="0"/>
        <w:spacing w:line="360" w:lineRule="auto"/>
        <w:rPr>
          <w:sz w:val="24"/>
        </w:rPr>
      </w:pPr>
      <w:r>
        <w:rPr>
          <w:sz w:val="24"/>
        </w:rPr>
        <w:t xml:space="preserve">6. </w:t>
      </w:r>
      <w:r>
        <w:rPr>
          <w:sz w:val="24"/>
        </w:rPr>
        <w:t>政府采购合同设定首付款支付方式的，首付款支付比例原则上不低于合同金额的</w:t>
      </w:r>
      <w:r>
        <w:rPr>
          <w:sz w:val="24"/>
        </w:rPr>
        <w:t>30%</w:t>
      </w:r>
      <w:r>
        <w:rPr>
          <w:sz w:val="24"/>
        </w:rPr>
        <w:t>；对于中小企业，首付款支付比例原则上不低于合同金额的</w:t>
      </w:r>
      <w:r>
        <w:rPr>
          <w:sz w:val="24"/>
        </w:rPr>
        <w:t>50%</w:t>
      </w:r>
      <w:r>
        <w:rPr>
          <w:sz w:val="24"/>
        </w:rPr>
        <w:t>。</w:t>
      </w:r>
    </w:p>
    <w:p w:rsidR="00891092" w:rsidRDefault="008E39DC">
      <w:pPr>
        <w:pStyle w:val="afd"/>
        <w:shd w:val="clear" w:color="auto" w:fill="FFFFFF"/>
        <w:spacing w:before="0" w:beforeAutospacing="0" w:after="0" w:afterAutospacing="0" w:line="360" w:lineRule="auto"/>
        <w:jc w:val="both"/>
        <w:rPr>
          <w:rFonts w:ascii="Times New Roman" w:hAnsi="Times New Roman" w:cs="Times New Roman"/>
        </w:rPr>
      </w:pPr>
      <w:r>
        <w:rPr>
          <w:rFonts w:ascii="Times New Roman" w:hAnsi="Times New Roman" w:cs="Times New Roman"/>
        </w:rPr>
        <w:t xml:space="preserve">7. </w:t>
      </w:r>
      <w:r>
        <w:rPr>
          <w:rFonts w:ascii="Times New Roman" w:hAnsi="Times New Roman" w:cs="Times New Roman"/>
        </w:rPr>
        <w:t>政府采购合同应当约定资金支付的方式、时间和条件，明确逾期支付资金的违约责任。</w:t>
      </w:r>
      <w:bookmarkStart w:id="834" w:name="_Hlk167285134"/>
      <w:r>
        <w:rPr>
          <w:rFonts w:ascii="Times New Roman" w:hAnsi="Times New Roman" w:cs="Times New Roman" w:hint="eastAsia"/>
        </w:rPr>
        <w:t>对于满足合同约定支付条件的，采购人原则上应当自收到发票后</w:t>
      </w:r>
      <w:r>
        <w:rPr>
          <w:rFonts w:ascii="Times New Roman" w:hAnsi="Times New Roman" w:cs="Times New Roman"/>
        </w:rPr>
        <w:t>10</w:t>
      </w:r>
      <w:r>
        <w:rPr>
          <w:rFonts w:ascii="Times New Roman" w:hAnsi="Times New Roman" w:cs="Times New Roman"/>
        </w:rPr>
        <w:t>个工作日内将资金支付到合同约定的供应商账户，鼓励采购人完善内部流程，自收到发票后</w:t>
      </w:r>
      <w:r>
        <w:rPr>
          <w:rFonts w:ascii="Times New Roman" w:hAnsi="Times New Roman" w:cs="Times New Roman"/>
        </w:rPr>
        <w:t>1</w:t>
      </w:r>
      <w:r>
        <w:rPr>
          <w:rFonts w:ascii="Times New Roman" w:hAnsi="Times New Roman" w:cs="Times New Roman"/>
        </w:rPr>
        <w:t>个工作日内</w:t>
      </w:r>
      <w:r>
        <w:rPr>
          <w:rFonts w:ascii="Times New Roman" w:hAnsi="Times New Roman" w:cs="Times New Roman"/>
        </w:rPr>
        <w:lastRenderedPageBreak/>
        <w:t>完成资金支付事宜。采购人和供应商对资金支付产生争议的，应当按照法律规定和合同约定及时解决，保证资金支付效率。</w:t>
      </w:r>
      <w:bookmarkEnd w:id="834"/>
    </w:p>
    <w:p w:rsidR="00891092" w:rsidRDefault="008E39DC">
      <w:pPr>
        <w:tabs>
          <w:tab w:val="left" w:pos="900"/>
          <w:tab w:val="left" w:pos="1080"/>
        </w:tabs>
        <w:snapToGrid w:val="0"/>
        <w:spacing w:line="360" w:lineRule="auto"/>
        <w:rPr>
          <w:sz w:val="24"/>
        </w:rPr>
      </w:pPr>
      <w:r>
        <w:rPr>
          <w:sz w:val="24"/>
        </w:rPr>
        <w:t xml:space="preserve">8. </w:t>
      </w:r>
      <w:r>
        <w:rPr>
          <w:sz w:val="24"/>
        </w:rPr>
        <w:t>采购文件对商品包装和快递包装提出具体要求的，政府采购合同应当载明对政府采购供应商提供产品及相关快递服务的具体包装要求和履约验收相关条款，必要时要求中标、成交供应商在履约验收环节出具检测报告。</w:t>
      </w:r>
    </w:p>
    <w:p w:rsidR="00891092" w:rsidRDefault="008E39DC">
      <w:pPr>
        <w:tabs>
          <w:tab w:val="left" w:pos="900"/>
          <w:tab w:val="left" w:pos="1080"/>
        </w:tabs>
        <w:snapToGrid w:val="0"/>
        <w:spacing w:line="360" w:lineRule="auto"/>
        <w:rPr>
          <w:sz w:val="24"/>
        </w:rPr>
      </w:pPr>
      <w:r>
        <w:rPr>
          <w:sz w:val="24"/>
        </w:rPr>
        <w:t xml:space="preserve">9. </w:t>
      </w:r>
      <w:bookmarkStart w:id="835" w:name="_Hlk168431749"/>
      <w:bookmarkStart w:id="836" w:name="_Hlk167285151"/>
      <w:r>
        <w:rPr>
          <w:rFonts w:hint="eastAsia"/>
          <w:sz w:val="24"/>
        </w:rPr>
        <w:t>履约验收方案应当在合同中约定。履约验收方案要明确履约验收的主体、时间、方式、程序、内容和验收标准等事项。采购人、采购代理机构可以邀请参加本项目的其他供应商或者第三方专业机构及专家参与验收，相关验收意见作为验收的参考资料。政府向社会公众提供的公共服务项目，验收时应当邀请服务对象参与并出具意见，验收结果应当向社会公告。</w:t>
      </w:r>
      <w:bookmarkEnd w:id="835"/>
    </w:p>
    <w:p w:rsidR="00891092" w:rsidRDefault="008E39DC">
      <w:pPr>
        <w:widowControl/>
        <w:jc w:val="left"/>
        <w:rPr>
          <w:sz w:val="24"/>
        </w:rPr>
      </w:pPr>
      <w:r>
        <w:rPr>
          <w:sz w:val="24"/>
        </w:rPr>
        <w:br w:type="page"/>
      </w:r>
    </w:p>
    <w:p w:rsidR="00B36EBA" w:rsidRPr="00E4792E" w:rsidRDefault="00B36EBA" w:rsidP="00B36EBA">
      <w:pPr>
        <w:jc w:val="center"/>
        <w:rPr>
          <w:rFonts w:ascii="黑体" w:eastAsia="黑体" w:hAnsi="黑体" w:cs="黑体"/>
          <w:bCs/>
          <w:sz w:val="36"/>
          <w:szCs w:val="36"/>
        </w:rPr>
      </w:pPr>
      <w:r w:rsidRPr="00E4792E">
        <w:rPr>
          <w:rFonts w:ascii="黑体" w:eastAsia="黑体" w:hAnsi="黑体" w:cs="黑体" w:hint="eastAsia"/>
          <w:bCs/>
          <w:sz w:val="36"/>
          <w:szCs w:val="36"/>
        </w:rPr>
        <w:lastRenderedPageBreak/>
        <w:t>北京市万安公墓2026年墓位制作</w:t>
      </w:r>
    </w:p>
    <w:p w:rsidR="00B36EBA" w:rsidRPr="00E4792E" w:rsidRDefault="00B36EBA" w:rsidP="00B36EBA">
      <w:pPr>
        <w:jc w:val="center"/>
        <w:rPr>
          <w:rFonts w:ascii="黑体" w:eastAsia="黑体" w:hAnsi="黑体" w:cs="黑体"/>
          <w:bCs/>
          <w:sz w:val="36"/>
          <w:szCs w:val="36"/>
        </w:rPr>
      </w:pPr>
      <w:r w:rsidRPr="00E4792E">
        <w:rPr>
          <w:rFonts w:ascii="黑体" w:eastAsia="黑体" w:hAnsi="黑体" w:cs="黑体" w:hint="eastAsia"/>
          <w:bCs/>
          <w:sz w:val="36"/>
          <w:szCs w:val="36"/>
        </w:rPr>
        <w:t>采购合同</w:t>
      </w:r>
    </w:p>
    <w:p w:rsidR="00B36EBA" w:rsidRPr="00E4792E" w:rsidRDefault="00B36EBA" w:rsidP="00B36EBA">
      <w:pPr>
        <w:autoSpaceDE w:val="0"/>
        <w:autoSpaceDN w:val="0"/>
        <w:adjustRightInd w:val="0"/>
        <w:ind w:firstLine="480"/>
        <w:jc w:val="left"/>
        <w:rPr>
          <w:rFonts w:ascii="宋体" w:hAnsi="宋体" w:cs="宋体"/>
          <w:kern w:val="0"/>
          <w:szCs w:val="16"/>
        </w:rPr>
      </w:pPr>
    </w:p>
    <w:p w:rsidR="00B36EBA" w:rsidRPr="00E4792E" w:rsidRDefault="00B36EBA" w:rsidP="00B36EBA">
      <w:pPr>
        <w:tabs>
          <w:tab w:val="left" w:pos="567"/>
        </w:tabs>
        <w:spacing w:before="120" w:line="22" w:lineRule="atLeast"/>
        <w:rPr>
          <w:rFonts w:ascii="宋体" w:hAnsi="宋体" w:cs="宋体"/>
          <w:szCs w:val="21"/>
        </w:rPr>
      </w:pPr>
    </w:p>
    <w:p w:rsidR="00B36EBA" w:rsidRPr="00E4792E" w:rsidRDefault="00B36EBA" w:rsidP="00B36EBA">
      <w:pPr>
        <w:tabs>
          <w:tab w:val="left" w:pos="567"/>
        </w:tabs>
        <w:spacing w:before="120" w:line="22" w:lineRule="atLeast"/>
        <w:rPr>
          <w:rFonts w:ascii="宋体" w:hAnsi="宋体" w:cs="宋体"/>
          <w:szCs w:val="21"/>
        </w:rPr>
      </w:pPr>
    </w:p>
    <w:p w:rsidR="00B36EBA" w:rsidRPr="00E4792E" w:rsidRDefault="00B36EBA" w:rsidP="00B36EBA">
      <w:pPr>
        <w:tabs>
          <w:tab w:val="left" w:pos="567"/>
        </w:tabs>
        <w:spacing w:before="120" w:line="22" w:lineRule="atLeast"/>
        <w:rPr>
          <w:rFonts w:ascii="宋体" w:hAnsi="宋体" w:cs="宋体"/>
          <w:szCs w:val="21"/>
        </w:rPr>
      </w:pPr>
    </w:p>
    <w:p w:rsidR="00B36EBA" w:rsidRPr="00E4792E" w:rsidRDefault="00B36EBA" w:rsidP="00B36EBA">
      <w:pPr>
        <w:tabs>
          <w:tab w:val="left" w:pos="567"/>
        </w:tabs>
        <w:spacing w:before="120" w:line="22" w:lineRule="atLeast"/>
        <w:rPr>
          <w:rFonts w:ascii="宋体" w:hAnsi="宋体" w:cs="宋体"/>
          <w:szCs w:val="21"/>
        </w:rPr>
      </w:pPr>
    </w:p>
    <w:p w:rsidR="00B36EBA" w:rsidRPr="00E4792E" w:rsidRDefault="00B36EBA" w:rsidP="00B36EBA">
      <w:pPr>
        <w:spacing w:before="120" w:line="22" w:lineRule="atLeast"/>
        <w:rPr>
          <w:rFonts w:ascii="宋体" w:hAnsi="宋体" w:cs="宋体"/>
          <w:sz w:val="18"/>
          <w:szCs w:val="21"/>
        </w:rPr>
      </w:pPr>
    </w:p>
    <w:p w:rsidR="00B36EBA" w:rsidRPr="00E4792E" w:rsidRDefault="00B36EBA" w:rsidP="00B36EBA">
      <w:pPr>
        <w:spacing w:before="120" w:line="22" w:lineRule="atLeast"/>
        <w:ind w:left="540" w:firstLine="420"/>
        <w:rPr>
          <w:rFonts w:ascii="宋体" w:hAnsi="宋体" w:cs="宋体"/>
          <w:sz w:val="22"/>
          <w:szCs w:val="28"/>
          <w:u w:val="single"/>
        </w:rPr>
      </w:pPr>
      <w:r w:rsidRPr="00E4792E">
        <w:rPr>
          <w:rFonts w:ascii="宋体" w:hAnsi="宋体" w:cs="宋体" w:hint="eastAsia"/>
          <w:sz w:val="22"/>
          <w:szCs w:val="28"/>
        </w:rPr>
        <w:t>项目名称：</w:t>
      </w:r>
      <w:r w:rsidRPr="00E4792E">
        <w:rPr>
          <w:rFonts w:ascii="宋体" w:hAnsi="宋体" w:cs="宋体" w:hint="eastAsia"/>
          <w:sz w:val="22"/>
          <w:szCs w:val="28"/>
          <w:u w:val="single"/>
        </w:rPr>
        <w:t>北京市万安公墓2026年墓位制作采购项目</w:t>
      </w:r>
    </w:p>
    <w:p w:rsidR="00B36EBA" w:rsidRPr="00E4792E" w:rsidRDefault="00B36EBA" w:rsidP="00B36EBA">
      <w:pPr>
        <w:spacing w:before="120" w:line="22" w:lineRule="atLeast"/>
        <w:rPr>
          <w:rFonts w:ascii="宋体" w:hAnsi="宋体" w:cs="宋体"/>
          <w:sz w:val="22"/>
          <w:szCs w:val="28"/>
        </w:rPr>
      </w:pPr>
    </w:p>
    <w:p w:rsidR="00B36EBA" w:rsidRPr="00E4792E" w:rsidRDefault="00B36EBA" w:rsidP="00B36EBA">
      <w:pPr>
        <w:widowControl/>
        <w:jc w:val="left"/>
        <w:rPr>
          <w:rFonts w:ascii="宋体" w:hAnsi="宋体" w:cs="宋体"/>
          <w:kern w:val="0"/>
          <w:sz w:val="28"/>
          <w:szCs w:val="21"/>
        </w:rPr>
      </w:pPr>
    </w:p>
    <w:p w:rsidR="00B36EBA" w:rsidRPr="00E4792E" w:rsidRDefault="00B36EBA" w:rsidP="00B36EBA">
      <w:pPr>
        <w:widowControl/>
        <w:jc w:val="left"/>
        <w:rPr>
          <w:rFonts w:ascii="宋体" w:hAnsi="宋体" w:cs="宋体"/>
          <w:kern w:val="0"/>
          <w:sz w:val="28"/>
          <w:szCs w:val="21"/>
        </w:rPr>
      </w:pPr>
    </w:p>
    <w:p w:rsidR="00B36EBA" w:rsidRPr="00E4792E" w:rsidRDefault="00B36EBA" w:rsidP="00B36EBA">
      <w:pPr>
        <w:tabs>
          <w:tab w:val="left" w:pos="7655"/>
        </w:tabs>
        <w:spacing w:before="120" w:line="22" w:lineRule="atLeast"/>
        <w:ind w:left="540" w:firstLine="420"/>
        <w:rPr>
          <w:rFonts w:ascii="宋体" w:hAnsi="宋体" w:cs="宋体"/>
          <w:sz w:val="22"/>
          <w:szCs w:val="28"/>
          <w:u w:val="single"/>
        </w:rPr>
      </w:pPr>
      <w:r w:rsidRPr="00E4792E">
        <w:rPr>
          <w:rFonts w:ascii="宋体" w:hAnsi="宋体" w:cs="宋体" w:hint="eastAsia"/>
          <w:sz w:val="22"/>
          <w:szCs w:val="28"/>
        </w:rPr>
        <w:t>甲　　方：</w:t>
      </w:r>
      <w:r w:rsidRPr="00E4792E">
        <w:rPr>
          <w:rFonts w:ascii="宋体" w:hAnsi="宋体" w:cs="宋体" w:hint="eastAsia"/>
          <w:sz w:val="22"/>
          <w:szCs w:val="28"/>
          <w:u w:val="single"/>
        </w:rPr>
        <w:t xml:space="preserve">　 北京市万安公墓         </w:t>
      </w:r>
    </w:p>
    <w:p w:rsidR="00B36EBA" w:rsidRPr="00E4792E" w:rsidRDefault="00B36EBA" w:rsidP="00B36EBA">
      <w:pPr>
        <w:spacing w:before="120" w:line="22" w:lineRule="atLeast"/>
        <w:ind w:left="960"/>
        <w:rPr>
          <w:rFonts w:ascii="宋体" w:hAnsi="宋体" w:cs="宋体"/>
          <w:sz w:val="22"/>
          <w:szCs w:val="28"/>
        </w:rPr>
      </w:pPr>
    </w:p>
    <w:p w:rsidR="00B36EBA" w:rsidRPr="00E4792E" w:rsidRDefault="00B36EBA" w:rsidP="00B36EBA">
      <w:pPr>
        <w:spacing w:before="120" w:line="22" w:lineRule="atLeast"/>
        <w:ind w:left="540" w:firstLine="420"/>
        <w:rPr>
          <w:rFonts w:ascii="宋体" w:hAnsi="宋体" w:cs="宋体"/>
          <w:sz w:val="22"/>
          <w:szCs w:val="28"/>
          <w:u w:val="single"/>
        </w:rPr>
      </w:pPr>
      <w:r w:rsidRPr="00E4792E">
        <w:rPr>
          <w:rFonts w:ascii="宋体" w:hAnsi="宋体" w:cs="宋体" w:hint="eastAsia"/>
          <w:sz w:val="22"/>
          <w:szCs w:val="28"/>
        </w:rPr>
        <w:t>乙　　方：</w:t>
      </w:r>
      <w:r w:rsidRPr="00E4792E">
        <w:rPr>
          <w:rFonts w:ascii="宋体" w:hAnsi="宋体" w:cs="宋体" w:hint="eastAsia"/>
          <w:sz w:val="22"/>
          <w:szCs w:val="28"/>
          <w:u w:val="single"/>
        </w:rPr>
        <w:t xml:space="preserve">　                        </w:t>
      </w:r>
    </w:p>
    <w:p w:rsidR="00B36EBA" w:rsidRPr="00E4792E" w:rsidRDefault="00B36EBA" w:rsidP="00B36EBA">
      <w:pPr>
        <w:spacing w:before="120" w:line="22" w:lineRule="atLeast"/>
        <w:rPr>
          <w:rFonts w:ascii="宋体" w:hAnsi="宋体" w:cs="宋体"/>
          <w:sz w:val="22"/>
          <w:szCs w:val="28"/>
        </w:rPr>
      </w:pPr>
    </w:p>
    <w:p w:rsidR="00B36EBA" w:rsidRPr="00E4792E" w:rsidRDefault="00B36EBA" w:rsidP="00B36EBA">
      <w:pPr>
        <w:spacing w:before="120" w:line="22" w:lineRule="atLeast"/>
        <w:ind w:left="960"/>
        <w:jc w:val="center"/>
        <w:rPr>
          <w:rFonts w:ascii="宋体" w:hAnsi="宋体" w:cs="宋体"/>
          <w:sz w:val="22"/>
          <w:szCs w:val="28"/>
        </w:rPr>
      </w:pPr>
    </w:p>
    <w:p w:rsidR="00B36EBA" w:rsidRPr="00E4792E" w:rsidRDefault="00B36EBA" w:rsidP="00B36EBA">
      <w:pPr>
        <w:spacing w:before="120" w:line="22" w:lineRule="atLeast"/>
        <w:ind w:left="540" w:firstLine="420"/>
        <w:rPr>
          <w:rFonts w:ascii="宋体" w:hAnsi="宋体" w:cs="宋体"/>
          <w:sz w:val="22"/>
          <w:szCs w:val="28"/>
          <w:u w:val="single"/>
        </w:rPr>
      </w:pPr>
      <w:r w:rsidRPr="00E4792E">
        <w:rPr>
          <w:rFonts w:ascii="宋体" w:hAnsi="宋体" w:cs="宋体" w:hint="eastAsia"/>
          <w:sz w:val="22"/>
          <w:szCs w:val="28"/>
        </w:rPr>
        <w:t>签署日期：</w:t>
      </w:r>
      <w:r w:rsidRPr="00E4792E">
        <w:rPr>
          <w:rFonts w:ascii="宋体" w:hAnsi="宋体" w:cs="宋体" w:hint="eastAsia"/>
          <w:sz w:val="22"/>
          <w:szCs w:val="28"/>
          <w:u w:val="single"/>
        </w:rPr>
        <w:t xml:space="preserve">        年    月      日 </w:t>
      </w:r>
    </w:p>
    <w:p w:rsidR="00B36EBA" w:rsidRPr="00E4792E" w:rsidRDefault="00B36EBA" w:rsidP="00B36EBA">
      <w:pPr>
        <w:spacing w:line="360" w:lineRule="auto"/>
        <w:ind w:firstLineChars="104" w:firstLine="219"/>
        <w:rPr>
          <w:rFonts w:ascii="宋体" w:hAnsi="宋体" w:cs="宋体"/>
          <w:b/>
          <w:color w:val="000000"/>
          <w:szCs w:val="21"/>
        </w:rPr>
      </w:pPr>
    </w:p>
    <w:p w:rsidR="00B36EBA" w:rsidRPr="00E4792E" w:rsidRDefault="00B36EBA" w:rsidP="00B36EBA">
      <w:pPr>
        <w:widowControl/>
        <w:jc w:val="left"/>
        <w:rPr>
          <w:rFonts w:ascii="宋体" w:hAnsi="宋体" w:cs="宋体"/>
          <w:bCs/>
          <w:sz w:val="36"/>
          <w:szCs w:val="36"/>
        </w:rPr>
      </w:pPr>
      <w:r w:rsidRPr="00E4792E">
        <w:rPr>
          <w:rFonts w:ascii="宋体" w:hAnsi="宋体" w:hint="eastAsia"/>
          <w:bCs/>
          <w:sz w:val="36"/>
          <w:szCs w:val="36"/>
        </w:rPr>
        <w:br w:type="page"/>
      </w:r>
    </w:p>
    <w:p w:rsidR="00B36EBA" w:rsidRPr="00E4792E" w:rsidRDefault="00B36EBA" w:rsidP="00B36EBA">
      <w:pPr>
        <w:tabs>
          <w:tab w:val="left" w:pos="567"/>
        </w:tabs>
        <w:spacing w:before="120" w:line="22" w:lineRule="atLeast"/>
        <w:jc w:val="center"/>
        <w:rPr>
          <w:rFonts w:ascii="宋体" w:hAnsi="宋体" w:cs="宋体"/>
          <w:bCs/>
          <w:sz w:val="36"/>
          <w:szCs w:val="36"/>
        </w:rPr>
      </w:pPr>
      <w:r w:rsidRPr="00E4792E">
        <w:rPr>
          <w:rFonts w:ascii="黑体" w:eastAsia="黑体" w:hAnsi="黑体" w:cs="黑体" w:hint="eastAsia"/>
          <w:bCs/>
          <w:sz w:val="36"/>
          <w:szCs w:val="36"/>
        </w:rPr>
        <w:lastRenderedPageBreak/>
        <w:t>合同书</w:t>
      </w:r>
    </w:p>
    <w:p w:rsidR="00B36EBA" w:rsidRPr="00E4792E" w:rsidRDefault="00B36EBA" w:rsidP="00B36EBA">
      <w:pPr>
        <w:tabs>
          <w:tab w:val="left" w:pos="567"/>
        </w:tabs>
        <w:spacing w:before="120" w:line="22" w:lineRule="atLeast"/>
        <w:rPr>
          <w:rFonts w:ascii="宋体" w:hAnsi="宋体" w:cs="宋体"/>
          <w:szCs w:val="21"/>
        </w:rPr>
      </w:pPr>
    </w:p>
    <w:p w:rsidR="00B36EBA" w:rsidRPr="00E4792E" w:rsidRDefault="00B36EBA" w:rsidP="00B36EBA">
      <w:pPr>
        <w:tabs>
          <w:tab w:val="left" w:pos="567"/>
        </w:tabs>
        <w:spacing w:before="120" w:line="22" w:lineRule="atLeast"/>
        <w:rPr>
          <w:rFonts w:ascii="宋体" w:hAnsi="宋体" w:cs="宋体"/>
          <w:szCs w:val="21"/>
        </w:rPr>
      </w:pPr>
    </w:p>
    <w:p w:rsidR="00B36EBA" w:rsidRPr="00E4792E" w:rsidRDefault="00B36EBA" w:rsidP="00B36EBA">
      <w:pPr>
        <w:tabs>
          <w:tab w:val="left" w:pos="1010"/>
        </w:tabs>
        <w:spacing w:before="120" w:line="22" w:lineRule="atLeast"/>
        <w:rPr>
          <w:rFonts w:ascii="宋体" w:hAnsi="宋体" w:cs="宋体"/>
          <w:szCs w:val="21"/>
        </w:rPr>
      </w:pPr>
      <w:r w:rsidRPr="00E4792E">
        <w:rPr>
          <w:rFonts w:ascii="宋体" w:hAnsi="宋体" w:cs="宋体" w:hint="eastAsia"/>
          <w:szCs w:val="21"/>
        </w:rPr>
        <w:tab/>
      </w:r>
    </w:p>
    <w:p w:rsidR="00B36EBA" w:rsidRPr="00E4792E" w:rsidRDefault="00B36EBA" w:rsidP="00B36EBA">
      <w:pPr>
        <w:spacing w:line="360" w:lineRule="auto"/>
        <w:ind w:firstLineChars="200" w:firstLine="480"/>
        <w:rPr>
          <w:rFonts w:ascii="仿宋_GB2312" w:eastAsia="仿宋_GB2312" w:hAnsi="仿宋_GB2312" w:cs="仿宋_GB2312"/>
          <w:bCs/>
          <w:color w:val="000000"/>
          <w:sz w:val="24"/>
        </w:rPr>
      </w:pPr>
      <w:r w:rsidRPr="00E4792E">
        <w:rPr>
          <w:rFonts w:ascii="仿宋_GB2312" w:eastAsia="仿宋_GB2312" w:hAnsi="仿宋_GB2312" w:cs="仿宋_GB2312" w:hint="eastAsia"/>
          <w:bCs/>
          <w:color w:val="000000"/>
          <w:sz w:val="24"/>
        </w:rPr>
        <w:t>甲方：北京市万安公墓</w:t>
      </w:r>
    </w:p>
    <w:p w:rsidR="00B36EBA" w:rsidRPr="00E4792E" w:rsidRDefault="00B36EBA" w:rsidP="00B36EBA">
      <w:pPr>
        <w:tabs>
          <w:tab w:val="left" w:pos="1995"/>
        </w:tabs>
        <w:spacing w:line="360" w:lineRule="auto"/>
        <w:ind w:firstLineChars="200" w:firstLine="480"/>
        <w:jc w:val="left"/>
        <w:rPr>
          <w:rFonts w:ascii="仿宋_GB2312" w:eastAsia="仿宋_GB2312" w:hAnsi="仿宋_GB2312" w:cs="仿宋_GB2312"/>
          <w:sz w:val="24"/>
        </w:rPr>
      </w:pPr>
      <w:r w:rsidRPr="00E4792E">
        <w:rPr>
          <w:rFonts w:ascii="仿宋_GB2312" w:eastAsia="仿宋_GB2312" w:hAnsi="仿宋_GB2312" w:cs="仿宋_GB2312" w:hint="eastAsia"/>
          <w:bCs/>
          <w:color w:val="000000"/>
          <w:sz w:val="24"/>
        </w:rPr>
        <w:t>地址：</w:t>
      </w:r>
      <w:r w:rsidRPr="00E4792E">
        <w:rPr>
          <w:rFonts w:ascii="仿宋_GB2312" w:eastAsia="仿宋_GB2312" w:hAnsi="仿宋_GB2312" w:cs="仿宋_GB2312" w:hint="eastAsia"/>
          <w:sz w:val="24"/>
        </w:rPr>
        <w:t>北京市海淀区香山东万安里1号</w:t>
      </w:r>
    </w:p>
    <w:p w:rsidR="00B36EBA" w:rsidRPr="00E4792E" w:rsidRDefault="00B36EBA" w:rsidP="00B36EBA">
      <w:pPr>
        <w:spacing w:line="360" w:lineRule="auto"/>
        <w:ind w:firstLineChars="200" w:firstLine="480"/>
        <w:rPr>
          <w:rFonts w:ascii="仿宋_GB2312" w:eastAsia="仿宋_GB2312" w:hAnsi="仿宋_GB2312" w:cs="仿宋_GB2312"/>
          <w:bCs/>
          <w:color w:val="000000"/>
          <w:sz w:val="24"/>
        </w:rPr>
      </w:pPr>
      <w:r w:rsidRPr="00E4792E">
        <w:rPr>
          <w:rFonts w:ascii="仿宋_GB2312" w:eastAsia="仿宋_GB2312" w:hAnsi="仿宋_GB2312" w:cs="仿宋_GB2312" w:hint="eastAsia"/>
          <w:bCs/>
          <w:color w:val="000000"/>
          <w:sz w:val="24"/>
        </w:rPr>
        <w:t>联系人：张震</w:t>
      </w:r>
    </w:p>
    <w:p w:rsidR="00B36EBA" w:rsidRPr="00E4792E" w:rsidRDefault="00B36EBA" w:rsidP="00B36EBA">
      <w:pPr>
        <w:spacing w:line="360" w:lineRule="auto"/>
        <w:ind w:firstLineChars="200" w:firstLine="480"/>
        <w:rPr>
          <w:rFonts w:ascii="仿宋_GB2312" w:eastAsia="仿宋_GB2312" w:hAnsi="仿宋_GB2312" w:cs="仿宋_GB2312"/>
          <w:bCs/>
          <w:color w:val="000000"/>
          <w:sz w:val="24"/>
        </w:rPr>
      </w:pPr>
      <w:r w:rsidRPr="00E4792E">
        <w:rPr>
          <w:rFonts w:ascii="仿宋_GB2312" w:eastAsia="仿宋_GB2312" w:hAnsi="仿宋_GB2312" w:cs="仿宋_GB2312" w:hint="eastAsia"/>
          <w:bCs/>
          <w:color w:val="000000"/>
          <w:sz w:val="24"/>
        </w:rPr>
        <w:t>电话：010-62591545</w:t>
      </w:r>
    </w:p>
    <w:p w:rsidR="00B36EBA" w:rsidRPr="00E4792E" w:rsidRDefault="00B36EBA" w:rsidP="0036033B">
      <w:pPr>
        <w:spacing w:beforeLines="50" w:line="360" w:lineRule="auto"/>
        <w:ind w:firstLineChars="200" w:firstLine="480"/>
        <w:rPr>
          <w:rFonts w:ascii="仿宋_GB2312" w:eastAsia="仿宋_GB2312" w:hAnsi="仿宋_GB2312" w:cs="仿宋_GB2312"/>
          <w:bCs/>
          <w:color w:val="000000"/>
          <w:sz w:val="24"/>
        </w:rPr>
      </w:pPr>
      <w:r w:rsidRPr="00E4792E">
        <w:rPr>
          <w:rFonts w:ascii="仿宋_GB2312" w:eastAsia="仿宋_GB2312" w:hAnsi="仿宋_GB2312" w:cs="仿宋_GB2312" w:hint="eastAsia"/>
          <w:bCs/>
          <w:color w:val="000000"/>
          <w:sz w:val="24"/>
        </w:rPr>
        <w:t>乙方：</w:t>
      </w:r>
    </w:p>
    <w:p w:rsidR="00B36EBA" w:rsidRPr="00E4792E" w:rsidRDefault="00B36EBA" w:rsidP="00B36EBA">
      <w:pPr>
        <w:tabs>
          <w:tab w:val="left" w:pos="1995"/>
        </w:tabs>
        <w:spacing w:line="360" w:lineRule="auto"/>
        <w:ind w:firstLineChars="200" w:firstLine="480"/>
        <w:jc w:val="left"/>
        <w:rPr>
          <w:rFonts w:ascii="仿宋_GB2312" w:eastAsia="仿宋_GB2312" w:hAnsi="仿宋_GB2312" w:cs="仿宋_GB2312"/>
          <w:sz w:val="24"/>
        </w:rPr>
      </w:pPr>
      <w:r w:rsidRPr="00E4792E">
        <w:rPr>
          <w:rFonts w:ascii="仿宋_GB2312" w:eastAsia="仿宋_GB2312" w:hAnsi="仿宋_GB2312" w:cs="仿宋_GB2312" w:hint="eastAsia"/>
          <w:bCs/>
          <w:color w:val="000000"/>
          <w:sz w:val="24"/>
        </w:rPr>
        <w:t>地址：</w:t>
      </w:r>
    </w:p>
    <w:p w:rsidR="00B36EBA" w:rsidRPr="00E4792E" w:rsidRDefault="00B36EBA" w:rsidP="00B36EBA">
      <w:pPr>
        <w:spacing w:line="360" w:lineRule="auto"/>
        <w:ind w:firstLineChars="200" w:firstLine="480"/>
        <w:rPr>
          <w:rFonts w:ascii="仿宋_GB2312" w:eastAsia="仿宋_GB2312" w:hAnsi="仿宋_GB2312" w:cs="仿宋_GB2312"/>
          <w:bCs/>
          <w:color w:val="000000"/>
          <w:sz w:val="24"/>
        </w:rPr>
      </w:pPr>
      <w:r w:rsidRPr="00E4792E">
        <w:rPr>
          <w:rFonts w:ascii="仿宋_GB2312" w:eastAsia="仿宋_GB2312" w:hAnsi="仿宋_GB2312" w:cs="仿宋_GB2312" w:hint="eastAsia"/>
          <w:bCs/>
          <w:color w:val="000000"/>
          <w:sz w:val="24"/>
        </w:rPr>
        <w:t>联系人：</w:t>
      </w:r>
    </w:p>
    <w:p w:rsidR="00B36EBA" w:rsidRPr="00E4792E" w:rsidRDefault="00B36EBA" w:rsidP="00B36EBA">
      <w:pPr>
        <w:spacing w:line="360" w:lineRule="auto"/>
        <w:ind w:firstLineChars="200" w:firstLine="480"/>
        <w:rPr>
          <w:rFonts w:ascii="仿宋_GB2312" w:eastAsia="仿宋_GB2312" w:hAnsi="仿宋_GB2312" w:cs="仿宋_GB2312"/>
          <w:bCs/>
          <w:color w:val="000000"/>
          <w:sz w:val="24"/>
        </w:rPr>
      </w:pPr>
      <w:r w:rsidRPr="00E4792E">
        <w:rPr>
          <w:rFonts w:ascii="仿宋_GB2312" w:eastAsia="仿宋_GB2312" w:hAnsi="仿宋_GB2312" w:cs="仿宋_GB2312" w:hint="eastAsia"/>
          <w:bCs/>
          <w:color w:val="000000"/>
          <w:sz w:val="24"/>
        </w:rPr>
        <w:t>电话：</w:t>
      </w:r>
    </w:p>
    <w:p w:rsidR="00B36EBA" w:rsidRPr="00E4792E" w:rsidRDefault="00B36EBA" w:rsidP="0036033B">
      <w:pPr>
        <w:spacing w:beforeLines="50" w:line="360" w:lineRule="auto"/>
        <w:ind w:firstLineChars="200" w:firstLine="480"/>
        <w:rPr>
          <w:rFonts w:ascii="仿宋_GB2312" w:eastAsia="仿宋_GB2312" w:hAnsi="仿宋_GB2312" w:cs="仿宋_GB2312"/>
          <w:bCs/>
          <w:color w:val="000000"/>
          <w:sz w:val="24"/>
        </w:rPr>
      </w:pPr>
      <w:r w:rsidRPr="00E4792E">
        <w:rPr>
          <w:rFonts w:ascii="仿宋_GB2312" w:eastAsia="仿宋_GB2312" w:hAnsi="仿宋_GB2312" w:cs="仿宋_GB2312" w:hint="eastAsia"/>
          <w:bCs/>
          <w:color w:val="000000"/>
          <w:sz w:val="24"/>
        </w:rPr>
        <w:t>签订协议地点：北京市万安公墓院内</w:t>
      </w:r>
    </w:p>
    <w:p w:rsidR="00B36EBA" w:rsidRPr="00E4792E" w:rsidRDefault="00B36EBA" w:rsidP="00B36EBA">
      <w:pPr>
        <w:tabs>
          <w:tab w:val="left" w:pos="567"/>
        </w:tabs>
        <w:spacing w:before="120" w:line="22" w:lineRule="atLeast"/>
        <w:rPr>
          <w:rFonts w:ascii="仿宋_GB2312" w:eastAsia="仿宋_GB2312" w:hAnsi="仿宋_GB2312" w:cs="仿宋_GB2312"/>
          <w:sz w:val="24"/>
        </w:rPr>
      </w:pPr>
    </w:p>
    <w:p w:rsidR="00B36EBA" w:rsidRPr="00E4792E" w:rsidRDefault="00B36EBA" w:rsidP="00B36EBA">
      <w:pPr>
        <w:spacing w:line="360" w:lineRule="auto"/>
        <w:ind w:firstLineChars="200" w:firstLine="480"/>
        <w:rPr>
          <w:rFonts w:ascii="仿宋_GB2312" w:eastAsia="仿宋_GB2312" w:hAnsi="仿宋_GB2312" w:cs="仿宋_GB2312"/>
          <w:b/>
          <w:color w:val="000000"/>
          <w:w w:val="90"/>
          <w:sz w:val="24"/>
        </w:rPr>
      </w:pPr>
      <w:r w:rsidRPr="00E4792E">
        <w:rPr>
          <w:rFonts w:ascii="仿宋_GB2312" w:eastAsia="仿宋_GB2312" w:hAnsi="仿宋_GB2312" w:cs="仿宋_GB2312" w:hint="eastAsia"/>
          <w:color w:val="000000"/>
          <w:sz w:val="24"/>
        </w:rPr>
        <w:t>根据《中华人民共和国民法典》及相关法律法规，甲方同意乙方作为北京市万安公墓2026年墓位制作公开招标采购项目的成交单位。遵循平等、自愿、公平和诚实信用的原则，甲乙双方共同协商订立本合同，甲乙双方应严格遵守并履行合同约定。</w:t>
      </w:r>
    </w:p>
    <w:p w:rsidR="00B36EBA" w:rsidRPr="00E4792E" w:rsidRDefault="00B36EBA" w:rsidP="00B36EBA">
      <w:pPr>
        <w:spacing w:line="360" w:lineRule="auto"/>
        <w:rPr>
          <w:rFonts w:ascii="仿宋_GB2312" w:eastAsia="仿宋_GB2312" w:hAnsi="仿宋_GB2312" w:cs="仿宋_GB2312"/>
          <w:color w:val="000000"/>
          <w:sz w:val="24"/>
        </w:rPr>
      </w:pPr>
      <w:r w:rsidRPr="00E4792E">
        <w:rPr>
          <w:rFonts w:ascii="仿宋_GB2312" w:eastAsia="仿宋_GB2312" w:hAnsi="仿宋_GB2312" w:cs="仿宋_GB2312" w:hint="eastAsia"/>
          <w:b/>
          <w:bCs/>
          <w:color w:val="000000"/>
          <w:sz w:val="24"/>
        </w:rPr>
        <w:t xml:space="preserve">　　</w:t>
      </w:r>
      <w:r w:rsidRPr="00E4792E">
        <w:rPr>
          <w:rFonts w:ascii="黑体" w:eastAsia="黑体" w:hAnsi="黑体" w:cs="黑体" w:hint="eastAsia"/>
          <w:color w:val="000000"/>
          <w:sz w:val="24"/>
        </w:rPr>
        <w:t>一、项目名称：</w:t>
      </w:r>
      <w:r w:rsidRPr="00E4792E">
        <w:rPr>
          <w:rFonts w:ascii="仿宋_GB2312" w:eastAsia="仿宋_GB2312" w:hAnsi="仿宋_GB2312" w:cs="仿宋_GB2312" w:hint="eastAsia"/>
          <w:color w:val="000000"/>
          <w:sz w:val="24"/>
        </w:rPr>
        <w:t>北京市万安公墓2026年墓位制作采购项目</w:t>
      </w:r>
    </w:p>
    <w:p w:rsidR="00B36EBA" w:rsidRPr="00E4792E" w:rsidRDefault="00B36EBA" w:rsidP="00B36EBA">
      <w:pPr>
        <w:spacing w:line="360" w:lineRule="auto"/>
        <w:ind w:firstLineChars="200" w:firstLine="480"/>
        <w:rPr>
          <w:rFonts w:ascii="仿宋_GB2312" w:eastAsia="仿宋_GB2312" w:hAnsi="仿宋_GB2312" w:cs="仿宋_GB2312"/>
          <w:color w:val="000000"/>
          <w:sz w:val="24"/>
        </w:rPr>
      </w:pPr>
      <w:r w:rsidRPr="00E4792E">
        <w:rPr>
          <w:rFonts w:ascii="黑体" w:eastAsia="黑体" w:hAnsi="黑体" w:cs="黑体" w:hint="eastAsia"/>
          <w:color w:val="000000"/>
          <w:sz w:val="24"/>
        </w:rPr>
        <w:t>二、合同货物：</w:t>
      </w:r>
      <w:r w:rsidRPr="00E4792E">
        <w:rPr>
          <w:rFonts w:ascii="仿宋_GB2312" w:eastAsia="仿宋_GB2312" w:hAnsi="仿宋_GB2312" w:cs="仿宋_GB2312" w:hint="eastAsia"/>
          <w:color w:val="000000"/>
          <w:sz w:val="24"/>
        </w:rPr>
        <w:t>北京市万安公墓2026年墓位制作采购所需墓位圹体等产品。</w:t>
      </w:r>
    </w:p>
    <w:p w:rsidR="00B36EBA" w:rsidRPr="00E4792E" w:rsidRDefault="00B36EBA" w:rsidP="00B36EBA">
      <w:pPr>
        <w:spacing w:line="360" w:lineRule="auto"/>
        <w:rPr>
          <w:rFonts w:ascii="黑体" w:eastAsia="黑体" w:hAnsi="黑体" w:cs="黑体"/>
          <w:color w:val="000000"/>
          <w:sz w:val="24"/>
        </w:rPr>
      </w:pPr>
      <w:r w:rsidRPr="00E4792E">
        <w:rPr>
          <w:rFonts w:ascii="黑体" w:eastAsia="黑体" w:hAnsi="黑体" w:cs="黑体" w:hint="eastAsia"/>
          <w:color w:val="000000"/>
          <w:sz w:val="24"/>
        </w:rPr>
        <w:t xml:space="preserve">    三、合同总价</w:t>
      </w:r>
    </w:p>
    <w:p w:rsidR="00B36EBA" w:rsidRPr="00E4792E" w:rsidRDefault="00B36EBA" w:rsidP="00B36EBA">
      <w:pPr>
        <w:spacing w:line="360" w:lineRule="auto"/>
        <w:ind w:firstLineChars="200" w:firstLine="480"/>
        <w:rPr>
          <w:rFonts w:ascii="仿宋_GB2312" w:eastAsia="仿宋_GB2312" w:hAnsi="仿宋_GB2312" w:cs="仿宋_GB2312"/>
          <w:color w:val="000000"/>
          <w:sz w:val="24"/>
        </w:rPr>
      </w:pPr>
      <w:r w:rsidRPr="00E4792E">
        <w:rPr>
          <w:rFonts w:ascii="仿宋_GB2312" w:eastAsia="仿宋_GB2312" w:hAnsi="仿宋_GB2312" w:cs="仿宋_GB2312" w:hint="eastAsia"/>
          <w:color w:val="000000"/>
          <w:sz w:val="24"/>
        </w:rPr>
        <w:t>本合同总价为</w:t>
      </w:r>
      <w:r w:rsidRPr="00E4792E">
        <w:rPr>
          <w:rFonts w:ascii="仿宋_GB2312" w:eastAsia="仿宋_GB2312" w:hAnsi="仿宋_GB2312" w:cs="仿宋_GB2312" w:hint="eastAsia"/>
          <w:color w:val="000000"/>
          <w:sz w:val="24"/>
          <w:u w:val="single"/>
        </w:rPr>
        <w:t>元</w:t>
      </w:r>
      <w:r w:rsidRPr="00E4792E">
        <w:rPr>
          <w:rFonts w:ascii="仿宋_GB2312" w:eastAsia="仿宋_GB2312" w:hAnsi="仿宋_GB2312" w:cs="仿宋_GB2312" w:hint="eastAsia"/>
          <w:color w:val="000000"/>
          <w:sz w:val="24"/>
        </w:rPr>
        <w:t>人民币（大写：</w:t>
      </w:r>
      <w:r w:rsidRPr="00E4792E">
        <w:rPr>
          <w:rFonts w:ascii="仿宋_GB2312" w:eastAsia="仿宋_GB2312" w:hAnsi="仿宋_GB2312" w:cs="仿宋_GB2312" w:hint="eastAsia"/>
          <w:color w:val="000000"/>
          <w:sz w:val="24"/>
          <w:u w:val="single"/>
        </w:rPr>
        <w:t>人民币元</w:t>
      </w:r>
      <w:r w:rsidRPr="00E4792E">
        <w:rPr>
          <w:rFonts w:ascii="Courier New" w:eastAsia="仿宋_GB2312" w:hAnsi="Courier New" w:cs="Courier New"/>
          <w:color w:val="000000"/>
          <w:sz w:val="24"/>
          <w:u w:val="single"/>
        </w:rPr>
        <w:t>‌‌</w:t>
      </w:r>
      <w:r w:rsidRPr="00E4792E">
        <w:rPr>
          <w:rFonts w:ascii="仿宋_GB2312" w:eastAsia="仿宋_GB2312" w:hAnsi="仿宋_GB2312" w:cs="仿宋_GB2312" w:hint="eastAsia"/>
          <w:color w:val="000000"/>
          <w:sz w:val="24"/>
        </w:rPr>
        <w:t>）。</w:t>
      </w:r>
    </w:p>
    <w:p w:rsidR="00B36EBA" w:rsidRPr="00E4792E" w:rsidRDefault="00B36EBA" w:rsidP="00B36EBA">
      <w:pPr>
        <w:spacing w:line="360" w:lineRule="auto"/>
        <w:ind w:firstLineChars="200" w:firstLine="480"/>
        <w:rPr>
          <w:rFonts w:ascii="黑体" w:eastAsia="黑体" w:hAnsi="黑体" w:cs="黑体"/>
          <w:color w:val="000000"/>
          <w:sz w:val="24"/>
        </w:rPr>
      </w:pPr>
      <w:r w:rsidRPr="00E4792E">
        <w:rPr>
          <w:rFonts w:ascii="黑体" w:eastAsia="黑体" w:hAnsi="黑体" w:cs="黑体" w:hint="eastAsia"/>
          <w:color w:val="000000"/>
          <w:sz w:val="24"/>
        </w:rPr>
        <w:t>四、结算周期及支付方式</w:t>
      </w:r>
    </w:p>
    <w:p w:rsidR="00B36EBA" w:rsidRPr="00E4792E" w:rsidRDefault="00B36EBA" w:rsidP="00B36EBA">
      <w:pPr>
        <w:spacing w:line="360" w:lineRule="auto"/>
        <w:ind w:firstLineChars="200" w:firstLine="480"/>
        <w:rPr>
          <w:rFonts w:ascii="仿宋_GB2312" w:eastAsia="仿宋_GB2312" w:hAnsi="仿宋_GB2312" w:cs="仿宋_GB2312"/>
          <w:color w:val="000000"/>
          <w:sz w:val="24"/>
        </w:rPr>
      </w:pPr>
      <w:r w:rsidRPr="00E4792E">
        <w:rPr>
          <w:rFonts w:ascii="仿宋_GB2312" w:eastAsia="仿宋_GB2312" w:hAnsi="仿宋_GB2312" w:cs="仿宋_GB2312" w:hint="eastAsia"/>
          <w:color w:val="000000"/>
          <w:sz w:val="24"/>
        </w:rPr>
        <w:t>1、甲方和乙方因本合同发生的一切费用均以人民币结算及支付。</w:t>
      </w:r>
    </w:p>
    <w:p w:rsidR="00B36EBA" w:rsidRPr="00E4792E" w:rsidRDefault="00B36EBA" w:rsidP="00B36EBA">
      <w:pPr>
        <w:tabs>
          <w:tab w:val="left" w:pos="1995"/>
        </w:tabs>
        <w:spacing w:line="360" w:lineRule="auto"/>
        <w:ind w:firstLineChars="200" w:firstLine="480"/>
        <w:rPr>
          <w:rFonts w:ascii="仿宋_GB2312" w:eastAsia="仿宋_GB2312" w:hAnsi="仿宋_GB2312" w:cs="仿宋_GB2312"/>
          <w:sz w:val="24"/>
        </w:rPr>
      </w:pPr>
      <w:r w:rsidRPr="00E4792E">
        <w:rPr>
          <w:rFonts w:ascii="仿宋_GB2312" w:eastAsia="仿宋_GB2312" w:hAnsi="仿宋_GB2312" w:cs="仿宋_GB2312" w:hint="eastAsia"/>
          <w:bCs/>
          <w:color w:val="000000"/>
          <w:sz w:val="24"/>
        </w:rPr>
        <w:t>2、</w:t>
      </w:r>
      <w:r w:rsidRPr="00E4792E">
        <w:rPr>
          <w:rFonts w:ascii="仿宋_GB2312" w:eastAsia="仿宋_GB2312" w:hAnsi="仿宋_GB2312" w:cs="仿宋_GB2312" w:hint="eastAsia"/>
          <w:sz w:val="24"/>
        </w:rPr>
        <w:t>本合同生效后，乙方按照本合同要求将货物运送至甲方指定地点，并经甲方验</w:t>
      </w:r>
      <w:r w:rsidRPr="00E4792E">
        <w:rPr>
          <w:rFonts w:ascii="仿宋_GB2312" w:eastAsia="仿宋_GB2312" w:hAnsi="仿宋_GB2312" w:cs="仿宋_GB2312" w:hint="eastAsia"/>
          <w:sz w:val="24"/>
        </w:rPr>
        <w:lastRenderedPageBreak/>
        <w:t>收合格后一个月内，按照实际采购数量，甲方向乙方支付相关费用。</w:t>
      </w:r>
      <w:r w:rsidR="006C52AB">
        <w:rPr>
          <w:rFonts w:ascii="仿宋_GB2312" w:eastAsia="仿宋_GB2312" w:hAnsi="仿宋_GB2312" w:cs="仿宋_GB2312" w:hint="eastAsia"/>
          <w:sz w:val="24"/>
        </w:rPr>
        <w:t>合同期内甲方向乙方支付的全部费用总和不得超过本合同总价。</w:t>
      </w:r>
    </w:p>
    <w:p w:rsidR="00B36EBA" w:rsidRPr="00E4792E" w:rsidRDefault="00B36EBA" w:rsidP="00B36EBA">
      <w:pPr>
        <w:tabs>
          <w:tab w:val="left" w:pos="1995"/>
        </w:tabs>
        <w:spacing w:line="360" w:lineRule="auto"/>
        <w:ind w:firstLineChars="200" w:firstLine="480"/>
        <w:rPr>
          <w:rFonts w:ascii="仿宋_GB2312" w:eastAsia="仿宋_GB2312" w:hAnsi="仿宋_GB2312" w:cs="仿宋_GB2312"/>
          <w:sz w:val="24"/>
        </w:rPr>
      </w:pPr>
      <w:r w:rsidRPr="00E4792E">
        <w:rPr>
          <w:rFonts w:ascii="仿宋_GB2312" w:eastAsia="仿宋_GB2312" w:hAnsi="仿宋_GB2312" w:cs="仿宋_GB2312" w:hint="eastAsia"/>
          <w:sz w:val="24"/>
        </w:rPr>
        <w:t>乙方账户信息如下：</w:t>
      </w:r>
    </w:p>
    <w:p w:rsidR="00B36EBA" w:rsidRPr="00E4792E" w:rsidRDefault="00B36EBA" w:rsidP="00B36EBA">
      <w:pPr>
        <w:tabs>
          <w:tab w:val="left" w:pos="1995"/>
        </w:tabs>
        <w:spacing w:line="360" w:lineRule="auto"/>
        <w:ind w:firstLineChars="200" w:firstLine="480"/>
        <w:jc w:val="left"/>
        <w:rPr>
          <w:rFonts w:ascii="仿宋_GB2312" w:eastAsia="仿宋_GB2312" w:hAnsi="仿宋_GB2312" w:cs="仿宋_GB2312"/>
          <w:sz w:val="24"/>
        </w:rPr>
      </w:pPr>
      <w:r w:rsidRPr="00E4792E">
        <w:rPr>
          <w:rFonts w:ascii="仿宋_GB2312" w:eastAsia="仿宋_GB2312" w:hAnsi="仿宋_GB2312" w:cs="仿宋_GB2312" w:hint="eastAsia"/>
          <w:sz w:val="24"/>
        </w:rPr>
        <w:t xml:space="preserve">单  位 名 称： </w:t>
      </w:r>
    </w:p>
    <w:p w:rsidR="00B36EBA" w:rsidRPr="00E4792E" w:rsidRDefault="00B36EBA" w:rsidP="00B36EBA">
      <w:pPr>
        <w:tabs>
          <w:tab w:val="left" w:pos="1995"/>
        </w:tabs>
        <w:spacing w:line="360" w:lineRule="auto"/>
        <w:ind w:firstLineChars="200" w:firstLine="480"/>
        <w:jc w:val="left"/>
        <w:rPr>
          <w:rFonts w:ascii="仿宋_GB2312" w:eastAsia="仿宋_GB2312" w:hAnsi="仿宋_GB2312" w:cs="仿宋_GB2312"/>
          <w:sz w:val="24"/>
        </w:rPr>
      </w:pPr>
      <w:r w:rsidRPr="00E4792E">
        <w:rPr>
          <w:rFonts w:ascii="仿宋_GB2312" w:eastAsia="仿宋_GB2312" w:hAnsi="仿宋_GB2312" w:cs="仿宋_GB2312" w:hint="eastAsia"/>
          <w:sz w:val="24"/>
        </w:rPr>
        <w:t>纳税人识别号：</w:t>
      </w:r>
    </w:p>
    <w:p w:rsidR="00B36EBA" w:rsidRPr="00E4792E" w:rsidRDefault="00B36EBA" w:rsidP="00B36EBA">
      <w:pPr>
        <w:tabs>
          <w:tab w:val="left" w:pos="1995"/>
        </w:tabs>
        <w:spacing w:line="360" w:lineRule="auto"/>
        <w:ind w:leftChars="270" w:left="2300" w:hangingChars="722" w:hanging="1733"/>
        <w:jc w:val="left"/>
        <w:rPr>
          <w:rFonts w:ascii="仿宋_GB2312" w:eastAsia="仿宋_GB2312" w:hAnsi="仿宋_GB2312" w:cs="仿宋_GB2312"/>
          <w:bCs/>
          <w:color w:val="000000"/>
          <w:sz w:val="24"/>
          <w:u w:val="single"/>
        </w:rPr>
      </w:pPr>
      <w:r w:rsidRPr="00E4792E">
        <w:rPr>
          <w:rFonts w:ascii="仿宋_GB2312" w:eastAsia="仿宋_GB2312" w:hAnsi="仿宋_GB2312" w:cs="仿宋_GB2312" w:hint="eastAsia"/>
          <w:sz w:val="24"/>
        </w:rPr>
        <w:t>开户行及账号：</w:t>
      </w:r>
    </w:p>
    <w:p w:rsidR="00B36EBA" w:rsidRPr="00E4792E" w:rsidRDefault="00B36EBA" w:rsidP="00B36EBA">
      <w:pPr>
        <w:tabs>
          <w:tab w:val="left" w:pos="1995"/>
        </w:tabs>
        <w:spacing w:line="360" w:lineRule="auto"/>
        <w:ind w:firstLineChars="200" w:firstLine="480"/>
        <w:rPr>
          <w:rFonts w:ascii="仿宋_GB2312" w:eastAsia="仿宋_GB2312" w:hAnsi="仿宋_GB2312" w:cs="仿宋_GB2312"/>
          <w:sz w:val="24"/>
        </w:rPr>
      </w:pPr>
      <w:r w:rsidRPr="00E4792E">
        <w:rPr>
          <w:rFonts w:ascii="仿宋_GB2312" w:eastAsia="仿宋_GB2312" w:hAnsi="仿宋_GB2312" w:cs="仿宋_GB2312" w:hint="eastAsia"/>
          <w:bCs/>
          <w:color w:val="000000"/>
          <w:sz w:val="24"/>
        </w:rPr>
        <w:t>3、</w:t>
      </w:r>
      <w:r w:rsidRPr="00E4792E">
        <w:rPr>
          <w:rFonts w:ascii="仿宋_GB2312" w:eastAsia="仿宋_GB2312" w:hAnsi="仿宋_GB2312" w:cs="仿宋_GB2312" w:hint="eastAsia"/>
          <w:sz w:val="24"/>
        </w:rPr>
        <w:t>乙方应在甲方支付墓位制作采购货物款前，按照甲方的要求提供等额法定税务发票。未按时出具发票或开具发票不符合甲方要求的，甲方可相应推迟付款期限并不承担违约责任。</w:t>
      </w:r>
    </w:p>
    <w:p w:rsidR="00B36EBA" w:rsidRPr="00E4792E" w:rsidRDefault="00B36EBA" w:rsidP="00B36EBA">
      <w:pPr>
        <w:tabs>
          <w:tab w:val="left" w:pos="1995"/>
        </w:tabs>
        <w:spacing w:line="360" w:lineRule="auto"/>
        <w:ind w:firstLineChars="200" w:firstLine="480"/>
        <w:rPr>
          <w:rFonts w:ascii="仿宋_GB2312" w:eastAsia="仿宋_GB2312" w:hAnsi="仿宋_GB2312" w:cs="仿宋_GB2312"/>
          <w:sz w:val="24"/>
        </w:rPr>
      </w:pPr>
      <w:r w:rsidRPr="00E4792E">
        <w:rPr>
          <w:rFonts w:ascii="仿宋_GB2312" w:eastAsia="仿宋_GB2312" w:hAnsi="仿宋_GB2312" w:cs="仿宋_GB2312" w:hint="eastAsia"/>
          <w:sz w:val="24"/>
        </w:rPr>
        <w:t>开票信息如下：</w:t>
      </w:r>
    </w:p>
    <w:p w:rsidR="00B36EBA" w:rsidRPr="00E4792E" w:rsidRDefault="00B36EBA" w:rsidP="00B36EBA">
      <w:pPr>
        <w:tabs>
          <w:tab w:val="left" w:pos="1995"/>
        </w:tabs>
        <w:spacing w:line="360" w:lineRule="auto"/>
        <w:ind w:firstLineChars="200" w:firstLine="480"/>
        <w:jc w:val="left"/>
        <w:rPr>
          <w:rFonts w:ascii="仿宋_GB2312" w:eastAsia="仿宋_GB2312" w:hAnsi="仿宋_GB2312" w:cs="仿宋_GB2312"/>
          <w:sz w:val="24"/>
        </w:rPr>
      </w:pPr>
      <w:r w:rsidRPr="00E4792E">
        <w:rPr>
          <w:rFonts w:ascii="仿宋_GB2312" w:eastAsia="仿宋_GB2312" w:hAnsi="仿宋_GB2312" w:cs="仿宋_GB2312" w:hint="eastAsia"/>
          <w:sz w:val="24"/>
        </w:rPr>
        <w:t xml:space="preserve">单  位 名 称：北京市万安公墓 </w:t>
      </w:r>
    </w:p>
    <w:p w:rsidR="00B36EBA" w:rsidRPr="00E4792E" w:rsidRDefault="00B36EBA" w:rsidP="00B36EBA">
      <w:pPr>
        <w:tabs>
          <w:tab w:val="left" w:pos="1995"/>
        </w:tabs>
        <w:spacing w:line="360" w:lineRule="auto"/>
        <w:ind w:firstLineChars="200" w:firstLine="480"/>
        <w:jc w:val="left"/>
        <w:rPr>
          <w:rFonts w:ascii="仿宋_GB2312" w:eastAsia="仿宋_GB2312" w:hAnsi="仿宋_GB2312" w:cs="仿宋_GB2312"/>
          <w:sz w:val="24"/>
        </w:rPr>
      </w:pPr>
      <w:r w:rsidRPr="00E4792E">
        <w:rPr>
          <w:rFonts w:ascii="仿宋_GB2312" w:eastAsia="仿宋_GB2312" w:hAnsi="仿宋_GB2312" w:cs="仿宋_GB2312" w:hint="eastAsia"/>
          <w:sz w:val="24"/>
        </w:rPr>
        <w:t>纳税人识别号：1211000040056776XN</w:t>
      </w:r>
    </w:p>
    <w:p w:rsidR="00B36EBA" w:rsidRPr="00E4792E" w:rsidRDefault="00B36EBA" w:rsidP="00B36EBA">
      <w:pPr>
        <w:tabs>
          <w:tab w:val="left" w:pos="1995"/>
        </w:tabs>
        <w:spacing w:line="360" w:lineRule="auto"/>
        <w:ind w:leftChars="270" w:left="2300" w:hangingChars="722" w:hanging="1733"/>
        <w:jc w:val="left"/>
        <w:rPr>
          <w:rFonts w:ascii="仿宋_GB2312" w:eastAsia="仿宋_GB2312" w:hAnsi="仿宋_GB2312" w:cs="仿宋_GB2312"/>
          <w:bCs/>
          <w:color w:val="000000"/>
          <w:sz w:val="24"/>
          <w:u w:val="single"/>
        </w:rPr>
      </w:pPr>
      <w:r w:rsidRPr="00E4792E">
        <w:rPr>
          <w:rFonts w:ascii="仿宋_GB2312" w:eastAsia="仿宋_GB2312" w:hAnsi="仿宋_GB2312" w:cs="仿宋_GB2312" w:hint="eastAsia"/>
          <w:sz w:val="24"/>
        </w:rPr>
        <w:t>开户行及账号：北</w:t>
      </w:r>
      <w:r w:rsidRPr="00E4792E">
        <w:rPr>
          <w:rFonts w:ascii="仿宋_GB2312" w:eastAsia="仿宋_GB2312" w:hAnsi="仿宋_GB2312" w:cs="仿宋_GB2312" w:hint="eastAsia"/>
          <w:bCs/>
          <w:color w:val="000000"/>
          <w:sz w:val="24"/>
          <w:u w:val="single"/>
        </w:rPr>
        <w:t>京银行中关村石景山园支行  20000033115300013460212</w:t>
      </w:r>
    </w:p>
    <w:p w:rsidR="00B36EBA" w:rsidRPr="00E4792E" w:rsidRDefault="00B36EBA" w:rsidP="00B36EBA">
      <w:pPr>
        <w:tabs>
          <w:tab w:val="left" w:pos="1995"/>
        </w:tabs>
        <w:spacing w:line="360" w:lineRule="auto"/>
        <w:ind w:firstLineChars="200" w:firstLine="480"/>
        <w:jc w:val="left"/>
        <w:rPr>
          <w:rFonts w:ascii="仿宋_GB2312" w:eastAsia="仿宋_GB2312" w:hAnsi="仿宋_GB2312" w:cs="仿宋_GB2312"/>
          <w:bCs/>
          <w:color w:val="000000"/>
          <w:kern w:val="0"/>
          <w:sz w:val="24"/>
        </w:rPr>
      </w:pPr>
      <w:r w:rsidRPr="00E4792E">
        <w:rPr>
          <w:rFonts w:ascii="仿宋_GB2312" w:eastAsia="仿宋_GB2312" w:hAnsi="仿宋_GB2312" w:cs="仿宋_GB2312" w:hint="eastAsia"/>
          <w:bCs/>
          <w:color w:val="000000"/>
          <w:sz w:val="24"/>
        </w:rPr>
        <w:t>4、结算标准及清单</w:t>
      </w:r>
    </w:p>
    <w:p w:rsidR="00B36EBA" w:rsidRPr="00E4792E" w:rsidRDefault="00B36EBA" w:rsidP="00B36EBA">
      <w:pPr>
        <w:tabs>
          <w:tab w:val="left" w:pos="1995"/>
        </w:tabs>
        <w:spacing w:line="360" w:lineRule="auto"/>
        <w:ind w:firstLineChars="200" w:firstLine="480"/>
        <w:jc w:val="left"/>
        <w:rPr>
          <w:rFonts w:ascii="仿宋_GB2312" w:eastAsia="仿宋_GB2312" w:hAnsi="仿宋_GB2312" w:cs="仿宋_GB2312"/>
          <w:bCs/>
          <w:color w:val="000000"/>
          <w:sz w:val="24"/>
        </w:rPr>
      </w:pPr>
      <w:r w:rsidRPr="00E4792E">
        <w:rPr>
          <w:rFonts w:ascii="仿宋_GB2312" w:eastAsia="仿宋_GB2312" w:hAnsi="仿宋_GB2312" w:cs="仿宋_GB2312" w:hint="eastAsia"/>
          <w:bCs/>
          <w:color w:val="000000"/>
          <w:sz w:val="24"/>
        </w:rPr>
        <w:t>见下表。</w:t>
      </w:r>
    </w:p>
    <w:p w:rsidR="00B36EBA" w:rsidRPr="00E4792E" w:rsidRDefault="00B36EBA" w:rsidP="00B36EBA">
      <w:pPr>
        <w:tabs>
          <w:tab w:val="left" w:pos="567"/>
        </w:tabs>
        <w:spacing w:before="120" w:line="22" w:lineRule="atLeast"/>
        <w:jc w:val="center"/>
        <w:rPr>
          <w:rFonts w:ascii="仿宋_GB2312" w:eastAsia="仿宋_GB2312" w:hAnsi="仿宋_GB2312" w:cs="仿宋_GB2312"/>
          <w:sz w:val="24"/>
        </w:rPr>
      </w:pPr>
      <w:r w:rsidRPr="00E4792E">
        <w:rPr>
          <w:rFonts w:ascii="仿宋_GB2312" w:eastAsia="仿宋_GB2312" w:hAnsi="仿宋_GB2312" w:cs="仿宋_GB2312" w:hint="eastAsia"/>
          <w:sz w:val="24"/>
        </w:rPr>
        <w:t>北京市万安公墓2026年墓位制作采购项目结算清单</w:t>
      </w:r>
    </w:p>
    <w:tbl>
      <w:tblPr>
        <w:tblW w:w="8630" w:type="dxa"/>
        <w:jc w:val="center"/>
        <w:tblLook w:val="04A0"/>
      </w:tblPr>
      <w:tblGrid>
        <w:gridCol w:w="960"/>
        <w:gridCol w:w="1172"/>
        <w:gridCol w:w="1093"/>
        <w:gridCol w:w="1126"/>
        <w:gridCol w:w="1170"/>
        <w:gridCol w:w="1463"/>
        <w:gridCol w:w="1646"/>
      </w:tblGrid>
      <w:tr w:rsidR="00B36EBA" w:rsidRPr="00E4792E" w:rsidTr="004B2102">
        <w:trPr>
          <w:trHeight w:val="449"/>
          <w:jc w:val="center"/>
        </w:trPr>
        <w:tc>
          <w:tcPr>
            <w:tcW w:w="960" w:type="dxa"/>
            <w:tcBorders>
              <w:top w:val="single" w:sz="4" w:space="0" w:color="auto"/>
              <w:left w:val="single" w:sz="4" w:space="0" w:color="auto"/>
              <w:bottom w:val="single" w:sz="4" w:space="0" w:color="auto"/>
              <w:right w:val="single" w:sz="4" w:space="0" w:color="auto"/>
            </w:tcBorders>
          </w:tcPr>
          <w:p w:rsidR="00B36EBA" w:rsidRPr="00E4792E" w:rsidRDefault="00B36EBA" w:rsidP="004B2102">
            <w:pPr>
              <w:tabs>
                <w:tab w:val="left" w:pos="567"/>
              </w:tabs>
              <w:spacing w:before="120" w:line="22" w:lineRule="atLeast"/>
              <w:jc w:val="center"/>
              <w:rPr>
                <w:rFonts w:ascii="仿宋_GB2312" w:eastAsia="仿宋_GB2312" w:hAnsi="仿宋_GB2312" w:cs="仿宋_GB2312"/>
                <w:sz w:val="24"/>
              </w:rPr>
            </w:pPr>
            <w:r w:rsidRPr="00E4792E">
              <w:rPr>
                <w:rFonts w:ascii="仿宋_GB2312" w:eastAsia="仿宋_GB2312" w:hAnsi="仿宋_GB2312" w:cs="仿宋_GB2312" w:hint="eastAsia"/>
                <w:sz w:val="24"/>
              </w:rPr>
              <w:t>序号</w:t>
            </w:r>
          </w:p>
        </w:tc>
        <w:tc>
          <w:tcPr>
            <w:tcW w:w="1172" w:type="dxa"/>
            <w:tcBorders>
              <w:top w:val="single" w:sz="4" w:space="0" w:color="auto"/>
              <w:left w:val="nil"/>
              <w:bottom w:val="single" w:sz="4" w:space="0" w:color="auto"/>
              <w:right w:val="single" w:sz="4" w:space="0" w:color="auto"/>
            </w:tcBorders>
          </w:tcPr>
          <w:p w:rsidR="00B36EBA" w:rsidRPr="00E4792E" w:rsidRDefault="00B36EBA" w:rsidP="004B2102">
            <w:pPr>
              <w:tabs>
                <w:tab w:val="left" w:pos="567"/>
              </w:tabs>
              <w:spacing w:before="120" w:line="22" w:lineRule="atLeast"/>
              <w:jc w:val="center"/>
              <w:rPr>
                <w:rFonts w:ascii="仿宋_GB2312" w:eastAsia="仿宋_GB2312" w:hAnsi="仿宋_GB2312" w:cs="仿宋_GB2312"/>
                <w:sz w:val="24"/>
              </w:rPr>
            </w:pPr>
            <w:r w:rsidRPr="00E4792E">
              <w:rPr>
                <w:rFonts w:ascii="仿宋_GB2312" w:eastAsia="仿宋_GB2312" w:hAnsi="仿宋_GB2312" w:cs="仿宋_GB2312" w:hint="eastAsia"/>
                <w:sz w:val="24"/>
              </w:rPr>
              <w:t>项目类别</w:t>
            </w:r>
          </w:p>
        </w:tc>
        <w:tc>
          <w:tcPr>
            <w:tcW w:w="1093" w:type="dxa"/>
            <w:tcBorders>
              <w:top w:val="single" w:sz="4" w:space="0" w:color="auto"/>
              <w:left w:val="nil"/>
              <w:bottom w:val="single" w:sz="4" w:space="0" w:color="auto"/>
              <w:right w:val="single" w:sz="4" w:space="0" w:color="auto"/>
            </w:tcBorders>
          </w:tcPr>
          <w:p w:rsidR="00B36EBA" w:rsidRPr="00E4792E" w:rsidRDefault="00B36EBA" w:rsidP="004B2102">
            <w:pPr>
              <w:tabs>
                <w:tab w:val="left" w:pos="567"/>
              </w:tabs>
              <w:spacing w:before="120" w:line="22" w:lineRule="atLeast"/>
              <w:jc w:val="center"/>
              <w:rPr>
                <w:rFonts w:ascii="仿宋_GB2312" w:eastAsia="仿宋_GB2312" w:hAnsi="仿宋_GB2312" w:cs="仿宋_GB2312"/>
                <w:sz w:val="24"/>
              </w:rPr>
            </w:pPr>
            <w:r w:rsidRPr="00E4792E">
              <w:rPr>
                <w:rFonts w:ascii="仿宋_GB2312" w:eastAsia="仿宋_GB2312" w:hAnsi="仿宋_GB2312" w:cs="仿宋_GB2312" w:hint="eastAsia"/>
                <w:sz w:val="24"/>
              </w:rPr>
              <w:t>项目内容</w:t>
            </w:r>
          </w:p>
        </w:tc>
        <w:tc>
          <w:tcPr>
            <w:tcW w:w="1126" w:type="dxa"/>
            <w:tcBorders>
              <w:top w:val="single" w:sz="4" w:space="0" w:color="auto"/>
              <w:left w:val="nil"/>
              <w:bottom w:val="single" w:sz="4" w:space="0" w:color="auto"/>
              <w:right w:val="single" w:sz="4" w:space="0" w:color="auto"/>
            </w:tcBorders>
          </w:tcPr>
          <w:p w:rsidR="00B36EBA" w:rsidRPr="00E4792E" w:rsidRDefault="00B36EBA" w:rsidP="004B2102">
            <w:pPr>
              <w:tabs>
                <w:tab w:val="left" w:pos="567"/>
              </w:tabs>
              <w:spacing w:before="120" w:line="22" w:lineRule="atLeast"/>
              <w:jc w:val="center"/>
              <w:rPr>
                <w:rFonts w:ascii="仿宋_GB2312" w:eastAsia="仿宋_GB2312" w:hAnsi="仿宋_GB2312" w:cs="仿宋_GB2312"/>
                <w:sz w:val="24"/>
              </w:rPr>
            </w:pPr>
            <w:r w:rsidRPr="00E4792E">
              <w:rPr>
                <w:rFonts w:ascii="仿宋_GB2312" w:eastAsia="仿宋_GB2312" w:hAnsi="仿宋_GB2312" w:cs="仿宋_GB2312" w:hint="eastAsia"/>
                <w:sz w:val="24"/>
              </w:rPr>
              <w:t>单位</w:t>
            </w:r>
          </w:p>
        </w:tc>
        <w:tc>
          <w:tcPr>
            <w:tcW w:w="1170" w:type="dxa"/>
            <w:tcBorders>
              <w:top w:val="single" w:sz="4" w:space="0" w:color="auto"/>
              <w:left w:val="single" w:sz="4" w:space="0" w:color="auto"/>
              <w:bottom w:val="single" w:sz="4" w:space="0" w:color="auto"/>
              <w:right w:val="single" w:sz="4" w:space="0" w:color="auto"/>
            </w:tcBorders>
          </w:tcPr>
          <w:p w:rsidR="00B36EBA" w:rsidRPr="00E4792E" w:rsidRDefault="00B36EBA" w:rsidP="004B2102">
            <w:pPr>
              <w:tabs>
                <w:tab w:val="left" w:pos="567"/>
              </w:tabs>
              <w:spacing w:before="120" w:line="22" w:lineRule="atLeast"/>
              <w:jc w:val="center"/>
              <w:rPr>
                <w:rFonts w:ascii="仿宋_GB2312" w:eastAsia="仿宋_GB2312" w:hAnsi="仿宋_GB2312" w:cs="仿宋_GB2312"/>
                <w:sz w:val="24"/>
              </w:rPr>
            </w:pPr>
            <w:r w:rsidRPr="00E4792E">
              <w:rPr>
                <w:rFonts w:ascii="仿宋_GB2312" w:eastAsia="仿宋_GB2312" w:hAnsi="仿宋_GB2312" w:cs="仿宋_GB2312" w:hint="eastAsia"/>
                <w:sz w:val="24"/>
              </w:rPr>
              <w:t>数量</w:t>
            </w:r>
          </w:p>
        </w:tc>
        <w:tc>
          <w:tcPr>
            <w:tcW w:w="1463" w:type="dxa"/>
            <w:tcBorders>
              <w:top w:val="single" w:sz="4" w:space="0" w:color="auto"/>
              <w:left w:val="single" w:sz="4" w:space="0" w:color="auto"/>
              <w:bottom w:val="single" w:sz="4" w:space="0" w:color="auto"/>
              <w:right w:val="single" w:sz="4" w:space="0" w:color="auto"/>
            </w:tcBorders>
          </w:tcPr>
          <w:p w:rsidR="00B36EBA" w:rsidRPr="00E4792E" w:rsidRDefault="00B36EBA" w:rsidP="004B2102">
            <w:pPr>
              <w:tabs>
                <w:tab w:val="left" w:pos="567"/>
              </w:tabs>
              <w:spacing w:before="120" w:line="22" w:lineRule="atLeast"/>
              <w:jc w:val="center"/>
              <w:rPr>
                <w:rFonts w:ascii="仿宋_GB2312" w:eastAsia="仿宋_GB2312" w:hAnsi="仿宋_GB2312" w:cs="仿宋_GB2312"/>
                <w:sz w:val="24"/>
              </w:rPr>
            </w:pPr>
            <w:r w:rsidRPr="00E4792E">
              <w:rPr>
                <w:rFonts w:ascii="仿宋_GB2312" w:eastAsia="仿宋_GB2312" w:hAnsi="仿宋_GB2312" w:cs="仿宋_GB2312" w:hint="eastAsia"/>
                <w:sz w:val="24"/>
              </w:rPr>
              <w:t>单价（元）</w:t>
            </w:r>
          </w:p>
        </w:tc>
        <w:tc>
          <w:tcPr>
            <w:tcW w:w="1646" w:type="dxa"/>
            <w:tcBorders>
              <w:top w:val="single" w:sz="4" w:space="0" w:color="auto"/>
              <w:left w:val="nil"/>
              <w:bottom w:val="single" w:sz="4" w:space="0" w:color="auto"/>
              <w:right w:val="single" w:sz="4" w:space="0" w:color="auto"/>
            </w:tcBorders>
          </w:tcPr>
          <w:p w:rsidR="00B36EBA" w:rsidRPr="00E4792E" w:rsidRDefault="00B36EBA" w:rsidP="004B2102">
            <w:pPr>
              <w:tabs>
                <w:tab w:val="left" w:pos="567"/>
              </w:tabs>
              <w:spacing w:before="120" w:line="22" w:lineRule="atLeast"/>
              <w:jc w:val="center"/>
              <w:rPr>
                <w:rFonts w:ascii="仿宋_GB2312" w:eastAsia="仿宋_GB2312" w:hAnsi="仿宋_GB2312" w:cs="仿宋_GB2312"/>
                <w:sz w:val="24"/>
              </w:rPr>
            </w:pPr>
            <w:r w:rsidRPr="00E4792E">
              <w:rPr>
                <w:rFonts w:ascii="仿宋_GB2312" w:eastAsia="仿宋_GB2312" w:hAnsi="仿宋_GB2312" w:cs="仿宋_GB2312" w:hint="eastAsia"/>
                <w:sz w:val="24"/>
              </w:rPr>
              <w:t>合计（元）</w:t>
            </w:r>
          </w:p>
        </w:tc>
      </w:tr>
      <w:tr w:rsidR="00B36EBA" w:rsidRPr="00E4792E" w:rsidTr="004B2102">
        <w:trPr>
          <w:trHeight w:val="449"/>
          <w:jc w:val="center"/>
        </w:trPr>
        <w:tc>
          <w:tcPr>
            <w:tcW w:w="960" w:type="dxa"/>
            <w:tcBorders>
              <w:top w:val="single" w:sz="4" w:space="0" w:color="auto"/>
              <w:left w:val="single" w:sz="4" w:space="0" w:color="auto"/>
              <w:bottom w:val="single" w:sz="4" w:space="0" w:color="auto"/>
              <w:right w:val="single" w:sz="4" w:space="0" w:color="auto"/>
            </w:tcBorders>
            <w:vAlign w:val="center"/>
          </w:tcPr>
          <w:p w:rsidR="00B36EBA" w:rsidRPr="00E4792E" w:rsidRDefault="00B36EBA" w:rsidP="004B2102">
            <w:pPr>
              <w:tabs>
                <w:tab w:val="left" w:pos="567"/>
              </w:tabs>
              <w:spacing w:before="120" w:line="22" w:lineRule="atLeast"/>
              <w:jc w:val="center"/>
              <w:rPr>
                <w:rFonts w:ascii="仿宋_GB2312" w:eastAsia="仿宋_GB2312" w:hAnsi="仿宋_GB2312" w:cs="仿宋_GB2312"/>
                <w:sz w:val="24"/>
              </w:rPr>
            </w:pPr>
            <w:r w:rsidRPr="00E4792E">
              <w:rPr>
                <w:rFonts w:ascii="仿宋_GB2312" w:eastAsia="仿宋_GB2312" w:hAnsi="仿宋_GB2312" w:cs="仿宋_GB2312" w:hint="eastAsia"/>
                <w:sz w:val="24"/>
              </w:rPr>
              <w:t>1</w:t>
            </w:r>
          </w:p>
        </w:tc>
        <w:tc>
          <w:tcPr>
            <w:tcW w:w="1172" w:type="dxa"/>
            <w:tcBorders>
              <w:top w:val="single" w:sz="4" w:space="0" w:color="auto"/>
              <w:left w:val="nil"/>
              <w:bottom w:val="single" w:sz="4" w:space="0" w:color="auto"/>
              <w:right w:val="single" w:sz="4" w:space="0" w:color="auto"/>
            </w:tcBorders>
            <w:vAlign w:val="center"/>
          </w:tcPr>
          <w:p w:rsidR="00B36EBA" w:rsidRPr="00E4792E" w:rsidRDefault="00B36EBA" w:rsidP="004B2102">
            <w:pPr>
              <w:tabs>
                <w:tab w:val="left" w:pos="567"/>
              </w:tabs>
              <w:spacing w:before="120" w:line="22" w:lineRule="atLeast"/>
              <w:jc w:val="center"/>
              <w:rPr>
                <w:rFonts w:ascii="仿宋_GB2312" w:eastAsia="仿宋_GB2312" w:hAnsi="仿宋_GB2312" w:cs="仿宋_GB2312"/>
                <w:sz w:val="24"/>
              </w:rPr>
            </w:pPr>
          </w:p>
        </w:tc>
        <w:tc>
          <w:tcPr>
            <w:tcW w:w="1093" w:type="dxa"/>
            <w:tcBorders>
              <w:top w:val="single" w:sz="4" w:space="0" w:color="auto"/>
              <w:left w:val="nil"/>
              <w:bottom w:val="single" w:sz="4" w:space="0" w:color="auto"/>
              <w:right w:val="single" w:sz="4" w:space="0" w:color="auto"/>
            </w:tcBorders>
            <w:vAlign w:val="center"/>
          </w:tcPr>
          <w:p w:rsidR="00B36EBA" w:rsidRPr="00E4792E" w:rsidRDefault="00B36EBA" w:rsidP="004B2102">
            <w:pPr>
              <w:tabs>
                <w:tab w:val="left" w:pos="567"/>
              </w:tabs>
              <w:spacing w:before="120" w:line="22" w:lineRule="atLeast"/>
              <w:jc w:val="center"/>
              <w:rPr>
                <w:rFonts w:ascii="仿宋_GB2312" w:eastAsia="仿宋_GB2312" w:hAnsi="仿宋_GB2312" w:cs="仿宋_GB2312"/>
                <w:sz w:val="24"/>
              </w:rPr>
            </w:pPr>
          </w:p>
        </w:tc>
        <w:tc>
          <w:tcPr>
            <w:tcW w:w="1126" w:type="dxa"/>
            <w:tcBorders>
              <w:top w:val="single" w:sz="4" w:space="0" w:color="auto"/>
              <w:left w:val="nil"/>
              <w:bottom w:val="single" w:sz="4" w:space="0" w:color="auto"/>
              <w:right w:val="single" w:sz="4" w:space="0" w:color="auto"/>
            </w:tcBorders>
          </w:tcPr>
          <w:p w:rsidR="00B36EBA" w:rsidRPr="00E4792E" w:rsidRDefault="00B36EBA" w:rsidP="004B2102">
            <w:pPr>
              <w:tabs>
                <w:tab w:val="left" w:pos="567"/>
              </w:tabs>
              <w:spacing w:before="120" w:line="22" w:lineRule="atLeast"/>
              <w:jc w:val="center"/>
              <w:rPr>
                <w:rFonts w:ascii="仿宋_GB2312" w:eastAsia="仿宋_GB2312" w:hAnsi="仿宋_GB2312" w:cs="仿宋_GB2312"/>
                <w:sz w:val="24"/>
              </w:rPr>
            </w:pPr>
          </w:p>
        </w:tc>
        <w:tc>
          <w:tcPr>
            <w:tcW w:w="1170" w:type="dxa"/>
            <w:tcBorders>
              <w:top w:val="single" w:sz="4" w:space="0" w:color="auto"/>
              <w:left w:val="single" w:sz="4" w:space="0" w:color="auto"/>
              <w:bottom w:val="single" w:sz="4" w:space="0" w:color="auto"/>
              <w:right w:val="single" w:sz="4" w:space="0" w:color="auto"/>
            </w:tcBorders>
          </w:tcPr>
          <w:p w:rsidR="00B36EBA" w:rsidRPr="00E4792E" w:rsidRDefault="00B36EBA" w:rsidP="004B2102">
            <w:pPr>
              <w:tabs>
                <w:tab w:val="left" w:pos="567"/>
              </w:tabs>
              <w:spacing w:before="120" w:line="22" w:lineRule="atLeast"/>
              <w:jc w:val="center"/>
              <w:rPr>
                <w:rFonts w:ascii="仿宋_GB2312" w:eastAsia="仿宋_GB2312" w:hAnsi="仿宋_GB2312" w:cs="仿宋_GB2312"/>
                <w:sz w:val="24"/>
              </w:rPr>
            </w:pPr>
          </w:p>
        </w:tc>
        <w:tc>
          <w:tcPr>
            <w:tcW w:w="1463" w:type="dxa"/>
            <w:tcBorders>
              <w:top w:val="single" w:sz="4" w:space="0" w:color="auto"/>
              <w:left w:val="single" w:sz="4" w:space="0" w:color="auto"/>
              <w:bottom w:val="single" w:sz="4" w:space="0" w:color="auto"/>
              <w:right w:val="single" w:sz="4" w:space="0" w:color="auto"/>
            </w:tcBorders>
          </w:tcPr>
          <w:p w:rsidR="00B36EBA" w:rsidRPr="00E4792E" w:rsidRDefault="00B36EBA" w:rsidP="004B2102">
            <w:pPr>
              <w:tabs>
                <w:tab w:val="left" w:pos="567"/>
              </w:tabs>
              <w:spacing w:before="120" w:line="22" w:lineRule="atLeast"/>
              <w:jc w:val="center"/>
              <w:rPr>
                <w:rFonts w:ascii="仿宋_GB2312" w:eastAsia="仿宋_GB2312" w:hAnsi="仿宋_GB2312" w:cs="仿宋_GB2312"/>
                <w:sz w:val="24"/>
              </w:rPr>
            </w:pPr>
          </w:p>
        </w:tc>
        <w:tc>
          <w:tcPr>
            <w:tcW w:w="1646" w:type="dxa"/>
            <w:tcBorders>
              <w:top w:val="single" w:sz="4" w:space="0" w:color="auto"/>
              <w:left w:val="nil"/>
              <w:bottom w:val="single" w:sz="4" w:space="0" w:color="auto"/>
              <w:right w:val="single" w:sz="4" w:space="0" w:color="auto"/>
            </w:tcBorders>
          </w:tcPr>
          <w:p w:rsidR="00B36EBA" w:rsidRPr="00E4792E" w:rsidRDefault="00B36EBA" w:rsidP="004B2102">
            <w:pPr>
              <w:tabs>
                <w:tab w:val="left" w:pos="567"/>
              </w:tabs>
              <w:spacing w:before="120" w:line="22" w:lineRule="atLeast"/>
              <w:jc w:val="center"/>
              <w:rPr>
                <w:rFonts w:ascii="仿宋_GB2312" w:eastAsia="仿宋_GB2312" w:hAnsi="仿宋_GB2312" w:cs="仿宋_GB2312"/>
                <w:sz w:val="24"/>
              </w:rPr>
            </w:pPr>
          </w:p>
        </w:tc>
      </w:tr>
      <w:tr w:rsidR="00B36EBA" w:rsidRPr="00E4792E" w:rsidTr="004B2102">
        <w:trPr>
          <w:trHeight w:val="449"/>
          <w:jc w:val="center"/>
        </w:trPr>
        <w:tc>
          <w:tcPr>
            <w:tcW w:w="960" w:type="dxa"/>
            <w:tcBorders>
              <w:top w:val="single" w:sz="4" w:space="0" w:color="auto"/>
              <w:left w:val="single" w:sz="4" w:space="0" w:color="auto"/>
              <w:bottom w:val="single" w:sz="4" w:space="0" w:color="auto"/>
              <w:right w:val="single" w:sz="4" w:space="0" w:color="auto"/>
            </w:tcBorders>
            <w:vAlign w:val="center"/>
          </w:tcPr>
          <w:p w:rsidR="00B36EBA" w:rsidRPr="00E4792E" w:rsidRDefault="00B36EBA" w:rsidP="004B2102">
            <w:pPr>
              <w:tabs>
                <w:tab w:val="left" w:pos="567"/>
              </w:tabs>
              <w:spacing w:before="120" w:line="22" w:lineRule="atLeast"/>
              <w:jc w:val="center"/>
              <w:rPr>
                <w:rFonts w:ascii="仿宋_GB2312" w:eastAsia="仿宋_GB2312" w:hAnsi="仿宋_GB2312" w:cs="仿宋_GB2312"/>
                <w:sz w:val="24"/>
              </w:rPr>
            </w:pPr>
            <w:r w:rsidRPr="00E4792E">
              <w:rPr>
                <w:rFonts w:ascii="仿宋_GB2312" w:eastAsia="仿宋_GB2312" w:hAnsi="仿宋_GB2312" w:cs="仿宋_GB2312" w:hint="eastAsia"/>
                <w:sz w:val="24"/>
              </w:rPr>
              <w:t>2</w:t>
            </w:r>
          </w:p>
        </w:tc>
        <w:tc>
          <w:tcPr>
            <w:tcW w:w="1172" w:type="dxa"/>
            <w:tcBorders>
              <w:top w:val="single" w:sz="4" w:space="0" w:color="auto"/>
              <w:left w:val="nil"/>
              <w:bottom w:val="single" w:sz="4" w:space="0" w:color="auto"/>
              <w:right w:val="single" w:sz="4" w:space="0" w:color="auto"/>
            </w:tcBorders>
            <w:vAlign w:val="center"/>
          </w:tcPr>
          <w:p w:rsidR="00B36EBA" w:rsidRPr="00E4792E" w:rsidRDefault="00B36EBA" w:rsidP="004B2102">
            <w:pPr>
              <w:tabs>
                <w:tab w:val="left" w:pos="567"/>
              </w:tabs>
              <w:spacing w:before="120" w:line="22" w:lineRule="atLeast"/>
              <w:jc w:val="center"/>
              <w:rPr>
                <w:rFonts w:ascii="仿宋_GB2312" w:eastAsia="仿宋_GB2312" w:hAnsi="仿宋_GB2312" w:cs="仿宋_GB2312"/>
                <w:sz w:val="24"/>
              </w:rPr>
            </w:pPr>
          </w:p>
        </w:tc>
        <w:tc>
          <w:tcPr>
            <w:tcW w:w="1093" w:type="dxa"/>
            <w:tcBorders>
              <w:top w:val="single" w:sz="4" w:space="0" w:color="auto"/>
              <w:left w:val="nil"/>
              <w:bottom w:val="single" w:sz="4" w:space="0" w:color="auto"/>
              <w:right w:val="single" w:sz="4" w:space="0" w:color="auto"/>
            </w:tcBorders>
            <w:vAlign w:val="center"/>
          </w:tcPr>
          <w:p w:rsidR="00B36EBA" w:rsidRPr="00E4792E" w:rsidRDefault="00B36EBA" w:rsidP="004B2102">
            <w:pPr>
              <w:tabs>
                <w:tab w:val="left" w:pos="567"/>
              </w:tabs>
              <w:spacing w:before="120" w:line="22" w:lineRule="atLeast"/>
              <w:jc w:val="center"/>
              <w:rPr>
                <w:rFonts w:ascii="仿宋_GB2312" w:eastAsia="仿宋_GB2312" w:hAnsi="仿宋_GB2312" w:cs="仿宋_GB2312"/>
                <w:sz w:val="24"/>
              </w:rPr>
            </w:pPr>
          </w:p>
        </w:tc>
        <w:tc>
          <w:tcPr>
            <w:tcW w:w="1126" w:type="dxa"/>
            <w:tcBorders>
              <w:top w:val="single" w:sz="4" w:space="0" w:color="auto"/>
              <w:left w:val="nil"/>
              <w:bottom w:val="single" w:sz="4" w:space="0" w:color="auto"/>
              <w:right w:val="single" w:sz="4" w:space="0" w:color="auto"/>
            </w:tcBorders>
          </w:tcPr>
          <w:p w:rsidR="00B36EBA" w:rsidRPr="00E4792E" w:rsidRDefault="00B36EBA" w:rsidP="004B2102">
            <w:pPr>
              <w:tabs>
                <w:tab w:val="left" w:pos="567"/>
              </w:tabs>
              <w:spacing w:before="120" w:line="22" w:lineRule="atLeast"/>
              <w:jc w:val="center"/>
              <w:rPr>
                <w:rFonts w:ascii="仿宋_GB2312" w:eastAsia="仿宋_GB2312" w:hAnsi="仿宋_GB2312" w:cs="仿宋_GB2312"/>
                <w:sz w:val="24"/>
              </w:rPr>
            </w:pPr>
          </w:p>
        </w:tc>
        <w:tc>
          <w:tcPr>
            <w:tcW w:w="1170" w:type="dxa"/>
            <w:tcBorders>
              <w:top w:val="single" w:sz="4" w:space="0" w:color="auto"/>
              <w:left w:val="single" w:sz="4" w:space="0" w:color="auto"/>
              <w:bottom w:val="single" w:sz="4" w:space="0" w:color="auto"/>
              <w:right w:val="single" w:sz="4" w:space="0" w:color="auto"/>
            </w:tcBorders>
          </w:tcPr>
          <w:p w:rsidR="00B36EBA" w:rsidRPr="00E4792E" w:rsidRDefault="00B36EBA" w:rsidP="004B2102">
            <w:pPr>
              <w:tabs>
                <w:tab w:val="left" w:pos="567"/>
              </w:tabs>
              <w:spacing w:before="120" w:line="22" w:lineRule="atLeast"/>
              <w:jc w:val="center"/>
              <w:rPr>
                <w:rFonts w:ascii="仿宋_GB2312" w:eastAsia="仿宋_GB2312" w:hAnsi="仿宋_GB2312" w:cs="仿宋_GB2312"/>
                <w:sz w:val="24"/>
              </w:rPr>
            </w:pPr>
          </w:p>
        </w:tc>
        <w:tc>
          <w:tcPr>
            <w:tcW w:w="1463" w:type="dxa"/>
            <w:tcBorders>
              <w:top w:val="single" w:sz="4" w:space="0" w:color="auto"/>
              <w:left w:val="single" w:sz="4" w:space="0" w:color="auto"/>
              <w:bottom w:val="single" w:sz="4" w:space="0" w:color="auto"/>
              <w:right w:val="single" w:sz="4" w:space="0" w:color="auto"/>
            </w:tcBorders>
          </w:tcPr>
          <w:p w:rsidR="00B36EBA" w:rsidRPr="00E4792E" w:rsidRDefault="00B36EBA" w:rsidP="004B2102">
            <w:pPr>
              <w:tabs>
                <w:tab w:val="left" w:pos="567"/>
              </w:tabs>
              <w:spacing w:before="120" w:line="22" w:lineRule="atLeast"/>
              <w:jc w:val="center"/>
              <w:rPr>
                <w:rFonts w:ascii="仿宋_GB2312" w:eastAsia="仿宋_GB2312" w:hAnsi="仿宋_GB2312" w:cs="仿宋_GB2312"/>
                <w:sz w:val="24"/>
              </w:rPr>
            </w:pPr>
          </w:p>
        </w:tc>
        <w:tc>
          <w:tcPr>
            <w:tcW w:w="1646" w:type="dxa"/>
            <w:tcBorders>
              <w:top w:val="single" w:sz="4" w:space="0" w:color="auto"/>
              <w:left w:val="nil"/>
              <w:bottom w:val="single" w:sz="4" w:space="0" w:color="auto"/>
              <w:right w:val="single" w:sz="4" w:space="0" w:color="auto"/>
            </w:tcBorders>
          </w:tcPr>
          <w:p w:rsidR="00B36EBA" w:rsidRPr="00E4792E" w:rsidRDefault="00B36EBA" w:rsidP="004B2102">
            <w:pPr>
              <w:tabs>
                <w:tab w:val="left" w:pos="567"/>
              </w:tabs>
              <w:spacing w:before="120" w:line="22" w:lineRule="atLeast"/>
              <w:jc w:val="center"/>
              <w:rPr>
                <w:rFonts w:ascii="仿宋_GB2312" w:eastAsia="仿宋_GB2312" w:hAnsi="仿宋_GB2312" w:cs="仿宋_GB2312"/>
                <w:sz w:val="24"/>
              </w:rPr>
            </w:pPr>
          </w:p>
        </w:tc>
      </w:tr>
      <w:tr w:rsidR="00B36EBA" w:rsidRPr="00E4792E" w:rsidTr="004B2102">
        <w:trPr>
          <w:trHeight w:val="449"/>
          <w:jc w:val="center"/>
        </w:trPr>
        <w:tc>
          <w:tcPr>
            <w:tcW w:w="960" w:type="dxa"/>
            <w:tcBorders>
              <w:top w:val="single" w:sz="4" w:space="0" w:color="auto"/>
              <w:left w:val="single" w:sz="4" w:space="0" w:color="auto"/>
              <w:bottom w:val="single" w:sz="4" w:space="0" w:color="auto"/>
              <w:right w:val="single" w:sz="4" w:space="0" w:color="auto"/>
            </w:tcBorders>
            <w:vAlign w:val="center"/>
          </w:tcPr>
          <w:p w:rsidR="00B36EBA" w:rsidRPr="00E4792E" w:rsidRDefault="00B36EBA" w:rsidP="004B2102">
            <w:pPr>
              <w:tabs>
                <w:tab w:val="left" w:pos="567"/>
              </w:tabs>
              <w:spacing w:before="120" w:line="22" w:lineRule="atLeast"/>
              <w:jc w:val="center"/>
              <w:rPr>
                <w:rFonts w:ascii="仿宋_GB2312" w:eastAsia="仿宋_GB2312" w:hAnsi="仿宋_GB2312" w:cs="仿宋_GB2312"/>
                <w:sz w:val="24"/>
              </w:rPr>
            </w:pPr>
            <w:r w:rsidRPr="00E4792E">
              <w:rPr>
                <w:rFonts w:ascii="仿宋_GB2312" w:eastAsia="仿宋_GB2312" w:hAnsi="仿宋_GB2312" w:cs="仿宋_GB2312" w:hint="eastAsia"/>
                <w:sz w:val="24"/>
              </w:rPr>
              <w:t>3</w:t>
            </w:r>
          </w:p>
        </w:tc>
        <w:tc>
          <w:tcPr>
            <w:tcW w:w="1172" w:type="dxa"/>
            <w:tcBorders>
              <w:top w:val="single" w:sz="4" w:space="0" w:color="auto"/>
              <w:left w:val="nil"/>
              <w:bottom w:val="single" w:sz="4" w:space="0" w:color="auto"/>
              <w:right w:val="single" w:sz="4" w:space="0" w:color="auto"/>
            </w:tcBorders>
            <w:vAlign w:val="center"/>
          </w:tcPr>
          <w:p w:rsidR="00B36EBA" w:rsidRPr="00E4792E" w:rsidRDefault="00B36EBA" w:rsidP="004B2102">
            <w:pPr>
              <w:tabs>
                <w:tab w:val="left" w:pos="567"/>
              </w:tabs>
              <w:spacing w:before="120" w:line="22" w:lineRule="atLeast"/>
              <w:jc w:val="center"/>
              <w:rPr>
                <w:rFonts w:ascii="仿宋_GB2312" w:eastAsia="仿宋_GB2312" w:hAnsi="仿宋_GB2312" w:cs="仿宋_GB2312"/>
                <w:sz w:val="24"/>
              </w:rPr>
            </w:pPr>
          </w:p>
        </w:tc>
        <w:tc>
          <w:tcPr>
            <w:tcW w:w="1093" w:type="dxa"/>
            <w:tcBorders>
              <w:top w:val="single" w:sz="4" w:space="0" w:color="auto"/>
              <w:left w:val="nil"/>
              <w:bottom w:val="single" w:sz="4" w:space="0" w:color="auto"/>
              <w:right w:val="single" w:sz="4" w:space="0" w:color="auto"/>
            </w:tcBorders>
            <w:vAlign w:val="center"/>
          </w:tcPr>
          <w:p w:rsidR="00B36EBA" w:rsidRPr="00E4792E" w:rsidRDefault="00B36EBA" w:rsidP="004B2102">
            <w:pPr>
              <w:tabs>
                <w:tab w:val="left" w:pos="567"/>
              </w:tabs>
              <w:spacing w:before="120" w:line="22" w:lineRule="atLeast"/>
              <w:jc w:val="center"/>
              <w:rPr>
                <w:rFonts w:ascii="仿宋_GB2312" w:eastAsia="仿宋_GB2312" w:hAnsi="仿宋_GB2312" w:cs="仿宋_GB2312"/>
                <w:sz w:val="24"/>
              </w:rPr>
            </w:pPr>
          </w:p>
        </w:tc>
        <w:tc>
          <w:tcPr>
            <w:tcW w:w="1126" w:type="dxa"/>
            <w:tcBorders>
              <w:top w:val="single" w:sz="4" w:space="0" w:color="auto"/>
              <w:left w:val="nil"/>
              <w:bottom w:val="single" w:sz="4" w:space="0" w:color="auto"/>
              <w:right w:val="single" w:sz="4" w:space="0" w:color="auto"/>
            </w:tcBorders>
          </w:tcPr>
          <w:p w:rsidR="00B36EBA" w:rsidRPr="00E4792E" w:rsidRDefault="00B36EBA" w:rsidP="004B2102">
            <w:pPr>
              <w:tabs>
                <w:tab w:val="left" w:pos="567"/>
              </w:tabs>
              <w:spacing w:before="120" w:line="22" w:lineRule="atLeast"/>
              <w:jc w:val="center"/>
              <w:rPr>
                <w:rFonts w:ascii="仿宋_GB2312" w:eastAsia="仿宋_GB2312" w:hAnsi="仿宋_GB2312" w:cs="仿宋_GB2312"/>
                <w:sz w:val="24"/>
              </w:rPr>
            </w:pPr>
          </w:p>
        </w:tc>
        <w:tc>
          <w:tcPr>
            <w:tcW w:w="1170" w:type="dxa"/>
            <w:tcBorders>
              <w:top w:val="single" w:sz="4" w:space="0" w:color="auto"/>
              <w:left w:val="single" w:sz="4" w:space="0" w:color="auto"/>
              <w:bottom w:val="single" w:sz="4" w:space="0" w:color="auto"/>
              <w:right w:val="single" w:sz="4" w:space="0" w:color="auto"/>
            </w:tcBorders>
          </w:tcPr>
          <w:p w:rsidR="00B36EBA" w:rsidRPr="00E4792E" w:rsidRDefault="00B36EBA" w:rsidP="004B2102">
            <w:pPr>
              <w:tabs>
                <w:tab w:val="left" w:pos="567"/>
              </w:tabs>
              <w:spacing w:before="120" w:line="22" w:lineRule="atLeast"/>
              <w:jc w:val="center"/>
              <w:rPr>
                <w:rFonts w:ascii="仿宋_GB2312" w:eastAsia="仿宋_GB2312" w:hAnsi="仿宋_GB2312" w:cs="仿宋_GB2312"/>
                <w:sz w:val="24"/>
              </w:rPr>
            </w:pPr>
          </w:p>
        </w:tc>
        <w:tc>
          <w:tcPr>
            <w:tcW w:w="1463" w:type="dxa"/>
            <w:tcBorders>
              <w:top w:val="single" w:sz="4" w:space="0" w:color="auto"/>
              <w:left w:val="single" w:sz="4" w:space="0" w:color="auto"/>
              <w:bottom w:val="single" w:sz="4" w:space="0" w:color="auto"/>
              <w:right w:val="single" w:sz="4" w:space="0" w:color="auto"/>
            </w:tcBorders>
          </w:tcPr>
          <w:p w:rsidR="00B36EBA" w:rsidRPr="00E4792E" w:rsidRDefault="00B36EBA" w:rsidP="004B2102">
            <w:pPr>
              <w:tabs>
                <w:tab w:val="left" w:pos="567"/>
              </w:tabs>
              <w:spacing w:before="120" w:line="22" w:lineRule="atLeast"/>
              <w:jc w:val="center"/>
              <w:rPr>
                <w:rFonts w:ascii="仿宋_GB2312" w:eastAsia="仿宋_GB2312" w:hAnsi="仿宋_GB2312" w:cs="仿宋_GB2312"/>
                <w:sz w:val="24"/>
              </w:rPr>
            </w:pPr>
          </w:p>
        </w:tc>
        <w:tc>
          <w:tcPr>
            <w:tcW w:w="1646" w:type="dxa"/>
            <w:tcBorders>
              <w:top w:val="single" w:sz="4" w:space="0" w:color="auto"/>
              <w:left w:val="nil"/>
              <w:bottom w:val="single" w:sz="4" w:space="0" w:color="auto"/>
              <w:right w:val="single" w:sz="4" w:space="0" w:color="auto"/>
            </w:tcBorders>
          </w:tcPr>
          <w:p w:rsidR="00B36EBA" w:rsidRPr="00E4792E" w:rsidRDefault="00B36EBA" w:rsidP="004B2102">
            <w:pPr>
              <w:tabs>
                <w:tab w:val="left" w:pos="567"/>
              </w:tabs>
              <w:spacing w:before="120" w:line="22" w:lineRule="atLeast"/>
              <w:jc w:val="center"/>
              <w:rPr>
                <w:rFonts w:ascii="仿宋_GB2312" w:eastAsia="仿宋_GB2312" w:hAnsi="仿宋_GB2312" w:cs="仿宋_GB2312"/>
                <w:sz w:val="24"/>
              </w:rPr>
            </w:pPr>
          </w:p>
        </w:tc>
      </w:tr>
      <w:tr w:rsidR="00B36EBA" w:rsidRPr="00E4792E" w:rsidTr="004B2102">
        <w:trPr>
          <w:trHeight w:val="449"/>
          <w:jc w:val="center"/>
        </w:trPr>
        <w:tc>
          <w:tcPr>
            <w:tcW w:w="960" w:type="dxa"/>
            <w:tcBorders>
              <w:top w:val="single" w:sz="4" w:space="0" w:color="auto"/>
              <w:left w:val="single" w:sz="4" w:space="0" w:color="auto"/>
              <w:bottom w:val="single" w:sz="4" w:space="0" w:color="auto"/>
              <w:right w:val="single" w:sz="4" w:space="0" w:color="auto"/>
            </w:tcBorders>
            <w:vAlign w:val="center"/>
          </w:tcPr>
          <w:p w:rsidR="00B36EBA" w:rsidRPr="00E4792E" w:rsidRDefault="00B36EBA" w:rsidP="004B2102">
            <w:pPr>
              <w:tabs>
                <w:tab w:val="left" w:pos="567"/>
              </w:tabs>
              <w:spacing w:before="120" w:line="22" w:lineRule="atLeast"/>
              <w:jc w:val="center"/>
              <w:rPr>
                <w:rFonts w:ascii="仿宋_GB2312" w:eastAsia="仿宋_GB2312" w:hAnsi="仿宋_GB2312" w:cs="仿宋_GB2312"/>
                <w:sz w:val="24"/>
              </w:rPr>
            </w:pPr>
            <w:r w:rsidRPr="00E4792E">
              <w:rPr>
                <w:rFonts w:ascii="仿宋_GB2312" w:eastAsia="仿宋_GB2312" w:hAnsi="仿宋_GB2312" w:cs="仿宋_GB2312" w:hint="eastAsia"/>
                <w:sz w:val="24"/>
              </w:rPr>
              <w:t>4</w:t>
            </w:r>
          </w:p>
        </w:tc>
        <w:tc>
          <w:tcPr>
            <w:tcW w:w="1172" w:type="dxa"/>
            <w:tcBorders>
              <w:top w:val="single" w:sz="4" w:space="0" w:color="auto"/>
              <w:left w:val="nil"/>
              <w:bottom w:val="single" w:sz="4" w:space="0" w:color="auto"/>
              <w:right w:val="single" w:sz="4" w:space="0" w:color="auto"/>
            </w:tcBorders>
            <w:vAlign w:val="center"/>
          </w:tcPr>
          <w:p w:rsidR="00B36EBA" w:rsidRPr="00E4792E" w:rsidRDefault="00B36EBA" w:rsidP="004B2102">
            <w:pPr>
              <w:tabs>
                <w:tab w:val="left" w:pos="567"/>
              </w:tabs>
              <w:spacing w:before="120" w:line="22" w:lineRule="atLeast"/>
              <w:jc w:val="center"/>
              <w:rPr>
                <w:rFonts w:ascii="仿宋_GB2312" w:eastAsia="仿宋_GB2312" w:hAnsi="仿宋_GB2312" w:cs="仿宋_GB2312"/>
                <w:sz w:val="24"/>
              </w:rPr>
            </w:pPr>
          </w:p>
        </w:tc>
        <w:tc>
          <w:tcPr>
            <w:tcW w:w="1093" w:type="dxa"/>
            <w:tcBorders>
              <w:top w:val="single" w:sz="4" w:space="0" w:color="auto"/>
              <w:left w:val="nil"/>
              <w:bottom w:val="single" w:sz="4" w:space="0" w:color="auto"/>
              <w:right w:val="single" w:sz="4" w:space="0" w:color="auto"/>
            </w:tcBorders>
            <w:vAlign w:val="center"/>
          </w:tcPr>
          <w:p w:rsidR="00B36EBA" w:rsidRPr="00E4792E" w:rsidRDefault="00B36EBA" w:rsidP="004B2102">
            <w:pPr>
              <w:tabs>
                <w:tab w:val="left" w:pos="567"/>
              </w:tabs>
              <w:spacing w:before="120" w:line="22" w:lineRule="atLeast"/>
              <w:jc w:val="center"/>
              <w:rPr>
                <w:rFonts w:ascii="仿宋_GB2312" w:eastAsia="仿宋_GB2312" w:hAnsi="仿宋_GB2312" w:cs="仿宋_GB2312"/>
                <w:sz w:val="24"/>
              </w:rPr>
            </w:pPr>
          </w:p>
        </w:tc>
        <w:tc>
          <w:tcPr>
            <w:tcW w:w="1126" w:type="dxa"/>
            <w:tcBorders>
              <w:top w:val="single" w:sz="4" w:space="0" w:color="auto"/>
              <w:left w:val="nil"/>
              <w:bottom w:val="single" w:sz="4" w:space="0" w:color="auto"/>
              <w:right w:val="single" w:sz="4" w:space="0" w:color="auto"/>
            </w:tcBorders>
          </w:tcPr>
          <w:p w:rsidR="00B36EBA" w:rsidRPr="00E4792E" w:rsidRDefault="00B36EBA" w:rsidP="004B2102">
            <w:pPr>
              <w:tabs>
                <w:tab w:val="left" w:pos="567"/>
              </w:tabs>
              <w:spacing w:before="120" w:line="22" w:lineRule="atLeast"/>
              <w:jc w:val="center"/>
              <w:rPr>
                <w:rFonts w:ascii="仿宋_GB2312" w:eastAsia="仿宋_GB2312" w:hAnsi="仿宋_GB2312" w:cs="仿宋_GB2312"/>
                <w:sz w:val="24"/>
              </w:rPr>
            </w:pPr>
          </w:p>
        </w:tc>
        <w:tc>
          <w:tcPr>
            <w:tcW w:w="1170" w:type="dxa"/>
            <w:tcBorders>
              <w:top w:val="single" w:sz="4" w:space="0" w:color="auto"/>
              <w:left w:val="single" w:sz="4" w:space="0" w:color="auto"/>
              <w:bottom w:val="single" w:sz="4" w:space="0" w:color="auto"/>
              <w:right w:val="single" w:sz="4" w:space="0" w:color="auto"/>
            </w:tcBorders>
          </w:tcPr>
          <w:p w:rsidR="00B36EBA" w:rsidRPr="00E4792E" w:rsidRDefault="00B36EBA" w:rsidP="004B2102">
            <w:pPr>
              <w:tabs>
                <w:tab w:val="left" w:pos="567"/>
              </w:tabs>
              <w:spacing w:before="120" w:line="22" w:lineRule="atLeast"/>
              <w:jc w:val="center"/>
              <w:rPr>
                <w:rFonts w:ascii="仿宋_GB2312" w:eastAsia="仿宋_GB2312" w:hAnsi="仿宋_GB2312" w:cs="仿宋_GB2312"/>
                <w:sz w:val="24"/>
              </w:rPr>
            </w:pPr>
          </w:p>
        </w:tc>
        <w:tc>
          <w:tcPr>
            <w:tcW w:w="1463" w:type="dxa"/>
            <w:tcBorders>
              <w:top w:val="single" w:sz="4" w:space="0" w:color="auto"/>
              <w:left w:val="single" w:sz="4" w:space="0" w:color="auto"/>
              <w:bottom w:val="single" w:sz="4" w:space="0" w:color="auto"/>
              <w:right w:val="single" w:sz="4" w:space="0" w:color="auto"/>
            </w:tcBorders>
          </w:tcPr>
          <w:p w:rsidR="00B36EBA" w:rsidRPr="00E4792E" w:rsidRDefault="00B36EBA" w:rsidP="004B2102">
            <w:pPr>
              <w:tabs>
                <w:tab w:val="left" w:pos="567"/>
              </w:tabs>
              <w:spacing w:before="120" w:line="22" w:lineRule="atLeast"/>
              <w:jc w:val="center"/>
              <w:rPr>
                <w:rFonts w:ascii="仿宋_GB2312" w:eastAsia="仿宋_GB2312" w:hAnsi="仿宋_GB2312" w:cs="仿宋_GB2312"/>
                <w:sz w:val="24"/>
              </w:rPr>
            </w:pPr>
          </w:p>
        </w:tc>
        <w:tc>
          <w:tcPr>
            <w:tcW w:w="1646" w:type="dxa"/>
            <w:tcBorders>
              <w:top w:val="single" w:sz="4" w:space="0" w:color="auto"/>
              <w:left w:val="nil"/>
              <w:bottom w:val="single" w:sz="4" w:space="0" w:color="auto"/>
              <w:right w:val="single" w:sz="4" w:space="0" w:color="auto"/>
            </w:tcBorders>
          </w:tcPr>
          <w:p w:rsidR="00B36EBA" w:rsidRPr="00E4792E" w:rsidRDefault="00B36EBA" w:rsidP="004B2102">
            <w:pPr>
              <w:tabs>
                <w:tab w:val="left" w:pos="567"/>
              </w:tabs>
              <w:spacing w:before="120" w:line="22" w:lineRule="atLeast"/>
              <w:jc w:val="center"/>
              <w:rPr>
                <w:rFonts w:ascii="仿宋_GB2312" w:eastAsia="仿宋_GB2312" w:hAnsi="仿宋_GB2312" w:cs="仿宋_GB2312"/>
                <w:sz w:val="24"/>
              </w:rPr>
            </w:pPr>
          </w:p>
        </w:tc>
      </w:tr>
      <w:tr w:rsidR="00B36EBA" w:rsidRPr="00E4792E" w:rsidTr="004B2102">
        <w:trPr>
          <w:trHeight w:val="449"/>
          <w:jc w:val="center"/>
        </w:trPr>
        <w:tc>
          <w:tcPr>
            <w:tcW w:w="960" w:type="dxa"/>
            <w:tcBorders>
              <w:top w:val="single" w:sz="4" w:space="0" w:color="auto"/>
              <w:left w:val="single" w:sz="4" w:space="0" w:color="auto"/>
              <w:bottom w:val="single" w:sz="4" w:space="0" w:color="auto"/>
              <w:right w:val="single" w:sz="4" w:space="0" w:color="auto"/>
            </w:tcBorders>
            <w:vAlign w:val="center"/>
          </w:tcPr>
          <w:p w:rsidR="00B36EBA" w:rsidRPr="00E4792E" w:rsidRDefault="00B36EBA" w:rsidP="004B2102">
            <w:pPr>
              <w:tabs>
                <w:tab w:val="left" w:pos="567"/>
              </w:tabs>
              <w:spacing w:before="120" w:line="22" w:lineRule="atLeast"/>
              <w:jc w:val="center"/>
              <w:rPr>
                <w:rFonts w:ascii="仿宋_GB2312" w:eastAsia="仿宋_GB2312" w:hAnsi="仿宋_GB2312" w:cs="仿宋_GB2312"/>
                <w:sz w:val="24"/>
              </w:rPr>
            </w:pPr>
            <w:r w:rsidRPr="00E4792E">
              <w:rPr>
                <w:rFonts w:ascii="仿宋_GB2312" w:eastAsia="仿宋_GB2312" w:hAnsi="仿宋_GB2312" w:cs="仿宋_GB2312" w:hint="eastAsia"/>
                <w:sz w:val="24"/>
              </w:rPr>
              <w:t>5</w:t>
            </w:r>
          </w:p>
        </w:tc>
        <w:tc>
          <w:tcPr>
            <w:tcW w:w="1172" w:type="dxa"/>
            <w:tcBorders>
              <w:top w:val="single" w:sz="4" w:space="0" w:color="auto"/>
              <w:left w:val="nil"/>
              <w:bottom w:val="single" w:sz="4" w:space="0" w:color="auto"/>
              <w:right w:val="single" w:sz="4" w:space="0" w:color="auto"/>
            </w:tcBorders>
            <w:vAlign w:val="center"/>
          </w:tcPr>
          <w:p w:rsidR="00B36EBA" w:rsidRPr="00E4792E" w:rsidRDefault="00B36EBA" w:rsidP="004B2102">
            <w:pPr>
              <w:tabs>
                <w:tab w:val="left" w:pos="567"/>
              </w:tabs>
              <w:spacing w:before="120" w:line="22" w:lineRule="atLeast"/>
              <w:jc w:val="center"/>
              <w:rPr>
                <w:rFonts w:ascii="仿宋_GB2312" w:eastAsia="仿宋_GB2312" w:hAnsi="仿宋_GB2312" w:cs="仿宋_GB2312"/>
                <w:sz w:val="24"/>
              </w:rPr>
            </w:pPr>
          </w:p>
        </w:tc>
        <w:tc>
          <w:tcPr>
            <w:tcW w:w="1093" w:type="dxa"/>
            <w:tcBorders>
              <w:top w:val="single" w:sz="4" w:space="0" w:color="auto"/>
              <w:left w:val="nil"/>
              <w:bottom w:val="single" w:sz="4" w:space="0" w:color="auto"/>
              <w:right w:val="single" w:sz="4" w:space="0" w:color="auto"/>
            </w:tcBorders>
            <w:vAlign w:val="center"/>
          </w:tcPr>
          <w:p w:rsidR="00B36EBA" w:rsidRPr="00E4792E" w:rsidRDefault="00B36EBA" w:rsidP="004B2102">
            <w:pPr>
              <w:tabs>
                <w:tab w:val="left" w:pos="567"/>
              </w:tabs>
              <w:spacing w:before="120" w:line="22" w:lineRule="atLeast"/>
              <w:jc w:val="center"/>
              <w:rPr>
                <w:rFonts w:ascii="仿宋_GB2312" w:eastAsia="仿宋_GB2312" w:hAnsi="仿宋_GB2312" w:cs="仿宋_GB2312"/>
                <w:sz w:val="24"/>
              </w:rPr>
            </w:pPr>
          </w:p>
        </w:tc>
        <w:tc>
          <w:tcPr>
            <w:tcW w:w="1126" w:type="dxa"/>
            <w:tcBorders>
              <w:top w:val="single" w:sz="4" w:space="0" w:color="auto"/>
              <w:left w:val="nil"/>
              <w:bottom w:val="single" w:sz="4" w:space="0" w:color="auto"/>
              <w:right w:val="single" w:sz="4" w:space="0" w:color="auto"/>
            </w:tcBorders>
          </w:tcPr>
          <w:p w:rsidR="00B36EBA" w:rsidRPr="00E4792E" w:rsidRDefault="00B36EBA" w:rsidP="004B2102">
            <w:pPr>
              <w:tabs>
                <w:tab w:val="left" w:pos="567"/>
              </w:tabs>
              <w:spacing w:before="120" w:line="22" w:lineRule="atLeast"/>
              <w:jc w:val="center"/>
              <w:rPr>
                <w:rFonts w:ascii="仿宋_GB2312" w:eastAsia="仿宋_GB2312" w:hAnsi="仿宋_GB2312" w:cs="仿宋_GB2312"/>
                <w:sz w:val="24"/>
              </w:rPr>
            </w:pPr>
          </w:p>
        </w:tc>
        <w:tc>
          <w:tcPr>
            <w:tcW w:w="1170" w:type="dxa"/>
            <w:tcBorders>
              <w:top w:val="single" w:sz="4" w:space="0" w:color="auto"/>
              <w:left w:val="single" w:sz="4" w:space="0" w:color="auto"/>
              <w:bottom w:val="single" w:sz="4" w:space="0" w:color="auto"/>
              <w:right w:val="single" w:sz="4" w:space="0" w:color="auto"/>
            </w:tcBorders>
          </w:tcPr>
          <w:p w:rsidR="00B36EBA" w:rsidRPr="00E4792E" w:rsidRDefault="00B36EBA" w:rsidP="004B2102">
            <w:pPr>
              <w:tabs>
                <w:tab w:val="left" w:pos="567"/>
              </w:tabs>
              <w:spacing w:before="120" w:line="22" w:lineRule="atLeast"/>
              <w:jc w:val="center"/>
              <w:rPr>
                <w:rFonts w:ascii="仿宋_GB2312" w:eastAsia="仿宋_GB2312" w:hAnsi="仿宋_GB2312" w:cs="仿宋_GB2312"/>
                <w:sz w:val="24"/>
              </w:rPr>
            </w:pPr>
          </w:p>
        </w:tc>
        <w:tc>
          <w:tcPr>
            <w:tcW w:w="1463" w:type="dxa"/>
            <w:tcBorders>
              <w:top w:val="single" w:sz="4" w:space="0" w:color="auto"/>
              <w:left w:val="single" w:sz="4" w:space="0" w:color="auto"/>
              <w:bottom w:val="single" w:sz="4" w:space="0" w:color="auto"/>
              <w:right w:val="single" w:sz="4" w:space="0" w:color="auto"/>
            </w:tcBorders>
          </w:tcPr>
          <w:p w:rsidR="00B36EBA" w:rsidRPr="00E4792E" w:rsidRDefault="00B36EBA" w:rsidP="004B2102">
            <w:pPr>
              <w:tabs>
                <w:tab w:val="left" w:pos="567"/>
              </w:tabs>
              <w:spacing w:before="120" w:line="22" w:lineRule="atLeast"/>
              <w:jc w:val="center"/>
              <w:rPr>
                <w:rFonts w:ascii="仿宋_GB2312" w:eastAsia="仿宋_GB2312" w:hAnsi="仿宋_GB2312" w:cs="仿宋_GB2312"/>
                <w:sz w:val="24"/>
              </w:rPr>
            </w:pPr>
          </w:p>
        </w:tc>
        <w:tc>
          <w:tcPr>
            <w:tcW w:w="1646" w:type="dxa"/>
            <w:tcBorders>
              <w:top w:val="single" w:sz="4" w:space="0" w:color="auto"/>
              <w:left w:val="nil"/>
              <w:bottom w:val="single" w:sz="4" w:space="0" w:color="auto"/>
              <w:right w:val="single" w:sz="4" w:space="0" w:color="auto"/>
            </w:tcBorders>
          </w:tcPr>
          <w:p w:rsidR="00B36EBA" w:rsidRPr="00E4792E" w:rsidRDefault="00B36EBA" w:rsidP="004B2102">
            <w:pPr>
              <w:tabs>
                <w:tab w:val="left" w:pos="567"/>
              </w:tabs>
              <w:spacing w:before="120" w:line="22" w:lineRule="atLeast"/>
              <w:jc w:val="center"/>
              <w:rPr>
                <w:rFonts w:ascii="仿宋_GB2312" w:eastAsia="仿宋_GB2312" w:hAnsi="仿宋_GB2312" w:cs="仿宋_GB2312"/>
                <w:sz w:val="24"/>
              </w:rPr>
            </w:pPr>
          </w:p>
        </w:tc>
      </w:tr>
      <w:tr w:rsidR="00B36EBA" w:rsidRPr="00E4792E" w:rsidTr="004B2102">
        <w:trPr>
          <w:trHeight w:val="449"/>
          <w:jc w:val="center"/>
        </w:trPr>
        <w:tc>
          <w:tcPr>
            <w:tcW w:w="960" w:type="dxa"/>
            <w:tcBorders>
              <w:top w:val="single" w:sz="4" w:space="0" w:color="auto"/>
              <w:left w:val="single" w:sz="4" w:space="0" w:color="auto"/>
              <w:bottom w:val="single" w:sz="4" w:space="0" w:color="auto"/>
              <w:right w:val="single" w:sz="4" w:space="0" w:color="auto"/>
            </w:tcBorders>
            <w:vAlign w:val="center"/>
          </w:tcPr>
          <w:p w:rsidR="00B36EBA" w:rsidRPr="00E4792E" w:rsidRDefault="00B36EBA" w:rsidP="004B2102">
            <w:pPr>
              <w:tabs>
                <w:tab w:val="left" w:pos="567"/>
              </w:tabs>
              <w:spacing w:before="120" w:line="22" w:lineRule="atLeast"/>
              <w:jc w:val="center"/>
              <w:rPr>
                <w:rFonts w:ascii="仿宋_GB2312" w:eastAsia="仿宋_GB2312" w:hAnsi="仿宋_GB2312" w:cs="仿宋_GB2312"/>
                <w:sz w:val="24"/>
              </w:rPr>
            </w:pPr>
            <w:r w:rsidRPr="00E4792E">
              <w:rPr>
                <w:rFonts w:ascii="仿宋_GB2312" w:eastAsia="仿宋_GB2312" w:hAnsi="仿宋_GB2312" w:cs="仿宋_GB2312" w:hint="eastAsia"/>
                <w:sz w:val="24"/>
              </w:rPr>
              <w:lastRenderedPageBreak/>
              <w:t>6</w:t>
            </w:r>
          </w:p>
        </w:tc>
        <w:tc>
          <w:tcPr>
            <w:tcW w:w="1172" w:type="dxa"/>
            <w:tcBorders>
              <w:top w:val="single" w:sz="4" w:space="0" w:color="auto"/>
              <w:left w:val="nil"/>
              <w:bottom w:val="single" w:sz="4" w:space="0" w:color="auto"/>
              <w:right w:val="single" w:sz="4" w:space="0" w:color="auto"/>
            </w:tcBorders>
            <w:vAlign w:val="center"/>
          </w:tcPr>
          <w:p w:rsidR="00B36EBA" w:rsidRPr="00E4792E" w:rsidRDefault="00B36EBA" w:rsidP="004B2102">
            <w:pPr>
              <w:tabs>
                <w:tab w:val="left" w:pos="567"/>
              </w:tabs>
              <w:spacing w:before="120" w:line="22" w:lineRule="atLeast"/>
              <w:jc w:val="center"/>
              <w:rPr>
                <w:rFonts w:ascii="仿宋_GB2312" w:eastAsia="仿宋_GB2312" w:hAnsi="仿宋_GB2312" w:cs="仿宋_GB2312"/>
                <w:sz w:val="24"/>
              </w:rPr>
            </w:pPr>
          </w:p>
        </w:tc>
        <w:tc>
          <w:tcPr>
            <w:tcW w:w="1093" w:type="dxa"/>
            <w:tcBorders>
              <w:top w:val="single" w:sz="4" w:space="0" w:color="auto"/>
              <w:left w:val="nil"/>
              <w:bottom w:val="single" w:sz="4" w:space="0" w:color="auto"/>
              <w:right w:val="single" w:sz="4" w:space="0" w:color="auto"/>
            </w:tcBorders>
            <w:vAlign w:val="center"/>
          </w:tcPr>
          <w:p w:rsidR="00B36EBA" w:rsidRPr="00E4792E" w:rsidRDefault="00B36EBA" w:rsidP="004B2102">
            <w:pPr>
              <w:tabs>
                <w:tab w:val="left" w:pos="567"/>
              </w:tabs>
              <w:spacing w:before="120" w:line="22" w:lineRule="atLeast"/>
              <w:jc w:val="center"/>
              <w:rPr>
                <w:rFonts w:ascii="仿宋_GB2312" w:eastAsia="仿宋_GB2312" w:hAnsi="仿宋_GB2312" w:cs="仿宋_GB2312"/>
                <w:sz w:val="24"/>
              </w:rPr>
            </w:pPr>
          </w:p>
        </w:tc>
        <w:tc>
          <w:tcPr>
            <w:tcW w:w="1126" w:type="dxa"/>
            <w:tcBorders>
              <w:top w:val="single" w:sz="4" w:space="0" w:color="auto"/>
              <w:left w:val="nil"/>
              <w:bottom w:val="single" w:sz="4" w:space="0" w:color="auto"/>
              <w:right w:val="single" w:sz="4" w:space="0" w:color="auto"/>
            </w:tcBorders>
          </w:tcPr>
          <w:p w:rsidR="00B36EBA" w:rsidRPr="00E4792E" w:rsidRDefault="00B36EBA" w:rsidP="004B2102">
            <w:pPr>
              <w:tabs>
                <w:tab w:val="left" w:pos="567"/>
              </w:tabs>
              <w:spacing w:before="120" w:line="22" w:lineRule="atLeast"/>
              <w:jc w:val="center"/>
              <w:rPr>
                <w:rFonts w:ascii="仿宋_GB2312" w:eastAsia="仿宋_GB2312" w:hAnsi="仿宋_GB2312" w:cs="仿宋_GB2312"/>
                <w:sz w:val="24"/>
              </w:rPr>
            </w:pPr>
          </w:p>
        </w:tc>
        <w:tc>
          <w:tcPr>
            <w:tcW w:w="1170" w:type="dxa"/>
            <w:tcBorders>
              <w:top w:val="single" w:sz="4" w:space="0" w:color="auto"/>
              <w:left w:val="single" w:sz="4" w:space="0" w:color="auto"/>
              <w:bottom w:val="single" w:sz="4" w:space="0" w:color="auto"/>
              <w:right w:val="single" w:sz="4" w:space="0" w:color="auto"/>
            </w:tcBorders>
          </w:tcPr>
          <w:p w:rsidR="00B36EBA" w:rsidRPr="00E4792E" w:rsidRDefault="00B36EBA" w:rsidP="004B2102">
            <w:pPr>
              <w:tabs>
                <w:tab w:val="left" w:pos="567"/>
              </w:tabs>
              <w:spacing w:before="120" w:line="22" w:lineRule="atLeast"/>
              <w:jc w:val="center"/>
              <w:rPr>
                <w:rFonts w:ascii="仿宋_GB2312" w:eastAsia="仿宋_GB2312" w:hAnsi="仿宋_GB2312" w:cs="仿宋_GB2312"/>
                <w:sz w:val="24"/>
              </w:rPr>
            </w:pPr>
          </w:p>
        </w:tc>
        <w:tc>
          <w:tcPr>
            <w:tcW w:w="1463" w:type="dxa"/>
            <w:tcBorders>
              <w:top w:val="single" w:sz="4" w:space="0" w:color="auto"/>
              <w:left w:val="single" w:sz="4" w:space="0" w:color="auto"/>
              <w:bottom w:val="single" w:sz="4" w:space="0" w:color="auto"/>
              <w:right w:val="single" w:sz="4" w:space="0" w:color="auto"/>
            </w:tcBorders>
          </w:tcPr>
          <w:p w:rsidR="00B36EBA" w:rsidRPr="00E4792E" w:rsidRDefault="00B36EBA" w:rsidP="004B2102">
            <w:pPr>
              <w:tabs>
                <w:tab w:val="left" w:pos="567"/>
              </w:tabs>
              <w:spacing w:before="120" w:line="22" w:lineRule="atLeast"/>
              <w:jc w:val="center"/>
              <w:rPr>
                <w:rFonts w:ascii="仿宋_GB2312" w:eastAsia="仿宋_GB2312" w:hAnsi="仿宋_GB2312" w:cs="仿宋_GB2312"/>
                <w:sz w:val="24"/>
              </w:rPr>
            </w:pPr>
          </w:p>
        </w:tc>
        <w:tc>
          <w:tcPr>
            <w:tcW w:w="1646" w:type="dxa"/>
            <w:tcBorders>
              <w:top w:val="single" w:sz="4" w:space="0" w:color="auto"/>
              <w:left w:val="nil"/>
              <w:bottom w:val="single" w:sz="4" w:space="0" w:color="auto"/>
              <w:right w:val="single" w:sz="4" w:space="0" w:color="auto"/>
            </w:tcBorders>
          </w:tcPr>
          <w:p w:rsidR="00B36EBA" w:rsidRPr="00E4792E" w:rsidRDefault="00B36EBA" w:rsidP="004B2102">
            <w:pPr>
              <w:tabs>
                <w:tab w:val="left" w:pos="567"/>
              </w:tabs>
              <w:spacing w:before="120" w:line="22" w:lineRule="atLeast"/>
              <w:jc w:val="center"/>
              <w:rPr>
                <w:rFonts w:ascii="仿宋_GB2312" w:eastAsia="仿宋_GB2312" w:hAnsi="仿宋_GB2312" w:cs="仿宋_GB2312"/>
                <w:sz w:val="24"/>
              </w:rPr>
            </w:pPr>
          </w:p>
        </w:tc>
      </w:tr>
      <w:tr w:rsidR="00B36EBA" w:rsidRPr="00E4792E" w:rsidTr="004B2102">
        <w:trPr>
          <w:trHeight w:val="449"/>
          <w:jc w:val="center"/>
        </w:trPr>
        <w:tc>
          <w:tcPr>
            <w:tcW w:w="960" w:type="dxa"/>
            <w:tcBorders>
              <w:top w:val="single" w:sz="4" w:space="0" w:color="auto"/>
              <w:left w:val="single" w:sz="4" w:space="0" w:color="auto"/>
              <w:bottom w:val="single" w:sz="4" w:space="0" w:color="auto"/>
              <w:right w:val="single" w:sz="4" w:space="0" w:color="auto"/>
            </w:tcBorders>
            <w:vAlign w:val="center"/>
          </w:tcPr>
          <w:p w:rsidR="00B36EBA" w:rsidRPr="00E4792E" w:rsidRDefault="00B36EBA" w:rsidP="004B2102">
            <w:pPr>
              <w:tabs>
                <w:tab w:val="left" w:pos="567"/>
              </w:tabs>
              <w:spacing w:before="120" w:line="22" w:lineRule="atLeast"/>
              <w:jc w:val="center"/>
              <w:rPr>
                <w:rFonts w:ascii="仿宋_GB2312" w:eastAsia="仿宋_GB2312" w:hAnsi="仿宋_GB2312" w:cs="仿宋_GB2312"/>
                <w:sz w:val="24"/>
              </w:rPr>
            </w:pPr>
            <w:r w:rsidRPr="00E4792E">
              <w:rPr>
                <w:rFonts w:ascii="仿宋_GB2312" w:eastAsia="仿宋_GB2312" w:hAnsi="仿宋_GB2312" w:cs="仿宋_GB2312" w:hint="eastAsia"/>
                <w:sz w:val="24"/>
              </w:rPr>
              <w:t>……</w:t>
            </w:r>
          </w:p>
        </w:tc>
        <w:tc>
          <w:tcPr>
            <w:tcW w:w="1172" w:type="dxa"/>
            <w:tcBorders>
              <w:top w:val="single" w:sz="4" w:space="0" w:color="auto"/>
              <w:left w:val="nil"/>
              <w:bottom w:val="single" w:sz="4" w:space="0" w:color="auto"/>
              <w:right w:val="single" w:sz="4" w:space="0" w:color="auto"/>
            </w:tcBorders>
            <w:vAlign w:val="center"/>
          </w:tcPr>
          <w:p w:rsidR="00B36EBA" w:rsidRPr="00E4792E" w:rsidRDefault="00B36EBA" w:rsidP="004B2102">
            <w:pPr>
              <w:tabs>
                <w:tab w:val="left" w:pos="567"/>
              </w:tabs>
              <w:spacing w:before="120" w:line="22" w:lineRule="atLeast"/>
              <w:jc w:val="center"/>
              <w:rPr>
                <w:rFonts w:ascii="仿宋_GB2312" w:eastAsia="仿宋_GB2312" w:hAnsi="仿宋_GB2312" w:cs="仿宋_GB2312"/>
                <w:sz w:val="24"/>
              </w:rPr>
            </w:pPr>
          </w:p>
        </w:tc>
        <w:tc>
          <w:tcPr>
            <w:tcW w:w="1093" w:type="dxa"/>
            <w:tcBorders>
              <w:top w:val="single" w:sz="4" w:space="0" w:color="auto"/>
              <w:left w:val="nil"/>
              <w:bottom w:val="single" w:sz="4" w:space="0" w:color="auto"/>
              <w:right w:val="single" w:sz="4" w:space="0" w:color="auto"/>
            </w:tcBorders>
            <w:vAlign w:val="center"/>
          </w:tcPr>
          <w:p w:rsidR="00B36EBA" w:rsidRPr="00E4792E" w:rsidRDefault="00B36EBA" w:rsidP="004B2102">
            <w:pPr>
              <w:tabs>
                <w:tab w:val="left" w:pos="567"/>
              </w:tabs>
              <w:spacing w:before="120" w:line="22" w:lineRule="atLeast"/>
              <w:jc w:val="center"/>
              <w:rPr>
                <w:rFonts w:ascii="仿宋_GB2312" w:eastAsia="仿宋_GB2312" w:hAnsi="仿宋_GB2312" w:cs="仿宋_GB2312"/>
                <w:sz w:val="24"/>
              </w:rPr>
            </w:pPr>
          </w:p>
        </w:tc>
        <w:tc>
          <w:tcPr>
            <w:tcW w:w="1126" w:type="dxa"/>
            <w:tcBorders>
              <w:top w:val="single" w:sz="4" w:space="0" w:color="auto"/>
              <w:left w:val="nil"/>
              <w:bottom w:val="single" w:sz="4" w:space="0" w:color="auto"/>
              <w:right w:val="single" w:sz="4" w:space="0" w:color="auto"/>
            </w:tcBorders>
          </w:tcPr>
          <w:p w:rsidR="00B36EBA" w:rsidRPr="00E4792E" w:rsidRDefault="00B36EBA" w:rsidP="004B2102">
            <w:pPr>
              <w:tabs>
                <w:tab w:val="left" w:pos="567"/>
              </w:tabs>
              <w:spacing w:before="120" w:line="22" w:lineRule="atLeast"/>
              <w:jc w:val="center"/>
              <w:rPr>
                <w:rFonts w:ascii="仿宋_GB2312" w:eastAsia="仿宋_GB2312" w:hAnsi="仿宋_GB2312" w:cs="仿宋_GB2312"/>
                <w:sz w:val="24"/>
              </w:rPr>
            </w:pPr>
          </w:p>
        </w:tc>
        <w:tc>
          <w:tcPr>
            <w:tcW w:w="1170" w:type="dxa"/>
            <w:tcBorders>
              <w:top w:val="single" w:sz="4" w:space="0" w:color="auto"/>
              <w:left w:val="single" w:sz="4" w:space="0" w:color="auto"/>
              <w:bottom w:val="single" w:sz="4" w:space="0" w:color="auto"/>
              <w:right w:val="single" w:sz="4" w:space="0" w:color="auto"/>
            </w:tcBorders>
          </w:tcPr>
          <w:p w:rsidR="00B36EBA" w:rsidRPr="00E4792E" w:rsidRDefault="00B36EBA" w:rsidP="004B2102">
            <w:pPr>
              <w:tabs>
                <w:tab w:val="left" w:pos="567"/>
              </w:tabs>
              <w:spacing w:before="120" w:line="22" w:lineRule="atLeast"/>
              <w:jc w:val="center"/>
              <w:rPr>
                <w:rFonts w:ascii="仿宋_GB2312" w:eastAsia="仿宋_GB2312" w:hAnsi="仿宋_GB2312" w:cs="仿宋_GB2312"/>
                <w:sz w:val="24"/>
              </w:rPr>
            </w:pPr>
          </w:p>
        </w:tc>
        <w:tc>
          <w:tcPr>
            <w:tcW w:w="1463" w:type="dxa"/>
            <w:tcBorders>
              <w:top w:val="single" w:sz="4" w:space="0" w:color="auto"/>
              <w:left w:val="single" w:sz="4" w:space="0" w:color="auto"/>
              <w:bottom w:val="single" w:sz="4" w:space="0" w:color="auto"/>
              <w:right w:val="single" w:sz="4" w:space="0" w:color="auto"/>
            </w:tcBorders>
          </w:tcPr>
          <w:p w:rsidR="00B36EBA" w:rsidRPr="00E4792E" w:rsidRDefault="00B36EBA" w:rsidP="004B2102">
            <w:pPr>
              <w:tabs>
                <w:tab w:val="left" w:pos="567"/>
              </w:tabs>
              <w:spacing w:before="120" w:line="22" w:lineRule="atLeast"/>
              <w:jc w:val="center"/>
              <w:rPr>
                <w:rFonts w:ascii="仿宋_GB2312" w:eastAsia="仿宋_GB2312" w:hAnsi="仿宋_GB2312" w:cs="仿宋_GB2312"/>
                <w:sz w:val="24"/>
              </w:rPr>
            </w:pPr>
          </w:p>
        </w:tc>
        <w:tc>
          <w:tcPr>
            <w:tcW w:w="1646" w:type="dxa"/>
            <w:tcBorders>
              <w:top w:val="single" w:sz="4" w:space="0" w:color="auto"/>
              <w:left w:val="nil"/>
              <w:bottom w:val="single" w:sz="4" w:space="0" w:color="auto"/>
              <w:right w:val="single" w:sz="4" w:space="0" w:color="auto"/>
            </w:tcBorders>
          </w:tcPr>
          <w:p w:rsidR="00B36EBA" w:rsidRPr="00E4792E" w:rsidRDefault="00B36EBA" w:rsidP="004B2102">
            <w:pPr>
              <w:tabs>
                <w:tab w:val="left" w:pos="567"/>
              </w:tabs>
              <w:spacing w:before="120" w:line="22" w:lineRule="atLeast"/>
              <w:jc w:val="center"/>
              <w:rPr>
                <w:rFonts w:ascii="仿宋_GB2312" w:eastAsia="仿宋_GB2312" w:hAnsi="仿宋_GB2312" w:cs="仿宋_GB2312"/>
                <w:sz w:val="24"/>
              </w:rPr>
            </w:pPr>
          </w:p>
        </w:tc>
      </w:tr>
    </w:tbl>
    <w:p w:rsidR="00B36EBA" w:rsidRPr="00E4792E" w:rsidRDefault="00B36EBA" w:rsidP="00B36EBA">
      <w:pPr>
        <w:rPr>
          <w:rFonts w:ascii="仿宋_GB2312" w:eastAsia="仿宋_GB2312" w:hAnsi="仿宋_GB2312" w:cs="仿宋_GB2312"/>
          <w:sz w:val="24"/>
        </w:rPr>
      </w:pPr>
    </w:p>
    <w:p w:rsidR="00B36EBA" w:rsidRPr="00E4792E" w:rsidRDefault="00B36EBA" w:rsidP="00B36EBA">
      <w:pPr>
        <w:tabs>
          <w:tab w:val="left" w:pos="1995"/>
        </w:tabs>
        <w:spacing w:line="360" w:lineRule="auto"/>
        <w:ind w:firstLineChars="200" w:firstLine="480"/>
        <w:rPr>
          <w:rFonts w:ascii="仿宋_GB2312" w:eastAsia="仿宋_GB2312" w:hAnsi="仿宋_GB2312" w:cs="仿宋_GB2312"/>
          <w:bCs/>
          <w:color w:val="000000"/>
          <w:sz w:val="24"/>
        </w:rPr>
      </w:pPr>
      <w:r w:rsidRPr="00E4792E">
        <w:rPr>
          <w:rFonts w:ascii="仿宋_GB2312" w:eastAsia="仿宋_GB2312" w:hAnsi="仿宋_GB2312" w:cs="仿宋_GB2312" w:hint="eastAsia"/>
          <w:bCs/>
          <w:color w:val="000000"/>
          <w:sz w:val="24"/>
        </w:rPr>
        <w:t>5、根据实际情况如有调整变动，最终结算数量以实际发生数量及金额为准。</w:t>
      </w:r>
    </w:p>
    <w:p w:rsidR="00B36EBA" w:rsidRPr="00E4792E" w:rsidRDefault="00B36EBA" w:rsidP="00B36EBA">
      <w:pPr>
        <w:spacing w:line="360" w:lineRule="auto"/>
        <w:ind w:firstLineChars="200" w:firstLine="480"/>
        <w:rPr>
          <w:rFonts w:ascii="黑体" w:eastAsia="黑体" w:hAnsi="黑体" w:cs="黑体"/>
          <w:color w:val="000000"/>
          <w:sz w:val="24"/>
        </w:rPr>
      </w:pPr>
      <w:r w:rsidRPr="00E4792E">
        <w:rPr>
          <w:rFonts w:ascii="黑体" w:eastAsia="黑体" w:hAnsi="黑体" w:cs="黑体" w:hint="eastAsia"/>
          <w:color w:val="000000"/>
          <w:sz w:val="24"/>
        </w:rPr>
        <w:t>五、交货时间及交货地点</w:t>
      </w:r>
    </w:p>
    <w:p w:rsidR="00B36EBA" w:rsidRPr="00E4792E" w:rsidRDefault="00B36EBA" w:rsidP="00B36EBA">
      <w:pPr>
        <w:tabs>
          <w:tab w:val="left" w:pos="1995"/>
        </w:tabs>
        <w:spacing w:line="360" w:lineRule="auto"/>
        <w:ind w:firstLineChars="200" w:firstLine="480"/>
        <w:rPr>
          <w:rFonts w:ascii="仿宋_GB2312" w:eastAsia="仿宋_GB2312" w:hAnsi="仿宋_GB2312" w:cs="仿宋_GB2312"/>
          <w:sz w:val="24"/>
        </w:rPr>
      </w:pPr>
      <w:r w:rsidRPr="00E4792E">
        <w:rPr>
          <w:rFonts w:ascii="仿宋_GB2312" w:eastAsia="仿宋_GB2312" w:hAnsi="仿宋_GB2312" w:cs="仿宋_GB2312" w:hint="eastAsia"/>
          <w:sz w:val="24"/>
        </w:rPr>
        <w:t>乙方应根据货物特性、运输方式及行业惯例，采用安全、牢固、防潮、防破损的包装，确保货物完好送达甲方指定地点。包装费用已包含在货物价款中，甲方无需另行支付。包装标识应清晰标注货物名称、规格、数量、收货人信息及必要的警示标识。因包装不当导致货物破损、灭失的，由乙方承担相应赔偿责任。除非双方另有书面约定，否则本条款自动适用于本次及后续相关货物交易。</w:t>
      </w:r>
    </w:p>
    <w:p w:rsidR="00B36EBA" w:rsidRPr="00E4792E" w:rsidRDefault="00B36EBA" w:rsidP="00B36EBA">
      <w:pPr>
        <w:tabs>
          <w:tab w:val="left" w:pos="1995"/>
        </w:tabs>
        <w:spacing w:line="360" w:lineRule="auto"/>
        <w:ind w:firstLineChars="200" w:firstLine="480"/>
        <w:rPr>
          <w:rFonts w:ascii="仿宋_GB2312" w:eastAsia="仿宋_GB2312" w:hAnsi="仿宋_GB2312" w:cs="仿宋_GB2312"/>
          <w:sz w:val="24"/>
        </w:rPr>
      </w:pPr>
      <w:r w:rsidRPr="00E4792E">
        <w:rPr>
          <w:rFonts w:ascii="仿宋_GB2312" w:eastAsia="仿宋_GB2312" w:hAnsi="仿宋_GB2312" w:cs="仿宋_GB2312" w:hint="eastAsia"/>
          <w:sz w:val="24"/>
        </w:rPr>
        <w:t>乙方负责包装运输到交货地点，并承担装运（含包装、卸车）费。货物交付至甲方指定地点且经甲方签收前，货物毁损、灭失的风险均由乙方承担。乙方对运送期间的货物负有保管义务，货物交付前，甲方不承担任何责任。乙方在运送期间自行承担安全责任。在上述期间发生人身伤亡或财产损失的，甲方不承担任何责任，给甲方或第三方造成损失的，乙方还应当赔偿全部损失。自产品交付甲方指定地点且经甲方签收之时起，产品毁损、灭失等全部风险均由甲方承担。</w:t>
      </w:r>
    </w:p>
    <w:p w:rsidR="00B36EBA" w:rsidRPr="00E4792E" w:rsidRDefault="00B36EBA" w:rsidP="00B36EBA">
      <w:pPr>
        <w:tabs>
          <w:tab w:val="left" w:pos="1995"/>
        </w:tabs>
        <w:spacing w:line="360" w:lineRule="auto"/>
        <w:ind w:firstLineChars="200" w:firstLine="480"/>
        <w:rPr>
          <w:rFonts w:ascii="仿宋_GB2312" w:eastAsia="仿宋_GB2312" w:hAnsi="仿宋_GB2312" w:cs="仿宋_GB2312"/>
          <w:sz w:val="24"/>
        </w:rPr>
      </w:pPr>
      <w:r w:rsidRPr="00E4792E">
        <w:rPr>
          <w:rFonts w:ascii="仿宋_GB2312" w:eastAsia="仿宋_GB2312" w:hAnsi="仿宋_GB2312" w:cs="仿宋_GB2312" w:hint="eastAsia"/>
          <w:sz w:val="24"/>
        </w:rPr>
        <w:t>交货时间：本合同生效后，在甲方向乙方提出所需的墓位制作采购产品清单后，乙方应按甲方要求时间供货，供货时间最迟不超过30日，特殊的采购加工制作或采购量较大时可最长延长15日。</w:t>
      </w:r>
    </w:p>
    <w:p w:rsidR="00B36EBA" w:rsidRPr="00E4792E" w:rsidRDefault="00B36EBA" w:rsidP="00B36EBA">
      <w:pPr>
        <w:tabs>
          <w:tab w:val="left" w:pos="1995"/>
        </w:tabs>
        <w:spacing w:line="360" w:lineRule="auto"/>
        <w:ind w:firstLineChars="200" w:firstLine="480"/>
        <w:rPr>
          <w:rFonts w:ascii="仿宋_GB2312" w:eastAsia="仿宋_GB2312" w:hAnsi="仿宋_GB2312" w:cs="仿宋_GB2312"/>
          <w:color w:val="000000"/>
          <w:sz w:val="24"/>
        </w:rPr>
      </w:pPr>
      <w:r w:rsidRPr="00E4792E">
        <w:rPr>
          <w:rFonts w:ascii="仿宋_GB2312" w:eastAsia="仿宋_GB2312" w:hAnsi="仿宋_GB2312" w:cs="仿宋_GB2312" w:hint="eastAsia"/>
          <w:sz w:val="24"/>
        </w:rPr>
        <w:t>交货地点：北京市</w:t>
      </w:r>
      <w:r w:rsidRPr="00E4792E">
        <w:rPr>
          <w:rFonts w:ascii="仿宋_GB2312" w:eastAsia="仿宋_GB2312" w:hAnsi="仿宋_GB2312" w:cs="仿宋_GB2312" w:hint="eastAsia"/>
          <w:color w:val="000000"/>
          <w:sz w:val="24"/>
        </w:rPr>
        <w:t>万安公墓院内。</w:t>
      </w:r>
    </w:p>
    <w:p w:rsidR="00B36EBA" w:rsidRPr="00E4792E" w:rsidRDefault="00B36EBA" w:rsidP="00B36EBA">
      <w:pPr>
        <w:spacing w:line="360" w:lineRule="auto"/>
        <w:ind w:firstLineChars="200" w:firstLine="480"/>
        <w:rPr>
          <w:rFonts w:ascii="黑体" w:eastAsia="黑体" w:hAnsi="黑体" w:cs="黑体"/>
          <w:color w:val="000000"/>
          <w:sz w:val="24"/>
        </w:rPr>
      </w:pPr>
      <w:r w:rsidRPr="00E4792E">
        <w:rPr>
          <w:rFonts w:ascii="黑体" w:eastAsia="黑体" w:hAnsi="黑体" w:cs="黑体" w:hint="eastAsia"/>
          <w:color w:val="000000"/>
          <w:sz w:val="24"/>
        </w:rPr>
        <w:t>六、供货的基本内容</w:t>
      </w:r>
    </w:p>
    <w:p w:rsidR="00B36EBA" w:rsidRPr="00E4792E" w:rsidRDefault="00B36EBA" w:rsidP="00B36EBA">
      <w:pPr>
        <w:tabs>
          <w:tab w:val="left" w:pos="1995"/>
        </w:tabs>
        <w:spacing w:line="360" w:lineRule="auto"/>
        <w:ind w:firstLineChars="200" w:firstLine="480"/>
        <w:rPr>
          <w:rFonts w:ascii="仿宋_GB2312" w:eastAsia="仿宋_GB2312" w:hAnsi="仿宋_GB2312" w:cs="仿宋_GB2312"/>
          <w:bCs/>
          <w:color w:val="000000"/>
          <w:sz w:val="24"/>
        </w:rPr>
      </w:pPr>
      <w:r w:rsidRPr="00E4792E">
        <w:rPr>
          <w:rFonts w:ascii="仿宋_GB2312" w:eastAsia="仿宋_GB2312" w:hAnsi="仿宋_GB2312" w:cs="仿宋_GB2312" w:hint="eastAsia"/>
          <w:bCs/>
          <w:color w:val="000000"/>
          <w:sz w:val="24"/>
        </w:rPr>
        <w:t>1、墓位制作采购产品类型、规格、价格及数量。乙方根据甲方提出的采购需求清单，向甲方提供用于墓位制作所需的各种产品，包括墓位圹体、盖板、墓套及所需配套材料（含安装、铺装等服务）。甲乙双方按照本合同约定共同确认产品样式、类型、规</w:t>
      </w:r>
      <w:r w:rsidRPr="00E4792E">
        <w:rPr>
          <w:rFonts w:ascii="仿宋_GB2312" w:eastAsia="仿宋_GB2312" w:hAnsi="仿宋_GB2312" w:cs="仿宋_GB2312" w:hint="eastAsia"/>
          <w:bCs/>
          <w:color w:val="000000"/>
          <w:sz w:val="24"/>
        </w:rPr>
        <w:lastRenderedPageBreak/>
        <w:t>格、价格、数量。</w:t>
      </w:r>
    </w:p>
    <w:p w:rsidR="00B36EBA" w:rsidRPr="00E4792E" w:rsidRDefault="00B36EBA" w:rsidP="00B36EBA">
      <w:pPr>
        <w:tabs>
          <w:tab w:val="left" w:pos="1995"/>
        </w:tabs>
        <w:spacing w:line="360" w:lineRule="auto"/>
        <w:ind w:firstLineChars="200" w:firstLine="480"/>
        <w:outlineLvl w:val="0"/>
        <w:rPr>
          <w:rFonts w:ascii="仿宋_GB2312" w:eastAsia="仿宋_GB2312" w:hAnsi="仿宋_GB2312" w:cs="仿宋_GB2312"/>
          <w:bCs/>
          <w:color w:val="000000"/>
          <w:sz w:val="24"/>
        </w:rPr>
      </w:pPr>
      <w:r w:rsidRPr="00E4792E">
        <w:rPr>
          <w:rFonts w:ascii="仿宋_GB2312" w:eastAsia="仿宋_GB2312" w:hAnsi="仿宋_GB2312" w:cs="仿宋_GB2312" w:hint="eastAsia"/>
          <w:bCs/>
          <w:color w:val="000000"/>
          <w:sz w:val="24"/>
        </w:rPr>
        <w:t>2、墓位制作采购产品在到达甲方指定地点之前归乙方保管，出现问题由乙方负责。在交货验收时，对所有货物全面验收，合格后甲方签字认可，同时甲方保留在产品安装铺装过程中可能发现质量问题而要求乙方无条件进行更换的权利。在交货验收时如发现产品毁损、存在明显瑕疵或其他不符合质量要求的问题，甲方提出要求后，乙方应无条件按甲方要求及时更换，甲方不需额外支付任何费用。</w:t>
      </w:r>
    </w:p>
    <w:p w:rsidR="00B36EBA" w:rsidRPr="00E4792E" w:rsidRDefault="00B36EBA" w:rsidP="00B36EBA">
      <w:pPr>
        <w:tabs>
          <w:tab w:val="left" w:pos="1995"/>
        </w:tabs>
        <w:spacing w:line="360" w:lineRule="auto"/>
        <w:ind w:firstLineChars="200" w:firstLine="480"/>
        <w:outlineLvl w:val="0"/>
        <w:rPr>
          <w:rFonts w:ascii="仿宋_GB2312" w:eastAsia="仿宋_GB2312" w:hAnsi="仿宋_GB2312" w:cs="仿宋_GB2312"/>
          <w:bCs/>
          <w:color w:val="000000"/>
          <w:sz w:val="24"/>
        </w:rPr>
      </w:pPr>
      <w:bookmarkStart w:id="837" w:name="_Toc204259003"/>
      <w:r w:rsidRPr="00E4792E">
        <w:rPr>
          <w:rFonts w:ascii="仿宋_GB2312" w:eastAsia="仿宋_GB2312" w:hAnsi="仿宋_GB2312" w:cs="仿宋_GB2312" w:hint="eastAsia"/>
          <w:bCs/>
          <w:color w:val="000000"/>
          <w:sz w:val="24"/>
        </w:rPr>
        <w:t>3、乙方需针对墓位制作采购产品的保养、使用、注意事项、组装方法等对甲方提供培训服务。按照上述相关条款规定的甲方保留权利，在墓位圹体、墓盖、墓套等产品安装铺装过程中，如发现产品本身存在严重的质量问题，甲方提出要求后，由乙方无条件按甲方要求及时更换，甲方不需额外支付任何费用。如甲方提出要求并提供了安装铺装过程中该产品本身存在的质量问题，乙方不得以送货时甲方已经验收合格为由拒绝甲方提出的该项要求，乙方不得故意隐瞒该产品实际存在的、不容易被发现的质量问题。</w:t>
      </w:r>
    </w:p>
    <w:p w:rsidR="00B36EBA" w:rsidRPr="00E4792E" w:rsidRDefault="00B36EBA" w:rsidP="00B36EBA">
      <w:pPr>
        <w:tabs>
          <w:tab w:val="left" w:pos="1995"/>
        </w:tabs>
        <w:spacing w:line="360" w:lineRule="auto"/>
        <w:ind w:firstLineChars="200" w:firstLine="480"/>
        <w:outlineLvl w:val="0"/>
        <w:rPr>
          <w:rFonts w:ascii="仿宋_GB2312" w:eastAsia="仿宋_GB2312" w:hAnsi="仿宋_GB2312" w:cs="仿宋_GB2312"/>
          <w:bCs/>
          <w:color w:val="000000"/>
          <w:sz w:val="24"/>
        </w:rPr>
      </w:pPr>
      <w:r w:rsidRPr="00E4792E">
        <w:rPr>
          <w:rFonts w:ascii="仿宋_GB2312" w:eastAsia="仿宋_GB2312" w:hAnsi="仿宋_GB2312" w:cs="仿宋_GB2312" w:hint="eastAsia"/>
          <w:bCs/>
          <w:color w:val="000000"/>
          <w:sz w:val="24"/>
        </w:rPr>
        <w:t>4、如乙方送货的墓位制作采购产品达不到甲方要求，甲方有权拒收货物，已经收货的可退货，并要求乙方在7日内运回该批次货物，重新提供符合甲方要求的货物。</w:t>
      </w:r>
    </w:p>
    <w:p w:rsidR="00B36EBA" w:rsidRPr="00E4792E" w:rsidRDefault="00B36EBA" w:rsidP="00B36EBA">
      <w:pPr>
        <w:tabs>
          <w:tab w:val="left" w:pos="1995"/>
        </w:tabs>
        <w:spacing w:line="360" w:lineRule="auto"/>
        <w:ind w:firstLineChars="200" w:firstLine="480"/>
        <w:outlineLvl w:val="0"/>
        <w:rPr>
          <w:rFonts w:ascii="仿宋_GB2312" w:eastAsia="仿宋_GB2312" w:hAnsi="仿宋_GB2312" w:cs="仿宋_GB2312"/>
          <w:bCs/>
          <w:color w:val="000000"/>
          <w:sz w:val="24"/>
        </w:rPr>
      </w:pPr>
      <w:r w:rsidRPr="00E4792E">
        <w:rPr>
          <w:rFonts w:ascii="仿宋_GB2312" w:eastAsia="仿宋_GB2312" w:hAnsi="仿宋_GB2312" w:cs="仿宋_GB2312" w:hint="eastAsia"/>
          <w:bCs/>
          <w:color w:val="000000"/>
          <w:sz w:val="24"/>
        </w:rPr>
        <w:t>5、如乙方送货不及时，违反了本合同约定的送货时间，且经双方协商一致延长送货时间为30日内，乙方仍未进行墓位制作采购产品加工制作，或无法完成产品加工制作并进行交货，甲方有权无条件解除本合同，由此产生的一切费用或有关损失由乙方承担。</w:t>
      </w:r>
    </w:p>
    <w:p w:rsidR="00B36EBA" w:rsidRPr="00E4792E" w:rsidRDefault="00B36EBA" w:rsidP="00B36EBA">
      <w:pPr>
        <w:spacing w:line="360" w:lineRule="auto"/>
        <w:ind w:firstLineChars="200" w:firstLine="480"/>
        <w:rPr>
          <w:rFonts w:ascii="黑体" w:eastAsia="黑体" w:hAnsi="黑体" w:cs="黑体"/>
          <w:color w:val="000000"/>
          <w:sz w:val="24"/>
        </w:rPr>
      </w:pPr>
      <w:r w:rsidRPr="00E4792E">
        <w:rPr>
          <w:rFonts w:ascii="黑体" w:eastAsia="黑体" w:hAnsi="黑体" w:cs="黑体" w:hint="eastAsia"/>
          <w:color w:val="000000"/>
          <w:sz w:val="24"/>
        </w:rPr>
        <w:t>七、双方权利与义务</w:t>
      </w:r>
      <w:bookmarkEnd w:id="837"/>
    </w:p>
    <w:p w:rsidR="00B36EBA" w:rsidRPr="00E4792E" w:rsidRDefault="00B36EBA" w:rsidP="00B36EBA">
      <w:pPr>
        <w:tabs>
          <w:tab w:val="left" w:pos="1995"/>
        </w:tabs>
        <w:spacing w:line="360" w:lineRule="auto"/>
        <w:ind w:firstLineChars="200" w:firstLine="480"/>
        <w:rPr>
          <w:rFonts w:ascii="仿宋_GB2312" w:eastAsia="仿宋_GB2312" w:hAnsi="仿宋_GB2312" w:cs="仿宋_GB2312"/>
          <w:bCs/>
          <w:color w:val="000000"/>
          <w:sz w:val="24"/>
        </w:rPr>
      </w:pPr>
      <w:r w:rsidRPr="00E4792E">
        <w:rPr>
          <w:rFonts w:ascii="仿宋_GB2312" w:eastAsia="仿宋_GB2312" w:hAnsi="仿宋_GB2312" w:cs="仿宋_GB2312" w:hint="eastAsia"/>
          <w:bCs/>
          <w:color w:val="000000"/>
          <w:sz w:val="24"/>
        </w:rPr>
        <w:t>1、甲方的权利与义务</w:t>
      </w:r>
    </w:p>
    <w:p w:rsidR="00B36EBA" w:rsidRPr="00E4792E" w:rsidRDefault="00B36EBA" w:rsidP="00B36EBA">
      <w:pPr>
        <w:tabs>
          <w:tab w:val="left" w:pos="1995"/>
        </w:tabs>
        <w:spacing w:line="360" w:lineRule="auto"/>
        <w:ind w:firstLineChars="200" w:firstLine="480"/>
        <w:rPr>
          <w:rFonts w:ascii="仿宋_GB2312" w:eastAsia="仿宋_GB2312" w:hAnsi="仿宋_GB2312" w:cs="仿宋_GB2312"/>
          <w:bCs/>
          <w:color w:val="000000"/>
          <w:sz w:val="24"/>
        </w:rPr>
      </w:pPr>
      <w:r w:rsidRPr="00E4792E">
        <w:rPr>
          <w:rFonts w:ascii="仿宋_GB2312" w:eastAsia="仿宋_GB2312" w:hAnsi="仿宋_GB2312" w:cs="仿宋_GB2312" w:hint="eastAsia"/>
          <w:bCs/>
          <w:color w:val="000000"/>
          <w:sz w:val="24"/>
        </w:rPr>
        <w:t>1.1甲方应及时提出具体的墓位制作采购需求，与乙方协商确定所需产品种类及数量，以便于乙方有充足的时间生产加工所需产品。除合同约定的送货时间外，甲方不应提出明显超出乙方承受能力的交货日期。如果甲方提出的交货时间在本产品能够加工制</w:t>
      </w:r>
      <w:r w:rsidRPr="00E4792E">
        <w:rPr>
          <w:rFonts w:ascii="仿宋_GB2312" w:eastAsia="仿宋_GB2312" w:hAnsi="仿宋_GB2312" w:cs="仿宋_GB2312" w:hint="eastAsia"/>
          <w:bCs/>
          <w:color w:val="000000"/>
          <w:sz w:val="24"/>
        </w:rPr>
        <w:lastRenderedPageBreak/>
        <w:t>作的合理时间内，乙方未及时进行加工制作并按时送货，导致送货延迟的，乙方应承担全部责任，并向甲方赔偿由此造成的一切损失。</w:t>
      </w:r>
    </w:p>
    <w:p w:rsidR="00B36EBA" w:rsidRPr="00E4792E" w:rsidRDefault="00B36EBA" w:rsidP="00B36EBA">
      <w:pPr>
        <w:tabs>
          <w:tab w:val="left" w:pos="1995"/>
        </w:tabs>
        <w:spacing w:line="360" w:lineRule="auto"/>
        <w:ind w:firstLineChars="200" w:firstLine="480"/>
        <w:rPr>
          <w:rFonts w:ascii="仿宋_GB2312" w:eastAsia="仿宋_GB2312" w:hAnsi="仿宋_GB2312" w:cs="仿宋_GB2312"/>
          <w:bCs/>
          <w:color w:val="000000"/>
          <w:sz w:val="24"/>
        </w:rPr>
      </w:pPr>
      <w:r w:rsidRPr="00E4792E">
        <w:rPr>
          <w:rFonts w:ascii="仿宋_GB2312" w:eastAsia="仿宋_GB2312" w:hAnsi="仿宋_GB2312" w:cs="仿宋_GB2312" w:hint="eastAsia"/>
          <w:bCs/>
          <w:color w:val="000000"/>
          <w:sz w:val="24"/>
        </w:rPr>
        <w:t>如果乙方不按本合同约定的送货时间及时送货，或送货产品存在质量问题，累计次数达到3次及3次以上，甲方有权无条件解除本合同，并要求乙方承担违约责任，赔偿由此造成的一切损失。</w:t>
      </w:r>
    </w:p>
    <w:p w:rsidR="00B36EBA" w:rsidRPr="00E4792E" w:rsidRDefault="00B36EBA" w:rsidP="00B36EBA">
      <w:pPr>
        <w:tabs>
          <w:tab w:val="left" w:pos="1995"/>
        </w:tabs>
        <w:spacing w:line="360" w:lineRule="auto"/>
        <w:ind w:firstLineChars="200" w:firstLine="480"/>
        <w:rPr>
          <w:rFonts w:ascii="仿宋_GB2312" w:eastAsia="仿宋_GB2312" w:hAnsi="仿宋_GB2312" w:cs="仿宋_GB2312"/>
          <w:bCs/>
          <w:color w:val="000000"/>
          <w:sz w:val="24"/>
        </w:rPr>
      </w:pPr>
      <w:r w:rsidRPr="00E4792E">
        <w:rPr>
          <w:rFonts w:ascii="仿宋_GB2312" w:eastAsia="仿宋_GB2312" w:hAnsi="仿宋_GB2312" w:cs="仿宋_GB2312" w:hint="eastAsia"/>
          <w:bCs/>
          <w:color w:val="000000"/>
          <w:sz w:val="24"/>
        </w:rPr>
        <w:t>1.2 甲方有权要求乙方按要求提供符合国家或行业规定质量标准的墓位制作采购产品。乙方在交货时，应向甲方出示该产品的相关说明，包括但不限于产品的品种、规格、数量及有关加工制作工艺、质量检查合格等，必要时甲方可以要求乙方提供该项说明的相关纸质材料。如乙方未向甲方提供，甲方有权拒绝收货和验收，由此造成的损失由乙方全部承担。</w:t>
      </w:r>
    </w:p>
    <w:p w:rsidR="00B36EBA" w:rsidRPr="00E4792E" w:rsidRDefault="00B36EBA" w:rsidP="00B36EBA">
      <w:pPr>
        <w:tabs>
          <w:tab w:val="left" w:pos="1995"/>
        </w:tabs>
        <w:spacing w:line="360" w:lineRule="auto"/>
        <w:ind w:firstLineChars="200" w:firstLine="480"/>
        <w:rPr>
          <w:rFonts w:ascii="仿宋_GB2312" w:eastAsia="仿宋_GB2312" w:hAnsi="仿宋_GB2312" w:cs="仿宋_GB2312"/>
          <w:bCs/>
          <w:color w:val="000000"/>
          <w:sz w:val="24"/>
        </w:rPr>
      </w:pPr>
      <w:r w:rsidRPr="00E4792E">
        <w:rPr>
          <w:rFonts w:ascii="仿宋_GB2312" w:eastAsia="仿宋_GB2312" w:hAnsi="仿宋_GB2312" w:cs="仿宋_GB2312" w:hint="eastAsia"/>
          <w:bCs/>
          <w:color w:val="000000"/>
          <w:sz w:val="24"/>
        </w:rPr>
        <w:t>1.3 考虑到墓位制作采购产品的特殊性，在乙方供货后，经甲方验收合格，甲方应按照本合同约定及时付款给乙方。</w:t>
      </w:r>
    </w:p>
    <w:p w:rsidR="00B36EBA" w:rsidRPr="00E4792E" w:rsidRDefault="00B36EBA" w:rsidP="00B36EBA">
      <w:pPr>
        <w:tabs>
          <w:tab w:val="left" w:pos="1995"/>
        </w:tabs>
        <w:spacing w:line="360" w:lineRule="auto"/>
        <w:ind w:firstLineChars="200" w:firstLine="480"/>
        <w:rPr>
          <w:rFonts w:ascii="仿宋_GB2312" w:eastAsia="仿宋_GB2312" w:hAnsi="仿宋_GB2312" w:cs="仿宋_GB2312"/>
          <w:bCs/>
          <w:color w:val="000000"/>
          <w:sz w:val="24"/>
        </w:rPr>
      </w:pPr>
      <w:r w:rsidRPr="00E4792E">
        <w:rPr>
          <w:rFonts w:ascii="仿宋_GB2312" w:eastAsia="仿宋_GB2312" w:hAnsi="仿宋_GB2312" w:cs="仿宋_GB2312" w:hint="eastAsia"/>
          <w:bCs/>
          <w:color w:val="000000"/>
          <w:sz w:val="24"/>
        </w:rPr>
        <w:t>1.4 甲方应为乙方送达的墓位制作采购产品提供必要的存放场地。乙方负责送货到甲方指定的地点，并承担送货产生的相关费用。</w:t>
      </w:r>
    </w:p>
    <w:p w:rsidR="00B36EBA" w:rsidRPr="00E4792E" w:rsidRDefault="00B36EBA" w:rsidP="00B36EBA">
      <w:pPr>
        <w:tabs>
          <w:tab w:val="left" w:pos="1995"/>
        </w:tabs>
        <w:spacing w:line="360" w:lineRule="auto"/>
        <w:ind w:firstLineChars="200" w:firstLine="480"/>
        <w:rPr>
          <w:rFonts w:ascii="仿宋_GB2312" w:eastAsia="仿宋_GB2312" w:hAnsi="仿宋_GB2312" w:cs="仿宋_GB2312"/>
          <w:bCs/>
          <w:color w:val="000000"/>
          <w:sz w:val="24"/>
        </w:rPr>
      </w:pPr>
      <w:r w:rsidRPr="00E4792E">
        <w:rPr>
          <w:rFonts w:ascii="仿宋_GB2312" w:eastAsia="仿宋_GB2312" w:hAnsi="仿宋_GB2312" w:cs="仿宋_GB2312" w:hint="eastAsia"/>
          <w:bCs/>
          <w:color w:val="000000"/>
          <w:sz w:val="24"/>
        </w:rPr>
        <w:t>1.5 甲方有权对乙方的资质、加工场所进行随机考察，并要求乙方提供产品来源、产地、质量等级信息，乙方不得有异议且应提供相应的技术支持。在本合同执行期内，甲方有权对本合同执行情况进行评估。如果乙方不配合甲方进行的考察或评估，无法提供甲方要求的资质文件、质量规范、相关证明等各类材料，经甲方认定其不具备相关的产品加工制作条件，或者其产品生产制作场所及管理不符合行业安全生产规范及有关标准要求，无法完成甲方提出的采购产品并按时送货，甲方出具有关认定评估结论，有权立即解除本合同，并要求乙方赔偿由此造成的一切损失。</w:t>
      </w:r>
    </w:p>
    <w:p w:rsidR="00B36EBA" w:rsidRPr="00E4792E" w:rsidRDefault="00B36EBA" w:rsidP="00B36EBA">
      <w:pPr>
        <w:tabs>
          <w:tab w:val="left" w:pos="1995"/>
        </w:tabs>
        <w:spacing w:line="360" w:lineRule="auto"/>
        <w:ind w:firstLineChars="200" w:firstLine="480"/>
        <w:rPr>
          <w:rFonts w:ascii="仿宋_GB2312" w:eastAsia="仿宋_GB2312" w:hAnsi="仿宋_GB2312" w:cs="仿宋_GB2312"/>
          <w:bCs/>
          <w:color w:val="000000"/>
          <w:sz w:val="24"/>
        </w:rPr>
      </w:pPr>
      <w:r w:rsidRPr="00E4792E">
        <w:rPr>
          <w:rFonts w:ascii="仿宋_GB2312" w:eastAsia="仿宋_GB2312" w:hAnsi="仿宋_GB2312" w:cs="仿宋_GB2312" w:hint="eastAsia"/>
          <w:bCs/>
          <w:color w:val="000000"/>
          <w:sz w:val="24"/>
        </w:rPr>
        <w:t>1.6 如果乙方发生合并、重组或甲方发生改组、改制、上级相关政策变化等情况，甲方有权提前解除本合同，双方互不承担违约责任。</w:t>
      </w:r>
    </w:p>
    <w:p w:rsidR="00B36EBA" w:rsidRPr="00E4792E" w:rsidRDefault="00B36EBA" w:rsidP="00B36EBA">
      <w:pPr>
        <w:tabs>
          <w:tab w:val="left" w:pos="1995"/>
        </w:tabs>
        <w:spacing w:line="360" w:lineRule="auto"/>
        <w:ind w:firstLineChars="200" w:firstLine="480"/>
        <w:rPr>
          <w:rFonts w:ascii="仿宋_GB2312" w:eastAsia="仿宋_GB2312" w:hAnsi="仿宋_GB2312" w:cs="仿宋_GB2312"/>
          <w:bCs/>
          <w:color w:val="000000"/>
          <w:sz w:val="24"/>
        </w:rPr>
      </w:pPr>
      <w:r w:rsidRPr="00E4792E">
        <w:rPr>
          <w:rFonts w:ascii="仿宋_GB2312" w:eastAsia="仿宋_GB2312" w:hAnsi="仿宋_GB2312" w:cs="仿宋_GB2312" w:hint="eastAsia"/>
          <w:bCs/>
          <w:color w:val="000000"/>
          <w:sz w:val="24"/>
        </w:rPr>
        <w:lastRenderedPageBreak/>
        <w:t>2、乙方的权利与义务</w:t>
      </w:r>
    </w:p>
    <w:p w:rsidR="00B36EBA" w:rsidRPr="00E4792E" w:rsidRDefault="00B36EBA" w:rsidP="00B36EBA">
      <w:pPr>
        <w:tabs>
          <w:tab w:val="left" w:pos="1995"/>
        </w:tabs>
        <w:spacing w:line="360" w:lineRule="auto"/>
        <w:ind w:firstLineChars="200" w:firstLine="480"/>
        <w:rPr>
          <w:rFonts w:ascii="仿宋_GB2312" w:eastAsia="仿宋_GB2312" w:hAnsi="仿宋_GB2312" w:cs="仿宋_GB2312"/>
          <w:bCs/>
          <w:color w:val="000000"/>
          <w:sz w:val="24"/>
        </w:rPr>
      </w:pPr>
      <w:r w:rsidRPr="00E4792E">
        <w:rPr>
          <w:rFonts w:ascii="仿宋_GB2312" w:eastAsia="仿宋_GB2312" w:hAnsi="仿宋_GB2312" w:cs="仿宋_GB2312" w:hint="eastAsia"/>
          <w:bCs/>
          <w:color w:val="000000"/>
          <w:sz w:val="24"/>
        </w:rPr>
        <w:t>2.1 乙方对于甲方提供的采购需求及清单应完全了解，充分了解甲方的实际需求，并严格按照甲方提供的具体采购清单中列明的墓位制作采购产品种类、规格、数量、工艺造型及质量要求进行供货。如果乙方因不了解甲方在公开招标文件中列明的采购需求或本合同签订后提出的具体采购清单，并以此为理由不进行所需产品加工制作，无故不接受甲方按照本合同约定提出的采购需求清单，延误送货或无法进行送货，乙方对此应承担全部责任，并赔偿给甲方造成的一切损失。</w:t>
      </w:r>
    </w:p>
    <w:p w:rsidR="00B36EBA" w:rsidRPr="00E4792E" w:rsidRDefault="00B36EBA" w:rsidP="00B36EBA">
      <w:pPr>
        <w:tabs>
          <w:tab w:val="left" w:pos="1995"/>
        </w:tabs>
        <w:spacing w:line="360" w:lineRule="auto"/>
        <w:ind w:firstLineChars="200" w:firstLine="480"/>
        <w:rPr>
          <w:rFonts w:ascii="仿宋_GB2312" w:eastAsia="仿宋_GB2312" w:hAnsi="仿宋_GB2312" w:cs="仿宋_GB2312"/>
          <w:bCs/>
          <w:color w:val="000000"/>
          <w:sz w:val="24"/>
        </w:rPr>
      </w:pPr>
      <w:r w:rsidRPr="00E4792E">
        <w:rPr>
          <w:rFonts w:ascii="仿宋_GB2312" w:eastAsia="仿宋_GB2312" w:hAnsi="仿宋_GB2312" w:cs="仿宋_GB2312" w:hint="eastAsia"/>
          <w:bCs/>
          <w:color w:val="000000"/>
          <w:sz w:val="24"/>
        </w:rPr>
        <w:t>2.2 乙方应按照本合同约定的价格进行墓位制作采购产品的加工制作，并完成送货，且交付的产品质量应达到甲方要求，通过甲方组织开展的验收。乙方应对其在招标中的报价及本合同约定的报价负责，对在招标文件及本合同中的服务方案、服务承诺、质量保证等负责。乙方不得以甲方所定购的产品没有货源、相关货品涨价，或加工制作成本过高，利润低或没有利润等理由，延误送货或无法进行送货。乙方对此应承担全部责任，并赔偿给甲方造成的一切损失。</w:t>
      </w:r>
    </w:p>
    <w:p w:rsidR="00B36EBA" w:rsidRPr="00E4792E" w:rsidRDefault="00B36EBA" w:rsidP="00B36EBA">
      <w:pPr>
        <w:tabs>
          <w:tab w:val="left" w:pos="1995"/>
        </w:tabs>
        <w:spacing w:line="360" w:lineRule="auto"/>
        <w:ind w:firstLineChars="200" w:firstLine="480"/>
        <w:rPr>
          <w:rFonts w:ascii="仿宋_GB2312" w:eastAsia="仿宋_GB2312" w:hAnsi="仿宋_GB2312" w:cs="仿宋_GB2312"/>
          <w:bCs/>
          <w:color w:val="000000"/>
          <w:sz w:val="24"/>
        </w:rPr>
      </w:pPr>
      <w:r w:rsidRPr="00E4792E">
        <w:rPr>
          <w:rFonts w:ascii="仿宋_GB2312" w:eastAsia="仿宋_GB2312" w:hAnsi="仿宋_GB2312" w:cs="仿宋_GB2312" w:hint="eastAsia"/>
          <w:bCs/>
          <w:color w:val="000000"/>
          <w:sz w:val="24"/>
        </w:rPr>
        <w:t>2.3 乙方提供给甲方用于墓位制作的产品，其色泽、花纹、自然颜色达到优等品级标注要求，均无色差、材质无裂痕和缺损、表面应无泛碱等污染，其它符合国家相关规定标准。用于墓位圹体、墓盖、墓套、墓间道等的石材货或相关产品，其色泽、花纹、自然颜色达到合格品级标注要求，应无明显的色差、材质无裂痕和缺损、表面应无明显的泛碱等污染。</w:t>
      </w:r>
    </w:p>
    <w:p w:rsidR="00B36EBA" w:rsidRPr="00E4792E" w:rsidRDefault="00B36EBA" w:rsidP="00B36EBA">
      <w:pPr>
        <w:tabs>
          <w:tab w:val="left" w:pos="1995"/>
        </w:tabs>
        <w:spacing w:line="360" w:lineRule="auto"/>
        <w:ind w:firstLineChars="200" w:firstLine="480"/>
        <w:rPr>
          <w:rFonts w:ascii="仿宋_GB2312" w:eastAsia="仿宋_GB2312" w:hAnsi="仿宋_GB2312" w:cs="仿宋_GB2312"/>
          <w:bCs/>
          <w:color w:val="000000"/>
          <w:sz w:val="24"/>
        </w:rPr>
      </w:pPr>
      <w:r w:rsidRPr="00E4792E">
        <w:rPr>
          <w:rFonts w:ascii="仿宋_GB2312" w:eastAsia="仿宋_GB2312" w:hAnsi="仿宋_GB2312" w:cs="仿宋_GB2312" w:hint="eastAsia"/>
          <w:bCs/>
          <w:color w:val="000000"/>
          <w:sz w:val="24"/>
        </w:rPr>
        <w:t>关于乙方向甲方供货的产品质量标准或有关加工制作说明，乙方有义务向甲方说明，或在甲方提出明确要求时，向甲方提供该说明的全部纸质材料。乙方不得拒绝甲方提出的该项要求。如乙方无法提供相关产品质量证明及有关说明，甲方有权无条件解除本合同，由此造成的损失由乙方全部承担。</w:t>
      </w:r>
    </w:p>
    <w:p w:rsidR="00B36EBA" w:rsidRPr="00E4792E" w:rsidRDefault="00B36EBA" w:rsidP="00B36EBA">
      <w:pPr>
        <w:tabs>
          <w:tab w:val="left" w:pos="1995"/>
        </w:tabs>
        <w:spacing w:line="360" w:lineRule="auto"/>
        <w:ind w:firstLineChars="200" w:firstLine="480"/>
        <w:rPr>
          <w:rFonts w:ascii="仿宋_GB2312" w:eastAsia="仿宋_GB2312" w:hAnsi="仿宋_GB2312" w:cs="仿宋_GB2312"/>
          <w:bCs/>
          <w:color w:val="000000"/>
          <w:sz w:val="24"/>
        </w:rPr>
      </w:pPr>
      <w:r w:rsidRPr="00E4792E">
        <w:rPr>
          <w:rFonts w:ascii="仿宋_GB2312" w:eastAsia="仿宋_GB2312" w:hAnsi="仿宋_GB2312" w:cs="仿宋_GB2312" w:hint="eastAsia"/>
          <w:bCs/>
          <w:color w:val="000000"/>
          <w:sz w:val="24"/>
        </w:rPr>
        <w:t>2.4 乙方应按照甲方的送货要求，在规定的时间段内送货，不得少送货、送错货或</w:t>
      </w:r>
      <w:r w:rsidRPr="00E4792E">
        <w:rPr>
          <w:rFonts w:ascii="仿宋_GB2312" w:eastAsia="仿宋_GB2312" w:hAnsi="仿宋_GB2312" w:cs="仿宋_GB2312" w:hint="eastAsia"/>
          <w:bCs/>
          <w:color w:val="000000"/>
          <w:sz w:val="24"/>
        </w:rPr>
        <w:lastRenderedPageBreak/>
        <w:t>故意延迟送货。如果乙方违反交货时间，不能满足甲方向家属保证的墓位制作安装期限要求，严重影响墓位租用事宜，由此造成的任何纠纷及造成的损失，由乙方进行全部赔偿。</w:t>
      </w:r>
    </w:p>
    <w:p w:rsidR="00B36EBA" w:rsidRPr="00E4792E" w:rsidRDefault="00B36EBA" w:rsidP="00B36EBA">
      <w:pPr>
        <w:tabs>
          <w:tab w:val="left" w:pos="1995"/>
        </w:tabs>
        <w:spacing w:line="360" w:lineRule="auto"/>
        <w:ind w:firstLineChars="200" w:firstLine="480"/>
        <w:rPr>
          <w:rFonts w:ascii="仿宋_GB2312" w:eastAsia="仿宋_GB2312" w:hAnsi="仿宋_GB2312" w:cs="仿宋_GB2312"/>
          <w:bCs/>
          <w:color w:val="000000"/>
          <w:sz w:val="24"/>
        </w:rPr>
      </w:pPr>
      <w:r w:rsidRPr="00E4792E">
        <w:rPr>
          <w:rFonts w:ascii="仿宋_GB2312" w:eastAsia="仿宋_GB2312" w:hAnsi="仿宋_GB2312" w:cs="仿宋_GB2312" w:hint="eastAsia"/>
          <w:bCs/>
          <w:color w:val="000000"/>
          <w:sz w:val="24"/>
        </w:rPr>
        <w:t>2.5 乙方有权对甲方存放产品的场地进行清点，在按时送货并经甲方验收合格后，乙方有权要求甲方及时支付相关费用。</w:t>
      </w:r>
    </w:p>
    <w:p w:rsidR="00B36EBA" w:rsidRPr="00E4792E" w:rsidRDefault="00B36EBA" w:rsidP="00B36EBA">
      <w:pPr>
        <w:tabs>
          <w:tab w:val="left" w:pos="1995"/>
        </w:tabs>
        <w:spacing w:line="360" w:lineRule="auto"/>
        <w:ind w:firstLineChars="200" w:firstLine="480"/>
        <w:rPr>
          <w:rFonts w:ascii="仿宋_GB2312" w:eastAsia="仿宋_GB2312" w:hAnsi="仿宋_GB2312" w:cs="仿宋_GB2312"/>
          <w:bCs/>
          <w:color w:val="000000"/>
          <w:sz w:val="24"/>
        </w:rPr>
      </w:pPr>
      <w:r w:rsidRPr="00E4792E">
        <w:rPr>
          <w:rFonts w:ascii="仿宋_GB2312" w:eastAsia="仿宋_GB2312" w:hAnsi="仿宋_GB2312" w:cs="仿宋_GB2312" w:hint="eastAsia"/>
          <w:bCs/>
          <w:color w:val="000000"/>
          <w:sz w:val="24"/>
        </w:rPr>
        <w:t>对于甲方提出的考察和对本合同执行情况评估的要求，乙方应给予充分配合，确保甲方得出公平公正的考察和评估结论。如因乙方不配合，甲方无法完成考察和评估，或影响产品正常采购的，全部责任应有乙方承担，甲方有权根据得出的评估结论是否立即终止本合同，对此甲方不承担违约责任。</w:t>
      </w:r>
    </w:p>
    <w:p w:rsidR="00B36EBA" w:rsidRPr="00E4792E" w:rsidRDefault="00B36EBA" w:rsidP="00B36EBA">
      <w:pPr>
        <w:tabs>
          <w:tab w:val="left" w:pos="1995"/>
        </w:tabs>
        <w:spacing w:line="360" w:lineRule="auto"/>
        <w:ind w:firstLineChars="200" w:firstLine="480"/>
        <w:rPr>
          <w:rFonts w:ascii="仿宋_GB2312" w:eastAsia="仿宋_GB2312" w:hAnsi="仿宋_GB2312" w:cs="仿宋_GB2312"/>
          <w:bCs/>
          <w:color w:val="000000"/>
          <w:sz w:val="24"/>
        </w:rPr>
      </w:pPr>
      <w:r w:rsidRPr="00E4792E">
        <w:rPr>
          <w:rFonts w:ascii="仿宋_GB2312" w:eastAsia="仿宋_GB2312" w:hAnsi="仿宋_GB2312" w:cs="仿宋_GB2312" w:hint="eastAsia"/>
          <w:bCs/>
          <w:color w:val="000000"/>
          <w:sz w:val="24"/>
        </w:rPr>
        <w:t>2.6 乙方未经甲方的书面同意不得擅自将甲方所购产品价格、设计图形、规格等泄露给第三方。</w:t>
      </w:r>
    </w:p>
    <w:p w:rsidR="00B36EBA" w:rsidRPr="00E4792E" w:rsidRDefault="00B36EBA" w:rsidP="00B36EBA">
      <w:pPr>
        <w:tabs>
          <w:tab w:val="left" w:pos="1995"/>
        </w:tabs>
        <w:spacing w:line="360" w:lineRule="auto"/>
        <w:ind w:firstLineChars="200" w:firstLine="480"/>
        <w:rPr>
          <w:rFonts w:ascii="仿宋_GB2312" w:eastAsia="仿宋_GB2312" w:hAnsi="仿宋_GB2312" w:cs="仿宋_GB2312"/>
          <w:bCs/>
          <w:color w:val="000000"/>
          <w:sz w:val="24"/>
        </w:rPr>
      </w:pPr>
      <w:r w:rsidRPr="00E4792E">
        <w:rPr>
          <w:rFonts w:ascii="仿宋_GB2312" w:eastAsia="仿宋_GB2312" w:hAnsi="仿宋_GB2312" w:cs="仿宋_GB2312" w:hint="eastAsia"/>
          <w:bCs/>
          <w:color w:val="000000"/>
          <w:sz w:val="24"/>
        </w:rPr>
        <w:t>在本协议期内，乙方不得擅自变更法人名称及银行账号。如确实需要变更，应提前与甲方协商一致后再进行变更。</w:t>
      </w:r>
    </w:p>
    <w:p w:rsidR="00B36EBA" w:rsidRPr="00E4792E" w:rsidRDefault="00B36EBA" w:rsidP="00B36EBA">
      <w:pPr>
        <w:spacing w:line="360" w:lineRule="auto"/>
        <w:ind w:firstLineChars="200" w:firstLine="480"/>
        <w:rPr>
          <w:rFonts w:ascii="黑体" w:eastAsia="黑体" w:hAnsi="黑体" w:cs="黑体"/>
          <w:color w:val="000000"/>
          <w:sz w:val="24"/>
        </w:rPr>
      </w:pPr>
      <w:bookmarkStart w:id="838" w:name="_Toc204259004"/>
      <w:r w:rsidRPr="00E4792E">
        <w:rPr>
          <w:rFonts w:ascii="黑体" w:eastAsia="黑体" w:hAnsi="黑体" w:cs="黑体" w:hint="eastAsia"/>
          <w:color w:val="000000"/>
          <w:sz w:val="24"/>
        </w:rPr>
        <w:t>八、合同服务范围</w:t>
      </w:r>
      <w:bookmarkEnd w:id="838"/>
    </w:p>
    <w:p w:rsidR="00B36EBA" w:rsidRPr="00E4792E" w:rsidRDefault="00B36EBA" w:rsidP="00B36EBA">
      <w:pPr>
        <w:tabs>
          <w:tab w:val="left" w:pos="1995"/>
        </w:tabs>
        <w:spacing w:line="360" w:lineRule="auto"/>
        <w:ind w:firstLineChars="200" w:firstLine="480"/>
        <w:rPr>
          <w:rFonts w:ascii="仿宋_GB2312" w:eastAsia="仿宋_GB2312" w:hAnsi="仿宋_GB2312" w:cs="仿宋_GB2312"/>
          <w:bCs/>
          <w:color w:val="000000"/>
          <w:sz w:val="24"/>
        </w:rPr>
      </w:pPr>
      <w:r w:rsidRPr="00E4792E">
        <w:rPr>
          <w:rFonts w:ascii="仿宋_GB2312" w:eastAsia="仿宋_GB2312" w:hAnsi="仿宋_GB2312" w:cs="仿宋_GB2312" w:hint="eastAsia"/>
          <w:bCs/>
          <w:color w:val="000000"/>
          <w:sz w:val="24"/>
        </w:rPr>
        <w:t>1、本合同的服务范围是指乙方按照公开招标文件中要求的服务内容向甲方提供墓位制作采购产品及有关服务。</w:t>
      </w:r>
    </w:p>
    <w:p w:rsidR="00B36EBA" w:rsidRPr="00E4792E" w:rsidRDefault="00B36EBA" w:rsidP="00B36EBA">
      <w:pPr>
        <w:tabs>
          <w:tab w:val="left" w:pos="1995"/>
        </w:tabs>
        <w:spacing w:line="360" w:lineRule="auto"/>
        <w:ind w:firstLineChars="200" w:firstLine="480"/>
        <w:rPr>
          <w:rFonts w:ascii="仿宋_GB2312" w:eastAsia="仿宋_GB2312" w:hAnsi="仿宋_GB2312" w:cs="仿宋_GB2312"/>
          <w:bCs/>
          <w:color w:val="000000"/>
          <w:sz w:val="24"/>
        </w:rPr>
      </w:pPr>
      <w:r w:rsidRPr="00E4792E">
        <w:rPr>
          <w:rFonts w:ascii="仿宋_GB2312" w:eastAsia="仿宋_GB2312" w:hAnsi="仿宋_GB2312" w:cs="仿宋_GB2312" w:hint="eastAsia"/>
          <w:bCs/>
          <w:color w:val="000000"/>
          <w:sz w:val="24"/>
        </w:rPr>
        <w:t>2、乙方按本合同中规定的服务范围，根据甲方所需的具体业务进行墓位制作采购产品的加工制作，按时完成送货。甲方按本合同的约定，在对乙方送达的产品进行合格验收后，向乙方支付相关费用。</w:t>
      </w:r>
    </w:p>
    <w:p w:rsidR="00B36EBA" w:rsidRPr="00E4792E" w:rsidRDefault="00B36EBA" w:rsidP="00B36EBA">
      <w:pPr>
        <w:tabs>
          <w:tab w:val="left" w:pos="1995"/>
        </w:tabs>
        <w:spacing w:line="360" w:lineRule="auto"/>
        <w:ind w:firstLineChars="200" w:firstLine="480"/>
        <w:rPr>
          <w:rFonts w:ascii="仿宋_GB2312" w:eastAsia="仿宋_GB2312" w:hAnsi="仿宋_GB2312" w:cs="仿宋_GB2312"/>
          <w:bCs/>
          <w:color w:val="000000"/>
          <w:sz w:val="24"/>
        </w:rPr>
      </w:pPr>
      <w:r w:rsidRPr="00E4792E">
        <w:rPr>
          <w:rFonts w:ascii="仿宋_GB2312" w:eastAsia="仿宋_GB2312" w:hAnsi="仿宋_GB2312" w:cs="仿宋_GB2312" w:hint="eastAsia"/>
          <w:bCs/>
          <w:color w:val="000000"/>
          <w:sz w:val="24"/>
        </w:rPr>
        <w:t>3、本合同中确定的产品采购及有关服务的具体数量和规模，以甲方在合同有效期内的实际需求数量和规模为准。</w:t>
      </w:r>
    </w:p>
    <w:p w:rsidR="00B36EBA" w:rsidRPr="00E4792E" w:rsidRDefault="00B36EBA" w:rsidP="00B36EBA">
      <w:pPr>
        <w:spacing w:line="360" w:lineRule="auto"/>
        <w:ind w:firstLineChars="200" w:firstLine="480"/>
        <w:rPr>
          <w:rFonts w:ascii="黑体" w:eastAsia="黑体" w:hAnsi="黑体" w:cs="黑体"/>
          <w:color w:val="000000"/>
          <w:sz w:val="24"/>
        </w:rPr>
      </w:pPr>
      <w:bookmarkStart w:id="839" w:name="_Toc204259005"/>
      <w:r w:rsidRPr="00E4792E">
        <w:rPr>
          <w:rFonts w:ascii="黑体" w:eastAsia="黑体" w:hAnsi="黑体" w:cs="黑体" w:hint="eastAsia"/>
          <w:color w:val="000000"/>
          <w:sz w:val="24"/>
        </w:rPr>
        <w:t>九、服务权限</w:t>
      </w:r>
      <w:bookmarkEnd w:id="839"/>
    </w:p>
    <w:p w:rsidR="00B36EBA" w:rsidRPr="00E4792E" w:rsidRDefault="00B36EBA" w:rsidP="00B36EBA">
      <w:pPr>
        <w:tabs>
          <w:tab w:val="left" w:pos="1995"/>
        </w:tabs>
        <w:spacing w:line="360" w:lineRule="auto"/>
        <w:ind w:firstLineChars="200" w:firstLine="480"/>
        <w:rPr>
          <w:rFonts w:ascii="仿宋_GB2312" w:eastAsia="仿宋_GB2312" w:hAnsi="仿宋_GB2312" w:cs="仿宋_GB2312"/>
          <w:bCs/>
          <w:color w:val="000000"/>
          <w:sz w:val="24"/>
        </w:rPr>
      </w:pPr>
      <w:r w:rsidRPr="00E4792E">
        <w:rPr>
          <w:rFonts w:ascii="仿宋_GB2312" w:eastAsia="仿宋_GB2312" w:hAnsi="仿宋_GB2312" w:cs="仿宋_GB2312" w:hint="eastAsia"/>
          <w:bCs/>
          <w:color w:val="000000"/>
          <w:sz w:val="24"/>
        </w:rPr>
        <w:t>1、乙方作为甲方选定的成交单位，必须根据甲方要求，承担向甲方提供承诺的服</w:t>
      </w:r>
      <w:r w:rsidRPr="00E4792E">
        <w:rPr>
          <w:rFonts w:ascii="仿宋_GB2312" w:eastAsia="仿宋_GB2312" w:hAnsi="仿宋_GB2312" w:cs="仿宋_GB2312" w:hint="eastAsia"/>
          <w:bCs/>
          <w:color w:val="000000"/>
          <w:sz w:val="24"/>
        </w:rPr>
        <w:lastRenderedPageBreak/>
        <w:t>务范围内的相关工作。</w:t>
      </w:r>
    </w:p>
    <w:p w:rsidR="00B36EBA" w:rsidRPr="00E4792E" w:rsidRDefault="00B36EBA" w:rsidP="00B36EBA">
      <w:pPr>
        <w:tabs>
          <w:tab w:val="left" w:pos="1995"/>
        </w:tabs>
        <w:spacing w:line="360" w:lineRule="auto"/>
        <w:ind w:firstLineChars="200" w:firstLine="480"/>
        <w:rPr>
          <w:rFonts w:ascii="仿宋_GB2312" w:eastAsia="仿宋_GB2312" w:hAnsi="仿宋_GB2312" w:cs="仿宋_GB2312"/>
          <w:bCs/>
          <w:color w:val="000000"/>
          <w:sz w:val="24"/>
        </w:rPr>
      </w:pPr>
      <w:r w:rsidRPr="00E4792E">
        <w:rPr>
          <w:rFonts w:ascii="仿宋_GB2312" w:eastAsia="仿宋_GB2312" w:hAnsi="仿宋_GB2312" w:cs="仿宋_GB2312" w:hint="eastAsia"/>
          <w:bCs/>
          <w:color w:val="000000"/>
          <w:sz w:val="24"/>
        </w:rPr>
        <w:t>2、任何情况下，未经甲方同意，乙方不得向第三方转让甲方在本合同中授予乙方的权限，不得超越甲方授权范围。否则甲方有权单方解除本合同。</w:t>
      </w:r>
    </w:p>
    <w:p w:rsidR="00B36EBA" w:rsidRPr="00E4792E" w:rsidRDefault="00B36EBA" w:rsidP="00B36EBA">
      <w:pPr>
        <w:spacing w:line="360" w:lineRule="auto"/>
        <w:ind w:firstLineChars="200" w:firstLine="480"/>
        <w:rPr>
          <w:rFonts w:ascii="黑体" w:eastAsia="黑体" w:hAnsi="黑体" w:cs="黑体"/>
          <w:color w:val="000000"/>
          <w:sz w:val="24"/>
        </w:rPr>
      </w:pPr>
      <w:bookmarkStart w:id="840" w:name="_Toc204259006"/>
      <w:r w:rsidRPr="00E4792E">
        <w:rPr>
          <w:rFonts w:ascii="黑体" w:eastAsia="黑体" w:hAnsi="黑体" w:cs="黑体" w:hint="eastAsia"/>
          <w:color w:val="000000"/>
          <w:sz w:val="24"/>
        </w:rPr>
        <w:t>十、服务承诺及服务收费标准的确定</w:t>
      </w:r>
      <w:bookmarkEnd w:id="840"/>
    </w:p>
    <w:p w:rsidR="00B36EBA" w:rsidRPr="00E4792E" w:rsidRDefault="00B36EBA" w:rsidP="00B36EBA">
      <w:pPr>
        <w:tabs>
          <w:tab w:val="left" w:pos="1995"/>
        </w:tabs>
        <w:spacing w:line="360" w:lineRule="auto"/>
        <w:ind w:firstLineChars="200" w:firstLine="480"/>
        <w:rPr>
          <w:rFonts w:ascii="仿宋_GB2312" w:eastAsia="仿宋_GB2312" w:hAnsi="仿宋_GB2312" w:cs="仿宋_GB2312"/>
          <w:bCs/>
          <w:color w:val="000000"/>
          <w:sz w:val="24"/>
        </w:rPr>
      </w:pPr>
      <w:r w:rsidRPr="00E4792E">
        <w:rPr>
          <w:rFonts w:ascii="仿宋_GB2312" w:eastAsia="仿宋_GB2312" w:hAnsi="仿宋_GB2312" w:cs="仿宋_GB2312" w:hint="eastAsia"/>
          <w:bCs/>
          <w:color w:val="000000"/>
          <w:sz w:val="24"/>
        </w:rPr>
        <w:t>乙方作为甲方选定的成交单位，承诺接受并积极配合甲方相关的管理和监督。</w:t>
      </w:r>
    </w:p>
    <w:p w:rsidR="00B36EBA" w:rsidRPr="00E4792E" w:rsidRDefault="00B36EBA" w:rsidP="00B36EBA">
      <w:pPr>
        <w:tabs>
          <w:tab w:val="left" w:pos="1995"/>
        </w:tabs>
        <w:spacing w:line="360" w:lineRule="auto"/>
        <w:ind w:firstLineChars="200" w:firstLine="480"/>
        <w:rPr>
          <w:rFonts w:ascii="仿宋_GB2312" w:eastAsia="仿宋_GB2312" w:hAnsi="仿宋_GB2312" w:cs="仿宋_GB2312"/>
          <w:bCs/>
          <w:color w:val="000000"/>
          <w:sz w:val="24"/>
        </w:rPr>
      </w:pPr>
      <w:r w:rsidRPr="00E4792E">
        <w:rPr>
          <w:rFonts w:ascii="仿宋_GB2312" w:eastAsia="仿宋_GB2312" w:hAnsi="仿宋_GB2312" w:cs="仿宋_GB2312" w:hint="eastAsia"/>
          <w:bCs/>
          <w:color w:val="000000"/>
          <w:sz w:val="24"/>
        </w:rPr>
        <w:t>1、在本合同履行中，甲方有权随时对乙方提供的与墓位制作采购产品相关的服务方案、服务承诺及质量保证进行核查。如发现乙方违反了根据甲方所需的具体业务进行履约时或此前已经作出的服务方案、服务承诺、质量保证，不能提供与其服务方案及承诺相符的产品和服务时，甲方将依据相关法律法规及甲方制定的安全、服务管理制度规范对乙方进行处理。如相关处理仍达不到甲方要求，满足不了家属定购产品的加工制作并按时送货，且质量完全达标，由此甲方有权随时解除本合同，并不承担任何违约责任。</w:t>
      </w:r>
    </w:p>
    <w:p w:rsidR="00B36EBA" w:rsidRPr="00E4792E" w:rsidRDefault="00B36EBA" w:rsidP="00B36EBA">
      <w:pPr>
        <w:tabs>
          <w:tab w:val="left" w:pos="1995"/>
        </w:tabs>
        <w:spacing w:line="360" w:lineRule="auto"/>
        <w:ind w:firstLineChars="200" w:firstLine="480"/>
        <w:rPr>
          <w:rFonts w:ascii="仿宋_GB2312" w:eastAsia="仿宋_GB2312" w:hAnsi="仿宋_GB2312" w:cs="仿宋_GB2312"/>
          <w:bCs/>
          <w:color w:val="000000"/>
          <w:sz w:val="24"/>
        </w:rPr>
      </w:pPr>
      <w:r w:rsidRPr="00E4792E">
        <w:rPr>
          <w:rFonts w:ascii="仿宋_GB2312" w:eastAsia="仿宋_GB2312" w:hAnsi="仿宋_GB2312" w:cs="仿宋_GB2312" w:hint="eastAsia"/>
          <w:bCs/>
          <w:color w:val="000000"/>
          <w:sz w:val="24"/>
        </w:rPr>
        <w:t>2、</w:t>
      </w:r>
      <w:r w:rsidRPr="00E4792E">
        <w:rPr>
          <w:rFonts w:ascii="仿宋_GB2312" w:eastAsia="仿宋_GB2312" w:hAnsi="仿宋_GB2312" w:cs="仿宋_GB2312" w:hint="eastAsia"/>
          <w:color w:val="000000"/>
          <w:sz w:val="24"/>
        </w:rPr>
        <w:t>在本合同期内，乙方可针对同规格、型号、同材质的货物，使用便于区分、有特色的详细名称供货，未经甲方同意，乙方不得随意更改供货内容及规格要求，如存在假冒伪劣、以次充好，提供的墓位制作采购产品存在严重不合格质量问题时，甲方有权要求乙方立即整改。如乙方未整改，或整改达不到交货的质量标准，甲方有权</w:t>
      </w:r>
      <w:r w:rsidRPr="00E4792E">
        <w:rPr>
          <w:rFonts w:ascii="仿宋_GB2312" w:eastAsia="仿宋_GB2312" w:hAnsi="仿宋_GB2312" w:cs="仿宋_GB2312" w:hint="eastAsia"/>
          <w:bCs/>
          <w:color w:val="000000"/>
          <w:sz w:val="24"/>
        </w:rPr>
        <w:t>随时解除本合同，并不承担任何违约责任。如因情况发生变化，乙方提供经甲方同意的产品时，</w:t>
      </w:r>
      <w:r w:rsidRPr="00E4792E">
        <w:rPr>
          <w:rFonts w:ascii="仿宋_GB2312" w:eastAsia="仿宋_GB2312" w:hAnsi="仿宋_GB2312" w:cs="仿宋_GB2312" w:hint="eastAsia"/>
          <w:color w:val="000000"/>
          <w:sz w:val="24"/>
        </w:rPr>
        <w:t>乙方需列明对应的采购时所用的产品类别，且按签订本合同时价格结算，不得以人工、材料成本上升原因，对产品价格上调。</w:t>
      </w:r>
    </w:p>
    <w:p w:rsidR="00B36EBA" w:rsidRPr="00E4792E" w:rsidRDefault="00B36EBA" w:rsidP="00B36EBA">
      <w:pPr>
        <w:spacing w:line="360" w:lineRule="auto"/>
        <w:ind w:firstLineChars="200" w:firstLine="480"/>
        <w:rPr>
          <w:rFonts w:ascii="黑体" w:eastAsia="黑体" w:hAnsi="黑体" w:cs="黑体"/>
          <w:color w:val="000000"/>
          <w:sz w:val="24"/>
        </w:rPr>
      </w:pPr>
      <w:bookmarkStart w:id="841" w:name="_Toc204259007"/>
      <w:r w:rsidRPr="00E4792E">
        <w:rPr>
          <w:rFonts w:ascii="黑体" w:eastAsia="黑体" w:hAnsi="黑体" w:cs="黑体" w:hint="eastAsia"/>
          <w:color w:val="000000"/>
          <w:sz w:val="24"/>
        </w:rPr>
        <w:t>十一、特别承诺</w:t>
      </w:r>
      <w:bookmarkEnd w:id="841"/>
    </w:p>
    <w:p w:rsidR="00B36EBA" w:rsidRPr="00E4792E" w:rsidRDefault="00B36EBA" w:rsidP="00B36EBA">
      <w:pPr>
        <w:tabs>
          <w:tab w:val="left" w:pos="1995"/>
        </w:tabs>
        <w:spacing w:line="360" w:lineRule="auto"/>
        <w:ind w:firstLineChars="200" w:firstLine="480"/>
        <w:rPr>
          <w:rFonts w:ascii="仿宋_GB2312" w:eastAsia="仿宋_GB2312" w:hAnsi="仿宋_GB2312" w:cs="仿宋_GB2312"/>
          <w:bCs/>
          <w:color w:val="000000"/>
          <w:sz w:val="24"/>
        </w:rPr>
      </w:pPr>
      <w:r w:rsidRPr="00E4792E">
        <w:rPr>
          <w:rFonts w:ascii="仿宋_GB2312" w:eastAsia="仿宋_GB2312" w:hAnsi="仿宋_GB2312" w:cs="仿宋_GB2312" w:hint="eastAsia"/>
          <w:bCs/>
          <w:color w:val="000000"/>
          <w:sz w:val="24"/>
        </w:rPr>
        <w:t>乙方应保证无任何第三方就乙方向甲方提供的墓位制作采购产品服务主张任何权利。如果任何第三方就乙方向甲方提供的产品服务主张任何权利，乙方须与第三方交涉并承担已经发生或可能发生的一切法律责任和费用，并赔偿因此给甲方造成的一切经济损失，以及甲方为反驳第三方的主张、向乙方主张权利所支付的各项费用，包括但不限</w:t>
      </w:r>
      <w:r w:rsidRPr="00E4792E">
        <w:rPr>
          <w:rFonts w:ascii="仿宋_GB2312" w:eastAsia="仿宋_GB2312" w:hAnsi="仿宋_GB2312" w:cs="仿宋_GB2312" w:hint="eastAsia"/>
          <w:bCs/>
          <w:color w:val="000000"/>
          <w:sz w:val="24"/>
        </w:rPr>
        <w:lastRenderedPageBreak/>
        <w:t>于调查费、律师费、诉讼费等。</w:t>
      </w:r>
    </w:p>
    <w:p w:rsidR="00B36EBA" w:rsidRPr="00E4792E" w:rsidRDefault="00B36EBA" w:rsidP="00B36EBA">
      <w:pPr>
        <w:tabs>
          <w:tab w:val="left" w:pos="1995"/>
        </w:tabs>
        <w:spacing w:line="360" w:lineRule="auto"/>
        <w:ind w:firstLineChars="200" w:firstLine="480"/>
        <w:rPr>
          <w:rFonts w:ascii="仿宋_GB2312" w:eastAsia="仿宋_GB2312" w:hAnsi="仿宋_GB2312" w:cs="仿宋_GB2312"/>
          <w:bCs/>
          <w:color w:val="000000"/>
          <w:sz w:val="24"/>
        </w:rPr>
      </w:pPr>
      <w:r w:rsidRPr="00E4792E">
        <w:rPr>
          <w:rFonts w:ascii="仿宋_GB2312" w:eastAsia="仿宋_GB2312" w:hAnsi="仿宋_GB2312" w:cs="仿宋_GB2312" w:hint="eastAsia"/>
          <w:bCs/>
          <w:color w:val="000000"/>
          <w:sz w:val="24"/>
        </w:rPr>
        <w:t>乙方应以最明确、最严格的标准保证向甲方提供的产品服务是符合甲方要求和质量规范的，对所提供的任何产品服务没有以次充好、质量瑕疵或以任何形式的边角料、废料、质量不合格原料进行加工制作，没有向甲方隐瞒、欺诈，以不好的产品谎称是质量合格的产品。乙方对墓位圹体、墓盖、墓套产品质量的特别承诺应保证不低于三年，自送货验收合格之日起三年内，如果该产品质量存在问题，除非是人为损坏或不可抗力原因，乙方应无条件进行维修维护或更换，直到满足甲方和逝者家属就此提出的要求为止。</w:t>
      </w:r>
    </w:p>
    <w:p w:rsidR="00B36EBA" w:rsidRPr="00E4792E" w:rsidRDefault="00B36EBA" w:rsidP="00B36EBA">
      <w:pPr>
        <w:spacing w:line="360" w:lineRule="auto"/>
        <w:ind w:firstLineChars="200" w:firstLine="480"/>
        <w:rPr>
          <w:rFonts w:ascii="黑体" w:eastAsia="黑体" w:hAnsi="黑体" w:cs="黑体"/>
          <w:color w:val="000000"/>
          <w:sz w:val="24"/>
        </w:rPr>
      </w:pPr>
      <w:bookmarkStart w:id="842" w:name="_Toc204259008"/>
      <w:r w:rsidRPr="00E4792E">
        <w:rPr>
          <w:rFonts w:ascii="黑体" w:eastAsia="黑体" w:hAnsi="黑体" w:cs="黑体" w:hint="eastAsia"/>
          <w:color w:val="000000"/>
          <w:sz w:val="24"/>
        </w:rPr>
        <w:t>十二、质量保证</w:t>
      </w:r>
      <w:bookmarkEnd w:id="842"/>
    </w:p>
    <w:p w:rsidR="00B36EBA" w:rsidRPr="00E4792E" w:rsidRDefault="00B36EBA" w:rsidP="00B36EBA">
      <w:pPr>
        <w:tabs>
          <w:tab w:val="left" w:pos="1995"/>
        </w:tabs>
        <w:spacing w:line="360" w:lineRule="auto"/>
        <w:ind w:firstLineChars="200" w:firstLine="480"/>
        <w:rPr>
          <w:rFonts w:ascii="仿宋_GB2312" w:eastAsia="仿宋_GB2312" w:hAnsi="仿宋_GB2312" w:cs="仿宋_GB2312"/>
          <w:bCs/>
          <w:color w:val="000000"/>
          <w:sz w:val="24"/>
        </w:rPr>
      </w:pPr>
      <w:r w:rsidRPr="00E4792E">
        <w:rPr>
          <w:rFonts w:ascii="仿宋_GB2312" w:eastAsia="仿宋_GB2312" w:hAnsi="仿宋_GB2312" w:cs="仿宋_GB2312" w:hint="eastAsia"/>
          <w:bCs/>
          <w:color w:val="000000"/>
          <w:sz w:val="24"/>
        </w:rPr>
        <w:t>1、乙方提供的墓位制作采购产品质量应严格执行国家或行业规定的质量标准。没有明确的质量标准的，应参照与该产品质量相关的规范。乙方提供的用于墓位制作的产品，其色泽、花纹、自然颜色达到优等品级标注要求，均无色差、材质无裂痕和缺损、表面应无泛碱等污染，其它符合国家相关规定标准。用于墓位圹体、墓盖、墓套的石材及相关产品，其色泽、花纹、自然颜色达到合格品级标注要求，应无明显的色差、材质无裂痕和缺损、表面应无明显的泛碱等污染。</w:t>
      </w:r>
    </w:p>
    <w:p w:rsidR="00B36EBA" w:rsidRPr="00E4792E" w:rsidRDefault="00B36EBA" w:rsidP="00B36EBA">
      <w:pPr>
        <w:tabs>
          <w:tab w:val="left" w:pos="1995"/>
        </w:tabs>
        <w:spacing w:line="360" w:lineRule="auto"/>
        <w:ind w:firstLineChars="200" w:firstLine="480"/>
        <w:rPr>
          <w:rFonts w:ascii="仿宋_GB2312" w:eastAsia="仿宋_GB2312" w:hAnsi="仿宋_GB2312" w:cs="仿宋_GB2312"/>
          <w:bCs/>
          <w:color w:val="000000"/>
          <w:sz w:val="24"/>
        </w:rPr>
      </w:pPr>
      <w:r w:rsidRPr="00E4792E">
        <w:rPr>
          <w:rFonts w:ascii="仿宋_GB2312" w:eastAsia="仿宋_GB2312" w:hAnsi="仿宋_GB2312" w:cs="仿宋_GB2312" w:hint="eastAsia"/>
          <w:bCs/>
          <w:color w:val="000000"/>
          <w:sz w:val="24"/>
        </w:rPr>
        <w:t>2、乙方应确保对所交付的产品规格、样式、材质、数量、质量等均符合甲方的要求，且不能低于近三年内的该产品质量标准。如果乙方供货质量明显低于近三年内向万安公墓供货的产品，乙方应该立即进行整改，有效提升产品质量。如果经甲方验收并提出该项质量问题时，乙方不予接受，或者拒不整改、不认真整改到位，导致所供货的产品质量没有明显改进时，甲方有权拒绝收货并要求乙方重新供货。乙方不能按照甲方要求如期供货，或者以其他理由无法提供符合甲方提出的质量要求的产品时，甲方有权无条件解除本合同，由此造成的一切损失由乙方进行赔偿。</w:t>
      </w:r>
    </w:p>
    <w:p w:rsidR="00B36EBA" w:rsidRPr="00E4792E" w:rsidRDefault="00B36EBA" w:rsidP="00B36EBA">
      <w:pPr>
        <w:tabs>
          <w:tab w:val="left" w:pos="1995"/>
        </w:tabs>
        <w:spacing w:line="360" w:lineRule="auto"/>
        <w:ind w:firstLineChars="200" w:firstLine="480"/>
        <w:rPr>
          <w:rFonts w:ascii="仿宋_GB2312" w:eastAsia="仿宋_GB2312" w:hAnsi="仿宋_GB2312" w:cs="仿宋_GB2312"/>
          <w:bCs/>
          <w:color w:val="000000"/>
          <w:sz w:val="24"/>
        </w:rPr>
      </w:pPr>
      <w:r w:rsidRPr="00E4792E">
        <w:rPr>
          <w:rFonts w:ascii="仿宋_GB2312" w:eastAsia="仿宋_GB2312" w:hAnsi="仿宋_GB2312" w:cs="仿宋_GB2312" w:hint="eastAsia"/>
          <w:bCs/>
          <w:color w:val="000000"/>
          <w:sz w:val="24"/>
        </w:rPr>
        <w:t>3、甲方有权按照拟定的墓位制作采购产品验收标准及办法，对乙方所交付的产品进行验收。在交货验收时如发现产品毁损、明显瑕疵或其他不符合质量要求的问题，甲</w:t>
      </w:r>
      <w:r w:rsidRPr="00E4792E">
        <w:rPr>
          <w:rFonts w:ascii="仿宋_GB2312" w:eastAsia="仿宋_GB2312" w:hAnsi="仿宋_GB2312" w:cs="仿宋_GB2312" w:hint="eastAsia"/>
          <w:bCs/>
          <w:color w:val="000000"/>
          <w:sz w:val="24"/>
        </w:rPr>
        <w:lastRenderedPageBreak/>
        <w:t>方提出要求后，乙方应无条件按甲方要求在7日内更换，甲方不需额外支付任何费用。由于更换产品而延误正常交货时间，给甲方及家属造成的损失，由乙方进行赔偿。</w:t>
      </w:r>
    </w:p>
    <w:p w:rsidR="00B36EBA" w:rsidRPr="00E4792E" w:rsidRDefault="00B36EBA" w:rsidP="00B36EBA">
      <w:pPr>
        <w:tabs>
          <w:tab w:val="left" w:pos="1995"/>
        </w:tabs>
        <w:spacing w:line="360" w:lineRule="auto"/>
        <w:ind w:firstLineChars="200" w:firstLine="480"/>
        <w:rPr>
          <w:rFonts w:ascii="仿宋_GB2312" w:eastAsia="仿宋_GB2312" w:hAnsi="仿宋_GB2312" w:cs="仿宋_GB2312"/>
          <w:bCs/>
          <w:color w:val="000000"/>
          <w:sz w:val="24"/>
        </w:rPr>
      </w:pPr>
      <w:r w:rsidRPr="00E4792E">
        <w:rPr>
          <w:rFonts w:ascii="仿宋_GB2312" w:eastAsia="仿宋_GB2312" w:hAnsi="仿宋_GB2312" w:cs="仿宋_GB2312" w:hint="eastAsia"/>
          <w:bCs/>
          <w:color w:val="000000"/>
          <w:sz w:val="24"/>
        </w:rPr>
        <w:t>4、在此再次声明：产品质量是本采购合同的核心要素，乙方应充分理解甲方对此的采购意愿，完全遵循相关产品质量标准，乙方交给甲方的墓位圹体、墓盖、墓套产品自验收合格之日算起三年以内，其他产品自验收合格之日算起两年以内，当甲方发现有品质不良或其他隐藏性瑕疵时，且归属乙方的责任，可要求更换不良品或整修瑕疵品。乙方应无条件进行更换，承担由此产生的全部费用。</w:t>
      </w:r>
    </w:p>
    <w:p w:rsidR="00B36EBA" w:rsidRPr="00E4792E" w:rsidRDefault="00B36EBA" w:rsidP="00B36EBA">
      <w:pPr>
        <w:tabs>
          <w:tab w:val="left" w:pos="1995"/>
        </w:tabs>
        <w:spacing w:line="360" w:lineRule="auto"/>
        <w:ind w:firstLineChars="200" w:firstLine="480"/>
        <w:rPr>
          <w:rFonts w:ascii="仿宋_GB2312" w:eastAsia="仿宋_GB2312" w:hAnsi="仿宋_GB2312" w:cs="仿宋_GB2312"/>
          <w:bCs/>
          <w:color w:val="000000"/>
          <w:sz w:val="24"/>
        </w:rPr>
      </w:pPr>
      <w:r w:rsidRPr="00E4792E">
        <w:rPr>
          <w:rFonts w:ascii="仿宋_GB2312" w:eastAsia="仿宋_GB2312" w:hAnsi="仿宋_GB2312" w:cs="仿宋_GB2312" w:hint="eastAsia"/>
          <w:bCs/>
          <w:color w:val="000000"/>
          <w:sz w:val="24"/>
        </w:rPr>
        <w:t>5、发生前项的瑕疵致使乙方必须再次出货时，其有关再出货的各项费用由乙方负担。甲方如因此而蒙受经济损失的，乙方应当进行赔偿。</w:t>
      </w:r>
    </w:p>
    <w:p w:rsidR="00B36EBA" w:rsidRPr="00E4792E" w:rsidRDefault="00B36EBA" w:rsidP="00B36EBA">
      <w:pPr>
        <w:spacing w:line="360" w:lineRule="auto"/>
        <w:ind w:firstLineChars="200" w:firstLine="480"/>
        <w:rPr>
          <w:rFonts w:ascii="黑体" w:eastAsia="黑体" w:hAnsi="黑体" w:cs="黑体"/>
          <w:color w:val="000000"/>
          <w:sz w:val="24"/>
        </w:rPr>
      </w:pPr>
      <w:bookmarkStart w:id="843" w:name="_Toc204259009"/>
      <w:r w:rsidRPr="00E4792E">
        <w:rPr>
          <w:rFonts w:ascii="黑体" w:eastAsia="黑体" w:hAnsi="黑体" w:cs="黑体" w:hint="eastAsia"/>
          <w:color w:val="000000"/>
          <w:sz w:val="24"/>
        </w:rPr>
        <w:t>十三、违约责任</w:t>
      </w:r>
      <w:bookmarkEnd w:id="843"/>
    </w:p>
    <w:p w:rsidR="00B36EBA" w:rsidRPr="00E4792E" w:rsidRDefault="00B36EBA" w:rsidP="00B36EBA">
      <w:pPr>
        <w:tabs>
          <w:tab w:val="left" w:pos="1995"/>
        </w:tabs>
        <w:spacing w:line="360" w:lineRule="auto"/>
        <w:ind w:firstLineChars="200" w:firstLine="480"/>
        <w:rPr>
          <w:rFonts w:ascii="仿宋_GB2312" w:eastAsia="仿宋_GB2312" w:hAnsi="仿宋_GB2312" w:cs="仿宋_GB2312"/>
          <w:bCs/>
          <w:color w:val="000000"/>
          <w:sz w:val="24"/>
        </w:rPr>
      </w:pPr>
      <w:r w:rsidRPr="00E4792E">
        <w:rPr>
          <w:rFonts w:ascii="仿宋_GB2312" w:eastAsia="仿宋_GB2312" w:hAnsi="仿宋_GB2312" w:cs="仿宋_GB2312" w:hint="eastAsia"/>
          <w:bCs/>
          <w:color w:val="000000"/>
          <w:sz w:val="24"/>
        </w:rPr>
        <w:t>1、甲乙双方任何一方违反国家相关法律法规或违反本合同条款，违约方承担合同结算总金额10%的违约金并负责赔偿相关损失。</w:t>
      </w:r>
    </w:p>
    <w:p w:rsidR="00B36EBA" w:rsidRPr="00E4792E" w:rsidRDefault="00B36EBA" w:rsidP="00B36EBA">
      <w:pPr>
        <w:tabs>
          <w:tab w:val="left" w:pos="1995"/>
        </w:tabs>
        <w:spacing w:line="360" w:lineRule="auto"/>
        <w:ind w:firstLineChars="200" w:firstLine="480"/>
        <w:rPr>
          <w:rFonts w:ascii="仿宋_GB2312" w:eastAsia="仿宋_GB2312" w:hAnsi="仿宋_GB2312" w:cs="仿宋_GB2312"/>
          <w:bCs/>
          <w:color w:val="000000"/>
          <w:sz w:val="24"/>
        </w:rPr>
      </w:pPr>
      <w:r w:rsidRPr="00E4792E">
        <w:rPr>
          <w:rFonts w:ascii="仿宋_GB2312" w:eastAsia="仿宋_GB2312" w:hAnsi="仿宋_GB2312" w:cs="仿宋_GB2312" w:hint="eastAsia"/>
          <w:bCs/>
          <w:color w:val="000000"/>
          <w:sz w:val="24"/>
        </w:rPr>
        <w:t>2、因乙方提供产品质量不合格导致家属与甲方产生纠纷，乙方应赔偿甲方由此产生的全部经济损失，并按照本合同结算总金额的10%向甲方支付违约金。</w:t>
      </w:r>
    </w:p>
    <w:p w:rsidR="00B36EBA" w:rsidRPr="00E4792E" w:rsidRDefault="00B36EBA" w:rsidP="00B36EBA">
      <w:pPr>
        <w:tabs>
          <w:tab w:val="left" w:pos="1995"/>
        </w:tabs>
        <w:spacing w:line="360" w:lineRule="auto"/>
        <w:ind w:firstLineChars="200" w:firstLine="480"/>
        <w:rPr>
          <w:rFonts w:ascii="仿宋_GB2312" w:eastAsia="仿宋_GB2312" w:hAnsi="仿宋_GB2312" w:cs="仿宋_GB2312"/>
          <w:bCs/>
          <w:color w:val="000000"/>
          <w:sz w:val="24"/>
        </w:rPr>
      </w:pPr>
      <w:r w:rsidRPr="00E4792E">
        <w:rPr>
          <w:rFonts w:ascii="仿宋_GB2312" w:eastAsia="仿宋_GB2312" w:hAnsi="仿宋_GB2312" w:cs="仿宋_GB2312" w:hint="eastAsia"/>
          <w:bCs/>
          <w:color w:val="000000"/>
          <w:sz w:val="24"/>
        </w:rPr>
        <w:t>3、本合同所称损失，均包括但不限于对方当事人直接经济利益的减损、可得利益损失、对方为证实违约方违约行为所支付的调查取证费、公证费、评估费、鉴定费、审计费、诉讼费、仲裁费、保全费、保全担保费或保全担保保险费、律师代理费、咨询费、执行费、差旅费以及对方向第三方支付的赔偿款、向行政机关缴纳的罚款等全部损失及费用。</w:t>
      </w:r>
    </w:p>
    <w:p w:rsidR="00B36EBA" w:rsidRPr="00E4792E" w:rsidRDefault="00B36EBA" w:rsidP="00B36EBA">
      <w:pPr>
        <w:spacing w:line="360" w:lineRule="auto"/>
        <w:ind w:firstLineChars="200" w:firstLine="480"/>
        <w:rPr>
          <w:rFonts w:ascii="黑体" w:eastAsia="黑体" w:hAnsi="黑体" w:cs="黑体"/>
          <w:color w:val="000000"/>
          <w:sz w:val="24"/>
        </w:rPr>
      </w:pPr>
      <w:bookmarkStart w:id="844" w:name="_Toc204259010"/>
      <w:r w:rsidRPr="00E4792E">
        <w:rPr>
          <w:rFonts w:ascii="黑体" w:eastAsia="黑体" w:hAnsi="黑体" w:cs="黑体" w:hint="eastAsia"/>
          <w:color w:val="000000"/>
          <w:sz w:val="24"/>
        </w:rPr>
        <w:t>十四、服务延期</w:t>
      </w:r>
      <w:bookmarkEnd w:id="844"/>
    </w:p>
    <w:p w:rsidR="00B36EBA" w:rsidRPr="00E4792E" w:rsidRDefault="00B36EBA" w:rsidP="00B36EBA">
      <w:pPr>
        <w:tabs>
          <w:tab w:val="left" w:pos="1995"/>
        </w:tabs>
        <w:spacing w:line="360" w:lineRule="auto"/>
        <w:ind w:firstLineChars="200" w:firstLine="480"/>
        <w:rPr>
          <w:rFonts w:ascii="仿宋_GB2312" w:eastAsia="仿宋_GB2312" w:hAnsi="仿宋_GB2312" w:cs="仿宋_GB2312"/>
          <w:bCs/>
          <w:color w:val="000000"/>
          <w:sz w:val="24"/>
        </w:rPr>
      </w:pPr>
      <w:r w:rsidRPr="00E4792E">
        <w:rPr>
          <w:rFonts w:ascii="仿宋_GB2312" w:eastAsia="仿宋_GB2312" w:hAnsi="仿宋_GB2312" w:cs="仿宋_GB2312" w:hint="eastAsia"/>
          <w:bCs/>
          <w:color w:val="000000"/>
          <w:sz w:val="24"/>
        </w:rPr>
        <w:t>1、乙方应按照合同规定的时间、地点向甲方提供</w:t>
      </w:r>
      <w:bookmarkStart w:id="845" w:name="OLE_LINK1"/>
      <w:r w:rsidRPr="00E4792E">
        <w:rPr>
          <w:rFonts w:ascii="仿宋_GB2312" w:eastAsia="仿宋_GB2312" w:hAnsi="仿宋_GB2312" w:cs="仿宋_GB2312" w:hint="eastAsia"/>
          <w:bCs/>
          <w:color w:val="000000"/>
          <w:sz w:val="24"/>
        </w:rPr>
        <w:t>墓位制作采购产品</w:t>
      </w:r>
      <w:bookmarkEnd w:id="845"/>
      <w:r w:rsidRPr="00E4792E">
        <w:rPr>
          <w:rFonts w:ascii="仿宋_GB2312" w:eastAsia="仿宋_GB2312" w:hAnsi="仿宋_GB2312" w:cs="仿宋_GB2312" w:hint="eastAsia"/>
          <w:bCs/>
          <w:color w:val="000000"/>
          <w:sz w:val="24"/>
        </w:rPr>
        <w:t>与相关服务。</w:t>
      </w:r>
    </w:p>
    <w:p w:rsidR="00B36EBA" w:rsidRPr="00E4792E" w:rsidRDefault="00B36EBA" w:rsidP="00B36EBA">
      <w:pPr>
        <w:tabs>
          <w:tab w:val="left" w:pos="1995"/>
        </w:tabs>
        <w:spacing w:line="360" w:lineRule="auto"/>
        <w:ind w:firstLineChars="200" w:firstLine="480"/>
        <w:rPr>
          <w:rFonts w:ascii="仿宋_GB2312" w:eastAsia="仿宋_GB2312" w:hAnsi="仿宋_GB2312" w:cs="仿宋_GB2312"/>
          <w:bCs/>
          <w:color w:val="000000"/>
          <w:sz w:val="24"/>
        </w:rPr>
      </w:pPr>
      <w:r w:rsidRPr="00E4792E">
        <w:rPr>
          <w:rFonts w:ascii="仿宋_GB2312" w:eastAsia="仿宋_GB2312" w:hAnsi="仿宋_GB2312" w:cs="仿宋_GB2312" w:hint="eastAsia"/>
          <w:bCs/>
          <w:color w:val="000000"/>
          <w:sz w:val="24"/>
        </w:rPr>
        <w:t>2、在履行合同过程中，如果乙方遇到不能按时提供墓位制作采购产品与相关服务的情况，应及时以书面形式将不能按时提供产品服务的理由、延误时间通知甲方。甲方</w:t>
      </w:r>
      <w:r w:rsidRPr="00E4792E">
        <w:rPr>
          <w:rFonts w:ascii="仿宋_GB2312" w:eastAsia="仿宋_GB2312" w:hAnsi="仿宋_GB2312" w:cs="仿宋_GB2312" w:hint="eastAsia"/>
          <w:bCs/>
          <w:color w:val="000000"/>
          <w:sz w:val="24"/>
        </w:rPr>
        <w:lastRenderedPageBreak/>
        <w:t>在收到乙方通知后，可以酌情延长服务时间。如果甲方认为乙方提出的延迟理由不充分、不成立，乙方应继续进行供货，如未按约定的时间供货，由此造成的损失由乙方负责赔偿并承担违约责任。</w:t>
      </w:r>
    </w:p>
    <w:p w:rsidR="00B36EBA" w:rsidRPr="00E4792E" w:rsidRDefault="00B36EBA" w:rsidP="00B36EBA">
      <w:pPr>
        <w:tabs>
          <w:tab w:val="left" w:pos="1995"/>
        </w:tabs>
        <w:spacing w:line="360" w:lineRule="auto"/>
        <w:ind w:firstLineChars="200" w:firstLine="480"/>
        <w:rPr>
          <w:rFonts w:ascii="仿宋_GB2312" w:eastAsia="仿宋_GB2312" w:hAnsi="仿宋_GB2312" w:cs="仿宋_GB2312"/>
          <w:bCs/>
          <w:color w:val="000000"/>
          <w:sz w:val="24"/>
        </w:rPr>
      </w:pPr>
      <w:r w:rsidRPr="00E4792E">
        <w:rPr>
          <w:rFonts w:ascii="仿宋_GB2312" w:eastAsia="仿宋_GB2312" w:hAnsi="仿宋_GB2312" w:cs="仿宋_GB2312" w:hint="eastAsia"/>
          <w:bCs/>
          <w:color w:val="000000"/>
          <w:sz w:val="24"/>
        </w:rPr>
        <w:t>3、如果乙方非因不可抗力而拖延向甲方提供所需货物及服务，或以自身加工制作能力不足，无法保质保量按时向甲方供货，甲方有权采取加收违约金、赔偿金或解除本合同等措施。</w:t>
      </w:r>
    </w:p>
    <w:p w:rsidR="00B36EBA" w:rsidRPr="00E4792E" w:rsidRDefault="00B36EBA" w:rsidP="00B36EBA">
      <w:pPr>
        <w:spacing w:line="360" w:lineRule="auto"/>
        <w:ind w:firstLineChars="200" w:firstLine="480"/>
        <w:rPr>
          <w:rFonts w:ascii="黑体" w:eastAsia="黑体" w:hAnsi="黑体" w:cs="黑体"/>
          <w:color w:val="000000"/>
          <w:sz w:val="24"/>
        </w:rPr>
      </w:pPr>
      <w:bookmarkStart w:id="846" w:name="_Toc204259011"/>
      <w:r w:rsidRPr="00E4792E">
        <w:rPr>
          <w:rFonts w:ascii="黑体" w:eastAsia="黑体" w:hAnsi="黑体" w:cs="黑体" w:hint="eastAsia"/>
          <w:color w:val="000000"/>
          <w:sz w:val="24"/>
        </w:rPr>
        <w:t>十五、税费</w:t>
      </w:r>
      <w:bookmarkEnd w:id="846"/>
    </w:p>
    <w:p w:rsidR="00B36EBA" w:rsidRPr="00E4792E" w:rsidRDefault="00B36EBA" w:rsidP="00B36EBA">
      <w:pPr>
        <w:tabs>
          <w:tab w:val="left" w:pos="1995"/>
        </w:tabs>
        <w:spacing w:line="360" w:lineRule="auto"/>
        <w:ind w:firstLineChars="200" w:firstLine="480"/>
        <w:rPr>
          <w:rFonts w:ascii="仿宋_GB2312" w:eastAsia="仿宋_GB2312" w:hAnsi="仿宋_GB2312" w:cs="仿宋_GB2312"/>
          <w:bCs/>
          <w:color w:val="000000"/>
          <w:sz w:val="24"/>
        </w:rPr>
      </w:pPr>
      <w:r w:rsidRPr="00E4792E">
        <w:rPr>
          <w:rFonts w:ascii="仿宋_GB2312" w:eastAsia="仿宋_GB2312" w:hAnsi="仿宋_GB2312" w:cs="仿宋_GB2312" w:hint="eastAsia"/>
          <w:bCs/>
          <w:color w:val="000000"/>
          <w:sz w:val="24"/>
        </w:rPr>
        <w:t>1、根据国家现行税法规定，应当对甲方征收的与本合同有关的一切税费均由甲方负担。</w:t>
      </w:r>
    </w:p>
    <w:p w:rsidR="00B36EBA" w:rsidRPr="00E4792E" w:rsidRDefault="00B36EBA" w:rsidP="00B36EBA">
      <w:pPr>
        <w:tabs>
          <w:tab w:val="left" w:pos="1995"/>
        </w:tabs>
        <w:spacing w:line="360" w:lineRule="auto"/>
        <w:ind w:firstLineChars="200" w:firstLine="480"/>
        <w:rPr>
          <w:rFonts w:ascii="仿宋_GB2312" w:eastAsia="仿宋_GB2312" w:hAnsi="仿宋_GB2312" w:cs="仿宋_GB2312"/>
          <w:bCs/>
          <w:color w:val="000000"/>
          <w:sz w:val="24"/>
        </w:rPr>
      </w:pPr>
      <w:r w:rsidRPr="00E4792E">
        <w:rPr>
          <w:rFonts w:ascii="仿宋_GB2312" w:eastAsia="仿宋_GB2312" w:hAnsi="仿宋_GB2312" w:cs="仿宋_GB2312" w:hint="eastAsia"/>
          <w:bCs/>
          <w:color w:val="000000"/>
          <w:sz w:val="24"/>
        </w:rPr>
        <w:t>2、根据国家现行税法规定，应当对乙方征收的与本协议有关的一切税费均由乙方负担。</w:t>
      </w:r>
    </w:p>
    <w:p w:rsidR="00B36EBA" w:rsidRPr="00E4792E" w:rsidRDefault="00B36EBA" w:rsidP="00B36EBA">
      <w:pPr>
        <w:tabs>
          <w:tab w:val="left" w:pos="1995"/>
        </w:tabs>
        <w:spacing w:line="360" w:lineRule="auto"/>
        <w:ind w:firstLineChars="200" w:firstLine="480"/>
        <w:rPr>
          <w:rFonts w:ascii="仿宋_GB2312" w:eastAsia="仿宋_GB2312" w:hAnsi="仿宋_GB2312" w:cs="仿宋_GB2312"/>
          <w:bCs/>
          <w:color w:val="000000"/>
          <w:sz w:val="24"/>
        </w:rPr>
      </w:pPr>
      <w:r w:rsidRPr="00E4792E">
        <w:rPr>
          <w:rFonts w:ascii="仿宋_GB2312" w:eastAsia="仿宋_GB2312" w:hAnsi="仿宋_GB2312" w:cs="仿宋_GB2312" w:hint="eastAsia"/>
          <w:bCs/>
          <w:color w:val="000000"/>
          <w:sz w:val="24"/>
        </w:rPr>
        <w:t>3、在中国境外发生的与本合同执行有关的一切税费均由乙方负担。</w:t>
      </w:r>
    </w:p>
    <w:p w:rsidR="00B36EBA" w:rsidRPr="00E4792E" w:rsidRDefault="00B36EBA" w:rsidP="00B36EBA">
      <w:pPr>
        <w:spacing w:line="360" w:lineRule="auto"/>
        <w:ind w:firstLineChars="200" w:firstLine="480"/>
        <w:rPr>
          <w:rFonts w:ascii="黑体" w:eastAsia="黑体" w:hAnsi="黑体" w:cs="黑体"/>
          <w:color w:val="000000"/>
          <w:sz w:val="24"/>
        </w:rPr>
      </w:pPr>
      <w:bookmarkStart w:id="847" w:name="_Toc204259012"/>
      <w:r w:rsidRPr="00E4792E">
        <w:rPr>
          <w:rFonts w:ascii="黑体" w:eastAsia="黑体" w:hAnsi="黑体" w:cs="黑体" w:hint="eastAsia"/>
          <w:color w:val="000000"/>
          <w:sz w:val="24"/>
        </w:rPr>
        <w:t>十六、合同解除及违约责任</w:t>
      </w:r>
      <w:bookmarkEnd w:id="847"/>
    </w:p>
    <w:p w:rsidR="00B36EBA" w:rsidRPr="00E4792E" w:rsidRDefault="00B36EBA" w:rsidP="00B36EBA">
      <w:pPr>
        <w:tabs>
          <w:tab w:val="left" w:pos="1995"/>
        </w:tabs>
        <w:spacing w:line="360" w:lineRule="auto"/>
        <w:ind w:firstLineChars="200" w:firstLine="480"/>
        <w:rPr>
          <w:rFonts w:ascii="仿宋_GB2312" w:eastAsia="仿宋_GB2312" w:hAnsi="仿宋_GB2312" w:cs="仿宋_GB2312"/>
          <w:bCs/>
          <w:color w:val="000000"/>
          <w:sz w:val="24"/>
        </w:rPr>
      </w:pPr>
      <w:r w:rsidRPr="00E4792E">
        <w:rPr>
          <w:rFonts w:ascii="仿宋_GB2312" w:eastAsia="仿宋_GB2312" w:hAnsi="仿宋_GB2312" w:cs="仿宋_GB2312" w:hint="eastAsia"/>
          <w:bCs/>
          <w:color w:val="000000"/>
          <w:sz w:val="24"/>
        </w:rPr>
        <w:t>1、如果乙方未能在合同规定的期限内提供所需墓位制作采购产品及服务，甲方有权扣除相应的费用或无条件解除本合同。</w:t>
      </w:r>
    </w:p>
    <w:p w:rsidR="00B36EBA" w:rsidRPr="00E4792E" w:rsidRDefault="00B36EBA" w:rsidP="00B36EBA">
      <w:pPr>
        <w:tabs>
          <w:tab w:val="left" w:pos="1995"/>
        </w:tabs>
        <w:spacing w:line="360" w:lineRule="auto"/>
        <w:ind w:firstLineChars="200" w:firstLine="480"/>
        <w:rPr>
          <w:rFonts w:ascii="仿宋_GB2312" w:eastAsia="仿宋_GB2312" w:hAnsi="仿宋_GB2312" w:cs="仿宋_GB2312"/>
          <w:bCs/>
          <w:color w:val="000000"/>
          <w:sz w:val="24"/>
        </w:rPr>
      </w:pPr>
      <w:r w:rsidRPr="00E4792E">
        <w:rPr>
          <w:rFonts w:ascii="仿宋_GB2312" w:eastAsia="仿宋_GB2312" w:hAnsi="仿宋_GB2312" w:cs="仿宋_GB2312" w:hint="eastAsia"/>
          <w:bCs/>
          <w:color w:val="000000"/>
          <w:sz w:val="24"/>
        </w:rPr>
        <w:t>2、如果乙方在服务期内出现违反本合同规定的要求之情况，甲方有权单方解除本合同，并不向乙方支付任何费用。</w:t>
      </w:r>
    </w:p>
    <w:p w:rsidR="00B36EBA" w:rsidRPr="00E4792E" w:rsidRDefault="00B36EBA" w:rsidP="00B36EBA">
      <w:pPr>
        <w:tabs>
          <w:tab w:val="left" w:pos="1995"/>
        </w:tabs>
        <w:spacing w:line="360" w:lineRule="auto"/>
        <w:ind w:firstLineChars="200" w:firstLine="480"/>
        <w:rPr>
          <w:rFonts w:ascii="仿宋_GB2312" w:eastAsia="仿宋_GB2312" w:hAnsi="仿宋_GB2312" w:cs="仿宋_GB2312"/>
          <w:bCs/>
          <w:color w:val="000000"/>
          <w:sz w:val="24"/>
        </w:rPr>
      </w:pPr>
      <w:r w:rsidRPr="00E4792E">
        <w:rPr>
          <w:rFonts w:ascii="仿宋_GB2312" w:eastAsia="仿宋_GB2312" w:hAnsi="仿宋_GB2312" w:cs="仿宋_GB2312" w:hint="eastAsia"/>
          <w:bCs/>
          <w:color w:val="000000"/>
          <w:sz w:val="24"/>
        </w:rPr>
        <w:t>3、如果乙方在服务期内未能达到甲方对本项目质量的要求，甲方有权单方面解除本合同。如果甲方不行使解除本合同的权利，则有权要求乙方予以返工、重做、退货。如果返工、重做后仍达不到质量要求的，甲方仍然有权单方面解除本合同。在此情况之下，无论解除合同还是要求予以返工、重做、退货，由此导致的甲方的一切经济损失均由乙方承担。</w:t>
      </w:r>
    </w:p>
    <w:p w:rsidR="00B36EBA" w:rsidRPr="00E4792E" w:rsidRDefault="00B36EBA" w:rsidP="00B36EBA">
      <w:pPr>
        <w:tabs>
          <w:tab w:val="left" w:pos="1995"/>
        </w:tabs>
        <w:spacing w:line="360" w:lineRule="auto"/>
        <w:ind w:firstLineChars="200" w:firstLine="480"/>
        <w:rPr>
          <w:rFonts w:ascii="仿宋_GB2312" w:eastAsia="仿宋_GB2312" w:hAnsi="仿宋_GB2312" w:cs="仿宋_GB2312"/>
          <w:bCs/>
          <w:color w:val="000000"/>
          <w:sz w:val="24"/>
        </w:rPr>
      </w:pPr>
      <w:r w:rsidRPr="00E4792E">
        <w:rPr>
          <w:rFonts w:ascii="仿宋_GB2312" w:eastAsia="仿宋_GB2312" w:hAnsi="仿宋_GB2312" w:cs="仿宋_GB2312" w:hint="eastAsia"/>
          <w:bCs/>
          <w:color w:val="000000"/>
          <w:sz w:val="24"/>
        </w:rPr>
        <w:t>4、甲方由于上述原因解除本合同的，乙方应当承担违约责任。</w:t>
      </w:r>
    </w:p>
    <w:p w:rsidR="00B36EBA" w:rsidRPr="00E4792E" w:rsidRDefault="00B36EBA" w:rsidP="00B36EBA">
      <w:pPr>
        <w:tabs>
          <w:tab w:val="left" w:pos="1995"/>
        </w:tabs>
        <w:spacing w:line="360" w:lineRule="auto"/>
        <w:ind w:firstLineChars="200" w:firstLine="480"/>
        <w:rPr>
          <w:rFonts w:ascii="仿宋_GB2312" w:eastAsia="仿宋_GB2312" w:hAnsi="仿宋_GB2312" w:cs="仿宋_GB2312"/>
          <w:color w:val="000000"/>
          <w:sz w:val="24"/>
        </w:rPr>
      </w:pPr>
      <w:r w:rsidRPr="00E4792E">
        <w:rPr>
          <w:rFonts w:ascii="仿宋_GB2312" w:eastAsia="仿宋_GB2312" w:hAnsi="仿宋_GB2312" w:cs="仿宋_GB2312" w:hint="eastAsia"/>
          <w:bCs/>
          <w:color w:val="000000"/>
          <w:sz w:val="24"/>
        </w:rPr>
        <w:lastRenderedPageBreak/>
        <w:t>5、</w:t>
      </w:r>
      <w:r w:rsidRPr="00E4792E">
        <w:rPr>
          <w:rFonts w:ascii="仿宋_GB2312" w:eastAsia="仿宋_GB2312" w:hAnsi="仿宋_GB2312" w:cs="仿宋_GB2312" w:hint="eastAsia"/>
          <w:color w:val="000000"/>
          <w:sz w:val="24"/>
        </w:rPr>
        <w:t>如果乙方发生合并、重组或甲方发生改组、改制、上级相关政策变化等情况，</w:t>
      </w:r>
      <w:r w:rsidRPr="00E4792E">
        <w:rPr>
          <w:rFonts w:ascii="仿宋_GB2312" w:eastAsia="仿宋_GB2312" w:hAnsi="仿宋_GB2312" w:cs="仿宋_GB2312" w:hint="eastAsia"/>
          <w:bCs/>
          <w:color w:val="000000"/>
          <w:sz w:val="24"/>
        </w:rPr>
        <w:t>甲方</w:t>
      </w:r>
      <w:r w:rsidRPr="00E4792E">
        <w:rPr>
          <w:rFonts w:ascii="仿宋_GB2312" w:eastAsia="仿宋_GB2312" w:hAnsi="仿宋_GB2312" w:cs="仿宋_GB2312" w:hint="eastAsia"/>
          <w:color w:val="000000"/>
          <w:sz w:val="24"/>
        </w:rPr>
        <w:t>有权提前解除本合同，双方互不承担违约责任。</w:t>
      </w:r>
    </w:p>
    <w:p w:rsidR="00B36EBA" w:rsidRPr="00E4792E" w:rsidRDefault="00B36EBA" w:rsidP="00B36EBA">
      <w:pPr>
        <w:tabs>
          <w:tab w:val="left" w:pos="1995"/>
        </w:tabs>
        <w:spacing w:line="360" w:lineRule="auto"/>
        <w:ind w:firstLineChars="200" w:firstLine="480"/>
        <w:rPr>
          <w:rFonts w:ascii="仿宋_GB2312" w:eastAsia="仿宋_GB2312" w:hAnsi="仿宋_GB2312" w:cs="仿宋_GB2312"/>
          <w:bCs/>
          <w:color w:val="000000"/>
          <w:sz w:val="24"/>
        </w:rPr>
      </w:pPr>
      <w:r w:rsidRPr="00E4792E">
        <w:rPr>
          <w:rFonts w:ascii="仿宋_GB2312" w:eastAsia="仿宋_GB2312" w:hAnsi="仿宋_GB2312" w:cs="仿宋_GB2312" w:hint="eastAsia"/>
          <w:bCs/>
          <w:color w:val="000000"/>
          <w:sz w:val="24"/>
        </w:rPr>
        <w:t>6、双方应严格履行本合同各条款，如有违约的，违约方应承担因违约而给守约方造成的全部经济损失。</w:t>
      </w:r>
    </w:p>
    <w:p w:rsidR="00B36EBA" w:rsidRPr="00E4792E" w:rsidRDefault="00B36EBA" w:rsidP="00B36EBA">
      <w:pPr>
        <w:spacing w:line="360" w:lineRule="auto"/>
        <w:ind w:firstLineChars="200" w:firstLine="480"/>
        <w:rPr>
          <w:rFonts w:ascii="黑体" w:eastAsia="黑体" w:hAnsi="黑体" w:cs="黑体"/>
          <w:color w:val="000000"/>
          <w:sz w:val="24"/>
        </w:rPr>
      </w:pPr>
      <w:bookmarkStart w:id="848" w:name="_Toc204259013"/>
      <w:r w:rsidRPr="00E4792E">
        <w:rPr>
          <w:rFonts w:ascii="黑体" w:eastAsia="黑体" w:hAnsi="黑体" w:cs="黑体" w:hint="eastAsia"/>
          <w:color w:val="000000"/>
          <w:sz w:val="24"/>
        </w:rPr>
        <w:t>十七、不可抗力</w:t>
      </w:r>
      <w:bookmarkEnd w:id="848"/>
    </w:p>
    <w:p w:rsidR="00B36EBA" w:rsidRPr="00E4792E" w:rsidRDefault="00B36EBA" w:rsidP="00B36EBA">
      <w:pPr>
        <w:tabs>
          <w:tab w:val="left" w:pos="1995"/>
        </w:tabs>
        <w:spacing w:line="360" w:lineRule="auto"/>
        <w:ind w:firstLineChars="200" w:firstLine="480"/>
        <w:rPr>
          <w:rFonts w:ascii="仿宋_GB2312" w:eastAsia="仿宋_GB2312" w:hAnsi="仿宋_GB2312" w:cs="仿宋_GB2312"/>
          <w:bCs/>
          <w:color w:val="000000"/>
          <w:sz w:val="24"/>
        </w:rPr>
      </w:pPr>
      <w:r w:rsidRPr="00E4792E">
        <w:rPr>
          <w:rFonts w:ascii="仿宋_GB2312" w:eastAsia="仿宋_GB2312" w:hAnsi="仿宋_GB2312" w:cs="仿宋_GB2312" w:hint="eastAsia"/>
          <w:bCs/>
          <w:color w:val="000000"/>
          <w:sz w:val="24"/>
        </w:rPr>
        <w:t>1、本合同所称不可抗力是指不能预见、不能避免并不能克服的客观情况，包括但不限于战争、严重火灾、水灾、台风和地震以及其他双方书面同意属于不可抗力的事故。</w:t>
      </w:r>
    </w:p>
    <w:p w:rsidR="00B36EBA" w:rsidRPr="00E4792E" w:rsidRDefault="00B36EBA" w:rsidP="00B36EBA">
      <w:pPr>
        <w:tabs>
          <w:tab w:val="left" w:pos="1995"/>
        </w:tabs>
        <w:spacing w:line="360" w:lineRule="auto"/>
        <w:ind w:firstLineChars="200" w:firstLine="480"/>
        <w:rPr>
          <w:rFonts w:ascii="仿宋_GB2312" w:eastAsia="仿宋_GB2312" w:hAnsi="仿宋_GB2312" w:cs="仿宋_GB2312"/>
          <w:bCs/>
          <w:color w:val="000000"/>
          <w:sz w:val="24"/>
        </w:rPr>
      </w:pPr>
      <w:r w:rsidRPr="00E4792E">
        <w:rPr>
          <w:rFonts w:ascii="仿宋_GB2312" w:eastAsia="仿宋_GB2312" w:hAnsi="仿宋_GB2312" w:cs="仿宋_GB2312" w:hint="eastAsia"/>
          <w:bCs/>
          <w:color w:val="000000"/>
          <w:sz w:val="24"/>
        </w:rPr>
        <w:t>因为不可抗力导致本合同部分或全部不能履行的，可以部分或全部解除本合同，或者根据不可抗力的影响，甲乙双方协商确定适当延长履行期限，或采取其他补救措施。</w:t>
      </w:r>
    </w:p>
    <w:p w:rsidR="00B36EBA" w:rsidRPr="00E4792E" w:rsidRDefault="00B36EBA" w:rsidP="00B36EBA">
      <w:pPr>
        <w:tabs>
          <w:tab w:val="left" w:pos="1995"/>
        </w:tabs>
        <w:spacing w:line="360" w:lineRule="auto"/>
        <w:ind w:firstLineChars="200" w:firstLine="480"/>
        <w:rPr>
          <w:rFonts w:ascii="仿宋_GB2312" w:eastAsia="仿宋_GB2312" w:hAnsi="仿宋_GB2312" w:cs="仿宋_GB2312"/>
          <w:bCs/>
          <w:color w:val="000000"/>
          <w:sz w:val="24"/>
        </w:rPr>
      </w:pPr>
      <w:r w:rsidRPr="00E4792E">
        <w:rPr>
          <w:rFonts w:ascii="仿宋_GB2312" w:eastAsia="仿宋_GB2312" w:hAnsi="仿宋_GB2312" w:cs="仿宋_GB2312" w:hint="eastAsia"/>
          <w:bCs/>
          <w:color w:val="000000"/>
          <w:sz w:val="24"/>
        </w:rPr>
        <w:t>2、受不可抗力的影响而不能履行的一方应在不可抗力发生后第一时间以书面形式通知另一方，并在不可抗力发生后十个工作日内，将有关部门出具的证明文件送达给另一方。根据不可抗力的影响，甲乙双方可以解除或部分解除本合同，或者就本合同的延期履行达成补充合同。</w:t>
      </w:r>
    </w:p>
    <w:p w:rsidR="00B36EBA" w:rsidRPr="00E4792E" w:rsidRDefault="00B36EBA" w:rsidP="00B36EBA">
      <w:pPr>
        <w:tabs>
          <w:tab w:val="left" w:pos="1995"/>
        </w:tabs>
        <w:spacing w:line="360" w:lineRule="auto"/>
        <w:ind w:firstLineChars="200" w:firstLine="480"/>
        <w:rPr>
          <w:rFonts w:ascii="仿宋_GB2312" w:eastAsia="仿宋_GB2312" w:hAnsi="仿宋_GB2312" w:cs="仿宋_GB2312"/>
          <w:bCs/>
          <w:color w:val="000000"/>
          <w:sz w:val="24"/>
        </w:rPr>
      </w:pPr>
      <w:r w:rsidRPr="00E4792E">
        <w:rPr>
          <w:rFonts w:ascii="仿宋_GB2312" w:eastAsia="仿宋_GB2312" w:hAnsi="仿宋_GB2312" w:cs="仿宋_GB2312" w:hint="eastAsia"/>
          <w:bCs/>
          <w:color w:val="000000"/>
          <w:sz w:val="24"/>
        </w:rPr>
        <w:t>3、因为不可抗力不能履行本合同的，根据不可抗力的影响，可以部分或全部免除履约方的责任，但法律另有规定的除外。同时，一方迟延履行后发生不可抗力的，不能免除责任。</w:t>
      </w:r>
    </w:p>
    <w:p w:rsidR="00B36EBA" w:rsidRPr="00E4792E" w:rsidRDefault="00B36EBA" w:rsidP="00B36EBA">
      <w:pPr>
        <w:spacing w:line="360" w:lineRule="auto"/>
        <w:ind w:firstLineChars="200" w:firstLine="480"/>
        <w:rPr>
          <w:rFonts w:ascii="黑体" w:eastAsia="黑体" w:hAnsi="黑体" w:cs="黑体"/>
          <w:color w:val="000000"/>
          <w:sz w:val="24"/>
        </w:rPr>
      </w:pPr>
      <w:bookmarkStart w:id="849" w:name="_Toc204259014"/>
      <w:r w:rsidRPr="00E4792E">
        <w:rPr>
          <w:rFonts w:ascii="黑体" w:eastAsia="黑体" w:hAnsi="黑体" w:cs="黑体" w:hint="eastAsia"/>
          <w:color w:val="000000"/>
          <w:sz w:val="24"/>
        </w:rPr>
        <w:t>十八、合同解除后的自救措施</w:t>
      </w:r>
      <w:bookmarkEnd w:id="849"/>
    </w:p>
    <w:p w:rsidR="00B36EBA" w:rsidRPr="00E4792E" w:rsidRDefault="00B36EBA" w:rsidP="00B36EBA">
      <w:pPr>
        <w:tabs>
          <w:tab w:val="left" w:pos="1995"/>
        </w:tabs>
        <w:spacing w:line="360" w:lineRule="auto"/>
        <w:ind w:firstLineChars="200" w:firstLine="480"/>
        <w:rPr>
          <w:rFonts w:ascii="仿宋_GB2312" w:eastAsia="仿宋_GB2312" w:hAnsi="仿宋_GB2312" w:cs="仿宋_GB2312"/>
          <w:bCs/>
          <w:color w:val="000000"/>
          <w:sz w:val="24"/>
        </w:rPr>
      </w:pPr>
      <w:r w:rsidRPr="00E4792E">
        <w:rPr>
          <w:rFonts w:ascii="仿宋_GB2312" w:eastAsia="仿宋_GB2312" w:hAnsi="仿宋_GB2312" w:cs="仿宋_GB2312" w:hint="eastAsia"/>
          <w:bCs/>
          <w:color w:val="000000"/>
          <w:sz w:val="24"/>
        </w:rPr>
        <w:t>甲方依据法律法规和本合同的相关规定解除或部分解除本合同后，有权选择其他有能力的供应商另行签订服务协议，提供同类或类似服务。</w:t>
      </w:r>
    </w:p>
    <w:p w:rsidR="00B36EBA" w:rsidRPr="00E4792E" w:rsidRDefault="00B36EBA" w:rsidP="00B36EBA">
      <w:pPr>
        <w:spacing w:line="360" w:lineRule="auto"/>
        <w:ind w:firstLineChars="200" w:firstLine="480"/>
        <w:rPr>
          <w:rFonts w:ascii="黑体" w:eastAsia="黑体" w:hAnsi="黑体" w:cs="黑体"/>
          <w:color w:val="000000"/>
          <w:sz w:val="24"/>
        </w:rPr>
      </w:pPr>
      <w:bookmarkStart w:id="850" w:name="_Toc204259015"/>
      <w:r w:rsidRPr="00E4792E">
        <w:rPr>
          <w:rFonts w:ascii="黑体" w:eastAsia="黑体" w:hAnsi="黑体" w:cs="黑体" w:hint="eastAsia"/>
          <w:color w:val="000000"/>
          <w:sz w:val="24"/>
        </w:rPr>
        <w:t>十九、争议的解决</w:t>
      </w:r>
      <w:bookmarkEnd w:id="850"/>
    </w:p>
    <w:p w:rsidR="00B36EBA" w:rsidRPr="00E4792E" w:rsidRDefault="00B36EBA" w:rsidP="00B36EBA">
      <w:pPr>
        <w:tabs>
          <w:tab w:val="left" w:pos="1995"/>
        </w:tabs>
        <w:spacing w:line="360" w:lineRule="auto"/>
        <w:ind w:firstLineChars="200" w:firstLine="480"/>
        <w:rPr>
          <w:rFonts w:ascii="仿宋_GB2312" w:eastAsia="仿宋_GB2312" w:hAnsi="仿宋_GB2312" w:cs="仿宋_GB2312"/>
          <w:bCs/>
          <w:color w:val="000000"/>
          <w:sz w:val="24"/>
        </w:rPr>
      </w:pPr>
      <w:r w:rsidRPr="00E4792E">
        <w:rPr>
          <w:rFonts w:ascii="仿宋_GB2312" w:eastAsia="仿宋_GB2312" w:hAnsi="仿宋_GB2312" w:cs="仿宋_GB2312" w:hint="eastAsia"/>
          <w:bCs/>
          <w:color w:val="000000"/>
          <w:sz w:val="24"/>
        </w:rPr>
        <w:t>甲方与乙方之间凡因本合同引起的或与本协议有关的一切争议，双方应协商解决；协商不成的，任何一方均可向甲方所在地有管辖权的人民法院提出诉讼。</w:t>
      </w:r>
    </w:p>
    <w:p w:rsidR="00B36EBA" w:rsidRPr="00E4792E" w:rsidRDefault="00B36EBA" w:rsidP="00B36EBA">
      <w:pPr>
        <w:spacing w:line="360" w:lineRule="auto"/>
        <w:ind w:firstLineChars="200" w:firstLine="480"/>
        <w:rPr>
          <w:rFonts w:ascii="黑体" w:eastAsia="黑体" w:hAnsi="黑体" w:cs="黑体"/>
          <w:color w:val="000000"/>
          <w:sz w:val="24"/>
        </w:rPr>
      </w:pPr>
      <w:bookmarkStart w:id="851" w:name="_Toc204259016"/>
      <w:r w:rsidRPr="00E4792E">
        <w:rPr>
          <w:rFonts w:ascii="黑体" w:eastAsia="黑体" w:hAnsi="黑体" w:cs="黑体" w:hint="eastAsia"/>
          <w:color w:val="000000"/>
          <w:sz w:val="24"/>
        </w:rPr>
        <w:t>二十、合同修改</w:t>
      </w:r>
      <w:bookmarkEnd w:id="851"/>
    </w:p>
    <w:p w:rsidR="00B36EBA" w:rsidRPr="00E4792E" w:rsidRDefault="00B36EBA" w:rsidP="00B36EBA">
      <w:pPr>
        <w:tabs>
          <w:tab w:val="left" w:pos="1995"/>
        </w:tabs>
        <w:spacing w:line="360" w:lineRule="auto"/>
        <w:ind w:firstLineChars="200" w:firstLine="480"/>
        <w:rPr>
          <w:rFonts w:ascii="仿宋_GB2312" w:eastAsia="仿宋_GB2312" w:hAnsi="仿宋_GB2312" w:cs="仿宋_GB2312"/>
          <w:bCs/>
          <w:color w:val="000000"/>
          <w:sz w:val="24"/>
        </w:rPr>
      </w:pPr>
      <w:r w:rsidRPr="00E4792E">
        <w:rPr>
          <w:rFonts w:ascii="仿宋_GB2312" w:eastAsia="仿宋_GB2312" w:hAnsi="仿宋_GB2312" w:cs="仿宋_GB2312" w:hint="eastAsia"/>
          <w:bCs/>
          <w:kern w:val="0"/>
          <w:sz w:val="24"/>
        </w:rPr>
        <w:lastRenderedPageBreak/>
        <w:t>如需</w:t>
      </w:r>
      <w:r w:rsidRPr="00E4792E">
        <w:rPr>
          <w:rFonts w:ascii="仿宋_GB2312" w:eastAsia="仿宋_GB2312" w:hAnsi="仿宋_GB2312" w:cs="仿宋_GB2312" w:hint="eastAsia"/>
          <w:bCs/>
          <w:color w:val="000000"/>
          <w:sz w:val="24"/>
        </w:rPr>
        <w:t>修改</w:t>
      </w:r>
      <w:r w:rsidRPr="00E4792E">
        <w:rPr>
          <w:rFonts w:ascii="仿宋_GB2312" w:eastAsia="仿宋_GB2312" w:hAnsi="仿宋_GB2312" w:cs="仿宋_GB2312" w:hint="eastAsia"/>
          <w:bCs/>
          <w:kern w:val="0"/>
          <w:sz w:val="24"/>
        </w:rPr>
        <w:t>或补充本合同内容，双方应经协商一致后签署书面补充合同，该补充合同将作为本合同的一个组成部分与本合同具有同等法律效力</w:t>
      </w:r>
      <w:r w:rsidRPr="00E4792E">
        <w:rPr>
          <w:rFonts w:ascii="仿宋_GB2312" w:eastAsia="仿宋_GB2312" w:hAnsi="仿宋_GB2312" w:cs="仿宋_GB2312" w:hint="eastAsia"/>
          <w:bCs/>
          <w:color w:val="000000"/>
          <w:sz w:val="24"/>
        </w:rPr>
        <w:t>。</w:t>
      </w:r>
    </w:p>
    <w:p w:rsidR="00B36EBA" w:rsidRPr="00E4792E" w:rsidRDefault="00B36EBA" w:rsidP="00B36EBA">
      <w:pPr>
        <w:spacing w:line="360" w:lineRule="auto"/>
        <w:ind w:firstLineChars="200" w:firstLine="480"/>
        <w:rPr>
          <w:rFonts w:ascii="黑体" w:eastAsia="黑体" w:hAnsi="黑体" w:cs="黑体"/>
          <w:color w:val="000000"/>
          <w:sz w:val="24"/>
        </w:rPr>
      </w:pPr>
      <w:bookmarkStart w:id="852" w:name="_Toc204259017"/>
      <w:r w:rsidRPr="00E4792E">
        <w:rPr>
          <w:rFonts w:ascii="黑体" w:eastAsia="黑体" w:hAnsi="黑体" w:cs="黑体" w:hint="eastAsia"/>
          <w:color w:val="000000"/>
          <w:sz w:val="24"/>
        </w:rPr>
        <w:t>二十一、通知</w:t>
      </w:r>
      <w:bookmarkEnd w:id="852"/>
    </w:p>
    <w:p w:rsidR="00B36EBA" w:rsidRPr="00E4792E" w:rsidRDefault="00B36EBA" w:rsidP="00B36EBA">
      <w:pPr>
        <w:tabs>
          <w:tab w:val="left" w:pos="1995"/>
        </w:tabs>
        <w:spacing w:line="360" w:lineRule="auto"/>
        <w:ind w:firstLineChars="200" w:firstLine="480"/>
        <w:rPr>
          <w:rFonts w:ascii="仿宋_GB2312" w:eastAsia="仿宋_GB2312" w:hAnsi="仿宋_GB2312" w:cs="仿宋_GB2312"/>
          <w:bCs/>
          <w:color w:val="000000"/>
          <w:sz w:val="24"/>
        </w:rPr>
      </w:pPr>
      <w:r w:rsidRPr="00E4792E">
        <w:rPr>
          <w:rFonts w:ascii="仿宋_GB2312" w:eastAsia="仿宋_GB2312" w:hAnsi="仿宋_GB2312" w:cs="仿宋_GB2312" w:hint="eastAsia"/>
          <w:bCs/>
          <w:color w:val="000000"/>
          <w:sz w:val="24"/>
        </w:rPr>
        <w:t>1、本合同任何一方给另一方的通知、回复、确认等，都应以书面的形式通过专人送递、传真或特快专递方式送达，双方的收件地址和收件人以本合同附件一所载明的相关信息为准。如果持特快专递送达通知、回复、确认等，收件日期即为送达日期。</w:t>
      </w:r>
    </w:p>
    <w:p w:rsidR="00B36EBA" w:rsidRPr="00E4792E" w:rsidRDefault="00B36EBA" w:rsidP="00B36EBA">
      <w:pPr>
        <w:tabs>
          <w:tab w:val="left" w:pos="1995"/>
        </w:tabs>
        <w:spacing w:line="360" w:lineRule="auto"/>
        <w:ind w:firstLineChars="200" w:firstLine="480"/>
        <w:rPr>
          <w:rFonts w:ascii="仿宋_GB2312" w:eastAsia="仿宋_GB2312" w:hAnsi="仿宋_GB2312" w:cs="仿宋_GB2312"/>
          <w:bCs/>
          <w:color w:val="000000"/>
          <w:sz w:val="24"/>
        </w:rPr>
      </w:pPr>
      <w:r w:rsidRPr="00E4792E">
        <w:rPr>
          <w:rFonts w:ascii="仿宋_GB2312" w:eastAsia="仿宋_GB2312" w:hAnsi="仿宋_GB2312" w:cs="仿宋_GB2312" w:hint="eastAsia"/>
          <w:bCs/>
          <w:color w:val="000000"/>
          <w:sz w:val="24"/>
        </w:rPr>
        <w:t>2、如果一方的收件地址、收件人等通讯信息发生变更，应在变更发生后三个工作日内书面通知对方。通讯信息发生变更的一方不履行或不及时履行通知义务的，自行承担由此引发的一切法律后果。</w:t>
      </w:r>
    </w:p>
    <w:p w:rsidR="00B36EBA" w:rsidRPr="00E4792E" w:rsidRDefault="00B36EBA" w:rsidP="00B36EBA">
      <w:pPr>
        <w:spacing w:line="360" w:lineRule="auto"/>
        <w:ind w:firstLineChars="200" w:firstLine="480"/>
        <w:rPr>
          <w:rFonts w:ascii="黑体" w:eastAsia="黑体" w:hAnsi="黑体" w:cs="黑体"/>
          <w:color w:val="000000"/>
          <w:sz w:val="24"/>
        </w:rPr>
      </w:pPr>
      <w:bookmarkStart w:id="853" w:name="_Toc204259018"/>
      <w:r w:rsidRPr="00E4792E">
        <w:rPr>
          <w:rFonts w:ascii="黑体" w:eastAsia="黑体" w:hAnsi="黑体" w:cs="黑体" w:hint="eastAsia"/>
          <w:color w:val="000000"/>
          <w:sz w:val="24"/>
        </w:rPr>
        <w:t>二十二、适用法律</w:t>
      </w:r>
      <w:bookmarkEnd w:id="853"/>
    </w:p>
    <w:p w:rsidR="00B36EBA" w:rsidRPr="00E4792E" w:rsidRDefault="00B36EBA" w:rsidP="00B36EBA">
      <w:pPr>
        <w:tabs>
          <w:tab w:val="left" w:pos="1995"/>
        </w:tabs>
        <w:spacing w:line="360" w:lineRule="auto"/>
        <w:ind w:firstLineChars="200" w:firstLine="480"/>
        <w:rPr>
          <w:rFonts w:ascii="仿宋_GB2312" w:eastAsia="仿宋_GB2312" w:hAnsi="仿宋_GB2312" w:cs="仿宋_GB2312"/>
          <w:bCs/>
          <w:color w:val="000000"/>
          <w:sz w:val="24"/>
        </w:rPr>
      </w:pPr>
      <w:r w:rsidRPr="00E4792E">
        <w:rPr>
          <w:rFonts w:ascii="仿宋_GB2312" w:eastAsia="仿宋_GB2312" w:hAnsi="仿宋_GB2312" w:cs="仿宋_GB2312" w:hint="eastAsia"/>
          <w:bCs/>
          <w:color w:val="000000"/>
          <w:sz w:val="24"/>
        </w:rPr>
        <w:t>本合同适用中华人民共和国法律。</w:t>
      </w:r>
    </w:p>
    <w:p w:rsidR="00B36EBA" w:rsidRPr="00E4792E" w:rsidRDefault="00B36EBA" w:rsidP="00B36EBA">
      <w:pPr>
        <w:spacing w:line="360" w:lineRule="auto"/>
        <w:ind w:firstLineChars="200" w:firstLine="480"/>
        <w:rPr>
          <w:rFonts w:ascii="黑体" w:eastAsia="黑体" w:hAnsi="黑体" w:cs="黑体"/>
          <w:color w:val="000000"/>
          <w:sz w:val="24"/>
        </w:rPr>
      </w:pPr>
      <w:bookmarkStart w:id="854" w:name="_Toc204259019"/>
      <w:r w:rsidRPr="00E4792E">
        <w:rPr>
          <w:rFonts w:ascii="黑体" w:eastAsia="黑体" w:hAnsi="黑体" w:cs="黑体" w:hint="eastAsia"/>
          <w:color w:val="000000"/>
          <w:sz w:val="24"/>
        </w:rPr>
        <w:t>二十三、生效及其它</w:t>
      </w:r>
      <w:bookmarkEnd w:id="854"/>
    </w:p>
    <w:p w:rsidR="00B36EBA" w:rsidRPr="00E4792E" w:rsidRDefault="00B36EBA" w:rsidP="00B36EBA">
      <w:pPr>
        <w:tabs>
          <w:tab w:val="left" w:pos="1995"/>
        </w:tabs>
        <w:spacing w:line="360" w:lineRule="auto"/>
        <w:ind w:firstLineChars="200" w:firstLine="480"/>
        <w:rPr>
          <w:rFonts w:ascii="仿宋_GB2312" w:eastAsia="仿宋_GB2312" w:hAnsi="仿宋_GB2312" w:cs="仿宋_GB2312"/>
          <w:bCs/>
          <w:color w:val="000000"/>
          <w:sz w:val="24"/>
        </w:rPr>
      </w:pPr>
      <w:r w:rsidRPr="00E4792E">
        <w:rPr>
          <w:rFonts w:ascii="仿宋_GB2312" w:eastAsia="仿宋_GB2312" w:hAnsi="仿宋_GB2312" w:cs="仿宋_GB2312" w:hint="eastAsia"/>
          <w:bCs/>
          <w:color w:val="000000"/>
          <w:sz w:val="24"/>
        </w:rPr>
        <w:t>1、本合同自双方法定代表人或授权代表签字并加盖公章或合同专用章之时起生效。</w:t>
      </w:r>
    </w:p>
    <w:p w:rsidR="00B36EBA" w:rsidRPr="00E4792E" w:rsidRDefault="00B36EBA" w:rsidP="00B36EBA">
      <w:pPr>
        <w:tabs>
          <w:tab w:val="left" w:pos="1995"/>
        </w:tabs>
        <w:spacing w:line="360" w:lineRule="auto"/>
        <w:ind w:firstLineChars="200" w:firstLine="480"/>
        <w:rPr>
          <w:rFonts w:ascii="仿宋_GB2312" w:eastAsia="仿宋_GB2312" w:hAnsi="仿宋_GB2312" w:cs="仿宋_GB2312"/>
          <w:bCs/>
          <w:color w:val="000000"/>
          <w:sz w:val="24"/>
        </w:rPr>
      </w:pPr>
      <w:r w:rsidRPr="00E4792E">
        <w:rPr>
          <w:rFonts w:ascii="仿宋_GB2312" w:eastAsia="仿宋_GB2312" w:hAnsi="仿宋_GB2312" w:cs="仿宋_GB2312" w:hint="eastAsia"/>
          <w:bCs/>
          <w:color w:val="000000"/>
          <w:sz w:val="24"/>
        </w:rPr>
        <w:t>2、合同有效期：本合同服务期限协议自合同生效之日起至2026年11月30日止。</w:t>
      </w:r>
    </w:p>
    <w:p w:rsidR="00B36EBA" w:rsidRPr="00E4792E" w:rsidRDefault="00B36EBA" w:rsidP="00B36EBA">
      <w:pPr>
        <w:tabs>
          <w:tab w:val="left" w:pos="1995"/>
        </w:tabs>
        <w:spacing w:line="360" w:lineRule="auto"/>
        <w:ind w:firstLineChars="200" w:firstLine="480"/>
        <w:rPr>
          <w:rFonts w:ascii="仿宋_GB2312" w:eastAsia="仿宋_GB2312" w:hAnsi="仿宋_GB2312" w:cs="仿宋_GB2312"/>
          <w:bCs/>
          <w:color w:val="000000"/>
          <w:sz w:val="24"/>
        </w:rPr>
      </w:pPr>
      <w:r w:rsidRPr="00E4792E">
        <w:rPr>
          <w:rFonts w:ascii="仿宋_GB2312" w:eastAsia="仿宋_GB2312" w:hAnsi="仿宋_GB2312" w:cs="仿宋_GB2312" w:hint="eastAsia"/>
          <w:bCs/>
          <w:color w:val="000000"/>
          <w:sz w:val="24"/>
        </w:rPr>
        <w:t>3、本合同一式五份，以中文书写，甲方执三份，乙方执二份，具有同等法律效力。</w:t>
      </w:r>
    </w:p>
    <w:p w:rsidR="00B36EBA" w:rsidRPr="00E4792E" w:rsidRDefault="00B36EBA" w:rsidP="00B36EBA">
      <w:pPr>
        <w:tabs>
          <w:tab w:val="left" w:pos="1995"/>
        </w:tabs>
        <w:spacing w:line="360" w:lineRule="auto"/>
        <w:ind w:firstLineChars="200" w:firstLine="480"/>
        <w:outlineLvl w:val="0"/>
        <w:rPr>
          <w:rFonts w:ascii="仿宋_GB2312" w:eastAsia="仿宋_GB2312" w:hAnsi="仿宋_GB2312" w:cs="仿宋_GB2312"/>
          <w:bCs/>
          <w:color w:val="000000"/>
          <w:sz w:val="24"/>
        </w:rPr>
      </w:pPr>
      <w:bookmarkStart w:id="855" w:name="_Toc204259020"/>
      <w:r w:rsidRPr="00E4792E">
        <w:rPr>
          <w:rFonts w:ascii="仿宋_GB2312" w:eastAsia="仿宋_GB2312" w:hAnsi="仿宋_GB2312" w:cs="仿宋_GB2312" w:hint="eastAsia"/>
          <w:bCs/>
          <w:color w:val="000000"/>
          <w:sz w:val="24"/>
        </w:rPr>
        <w:t>4、合同文件组成</w:t>
      </w:r>
      <w:bookmarkEnd w:id="855"/>
    </w:p>
    <w:p w:rsidR="00B36EBA" w:rsidRPr="00E4792E" w:rsidRDefault="00B36EBA" w:rsidP="00B36EBA">
      <w:pPr>
        <w:tabs>
          <w:tab w:val="left" w:pos="1995"/>
        </w:tabs>
        <w:spacing w:line="360" w:lineRule="auto"/>
        <w:ind w:firstLineChars="200" w:firstLine="480"/>
        <w:rPr>
          <w:rFonts w:ascii="仿宋_GB2312" w:eastAsia="仿宋_GB2312" w:hAnsi="仿宋_GB2312" w:cs="仿宋_GB2312"/>
          <w:color w:val="000000"/>
          <w:sz w:val="24"/>
        </w:rPr>
      </w:pPr>
      <w:r w:rsidRPr="00E4792E">
        <w:rPr>
          <w:rFonts w:ascii="仿宋_GB2312" w:eastAsia="仿宋_GB2312" w:hAnsi="仿宋_GB2312" w:cs="仿宋_GB2312" w:hint="eastAsia"/>
          <w:bCs/>
          <w:color w:val="000000"/>
          <w:sz w:val="24"/>
        </w:rPr>
        <w:t>下列文件均为本合同不可分割的组成部分，互为补充和解释，如有不清或相</w:t>
      </w:r>
      <w:r w:rsidRPr="00E4792E">
        <w:rPr>
          <w:rFonts w:ascii="仿宋_GB2312" w:eastAsia="仿宋_GB2312" w:hAnsi="仿宋_GB2312" w:cs="仿宋_GB2312" w:hint="eastAsia"/>
          <w:color w:val="000000"/>
          <w:sz w:val="24"/>
        </w:rPr>
        <w:t>互矛盾之处，以所列顺序在前的为准，但甲乙双方有特别约定的除外：</w:t>
      </w:r>
    </w:p>
    <w:p w:rsidR="00B36EBA" w:rsidRPr="00E4792E" w:rsidRDefault="00B36EBA" w:rsidP="00B36EBA">
      <w:pPr>
        <w:tabs>
          <w:tab w:val="left" w:pos="1995"/>
        </w:tabs>
        <w:spacing w:line="360" w:lineRule="auto"/>
        <w:ind w:firstLineChars="200" w:firstLine="480"/>
        <w:rPr>
          <w:rFonts w:ascii="仿宋_GB2312" w:eastAsia="仿宋_GB2312" w:hAnsi="仿宋_GB2312" w:cs="仿宋_GB2312"/>
          <w:color w:val="000000"/>
          <w:sz w:val="24"/>
        </w:rPr>
      </w:pPr>
      <w:r w:rsidRPr="00E4792E">
        <w:rPr>
          <w:rFonts w:ascii="仿宋_GB2312" w:eastAsia="仿宋_GB2312" w:hAnsi="仿宋_GB2312" w:cs="仿宋_GB2312" w:hint="eastAsia"/>
          <w:color w:val="000000"/>
          <w:sz w:val="24"/>
        </w:rPr>
        <w:t>4.1本</w:t>
      </w:r>
      <w:r w:rsidRPr="00E4792E">
        <w:rPr>
          <w:rFonts w:ascii="仿宋_GB2312" w:eastAsia="仿宋_GB2312" w:hAnsi="仿宋_GB2312" w:cs="仿宋_GB2312" w:hint="eastAsia"/>
          <w:bCs/>
          <w:color w:val="000000"/>
          <w:sz w:val="24"/>
        </w:rPr>
        <w:t>合同</w:t>
      </w:r>
      <w:r w:rsidRPr="00E4792E">
        <w:rPr>
          <w:rFonts w:ascii="仿宋_GB2312" w:eastAsia="仿宋_GB2312" w:hAnsi="仿宋_GB2312" w:cs="仿宋_GB2312" w:hint="eastAsia"/>
          <w:color w:val="000000"/>
          <w:sz w:val="24"/>
        </w:rPr>
        <w:t>条款及附件</w:t>
      </w:r>
    </w:p>
    <w:p w:rsidR="00B36EBA" w:rsidRPr="00E4792E" w:rsidRDefault="00B36EBA" w:rsidP="00B36EBA">
      <w:pPr>
        <w:tabs>
          <w:tab w:val="left" w:pos="1995"/>
        </w:tabs>
        <w:spacing w:line="360" w:lineRule="auto"/>
        <w:ind w:firstLineChars="200" w:firstLine="480"/>
        <w:rPr>
          <w:rFonts w:ascii="仿宋_GB2312" w:eastAsia="仿宋_GB2312" w:hAnsi="仿宋_GB2312" w:cs="仿宋_GB2312"/>
          <w:color w:val="000000"/>
          <w:sz w:val="24"/>
        </w:rPr>
      </w:pPr>
      <w:r w:rsidRPr="00E4792E">
        <w:rPr>
          <w:rFonts w:ascii="仿宋_GB2312" w:eastAsia="仿宋_GB2312" w:hAnsi="仿宋_GB2312" w:cs="仿宋_GB2312" w:hint="eastAsia"/>
          <w:color w:val="000000"/>
          <w:sz w:val="24"/>
        </w:rPr>
        <w:t>4.2公开招标文件澄清及公开招标文件</w:t>
      </w:r>
    </w:p>
    <w:p w:rsidR="00B36EBA" w:rsidRPr="00E4792E" w:rsidRDefault="00B36EBA" w:rsidP="00B36EBA">
      <w:pPr>
        <w:tabs>
          <w:tab w:val="left" w:pos="1995"/>
        </w:tabs>
        <w:spacing w:line="360" w:lineRule="auto"/>
        <w:ind w:firstLineChars="200" w:firstLine="480"/>
        <w:rPr>
          <w:rFonts w:ascii="仿宋_GB2312" w:eastAsia="仿宋_GB2312" w:hAnsi="仿宋_GB2312" w:cs="仿宋_GB2312"/>
          <w:color w:val="000000"/>
          <w:sz w:val="24"/>
        </w:rPr>
      </w:pPr>
      <w:r w:rsidRPr="00E4792E">
        <w:rPr>
          <w:rFonts w:ascii="仿宋_GB2312" w:eastAsia="仿宋_GB2312" w:hAnsi="仿宋_GB2312" w:cs="仿宋_GB2312" w:hint="eastAsia"/>
          <w:color w:val="000000"/>
          <w:sz w:val="24"/>
        </w:rPr>
        <w:t>4.3响应文件澄清及响应文件</w:t>
      </w:r>
    </w:p>
    <w:p w:rsidR="00B36EBA" w:rsidRPr="00E4792E" w:rsidRDefault="00B36EBA" w:rsidP="00B36EBA">
      <w:pPr>
        <w:spacing w:line="360" w:lineRule="auto"/>
        <w:ind w:firstLineChars="200" w:firstLine="480"/>
        <w:rPr>
          <w:rFonts w:ascii="仿宋_GB2312" w:eastAsia="仿宋_GB2312" w:hAnsi="仿宋_GB2312" w:cs="仿宋_GB2312"/>
          <w:color w:val="000000"/>
          <w:sz w:val="24"/>
        </w:rPr>
      </w:pPr>
      <w:r w:rsidRPr="00E4792E">
        <w:rPr>
          <w:rFonts w:ascii="仿宋_GB2312" w:eastAsia="仿宋_GB2312" w:hAnsi="仿宋_GB2312" w:cs="仿宋_GB2312" w:hint="eastAsia"/>
          <w:color w:val="000000"/>
          <w:sz w:val="24"/>
        </w:rPr>
        <w:t>4.4成交通知书</w:t>
      </w:r>
    </w:p>
    <w:p w:rsidR="00B36EBA" w:rsidRPr="00E4792E" w:rsidRDefault="00B36EBA" w:rsidP="00B36EBA">
      <w:pPr>
        <w:tabs>
          <w:tab w:val="left" w:pos="1995"/>
        </w:tabs>
        <w:spacing w:line="360" w:lineRule="auto"/>
        <w:ind w:firstLineChars="200" w:firstLine="480"/>
        <w:rPr>
          <w:rFonts w:ascii="仿宋_GB2312" w:eastAsia="仿宋_GB2312" w:hAnsi="仿宋_GB2312" w:cs="仿宋_GB2312"/>
          <w:color w:val="000000"/>
          <w:sz w:val="24"/>
        </w:rPr>
      </w:pPr>
      <w:r w:rsidRPr="00E4792E">
        <w:rPr>
          <w:rFonts w:ascii="仿宋_GB2312" w:eastAsia="仿宋_GB2312" w:hAnsi="仿宋_GB2312" w:cs="仿宋_GB2312" w:hint="eastAsia"/>
          <w:color w:val="000000"/>
          <w:sz w:val="24"/>
        </w:rPr>
        <w:t>4.5形成</w:t>
      </w:r>
      <w:r w:rsidRPr="00E4792E">
        <w:rPr>
          <w:rFonts w:ascii="仿宋_GB2312" w:eastAsia="仿宋_GB2312" w:hAnsi="仿宋_GB2312" w:cs="仿宋_GB2312" w:hint="eastAsia"/>
          <w:bCs/>
          <w:color w:val="000000"/>
          <w:sz w:val="24"/>
        </w:rPr>
        <w:t>合同</w:t>
      </w:r>
      <w:r w:rsidRPr="00E4792E">
        <w:rPr>
          <w:rFonts w:ascii="仿宋_GB2312" w:eastAsia="仿宋_GB2312" w:hAnsi="仿宋_GB2312" w:cs="仿宋_GB2312" w:hint="eastAsia"/>
          <w:color w:val="000000"/>
          <w:sz w:val="24"/>
        </w:rPr>
        <w:t>的其他有关文件，包括甲乙双方就具体单项服务内容签订的合同。</w:t>
      </w:r>
    </w:p>
    <w:p w:rsidR="00B36EBA" w:rsidRPr="00E4792E" w:rsidRDefault="00B36EBA" w:rsidP="00B36EBA">
      <w:pPr>
        <w:tabs>
          <w:tab w:val="left" w:pos="1995"/>
        </w:tabs>
        <w:spacing w:line="360" w:lineRule="auto"/>
        <w:ind w:firstLineChars="200" w:firstLine="480"/>
        <w:rPr>
          <w:rFonts w:ascii="仿宋_GB2312" w:eastAsia="仿宋_GB2312" w:hAnsi="仿宋_GB2312" w:cs="仿宋_GB2312"/>
          <w:color w:val="000000"/>
          <w:sz w:val="24"/>
        </w:rPr>
      </w:pPr>
      <w:bookmarkStart w:id="856" w:name="_Toc204259021"/>
      <w:r w:rsidRPr="00E4792E">
        <w:rPr>
          <w:rFonts w:ascii="仿宋_GB2312" w:eastAsia="仿宋_GB2312" w:hAnsi="仿宋_GB2312" w:cs="仿宋_GB2312" w:hint="eastAsia"/>
          <w:color w:val="000000"/>
          <w:sz w:val="24"/>
        </w:rPr>
        <w:lastRenderedPageBreak/>
        <w:t>5、合同</w:t>
      </w:r>
      <w:r w:rsidRPr="00E4792E">
        <w:rPr>
          <w:rFonts w:ascii="仿宋_GB2312" w:eastAsia="仿宋_GB2312" w:hAnsi="仿宋_GB2312" w:cs="仿宋_GB2312" w:hint="eastAsia"/>
          <w:bCs/>
          <w:color w:val="000000"/>
          <w:sz w:val="24"/>
        </w:rPr>
        <w:t>术语</w:t>
      </w:r>
      <w:r w:rsidRPr="00E4792E">
        <w:rPr>
          <w:rFonts w:ascii="仿宋_GB2312" w:eastAsia="仿宋_GB2312" w:hAnsi="仿宋_GB2312" w:cs="仿宋_GB2312" w:hint="eastAsia"/>
          <w:color w:val="000000"/>
          <w:sz w:val="24"/>
        </w:rPr>
        <w:t>定义</w:t>
      </w:r>
      <w:bookmarkEnd w:id="856"/>
    </w:p>
    <w:p w:rsidR="00B36EBA" w:rsidRPr="00E4792E" w:rsidRDefault="00B36EBA" w:rsidP="00B36EBA">
      <w:pPr>
        <w:tabs>
          <w:tab w:val="left" w:pos="1995"/>
        </w:tabs>
        <w:spacing w:line="360" w:lineRule="auto"/>
        <w:ind w:firstLineChars="200" w:firstLine="480"/>
        <w:rPr>
          <w:rFonts w:ascii="仿宋_GB2312" w:eastAsia="仿宋_GB2312" w:hAnsi="仿宋_GB2312" w:cs="仿宋_GB2312"/>
          <w:color w:val="000000"/>
          <w:sz w:val="24"/>
        </w:rPr>
      </w:pPr>
      <w:r w:rsidRPr="00E4792E">
        <w:rPr>
          <w:rFonts w:ascii="仿宋_GB2312" w:eastAsia="仿宋_GB2312" w:hAnsi="仿宋_GB2312" w:cs="仿宋_GB2312" w:hint="eastAsia"/>
          <w:color w:val="000000"/>
          <w:sz w:val="24"/>
        </w:rPr>
        <w:t>除非另有</w:t>
      </w:r>
      <w:r w:rsidRPr="00E4792E">
        <w:rPr>
          <w:rFonts w:ascii="仿宋_GB2312" w:eastAsia="仿宋_GB2312" w:hAnsi="仿宋_GB2312" w:cs="仿宋_GB2312" w:hint="eastAsia"/>
          <w:bCs/>
          <w:color w:val="000000"/>
          <w:sz w:val="24"/>
        </w:rPr>
        <w:t>特别</w:t>
      </w:r>
      <w:r w:rsidRPr="00E4792E">
        <w:rPr>
          <w:rFonts w:ascii="仿宋_GB2312" w:eastAsia="仿宋_GB2312" w:hAnsi="仿宋_GB2312" w:cs="仿宋_GB2312" w:hint="eastAsia"/>
          <w:color w:val="000000"/>
          <w:sz w:val="24"/>
        </w:rPr>
        <w:t>的解释或说明，在本合同中及与合同相关的，甲乙双方另行签署的其他文件（包括但不限于本合同的附件）中，下述词语均按照如下定义进行解释：</w:t>
      </w:r>
    </w:p>
    <w:p w:rsidR="00B36EBA" w:rsidRPr="00E4792E" w:rsidRDefault="00B36EBA" w:rsidP="00B36EBA">
      <w:pPr>
        <w:spacing w:line="360" w:lineRule="auto"/>
        <w:ind w:firstLineChars="200" w:firstLine="480"/>
        <w:outlineLvl w:val="0"/>
        <w:rPr>
          <w:rFonts w:ascii="仿宋_GB2312" w:eastAsia="仿宋_GB2312" w:hAnsi="仿宋_GB2312" w:cs="仿宋_GB2312"/>
          <w:color w:val="000000"/>
          <w:sz w:val="24"/>
        </w:rPr>
      </w:pPr>
      <w:bookmarkStart w:id="857" w:name="_Toc204259022"/>
      <w:r w:rsidRPr="00E4792E">
        <w:rPr>
          <w:rFonts w:ascii="仿宋_GB2312" w:eastAsia="仿宋_GB2312" w:hAnsi="仿宋_GB2312" w:cs="仿宋_GB2312" w:hint="eastAsia"/>
          <w:color w:val="000000"/>
          <w:sz w:val="24"/>
        </w:rPr>
        <w:t>5.1“甲方”系指北京市万安公墓；</w:t>
      </w:r>
      <w:bookmarkEnd w:id="857"/>
    </w:p>
    <w:p w:rsidR="00B36EBA" w:rsidRPr="00E4792E" w:rsidRDefault="00B36EBA" w:rsidP="00B36EBA">
      <w:pPr>
        <w:tabs>
          <w:tab w:val="left" w:pos="1995"/>
        </w:tabs>
        <w:spacing w:line="360" w:lineRule="auto"/>
        <w:ind w:firstLineChars="200" w:firstLine="480"/>
        <w:rPr>
          <w:rFonts w:ascii="仿宋_GB2312" w:eastAsia="仿宋_GB2312" w:hAnsi="仿宋_GB2312" w:cs="仿宋_GB2312"/>
          <w:bCs/>
          <w:color w:val="000000"/>
          <w:sz w:val="24"/>
        </w:rPr>
      </w:pPr>
      <w:r w:rsidRPr="00E4792E">
        <w:rPr>
          <w:rFonts w:ascii="仿宋_GB2312" w:eastAsia="仿宋_GB2312" w:hAnsi="仿宋_GB2312" w:cs="仿宋_GB2312" w:hint="eastAsia"/>
          <w:color w:val="000000"/>
          <w:sz w:val="24"/>
        </w:rPr>
        <w:t>5.</w:t>
      </w:r>
      <w:r w:rsidRPr="00E4792E">
        <w:rPr>
          <w:rFonts w:ascii="仿宋_GB2312" w:eastAsia="仿宋_GB2312" w:hAnsi="仿宋_GB2312" w:cs="仿宋_GB2312" w:hint="eastAsia"/>
          <w:bCs/>
          <w:color w:val="000000"/>
          <w:sz w:val="24"/>
        </w:rPr>
        <w:t>2“乙方”系指根据协议规定向北京市万安公墓提供</w:t>
      </w:r>
      <w:r w:rsidRPr="00E4792E">
        <w:rPr>
          <w:rFonts w:ascii="仿宋_GB2312" w:eastAsia="仿宋_GB2312" w:hAnsi="仿宋_GB2312" w:cs="仿宋_GB2312" w:hint="eastAsia"/>
          <w:color w:val="000000"/>
          <w:sz w:val="24"/>
        </w:rPr>
        <w:t>墓位石材服务</w:t>
      </w:r>
      <w:r w:rsidRPr="00E4792E">
        <w:rPr>
          <w:rFonts w:ascii="仿宋_GB2312" w:eastAsia="仿宋_GB2312" w:hAnsi="仿宋_GB2312" w:cs="仿宋_GB2312" w:hint="eastAsia"/>
          <w:bCs/>
          <w:color w:val="000000"/>
          <w:sz w:val="24"/>
        </w:rPr>
        <w:t>的具有法人资格的实体；即成交单位；</w:t>
      </w:r>
    </w:p>
    <w:p w:rsidR="00B36EBA" w:rsidRPr="00E4792E" w:rsidRDefault="00B36EBA" w:rsidP="00B36EBA">
      <w:pPr>
        <w:tabs>
          <w:tab w:val="left" w:pos="1995"/>
        </w:tabs>
        <w:spacing w:line="360" w:lineRule="auto"/>
        <w:ind w:firstLineChars="200" w:firstLine="480"/>
        <w:rPr>
          <w:rFonts w:ascii="仿宋_GB2312" w:eastAsia="仿宋_GB2312" w:hAnsi="仿宋_GB2312" w:cs="仿宋_GB2312"/>
          <w:bCs/>
          <w:color w:val="000000"/>
          <w:sz w:val="24"/>
        </w:rPr>
      </w:pPr>
      <w:r w:rsidRPr="00E4792E">
        <w:rPr>
          <w:rFonts w:ascii="仿宋_GB2312" w:eastAsia="仿宋_GB2312" w:hAnsi="仿宋_GB2312" w:cs="仿宋_GB2312" w:hint="eastAsia"/>
          <w:color w:val="000000"/>
          <w:sz w:val="24"/>
        </w:rPr>
        <w:t>5</w:t>
      </w:r>
      <w:r w:rsidRPr="00E4792E">
        <w:rPr>
          <w:rFonts w:ascii="仿宋_GB2312" w:eastAsia="仿宋_GB2312" w:hAnsi="仿宋_GB2312" w:cs="仿宋_GB2312" w:hint="eastAsia"/>
          <w:bCs/>
          <w:color w:val="000000"/>
          <w:sz w:val="24"/>
        </w:rPr>
        <w:t>.3“合同”系指甲乙双方签署的，合同格式中载明的甲乙双方所达成的约定，包括构成合同的所有附件、附录和构成合同的所有文件；</w:t>
      </w:r>
    </w:p>
    <w:p w:rsidR="00B36EBA" w:rsidRPr="00E4792E" w:rsidRDefault="00B36EBA" w:rsidP="00B36EBA">
      <w:pPr>
        <w:tabs>
          <w:tab w:val="left" w:pos="1995"/>
        </w:tabs>
        <w:spacing w:line="360" w:lineRule="auto"/>
        <w:ind w:firstLineChars="200" w:firstLine="480"/>
        <w:rPr>
          <w:rFonts w:ascii="仿宋_GB2312" w:eastAsia="仿宋_GB2312" w:hAnsi="仿宋_GB2312" w:cs="仿宋_GB2312"/>
          <w:bCs/>
          <w:color w:val="000000"/>
          <w:sz w:val="24"/>
        </w:rPr>
      </w:pPr>
      <w:r w:rsidRPr="00E4792E">
        <w:rPr>
          <w:rFonts w:ascii="仿宋_GB2312" w:eastAsia="仿宋_GB2312" w:hAnsi="仿宋_GB2312" w:cs="仿宋_GB2312" w:hint="eastAsia"/>
          <w:color w:val="000000"/>
          <w:sz w:val="24"/>
        </w:rPr>
        <w:t>5</w:t>
      </w:r>
      <w:r w:rsidRPr="00E4792E">
        <w:rPr>
          <w:rFonts w:ascii="仿宋_GB2312" w:eastAsia="仿宋_GB2312" w:hAnsi="仿宋_GB2312" w:cs="仿宋_GB2312" w:hint="eastAsia"/>
          <w:bCs/>
          <w:color w:val="000000"/>
          <w:sz w:val="24"/>
        </w:rPr>
        <w:t>.4“服务”系指乙方根据合同规定须向甲方提供的全部服务。</w:t>
      </w:r>
    </w:p>
    <w:p w:rsidR="00B36EBA" w:rsidRPr="00E4792E" w:rsidRDefault="00B36EBA" w:rsidP="00B36EBA">
      <w:pPr>
        <w:spacing w:line="400" w:lineRule="exact"/>
        <w:rPr>
          <w:rFonts w:ascii="仿宋_GB2312" w:eastAsia="仿宋_GB2312" w:hAnsi="仿宋_GB2312" w:cs="仿宋_GB2312"/>
          <w:color w:val="000000"/>
          <w:sz w:val="24"/>
        </w:rPr>
      </w:pPr>
    </w:p>
    <w:p w:rsidR="00B36EBA" w:rsidRPr="00E4792E" w:rsidRDefault="00B36EBA" w:rsidP="00B36EBA">
      <w:pPr>
        <w:spacing w:line="400" w:lineRule="exact"/>
        <w:rPr>
          <w:rFonts w:ascii="仿宋_GB2312" w:eastAsia="仿宋_GB2312" w:hAnsi="仿宋_GB2312" w:cs="仿宋_GB2312"/>
          <w:color w:val="000000"/>
          <w:sz w:val="24"/>
        </w:rPr>
      </w:pPr>
    </w:p>
    <w:p w:rsidR="00B36EBA" w:rsidRPr="00E4792E" w:rsidRDefault="00B36EBA" w:rsidP="00B36EBA">
      <w:pPr>
        <w:spacing w:line="400" w:lineRule="exact"/>
        <w:rPr>
          <w:rFonts w:ascii="仿宋_GB2312" w:eastAsia="仿宋_GB2312" w:hAnsi="仿宋_GB2312" w:cs="仿宋_GB2312"/>
          <w:color w:val="000000"/>
          <w:sz w:val="24"/>
        </w:rPr>
      </w:pPr>
    </w:p>
    <w:p w:rsidR="00B36EBA" w:rsidRPr="00E4792E" w:rsidRDefault="00B36EBA" w:rsidP="004E1117">
      <w:pPr>
        <w:ind w:firstLineChars="200" w:firstLine="480"/>
        <w:rPr>
          <w:rFonts w:ascii="仿宋_GB2312" w:eastAsia="仿宋_GB2312" w:hAnsi="仿宋_GB2312" w:cs="仿宋_GB2312"/>
          <w:bCs/>
          <w:color w:val="000000"/>
          <w:sz w:val="24"/>
        </w:rPr>
      </w:pPr>
      <w:r w:rsidRPr="00E4792E">
        <w:rPr>
          <w:rFonts w:ascii="仿宋_GB2312" w:eastAsia="仿宋_GB2312" w:hAnsi="仿宋_GB2312" w:cs="仿宋_GB2312" w:hint="eastAsia"/>
          <w:bCs/>
          <w:color w:val="000000"/>
          <w:sz w:val="24"/>
        </w:rPr>
        <w:t>甲方：北京市万安公墓       乙方：</w:t>
      </w:r>
    </w:p>
    <w:p w:rsidR="004E1117" w:rsidRDefault="00B36EBA" w:rsidP="004E1117">
      <w:pPr>
        <w:ind w:firstLineChars="200" w:firstLine="480"/>
        <w:rPr>
          <w:rFonts w:ascii="仿宋_GB2312" w:eastAsia="仿宋_GB2312" w:hAnsi="仿宋_GB2312" w:cs="仿宋_GB2312"/>
          <w:bCs/>
          <w:color w:val="000000"/>
          <w:sz w:val="24"/>
        </w:rPr>
      </w:pPr>
      <w:r w:rsidRPr="00E4792E">
        <w:rPr>
          <w:rFonts w:ascii="仿宋_GB2312" w:eastAsia="仿宋_GB2312" w:hAnsi="仿宋_GB2312" w:cs="仿宋_GB2312" w:hint="eastAsia"/>
          <w:bCs/>
          <w:color w:val="000000"/>
          <w:sz w:val="24"/>
        </w:rPr>
        <w:t>（盖章）</w:t>
      </w:r>
      <w:r w:rsidR="004E1117" w:rsidRPr="00E4792E">
        <w:rPr>
          <w:rFonts w:ascii="仿宋_GB2312" w:eastAsia="仿宋_GB2312" w:hAnsi="仿宋_GB2312" w:cs="仿宋_GB2312" w:hint="eastAsia"/>
          <w:bCs/>
          <w:color w:val="000000"/>
          <w:sz w:val="24"/>
        </w:rPr>
        <w:t>（盖章）</w:t>
      </w:r>
    </w:p>
    <w:p w:rsidR="00B36EBA" w:rsidRPr="00E4792E" w:rsidRDefault="00B36EBA" w:rsidP="004E1117">
      <w:pPr>
        <w:ind w:firstLineChars="200" w:firstLine="480"/>
        <w:rPr>
          <w:rFonts w:ascii="仿宋_GB2312" w:eastAsia="仿宋_GB2312" w:hAnsi="仿宋_GB2312" w:cs="仿宋_GB2312"/>
          <w:bCs/>
          <w:color w:val="000000"/>
          <w:sz w:val="24"/>
        </w:rPr>
      </w:pPr>
    </w:p>
    <w:p w:rsidR="00B36EBA" w:rsidRPr="00E4792E" w:rsidRDefault="00B36EBA" w:rsidP="004E1117">
      <w:pPr>
        <w:ind w:firstLineChars="200" w:firstLine="480"/>
        <w:rPr>
          <w:rFonts w:ascii="仿宋_GB2312" w:eastAsia="仿宋_GB2312" w:hAnsi="仿宋_GB2312" w:cs="仿宋_GB2312"/>
          <w:bCs/>
          <w:color w:val="000000"/>
          <w:sz w:val="24"/>
        </w:rPr>
      </w:pPr>
      <w:r w:rsidRPr="00E4792E">
        <w:rPr>
          <w:rFonts w:ascii="仿宋_GB2312" w:eastAsia="仿宋_GB2312" w:hAnsi="仿宋_GB2312" w:cs="仿宋_GB2312" w:hint="eastAsia"/>
          <w:bCs/>
          <w:color w:val="000000"/>
          <w:sz w:val="24"/>
        </w:rPr>
        <w:t>法定代表人                 法定代表人或</w:t>
      </w:r>
    </w:p>
    <w:p w:rsidR="00B36EBA" w:rsidRPr="00E4792E" w:rsidRDefault="00B36EBA" w:rsidP="004E1117">
      <w:pPr>
        <w:ind w:firstLineChars="200" w:firstLine="480"/>
        <w:rPr>
          <w:rFonts w:ascii="仿宋_GB2312" w:eastAsia="仿宋_GB2312" w:hAnsi="仿宋_GB2312" w:cs="仿宋_GB2312"/>
          <w:bCs/>
          <w:color w:val="000000"/>
          <w:sz w:val="24"/>
        </w:rPr>
      </w:pPr>
      <w:r w:rsidRPr="00E4792E">
        <w:rPr>
          <w:rFonts w:ascii="仿宋_GB2312" w:eastAsia="仿宋_GB2312" w:hAnsi="仿宋_GB2312" w:cs="仿宋_GB2312" w:hint="eastAsia"/>
          <w:bCs/>
          <w:color w:val="000000"/>
          <w:sz w:val="24"/>
        </w:rPr>
        <w:t>或授权代表（签字）：        授权代表（签字）：</w:t>
      </w:r>
    </w:p>
    <w:p w:rsidR="00B36EBA" w:rsidRDefault="00B36EBA" w:rsidP="00B36EBA">
      <w:pPr>
        <w:rPr>
          <w:rFonts w:ascii="仿宋_GB2312" w:eastAsia="仿宋_GB2312" w:hAnsi="仿宋_GB2312" w:cs="仿宋_GB2312"/>
          <w:bCs/>
          <w:color w:val="000000"/>
          <w:sz w:val="24"/>
        </w:rPr>
      </w:pPr>
    </w:p>
    <w:p w:rsidR="004E1117" w:rsidRPr="00E4792E" w:rsidRDefault="004E1117" w:rsidP="00B36EBA">
      <w:pPr>
        <w:rPr>
          <w:rFonts w:ascii="仿宋_GB2312" w:eastAsia="仿宋_GB2312" w:hAnsi="仿宋_GB2312" w:cs="仿宋_GB2312"/>
          <w:bCs/>
          <w:color w:val="000000"/>
          <w:sz w:val="24"/>
        </w:rPr>
      </w:pPr>
    </w:p>
    <w:p w:rsidR="00B36EBA" w:rsidRPr="00E4792E" w:rsidRDefault="00B36EBA" w:rsidP="00B36EBA">
      <w:pPr>
        <w:rPr>
          <w:rFonts w:ascii="仿宋_GB2312" w:eastAsia="仿宋_GB2312" w:hAnsi="仿宋_GB2312" w:cs="仿宋_GB2312"/>
          <w:bCs/>
          <w:color w:val="000000"/>
          <w:sz w:val="24"/>
        </w:rPr>
      </w:pPr>
    </w:p>
    <w:p w:rsidR="00891092" w:rsidRDefault="00B36EBA" w:rsidP="004E1117">
      <w:pPr>
        <w:tabs>
          <w:tab w:val="left" w:pos="900"/>
          <w:tab w:val="left" w:pos="1080"/>
        </w:tabs>
        <w:snapToGrid w:val="0"/>
        <w:spacing w:line="360" w:lineRule="auto"/>
        <w:ind w:firstLineChars="200" w:firstLine="480"/>
        <w:rPr>
          <w:rFonts w:asciiTheme="minorEastAsia" w:eastAsiaTheme="minorEastAsia" w:hAnsiTheme="minorEastAsia"/>
          <w:sz w:val="24"/>
        </w:rPr>
      </w:pPr>
      <w:r w:rsidRPr="00E4792E">
        <w:rPr>
          <w:rFonts w:ascii="仿宋_GB2312" w:eastAsia="仿宋_GB2312" w:hAnsi="仿宋_GB2312" w:cs="仿宋_GB2312" w:hint="eastAsia"/>
          <w:bCs/>
          <w:color w:val="000000"/>
          <w:sz w:val="24"/>
        </w:rPr>
        <w:t>签订时间：   年   月   日   签订时间：  年  月  日</w:t>
      </w:r>
    </w:p>
    <w:p w:rsidR="00891092" w:rsidRDefault="00891092">
      <w:pPr>
        <w:tabs>
          <w:tab w:val="left" w:pos="900"/>
          <w:tab w:val="left" w:pos="1080"/>
        </w:tabs>
        <w:snapToGrid w:val="0"/>
        <w:spacing w:line="360" w:lineRule="auto"/>
        <w:rPr>
          <w:b/>
          <w:sz w:val="36"/>
          <w:szCs w:val="36"/>
        </w:rPr>
      </w:pPr>
    </w:p>
    <w:p w:rsidR="00B36EBA" w:rsidRDefault="00B36EBA">
      <w:pPr>
        <w:widowControl/>
        <w:jc w:val="left"/>
        <w:rPr>
          <w:b/>
          <w:sz w:val="36"/>
          <w:szCs w:val="36"/>
        </w:rPr>
      </w:pPr>
      <w:bookmarkStart w:id="858" w:name="_Toc99301426"/>
      <w:bookmarkEnd w:id="836"/>
      <w:r>
        <w:rPr>
          <w:b/>
          <w:sz w:val="36"/>
          <w:szCs w:val="36"/>
        </w:rPr>
        <w:br w:type="page"/>
      </w:r>
    </w:p>
    <w:p w:rsidR="00891092" w:rsidRDefault="008E39DC">
      <w:pPr>
        <w:spacing w:line="360" w:lineRule="auto"/>
        <w:jc w:val="center"/>
        <w:outlineLvl w:val="0"/>
        <w:rPr>
          <w:b/>
          <w:sz w:val="36"/>
          <w:szCs w:val="36"/>
        </w:rPr>
      </w:pPr>
      <w:r>
        <w:rPr>
          <w:b/>
          <w:sz w:val="36"/>
          <w:szCs w:val="36"/>
        </w:rPr>
        <w:lastRenderedPageBreak/>
        <w:t>第七章投标文件格式</w:t>
      </w:r>
      <w:bookmarkEnd w:id="858"/>
    </w:p>
    <w:p w:rsidR="00891092" w:rsidRDefault="00891092">
      <w:pPr>
        <w:tabs>
          <w:tab w:val="left" w:pos="900"/>
          <w:tab w:val="left" w:pos="1980"/>
        </w:tabs>
        <w:snapToGrid w:val="0"/>
        <w:spacing w:line="360" w:lineRule="auto"/>
        <w:ind w:left="142"/>
        <w:rPr>
          <w:b/>
          <w:sz w:val="24"/>
        </w:rPr>
      </w:pPr>
    </w:p>
    <w:p w:rsidR="00891092" w:rsidRDefault="00891092">
      <w:pPr>
        <w:tabs>
          <w:tab w:val="left" w:pos="900"/>
          <w:tab w:val="left" w:pos="1980"/>
        </w:tabs>
        <w:snapToGrid w:val="0"/>
        <w:spacing w:line="360" w:lineRule="auto"/>
        <w:ind w:left="142"/>
        <w:rPr>
          <w:b/>
          <w:sz w:val="24"/>
        </w:rPr>
      </w:pPr>
    </w:p>
    <w:p w:rsidR="00891092" w:rsidRDefault="008E39DC">
      <w:pPr>
        <w:tabs>
          <w:tab w:val="left" w:pos="900"/>
          <w:tab w:val="left" w:pos="1980"/>
        </w:tabs>
        <w:snapToGrid w:val="0"/>
        <w:spacing w:line="360" w:lineRule="auto"/>
        <w:ind w:left="142"/>
        <w:rPr>
          <w:sz w:val="24"/>
        </w:rPr>
      </w:pPr>
      <w:r>
        <w:rPr>
          <w:b/>
          <w:sz w:val="24"/>
        </w:rPr>
        <w:t>投标人编制文件须知</w:t>
      </w:r>
    </w:p>
    <w:p w:rsidR="00891092" w:rsidRDefault="008E39DC">
      <w:pPr>
        <w:tabs>
          <w:tab w:val="left" w:pos="900"/>
          <w:tab w:val="left" w:pos="1980"/>
        </w:tabs>
        <w:snapToGrid w:val="0"/>
        <w:spacing w:line="360" w:lineRule="auto"/>
        <w:ind w:left="142"/>
        <w:rPr>
          <w:sz w:val="24"/>
        </w:rPr>
      </w:pPr>
      <w:r>
        <w:rPr>
          <w:sz w:val="24"/>
        </w:rPr>
        <w:t>1</w:t>
      </w:r>
      <w:r>
        <w:rPr>
          <w:sz w:val="24"/>
        </w:rPr>
        <w:t>、投标人按照本部分的顺序编制投标文件（资格证明文件）、投标文件（商务技术文件），编制中涉及格式资料的，应按照本部分提供的内容和格式（所有表格的格式可扩展）填写提交。</w:t>
      </w:r>
    </w:p>
    <w:p w:rsidR="00891092" w:rsidRDefault="008E39DC">
      <w:pPr>
        <w:tabs>
          <w:tab w:val="left" w:pos="900"/>
          <w:tab w:val="left" w:pos="1980"/>
        </w:tabs>
        <w:snapToGrid w:val="0"/>
        <w:spacing w:line="360" w:lineRule="auto"/>
        <w:ind w:left="142"/>
        <w:rPr>
          <w:kern w:val="0"/>
          <w:sz w:val="24"/>
        </w:rPr>
      </w:pPr>
      <w:r>
        <w:rPr>
          <w:sz w:val="24"/>
        </w:rPr>
        <w:t>2</w:t>
      </w:r>
      <w:r>
        <w:rPr>
          <w:sz w:val="24"/>
        </w:rPr>
        <w:t>、</w:t>
      </w: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rsidR="00891092" w:rsidRDefault="008E39DC">
      <w:pPr>
        <w:tabs>
          <w:tab w:val="left" w:pos="900"/>
          <w:tab w:val="left" w:pos="1980"/>
        </w:tabs>
        <w:snapToGrid w:val="0"/>
        <w:spacing w:line="360" w:lineRule="auto"/>
        <w:ind w:left="142"/>
        <w:rPr>
          <w:sz w:val="24"/>
        </w:rPr>
      </w:pPr>
      <w:r>
        <w:rPr>
          <w:sz w:val="24"/>
        </w:rPr>
        <w:t>3</w:t>
      </w:r>
      <w:r>
        <w:rPr>
          <w:sz w:val="24"/>
        </w:rPr>
        <w:t>、全部声明和问题的回答及所附材料必须是真实的、准确的和完整的。</w:t>
      </w:r>
    </w:p>
    <w:p w:rsidR="00891092" w:rsidRDefault="008E39DC">
      <w:pPr>
        <w:widowControl/>
        <w:jc w:val="left"/>
        <w:rPr>
          <w:sz w:val="24"/>
        </w:rPr>
      </w:pPr>
      <w:r>
        <w:rPr>
          <w:sz w:val="24"/>
        </w:rPr>
        <w:br w:type="page"/>
      </w:r>
    </w:p>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p w:rsidR="00891092" w:rsidRDefault="008E39DC">
      <w:pPr>
        <w:keepNext/>
        <w:keepLines/>
        <w:autoSpaceDE w:val="0"/>
        <w:autoSpaceDN w:val="0"/>
        <w:adjustRightInd w:val="0"/>
        <w:spacing w:before="120" w:line="300" w:lineRule="auto"/>
        <w:jc w:val="left"/>
        <w:outlineLvl w:val="1"/>
        <w:rPr>
          <w:b/>
          <w:kern w:val="0"/>
          <w:sz w:val="30"/>
          <w:szCs w:val="20"/>
        </w:rPr>
      </w:pPr>
      <w:r>
        <w:rPr>
          <w:b/>
          <w:spacing w:val="20"/>
          <w:sz w:val="24"/>
        </w:rPr>
        <w:lastRenderedPageBreak/>
        <w:t>一、资格证明文件格式</w:t>
      </w:r>
    </w:p>
    <w:p w:rsidR="00891092" w:rsidRDefault="00891092">
      <w:pPr>
        <w:rPr>
          <w:b/>
          <w:spacing w:val="20"/>
          <w:szCs w:val="21"/>
        </w:rPr>
      </w:pPr>
    </w:p>
    <w:p w:rsidR="00891092" w:rsidRDefault="008E39DC">
      <w:pPr>
        <w:rPr>
          <w:b/>
          <w:sz w:val="24"/>
        </w:rPr>
      </w:pPr>
      <w:r>
        <w:rPr>
          <w:b/>
          <w:spacing w:val="20"/>
          <w:sz w:val="24"/>
        </w:rPr>
        <w:t>投标文件（资格证明文件）</w:t>
      </w:r>
      <w:r>
        <w:rPr>
          <w:b/>
          <w:sz w:val="24"/>
        </w:rPr>
        <w:t>封面（非实质性格式）</w:t>
      </w:r>
    </w:p>
    <w:p w:rsidR="00891092" w:rsidRDefault="00891092">
      <w:pPr>
        <w:jc w:val="center"/>
        <w:rPr>
          <w:szCs w:val="21"/>
        </w:rPr>
      </w:pPr>
    </w:p>
    <w:p w:rsidR="00891092" w:rsidRDefault="008E39DC">
      <w:pPr>
        <w:jc w:val="center"/>
        <w:rPr>
          <w:b/>
          <w:spacing w:val="60"/>
          <w:sz w:val="84"/>
          <w:szCs w:val="84"/>
        </w:rPr>
      </w:pPr>
      <w:r>
        <w:rPr>
          <w:b/>
          <w:spacing w:val="60"/>
          <w:sz w:val="84"/>
          <w:szCs w:val="84"/>
        </w:rPr>
        <w:t>投标文件</w:t>
      </w:r>
    </w:p>
    <w:p w:rsidR="00891092" w:rsidRDefault="008E39DC">
      <w:pPr>
        <w:jc w:val="center"/>
        <w:rPr>
          <w:b/>
          <w:spacing w:val="60"/>
          <w:sz w:val="52"/>
          <w:szCs w:val="52"/>
        </w:rPr>
      </w:pPr>
      <w:r>
        <w:rPr>
          <w:b/>
          <w:spacing w:val="60"/>
          <w:sz w:val="52"/>
          <w:szCs w:val="52"/>
        </w:rPr>
        <w:t>（资格证明文件）</w:t>
      </w:r>
    </w:p>
    <w:p w:rsidR="00891092" w:rsidRDefault="00891092">
      <w:pPr>
        <w:ind w:firstLineChars="150" w:firstLine="542"/>
        <w:rPr>
          <w:b/>
          <w:spacing w:val="20"/>
          <w:sz w:val="32"/>
          <w:szCs w:val="32"/>
        </w:rPr>
      </w:pPr>
    </w:p>
    <w:p w:rsidR="00891092" w:rsidRDefault="00891092">
      <w:pPr>
        <w:ind w:firstLineChars="150" w:firstLine="542"/>
        <w:rPr>
          <w:b/>
          <w:spacing w:val="20"/>
          <w:sz w:val="32"/>
          <w:szCs w:val="32"/>
        </w:rPr>
      </w:pPr>
    </w:p>
    <w:p w:rsidR="00891092" w:rsidRDefault="008E39DC">
      <w:pPr>
        <w:ind w:firstLineChars="150" w:firstLine="542"/>
        <w:rPr>
          <w:b/>
          <w:spacing w:val="20"/>
          <w:sz w:val="32"/>
          <w:szCs w:val="32"/>
        </w:rPr>
      </w:pPr>
      <w:r>
        <w:rPr>
          <w:b/>
          <w:spacing w:val="20"/>
          <w:sz w:val="32"/>
          <w:szCs w:val="32"/>
        </w:rPr>
        <w:t>项目名称</w:t>
      </w:r>
      <w:r>
        <w:rPr>
          <w:b/>
          <w:spacing w:val="20"/>
          <w:sz w:val="32"/>
          <w:szCs w:val="32"/>
        </w:rPr>
        <w:t>:</w:t>
      </w:r>
    </w:p>
    <w:p w:rsidR="00891092" w:rsidRDefault="008E39DC">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rsidR="00891092" w:rsidRDefault="00891092">
      <w:pPr>
        <w:ind w:firstLineChars="150" w:firstLine="542"/>
        <w:rPr>
          <w:b/>
          <w:spacing w:val="20"/>
          <w:sz w:val="32"/>
          <w:szCs w:val="32"/>
        </w:rPr>
      </w:pPr>
    </w:p>
    <w:p w:rsidR="00891092" w:rsidRDefault="00891092">
      <w:pPr>
        <w:ind w:firstLineChars="150" w:firstLine="542"/>
        <w:rPr>
          <w:b/>
          <w:spacing w:val="20"/>
          <w:sz w:val="32"/>
          <w:szCs w:val="32"/>
        </w:rPr>
      </w:pPr>
    </w:p>
    <w:p w:rsidR="00891092" w:rsidRDefault="00891092">
      <w:pPr>
        <w:jc w:val="center"/>
        <w:rPr>
          <w:b/>
          <w:sz w:val="32"/>
          <w:szCs w:val="32"/>
        </w:rPr>
      </w:pPr>
    </w:p>
    <w:p w:rsidR="00891092" w:rsidRDefault="00891092">
      <w:pPr>
        <w:jc w:val="center"/>
        <w:rPr>
          <w:b/>
          <w:sz w:val="32"/>
          <w:szCs w:val="32"/>
        </w:rPr>
      </w:pPr>
    </w:p>
    <w:p w:rsidR="00891092" w:rsidRDefault="00891092">
      <w:pPr>
        <w:jc w:val="center"/>
        <w:rPr>
          <w:b/>
          <w:sz w:val="32"/>
          <w:szCs w:val="32"/>
        </w:rPr>
      </w:pPr>
    </w:p>
    <w:p w:rsidR="00891092" w:rsidRDefault="00891092">
      <w:pPr>
        <w:jc w:val="center"/>
        <w:rPr>
          <w:b/>
          <w:spacing w:val="20"/>
          <w:sz w:val="32"/>
          <w:szCs w:val="32"/>
        </w:rPr>
      </w:pPr>
    </w:p>
    <w:p w:rsidR="00891092" w:rsidRDefault="00891092">
      <w:pPr>
        <w:jc w:val="center"/>
        <w:rPr>
          <w:b/>
          <w:spacing w:val="20"/>
          <w:sz w:val="32"/>
          <w:szCs w:val="32"/>
        </w:rPr>
      </w:pPr>
    </w:p>
    <w:p w:rsidR="00891092" w:rsidRDefault="00891092">
      <w:pPr>
        <w:jc w:val="center"/>
        <w:rPr>
          <w:b/>
          <w:spacing w:val="20"/>
          <w:sz w:val="32"/>
          <w:szCs w:val="32"/>
        </w:rPr>
      </w:pPr>
    </w:p>
    <w:p w:rsidR="00891092" w:rsidRDefault="008E39DC">
      <w:pPr>
        <w:spacing w:line="360" w:lineRule="auto"/>
        <w:ind w:firstLineChars="400" w:firstLine="1445"/>
        <w:jc w:val="left"/>
        <w:rPr>
          <w:b/>
          <w:spacing w:val="20"/>
          <w:sz w:val="32"/>
          <w:szCs w:val="32"/>
        </w:rPr>
      </w:pPr>
      <w:r>
        <w:rPr>
          <w:b/>
          <w:spacing w:val="20"/>
          <w:sz w:val="32"/>
          <w:szCs w:val="32"/>
        </w:rPr>
        <w:t>投标人名称：</w:t>
      </w:r>
    </w:p>
    <w:p w:rsidR="00891092" w:rsidRDefault="00891092">
      <w:pPr>
        <w:jc w:val="center"/>
        <w:rPr>
          <w:b/>
          <w:sz w:val="32"/>
          <w:szCs w:val="32"/>
        </w:rPr>
      </w:pPr>
    </w:p>
    <w:p w:rsidR="00891092" w:rsidRDefault="008E39DC">
      <w:pPr>
        <w:rPr>
          <w:b/>
        </w:rPr>
      </w:pPr>
      <w:r>
        <w:rPr>
          <w:b/>
          <w:spacing w:val="20"/>
          <w:sz w:val="32"/>
          <w:szCs w:val="32"/>
        </w:rPr>
        <w:br w:type="page"/>
      </w:r>
    </w:p>
    <w:p w:rsidR="00891092" w:rsidRDefault="008E39DC">
      <w:pPr>
        <w:numPr>
          <w:ilvl w:val="0"/>
          <w:numId w:val="17"/>
        </w:numPr>
        <w:tabs>
          <w:tab w:val="left" w:pos="360"/>
        </w:tabs>
        <w:snapToGrid w:val="0"/>
        <w:spacing w:line="360" w:lineRule="auto"/>
        <w:outlineLvl w:val="1"/>
        <w:rPr>
          <w:color w:val="000000"/>
          <w:sz w:val="24"/>
          <w:szCs w:val="20"/>
        </w:rPr>
      </w:pPr>
      <w:r>
        <w:rPr>
          <w:sz w:val="24"/>
        </w:rPr>
        <w:lastRenderedPageBreak/>
        <w:t>满足《中华人民共和国政府采购法》第二十二条规定</w:t>
      </w:r>
    </w:p>
    <w:p w:rsidR="00891092" w:rsidRDefault="008E39DC">
      <w:pPr>
        <w:spacing w:line="360" w:lineRule="auto"/>
        <w:outlineLvl w:val="2"/>
        <w:rPr>
          <w:color w:val="000000"/>
          <w:sz w:val="24"/>
          <w:szCs w:val="20"/>
        </w:rPr>
      </w:pPr>
      <w:r>
        <w:rPr>
          <w:color w:val="000000"/>
          <w:sz w:val="24"/>
          <w:szCs w:val="20"/>
        </w:rPr>
        <w:t xml:space="preserve">1-1 </w:t>
      </w:r>
      <w:r>
        <w:rPr>
          <w:color w:val="000000"/>
          <w:sz w:val="24"/>
          <w:szCs w:val="20"/>
        </w:rPr>
        <w:t>营业执照等证明文件</w:t>
      </w:r>
      <w:r>
        <w:rPr>
          <w:rFonts w:ascii="宋体" w:hAnsi="宋体" w:cs="宋体" w:hint="eastAsia"/>
          <w:sz w:val="24"/>
        </w:rPr>
        <w:t>（电子件或扫描件并</w:t>
      </w:r>
      <w:r>
        <w:rPr>
          <w:sz w:val="24"/>
        </w:rPr>
        <w:t>加盖公章</w:t>
      </w:r>
      <w:r>
        <w:rPr>
          <w:rFonts w:hint="eastAsia"/>
          <w:sz w:val="24"/>
        </w:rPr>
        <w:t>/</w:t>
      </w:r>
      <w:r>
        <w:rPr>
          <w:rFonts w:hint="eastAsia"/>
          <w:sz w:val="24"/>
        </w:rPr>
        <w:t>电子签章</w:t>
      </w:r>
      <w:r>
        <w:rPr>
          <w:rFonts w:ascii="宋体" w:hAnsi="宋体" w:cs="宋体" w:hint="eastAsia"/>
          <w:sz w:val="24"/>
        </w:rPr>
        <w:t>）</w:t>
      </w:r>
    </w:p>
    <w:p w:rsidR="00891092" w:rsidRDefault="00891092">
      <w:pPr>
        <w:tabs>
          <w:tab w:val="left" w:pos="1080"/>
        </w:tabs>
        <w:snapToGrid w:val="0"/>
        <w:rPr>
          <w:sz w:val="24"/>
        </w:rPr>
      </w:pPr>
    </w:p>
    <w:p w:rsidR="00891092" w:rsidRDefault="008E39DC">
      <w:pPr>
        <w:widowControl/>
        <w:jc w:val="left"/>
        <w:rPr>
          <w:color w:val="000000"/>
          <w:sz w:val="24"/>
          <w:szCs w:val="20"/>
        </w:rPr>
      </w:pPr>
      <w:r>
        <w:rPr>
          <w:color w:val="000000"/>
          <w:sz w:val="24"/>
        </w:rPr>
        <w:br w:type="page"/>
      </w:r>
    </w:p>
    <w:p w:rsidR="00891092" w:rsidRDefault="008E39DC">
      <w:pPr>
        <w:pStyle w:val="30"/>
        <w:rPr>
          <w:rFonts w:ascii="Times New Roman"/>
          <w:b w:val="0"/>
          <w:bCs/>
          <w:color w:val="000000"/>
          <w:u w:val="none"/>
        </w:rPr>
      </w:pPr>
      <w:r>
        <w:rPr>
          <w:rFonts w:ascii="Times New Roman"/>
          <w:b w:val="0"/>
          <w:color w:val="000000"/>
          <w:u w:val="none"/>
        </w:rPr>
        <w:lastRenderedPageBreak/>
        <w:t xml:space="preserve">1-2 </w:t>
      </w:r>
      <w:r>
        <w:rPr>
          <w:rFonts w:ascii="Times New Roman"/>
          <w:b w:val="0"/>
          <w:color w:val="000000"/>
          <w:u w:val="none"/>
        </w:rPr>
        <w:t>投标人资格声明书</w:t>
      </w:r>
    </w:p>
    <w:p w:rsidR="00891092" w:rsidRDefault="008E39DC">
      <w:pPr>
        <w:jc w:val="center"/>
        <w:rPr>
          <w:b/>
          <w:color w:val="000000"/>
          <w:sz w:val="36"/>
          <w:szCs w:val="36"/>
        </w:rPr>
      </w:pPr>
      <w:r>
        <w:rPr>
          <w:b/>
          <w:color w:val="000000"/>
          <w:sz w:val="36"/>
          <w:szCs w:val="36"/>
        </w:rPr>
        <w:t>投标人资格声明书</w:t>
      </w:r>
    </w:p>
    <w:p w:rsidR="00891092" w:rsidRDefault="00891092">
      <w:pPr>
        <w:tabs>
          <w:tab w:val="left" w:pos="5580"/>
        </w:tabs>
        <w:spacing w:line="360" w:lineRule="auto"/>
        <w:rPr>
          <w:sz w:val="24"/>
        </w:rPr>
      </w:pPr>
    </w:p>
    <w:p w:rsidR="00891092" w:rsidRDefault="008E39DC">
      <w:pPr>
        <w:tabs>
          <w:tab w:val="left" w:pos="5580"/>
        </w:tabs>
        <w:spacing w:line="360" w:lineRule="auto"/>
        <w:rPr>
          <w:sz w:val="24"/>
        </w:rPr>
      </w:pPr>
      <w:r>
        <w:rPr>
          <w:sz w:val="24"/>
        </w:rPr>
        <w:t>致：</w:t>
      </w:r>
      <w:r>
        <w:rPr>
          <w:sz w:val="24"/>
          <w:u w:val="single"/>
        </w:rPr>
        <w:t>采购人或采购代理机构</w:t>
      </w:r>
    </w:p>
    <w:p w:rsidR="00891092" w:rsidRDefault="008E39DC">
      <w:pPr>
        <w:spacing w:line="360" w:lineRule="auto"/>
        <w:ind w:firstLineChars="200" w:firstLine="480"/>
        <w:rPr>
          <w:sz w:val="24"/>
        </w:rPr>
      </w:pPr>
      <w:r>
        <w:rPr>
          <w:sz w:val="24"/>
        </w:rPr>
        <w:t>在参与本次项目投标中，我单位承诺：</w:t>
      </w:r>
    </w:p>
    <w:p w:rsidR="00891092" w:rsidRDefault="008E39DC">
      <w:pPr>
        <w:numPr>
          <w:ilvl w:val="0"/>
          <w:numId w:val="18"/>
        </w:numPr>
        <w:spacing w:line="360" w:lineRule="auto"/>
        <w:ind w:left="1134"/>
        <w:rPr>
          <w:sz w:val="24"/>
          <w:szCs w:val="22"/>
        </w:rPr>
      </w:pPr>
      <w:r>
        <w:rPr>
          <w:sz w:val="24"/>
          <w:szCs w:val="22"/>
        </w:rPr>
        <w:t>具有良好的商业信誉和健全的财务会计制度；</w:t>
      </w:r>
    </w:p>
    <w:p w:rsidR="00891092" w:rsidRDefault="008E39DC">
      <w:pPr>
        <w:numPr>
          <w:ilvl w:val="0"/>
          <w:numId w:val="18"/>
        </w:numPr>
        <w:spacing w:line="360" w:lineRule="auto"/>
        <w:ind w:left="1134"/>
        <w:rPr>
          <w:sz w:val="24"/>
          <w:szCs w:val="22"/>
        </w:rPr>
      </w:pPr>
      <w:r>
        <w:rPr>
          <w:sz w:val="24"/>
          <w:szCs w:val="22"/>
        </w:rPr>
        <w:t>具有履行合同所必需的设备和专业技术能力；</w:t>
      </w:r>
    </w:p>
    <w:p w:rsidR="00891092" w:rsidRDefault="008E39DC">
      <w:pPr>
        <w:numPr>
          <w:ilvl w:val="0"/>
          <w:numId w:val="18"/>
        </w:numPr>
        <w:spacing w:line="360" w:lineRule="auto"/>
        <w:ind w:left="1134"/>
        <w:rPr>
          <w:sz w:val="24"/>
          <w:szCs w:val="22"/>
        </w:rPr>
      </w:pPr>
      <w:r>
        <w:rPr>
          <w:sz w:val="24"/>
          <w:szCs w:val="22"/>
        </w:rPr>
        <w:t>有依法缴纳税收和社会保障资金的良好记录；</w:t>
      </w:r>
    </w:p>
    <w:p w:rsidR="00891092" w:rsidRDefault="008E39DC">
      <w:pPr>
        <w:numPr>
          <w:ilvl w:val="0"/>
          <w:numId w:val="18"/>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891092" w:rsidRDefault="008E39DC">
      <w:pPr>
        <w:numPr>
          <w:ilvl w:val="0"/>
          <w:numId w:val="18"/>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rsidR="00891092" w:rsidRDefault="008E39DC">
      <w:pPr>
        <w:numPr>
          <w:ilvl w:val="0"/>
          <w:numId w:val="18"/>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rsidR="00891092" w:rsidRDefault="008E39DC">
      <w:pPr>
        <w:numPr>
          <w:ilvl w:val="0"/>
          <w:numId w:val="18"/>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50"/>
        <w:gridCol w:w="4574"/>
        <w:gridCol w:w="2976"/>
      </w:tblGrid>
      <w:tr w:rsidR="00891092">
        <w:trPr>
          <w:trHeight w:val="430"/>
          <w:jc w:val="center"/>
        </w:trPr>
        <w:tc>
          <w:tcPr>
            <w:tcW w:w="950" w:type="dxa"/>
            <w:vAlign w:val="center"/>
          </w:tcPr>
          <w:p w:rsidR="00891092" w:rsidRDefault="008E39DC">
            <w:pPr>
              <w:jc w:val="center"/>
              <w:rPr>
                <w:sz w:val="24"/>
              </w:rPr>
            </w:pPr>
            <w:r>
              <w:rPr>
                <w:sz w:val="24"/>
              </w:rPr>
              <w:t>序号</w:t>
            </w:r>
          </w:p>
        </w:tc>
        <w:tc>
          <w:tcPr>
            <w:tcW w:w="4574" w:type="dxa"/>
            <w:vAlign w:val="center"/>
          </w:tcPr>
          <w:p w:rsidR="00891092" w:rsidRDefault="008E39DC">
            <w:pPr>
              <w:jc w:val="center"/>
              <w:rPr>
                <w:sz w:val="24"/>
              </w:rPr>
            </w:pPr>
            <w:r>
              <w:rPr>
                <w:sz w:val="24"/>
              </w:rPr>
              <w:t>单位名称</w:t>
            </w:r>
          </w:p>
        </w:tc>
        <w:tc>
          <w:tcPr>
            <w:tcW w:w="2976" w:type="dxa"/>
            <w:vAlign w:val="center"/>
          </w:tcPr>
          <w:p w:rsidR="00891092" w:rsidRDefault="008E39DC">
            <w:pPr>
              <w:jc w:val="center"/>
              <w:rPr>
                <w:sz w:val="24"/>
              </w:rPr>
            </w:pPr>
            <w:r>
              <w:rPr>
                <w:sz w:val="24"/>
              </w:rPr>
              <w:t>相互关系</w:t>
            </w:r>
          </w:p>
        </w:tc>
      </w:tr>
      <w:tr w:rsidR="00891092">
        <w:trPr>
          <w:trHeight w:val="430"/>
          <w:jc w:val="center"/>
        </w:trPr>
        <w:tc>
          <w:tcPr>
            <w:tcW w:w="950" w:type="dxa"/>
            <w:vAlign w:val="center"/>
          </w:tcPr>
          <w:p w:rsidR="00891092" w:rsidRDefault="008E39DC">
            <w:pPr>
              <w:jc w:val="center"/>
              <w:rPr>
                <w:sz w:val="24"/>
              </w:rPr>
            </w:pPr>
            <w:r>
              <w:rPr>
                <w:sz w:val="24"/>
              </w:rPr>
              <w:t>1</w:t>
            </w:r>
          </w:p>
        </w:tc>
        <w:tc>
          <w:tcPr>
            <w:tcW w:w="4574" w:type="dxa"/>
            <w:vAlign w:val="center"/>
          </w:tcPr>
          <w:p w:rsidR="00891092" w:rsidRDefault="00891092">
            <w:pPr>
              <w:jc w:val="center"/>
              <w:rPr>
                <w:sz w:val="24"/>
              </w:rPr>
            </w:pPr>
          </w:p>
        </w:tc>
        <w:tc>
          <w:tcPr>
            <w:tcW w:w="2976" w:type="dxa"/>
            <w:vAlign w:val="center"/>
          </w:tcPr>
          <w:p w:rsidR="00891092" w:rsidRDefault="00891092">
            <w:pPr>
              <w:jc w:val="center"/>
              <w:rPr>
                <w:sz w:val="24"/>
              </w:rPr>
            </w:pPr>
          </w:p>
        </w:tc>
      </w:tr>
      <w:tr w:rsidR="00891092">
        <w:trPr>
          <w:trHeight w:val="430"/>
          <w:jc w:val="center"/>
        </w:trPr>
        <w:tc>
          <w:tcPr>
            <w:tcW w:w="950" w:type="dxa"/>
            <w:vAlign w:val="center"/>
          </w:tcPr>
          <w:p w:rsidR="00891092" w:rsidRDefault="008E39DC">
            <w:pPr>
              <w:jc w:val="center"/>
              <w:rPr>
                <w:sz w:val="24"/>
              </w:rPr>
            </w:pPr>
            <w:r>
              <w:rPr>
                <w:sz w:val="24"/>
              </w:rPr>
              <w:t>2</w:t>
            </w:r>
          </w:p>
        </w:tc>
        <w:tc>
          <w:tcPr>
            <w:tcW w:w="4574" w:type="dxa"/>
            <w:vAlign w:val="center"/>
          </w:tcPr>
          <w:p w:rsidR="00891092" w:rsidRDefault="00891092">
            <w:pPr>
              <w:jc w:val="center"/>
              <w:rPr>
                <w:sz w:val="24"/>
              </w:rPr>
            </w:pPr>
          </w:p>
        </w:tc>
        <w:tc>
          <w:tcPr>
            <w:tcW w:w="2976" w:type="dxa"/>
            <w:vAlign w:val="center"/>
          </w:tcPr>
          <w:p w:rsidR="00891092" w:rsidRDefault="00891092">
            <w:pPr>
              <w:jc w:val="center"/>
              <w:rPr>
                <w:sz w:val="24"/>
              </w:rPr>
            </w:pPr>
          </w:p>
        </w:tc>
      </w:tr>
      <w:tr w:rsidR="00891092">
        <w:trPr>
          <w:trHeight w:val="430"/>
          <w:jc w:val="center"/>
        </w:trPr>
        <w:tc>
          <w:tcPr>
            <w:tcW w:w="950" w:type="dxa"/>
            <w:vAlign w:val="center"/>
          </w:tcPr>
          <w:p w:rsidR="00891092" w:rsidRDefault="008E39DC">
            <w:pPr>
              <w:jc w:val="center"/>
              <w:rPr>
                <w:sz w:val="24"/>
              </w:rPr>
            </w:pPr>
            <w:r>
              <w:rPr>
                <w:sz w:val="24"/>
              </w:rPr>
              <w:t>…</w:t>
            </w:r>
          </w:p>
        </w:tc>
        <w:tc>
          <w:tcPr>
            <w:tcW w:w="4574" w:type="dxa"/>
            <w:vAlign w:val="center"/>
          </w:tcPr>
          <w:p w:rsidR="00891092" w:rsidRDefault="00891092">
            <w:pPr>
              <w:jc w:val="center"/>
              <w:rPr>
                <w:sz w:val="24"/>
              </w:rPr>
            </w:pPr>
          </w:p>
        </w:tc>
        <w:tc>
          <w:tcPr>
            <w:tcW w:w="2976" w:type="dxa"/>
            <w:vAlign w:val="center"/>
          </w:tcPr>
          <w:p w:rsidR="00891092" w:rsidRDefault="00891092">
            <w:pPr>
              <w:jc w:val="center"/>
              <w:rPr>
                <w:sz w:val="24"/>
              </w:rPr>
            </w:pPr>
          </w:p>
        </w:tc>
      </w:tr>
    </w:tbl>
    <w:p w:rsidR="00891092" w:rsidRDefault="00891092"/>
    <w:p w:rsidR="00891092" w:rsidRDefault="008E39DC">
      <w:pPr>
        <w:ind w:firstLineChars="200" w:firstLine="480"/>
        <w:rPr>
          <w:sz w:val="24"/>
          <w:szCs w:val="22"/>
        </w:rPr>
      </w:pPr>
      <w:r>
        <w:rPr>
          <w:sz w:val="24"/>
        </w:rPr>
        <w:t>上述声明真实有效，否则我方负全部责任。</w:t>
      </w:r>
    </w:p>
    <w:p w:rsidR="00891092" w:rsidRDefault="00891092">
      <w:pPr>
        <w:spacing w:line="360" w:lineRule="auto"/>
        <w:rPr>
          <w:sz w:val="24"/>
        </w:rPr>
      </w:pPr>
    </w:p>
    <w:p w:rsidR="00891092" w:rsidRDefault="008E39DC">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rsidR="00891092" w:rsidRDefault="008E39DC">
      <w:pPr>
        <w:spacing w:line="360" w:lineRule="auto"/>
        <w:ind w:right="360" w:firstLine="480"/>
        <w:jc w:val="right"/>
        <w:rPr>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891092" w:rsidRDefault="008E39DC">
      <w:pPr>
        <w:spacing w:line="360" w:lineRule="auto"/>
        <w:rPr>
          <w:sz w:val="24"/>
        </w:rPr>
      </w:pPr>
      <w:r>
        <w:rPr>
          <w:sz w:val="24"/>
        </w:rPr>
        <w:t>说明：供应商承诺不实的，依据《政府采购法》第七十七条</w:t>
      </w:r>
      <w:r>
        <w:rPr>
          <w:sz w:val="24"/>
        </w:rPr>
        <w:t>“</w:t>
      </w:r>
      <w:r>
        <w:rPr>
          <w:sz w:val="24"/>
        </w:rPr>
        <w:t>提供虚假材料谋取中标、成交的</w:t>
      </w:r>
      <w:r>
        <w:rPr>
          <w:sz w:val="24"/>
        </w:rPr>
        <w:t>”</w:t>
      </w:r>
      <w:r>
        <w:rPr>
          <w:sz w:val="24"/>
        </w:rPr>
        <w:t>有关规定予以处理。</w:t>
      </w:r>
    </w:p>
    <w:p w:rsidR="00891092" w:rsidRDefault="00891092">
      <w:pPr>
        <w:tabs>
          <w:tab w:val="left" w:pos="5580"/>
        </w:tabs>
        <w:spacing w:line="360" w:lineRule="auto"/>
        <w:rPr>
          <w:sz w:val="24"/>
        </w:rPr>
        <w:sectPr w:rsidR="00891092">
          <w:headerReference w:type="default" r:id="rId19"/>
          <w:footerReference w:type="default" r:id="rId20"/>
          <w:pgSz w:w="11907" w:h="16840"/>
          <w:pgMar w:top="1418" w:right="1134" w:bottom="1418" w:left="1701" w:header="851" w:footer="851" w:gutter="0"/>
          <w:cols w:space="720"/>
          <w:docGrid w:linePitch="462"/>
        </w:sectPr>
      </w:pPr>
    </w:p>
    <w:p w:rsidR="00891092" w:rsidRDefault="008E39DC">
      <w:pPr>
        <w:numPr>
          <w:ilvl w:val="0"/>
          <w:numId w:val="17"/>
        </w:numPr>
        <w:tabs>
          <w:tab w:val="left" w:pos="360"/>
        </w:tabs>
        <w:snapToGrid w:val="0"/>
        <w:spacing w:line="360" w:lineRule="auto"/>
        <w:outlineLvl w:val="1"/>
        <w:rPr>
          <w:color w:val="000000"/>
          <w:sz w:val="24"/>
          <w:szCs w:val="20"/>
        </w:rPr>
      </w:pPr>
      <w:r>
        <w:rPr>
          <w:color w:val="000000"/>
          <w:sz w:val="24"/>
          <w:szCs w:val="20"/>
        </w:rPr>
        <w:lastRenderedPageBreak/>
        <w:t>落实政府采购政策需满足的资格要求（如有）</w:t>
      </w:r>
    </w:p>
    <w:p w:rsidR="00891092" w:rsidRDefault="008E39DC">
      <w:pPr>
        <w:spacing w:line="360" w:lineRule="auto"/>
        <w:outlineLvl w:val="2"/>
        <w:rPr>
          <w:color w:val="000000"/>
          <w:sz w:val="24"/>
          <w:szCs w:val="20"/>
        </w:rPr>
      </w:pPr>
      <w:r>
        <w:rPr>
          <w:color w:val="000000"/>
          <w:sz w:val="24"/>
          <w:szCs w:val="20"/>
        </w:rPr>
        <w:t xml:space="preserve">2-1 </w:t>
      </w:r>
      <w:r>
        <w:rPr>
          <w:color w:val="000000"/>
          <w:sz w:val="24"/>
          <w:szCs w:val="20"/>
        </w:rPr>
        <w:t>中小企业政策证明文件</w:t>
      </w:r>
    </w:p>
    <w:p w:rsidR="00891092" w:rsidRDefault="008E39DC">
      <w:pPr>
        <w:tabs>
          <w:tab w:val="left" w:pos="5580"/>
        </w:tabs>
        <w:spacing w:line="360" w:lineRule="auto"/>
        <w:rPr>
          <w:sz w:val="24"/>
        </w:rPr>
      </w:pPr>
      <w:r>
        <w:rPr>
          <w:sz w:val="24"/>
        </w:rPr>
        <w:t>说明：</w:t>
      </w:r>
    </w:p>
    <w:p w:rsidR="00891092" w:rsidRDefault="008E39DC">
      <w:pPr>
        <w:tabs>
          <w:tab w:val="left" w:pos="5580"/>
        </w:tabs>
        <w:spacing w:line="360" w:lineRule="auto"/>
        <w:rPr>
          <w:sz w:val="24"/>
        </w:rPr>
      </w:pPr>
      <w:r>
        <w:rPr>
          <w:sz w:val="24"/>
        </w:rPr>
        <w:t>（</w:t>
      </w:r>
      <w:r>
        <w:rPr>
          <w:sz w:val="24"/>
        </w:rPr>
        <w:t>1</w:t>
      </w:r>
      <w:r>
        <w:rPr>
          <w:sz w:val="24"/>
        </w:rPr>
        <w:t>）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rsidR="00891092" w:rsidRDefault="008E39DC">
      <w:pPr>
        <w:tabs>
          <w:tab w:val="left" w:pos="5580"/>
        </w:tabs>
        <w:spacing w:line="360" w:lineRule="auto"/>
        <w:rPr>
          <w:sz w:val="24"/>
        </w:rPr>
      </w:pPr>
      <w:r>
        <w:rPr>
          <w:sz w:val="24"/>
        </w:rPr>
        <w:t>（</w:t>
      </w:r>
      <w:r>
        <w:rPr>
          <w:sz w:val="24"/>
        </w:rPr>
        <w:t>2</w:t>
      </w:r>
      <w:r>
        <w:rPr>
          <w:sz w:val="24"/>
        </w:rPr>
        <w:t>）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rsidR="00891092" w:rsidRDefault="008E39DC">
      <w:pPr>
        <w:tabs>
          <w:tab w:val="left" w:pos="5580"/>
        </w:tabs>
        <w:spacing w:line="360" w:lineRule="auto"/>
        <w:rPr>
          <w:sz w:val="24"/>
        </w:rPr>
      </w:pPr>
      <w:r>
        <w:rPr>
          <w:sz w:val="24"/>
        </w:rPr>
        <w:t>（</w:t>
      </w:r>
      <w:r>
        <w:rPr>
          <w:sz w:val="24"/>
        </w:rPr>
        <w:t>3</w:t>
      </w:r>
      <w:r>
        <w:rPr>
          <w:sz w:val="24"/>
        </w:rPr>
        <w:t>）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rsidR="00891092" w:rsidRDefault="008E39DC">
      <w:pPr>
        <w:tabs>
          <w:tab w:val="left" w:pos="5580"/>
        </w:tabs>
        <w:spacing w:line="360" w:lineRule="auto"/>
        <w:rPr>
          <w:sz w:val="24"/>
        </w:rPr>
      </w:pPr>
      <w:r>
        <w:rPr>
          <w:sz w:val="24"/>
        </w:rPr>
        <w:t>（</w:t>
      </w:r>
      <w:r>
        <w:rPr>
          <w:sz w:val="24"/>
        </w:rPr>
        <w:t>4</w:t>
      </w:r>
      <w:r>
        <w:rPr>
          <w:sz w:val="24"/>
        </w:rPr>
        <w:t>）如本项目（包）预留部分采购项目预算专门面向中小企业采购，且要求供应商以联合体形式参加采购活动</w:t>
      </w:r>
      <w:r>
        <w:t>，</w:t>
      </w:r>
      <w:bookmarkStart w:id="859" w:name="_Hlk145526067"/>
      <w:r>
        <w:rPr>
          <w:sz w:val="24"/>
        </w:rPr>
        <w:t>如供应商为联合体的，</w:t>
      </w:r>
      <w:bookmarkEnd w:id="859"/>
      <w:r>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rsidR="00891092" w:rsidRDefault="008E39DC">
      <w:pPr>
        <w:tabs>
          <w:tab w:val="left" w:pos="5580"/>
        </w:tabs>
        <w:spacing w:line="360" w:lineRule="auto"/>
        <w:rPr>
          <w:sz w:val="24"/>
        </w:rPr>
      </w:pPr>
      <w:r>
        <w:rPr>
          <w:sz w:val="24"/>
        </w:rPr>
        <w:t>（</w:t>
      </w:r>
      <w:r>
        <w:rPr>
          <w:sz w:val="24"/>
        </w:rPr>
        <w:t>5</w:t>
      </w:r>
      <w:r>
        <w:rPr>
          <w:sz w:val="24"/>
        </w:rPr>
        <w:t>）中小企业声明函填写注意事项</w:t>
      </w:r>
    </w:p>
    <w:p w:rsidR="00891092" w:rsidRDefault="008E39DC">
      <w:pPr>
        <w:tabs>
          <w:tab w:val="left" w:pos="5580"/>
        </w:tabs>
        <w:spacing w:line="360" w:lineRule="auto"/>
        <w:rPr>
          <w:sz w:val="24"/>
        </w:rPr>
      </w:pPr>
      <w:r>
        <w:rPr>
          <w:sz w:val="24"/>
        </w:rPr>
        <w:t>1</w:t>
      </w:r>
      <w:r>
        <w:rPr>
          <w:sz w:val="24"/>
        </w:rPr>
        <w:t>）《中小企业声明函》由参加政府采购活动的投标人出具。联合体投标的，《中小企业声明函》可由牵头人出具。</w:t>
      </w:r>
    </w:p>
    <w:p w:rsidR="00891092" w:rsidRDefault="008E39DC">
      <w:pPr>
        <w:tabs>
          <w:tab w:val="left" w:pos="5580"/>
        </w:tabs>
        <w:spacing w:line="360" w:lineRule="auto"/>
        <w:rPr>
          <w:sz w:val="24"/>
        </w:rPr>
      </w:pPr>
      <w:r>
        <w:rPr>
          <w:sz w:val="24"/>
        </w:rPr>
        <w:t>2</w:t>
      </w:r>
      <w:r>
        <w:rPr>
          <w:sz w:val="24"/>
        </w:rPr>
        <w:t>）对于联合体中由中小企业承担的部分，或者分包给中小企业的部分，必须全部由中小企业制造、承建或者承接。供应商应当在声明函</w:t>
      </w:r>
      <w:r>
        <w:rPr>
          <w:sz w:val="24"/>
        </w:rPr>
        <w:t>“</w:t>
      </w:r>
      <w:r>
        <w:rPr>
          <w:sz w:val="24"/>
        </w:rPr>
        <w:t>标的名称</w:t>
      </w:r>
      <w:r>
        <w:rPr>
          <w:sz w:val="24"/>
        </w:rPr>
        <w:t>”</w:t>
      </w:r>
      <w:r>
        <w:rPr>
          <w:sz w:val="24"/>
        </w:rPr>
        <w:t>部分标明联合体中中小企业承担的具体内容或者中小企业的具体分包内容。</w:t>
      </w:r>
    </w:p>
    <w:p w:rsidR="00891092" w:rsidRDefault="008E39DC">
      <w:pPr>
        <w:tabs>
          <w:tab w:val="left" w:pos="5580"/>
        </w:tabs>
        <w:spacing w:line="360" w:lineRule="auto"/>
        <w:rPr>
          <w:sz w:val="24"/>
        </w:rPr>
      </w:pPr>
      <w:r>
        <w:rPr>
          <w:sz w:val="24"/>
        </w:rPr>
        <w:t>3</w:t>
      </w:r>
      <w:r>
        <w:rPr>
          <w:sz w:val="24"/>
        </w:rPr>
        <w:t>）对于多标的采购项目，投标人应充分、准确地了解所提供货物的制造企业、提供服务的承接企业信息。对相关情况了解不清楚的，不建议填报本声明函。</w:t>
      </w:r>
    </w:p>
    <w:p w:rsidR="00891092" w:rsidRDefault="008E39DC">
      <w:pPr>
        <w:tabs>
          <w:tab w:val="left" w:pos="5580"/>
        </w:tabs>
        <w:spacing w:line="360" w:lineRule="auto"/>
        <w:rPr>
          <w:sz w:val="24"/>
        </w:rPr>
      </w:pPr>
      <w:r>
        <w:rPr>
          <w:sz w:val="24"/>
        </w:rPr>
        <w:t>（</w:t>
      </w:r>
      <w:r>
        <w:rPr>
          <w:sz w:val="24"/>
        </w:rPr>
        <w:t>6</w:t>
      </w:r>
      <w:r>
        <w:rPr>
          <w:sz w:val="24"/>
        </w:rPr>
        <w:t>）温馨提示：为方便广大中小企业识别企业规模类型，工业和信息化部组织开发了</w:t>
      </w:r>
      <w:r>
        <w:rPr>
          <w:sz w:val="24"/>
        </w:rPr>
        <w:lastRenderedPageBreak/>
        <w:t>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sz w:val="24"/>
        </w:rPr>
        <w:t>2011</w:t>
      </w:r>
      <w:r>
        <w:rPr>
          <w:sz w:val="24"/>
        </w:rPr>
        <w:t>﹞</w:t>
      </w:r>
      <w:r>
        <w:rPr>
          <w:sz w:val="24"/>
        </w:rPr>
        <w:t>300</w:t>
      </w:r>
      <w:r>
        <w:rPr>
          <w:sz w:val="24"/>
        </w:rPr>
        <w:t>号）》及</w:t>
      </w:r>
      <w:r>
        <w:rPr>
          <w:rFonts w:hint="eastAsia"/>
          <w:sz w:val="24"/>
        </w:rPr>
        <w:t>《金融业企业划型标准规定》（银发〔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rsidR="00891092" w:rsidRDefault="00891092">
      <w:pPr>
        <w:tabs>
          <w:tab w:val="left" w:pos="5580"/>
        </w:tabs>
        <w:spacing w:line="360" w:lineRule="auto"/>
        <w:rPr>
          <w:sz w:val="24"/>
        </w:rPr>
      </w:pPr>
    </w:p>
    <w:p w:rsidR="00891092" w:rsidRDefault="008E39DC">
      <w:pPr>
        <w:tabs>
          <w:tab w:val="left" w:pos="5580"/>
        </w:tabs>
        <w:spacing w:line="360" w:lineRule="auto"/>
        <w:rPr>
          <w:sz w:val="24"/>
        </w:rPr>
      </w:pPr>
      <w:r>
        <w:rPr>
          <w:sz w:val="24"/>
        </w:rPr>
        <w:br w:type="page"/>
      </w:r>
    </w:p>
    <w:p w:rsidR="00891092" w:rsidRDefault="008E39DC">
      <w:pPr>
        <w:pStyle w:val="40"/>
      </w:pPr>
      <w:r>
        <w:lastRenderedPageBreak/>
        <w:t xml:space="preserve">2-1-1 </w:t>
      </w:r>
      <w:r>
        <w:t>中小企业证明文件</w:t>
      </w:r>
    </w:p>
    <w:p w:rsidR="00891092" w:rsidRDefault="008E39DC" w:rsidP="0036033B">
      <w:pPr>
        <w:spacing w:beforeLines="100" w:afterLines="100" w:line="360" w:lineRule="auto"/>
        <w:jc w:val="center"/>
        <w:rPr>
          <w:b/>
          <w:color w:val="000000"/>
          <w:sz w:val="36"/>
          <w:szCs w:val="36"/>
        </w:rPr>
      </w:pPr>
      <w:r>
        <w:rPr>
          <w:b/>
          <w:bCs/>
          <w:color w:val="000000"/>
          <w:sz w:val="36"/>
          <w:szCs w:val="36"/>
        </w:rPr>
        <w:t>中小企业声明函（货物）格式</w:t>
      </w:r>
    </w:p>
    <w:p w:rsidR="00891092" w:rsidRDefault="008E39DC">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w:t>
      </w:r>
      <w:r>
        <w:rPr>
          <w:spacing w:val="6"/>
          <w:sz w:val="24"/>
          <w:u w:val="single"/>
        </w:rPr>
        <w:t>（单位名称）</w:t>
      </w:r>
      <w:r>
        <w:rPr>
          <w:spacing w:val="6"/>
          <w:sz w:val="24"/>
        </w:rPr>
        <w:t>的</w:t>
      </w:r>
      <w:r>
        <w:rPr>
          <w:spacing w:val="6"/>
          <w:sz w:val="24"/>
          <w:u w:val="single"/>
        </w:rPr>
        <w:t>（项目名称）</w:t>
      </w:r>
      <w:r>
        <w:rPr>
          <w:spacing w:val="6"/>
          <w:sz w:val="24"/>
        </w:rPr>
        <w:t>采购活动，提供的货物全部由符合政策要求的中小企业制造。相关企业（含联合体中的中小企业、签订分包意向协议的中小企业）的具体情况如下：</w:t>
      </w:r>
    </w:p>
    <w:p w:rsidR="00891092" w:rsidRDefault="008E39DC">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rsidR="00891092" w:rsidRDefault="008E39DC">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rsidR="00891092" w:rsidRDefault="008E39DC">
      <w:pPr>
        <w:spacing w:line="360" w:lineRule="auto"/>
        <w:ind w:firstLine="504"/>
        <w:rPr>
          <w:spacing w:val="6"/>
          <w:sz w:val="24"/>
        </w:rPr>
      </w:pPr>
      <w:r>
        <w:rPr>
          <w:spacing w:val="6"/>
          <w:sz w:val="24"/>
        </w:rPr>
        <w:t>……</w:t>
      </w:r>
    </w:p>
    <w:p w:rsidR="00891092" w:rsidRDefault="008E39DC">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rsidR="00891092" w:rsidRDefault="008E39DC">
      <w:pPr>
        <w:spacing w:line="360" w:lineRule="auto"/>
        <w:ind w:firstLine="504"/>
        <w:rPr>
          <w:spacing w:val="6"/>
          <w:sz w:val="24"/>
        </w:rPr>
      </w:pPr>
      <w:r>
        <w:rPr>
          <w:spacing w:val="6"/>
          <w:sz w:val="24"/>
        </w:rPr>
        <w:t>本企业对上述声明内容的真实性负责。如有虚假，将依法承担相应责任。</w:t>
      </w:r>
    </w:p>
    <w:p w:rsidR="00891092" w:rsidRDefault="00891092">
      <w:pPr>
        <w:spacing w:line="360" w:lineRule="auto"/>
        <w:ind w:firstLine="504"/>
        <w:rPr>
          <w:spacing w:val="6"/>
          <w:sz w:val="24"/>
        </w:rPr>
      </w:pPr>
    </w:p>
    <w:p w:rsidR="00891092" w:rsidRDefault="008E39DC">
      <w:pPr>
        <w:spacing w:line="360" w:lineRule="auto"/>
        <w:ind w:right="360" w:firstLine="480"/>
        <w:jc w:val="right"/>
        <w:rPr>
          <w:color w:val="000000"/>
          <w:sz w:val="24"/>
        </w:rPr>
      </w:pPr>
      <w:r>
        <w:rPr>
          <w:color w:val="000000"/>
          <w:sz w:val="24"/>
        </w:rPr>
        <w:t>企业名称（盖章）：</w:t>
      </w:r>
      <w:r>
        <w:rPr>
          <w:color w:val="000000"/>
          <w:sz w:val="24"/>
        </w:rPr>
        <w:t>________</w:t>
      </w:r>
    </w:p>
    <w:p w:rsidR="00891092" w:rsidRDefault="008E39DC">
      <w:pPr>
        <w:spacing w:line="360" w:lineRule="auto"/>
        <w:ind w:right="360" w:firstLine="480"/>
        <w:jc w:val="right"/>
        <w:rPr>
          <w:color w:val="000000"/>
          <w:sz w:val="24"/>
        </w:rPr>
      </w:pPr>
      <w:r>
        <w:rPr>
          <w:color w:val="000000"/>
          <w:sz w:val="24"/>
        </w:rPr>
        <w:t>日期：</w:t>
      </w:r>
      <w:r>
        <w:rPr>
          <w:color w:val="000000"/>
          <w:sz w:val="24"/>
        </w:rPr>
        <w:t>________</w:t>
      </w:r>
    </w:p>
    <w:p w:rsidR="00891092" w:rsidRDefault="00891092">
      <w:pPr>
        <w:spacing w:line="360" w:lineRule="auto"/>
        <w:ind w:right="360" w:firstLine="480"/>
        <w:jc w:val="right"/>
        <w:rPr>
          <w:color w:val="000000"/>
          <w:sz w:val="24"/>
        </w:rPr>
      </w:pPr>
    </w:p>
    <w:p w:rsidR="00891092" w:rsidRDefault="00891092">
      <w:pPr>
        <w:spacing w:line="360" w:lineRule="auto"/>
        <w:ind w:right="360" w:firstLine="480"/>
        <w:jc w:val="right"/>
        <w:rPr>
          <w:color w:val="000000"/>
          <w:sz w:val="24"/>
        </w:rPr>
      </w:pPr>
    </w:p>
    <w:tbl>
      <w:tblPr>
        <w:tblW w:w="0" w:type="auto"/>
        <w:tblBorders>
          <w:top w:val="single" w:sz="4" w:space="0" w:color="auto"/>
        </w:tblBorders>
        <w:tblLook w:val="04A0"/>
      </w:tblPr>
      <w:tblGrid>
        <w:gridCol w:w="8946"/>
      </w:tblGrid>
      <w:tr w:rsidR="00891092">
        <w:tc>
          <w:tcPr>
            <w:tcW w:w="8946" w:type="dxa"/>
          </w:tcPr>
          <w:p w:rsidR="00891092" w:rsidRDefault="008E39DC">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rsidR="00891092" w:rsidRDefault="00891092">
      <w:pPr>
        <w:autoSpaceDE w:val="0"/>
        <w:autoSpaceDN w:val="0"/>
        <w:adjustRightInd w:val="0"/>
        <w:ind w:firstLine="420"/>
        <w:jc w:val="left"/>
        <w:rPr>
          <w:sz w:val="24"/>
        </w:rPr>
      </w:pPr>
    </w:p>
    <w:p w:rsidR="00891092" w:rsidRDefault="00891092">
      <w:pPr>
        <w:spacing w:line="360" w:lineRule="auto"/>
        <w:rPr>
          <w:color w:val="000000"/>
          <w:sz w:val="24"/>
        </w:rPr>
      </w:pPr>
    </w:p>
    <w:p w:rsidR="00891092" w:rsidRDefault="008E39DC" w:rsidP="0036033B">
      <w:pPr>
        <w:spacing w:beforeLines="100" w:afterLines="100" w:line="360" w:lineRule="auto"/>
        <w:jc w:val="center"/>
        <w:rPr>
          <w:b/>
          <w:bCs/>
          <w:color w:val="000000"/>
          <w:sz w:val="36"/>
          <w:szCs w:val="36"/>
        </w:rPr>
      </w:pPr>
      <w:r>
        <w:rPr>
          <w:color w:val="000000"/>
          <w:sz w:val="24"/>
        </w:rPr>
        <w:br w:type="page"/>
      </w:r>
      <w:r>
        <w:rPr>
          <w:b/>
          <w:bCs/>
          <w:color w:val="000000"/>
          <w:sz w:val="36"/>
          <w:szCs w:val="36"/>
        </w:rPr>
        <w:lastRenderedPageBreak/>
        <w:t>中小企业声明函（工程、服务）格式</w:t>
      </w:r>
    </w:p>
    <w:p w:rsidR="00891092" w:rsidRDefault="008E39DC">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w:t>
      </w:r>
      <w:r>
        <w:rPr>
          <w:spacing w:val="6"/>
          <w:sz w:val="24"/>
          <w:u w:val="single"/>
        </w:rPr>
        <w:t>（单位名称）</w:t>
      </w:r>
      <w:r>
        <w:rPr>
          <w:spacing w:val="6"/>
          <w:sz w:val="24"/>
        </w:rPr>
        <w:t>的</w:t>
      </w:r>
      <w:r>
        <w:rPr>
          <w:spacing w:val="6"/>
          <w:sz w:val="24"/>
          <w:u w:val="single"/>
        </w:rPr>
        <w:t>（项目名称）</w:t>
      </w:r>
      <w:r>
        <w:rPr>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rsidR="00891092" w:rsidRDefault="008E39DC">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rsidR="00891092" w:rsidRDefault="008E39DC">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rsidR="00891092" w:rsidRDefault="00891092">
      <w:pPr>
        <w:spacing w:line="360" w:lineRule="auto"/>
        <w:ind w:firstLine="504"/>
        <w:rPr>
          <w:spacing w:val="6"/>
          <w:sz w:val="24"/>
        </w:rPr>
      </w:pPr>
    </w:p>
    <w:p w:rsidR="00891092" w:rsidRDefault="008E39DC">
      <w:pPr>
        <w:spacing w:line="360" w:lineRule="auto"/>
        <w:ind w:firstLine="504"/>
        <w:rPr>
          <w:spacing w:val="6"/>
          <w:sz w:val="24"/>
        </w:rPr>
      </w:pPr>
      <w:r>
        <w:rPr>
          <w:spacing w:val="6"/>
          <w:sz w:val="24"/>
        </w:rPr>
        <w:t>……</w:t>
      </w:r>
    </w:p>
    <w:p w:rsidR="00891092" w:rsidRDefault="008E39DC">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rsidR="00891092" w:rsidRDefault="008E39DC">
      <w:pPr>
        <w:spacing w:line="360" w:lineRule="auto"/>
        <w:ind w:firstLine="504"/>
        <w:rPr>
          <w:spacing w:val="6"/>
          <w:sz w:val="24"/>
        </w:rPr>
      </w:pPr>
      <w:r>
        <w:rPr>
          <w:spacing w:val="6"/>
          <w:sz w:val="24"/>
        </w:rPr>
        <w:t>本企业对上述声明内容的真实性负责。如有虚假，将依法承担相应责任。</w:t>
      </w:r>
    </w:p>
    <w:p w:rsidR="00891092" w:rsidRDefault="00891092">
      <w:pPr>
        <w:spacing w:line="360" w:lineRule="auto"/>
        <w:ind w:right="360" w:firstLine="480"/>
        <w:jc w:val="right"/>
        <w:rPr>
          <w:color w:val="000000"/>
          <w:sz w:val="24"/>
        </w:rPr>
      </w:pPr>
    </w:p>
    <w:p w:rsidR="00891092" w:rsidRDefault="008E39DC">
      <w:pPr>
        <w:spacing w:line="360" w:lineRule="auto"/>
        <w:ind w:right="360" w:firstLine="480"/>
        <w:jc w:val="right"/>
        <w:rPr>
          <w:color w:val="000000"/>
          <w:sz w:val="24"/>
        </w:rPr>
      </w:pPr>
      <w:r>
        <w:rPr>
          <w:color w:val="000000"/>
          <w:sz w:val="24"/>
        </w:rPr>
        <w:t>企业名称（盖章）：</w:t>
      </w:r>
      <w:r>
        <w:rPr>
          <w:color w:val="000000"/>
          <w:sz w:val="24"/>
        </w:rPr>
        <w:t>________</w:t>
      </w:r>
    </w:p>
    <w:p w:rsidR="00891092" w:rsidRDefault="008E39DC">
      <w:pPr>
        <w:spacing w:line="360" w:lineRule="auto"/>
        <w:ind w:right="360" w:firstLine="480"/>
        <w:jc w:val="right"/>
        <w:rPr>
          <w:color w:val="000000"/>
          <w:sz w:val="24"/>
        </w:rPr>
      </w:pPr>
      <w:r>
        <w:rPr>
          <w:color w:val="000000"/>
          <w:sz w:val="24"/>
        </w:rPr>
        <w:t>日期：</w:t>
      </w:r>
      <w:r>
        <w:rPr>
          <w:color w:val="000000"/>
          <w:sz w:val="24"/>
        </w:rPr>
        <w:t>________</w:t>
      </w:r>
    </w:p>
    <w:p w:rsidR="00891092" w:rsidRDefault="00891092">
      <w:pPr>
        <w:adjustRightInd w:val="0"/>
        <w:snapToGrid w:val="0"/>
        <w:jc w:val="left"/>
        <w:rPr>
          <w:color w:val="000000"/>
          <w:sz w:val="24"/>
          <w:szCs w:val="21"/>
        </w:rPr>
      </w:pPr>
    </w:p>
    <w:p w:rsidR="00891092" w:rsidRDefault="00891092">
      <w:pPr>
        <w:adjustRightInd w:val="0"/>
        <w:snapToGrid w:val="0"/>
        <w:jc w:val="left"/>
        <w:rPr>
          <w:color w:val="000000"/>
          <w:sz w:val="24"/>
          <w:szCs w:val="21"/>
        </w:rPr>
      </w:pPr>
    </w:p>
    <w:tbl>
      <w:tblPr>
        <w:tblW w:w="0" w:type="auto"/>
        <w:tblBorders>
          <w:top w:val="single" w:sz="4" w:space="0" w:color="auto"/>
        </w:tblBorders>
        <w:tblLook w:val="04A0"/>
      </w:tblPr>
      <w:tblGrid>
        <w:gridCol w:w="8946"/>
      </w:tblGrid>
      <w:tr w:rsidR="00891092">
        <w:tc>
          <w:tcPr>
            <w:tcW w:w="8946" w:type="dxa"/>
          </w:tcPr>
          <w:p w:rsidR="00891092" w:rsidRDefault="008E39DC">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rsidR="00891092" w:rsidRDefault="00891092">
      <w:pPr>
        <w:adjustRightInd w:val="0"/>
        <w:snapToGrid w:val="0"/>
        <w:jc w:val="left"/>
        <w:rPr>
          <w:color w:val="000000"/>
          <w:szCs w:val="21"/>
          <w:vertAlign w:val="superscript"/>
        </w:rPr>
      </w:pPr>
    </w:p>
    <w:p w:rsidR="00891092" w:rsidRDefault="00891092">
      <w:pPr>
        <w:spacing w:line="360" w:lineRule="auto"/>
        <w:ind w:right="360" w:firstLine="480"/>
        <w:jc w:val="right"/>
        <w:rPr>
          <w:color w:val="000000"/>
          <w:sz w:val="24"/>
        </w:rPr>
      </w:pPr>
    </w:p>
    <w:p w:rsidR="00891092" w:rsidRDefault="00891092">
      <w:pPr>
        <w:spacing w:line="360" w:lineRule="auto"/>
        <w:ind w:right="360" w:firstLine="480"/>
        <w:jc w:val="right"/>
        <w:rPr>
          <w:color w:val="000000"/>
          <w:sz w:val="24"/>
        </w:rPr>
      </w:pPr>
    </w:p>
    <w:p w:rsidR="00891092" w:rsidRDefault="008E39DC">
      <w:r>
        <w:br w:type="page"/>
      </w:r>
    </w:p>
    <w:p w:rsidR="00891092" w:rsidRDefault="008E39DC" w:rsidP="0036033B">
      <w:pPr>
        <w:spacing w:beforeLines="100" w:afterLines="100" w:line="360" w:lineRule="auto"/>
        <w:jc w:val="center"/>
        <w:rPr>
          <w:b/>
          <w:color w:val="000000"/>
          <w:sz w:val="36"/>
          <w:szCs w:val="36"/>
        </w:rPr>
      </w:pPr>
      <w:r>
        <w:rPr>
          <w:b/>
          <w:bCs/>
          <w:color w:val="000000"/>
          <w:sz w:val="36"/>
          <w:szCs w:val="36"/>
        </w:rPr>
        <w:lastRenderedPageBreak/>
        <w:t>残疾人福利性单位声明函格式</w:t>
      </w:r>
    </w:p>
    <w:p w:rsidR="00891092" w:rsidRDefault="008E39DC">
      <w:pPr>
        <w:spacing w:line="588" w:lineRule="exact"/>
        <w:ind w:firstLine="504"/>
        <w:rPr>
          <w:spacing w:val="6"/>
          <w:sz w:val="24"/>
        </w:rPr>
      </w:pPr>
      <w:r>
        <w:rPr>
          <w:spacing w:val="6"/>
          <w:sz w:val="24"/>
        </w:rPr>
        <w:t>本单位郑重声明，根据《财政部民政部中国残疾人联合会关于促进残疾人就业政府采购政策的通知》（财库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（请进行选择）</w:t>
      </w:r>
      <w:r>
        <w:rPr>
          <w:spacing w:val="6"/>
          <w:sz w:val="24"/>
        </w:rPr>
        <w:t>：</w:t>
      </w:r>
    </w:p>
    <w:p w:rsidR="00891092" w:rsidRDefault="008E39DC">
      <w:pPr>
        <w:spacing w:line="588" w:lineRule="exact"/>
        <w:ind w:firstLine="482"/>
        <w:rPr>
          <w:b/>
          <w:spacing w:val="6"/>
          <w:sz w:val="24"/>
        </w:rPr>
      </w:pPr>
      <w:r>
        <w:rPr>
          <w:b/>
          <w:sz w:val="24"/>
        </w:rPr>
        <w:t>□</w:t>
      </w:r>
      <w:r>
        <w:rPr>
          <w:b/>
          <w:spacing w:val="6"/>
          <w:sz w:val="24"/>
        </w:rPr>
        <w:t>不属于符合条件的残疾人福利性单位。</w:t>
      </w:r>
    </w:p>
    <w:p w:rsidR="00891092" w:rsidRDefault="008E39DC">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rsidR="00891092" w:rsidRDefault="008E39DC">
      <w:pPr>
        <w:spacing w:line="588" w:lineRule="exact"/>
        <w:ind w:firstLineChars="200" w:firstLine="506"/>
        <w:rPr>
          <w:spacing w:val="6"/>
          <w:sz w:val="24"/>
        </w:rPr>
      </w:pPr>
      <w:r>
        <w:rPr>
          <w:b/>
          <w:spacing w:val="6"/>
          <w:sz w:val="24"/>
        </w:rPr>
        <w:t>本单位对上述声明的真实性负责。如有虚假，将依法承担相应责任。</w:t>
      </w:r>
    </w:p>
    <w:p w:rsidR="00891092" w:rsidRDefault="00891092">
      <w:pPr>
        <w:spacing w:line="588" w:lineRule="exact"/>
        <w:ind w:firstLineChars="200" w:firstLine="504"/>
        <w:rPr>
          <w:spacing w:val="6"/>
          <w:sz w:val="24"/>
        </w:rPr>
      </w:pPr>
    </w:p>
    <w:p w:rsidR="00891092" w:rsidRDefault="00891092">
      <w:pPr>
        <w:spacing w:line="588" w:lineRule="exact"/>
        <w:ind w:firstLineChars="200" w:firstLine="504"/>
        <w:rPr>
          <w:spacing w:val="6"/>
          <w:sz w:val="24"/>
        </w:rPr>
      </w:pPr>
    </w:p>
    <w:p w:rsidR="00891092" w:rsidRDefault="008E39DC">
      <w:pPr>
        <w:tabs>
          <w:tab w:val="left" w:pos="4860"/>
        </w:tabs>
        <w:spacing w:line="588" w:lineRule="exact"/>
        <w:ind w:right="1560" w:firstLineChars="200" w:firstLine="504"/>
        <w:jc w:val="center"/>
        <w:rPr>
          <w:spacing w:val="6"/>
          <w:sz w:val="24"/>
        </w:rPr>
      </w:pPr>
      <w:r>
        <w:rPr>
          <w:spacing w:val="6"/>
          <w:sz w:val="24"/>
        </w:rPr>
        <w:t>单位名称（盖章）：</w:t>
      </w:r>
    </w:p>
    <w:p w:rsidR="00891092" w:rsidRDefault="008E39DC">
      <w:pPr>
        <w:tabs>
          <w:tab w:val="left" w:pos="4860"/>
        </w:tabs>
        <w:spacing w:line="588" w:lineRule="exact"/>
        <w:ind w:right="1560" w:firstLineChars="200" w:firstLine="504"/>
        <w:jc w:val="center"/>
        <w:rPr>
          <w:spacing w:val="6"/>
          <w:sz w:val="24"/>
        </w:rPr>
      </w:pPr>
      <w:r>
        <w:rPr>
          <w:spacing w:val="6"/>
          <w:sz w:val="24"/>
        </w:rPr>
        <w:t>日期：</w:t>
      </w:r>
    </w:p>
    <w:p w:rsidR="00891092" w:rsidRDefault="008E39DC">
      <w:pPr>
        <w:widowControl/>
        <w:jc w:val="left"/>
        <w:rPr>
          <w:color w:val="000000"/>
          <w:sz w:val="24"/>
          <w:szCs w:val="20"/>
        </w:rPr>
      </w:pPr>
      <w:r>
        <w:rPr>
          <w:color w:val="000000"/>
          <w:sz w:val="24"/>
          <w:szCs w:val="20"/>
        </w:rPr>
        <w:br w:type="page"/>
      </w:r>
    </w:p>
    <w:p w:rsidR="00891092" w:rsidRDefault="008E39DC">
      <w:pPr>
        <w:widowControl/>
        <w:spacing w:line="360" w:lineRule="auto"/>
        <w:jc w:val="left"/>
        <w:rPr>
          <w:rFonts w:eastAsia="黑体" w:cs="宋体"/>
          <w:kern w:val="0"/>
          <w:sz w:val="32"/>
          <w:szCs w:val="32"/>
        </w:rPr>
      </w:pPr>
      <w:r>
        <w:rPr>
          <w:rFonts w:eastAsia="黑体" w:cs="宋体" w:hint="eastAsia"/>
          <w:kern w:val="0"/>
          <w:sz w:val="32"/>
          <w:szCs w:val="32"/>
        </w:rPr>
        <w:lastRenderedPageBreak/>
        <w:t>附表（仅供参考）</w:t>
      </w:r>
    </w:p>
    <w:p w:rsidR="00891092" w:rsidRDefault="008E39DC">
      <w:pPr>
        <w:widowControl/>
        <w:spacing w:line="360" w:lineRule="auto"/>
        <w:jc w:val="center"/>
        <w:rPr>
          <w:rFonts w:eastAsia="方正小标宋_GBK" w:cs="宋体"/>
          <w:kern w:val="0"/>
          <w:sz w:val="36"/>
          <w:szCs w:val="32"/>
        </w:rPr>
      </w:pPr>
      <w:r>
        <w:rPr>
          <w:rFonts w:eastAsia="方正小标宋_GBK" w:cs="宋体" w:hint="eastAsia"/>
          <w:kern w:val="0"/>
          <w:sz w:val="36"/>
          <w:szCs w:val="32"/>
        </w:rPr>
        <w:t>大中小微型企业划分标准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113"/>
        <w:gridCol w:w="1369"/>
        <w:gridCol w:w="709"/>
        <w:gridCol w:w="1125"/>
        <w:gridCol w:w="1701"/>
        <w:gridCol w:w="1426"/>
        <w:gridCol w:w="992"/>
      </w:tblGrid>
      <w:tr w:rsidR="00891092">
        <w:trPr>
          <w:trHeight w:hRule="exact" w:val="622"/>
          <w:jc w:val="center"/>
        </w:trPr>
        <w:tc>
          <w:tcPr>
            <w:tcW w:w="2113" w:type="dxa"/>
            <w:vAlign w:val="center"/>
          </w:tcPr>
          <w:p w:rsidR="00891092" w:rsidRDefault="008E39DC">
            <w:pPr>
              <w:widowControl/>
              <w:spacing w:line="360" w:lineRule="auto"/>
              <w:jc w:val="center"/>
              <w:rPr>
                <w:rFonts w:cs="宋体"/>
                <w:b/>
                <w:bCs/>
                <w:kern w:val="0"/>
                <w:sz w:val="18"/>
                <w:szCs w:val="21"/>
              </w:rPr>
            </w:pPr>
            <w:r>
              <w:rPr>
                <w:rFonts w:cs="宋体" w:hint="eastAsia"/>
                <w:b/>
                <w:bCs/>
                <w:kern w:val="0"/>
                <w:sz w:val="18"/>
                <w:szCs w:val="21"/>
              </w:rPr>
              <w:t>行业名称</w:t>
            </w:r>
          </w:p>
        </w:tc>
        <w:tc>
          <w:tcPr>
            <w:tcW w:w="1369" w:type="dxa"/>
            <w:vAlign w:val="center"/>
          </w:tcPr>
          <w:p w:rsidR="00891092" w:rsidRDefault="008E39DC">
            <w:pPr>
              <w:widowControl/>
              <w:spacing w:line="360" w:lineRule="auto"/>
              <w:jc w:val="center"/>
              <w:rPr>
                <w:rFonts w:cs="宋体"/>
                <w:b/>
                <w:bCs/>
                <w:kern w:val="0"/>
                <w:sz w:val="18"/>
                <w:szCs w:val="18"/>
              </w:rPr>
            </w:pPr>
            <w:r>
              <w:rPr>
                <w:rFonts w:cs="宋体" w:hint="eastAsia"/>
                <w:b/>
                <w:bCs/>
                <w:kern w:val="0"/>
                <w:sz w:val="18"/>
                <w:szCs w:val="18"/>
              </w:rPr>
              <w:t>指标名称</w:t>
            </w:r>
          </w:p>
        </w:tc>
        <w:tc>
          <w:tcPr>
            <w:tcW w:w="709" w:type="dxa"/>
            <w:vAlign w:val="center"/>
          </w:tcPr>
          <w:p w:rsidR="00891092" w:rsidRDefault="008E39DC">
            <w:pPr>
              <w:widowControl/>
              <w:spacing w:line="360" w:lineRule="auto"/>
              <w:jc w:val="center"/>
              <w:rPr>
                <w:rFonts w:cs="宋体"/>
                <w:b/>
                <w:bCs/>
                <w:kern w:val="0"/>
                <w:sz w:val="18"/>
                <w:szCs w:val="18"/>
              </w:rPr>
            </w:pPr>
            <w:r>
              <w:rPr>
                <w:rFonts w:cs="宋体" w:hint="eastAsia"/>
                <w:b/>
                <w:bCs/>
                <w:kern w:val="0"/>
                <w:sz w:val="18"/>
                <w:szCs w:val="18"/>
              </w:rPr>
              <w:t>计量</w:t>
            </w:r>
            <w:r>
              <w:rPr>
                <w:rFonts w:cs="宋体" w:hint="eastAsia"/>
                <w:b/>
                <w:bCs/>
                <w:kern w:val="0"/>
                <w:sz w:val="18"/>
                <w:szCs w:val="18"/>
              </w:rPr>
              <w:br/>
            </w:r>
            <w:r>
              <w:rPr>
                <w:rFonts w:cs="宋体" w:hint="eastAsia"/>
                <w:b/>
                <w:bCs/>
                <w:kern w:val="0"/>
                <w:sz w:val="18"/>
                <w:szCs w:val="18"/>
              </w:rPr>
              <w:t>单位</w:t>
            </w:r>
          </w:p>
        </w:tc>
        <w:tc>
          <w:tcPr>
            <w:tcW w:w="1125" w:type="dxa"/>
            <w:vAlign w:val="center"/>
          </w:tcPr>
          <w:p w:rsidR="00891092" w:rsidRDefault="008E39DC">
            <w:pPr>
              <w:widowControl/>
              <w:spacing w:line="360" w:lineRule="auto"/>
              <w:jc w:val="center"/>
              <w:rPr>
                <w:rFonts w:cs="宋体"/>
                <w:b/>
                <w:bCs/>
                <w:kern w:val="0"/>
                <w:sz w:val="18"/>
                <w:szCs w:val="18"/>
              </w:rPr>
            </w:pPr>
            <w:r>
              <w:rPr>
                <w:rFonts w:cs="宋体" w:hint="eastAsia"/>
                <w:b/>
                <w:bCs/>
                <w:kern w:val="0"/>
                <w:sz w:val="18"/>
                <w:szCs w:val="18"/>
              </w:rPr>
              <w:t>大型</w:t>
            </w:r>
          </w:p>
        </w:tc>
        <w:tc>
          <w:tcPr>
            <w:tcW w:w="1701" w:type="dxa"/>
            <w:vAlign w:val="center"/>
          </w:tcPr>
          <w:p w:rsidR="00891092" w:rsidRDefault="008E39DC">
            <w:pPr>
              <w:widowControl/>
              <w:spacing w:line="360" w:lineRule="auto"/>
              <w:jc w:val="center"/>
              <w:rPr>
                <w:rFonts w:cs="宋体"/>
                <w:b/>
                <w:bCs/>
                <w:kern w:val="0"/>
                <w:sz w:val="18"/>
                <w:szCs w:val="18"/>
              </w:rPr>
            </w:pPr>
            <w:r>
              <w:rPr>
                <w:rFonts w:cs="宋体" w:hint="eastAsia"/>
                <w:b/>
                <w:bCs/>
                <w:kern w:val="0"/>
                <w:sz w:val="18"/>
                <w:szCs w:val="18"/>
              </w:rPr>
              <w:t>中型</w:t>
            </w:r>
          </w:p>
        </w:tc>
        <w:tc>
          <w:tcPr>
            <w:tcW w:w="1426" w:type="dxa"/>
            <w:vAlign w:val="center"/>
          </w:tcPr>
          <w:p w:rsidR="00891092" w:rsidRDefault="008E39DC">
            <w:pPr>
              <w:widowControl/>
              <w:spacing w:line="360" w:lineRule="auto"/>
              <w:jc w:val="center"/>
              <w:rPr>
                <w:rFonts w:cs="宋体"/>
                <w:b/>
                <w:bCs/>
                <w:kern w:val="0"/>
                <w:sz w:val="18"/>
                <w:szCs w:val="18"/>
              </w:rPr>
            </w:pPr>
            <w:r>
              <w:rPr>
                <w:rFonts w:cs="宋体" w:hint="eastAsia"/>
                <w:b/>
                <w:bCs/>
                <w:kern w:val="0"/>
                <w:sz w:val="18"/>
                <w:szCs w:val="18"/>
              </w:rPr>
              <w:t>小型</w:t>
            </w:r>
          </w:p>
        </w:tc>
        <w:tc>
          <w:tcPr>
            <w:tcW w:w="992" w:type="dxa"/>
            <w:vAlign w:val="center"/>
          </w:tcPr>
          <w:p w:rsidR="00891092" w:rsidRDefault="008E39DC">
            <w:pPr>
              <w:widowControl/>
              <w:spacing w:line="360" w:lineRule="auto"/>
              <w:jc w:val="center"/>
              <w:rPr>
                <w:rFonts w:cs="宋体"/>
                <w:b/>
                <w:bCs/>
                <w:kern w:val="0"/>
                <w:sz w:val="18"/>
                <w:szCs w:val="18"/>
              </w:rPr>
            </w:pPr>
            <w:r>
              <w:rPr>
                <w:rFonts w:cs="宋体" w:hint="eastAsia"/>
                <w:b/>
                <w:bCs/>
                <w:kern w:val="0"/>
                <w:sz w:val="18"/>
                <w:szCs w:val="18"/>
              </w:rPr>
              <w:t>微型</w:t>
            </w:r>
          </w:p>
        </w:tc>
      </w:tr>
      <w:tr w:rsidR="00891092">
        <w:trPr>
          <w:trHeight w:hRule="exact" w:val="397"/>
          <w:jc w:val="center"/>
        </w:trPr>
        <w:tc>
          <w:tcPr>
            <w:tcW w:w="2113" w:type="dxa"/>
            <w:vAlign w:val="center"/>
          </w:tcPr>
          <w:p w:rsidR="00891092" w:rsidRDefault="008E39DC">
            <w:pPr>
              <w:widowControl/>
              <w:spacing w:line="360" w:lineRule="auto"/>
              <w:jc w:val="left"/>
              <w:rPr>
                <w:rFonts w:cs="宋体"/>
                <w:kern w:val="0"/>
                <w:sz w:val="18"/>
                <w:szCs w:val="18"/>
              </w:rPr>
            </w:pPr>
            <w:r>
              <w:rPr>
                <w:rFonts w:cs="宋体" w:hint="eastAsia"/>
                <w:kern w:val="0"/>
                <w:sz w:val="18"/>
                <w:szCs w:val="18"/>
              </w:rPr>
              <w:t>农、林、牧、渔业</w:t>
            </w: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20000</w:t>
            </w:r>
          </w:p>
        </w:tc>
        <w:tc>
          <w:tcPr>
            <w:tcW w:w="1701"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500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20000</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50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500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50</w:t>
            </w:r>
          </w:p>
        </w:tc>
      </w:tr>
      <w:tr w:rsidR="00891092">
        <w:trPr>
          <w:trHeight w:hRule="exact" w:val="397"/>
          <w:jc w:val="center"/>
        </w:trPr>
        <w:tc>
          <w:tcPr>
            <w:tcW w:w="2113" w:type="dxa"/>
            <w:vMerge w:val="restart"/>
            <w:vAlign w:val="center"/>
          </w:tcPr>
          <w:p w:rsidR="00891092" w:rsidRDefault="008E39DC">
            <w:pPr>
              <w:widowControl/>
              <w:spacing w:line="360" w:lineRule="auto"/>
              <w:jc w:val="left"/>
              <w:rPr>
                <w:rFonts w:cs="宋体"/>
                <w:kern w:val="0"/>
                <w:sz w:val="18"/>
                <w:szCs w:val="18"/>
              </w:rPr>
            </w:pPr>
            <w:r>
              <w:rPr>
                <w:rFonts w:cs="宋体" w:hint="eastAsia"/>
                <w:kern w:val="0"/>
                <w:sz w:val="18"/>
                <w:szCs w:val="18"/>
              </w:rPr>
              <w:t>工业</w:t>
            </w:r>
            <w:r>
              <w:rPr>
                <w:rFonts w:cs="宋体"/>
                <w:kern w:val="0"/>
                <w:sz w:val="18"/>
                <w:szCs w:val="18"/>
              </w:rPr>
              <w:t>#</w:t>
            </w: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701"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300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r>
      <w:tr w:rsidR="00891092">
        <w:trPr>
          <w:trHeight w:hRule="exact" w:val="397"/>
          <w:jc w:val="center"/>
        </w:trPr>
        <w:tc>
          <w:tcPr>
            <w:tcW w:w="2113" w:type="dxa"/>
            <w:vMerge/>
            <w:vAlign w:val="center"/>
          </w:tcPr>
          <w:p w:rsidR="00891092" w:rsidRDefault="00891092">
            <w:pPr>
              <w:spacing w:line="360" w:lineRule="auto"/>
              <w:rPr>
                <w:szCs w:val="20"/>
              </w:rPr>
            </w:pP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40000</w:t>
            </w:r>
          </w:p>
        </w:tc>
        <w:tc>
          <w:tcPr>
            <w:tcW w:w="1701"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40000</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300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w:t>
            </w:r>
          </w:p>
        </w:tc>
      </w:tr>
      <w:tr w:rsidR="00891092">
        <w:trPr>
          <w:trHeight w:hRule="exact" w:val="397"/>
          <w:jc w:val="center"/>
        </w:trPr>
        <w:tc>
          <w:tcPr>
            <w:tcW w:w="2113" w:type="dxa"/>
            <w:vMerge w:val="restart"/>
            <w:vAlign w:val="center"/>
          </w:tcPr>
          <w:p w:rsidR="00891092" w:rsidRDefault="008E39DC">
            <w:pPr>
              <w:widowControl/>
              <w:spacing w:line="360" w:lineRule="auto"/>
              <w:jc w:val="left"/>
              <w:rPr>
                <w:rFonts w:cs="宋体"/>
                <w:kern w:val="0"/>
                <w:sz w:val="18"/>
                <w:szCs w:val="18"/>
              </w:rPr>
            </w:pPr>
            <w:r>
              <w:rPr>
                <w:rFonts w:cs="宋体" w:hint="eastAsia"/>
                <w:kern w:val="0"/>
                <w:sz w:val="18"/>
                <w:szCs w:val="18"/>
              </w:rPr>
              <w:t>建筑业</w:t>
            </w: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80000</w:t>
            </w:r>
          </w:p>
        </w:tc>
        <w:tc>
          <w:tcPr>
            <w:tcW w:w="1701"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6000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80000</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300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6000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w:t>
            </w:r>
          </w:p>
        </w:tc>
      </w:tr>
      <w:tr w:rsidR="00891092">
        <w:trPr>
          <w:trHeight w:hRule="exact" w:val="397"/>
          <w:jc w:val="center"/>
        </w:trPr>
        <w:tc>
          <w:tcPr>
            <w:tcW w:w="2113" w:type="dxa"/>
            <w:vMerge/>
            <w:vAlign w:val="center"/>
          </w:tcPr>
          <w:p w:rsidR="00891092" w:rsidRDefault="00891092">
            <w:pPr>
              <w:spacing w:line="360" w:lineRule="auto"/>
              <w:rPr>
                <w:szCs w:val="20"/>
              </w:rPr>
            </w:pP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资产总额</w:t>
            </w:r>
            <w:r>
              <w:rPr>
                <w:rFonts w:cs="宋体" w:hint="eastAsia"/>
                <w:kern w:val="0"/>
                <w:sz w:val="18"/>
                <w:szCs w:val="18"/>
              </w:rPr>
              <w:t>(Z)</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80000</w:t>
            </w:r>
          </w:p>
        </w:tc>
        <w:tc>
          <w:tcPr>
            <w:tcW w:w="1701"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5000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80000</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300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5000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300</w:t>
            </w:r>
          </w:p>
        </w:tc>
      </w:tr>
      <w:tr w:rsidR="00891092">
        <w:trPr>
          <w:trHeight w:hRule="exact" w:val="397"/>
          <w:jc w:val="center"/>
        </w:trPr>
        <w:tc>
          <w:tcPr>
            <w:tcW w:w="2113" w:type="dxa"/>
            <w:vMerge w:val="restart"/>
            <w:vAlign w:val="center"/>
          </w:tcPr>
          <w:p w:rsidR="00891092" w:rsidRDefault="008E39DC">
            <w:pPr>
              <w:widowControl/>
              <w:spacing w:line="360" w:lineRule="auto"/>
              <w:jc w:val="left"/>
              <w:rPr>
                <w:rFonts w:cs="宋体"/>
                <w:kern w:val="0"/>
                <w:sz w:val="18"/>
                <w:szCs w:val="18"/>
              </w:rPr>
            </w:pPr>
            <w:r>
              <w:rPr>
                <w:rFonts w:cs="宋体" w:hint="eastAsia"/>
                <w:kern w:val="0"/>
                <w:sz w:val="18"/>
                <w:szCs w:val="18"/>
              </w:rPr>
              <w:t>批发业</w:t>
            </w: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200</w:t>
            </w:r>
          </w:p>
        </w:tc>
        <w:tc>
          <w:tcPr>
            <w:tcW w:w="1701"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200</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5</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5</w:t>
            </w:r>
          </w:p>
        </w:tc>
      </w:tr>
      <w:tr w:rsidR="00891092">
        <w:trPr>
          <w:trHeight w:hRule="exact" w:val="397"/>
          <w:jc w:val="center"/>
        </w:trPr>
        <w:tc>
          <w:tcPr>
            <w:tcW w:w="2113" w:type="dxa"/>
            <w:vMerge/>
            <w:vAlign w:val="center"/>
          </w:tcPr>
          <w:p w:rsidR="00891092" w:rsidRDefault="00891092">
            <w:pPr>
              <w:spacing w:line="360" w:lineRule="auto"/>
              <w:rPr>
                <w:szCs w:val="20"/>
              </w:rPr>
            </w:pP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40000</w:t>
            </w:r>
          </w:p>
        </w:tc>
        <w:tc>
          <w:tcPr>
            <w:tcW w:w="1701"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5000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40000</w:t>
            </w:r>
          </w:p>
        </w:tc>
        <w:tc>
          <w:tcPr>
            <w:tcW w:w="1426" w:type="dxa"/>
            <w:vAlign w:val="center"/>
          </w:tcPr>
          <w:p w:rsidR="00891092" w:rsidRDefault="008E39DC">
            <w:pPr>
              <w:widowControl/>
              <w:spacing w:line="360" w:lineRule="auto"/>
              <w:ind w:leftChars="-1" w:left="-1" w:hanging="1"/>
              <w:jc w:val="center"/>
              <w:rPr>
                <w:rFonts w:cs="宋体"/>
                <w:kern w:val="0"/>
                <w:sz w:val="18"/>
                <w:szCs w:val="18"/>
              </w:rPr>
            </w:pPr>
            <w:r>
              <w:rPr>
                <w:rFonts w:cs="宋体" w:hint="eastAsia"/>
                <w:kern w:val="0"/>
                <w:sz w:val="18"/>
                <w:szCs w:val="18"/>
              </w:rPr>
              <w:t>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5000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r>
      <w:tr w:rsidR="00891092">
        <w:trPr>
          <w:trHeight w:hRule="exact" w:val="397"/>
          <w:jc w:val="center"/>
        </w:trPr>
        <w:tc>
          <w:tcPr>
            <w:tcW w:w="2113" w:type="dxa"/>
            <w:vMerge w:val="restart"/>
            <w:vAlign w:val="center"/>
          </w:tcPr>
          <w:p w:rsidR="00891092" w:rsidRDefault="008E39DC">
            <w:pPr>
              <w:widowControl/>
              <w:spacing w:line="360" w:lineRule="auto"/>
              <w:jc w:val="left"/>
              <w:rPr>
                <w:rFonts w:cs="宋体"/>
                <w:kern w:val="0"/>
                <w:sz w:val="18"/>
                <w:szCs w:val="18"/>
              </w:rPr>
            </w:pPr>
            <w:r>
              <w:rPr>
                <w:rFonts w:cs="宋体" w:hint="eastAsia"/>
                <w:kern w:val="0"/>
                <w:sz w:val="18"/>
                <w:szCs w:val="18"/>
              </w:rPr>
              <w:t>零售业</w:t>
            </w: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50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426" w:type="dxa"/>
            <w:vAlign w:val="center"/>
          </w:tcPr>
          <w:p w:rsidR="00891092" w:rsidRDefault="008E39DC">
            <w:pPr>
              <w:widowControl/>
              <w:spacing w:line="360" w:lineRule="auto"/>
              <w:ind w:leftChars="-1" w:left="-1" w:hanging="1"/>
              <w:jc w:val="center"/>
              <w:rPr>
                <w:rFonts w:cs="宋体"/>
                <w:kern w:val="0"/>
                <w:sz w:val="18"/>
                <w:szCs w:val="18"/>
              </w:rPr>
            </w:pPr>
            <w:r>
              <w:rPr>
                <w:rFonts w:cs="宋体" w:hint="eastAsia"/>
                <w:kern w:val="0"/>
                <w:sz w:val="18"/>
                <w:szCs w:val="18"/>
              </w:rPr>
              <w:t>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50 </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891092">
        <w:trPr>
          <w:trHeight w:hRule="exact" w:val="397"/>
          <w:jc w:val="center"/>
        </w:trPr>
        <w:tc>
          <w:tcPr>
            <w:tcW w:w="2113" w:type="dxa"/>
            <w:vMerge/>
            <w:vAlign w:val="center"/>
          </w:tcPr>
          <w:p w:rsidR="00891092" w:rsidRDefault="00891092">
            <w:pPr>
              <w:spacing w:line="360" w:lineRule="auto"/>
              <w:rPr>
                <w:szCs w:val="20"/>
              </w:rPr>
            </w:pP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20000</w:t>
            </w:r>
          </w:p>
        </w:tc>
        <w:tc>
          <w:tcPr>
            <w:tcW w:w="1701"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500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20000</w:t>
            </w:r>
          </w:p>
        </w:tc>
        <w:tc>
          <w:tcPr>
            <w:tcW w:w="1426" w:type="dxa"/>
            <w:vAlign w:val="center"/>
          </w:tcPr>
          <w:p w:rsidR="00891092" w:rsidRDefault="008E39DC">
            <w:pPr>
              <w:widowControl/>
              <w:spacing w:line="360" w:lineRule="auto"/>
              <w:ind w:leftChars="-1" w:left="-1" w:hanging="1"/>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 xml:space="preserve">500 </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891092">
        <w:trPr>
          <w:trHeight w:hRule="exact" w:val="397"/>
          <w:jc w:val="center"/>
        </w:trPr>
        <w:tc>
          <w:tcPr>
            <w:tcW w:w="2113" w:type="dxa"/>
            <w:vMerge w:val="restart"/>
            <w:vAlign w:val="center"/>
          </w:tcPr>
          <w:p w:rsidR="00891092" w:rsidRDefault="008E39DC">
            <w:pPr>
              <w:widowControl/>
              <w:spacing w:line="360" w:lineRule="auto"/>
              <w:jc w:val="left"/>
              <w:rPr>
                <w:rFonts w:cs="宋体"/>
                <w:kern w:val="0"/>
                <w:sz w:val="18"/>
                <w:szCs w:val="18"/>
              </w:rPr>
            </w:pPr>
            <w:r>
              <w:rPr>
                <w:rFonts w:cs="宋体" w:hint="eastAsia"/>
                <w:kern w:val="0"/>
                <w:sz w:val="18"/>
                <w:szCs w:val="18"/>
              </w:rPr>
              <w:t>交通运输业</w:t>
            </w:r>
            <w:r>
              <w:rPr>
                <w:rFonts w:cs="宋体"/>
                <w:kern w:val="0"/>
                <w:sz w:val="18"/>
                <w:szCs w:val="18"/>
              </w:rPr>
              <w:t>#</w:t>
            </w: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701"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300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r>
      <w:tr w:rsidR="00891092">
        <w:trPr>
          <w:trHeight w:hRule="exact" w:val="397"/>
          <w:jc w:val="center"/>
        </w:trPr>
        <w:tc>
          <w:tcPr>
            <w:tcW w:w="2113" w:type="dxa"/>
            <w:vMerge/>
            <w:vAlign w:val="center"/>
          </w:tcPr>
          <w:p w:rsidR="00891092" w:rsidRDefault="00891092">
            <w:pPr>
              <w:spacing w:line="360" w:lineRule="auto"/>
              <w:rPr>
                <w:szCs w:val="20"/>
              </w:rPr>
            </w:pP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701"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3000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200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3000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200</w:t>
            </w:r>
          </w:p>
        </w:tc>
      </w:tr>
      <w:tr w:rsidR="00891092">
        <w:trPr>
          <w:trHeight w:hRule="exact" w:val="397"/>
          <w:jc w:val="center"/>
        </w:trPr>
        <w:tc>
          <w:tcPr>
            <w:tcW w:w="2113" w:type="dxa"/>
            <w:vMerge w:val="restart"/>
            <w:vAlign w:val="center"/>
          </w:tcPr>
          <w:p w:rsidR="00891092" w:rsidRDefault="008E39DC">
            <w:pPr>
              <w:widowControl/>
              <w:spacing w:line="360" w:lineRule="auto"/>
              <w:jc w:val="left"/>
              <w:rPr>
                <w:rFonts w:cs="宋体"/>
                <w:kern w:val="0"/>
                <w:sz w:val="18"/>
                <w:szCs w:val="18"/>
              </w:rPr>
            </w:pPr>
            <w:r>
              <w:rPr>
                <w:rFonts w:cs="宋体" w:hint="eastAsia"/>
                <w:kern w:val="0"/>
                <w:sz w:val="18"/>
                <w:szCs w:val="18"/>
              </w:rPr>
              <w:t>仓储业</w:t>
            </w:r>
            <w:r>
              <w:rPr>
                <w:rFonts w:cs="宋体"/>
                <w:kern w:val="0"/>
                <w:sz w:val="18"/>
                <w:szCs w:val="18"/>
              </w:rPr>
              <w:t>#</w:t>
            </w: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200</w:t>
            </w:r>
          </w:p>
        </w:tc>
        <w:tc>
          <w:tcPr>
            <w:tcW w:w="1701" w:type="dxa"/>
            <w:vAlign w:val="center"/>
          </w:tcPr>
          <w:p w:rsidR="00891092" w:rsidRDefault="008E39DC">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200</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r>
      <w:tr w:rsidR="00891092">
        <w:trPr>
          <w:trHeight w:hRule="exact" w:val="397"/>
          <w:jc w:val="center"/>
        </w:trPr>
        <w:tc>
          <w:tcPr>
            <w:tcW w:w="2113" w:type="dxa"/>
            <w:vMerge/>
            <w:vAlign w:val="center"/>
          </w:tcPr>
          <w:p w:rsidR="00891092" w:rsidRDefault="00891092">
            <w:pPr>
              <w:spacing w:line="360" w:lineRule="auto"/>
              <w:rPr>
                <w:szCs w:val="20"/>
              </w:rPr>
            </w:pP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701"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891092">
        <w:trPr>
          <w:trHeight w:hRule="exact" w:val="397"/>
          <w:jc w:val="center"/>
        </w:trPr>
        <w:tc>
          <w:tcPr>
            <w:tcW w:w="2113" w:type="dxa"/>
            <w:vMerge w:val="restart"/>
            <w:vAlign w:val="center"/>
          </w:tcPr>
          <w:p w:rsidR="00891092" w:rsidRDefault="008E39DC">
            <w:pPr>
              <w:widowControl/>
              <w:spacing w:line="360" w:lineRule="auto"/>
              <w:jc w:val="left"/>
              <w:rPr>
                <w:rFonts w:cs="宋体"/>
                <w:kern w:val="0"/>
                <w:sz w:val="18"/>
                <w:szCs w:val="18"/>
              </w:rPr>
            </w:pPr>
            <w:r>
              <w:rPr>
                <w:rFonts w:cs="宋体" w:hint="eastAsia"/>
                <w:kern w:val="0"/>
                <w:sz w:val="18"/>
                <w:szCs w:val="18"/>
              </w:rPr>
              <w:t>邮政业</w:t>
            </w: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701"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300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r>
      <w:tr w:rsidR="00891092">
        <w:trPr>
          <w:trHeight w:hRule="exact" w:val="397"/>
          <w:jc w:val="center"/>
        </w:trPr>
        <w:tc>
          <w:tcPr>
            <w:tcW w:w="2113" w:type="dxa"/>
            <w:vMerge/>
            <w:vAlign w:val="center"/>
          </w:tcPr>
          <w:p w:rsidR="00891092" w:rsidRDefault="00891092">
            <w:pPr>
              <w:spacing w:line="360" w:lineRule="auto"/>
              <w:rPr>
                <w:szCs w:val="20"/>
              </w:rPr>
            </w:pP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701"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891092">
        <w:trPr>
          <w:trHeight w:hRule="exact" w:val="397"/>
          <w:jc w:val="center"/>
        </w:trPr>
        <w:tc>
          <w:tcPr>
            <w:tcW w:w="2113" w:type="dxa"/>
            <w:vMerge w:val="restart"/>
            <w:vAlign w:val="center"/>
          </w:tcPr>
          <w:p w:rsidR="00891092" w:rsidRDefault="008E39DC">
            <w:pPr>
              <w:widowControl/>
              <w:spacing w:line="360" w:lineRule="auto"/>
              <w:jc w:val="left"/>
              <w:rPr>
                <w:rFonts w:cs="宋体"/>
                <w:kern w:val="0"/>
                <w:sz w:val="18"/>
                <w:szCs w:val="18"/>
              </w:rPr>
            </w:pPr>
            <w:r>
              <w:rPr>
                <w:rFonts w:cs="宋体" w:hint="eastAsia"/>
                <w:kern w:val="0"/>
                <w:sz w:val="18"/>
                <w:szCs w:val="18"/>
              </w:rPr>
              <w:t>住宿业</w:t>
            </w: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rsidR="00891092" w:rsidRDefault="008E39DC">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891092">
        <w:trPr>
          <w:trHeight w:hRule="exact" w:val="397"/>
          <w:jc w:val="center"/>
        </w:trPr>
        <w:tc>
          <w:tcPr>
            <w:tcW w:w="2113" w:type="dxa"/>
            <w:vMerge/>
            <w:vAlign w:val="center"/>
          </w:tcPr>
          <w:p w:rsidR="00891092" w:rsidRDefault="00891092">
            <w:pPr>
              <w:spacing w:line="360" w:lineRule="auto"/>
              <w:rPr>
                <w:szCs w:val="20"/>
              </w:rPr>
            </w:pP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701"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891092">
        <w:trPr>
          <w:trHeight w:hRule="exact" w:val="397"/>
          <w:jc w:val="center"/>
        </w:trPr>
        <w:tc>
          <w:tcPr>
            <w:tcW w:w="2113" w:type="dxa"/>
            <w:vMerge w:val="restart"/>
            <w:vAlign w:val="center"/>
          </w:tcPr>
          <w:p w:rsidR="00891092" w:rsidRDefault="008E39DC">
            <w:pPr>
              <w:widowControl/>
              <w:spacing w:line="360" w:lineRule="auto"/>
              <w:jc w:val="left"/>
              <w:rPr>
                <w:rFonts w:cs="宋体"/>
                <w:kern w:val="0"/>
                <w:sz w:val="18"/>
                <w:szCs w:val="18"/>
              </w:rPr>
            </w:pPr>
            <w:r>
              <w:rPr>
                <w:rFonts w:cs="宋体" w:hint="eastAsia"/>
                <w:kern w:val="0"/>
                <w:sz w:val="18"/>
                <w:szCs w:val="18"/>
              </w:rPr>
              <w:t>餐饮业</w:t>
            </w: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rsidR="00891092" w:rsidRDefault="008E39DC">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891092">
        <w:trPr>
          <w:trHeight w:hRule="exact" w:val="397"/>
          <w:jc w:val="center"/>
        </w:trPr>
        <w:tc>
          <w:tcPr>
            <w:tcW w:w="2113" w:type="dxa"/>
            <w:vMerge/>
            <w:vAlign w:val="center"/>
          </w:tcPr>
          <w:p w:rsidR="00891092" w:rsidRDefault="00891092">
            <w:pPr>
              <w:spacing w:line="360" w:lineRule="auto"/>
              <w:rPr>
                <w:szCs w:val="20"/>
              </w:rPr>
            </w:pP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701"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891092">
        <w:trPr>
          <w:trHeight w:hRule="exact" w:val="397"/>
          <w:jc w:val="center"/>
        </w:trPr>
        <w:tc>
          <w:tcPr>
            <w:tcW w:w="2113" w:type="dxa"/>
            <w:vMerge w:val="restart"/>
            <w:vAlign w:val="center"/>
          </w:tcPr>
          <w:p w:rsidR="00891092" w:rsidRDefault="008E39DC">
            <w:pPr>
              <w:widowControl/>
              <w:spacing w:line="360" w:lineRule="auto"/>
              <w:jc w:val="left"/>
              <w:rPr>
                <w:rFonts w:cs="宋体"/>
                <w:kern w:val="0"/>
                <w:sz w:val="18"/>
                <w:szCs w:val="18"/>
              </w:rPr>
            </w:pPr>
            <w:r>
              <w:rPr>
                <w:rFonts w:cs="宋体" w:hint="eastAsia"/>
                <w:kern w:val="0"/>
                <w:sz w:val="18"/>
                <w:szCs w:val="18"/>
              </w:rPr>
              <w:t>信息传输业</w:t>
            </w:r>
            <w:r>
              <w:rPr>
                <w:rFonts w:cs="宋体"/>
                <w:kern w:val="0"/>
                <w:sz w:val="18"/>
                <w:szCs w:val="18"/>
              </w:rPr>
              <w:t>#</w:t>
            </w: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2000</w:t>
            </w:r>
          </w:p>
        </w:tc>
        <w:tc>
          <w:tcPr>
            <w:tcW w:w="1701"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2000</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891092">
        <w:trPr>
          <w:trHeight w:hRule="exact" w:val="397"/>
          <w:jc w:val="center"/>
        </w:trPr>
        <w:tc>
          <w:tcPr>
            <w:tcW w:w="2113" w:type="dxa"/>
            <w:vMerge/>
            <w:vAlign w:val="center"/>
          </w:tcPr>
          <w:p w:rsidR="00891092" w:rsidRDefault="00891092">
            <w:pPr>
              <w:spacing w:line="360" w:lineRule="auto"/>
              <w:rPr>
                <w:szCs w:val="20"/>
              </w:rPr>
            </w:pP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100000</w:t>
            </w:r>
          </w:p>
        </w:tc>
        <w:tc>
          <w:tcPr>
            <w:tcW w:w="1701"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100000</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891092">
        <w:trPr>
          <w:trHeight w:hRule="exact" w:val="340"/>
          <w:jc w:val="center"/>
        </w:trPr>
        <w:tc>
          <w:tcPr>
            <w:tcW w:w="2113" w:type="dxa"/>
            <w:vMerge w:val="restart"/>
            <w:vAlign w:val="center"/>
          </w:tcPr>
          <w:p w:rsidR="00891092" w:rsidRDefault="008E39DC">
            <w:pPr>
              <w:widowControl/>
              <w:spacing w:line="360" w:lineRule="auto"/>
              <w:jc w:val="left"/>
              <w:rPr>
                <w:rFonts w:cs="宋体"/>
                <w:spacing w:val="-12"/>
                <w:kern w:val="0"/>
                <w:sz w:val="18"/>
                <w:szCs w:val="18"/>
              </w:rPr>
            </w:pPr>
            <w:r>
              <w:rPr>
                <w:rFonts w:cs="宋体" w:hint="eastAsia"/>
                <w:spacing w:val="-12"/>
                <w:kern w:val="0"/>
                <w:sz w:val="18"/>
                <w:szCs w:val="18"/>
              </w:rPr>
              <w:t>软件和信息技术服</w:t>
            </w:r>
            <w:r>
              <w:rPr>
                <w:rFonts w:cs="宋体" w:hint="eastAsia"/>
                <w:kern w:val="0"/>
                <w:sz w:val="18"/>
                <w:szCs w:val="18"/>
              </w:rPr>
              <w:t>务业</w:t>
            </w: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rsidR="00891092" w:rsidRDefault="008E39DC">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891092">
        <w:trPr>
          <w:trHeight w:hRule="exact" w:val="340"/>
          <w:jc w:val="center"/>
        </w:trPr>
        <w:tc>
          <w:tcPr>
            <w:tcW w:w="2113" w:type="dxa"/>
            <w:vMerge/>
            <w:vAlign w:val="center"/>
          </w:tcPr>
          <w:p w:rsidR="00891092" w:rsidRDefault="00891092">
            <w:pPr>
              <w:spacing w:line="360" w:lineRule="auto"/>
              <w:rPr>
                <w:szCs w:val="20"/>
              </w:rPr>
            </w:pP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701"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50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50</w:t>
            </w:r>
          </w:p>
        </w:tc>
      </w:tr>
      <w:tr w:rsidR="00891092">
        <w:trPr>
          <w:trHeight w:hRule="exact" w:val="340"/>
          <w:jc w:val="center"/>
        </w:trPr>
        <w:tc>
          <w:tcPr>
            <w:tcW w:w="2113" w:type="dxa"/>
            <w:vMerge w:val="restart"/>
            <w:vAlign w:val="center"/>
          </w:tcPr>
          <w:p w:rsidR="00891092" w:rsidRDefault="008E39DC">
            <w:pPr>
              <w:widowControl/>
              <w:spacing w:line="360" w:lineRule="auto"/>
              <w:jc w:val="left"/>
              <w:rPr>
                <w:rFonts w:cs="宋体"/>
                <w:kern w:val="0"/>
                <w:sz w:val="18"/>
                <w:szCs w:val="18"/>
              </w:rPr>
            </w:pPr>
            <w:r>
              <w:rPr>
                <w:rFonts w:cs="宋体" w:hint="eastAsia"/>
                <w:kern w:val="0"/>
                <w:sz w:val="18"/>
                <w:szCs w:val="18"/>
              </w:rPr>
              <w:t>房地产开发经营</w:t>
            </w: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200000</w:t>
            </w:r>
          </w:p>
        </w:tc>
        <w:tc>
          <w:tcPr>
            <w:tcW w:w="1701"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200000</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891092">
        <w:trPr>
          <w:trHeight w:hRule="exact" w:val="340"/>
          <w:jc w:val="center"/>
        </w:trPr>
        <w:tc>
          <w:tcPr>
            <w:tcW w:w="2113" w:type="dxa"/>
            <w:vMerge/>
            <w:vAlign w:val="center"/>
          </w:tcPr>
          <w:p w:rsidR="00891092" w:rsidRDefault="00891092">
            <w:pPr>
              <w:spacing w:line="360" w:lineRule="auto"/>
              <w:rPr>
                <w:szCs w:val="20"/>
              </w:rPr>
            </w:pP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资产总额</w:t>
            </w:r>
            <w:r>
              <w:rPr>
                <w:rFonts w:cs="宋体" w:hint="eastAsia"/>
                <w:kern w:val="0"/>
                <w:sz w:val="18"/>
                <w:szCs w:val="18"/>
              </w:rPr>
              <w:t>(Z)</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10000</w:t>
            </w:r>
          </w:p>
        </w:tc>
        <w:tc>
          <w:tcPr>
            <w:tcW w:w="1701"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5000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10000</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 xml:space="preserve">5000   </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2000</w:t>
            </w:r>
          </w:p>
        </w:tc>
      </w:tr>
      <w:tr w:rsidR="00891092">
        <w:trPr>
          <w:trHeight w:hRule="exact" w:val="340"/>
          <w:jc w:val="center"/>
        </w:trPr>
        <w:tc>
          <w:tcPr>
            <w:tcW w:w="2113" w:type="dxa"/>
            <w:vMerge w:val="restart"/>
            <w:vAlign w:val="center"/>
          </w:tcPr>
          <w:p w:rsidR="00891092" w:rsidRDefault="008E39DC">
            <w:pPr>
              <w:widowControl/>
              <w:spacing w:line="360" w:lineRule="auto"/>
              <w:jc w:val="left"/>
              <w:rPr>
                <w:rFonts w:cs="宋体"/>
                <w:kern w:val="0"/>
                <w:sz w:val="18"/>
                <w:szCs w:val="18"/>
              </w:rPr>
            </w:pPr>
            <w:r>
              <w:rPr>
                <w:rFonts w:cs="宋体" w:hint="eastAsia"/>
                <w:kern w:val="0"/>
                <w:sz w:val="18"/>
                <w:szCs w:val="18"/>
              </w:rPr>
              <w:t>物业管理</w:t>
            </w: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701"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300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r>
      <w:tr w:rsidR="00891092">
        <w:trPr>
          <w:trHeight w:hRule="exact" w:val="340"/>
          <w:jc w:val="center"/>
        </w:trPr>
        <w:tc>
          <w:tcPr>
            <w:tcW w:w="2113" w:type="dxa"/>
            <w:vMerge/>
            <w:vAlign w:val="center"/>
          </w:tcPr>
          <w:p w:rsidR="00891092" w:rsidRDefault="00891092">
            <w:pPr>
              <w:spacing w:line="360" w:lineRule="auto"/>
              <w:rPr>
                <w:szCs w:val="20"/>
              </w:rPr>
            </w:pP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5000</w:t>
            </w:r>
          </w:p>
        </w:tc>
        <w:tc>
          <w:tcPr>
            <w:tcW w:w="1701" w:type="dxa"/>
            <w:vAlign w:val="center"/>
          </w:tcPr>
          <w:p w:rsidR="00891092" w:rsidRDefault="008E39DC">
            <w:pPr>
              <w:widowControl/>
              <w:spacing w:line="360" w:lineRule="auto"/>
              <w:ind w:leftChars="-51" w:left="1" w:hangingChars="60" w:hanging="108"/>
              <w:jc w:val="center"/>
              <w:rPr>
                <w:rFonts w:cs="宋体"/>
                <w:kern w:val="0"/>
                <w:sz w:val="18"/>
                <w:szCs w:val="18"/>
              </w:rPr>
            </w:pPr>
            <w:r>
              <w:rPr>
                <w:rFonts w:cs="宋体" w:hint="eastAsia"/>
                <w:kern w:val="0"/>
                <w:sz w:val="18"/>
                <w:szCs w:val="18"/>
              </w:rPr>
              <w:t>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 xml:space="preserve">5000 </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500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500</w:t>
            </w:r>
          </w:p>
        </w:tc>
      </w:tr>
      <w:tr w:rsidR="00891092">
        <w:trPr>
          <w:trHeight w:hRule="exact" w:val="340"/>
          <w:jc w:val="center"/>
        </w:trPr>
        <w:tc>
          <w:tcPr>
            <w:tcW w:w="2113" w:type="dxa"/>
            <w:vMerge w:val="restart"/>
            <w:vAlign w:val="center"/>
          </w:tcPr>
          <w:p w:rsidR="00891092" w:rsidRDefault="008E39DC">
            <w:pPr>
              <w:widowControl/>
              <w:spacing w:line="360" w:lineRule="auto"/>
              <w:jc w:val="left"/>
              <w:rPr>
                <w:rFonts w:cs="宋体"/>
                <w:kern w:val="0"/>
                <w:sz w:val="18"/>
                <w:szCs w:val="18"/>
              </w:rPr>
            </w:pPr>
            <w:r>
              <w:rPr>
                <w:rFonts w:cs="宋体" w:hint="eastAsia"/>
                <w:kern w:val="0"/>
                <w:sz w:val="18"/>
                <w:szCs w:val="18"/>
              </w:rPr>
              <w:t>租赁和商务服务业</w:t>
            </w: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rsidR="00891092" w:rsidRDefault="008E39DC">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891092">
        <w:trPr>
          <w:trHeight w:hRule="exact" w:val="340"/>
          <w:jc w:val="center"/>
        </w:trPr>
        <w:tc>
          <w:tcPr>
            <w:tcW w:w="2113" w:type="dxa"/>
            <w:vMerge/>
            <w:vAlign w:val="center"/>
          </w:tcPr>
          <w:p w:rsidR="00891092" w:rsidRDefault="00891092">
            <w:pPr>
              <w:spacing w:line="360" w:lineRule="auto"/>
              <w:rPr>
                <w:szCs w:val="20"/>
              </w:rPr>
            </w:pP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资产总额</w:t>
            </w:r>
            <w:r>
              <w:rPr>
                <w:rFonts w:cs="宋体" w:hint="eastAsia"/>
                <w:kern w:val="0"/>
                <w:sz w:val="18"/>
                <w:szCs w:val="18"/>
              </w:rPr>
              <w:t>(Z)</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120000</w:t>
            </w:r>
          </w:p>
        </w:tc>
        <w:tc>
          <w:tcPr>
            <w:tcW w:w="1701"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8000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120000</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8000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100</w:t>
            </w:r>
          </w:p>
        </w:tc>
      </w:tr>
      <w:tr w:rsidR="00891092">
        <w:trPr>
          <w:trHeight w:hRule="exact" w:val="397"/>
          <w:jc w:val="center"/>
        </w:trPr>
        <w:tc>
          <w:tcPr>
            <w:tcW w:w="2113" w:type="dxa"/>
            <w:vAlign w:val="center"/>
          </w:tcPr>
          <w:p w:rsidR="00891092" w:rsidRDefault="008E39DC">
            <w:pPr>
              <w:widowControl/>
              <w:spacing w:line="360" w:lineRule="auto"/>
              <w:jc w:val="left"/>
              <w:rPr>
                <w:rFonts w:cs="宋体"/>
                <w:kern w:val="0"/>
                <w:sz w:val="18"/>
                <w:szCs w:val="18"/>
              </w:rPr>
            </w:pPr>
            <w:r>
              <w:rPr>
                <w:rFonts w:cs="宋体" w:hint="eastAsia"/>
                <w:kern w:val="0"/>
                <w:sz w:val="18"/>
                <w:szCs w:val="18"/>
              </w:rPr>
              <w:t>其他未列明行业</w:t>
            </w:r>
            <w:r>
              <w:rPr>
                <w:rFonts w:cs="宋体"/>
                <w:kern w:val="0"/>
                <w:sz w:val="18"/>
                <w:szCs w:val="18"/>
              </w:rPr>
              <w:t>#</w:t>
            </w: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rsidR="00891092" w:rsidRDefault="008E39DC">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bl>
    <w:p w:rsidR="00891092" w:rsidRDefault="008E39DC">
      <w:pPr>
        <w:widowControl/>
        <w:spacing w:line="360" w:lineRule="auto"/>
        <w:rPr>
          <w:szCs w:val="21"/>
        </w:rPr>
      </w:pPr>
      <w:r>
        <w:rPr>
          <w:rFonts w:hint="eastAsia"/>
          <w:szCs w:val="21"/>
        </w:rPr>
        <w:t>说明：</w:t>
      </w:r>
    </w:p>
    <w:p w:rsidR="00891092" w:rsidRDefault="008E39DC">
      <w:pPr>
        <w:spacing w:line="360" w:lineRule="auto"/>
        <w:rPr>
          <w:szCs w:val="21"/>
        </w:rPr>
      </w:pPr>
      <w:r>
        <w:rPr>
          <w:rFonts w:hint="eastAsia"/>
          <w:szCs w:val="21"/>
        </w:rPr>
        <w:lastRenderedPageBreak/>
        <w:t xml:space="preserve">　　</w:t>
      </w:r>
      <w:r>
        <w:rPr>
          <w:rFonts w:hint="eastAsia"/>
          <w:szCs w:val="21"/>
        </w:rPr>
        <w:t>1.</w:t>
      </w:r>
      <w:r>
        <w:rPr>
          <w:rFonts w:hint="eastAsia"/>
          <w:szCs w:val="21"/>
        </w:rPr>
        <w:t>大型、中型和小型企业须同时满足所列指标的下限，否则下划一档；微型企业只须满足所列指标中的一项即可。</w:t>
      </w:r>
    </w:p>
    <w:p w:rsidR="00891092" w:rsidRDefault="008E39DC">
      <w:pPr>
        <w:spacing w:line="360" w:lineRule="auto"/>
        <w:rPr>
          <w:szCs w:val="21"/>
        </w:rPr>
      </w:pPr>
      <w:r>
        <w:rPr>
          <w:rFonts w:hint="eastAsia"/>
          <w:szCs w:val="21"/>
        </w:rPr>
        <w:t xml:space="preserve">　　</w:t>
      </w:r>
      <w:r>
        <w:rPr>
          <w:rFonts w:hint="eastAsia"/>
          <w:szCs w:val="21"/>
        </w:rPr>
        <w:t>2.</w:t>
      </w:r>
      <w:r>
        <w:rPr>
          <w:rFonts w:hint="eastAsia"/>
          <w:szCs w:val="21"/>
        </w:rPr>
        <w:t>附表中各行业的范围以《国民经济行业分类》（</w:t>
      </w:r>
      <w:r>
        <w:rPr>
          <w:rFonts w:hint="eastAsia"/>
          <w:szCs w:val="21"/>
        </w:rPr>
        <w:t>GB/T4754-2017</w:t>
      </w:r>
      <w:r>
        <w:rPr>
          <w:rFonts w:hint="eastAsia"/>
          <w:szCs w:val="21"/>
        </w:rPr>
        <w:t>）为准。带</w:t>
      </w:r>
      <w:r>
        <w:rPr>
          <w:szCs w:val="21"/>
        </w:rPr>
        <w:t>#</w:t>
      </w:r>
      <w:r>
        <w:rPr>
          <w:rFonts w:hint="eastAsia"/>
          <w:szCs w:val="21"/>
        </w:rPr>
        <w:t>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w:t>
      </w:r>
      <w:r>
        <w:rPr>
          <w:rFonts w:hint="eastAsia"/>
          <w:szCs w:val="21"/>
        </w:rPr>
        <w:t>;</w:t>
      </w:r>
      <w:r>
        <w:rPr>
          <w:rFonts w:hint="eastAsia"/>
          <w:szCs w:val="21"/>
        </w:rPr>
        <w:t>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rsidR="00891092" w:rsidRDefault="008E39DC">
      <w:pPr>
        <w:spacing w:line="360" w:lineRule="auto"/>
        <w:ind w:firstLineChars="200" w:firstLine="420"/>
        <w:rPr>
          <w:szCs w:val="21"/>
        </w:rPr>
      </w:pPr>
      <w:r>
        <w:rPr>
          <w:rFonts w:hint="eastAsia"/>
          <w:szCs w:val="21"/>
        </w:rPr>
        <w:t>3.</w:t>
      </w:r>
      <w:r>
        <w:rPr>
          <w:rFonts w:hint="eastAsia"/>
          <w:szCs w:val="21"/>
        </w:rPr>
        <w:t>企业划分指标以现行统计制度为准。（</w:t>
      </w:r>
      <w:r>
        <w:rPr>
          <w:rFonts w:hint="eastAsia"/>
          <w:szCs w:val="21"/>
        </w:rPr>
        <w:t>1</w:t>
      </w:r>
      <w:r>
        <w:rPr>
          <w:rFonts w:hint="eastAsia"/>
          <w:szCs w:val="21"/>
        </w:rPr>
        <w:t>）从业人员，是指期末从业人员数，没有期末从业人员数的，采用全年平均人员数代替。（</w:t>
      </w:r>
      <w:r>
        <w:rPr>
          <w:rFonts w:hint="eastAsia"/>
          <w:szCs w:val="21"/>
        </w:rPr>
        <w:t>2</w:t>
      </w:r>
      <w:r>
        <w:rPr>
          <w:rFonts w:hint="eastAsia"/>
          <w:szCs w:val="21"/>
        </w:rPr>
        <w:t>）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w:t>
      </w:r>
      <w:r>
        <w:rPr>
          <w:rFonts w:hint="eastAsia"/>
          <w:szCs w:val="21"/>
        </w:rPr>
        <w:t>3</w:t>
      </w:r>
      <w:r>
        <w:rPr>
          <w:rFonts w:hint="eastAsia"/>
          <w:szCs w:val="21"/>
        </w:rPr>
        <w:t>）资产总额，采用资产总计代替。</w:t>
      </w:r>
    </w:p>
    <w:p w:rsidR="00891092" w:rsidRDefault="008E39DC">
      <w:pPr>
        <w:widowControl/>
        <w:ind w:firstLine="405"/>
        <w:jc w:val="left"/>
        <w:rPr>
          <w:color w:val="000000"/>
          <w:sz w:val="24"/>
          <w:szCs w:val="20"/>
        </w:rPr>
      </w:pPr>
      <w:r>
        <w:rPr>
          <w:color w:val="000000"/>
          <w:sz w:val="24"/>
          <w:szCs w:val="20"/>
        </w:rPr>
        <w:br w:type="page"/>
      </w:r>
    </w:p>
    <w:p w:rsidR="00891092" w:rsidRDefault="008E39DC">
      <w:pPr>
        <w:pStyle w:val="40"/>
      </w:pPr>
      <w:r>
        <w:lastRenderedPageBreak/>
        <w:t xml:space="preserve">2-1-2 </w:t>
      </w:r>
      <w:r>
        <w:t>拟分包情况说明及分包意向协议</w:t>
      </w:r>
    </w:p>
    <w:p w:rsidR="00891092" w:rsidRDefault="00891092">
      <w:pPr>
        <w:autoSpaceDE w:val="0"/>
        <w:autoSpaceDN w:val="0"/>
        <w:adjustRightInd w:val="0"/>
        <w:jc w:val="center"/>
        <w:rPr>
          <w:color w:val="000000"/>
          <w:sz w:val="30"/>
          <w:szCs w:val="30"/>
        </w:rPr>
      </w:pPr>
    </w:p>
    <w:p w:rsidR="00891092" w:rsidRDefault="008E39DC">
      <w:pPr>
        <w:autoSpaceDE w:val="0"/>
        <w:autoSpaceDN w:val="0"/>
        <w:adjustRightInd w:val="0"/>
        <w:spacing w:line="360" w:lineRule="auto"/>
        <w:jc w:val="center"/>
        <w:rPr>
          <w:b/>
          <w:color w:val="000000"/>
          <w:sz w:val="36"/>
          <w:szCs w:val="36"/>
        </w:rPr>
      </w:pPr>
      <w:r>
        <w:rPr>
          <w:b/>
          <w:color w:val="000000"/>
          <w:sz w:val="36"/>
          <w:szCs w:val="36"/>
        </w:rPr>
        <w:t>拟分包情况说明</w:t>
      </w:r>
    </w:p>
    <w:p w:rsidR="00891092" w:rsidRDefault="008E39DC">
      <w:pPr>
        <w:tabs>
          <w:tab w:val="left" w:pos="5580"/>
        </w:tabs>
        <w:spacing w:line="360" w:lineRule="auto"/>
        <w:rPr>
          <w:color w:val="000000"/>
          <w:sz w:val="24"/>
        </w:rPr>
      </w:pPr>
      <w:r>
        <w:rPr>
          <w:color w:val="000000"/>
          <w:sz w:val="24"/>
        </w:rPr>
        <w:t>致：</w:t>
      </w:r>
      <w:r>
        <w:rPr>
          <w:color w:val="000000"/>
          <w:sz w:val="24"/>
          <w:u w:val="single"/>
        </w:rPr>
        <w:t>（采购人或采购代理机构）</w:t>
      </w:r>
    </w:p>
    <w:p w:rsidR="00891092" w:rsidRDefault="008E39DC">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56"/>
        <w:gridCol w:w="1287"/>
        <w:gridCol w:w="1513"/>
        <w:gridCol w:w="1125"/>
        <w:gridCol w:w="1561"/>
        <w:gridCol w:w="1498"/>
        <w:gridCol w:w="1564"/>
      </w:tblGrid>
      <w:tr w:rsidR="00891092">
        <w:trPr>
          <w:trHeight w:val="549"/>
          <w:jc w:val="center"/>
        </w:trPr>
        <w:tc>
          <w:tcPr>
            <w:tcW w:w="456" w:type="dxa"/>
            <w:vAlign w:val="center"/>
          </w:tcPr>
          <w:p w:rsidR="00891092" w:rsidRDefault="008E39DC">
            <w:pPr>
              <w:pStyle w:val="TableParagraph"/>
              <w:jc w:val="center"/>
              <w:rPr>
                <w:rFonts w:ascii="Times New Roman" w:hAnsi="Times New Roman" w:cs="Times New Roman"/>
                <w:sz w:val="24"/>
              </w:rPr>
            </w:pPr>
            <w:r>
              <w:rPr>
                <w:rFonts w:ascii="Times New Roman" w:hAnsi="Times New Roman" w:cs="Times New Roman"/>
                <w:sz w:val="24"/>
              </w:rPr>
              <w:t>序号</w:t>
            </w:r>
          </w:p>
        </w:tc>
        <w:tc>
          <w:tcPr>
            <w:tcW w:w="1287" w:type="dxa"/>
            <w:vAlign w:val="center"/>
          </w:tcPr>
          <w:p w:rsidR="00891092" w:rsidRDefault="008E39DC">
            <w:pPr>
              <w:pStyle w:val="TableParagraph"/>
              <w:jc w:val="center"/>
              <w:rPr>
                <w:rFonts w:ascii="Times New Roman" w:hAnsi="Times New Roman" w:cs="Times New Roman"/>
                <w:sz w:val="24"/>
              </w:rPr>
            </w:pPr>
            <w:r>
              <w:rPr>
                <w:rFonts w:ascii="Times New Roman" w:hAnsi="Times New Roman" w:cs="Times New Roman"/>
                <w:sz w:val="24"/>
              </w:rPr>
              <w:t>分包承担</w:t>
            </w:r>
          </w:p>
          <w:p w:rsidR="00891092" w:rsidRDefault="008E39DC">
            <w:pPr>
              <w:pStyle w:val="TableParagraph"/>
              <w:jc w:val="center"/>
              <w:rPr>
                <w:rFonts w:ascii="Times New Roman" w:hAnsi="Times New Roman" w:cs="Times New Roman"/>
                <w:sz w:val="24"/>
              </w:rPr>
            </w:pPr>
            <w:r>
              <w:rPr>
                <w:rFonts w:ascii="Times New Roman" w:hAnsi="Times New Roman" w:cs="Times New Roman"/>
                <w:sz w:val="24"/>
              </w:rPr>
              <w:t>主体名称</w:t>
            </w:r>
          </w:p>
        </w:tc>
        <w:tc>
          <w:tcPr>
            <w:tcW w:w="1513" w:type="dxa"/>
            <w:vAlign w:val="center"/>
          </w:tcPr>
          <w:p w:rsidR="00891092" w:rsidRDefault="008E39DC">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分包承担</w:t>
            </w:r>
          </w:p>
          <w:p w:rsidR="00891092" w:rsidRDefault="008E39DC">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主体类型</w:t>
            </w:r>
          </w:p>
          <w:p w:rsidR="00891092" w:rsidRDefault="008E39DC">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（选择）</w:t>
            </w:r>
          </w:p>
        </w:tc>
        <w:tc>
          <w:tcPr>
            <w:tcW w:w="1125" w:type="dxa"/>
            <w:vAlign w:val="center"/>
          </w:tcPr>
          <w:p w:rsidR="00891092" w:rsidRDefault="008E39DC">
            <w:pPr>
              <w:pStyle w:val="TableParagraph"/>
              <w:jc w:val="center"/>
              <w:rPr>
                <w:rFonts w:ascii="Times New Roman" w:hAnsi="Times New Roman" w:cs="Times New Roman"/>
                <w:sz w:val="24"/>
              </w:rPr>
            </w:pPr>
            <w:r>
              <w:rPr>
                <w:rFonts w:ascii="Times New Roman" w:hAnsi="Times New Roman" w:cs="Times New Roman"/>
                <w:sz w:val="24"/>
              </w:rPr>
              <w:t>资质等级</w:t>
            </w:r>
          </w:p>
        </w:tc>
        <w:tc>
          <w:tcPr>
            <w:tcW w:w="1558" w:type="dxa"/>
            <w:vAlign w:val="center"/>
          </w:tcPr>
          <w:p w:rsidR="00891092" w:rsidRDefault="008E39DC">
            <w:pPr>
              <w:pStyle w:val="TableParagraph"/>
              <w:jc w:val="center"/>
              <w:rPr>
                <w:rFonts w:ascii="Times New Roman" w:hAnsi="Times New Roman" w:cs="Times New Roman"/>
                <w:sz w:val="24"/>
              </w:rPr>
            </w:pPr>
            <w:r>
              <w:rPr>
                <w:rFonts w:ascii="Times New Roman" w:hAnsi="Times New Roman" w:cs="Times New Roman"/>
                <w:sz w:val="24"/>
              </w:rPr>
              <w:t>拟分包</w:t>
            </w:r>
          </w:p>
          <w:p w:rsidR="00891092" w:rsidRDefault="008E39DC">
            <w:pPr>
              <w:pStyle w:val="TableParagraph"/>
              <w:jc w:val="center"/>
              <w:rPr>
                <w:rFonts w:ascii="Times New Roman" w:hAnsi="Times New Roman" w:cs="Times New Roman"/>
                <w:sz w:val="24"/>
              </w:rPr>
            </w:pPr>
            <w:r>
              <w:rPr>
                <w:rFonts w:ascii="Times New Roman" w:hAnsi="Times New Roman" w:cs="Times New Roman"/>
                <w:sz w:val="24"/>
              </w:rPr>
              <w:t>合同内容</w:t>
            </w:r>
          </w:p>
        </w:tc>
        <w:tc>
          <w:tcPr>
            <w:tcW w:w="1498" w:type="dxa"/>
            <w:vAlign w:val="center"/>
          </w:tcPr>
          <w:p w:rsidR="00891092" w:rsidRDefault="008E39DC">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拟分包</w:t>
            </w:r>
          </w:p>
          <w:p w:rsidR="00891092" w:rsidRDefault="008E39DC">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合同金额</w:t>
            </w:r>
          </w:p>
          <w:p w:rsidR="00891092" w:rsidRDefault="008E39DC">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（人民币元）</w:t>
            </w:r>
          </w:p>
        </w:tc>
        <w:tc>
          <w:tcPr>
            <w:tcW w:w="1564" w:type="dxa"/>
            <w:vAlign w:val="center"/>
          </w:tcPr>
          <w:p w:rsidR="00891092" w:rsidRDefault="008E39DC">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占该采购包</w:t>
            </w:r>
          </w:p>
          <w:p w:rsidR="00891092" w:rsidRDefault="008E39DC">
            <w:pPr>
              <w:pStyle w:val="TableParagraph"/>
              <w:jc w:val="center"/>
              <w:rPr>
                <w:rFonts w:ascii="Times New Roman" w:hAnsi="Times New Roman" w:cs="Times New Roman"/>
                <w:b/>
                <w:sz w:val="24"/>
                <w:lang w:eastAsia="zh-CN"/>
              </w:rPr>
            </w:pPr>
            <w:r>
              <w:rPr>
                <w:rFonts w:ascii="Times New Roman" w:hAnsi="Times New Roman" w:cs="Times New Roman"/>
                <w:b/>
                <w:sz w:val="24"/>
                <w:lang w:eastAsia="zh-CN"/>
              </w:rPr>
              <w:t>合同金额的</w:t>
            </w:r>
          </w:p>
          <w:p w:rsidR="00891092" w:rsidRDefault="008E39DC">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比例（</w:t>
            </w:r>
            <w:r>
              <w:rPr>
                <w:rFonts w:ascii="Times New Roman" w:eastAsia="Times New Roman" w:hAnsi="Times New Roman" w:cs="Times New Roman"/>
                <w:sz w:val="24"/>
                <w:lang w:eastAsia="zh-CN"/>
              </w:rPr>
              <w:t>%</w:t>
            </w:r>
            <w:r>
              <w:rPr>
                <w:rFonts w:ascii="Times New Roman" w:hAnsi="Times New Roman" w:cs="Times New Roman"/>
                <w:sz w:val="24"/>
                <w:lang w:eastAsia="zh-CN"/>
              </w:rPr>
              <w:t>）</w:t>
            </w:r>
          </w:p>
        </w:tc>
      </w:tr>
      <w:tr w:rsidR="00891092">
        <w:trPr>
          <w:trHeight w:val="620"/>
          <w:jc w:val="center"/>
        </w:trPr>
        <w:tc>
          <w:tcPr>
            <w:tcW w:w="456" w:type="dxa"/>
            <w:vAlign w:val="center"/>
          </w:tcPr>
          <w:p w:rsidR="00891092" w:rsidRDefault="008E39DC">
            <w:pPr>
              <w:pStyle w:val="TableParagraph"/>
              <w:jc w:val="center"/>
              <w:rPr>
                <w:rFonts w:ascii="Times New Roman" w:hAnsi="Times New Roman" w:cs="Times New Roman"/>
                <w:sz w:val="24"/>
              </w:rPr>
            </w:pPr>
            <w:r>
              <w:rPr>
                <w:rFonts w:ascii="Times New Roman" w:hAnsi="Times New Roman" w:cs="Times New Roman"/>
                <w:sz w:val="24"/>
              </w:rPr>
              <w:t>1</w:t>
            </w:r>
          </w:p>
        </w:tc>
        <w:tc>
          <w:tcPr>
            <w:tcW w:w="1287" w:type="dxa"/>
            <w:vAlign w:val="center"/>
          </w:tcPr>
          <w:p w:rsidR="00891092" w:rsidRDefault="00891092">
            <w:pPr>
              <w:pStyle w:val="TableParagraph"/>
              <w:jc w:val="center"/>
              <w:rPr>
                <w:rFonts w:ascii="Times New Roman" w:hAnsi="Times New Roman" w:cs="Times New Roman"/>
                <w:sz w:val="30"/>
              </w:rPr>
            </w:pPr>
          </w:p>
        </w:tc>
        <w:tc>
          <w:tcPr>
            <w:tcW w:w="1513" w:type="dxa"/>
            <w:vAlign w:val="center"/>
          </w:tcPr>
          <w:p w:rsidR="00891092" w:rsidRDefault="008E39DC">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rsidR="00891092" w:rsidRDefault="008E39DC">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rsidR="00891092" w:rsidRDefault="008E39DC">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rsidR="00891092" w:rsidRDefault="00891092">
            <w:pPr>
              <w:pStyle w:val="TableParagraph"/>
              <w:jc w:val="center"/>
              <w:rPr>
                <w:rFonts w:ascii="Times New Roman" w:hAnsi="Times New Roman" w:cs="Times New Roman"/>
                <w:sz w:val="30"/>
                <w:lang w:eastAsia="zh-CN"/>
              </w:rPr>
            </w:pPr>
          </w:p>
        </w:tc>
        <w:tc>
          <w:tcPr>
            <w:tcW w:w="1558" w:type="dxa"/>
            <w:vAlign w:val="center"/>
          </w:tcPr>
          <w:p w:rsidR="00891092" w:rsidRDefault="00891092">
            <w:pPr>
              <w:pStyle w:val="TableParagraph"/>
              <w:jc w:val="center"/>
              <w:rPr>
                <w:rFonts w:ascii="Times New Roman" w:hAnsi="Times New Roman" w:cs="Times New Roman"/>
                <w:sz w:val="30"/>
                <w:lang w:eastAsia="zh-CN"/>
              </w:rPr>
            </w:pPr>
          </w:p>
        </w:tc>
        <w:tc>
          <w:tcPr>
            <w:tcW w:w="1498" w:type="dxa"/>
            <w:vAlign w:val="center"/>
          </w:tcPr>
          <w:p w:rsidR="00891092" w:rsidRDefault="00891092">
            <w:pPr>
              <w:pStyle w:val="TableParagraph"/>
              <w:jc w:val="center"/>
              <w:rPr>
                <w:rFonts w:ascii="Times New Roman" w:hAnsi="Times New Roman" w:cs="Times New Roman"/>
                <w:sz w:val="30"/>
                <w:lang w:eastAsia="zh-CN"/>
              </w:rPr>
            </w:pPr>
          </w:p>
        </w:tc>
        <w:tc>
          <w:tcPr>
            <w:tcW w:w="1564" w:type="dxa"/>
            <w:vAlign w:val="center"/>
          </w:tcPr>
          <w:p w:rsidR="00891092" w:rsidRDefault="00891092">
            <w:pPr>
              <w:pStyle w:val="TableParagraph"/>
              <w:jc w:val="center"/>
              <w:rPr>
                <w:rFonts w:ascii="Times New Roman" w:hAnsi="Times New Roman" w:cs="Times New Roman"/>
                <w:sz w:val="30"/>
                <w:lang w:eastAsia="zh-CN"/>
              </w:rPr>
            </w:pPr>
          </w:p>
        </w:tc>
      </w:tr>
      <w:tr w:rsidR="00891092">
        <w:trPr>
          <w:trHeight w:val="620"/>
          <w:jc w:val="center"/>
        </w:trPr>
        <w:tc>
          <w:tcPr>
            <w:tcW w:w="456" w:type="dxa"/>
            <w:vAlign w:val="center"/>
          </w:tcPr>
          <w:p w:rsidR="00891092" w:rsidRDefault="008E39DC">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2</w:t>
            </w:r>
          </w:p>
        </w:tc>
        <w:tc>
          <w:tcPr>
            <w:tcW w:w="1287" w:type="dxa"/>
            <w:vAlign w:val="center"/>
          </w:tcPr>
          <w:p w:rsidR="00891092" w:rsidRDefault="00891092">
            <w:pPr>
              <w:pStyle w:val="TableParagraph"/>
              <w:jc w:val="center"/>
              <w:rPr>
                <w:rFonts w:ascii="Times New Roman" w:hAnsi="Times New Roman" w:cs="Times New Roman"/>
                <w:sz w:val="30"/>
              </w:rPr>
            </w:pPr>
          </w:p>
        </w:tc>
        <w:tc>
          <w:tcPr>
            <w:tcW w:w="1513" w:type="dxa"/>
            <w:vAlign w:val="center"/>
          </w:tcPr>
          <w:p w:rsidR="00891092" w:rsidRDefault="008E39DC">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rsidR="00891092" w:rsidRDefault="008E39DC">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rsidR="00891092" w:rsidRDefault="008E39DC">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rsidR="00891092" w:rsidRDefault="00891092">
            <w:pPr>
              <w:pStyle w:val="TableParagraph"/>
              <w:jc w:val="center"/>
              <w:rPr>
                <w:rFonts w:ascii="Times New Roman" w:hAnsi="Times New Roman" w:cs="Times New Roman"/>
                <w:sz w:val="30"/>
                <w:lang w:eastAsia="zh-CN"/>
              </w:rPr>
            </w:pPr>
          </w:p>
        </w:tc>
        <w:tc>
          <w:tcPr>
            <w:tcW w:w="1558" w:type="dxa"/>
            <w:vAlign w:val="center"/>
          </w:tcPr>
          <w:p w:rsidR="00891092" w:rsidRDefault="00891092">
            <w:pPr>
              <w:pStyle w:val="TableParagraph"/>
              <w:jc w:val="center"/>
              <w:rPr>
                <w:rFonts w:ascii="Times New Roman" w:hAnsi="Times New Roman" w:cs="Times New Roman"/>
                <w:sz w:val="30"/>
                <w:lang w:eastAsia="zh-CN"/>
              </w:rPr>
            </w:pPr>
          </w:p>
        </w:tc>
        <w:tc>
          <w:tcPr>
            <w:tcW w:w="1498" w:type="dxa"/>
            <w:vAlign w:val="center"/>
          </w:tcPr>
          <w:p w:rsidR="00891092" w:rsidRDefault="00891092">
            <w:pPr>
              <w:pStyle w:val="TableParagraph"/>
              <w:jc w:val="center"/>
              <w:rPr>
                <w:rFonts w:ascii="Times New Roman" w:hAnsi="Times New Roman" w:cs="Times New Roman"/>
                <w:sz w:val="30"/>
                <w:lang w:eastAsia="zh-CN"/>
              </w:rPr>
            </w:pPr>
          </w:p>
        </w:tc>
        <w:tc>
          <w:tcPr>
            <w:tcW w:w="1564" w:type="dxa"/>
            <w:vAlign w:val="center"/>
          </w:tcPr>
          <w:p w:rsidR="00891092" w:rsidRDefault="00891092">
            <w:pPr>
              <w:pStyle w:val="TableParagraph"/>
              <w:jc w:val="center"/>
              <w:rPr>
                <w:rFonts w:ascii="Times New Roman" w:hAnsi="Times New Roman" w:cs="Times New Roman"/>
                <w:sz w:val="30"/>
                <w:lang w:eastAsia="zh-CN"/>
              </w:rPr>
            </w:pPr>
          </w:p>
        </w:tc>
      </w:tr>
      <w:tr w:rsidR="00891092">
        <w:trPr>
          <w:trHeight w:val="620"/>
          <w:jc w:val="center"/>
        </w:trPr>
        <w:tc>
          <w:tcPr>
            <w:tcW w:w="456" w:type="dxa"/>
            <w:vAlign w:val="center"/>
          </w:tcPr>
          <w:p w:rsidR="00891092" w:rsidRDefault="008E39DC">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w:t>
            </w:r>
          </w:p>
        </w:tc>
        <w:tc>
          <w:tcPr>
            <w:tcW w:w="1287" w:type="dxa"/>
            <w:vAlign w:val="center"/>
          </w:tcPr>
          <w:p w:rsidR="00891092" w:rsidRDefault="00891092">
            <w:pPr>
              <w:pStyle w:val="TableParagraph"/>
              <w:jc w:val="center"/>
              <w:rPr>
                <w:rFonts w:ascii="Times New Roman" w:hAnsi="Times New Roman" w:cs="Times New Roman"/>
                <w:sz w:val="30"/>
              </w:rPr>
            </w:pPr>
          </w:p>
        </w:tc>
        <w:tc>
          <w:tcPr>
            <w:tcW w:w="1513" w:type="dxa"/>
            <w:vAlign w:val="center"/>
          </w:tcPr>
          <w:p w:rsidR="00891092" w:rsidRDefault="00891092">
            <w:pPr>
              <w:pStyle w:val="TableParagraph"/>
              <w:tabs>
                <w:tab w:val="left" w:pos="235"/>
              </w:tabs>
              <w:jc w:val="center"/>
              <w:rPr>
                <w:rFonts w:ascii="Times New Roman" w:hAnsi="Times New Roman" w:cs="Times New Roman"/>
                <w:sz w:val="24"/>
              </w:rPr>
            </w:pPr>
          </w:p>
        </w:tc>
        <w:tc>
          <w:tcPr>
            <w:tcW w:w="1125" w:type="dxa"/>
            <w:vAlign w:val="center"/>
          </w:tcPr>
          <w:p w:rsidR="00891092" w:rsidRDefault="00891092">
            <w:pPr>
              <w:pStyle w:val="TableParagraph"/>
              <w:jc w:val="center"/>
              <w:rPr>
                <w:rFonts w:ascii="Times New Roman" w:hAnsi="Times New Roman" w:cs="Times New Roman"/>
                <w:sz w:val="30"/>
              </w:rPr>
            </w:pPr>
          </w:p>
        </w:tc>
        <w:tc>
          <w:tcPr>
            <w:tcW w:w="1558" w:type="dxa"/>
            <w:vAlign w:val="center"/>
          </w:tcPr>
          <w:p w:rsidR="00891092" w:rsidRDefault="00891092">
            <w:pPr>
              <w:pStyle w:val="TableParagraph"/>
              <w:jc w:val="center"/>
              <w:rPr>
                <w:rFonts w:ascii="Times New Roman" w:hAnsi="Times New Roman" w:cs="Times New Roman"/>
                <w:sz w:val="30"/>
              </w:rPr>
            </w:pPr>
          </w:p>
        </w:tc>
        <w:tc>
          <w:tcPr>
            <w:tcW w:w="1498" w:type="dxa"/>
            <w:vAlign w:val="center"/>
          </w:tcPr>
          <w:p w:rsidR="00891092" w:rsidRDefault="00891092">
            <w:pPr>
              <w:pStyle w:val="TableParagraph"/>
              <w:jc w:val="center"/>
              <w:rPr>
                <w:rFonts w:ascii="Times New Roman" w:hAnsi="Times New Roman" w:cs="Times New Roman"/>
                <w:sz w:val="30"/>
              </w:rPr>
            </w:pPr>
          </w:p>
        </w:tc>
        <w:tc>
          <w:tcPr>
            <w:tcW w:w="1564" w:type="dxa"/>
            <w:vAlign w:val="center"/>
          </w:tcPr>
          <w:p w:rsidR="00891092" w:rsidRDefault="00891092">
            <w:pPr>
              <w:pStyle w:val="TableParagraph"/>
              <w:jc w:val="center"/>
              <w:rPr>
                <w:rFonts w:ascii="Times New Roman" w:hAnsi="Times New Roman" w:cs="Times New Roman"/>
                <w:sz w:val="30"/>
              </w:rPr>
            </w:pPr>
          </w:p>
        </w:tc>
      </w:tr>
      <w:tr w:rsidR="00891092">
        <w:trPr>
          <w:trHeight w:val="620"/>
          <w:jc w:val="center"/>
        </w:trPr>
        <w:tc>
          <w:tcPr>
            <w:tcW w:w="5942" w:type="dxa"/>
            <w:gridSpan w:val="5"/>
            <w:vAlign w:val="center"/>
          </w:tcPr>
          <w:p w:rsidR="00891092" w:rsidRDefault="008E39DC">
            <w:pPr>
              <w:pStyle w:val="TableParagraph"/>
              <w:ind w:rightChars="27" w:right="57"/>
              <w:jc w:val="right"/>
              <w:rPr>
                <w:rFonts w:ascii="Times New Roman" w:hAnsi="Times New Roman" w:cs="Times New Roman"/>
                <w:sz w:val="24"/>
                <w:lang w:eastAsia="zh-CN"/>
              </w:rPr>
            </w:pPr>
            <w:r>
              <w:rPr>
                <w:rFonts w:ascii="Times New Roman" w:hAnsi="Times New Roman" w:cs="Times New Roman"/>
                <w:sz w:val="24"/>
                <w:lang w:eastAsia="zh-CN"/>
              </w:rPr>
              <w:t>合计：</w:t>
            </w:r>
          </w:p>
        </w:tc>
        <w:tc>
          <w:tcPr>
            <w:tcW w:w="1498" w:type="dxa"/>
            <w:vAlign w:val="center"/>
          </w:tcPr>
          <w:p w:rsidR="00891092" w:rsidRDefault="00891092">
            <w:pPr>
              <w:pStyle w:val="TableParagraph"/>
              <w:jc w:val="center"/>
              <w:rPr>
                <w:rFonts w:ascii="Times New Roman" w:hAnsi="Times New Roman" w:cs="Times New Roman"/>
                <w:sz w:val="30"/>
              </w:rPr>
            </w:pPr>
          </w:p>
        </w:tc>
        <w:tc>
          <w:tcPr>
            <w:tcW w:w="1564" w:type="dxa"/>
            <w:vAlign w:val="center"/>
          </w:tcPr>
          <w:p w:rsidR="00891092" w:rsidRDefault="00891092">
            <w:pPr>
              <w:pStyle w:val="TableParagraph"/>
              <w:jc w:val="center"/>
              <w:rPr>
                <w:rFonts w:ascii="Times New Roman" w:hAnsi="Times New Roman" w:cs="Times New Roman"/>
                <w:sz w:val="30"/>
              </w:rPr>
            </w:pPr>
          </w:p>
        </w:tc>
      </w:tr>
    </w:tbl>
    <w:p w:rsidR="00891092" w:rsidRDefault="00891092">
      <w:pPr>
        <w:adjustRightInd w:val="0"/>
        <w:snapToGrid w:val="0"/>
        <w:spacing w:line="360" w:lineRule="auto"/>
        <w:ind w:firstLineChars="200" w:firstLine="480"/>
        <w:jc w:val="left"/>
        <w:rPr>
          <w:sz w:val="24"/>
        </w:rPr>
      </w:pPr>
    </w:p>
    <w:p w:rsidR="00891092" w:rsidRDefault="00891092">
      <w:pPr>
        <w:adjustRightInd w:val="0"/>
        <w:snapToGrid w:val="0"/>
        <w:spacing w:line="360" w:lineRule="auto"/>
        <w:jc w:val="left"/>
        <w:rPr>
          <w:sz w:val="24"/>
        </w:rPr>
      </w:pPr>
    </w:p>
    <w:p w:rsidR="00891092" w:rsidRDefault="008E39DC">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rsidR="00891092" w:rsidRDefault="008E39DC">
      <w:pPr>
        <w:spacing w:line="360" w:lineRule="auto"/>
        <w:ind w:right="-57" w:firstLine="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891092" w:rsidRDefault="008E39DC">
      <w:pPr>
        <w:adjustRightInd w:val="0"/>
        <w:snapToGrid w:val="0"/>
        <w:spacing w:line="360" w:lineRule="auto"/>
        <w:jc w:val="left"/>
        <w:rPr>
          <w:sz w:val="24"/>
        </w:rPr>
      </w:pPr>
      <w:r>
        <w:rPr>
          <w:sz w:val="24"/>
        </w:rPr>
        <w:t>注：</w:t>
      </w:r>
    </w:p>
    <w:p w:rsidR="00891092" w:rsidRDefault="008E39DC">
      <w:pPr>
        <w:adjustRightInd w:val="0"/>
        <w:snapToGrid w:val="0"/>
        <w:spacing w:line="360" w:lineRule="auto"/>
        <w:jc w:val="left"/>
        <w:rPr>
          <w:sz w:val="24"/>
        </w:rPr>
      </w:pP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rsidR="00891092" w:rsidRDefault="00891092">
      <w:pPr>
        <w:adjustRightInd w:val="0"/>
        <w:snapToGrid w:val="0"/>
        <w:spacing w:line="360" w:lineRule="auto"/>
        <w:jc w:val="left"/>
        <w:rPr>
          <w:color w:val="000000"/>
          <w:sz w:val="30"/>
          <w:szCs w:val="30"/>
        </w:rPr>
      </w:pPr>
    </w:p>
    <w:p w:rsidR="00891092" w:rsidRDefault="008E39DC">
      <w:pPr>
        <w:autoSpaceDE w:val="0"/>
        <w:autoSpaceDN w:val="0"/>
        <w:adjustRightInd w:val="0"/>
        <w:spacing w:line="360" w:lineRule="auto"/>
        <w:jc w:val="center"/>
        <w:rPr>
          <w:b/>
          <w:color w:val="000000"/>
          <w:sz w:val="36"/>
          <w:szCs w:val="36"/>
        </w:rPr>
      </w:pPr>
      <w:r>
        <w:rPr>
          <w:color w:val="000000"/>
          <w:sz w:val="30"/>
          <w:szCs w:val="30"/>
        </w:rPr>
        <w:br w:type="page"/>
      </w:r>
      <w:r>
        <w:rPr>
          <w:b/>
          <w:color w:val="000000"/>
          <w:sz w:val="36"/>
          <w:szCs w:val="36"/>
        </w:rPr>
        <w:lastRenderedPageBreak/>
        <w:t>分包意向协议</w:t>
      </w:r>
    </w:p>
    <w:p w:rsidR="00891092" w:rsidRDefault="008E39DC">
      <w:pPr>
        <w:adjustRightInd w:val="0"/>
        <w:snapToGrid w:val="0"/>
        <w:spacing w:line="360" w:lineRule="auto"/>
        <w:ind w:firstLineChars="200" w:firstLine="480"/>
        <w:jc w:val="left"/>
        <w:rPr>
          <w:sz w:val="24"/>
        </w:rPr>
      </w:pPr>
      <w:r>
        <w:rPr>
          <w:sz w:val="24"/>
        </w:rPr>
        <w:t>甲方（投标人）：</w:t>
      </w:r>
      <w:r>
        <w:rPr>
          <w:sz w:val="24"/>
        </w:rPr>
        <w:t>________</w:t>
      </w:r>
    </w:p>
    <w:p w:rsidR="00891092" w:rsidRDefault="008E39DC">
      <w:pPr>
        <w:adjustRightInd w:val="0"/>
        <w:snapToGrid w:val="0"/>
        <w:spacing w:line="360" w:lineRule="auto"/>
        <w:ind w:firstLineChars="200" w:firstLine="480"/>
        <w:jc w:val="left"/>
        <w:rPr>
          <w:sz w:val="24"/>
        </w:rPr>
      </w:pPr>
      <w:r>
        <w:rPr>
          <w:sz w:val="24"/>
        </w:rPr>
        <w:t>乙方（拟分包单位）：</w:t>
      </w:r>
      <w:r>
        <w:rPr>
          <w:sz w:val="24"/>
        </w:rPr>
        <w:t>________</w:t>
      </w:r>
    </w:p>
    <w:p w:rsidR="00891092" w:rsidRDefault="008E39DC">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r>
        <w:rPr>
          <w:sz w:val="24"/>
        </w:rPr>
        <w:t>包号为：</w:t>
      </w:r>
      <w:r>
        <w:rPr>
          <w:sz w:val="24"/>
        </w:rPr>
        <w:t>_______</w:t>
      </w:r>
      <w:r>
        <w:rPr>
          <w:sz w:val="24"/>
        </w:rPr>
        <w:t>）招标采购项目中获得采购合同，将按照下述约定将合同项下部分内容分包给乙方：</w:t>
      </w:r>
    </w:p>
    <w:p w:rsidR="00891092" w:rsidRDefault="008E39DC">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rsidR="00891092" w:rsidRDefault="008E39DC">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，该金额占该采购包合同金额的比例为</w:t>
      </w:r>
      <w:r>
        <w:rPr>
          <w:sz w:val="24"/>
        </w:rPr>
        <w:t>___%</w:t>
      </w:r>
      <w:r>
        <w:rPr>
          <w:sz w:val="24"/>
        </w:rPr>
        <w:t>。</w:t>
      </w:r>
    </w:p>
    <w:p w:rsidR="00891092" w:rsidRDefault="008E39DC">
      <w:pPr>
        <w:adjustRightInd w:val="0"/>
        <w:snapToGrid w:val="0"/>
        <w:spacing w:line="360" w:lineRule="auto"/>
        <w:ind w:firstLineChars="200" w:firstLine="480"/>
        <w:jc w:val="left"/>
        <w:rPr>
          <w:bCs/>
          <w:color w:val="000000"/>
          <w:sz w:val="24"/>
        </w:rPr>
      </w:pPr>
      <w:r>
        <w:rPr>
          <w:sz w:val="24"/>
        </w:rPr>
        <w:t>乙方承诺将在上述情况下与甲方签订分包合同。</w:t>
      </w:r>
    </w:p>
    <w:p w:rsidR="00891092" w:rsidRDefault="008E39DC">
      <w:pPr>
        <w:adjustRightInd w:val="0"/>
        <w:snapToGrid w:val="0"/>
        <w:spacing w:line="360" w:lineRule="auto"/>
        <w:ind w:firstLineChars="200" w:firstLine="480"/>
        <w:jc w:val="left"/>
        <w:rPr>
          <w:sz w:val="24"/>
        </w:rPr>
      </w:pPr>
      <w:r>
        <w:rPr>
          <w:sz w:val="24"/>
        </w:rPr>
        <w:t>本协议自各方盖章之日起生效，如甲方未在该项目（采购包）中标，本协议自动终止。</w:t>
      </w:r>
    </w:p>
    <w:p w:rsidR="00891092" w:rsidRDefault="00891092">
      <w:pPr>
        <w:spacing w:line="360" w:lineRule="auto"/>
        <w:ind w:firstLine="471"/>
        <w:rPr>
          <w:b/>
          <w:color w:val="000000"/>
          <w:sz w:val="24"/>
        </w:rPr>
      </w:pPr>
    </w:p>
    <w:p w:rsidR="00891092" w:rsidRDefault="008E39DC">
      <w:pPr>
        <w:spacing w:line="360" w:lineRule="auto"/>
        <w:ind w:firstLine="471"/>
        <w:rPr>
          <w:b/>
          <w:color w:val="000000"/>
          <w:sz w:val="24"/>
        </w:rPr>
      </w:pPr>
      <w:r>
        <w:rPr>
          <w:color w:val="000000"/>
          <w:sz w:val="24"/>
        </w:rPr>
        <w:t>甲方（盖章）：</w:t>
      </w:r>
      <w:r>
        <w:rPr>
          <w:color w:val="000000"/>
          <w:sz w:val="24"/>
        </w:rPr>
        <w:t xml:space="preserve">_________                 </w:t>
      </w:r>
      <w:r>
        <w:rPr>
          <w:color w:val="000000"/>
          <w:sz w:val="24"/>
        </w:rPr>
        <w:t>乙方（盖章）：</w:t>
      </w:r>
      <w:r>
        <w:rPr>
          <w:color w:val="000000"/>
          <w:sz w:val="24"/>
        </w:rPr>
        <w:t>_________</w:t>
      </w:r>
    </w:p>
    <w:p w:rsidR="00891092" w:rsidRDefault="00891092">
      <w:pPr>
        <w:spacing w:line="360" w:lineRule="auto"/>
        <w:ind w:left="480"/>
        <w:jc w:val="right"/>
        <w:rPr>
          <w:color w:val="000000"/>
          <w:sz w:val="24"/>
        </w:rPr>
      </w:pPr>
    </w:p>
    <w:p w:rsidR="00891092" w:rsidRDefault="008E39DC">
      <w:pPr>
        <w:wordWrap w:val="0"/>
        <w:spacing w:line="360" w:lineRule="auto"/>
        <w:ind w:left="480"/>
        <w:jc w:val="right"/>
        <w:rPr>
          <w:b/>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891092" w:rsidRDefault="00891092">
      <w:pPr>
        <w:tabs>
          <w:tab w:val="left" w:pos="8280"/>
        </w:tabs>
        <w:spacing w:line="360" w:lineRule="auto"/>
        <w:ind w:firstLine="480"/>
        <w:rPr>
          <w:color w:val="000000"/>
          <w:sz w:val="24"/>
        </w:rPr>
      </w:pPr>
    </w:p>
    <w:p w:rsidR="00891092" w:rsidRDefault="008E39DC">
      <w:pPr>
        <w:tabs>
          <w:tab w:val="left" w:pos="8280"/>
        </w:tabs>
        <w:spacing w:line="360" w:lineRule="auto"/>
        <w:rPr>
          <w:color w:val="000000"/>
          <w:sz w:val="24"/>
        </w:rPr>
      </w:pPr>
      <w:r>
        <w:rPr>
          <w:color w:val="000000"/>
          <w:sz w:val="24"/>
        </w:rPr>
        <w:t>注：</w:t>
      </w:r>
    </w:p>
    <w:p w:rsidR="00891092" w:rsidRDefault="008E39DC">
      <w:pPr>
        <w:tabs>
          <w:tab w:val="left" w:pos="8280"/>
        </w:tabs>
        <w:spacing w:line="360" w:lineRule="auto"/>
        <w:rPr>
          <w:color w:val="000000"/>
          <w:sz w:val="24"/>
        </w:rPr>
      </w:pPr>
      <w:r>
        <w:rPr>
          <w:sz w:val="24"/>
        </w:rPr>
        <w:t>本协议仅在投标人</w:t>
      </w:r>
      <w:r>
        <w:rPr>
          <w:sz w:val="24"/>
        </w:rPr>
        <w:t>“</w:t>
      </w:r>
      <w:r>
        <w:rPr>
          <w:sz w:val="24"/>
        </w:rPr>
        <w:t>为落实政府采购政策</w:t>
      </w:r>
      <w:r>
        <w:rPr>
          <w:sz w:val="24"/>
        </w:rPr>
        <w:t>”</w:t>
      </w:r>
      <w:r>
        <w:rPr>
          <w:sz w:val="24"/>
        </w:rPr>
        <w:t>而向中小企业分包时必须提供，否则</w:t>
      </w:r>
      <w:r>
        <w:rPr>
          <w:b/>
          <w:sz w:val="24"/>
        </w:rPr>
        <w:t>投标无效</w:t>
      </w:r>
      <w:r>
        <w:rPr>
          <w:sz w:val="24"/>
        </w:rPr>
        <w:t>；</w:t>
      </w:r>
      <w:r>
        <w:rPr>
          <w:color w:val="000000"/>
          <w:sz w:val="24"/>
        </w:rPr>
        <w:t>且投标人须与所有拟分包单位分别签订《分包意向协议》，每单位签订一份，并在投标文件中提交全部协议原件的电子件，否则</w:t>
      </w:r>
      <w:r>
        <w:rPr>
          <w:b/>
          <w:color w:val="000000"/>
          <w:sz w:val="24"/>
        </w:rPr>
        <w:t>投标无效</w:t>
      </w:r>
      <w:r>
        <w:rPr>
          <w:color w:val="000000"/>
          <w:sz w:val="24"/>
        </w:rPr>
        <w:t>。</w:t>
      </w:r>
    </w:p>
    <w:p w:rsidR="00891092" w:rsidRDefault="008E39DC">
      <w:pPr>
        <w:widowControl/>
        <w:jc w:val="left"/>
        <w:rPr>
          <w:color w:val="000000"/>
          <w:sz w:val="24"/>
          <w:szCs w:val="20"/>
        </w:rPr>
      </w:pPr>
      <w:r>
        <w:rPr>
          <w:color w:val="000000"/>
          <w:sz w:val="24"/>
          <w:szCs w:val="20"/>
        </w:rPr>
        <w:br w:type="page"/>
      </w:r>
    </w:p>
    <w:p w:rsidR="00891092" w:rsidRDefault="008E39DC">
      <w:pPr>
        <w:spacing w:line="360" w:lineRule="auto"/>
        <w:outlineLvl w:val="2"/>
        <w:rPr>
          <w:color w:val="000000"/>
          <w:sz w:val="24"/>
          <w:szCs w:val="20"/>
        </w:rPr>
      </w:pPr>
      <w:r>
        <w:rPr>
          <w:color w:val="000000"/>
          <w:sz w:val="24"/>
          <w:szCs w:val="20"/>
        </w:rPr>
        <w:lastRenderedPageBreak/>
        <w:t xml:space="preserve">2-2 </w:t>
      </w:r>
      <w:r>
        <w:rPr>
          <w:sz w:val="24"/>
        </w:rPr>
        <w:t>其它落实政府采购政策的资格要求</w:t>
      </w:r>
      <w:r>
        <w:rPr>
          <w:color w:val="000000"/>
          <w:sz w:val="24"/>
          <w:szCs w:val="20"/>
        </w:rPr>
        <w:t>（如有）</w:t>
      </w:r>
    </w:p>
    <w:p w:rsidR="00891092" w:rsidRDefault="00891092">
      <w:pPr>
        <w:widowControl/>
        <w:jc w:val="left"/>
        <w:rPr>
          <w:sz w:val="24"/>
        </w:rPr>
      </w:pPr>
    </w:p>
    <w:p w:rsidR="00891092" w:rsidRDefault="008E39DC">
      <w:pPr>
        <w:widowControl/>
        <w:jc w:val="left"/>
        <w:rPr>
          <w:sz w:val="24"/>
        </w:rPr>
      </w:pPr>
      <w:r>
        <w:rPr>
          <w:sz w:val="24"/>
        </w:rPr>
        <w:br w:type="page"/>
      </w:r>
    </w:p>
    <w:p w:rsidR="00891092" w:rsidRDefault="008E39DC">
      <w:pPr>
        <w:numPr>
          <w:ilvl w:val="0"/>
          <w:numId w:val="17"/>
        </w:numPr>
        <w:tabs>
          <w:tab w:val="left" w:pos="360"/>
        </w:tabs>
        <w:snapToGrid w:val="0"/>
        <w:spacing w:line="360" w:lineRule="auto"/>
        <w:outlineLvl w:val="1"/>
        <w:rPr>
          <w:sz w:val="24"/>
        </w:rPr>
      </w:pPr>
      <w:r>
        <w:rPr>
          <w:sz w:val="24"/>
        </w:rPr>
        <w:lastRenderedPageBreak/>
        <w:t>本项目的特定资格要求</w:t>
      </w:r>
      <w:r>
        <w:rPr>
          <w:color w:val="000000"/>
          <w:sz w:val="24"/>
          <w:szCs w:val="20"/>
        </w:rPr>
        <w:t>（如有）</w:t>
      </w:r>
    </w:p>
    <w:p w:rsidR="00891092" w:rsidRDefault="008E39DC">
      <w:pPr>
        <w:spacing w:line="360" w:lineRule="auto"/>
        <w:outlineLvl w:val="2"/>
        <w:rPr>
          <w:color w:val="000000"/>
          <w:sz w:val="24"/>
          <w:szCs w:val="20"/>
        </w:rPr>
      </w:pPr>
      <w:r>
        <w:rPr>
          <w:color w:val="000000"/>
          <w:sz w:val="24"/>
          <w:szCs w:val="20"/>
        </w:rPr>
        <w:t xml:space="preserve">3-1 </w:t>
      </w:r>
      <w:r>
        <w:rPr>
          <w:color w:val="000000"/>
          <w:sz w:val="24"/>
          <w:szCs w:val="20"/>
        </w:rPr>
        <w:t>联合协议（如有）</w:t>
      </w:r>
    </w:p>
    <w:p w:rsidR="00891092" w:rsidRDefault="008E39DC">
      <w:pPr>
        <w:autoSpaceDE w:val="0"/>
        <w:autoSpaceDN w:val="0"/>
        <w:adjustRightInd w:val="0"/>
        <w:spacing w:line="360" w:lineRule="auto"/>
        <w:jc w:val="center"/>
        <w:rPr>
          <w:b/>
          <w:color w:val="000000"/>
          <w:sz w:val="36"/>
          <w:szCs w:val="36"/>
        </w:rPr>
      </w:pPr>
      <w:r>
        <w:rPr>
          <w:b/>
          <w:color w:val="000000"/>
          <w:sz w:val="36"/>
          <w:szCs w:val="36"/>
        </w:rPr>
        <w:t>联合协议</w:t>
      </w:r>
    </w:p>
    <w:p w:rsidR="00891092" w:rsidRDefault="008E39DC">
      <w:pPr>
        <w:spacing w:line="360" w:lineRule="auto"/>
        <w:ind w:firstLineChars="345" w:firstLine="828"/>
        <w:rPr>
          <w:bCs/>
          <w:color w:val="000000"/>
        </w:rPr>
      </w:pPr>
      <w:r>
        <w:rPr>
          <w:bCs/>
          <w:color w:val="000000"/>
          <w:sz w:val="24"/>
        </w:rPr>
        <w:t xml:space="preserve">______ </w:t>
      </w:r>
      <w:r>
        <w:rPr>
          <w:bCs/>
          <w:color w:val="000000"/>
          <w:sz w:val="24"/>
        </w:rPr>
        <w:t>、</w:t>
      </w:r>
      <w:r>
        <w:rPr>
          <w:bCs/>
          <w:color w:val="000000"/>
          <w:sz w:val="24"/>
        </w:rPr>
        <w:t xml:space="preserve"> _____ </w:t>
      </w:r>
      <w:r>
        <w:rPr>
          <w:bCs/>
          <w:color w:val="000000"/>
          <w:sz w:val="24"/>
        </w:rPr>
        <w:t>及</w:t>
      </w:r>
      <w:r>
        <w:rPr>
          <w:bCs/>
          <w:color w:val="000000"/>
          <w:sz w:val="24"/>
        </w:rPr>
        <w:t xml:space="preserve"> _____</w:t>
      </w:r>
      <w:r>
        <w:rPr>
          <w:bCs/>
          <w:color w:val="000000"/>
          <w:sz w:val="24"/>
        </w:rPr>
        <w:t>就</w:t>
      </w:r>
      <w:r>
        <w:rPr>
          <w:bCs/>
          <w:color w:val="000000"/>
          <w:sz w:val="24"/>
        </w:rPr>
        <w:t>“________</w:t>
      </w:r>
      <w:r>
        <w:rPr>
          <w:bCs/>
          <w:color w:val="000000"/>
          <w:sz w:val="24"/>
        </w:rPr>
        <w:t>（项目名称）</w:t>
      </w:r>
      <w:r>
        <w:rPr>
          <w:color w:val="000000"/>
          <w:sz w:val="24"/>
        </w:rPr>
        <w:t>”____</w:t>
      </w:r>
      <w:r>
        <w:rPr>
          <w:color w:val="000000"/>
          <w:sz w:val="24"/>
        </w:rPr>
        <w:t>包</w:t>
      </w:r>
      <w:r>
        <w:rPr>
          <w:bCs/>
          <w:color w:val="000000"/>
          <w:sz w:val="24"/>
        </w:rPr>
        <w:t>招标项目的投标事宜，经各方充分协商一致，达成如下协议：</w:t>
      </w:r>
    </w:p>
    <w:p w:rsidR="00891092" w:rsidRDefault="008E39DC">
      <w:pPr>
        <w:numPr>
          <w:ilvl w:val="0"/>
          <w:numId w:val="19"/>
        </w:numPr>
        <w:spacing w:line="360" w:lineRule="auto"/>
        <w:rPr>
          <w:bCs/>
          <w:color w:val="000000"/>
          <w:sz w:val="24"/>
        </w:rPr>
      </w:pPr>
      <w:r>
        <w:rPr>
          <w:bCs/>
          <w:color w:val="000000"/>
          <w:sz w:val="24"/>
        </w:rPr>
        <w:t>由</w:t>
      </w:r>
      <w:r>
        <w:rPr>
          <w:bCs/>
          <w:color w:val="000000"/>
          <w:sz w:val="24"/>
        </w:rPr>
        <w:t>_________</w:t>
      </w:r>
      <w:r>
        <w:rPr>
          <w:bCs/>
          <w:color w:val="000000"/>
          <w:sz w:val="24"/>
        </w:rPr>
        <w:t>牵头，</w:t>
      </w:r>
      <w:r>
        <w:rPr>
          <w:bCs/>
          <w:color w:val="000000"/>
          <w:sz w:val="24"/>
        </w:rPr>
        <w:t>_________</w:t>
      </w:r>
      <w:r>
        <w:rPr>
          <w:bCs/>
          <w:color w:val="000000"/>
          <w:sz w:val="24"/>
        </w:rPr>
        <w:t>、</w:t>
      </w:r>
      <w:r>
        <w:rPr>
          <w:bCs/>
          <w:color w:val="000000"/>
          <w:sz w:val="24"/>
        </w:rPr>
        <w:t>__________</w:t>
      </w:r>
      <w:r>
        <w:rPr>
          <w:bCs/>
          <w:color w:val="000000"/>
          <w:sz w:val="24"/>
        </w:rPr>
        <w:t>参加，组成联合体共同进行招标项目的投标工作。</w:t>
      </w:r>
    </w:p>
    <w:p w:rsidR="00891092" w:rsidRDefault="008E39DC">
      <w:pPr>
        <w:numPr>
          <w:ilvl w:val="0"/>
          <w:numId w:val="19"/>
        </w:numPr>
        <w:spacing w:line="360" w:lineRule="auto"/>
        <w:rPr>
          <w:bCs/>
          <w:color w:val="000000"/>
          <w:sz w:val="24"/>
        </w:rPr>
      </w:pPr>
      <w:r>
        <w:rPr>
          <w:bCs/>
          <w:color w:val="000000"/>
          <w:sz w:val="24"/>
        </w:rPr>
        <w:t>联合体中标后，联合体各方共同与采购人签订合同，就采购合同约定的事项对采购人承担连带责任。</w:t>
      </w:r>
    </w:p>
    <w:p w:rsidR="00891092" w:rsidRDefault="008E39DC">
      <w:pPr>
        <w:numPr>
          <w:ilvl w:val="0"/>
          <w:numId w:val="19"/>
        </w:numPr>
        <w:spacing w:line="360" w:lineRule="auto"/>
        <w:rPr>
          <w:bCs/>
          <w:color w:val="000000"/>
          <w:sz w:val="24"/>
        </w:rPr>
      </w:pPr>
      <w:r>
        <w:rPr>
          <w:bCs/>
          <w:color w:val="000000"/>
          <w:sz w:val="24"/>
        </w:rPr>
        <w:t>联合体各方均同意由牵头人代表其他联合体成员单位按招标文件要求出具《授权委托书》。</w:t>
      </w:r>
    </w:p>
    <w:p w:rsidR="00891092" w:rsidRDefault="008E39DC">
      <w:pPr>
        <w:numPr>
          <w:ilvl w:val="0"/>
          <w:numId w:val="19"/>
        </w:numPr>
        <w:spacing w:line="360" w:lineRule="auto"/>
        <w:rPr>
          <w:bCs/>
          <w:color w:val="000000"/>
          <w:sz w:val="24"/>
        </w:rPr>
      </w:pPr>
      <w:r>
        <w:rPr>
          <w:bCs/>
          <w:color w:val="000000"/>
          <w:sz w:val="24"/>
        </w:rPr>
        <w:t>牵头人为项目的总负责单位；组织各参加方进行项目实施工作。</w:t>
      </w:r>
    </w:p>
    <w:p w:rsidR="00891092" w:rsidRDefault="008E39DC">
      <w:pPr>
        <w:numPr>
          <w:ilvl w:val="0"/>
          <w:numId w:val="19"/>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，具体工作范围、内容以投标文件及合同为准。</w:t>
      </w:r>
    </w:p>
    <w:p w:rsidR="00891092" w:rsidRDefault="008E39DC">
      <w:pPr>
        <w:numPr>
          <w:ilvl w:val="0"/>
          <w:numId w:val="19"/>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，具体工作范围、内容以投标文件及合同为准。</w:t>
      </w:r>
    </w:p>
    <w:p w:rsidR="00891092" w:rsidRDefault="008E39DC">
      <w:pPr>
        <w:numPr>
          <w:ilvl w:val="0"/>
          <w:numId w:val="19"/>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（如有），具体工作范围、内容以投标文件及合同为准。</w:t>
      </w:r>
    </w:p>
    <w:p w:rsidR="00891092" w:rsidRDefault="008E39DC">
      <w:pPr>
        <w:numPr>
          <w:ilvl w:val="0"/>
          <w:numId w:val="19"/>
        </w:numPr>
        <w:spacing w:line="360" w:lineRule="auto"/>
        <w:rPr>
          <w:sz w:val="24"/>
        </w:rPr>
      </w:pPr>
      <w:r>
        <w:rPr>
          <w:sz w:val="24"/>
        </w:rPr>
        <w:t>本项目联合协议合同总额为</w:t>
      </w:r>
      <w:r>
        <w:rPr>
          <w:sz w:val="24"/>
        </w:rPr>
        <w:t>________</w:t>
      </w:r>
      <w:r>
        <w:rPr>
          <w:sz w:val="24"/>
        </w:rPr>
        <w:t>元，联合体各成员按照如下比例分摊（按联合体成员分别列明）：</w:t>
      </w:r>
    </w:p>
    <w:p w:rsidR="00891092" w:rsidRDefault="008E39DC">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1</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rsidR="00891092" w:rsidRDefault="008E39DC">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2</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rsidR="00891092" w:rsidRDefault="008E39DC">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rsidR="00891092" w:rsidRDefault="008E39DC">
      <w:pPr>
        <w:numPr>
          <w:ilvl w:val="0"/>
          <w:numId w:val="19"/>
        </w:numPr>
        <w:tabs>
          <w:tab w:val="left" w:pos="993"/>
        </w:tabs>
        <w:spacing w:line="360" w:lineRule="auto"/>
        <w:rPr>
          <w:bCs/>
          <w:color w:val="000000"/>
          <w:sz w:val="24"/>
        </w:rPr>
      </w:pPr>
      <w:r>
        <w:rPr>
          <w:bCs/>
          <w:color w:val="000000"/>
          <w:sz w:val="24"/>
        </w:rPr>
        <w:t>以联合体形式参加政府采购活动的，联合体各方不得再单独参加或者与其他供应商另外组成联合体参加同一合同项下的政府采购活动。</w:t>
      </w:r>
    </w:p>
    <w:p w:rsidR="00891092" w:rsidRDefault="008E39DC">
      <w:pPr>
        <w:numPr>
          <w:ilvl w:val="0"/>
          <w:numId w:val="19"/>
        </w:numPr>
        <w:spacing w:line="360" w:lineRule="auto"/>
        <w:rPr>
          <w:bCs/>
          <w:color w:val="000000"/>
          <w:sz w:val="24"/>
        </w:rPr>
      </w:pPr>
      <w:r>
        <w:rPr>
          <w:bCs/>
          <w:color w:val="000000"/>
          <w:sz w:val="24"/>
        </w:rPr>
        <w:t>其他约定（如有）：</w:t>
      </w:r>
      <w:r>
        <w:rPr>
          <w:bCs/>
          <w:color w:val="000000"/>
          <w:sz w:val="24"/>
        </w:rPr>
        <w:t>_______</w:t>
      </w:r>
      <w:r>
        <w:rPr>
          <w:bCs/>
          <w:color w:val="000000"/>
          <w:sz w:val="24"/>
        </w:rPr>
        <w:t>。</w:t>
      </w:r>
    </w:p>
    <w:p w:rsidR="00891092" w:rsidRDefault="008E39DC">
      <w:pPr>
        <w:tabs>
          <w:tab w:val="left" w:pos="780"/>
        </w:tabs>
        <w:spacing w:line="360" w:lineRule="auto"/>
        <w:ind w:firstLineChars="200" w:firstLine="480"/>
        <w:rPr>
          <w:color w:val="000000"/>
          <w:sz w:val="24"/>
        </w:rPr>
      </w:pPr>
      <w:r>
        <w:rPr>
          <w:bCs/>
          <w:color w:val="000000"/>
          <w:sz w:val="24"/>
        </w:rPr>
        <w:t>本协议自各方盖章后生效，采购合同履行完毕后自动失效。如未中标，本协议自动终止。</w:t>
      </w:r>
      <w:r>
        <w:rPr>
          <w:color w:val="000000"/>
          <w:sz w:val="24"/>
        </w:rPr>
        <w:br w:type="page"/>
      </w:r>
    </w:p>
    <w:p w:rsidR="00891092" w:rsidRDefault="008E39DC">
      <w:pPr>
        <w:spacing w:line="360" w:lineRule="auto"/>
        <w:ind w:firstLine="471"/>
        <w:rPr>
          <w:color w:val="000000"/>
          <w:sz w:val="24"/>
        </w:rPr>
      </w:pPr>
      <w:r>
        <w:rPr>
          <w:color w:val="000000"/>
          <w:sz w:val="24"/>
        </w:rPr>
        <w:lastRenderedPageBreak/>
        <w:t>联合体牵头人名称：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r>
      <w:r>
        <w:rPr>
          <w:color w:val="000000"/>
          <w:sz w:val="24"/>
        </w:rPr>
        <w:t>联合体成员名称：</w:t>
      </w:r>
      <w:r>
        <w:rPr>
          <w:color w:val="000000"/>
          <w:sz w:val="24"/>
          <w:szCs w:val="20"/>
        </w:rPr>
        <w:t>______</w:t>
      </w:r>
    </w:p>
    <w:p w:rsidR="00891092" w:rsidRDefault="008E39DC">
      <w:pPr>
        <w:spacing w:line="360" w:lineRule="auto"/>
        <w:ind w:firstLine="471"/>
        <w:rPr>
          <w:color w:val="000000"/>
          <w:sz w:val="24"/>
        </w:rPr>
      </w:pPr>
      <w:r>
        <w:rPr>
          <w:color w:val="000000"/>
          <w:sz w:val="24"/>
        </w:rPr>
        <w:t>盖章：</w:t>
      </w:r>
      <w:r>
        <w:rPr>
          <w:color w:val="000000"/>
          <w:sz w:val="24"/>
          <w:szCs w:val="20"/>
        </w:rPr>
        <w:t>______</w:t>
      </w:r>
      <w:r>
        <w:rPr>
          <w:color w:val="000000"/>
          <w:sz w:val="24"/>
        </w:rPr>
        <w:t>盖章：</w:t>
      </w:r>
      <w:r>
        <w:rPr>
          <w:color w:val="000000"/>
          <w:sz w:val="24"/>
          <w:szCs w:val="20"/>
        </w:rPr>
        <w:t>______</w:t>
      </w:r>
    </w:p>
    <w:p w:rsidR="00891092" w:rsidRDefault="00891092">
      <w:pPr>
        <w:spacing w:line="360" w:lineRule="auto"/>
        <w:ind w:firstLine="471"/>
        <w:rPr>
          <w:color w:val="000000"/>
          <w:sz w:val="24"/>
        </w:rPr>
      </w:pPr>
    </w:p>
    <w:p w:rsidR="00891092" w:rsidRDefault="00891092">
      <w:pPr>
        <w:spacing w:line="360" w:lineRule="auto"/>
        <w:ind w:firstLine="471"/>
        <w:rPr>
          <w:color w:val="000000"/>
          <w:sz w:val="24"/>
        </w:rPr>
      </w:pPr>
    </w:p>
    <w:p w:rsidR="00891092" w:rsidRDefault="008E39DC">
      <w:pPr>
        <w:spacing w:line="360" w:lineRule="auto"/>
        <w:ind w:firstLine="471"/>
        <w:rPr>
          <w:color w:val="000000"/>
          <w:sz w:val="24"/>
        </w:rPr>
      </w:pPr>
      <w:r>
        <w:rPr>
          <w:color w:val="000000"/>
          <w:sz w:val="24"/>
        </w:rPr>
        <w:t>联合体成员名称：</w:t>
      </w:r>
      <w:r>
        <w:rPr>
          <w:color w:val="000000"/>
          <w:sz w:val="24"/>
          <w:szCs w:val="20"/>
        </w:rPr>
        <w:t>______</w:t>
      </w:r>
    </w:p>
    <w:p w:rsidR="00891092" w:rsidRDefault="008E39DC">
      <w:pPr>
        <w:spacing w:line="360" w:lineRule="auto"/>
        <w:ind w:firstLine="471"/>
        <w:rPr>
          <w:color w:val="000000"/>
          <w:sz w:val="24"/>
        </w:rPr>
      </w:pPr>
      <w:r>
        <w:rPr>
          <w:color w:val="000000"/>
          <w:sz w:val="24"/>
        </w:rPr>
        <w:t>盖章：</w:t>
      </w:r>
      <w:r>
        <w:rPr>
          <w:color w:val="000000"/>
          <w:sz w:val="24"/>
          <w:szCs w:val="20"/>
        </w:rPr>
        <w:t>______</w:t>
      </w:r>
    </w:p>
    <w:p w:rsidR="00891092" w:rsidRDefault="00891092">
      <w:pPr>
        <w:spacing w:line="360" w:lineRule="auto"/>
        <w:ind w:firstLine="471"/>
        <w:rPr>
          <w:color w:val="000000"/>
          <w:sz w:val="24"/>
        </w:rPr>
      </w:pPr>
    </w:p>
    <w:p w:rsidR="00891092" w:rsidRDefault="00891092">
      <w:pPr>
        <w:spacing w:line="360" w:lineRule="auto"/>
        <w:ind w:firstLine="471"/>
        <w:rPr>
          <w:color w:val="000000"/>
          <w:sz w:val="24"/>
        </w:rPr>
      </w:pPr>
    </w:p>
    <w:p w:rsidR="00891092" w:rsidRDefault="00891092">
      <w:pPr>
        <w:spacing w:line="360" w:lineRule="auto"/>
        <w:ind w:left="480"/>
        <w:jc w:val="right"/>
        <w:rPr>
          <w:color w:val="000000"/>
          <w:sz w:val="24"/>
        </w:rPr>
      </w:pPr>
    </w:p>
    <w:p w:rsidR="00891092" w:rsidRDefault="008E39DC">
      <w:pPr>
        <w:spacing w:line="360" w:lineRule="auto"/>
        <w:ind w:left="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891092" w:rsidRDefault="00891092">
      <w:pPr>
        <w:spacing w:line="360" w:lineRule="auto"/>
        <w:ind w:left="480"/>
        <w:jc w:val="right"/>
        <w:rPr>
          <w:b/>
          <w:color w:val="000000"/>
          <w:sz w:val="24"/>
        </w:rPr>
      </w:pPr>
    </w:p>
    <w:p w:rsidR="00891092" w:rsidRDefault="00891092">
      <w:pPr>
        <w:tabs>
          <w:tab w:val="left" w:pos="8280"/>
        </w:tabs>
        <w:spacing w:line="360" w:lineRule="auto"/>
        <w:ind w:firstLine="480"/>
        <w:rPr>
          <w:color w:val="000000"/>
          <w:sz w:val="24"/>
        </w:rPr>
      </w:pPr>
    </w:p>
    <w:p w:rsidR="00891092" w:rsidRDefault="00891092">
      <w:pPr>
        <w:tabs>
          <w:tab w:val="left" w:pos="8280"/>
        </w:tabs>
        <w:spacing w:line="360" w:lineRule="auto"/>
        <w:ind w:firstLine="480"/>
        <w:rPr>
          <w:color w:val="000000"/>
          <w:sz w:val="24"/>
        </w:rPr>
      </w:pPr>
    </w:p>
    <w:p w:rsidR="00891092" w:rsidRDefault="008E39DC">
      <w:pPr>
        <w:spacing w:line="360" w:lineRule="auto"/>
        <w:ind w:leftChars="228" w:left="719" w:hangingChars="100" w:hanging="240"/>
        <w:rPr>
          <w:color w:val="000000"/>
          <w:sz w:val="24"/>
        </w:rPr>
      </w:pPr>
      <w:r>
        <w:rPr>
          <w:color w:val="000000"/>
          <w:sz w:val="24"/>
        </w:rPr>
        <w:t>注：</w:t>
      </w:r>
    </w:p>
    <w:p w:rsidR="00891092" w:rsidRDefault="008E39DC">
      <w:pPr>
        <w:spacing w:line="360" w:lineRule="auto"/>
        <w:ind w:leftChars="228" w:left="719" w:hangingChars="100" w:hanging="240"/>
        <w:rPr>
          <w:color w:val="000000"/>
          <w:sz w:val="24"/>
        </w:rPr>
      </w:pPr>
      <w:r>
        <w:rPr>
          <w:color w:val="000000"/>
          <w:sz w:val="24"/>
        </w:rPr>
        <w:t xml:space="preserve">1. </w:t>
      </w:r>
      <w:r>
        <w:rPr>
          <w:color w:val="000000"/>
          <w:sz w:val="24"/>
        </w:rPr>
        <w:t>如本项目（包）接受供应商以联合体形式参加采购活动，且供应商以联合体形式参与时，须提供《联合协议》，否则</w:t>
      </w:r>
      <w:r>
        <w:rPr>
          <w:b/>
          <w:color w:val="000000"/>
          <w:sz w:val="24"/>
        </w:rPr>
        <w:t>投标无效</w:t>
      </w:r>
      <w:r>
        <w:rPr>
          <w:color w:val="000000"/>
          <w:sz w:val="24"/>
        </w:rPr>
        <w:t>。</w:t>
      </w:r>
    </w:p>
    <w:p w:rsidR="00891092" w:rsidRDefault="008E39DC">
      <w:pPr>
        <w:spacing w:line="360" w:lineRule="auto"/>
        <w:ind w:leftChars="228" w:left="719" w:hangingChars="100" w:hanging="240"/>
        <w:rPr>
          <w:sz w:val="24"/>
        </w:rPr>
      </w:pPr>
      <w:r>
        <w:rPr>
          <w:color w:val="000000"/>
          <w:sz w:val="24"/>
        </w:rPr>
        <w:t xml:space="preserve">2. </w:t>
      </w:r>
      <w:r>
        <w:rPr>
          <w:color w:val="000000"/>
          <w:sz w:val="24"/>
        </w:rPr>
        <w:t>联合体各方成员须在本协议上共同盖章。</w:t>
      </w:r>
    </w:p>
    <w:p w:rsidR="00891092" w:rsidRDefault="008E39DC">
      <w:pPr>
        <w:spacing w:line="360" w:lineRule="auto"/>
        <w:ind w:leftChars="228" w:left="719" w:hangingChars="100" w:hanging="240"/>
        <w:rPr>
          <w:sz w:val="24"/>
        </w:rPr>
      </w:pPr>
      <w:r>
        <w:rPr>
          <w:sz w:val="24"/>
        </w:rPr>
        <w:br w:type="page"/>
      </w:r>
    </w:p>
    <w:p w:rsidR="00891092" w:rsidRDefault="008E39DC">
      <w:pPr>
        <w:spacing w:line="360" w:lineRule="auto"/>
        <w:outlineLvl w:val="2"/>
        <w:rPr>
          <w:sz w:val="24"/>
          <w:szCs w:val="20"/>
        </w:rPr>
      </w:pPr>
      <w:r>
        <w:rPr>
          <w:color w:val="000000"/>
          <w:sz w:val="24"/>
          <w:szCs w:val="20"/>
        </w:rPr>
        <w:lastRenderedPageBreak/>
        <w:t xml:space="preserve">3-2 </w:t>
      </w:r>
      <w:r>
        <w:rPr>
          <w:color w:val="000000"/>
          <w:sz w:val="24"/>
          <w:szCs w:val="20"/>
        </w:rPr>
        <w:t>其他</w:t>
      </w:r>
      <w:r>
        <w:rPr>
          <w:sz w:val="24"/>
          <w:szCs w:val="20"/>
        </w:rPr>
        <w:t>特定资格要求：</w:t>
      </w:r>
      <w:r w:rsidR="00D768D1">
        <w:rPr>
          <w:sz w:val="24"/>
          <w:szCs w:val="20"/>
        </w:rPr>
        <w:t>投标人有效的</w:t>
      </w:r>
      <w:r w:rsidR="00D768D1" w:rsidRPr="00D768D1">
        <w:rPr>
          <w:rFonts w:hint="eastAsia"/>
          <w:sz w:val="24"/>
          <w:szCs w:val="20"/>
        </w:rPr>
        <w:t>市政公用工程施工总承包三级（含）以上工程施工资质</w:t>
      </w:r>
      <w:r w:rsidR="00D768D1">
        <w:rPr>
          <w:rFonts w:hint="eastAsia"/>
          <w:sz w:val="24"/>
          <w:szCs w:val="20"/>
        </w:rPr>
        <w:t>证书</w:t>
      </w:r>
      <w:r w:rsidR="00D768D1">
        <w:rPr>
          <w:rFonts w:ascii="宋体" w:hAnsi="宋体" w:cs="宋体" w:hint="eastAsia"/>
          <w:sz w:val="24"/>
        </w:rPr>
        <w:t>（复印件或扫描件并</w:t>
      </w:r>
      <w:r w:rsidR="00D768D1">
        <w:rPr>
          <w:sz w:val="24"/>
        </w:rPr>
        <w:t>加盖公章</w:t>
      </w:r>
      <w:r w:rsidR="00D768D1">
        <w:rPr>
          <w:rFonts w:hint="eastAsia"/>
          <w:sz w:val="24"/>
        </w:rPr>
        <w:t>/</w:t>
      </w:r>
      <w:r w:rsidR="00D768D1">
        <w:rPr>
          <w:rFonts w:hint="eastAsia"/>
          <w:sz w:val="24"/>
        </w:rPr>
        <w:t>电子签章</w:t>
      </w:r>
      <w:r w:rsidR="00D768D1">
        <w:rPr>
          <w:rFonts w:ascii="宋体" w:hAnsi="宋体" w:cs="宋体" w:hint="eastAsia"/>
          <w:sz w:val="24"/>
        </w:rPr>
        <w:t>）</w:t>
      </w:r>
    </w:p>
    <w:p w:rsidR="00891092" w:rsidRDefault="008E39DC">
      <w:pPr>
        <w:widowControl/>
        <w:jc w:val="left"/>
        <w:rPr>
          <w:sz w:val="24"/>
          <w:szCs w:val="20"/>
        </w:rPr>
      </w:pPr>
      <w:r>
        <w:rPr>
          <w:sz w:val="24"/>
          <w:szCs w:val="20"/>
        </w:rPr>
        <w:br w:type="page"/>
      </w:r>
    </w:p>
    <w:p w:rsidR="00891092" w:rsidRDefault="008E39DC">
      <w:pPr>
        <w:numPr>
          <w:ilvl w:val="0"/>
          <w:numId w:val="17"/>
        </w:numPr>
        <w:tabs>
          <w:tab w:val="left" w:pos="360"/>
        </w:tabs>
        <w:snapToGrid w:val="0"/>
        <w:spacing w:line="360" w:lineRule="auto"/>
        <w:outlineLvl w:val="1"/>
        <w:rPr>
          <w:sz w:val="24"/>
          <w:szCs w:val="20"/>
        </w:rPr>
      </w:pPr>
      <w:r>
        <w:rPr>
          <w:color w:val="000000"/>
          <w:sz w:val="24"/>
          <w:szCs w:val="20"/>
        </w:rPr>
        <w:lastRenderedPageBreak/>
        <w:t>投标保证金凭证</w:t>
      </w:r>
      <w:r>
        <w:rPr>
          <w:color w:val="000000"/>
          <w:sz w:val="24"/>
          <w:szCs w:val="20"/>
        </w:rPr>
        <w:t>/</w:t>
      </w:r>
      <w:r>
        <w:rPr>
          <w:color w:val="000000"/>
          <w:sz w:val="24"/>
          <w:szCs w:val="20"/>
        </w:rPr>
        <w:t>交款单据电子件</w:t>
      </w:r>
      <w:r>
        <w:rPr>
          <w:sz w:val="24"/>
          <w:szCs w:val="20"/>
        </w:rPr>
        <w:t>（复印件或</w:t>
      </w:r>
      <w:r>
        <w:rPr>
          <w:rFonts w:hint="eastAsia"/>
          <w:sz w:val="24"/>
          <w:szCs w:val="20"/>
        </w:rPr>
        <w:t>扫描件</w:t>
      </w:r>
      <w:r>
        <w:rPr>
          <w:rFonts w:ascii="宋体" w:hAnsi="宋体" w:cs="宋体" w:hint="eastAsia"/>
          <w:sz w:val="24"/>
        </w:rPr>
        <w:t>并</w:t>
      </w:r>
      <w:r>
        <w:rPr>
          <w:sz w:val="24"/>
        </w:rPr>
        <w:t>加盖公章</w:t>
      </w:r>
      <w:r>
        <w:rPr>
          <w:rFonts w:hint="eastAsia"/>
          <w:sz w:val="24"/>
        </w:rPr>
        <w:t>/</w:t>
      </w:r>
      <w:r>
        <w:rPr>
          <w:rFonts w:hint="eastAsia"/>
          <w:sz w:val="24"/>
        </w:rPr>
        <w:t>电子签章</w:t>
      </w:r>
      <w:r>
        <w:rPr>
          <w:sz w:val="24"/>
          <w:szCs w:val="20"/>
        </w:rPr>
        <w:t>）</w:t>
      </w:r>
    </w:p>
    <w:p w:rsidR="00891092" w:rsidRDefault="00891092">
      <w:pPr>
        <w:spacing w:line="360" w:lineRule="auto"/>
        <w:rPr>
          <w:sz w:val="24"/>
          <w:szCs w:val="20"/>
        </w:rPr>
      </w:pPr>
    </w:p>
    <w:p w:rsidR="00891092" w:rsidRDefault="00891092">
      <w:pPr>
        <w:spacing w:line="360" w:lineRule="auto"/>
        <w:rPr>
          <w:sz w:val="24"/>
          <w:szCs w:val="20"/>
        </w:rPr>
      </w:pPr>
    </w:p>
    <w:p w:rsidR="00891092" w:rsidRDefault="008E39DC">
      <w:pPr>
        <w:widowControl/>
        <w:jc w:val="left"/>
        <w:rPr>
          <w:kern w:val="0"/>
          <w:sz w:val="24"/>
          <w:szCs w:val="20"/>
        </w:rPr>
      </w:pPr>
      <w:r>
        <w:rPr>
          <w:sz w:val="24"/>
          <w:szCs w:val="20"/>
        </w:rPr>
        <w:br w:type="page"/>
      </w:r>
    </w:p>
    <w:p w:rsidR="00891092" w:rsidRDefault="008E39DC">
      <w:pPr>
        <w:keepNext/>
        <w:keepLines/>
        <w:autoSpaceDE w:val="0"/>
        <w:autoSpaceDN w:val="0"/>
        <w:adjustRightInd w:val="0"/>
        <w:spacing w:before="120" w:line="300" w:lineRule="auto"/>
        <w:jc w:val="left"/>
        <w:outlineLvl w:val="1"/>
        <w:rPr>
          <w:b/>
          <w:spacing w:val="20"/>
          <w:sz w:val="24"/>
        </w:rPr>
      </w:pPr>
      <w:r>
        <w:rPr>
          <w:b/>
          <w:spacing w:val="20"/>
          <w:sz w:val="24"/>
        </w:rPr>
        <w:lastRenderedPageBreak/>
        <w:t>二、商务技术文件格式</w:t>
      </w:r>
    </w:p>
    <w:p w:rsidR="00891092" w:rsidRDefault="00891092">
      <w:pPr>
        <w:rPr>
          <w:b/>
          <w:spacing w:val="20"/>
          <w:szCs w:val="21"/>
        </w:rPr>
      </w:pPr>
    </w:p>
    <w:p w:rsidR="00891092" w:rsidRDefault="008E39DC">
      <w:pPr>
        <w:rPr>
          <w:b/>
          <w:sz w:val="24"/>
        </w:rPr>
      </w:pPr>
      <w:r>
        <w:rPr>
          <w:b/>
          <w:spacing w:val="20"/>
          <w:sz w:val="24"/>
        </w:rPr>
        <w:t>投标文件（商务技术文件）</w:t>
      </w:r>
      <w:r>
        <w:rPr>
          <w:b/>
          <w:sz w:val="24"/>
        </w:rPr>
        <w:t>封面（非实质性格式）</w:t>
      </w:r>
    </w:p>
    <w:p w:rsidR="00891092" w:rsidRDefault="00891092">
      <w:pPr>
        <w:jc w:val="center"/>
        <w:rPr>
          <w:szCs w:val="21"/>
        </w:rPr>
      </w:pPr>
    </w:p>
    <w:p w:rsidR="00891092" w:rsidRDefault="008E39DC">
      <w:pPr>
        <w:jc w:val="center"/>
        <w:rPr>
          <w:b/>
          <w:spacing w:val="60"/>
          <w:sz w:val="84"/>
          <w:szCs w:val="84"/>
        </w:rPr>
      </w:pPr>
      <w:r>
        <w:rPr>
          <w:b/>
          <w:spacing w:val="60"/>
          <w:sz w:val="84"/>
          <w:szCs w:val="84"/>
        </w:rPr>
        <w:t>投标文件</w:t>
      </w:r>
    </w:p>
    <w:p w:rsidR="00891092" w:rsidRDefault="008E39DC">
      <w:pPr>
        <w:jc w:val="center"/>
        <w:rPr>
          <w:b/>
          <w:spacing w:val="60"/>
          <w:sz w:val="52"/>
          <w:szCs w:val="52"/>
        </w:rPr>
      </w:pPr>
      <w:r>
        <w:rPr>
          <w:b/>
          <w:spacing w:val="60"/>
          <w:sz w:val="52"/>
          <w:szCs w:val="52"/>
        </w:rPr>
        <w:t>（商务技术文件）</w:t>
      </w:r>
    </w:p>
    <w:p w:rsidR="00891092" w:rsidRDefault="00891092">
      <w:pPr>
        <w:ind w:firstLineChars="150" w:firstLine="542"/>
        <w:rPr>
          <w:b/>
          <w:spacing w:val="20"/>
          <w:sz w:val="32"/>
          <w:szCs w:val="32"/>
        </w:rPr>
      </w:pPr>
    </w:p>
    <w:p w:rsidR="00891092" w:rsidRDefault="00891092">
      <w:pPr>
        <w:ind w:firstLineChars="150" w:firstLine="542"/>
        <w:rPr>
          <w:b/>
          <w:spacing w:val="20"/>
          <w:sz w:val="32"/>
          <w:szCs w:val="32"/>
        </w:rPr>
      </w:pPr>
    </w:p>
    <w:p w:rsidR="00891092" w:rsidRDefault="008E39DC">
      <w:pPr>
        <w:ind w:firstLineChars="150" w:firstLine="542"/>
        <w:rPr>
          <w:b/>
          <w:spacing w:val="20"/>
          <w:sz w:val="32"/>
          <w:szCs w:val="32"/>
        </w:rPr>
      </w:pPr>
      <w:r>
        <w:rPr>
          <w:b/>
          <w:spacing w:val="20"/>
          <w:sz w:val="32"/>
          <w:szCs w:val="32"/>
        </w:rPr>
        <w:t>项目名称</w:t>
      </w:r>
      <w:r>
        <w:rPr>
          <w:b/>
          <w:spacing w:val="20"/>
          <w:sz w:val="32"/>
          <w:szCs w:val="32"/>
        </w:rPr>
        <w:t>:</w:t>
      </w:r>
    </w:p>
    <w:p w:rsidR="00891092" w:rsidRDefault="008E39DC">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rsidR="00891092" w:rsidRDefault="00891092">
      <w:pPr>
        <w:ind w:firstLineChars="150" w:firstLine="542"/>
        <w:rPr>
          <w:b/>
          <w:spacing w:val="20"/>
          <w:sz w:val="32"/>
          <w:szCs w:val="32"/>
        </w:rPr>
      </w:pPr>
    </w:p>
    <w:p w:rsidR="00891092" w:rsidRDefault="00891092">
      <w:pPr>
        <w:ind w:firstLineChars="150" w:firstLine="542"/>
        <w:rPr>
          <w:b/>
          <w:spacing w:val="20"/>
          <w:sz w:val="32"/>
          <w:szCs w:val="32"/>
        </w:rPr>
      </w:pPr>
    </w:p>
    <w:p w:rsidR="00891092" w:rsidRDefault="00891092">
      <w:pPr>
        <w:jc w:val="center"/>
        <w:rPr>
          <w:b/>
          <w:sz w:val="32"/>
          <w:szCs w:val="32"/>
        </w:rPr>
      </w:pPr>
    </w:p>
    <w:p w:rsidR="00891092" w:rsidRDefault="00891092">
      <w:pPr>
        <w:jc w:val="center"/>
        <w:rPr>
          <w:b/>
          <w:sz w:val="32"/>
          <w:szCs w:val="32"/>
        </w:rPr>
      </w:pPr>
    </w:p>
    <w:p w:rsidR="00891092" w:rsidRDefault="00891092">
      <w:pPr>
        <w:jc w:val="center"/>
        <w:rPr>
          <w:b/>
          <w:sz w:val="32"/>
          <w:szCs w:val="32"/>
        </w:rPr>
      </w:pPr>
    </w:p>
    <w:p w:rsidR="00891092" w:rsidRDefault="00891092">
      <w:pPr>
        <w:jc w:val="center"/>
        <w:rPr>
          <w:b/>
          <w:spacing w:val="20"/>
          <w:sz w:val="32"/>
          <w:szCs w:val="32"/>
        </w:rPr>
      </w:pPr>
    </w:p>
    <w:p w:rsidR="00891092" w:rsidRDefault="00891092">
      <w:pPr>
        <w:jc w:val="center"/>
        <w:rPr>
          <w:b/>
          <w:spacing w:val="20"/>
          <w:sz w:val="32"/>
          <w:szCs w:val="32"/>
        </w:rPr>
      </w:pPr>
    </w:p>
    <w:p w:rsidR="00891092" w:rsidRDefault="00891092">
      <w:pPr>
        <w:jc w:val="center"/>
        <w:rPr>
          <w:b/>
          <w:spacing w:val="20"/>
          <w:sz w:val="32"/>
          <w:szCs w:val="32"/>
        </w:rPr>
      </w:pPr>
    </w:p>
    <w:p w:rsidR="00891092" w:rsidRDefault="008E39DC">
      <w:pPr>
        <w:spacing w:line="360" w:lineRule="auto"/>
        <w:ind w:firstLineChars="400" w:firstLine="1445"/>
        <w:jc w:val="left"/>
        <w:rPr>
          <w:b/>
          <w:spacing w:val="20"/>
          <w:sz w:val="32"/>
          <w:szCs w:val="32"/>
        </w:rPr>
      </w:pPr>
      <w:r>
        <w:rPr>
          <w:b/>
          <w:spacing w:val="20"/>
          <w:sz w:val="32"/>
          <w:szCs w:val="32"/>
        </w:rPr>
        <w:t>投标人名称：</w:t>
      </w:r>
    </w:p>
    <w:p w:rsidR="00891092" w:rsidRDefault="00891092">
      <w:pPr>
        <w:jc w:val="center"/>
        <w:rPr>
          <w:b/>
          <w:sz w:val="32"/>
          <w:szCs w:val="32"/>
        </w:rPr>
      </w:pPr>
    </w:p>
    <w:p w:rsidR="00891092" w:rsidRDefault="008E39DC">
      <w:pPr>
        <w:widowControl/>
        <w:jc w:val="left"/>
        <w:rPr>
          <w:b/>
          <w:sz w:val="24"/>
        </w:rPr>
      </w:pPr>
      <w:r>
        <w:rPr>
          <w:b/>
          <w:sz w:val="24"/>
        </w:rPr>
        <w:br w:type="page"/>
      </w:r>
    </w:p>
    <w:p w:rsidR="00891092" w:rsidRDefault="008E39DC">
      <w:pPr>
        <w:numPr>
          <w:ilvl w:val="0"/>
          <w:numId w:val="20"/>
        </w:numPr>
        <w:tabs>
          <w:tab w:val="left" w:pos="360"/>
        </w:tabs>
        <w:snapToGrid w:val="0"/>
        <w:spacing w:line="360" w:lineRule="auto"/>
        <w:outlineLvl w:val="1"/>
        <w:rPr>
          <w:color w:val="000000"/>
          <w:sz w:val="24"/>
          <w:szCs w:val="20"/>
        </w:rPr>
      </w:pPr>
      <w:bookmarkStart w:id="860" w:name="_Hlt520274121"/>
      <w:bookmarkStart w:id="861" w:name="_Hlt520355504"/>
      <w:bookmarkStart w:id="862" w:name="_Hlt520343392"/>
      <w:bookmarkStart w:id="863" w:name="_Hlt520271212"/>
      <w:bookmarkStart w:id="864" w:name="_Hlt520343000"/>
      <w:bookmarkStart w:id="865" w:name="_Hlt520274393"/>
      <w:bookmarkStart w:id="866" w:name="_Hlt520274065"/>
      <w:bookmarkStart w:id="867" w:name="_Hlt520274407"/>
      <w:bookmarkStart w:id="868" w:name="_Hlt520350918"/>
      <w:bookmarkStart w:id="869" w:name="_Hlt520273711"/>
      <w:bookmarkStart w:id="870" w:name="_Toc480942349"/>
      <w:bookmarkStart w:id="871" w:name="_Ref467988698"/>
      <w:bookmarkStart w:id="872" w:name="_Toc150774761"/>
      <w:bookmarkStart w:id="873" w:name="_Toc127151556"/>
      <w:bookmarkStart w:id="874" w:name="_Toc150480794"/>
      <w:bookmarkStart w:id="875" w:name="_Toc195842921"/>
      <w:bookmarkStart w:id="876" w:name="_Toc520356217"/>
      <w:bookmarkStart w:id="877" w:name="_Toc142311058"/>
      <w:bookmarkStart w:id="878" w:name="_Toc226309800"/>
      <w:bookmarkStart w:id="879" w:name="_Toc226965746"/>
      <w:bookmarkStart w:id="880" w:name="_Toc226965829"/>
      <w:bookmarkStart w:id="881" w:name="_Toc226337252"/>
      <w:bookmarkEnd w:id="860"/>
      <w:bookmarkEnd w:id="861"/>
      <w:bookmarkEnd w:id="862"/>
      <w:bookmarkEnd w:id="863"/>
      <w:bookmarkEnd w:id="864"/>
      <w:bookmarkEnd w:id="865"/>
      <w:bookmarkEnd w:id="866"/>
      <w:bookmarkEnd w:id="867"/>
      <w:bookmarkEnd w:id="868"/>
      <w:bookmarkEnd w:id="869"/>
      <w:r>
        <w:rPr>
          <w:color w:val="000000"/>
          <w:sz w:val="24"/>
        </w:rPr>
        <w:lastRenderedPageBreak/>
        <w:t>投标</w:t>
      </w:r>
      <w:bookmarkEnd w:id="870"/>
      <w:bookmarkEnd w:id="871"/>
      <w:r>
        <w:rPr>
          <w:color w:val="000000"/>
          <w:sz w:val="24"/>
        </w:rPr>
        <w:t>书</w:t>
      </w:r>
      <w:bookmarkEnd w:id="872"/>
      <w:bookmarkEnd w:id="873"/>
      <w:bookmarkEnd w:id="874"/>
      <w:bookmarkEnd w:id="875"/>
      <w:bookmarkEnd w:id="876"/>
      <w:bookmarkEnd w:id="877"/>
      <w:bookmarkEnd w:id="878"/>
      <w:bookmarkEnd w:id="879"/>
      <w:bookmarkEnd w:id="880"/>
      <w:bookmarkEnd w:id="881"/>
      <w:r>
        <w:rPr>
          <w:color w:val="000000"/>
          <w:sz w:val="24"/>
          <w:szCs w:val="20"/>
        </w:rPr>
        <w:t>（实质性格式）</w:t>
      </w:r>
    </w:p>
    <w:p w:rsidR="00891092" w:rsidRDefault="00891092">
      <w:pPr>
        <w:tabs>
          <w:tab w:val="left" w:pos="5580"/>
        </w:tabs>
        <w:spacing w:line="360" w:lineRule="auto"/>
        <w:rPr>
          <w:color w:val="000000"/>
          <w:sz w:val="24"/>
        </w:rPr>
      </w:pPr>
    </w:p>
    <w:p w:rsidR="00891092" w:rsidRDefault="008E39DC">
      <w:pPr>
        <w:spacing w:line="360" w:lineRule="auto"/>
        <w:jc w:val="center"/>
        <w:rPr>
          <w:b/>
          <w:color w:val="000000"/>
          <w:sz w:val="36"/>
          <w:szCs w:val="36"/>
        </w:rPr>
      </w:pPr>
      <w:r>
        <w:rPr>
          <w:b/>
          <w:color w:val="000000"/>
          <w:sz w:val="36"/>
          <w:szCs w:val="36"/>
        </w:rPr>
        <w:t>投标书</w:t>
      </w:r>
    </w:p>
    <w:p w:rsidR="00891092" w:rsidRDefault="008E39DC">
      <w:pPr>
        <w:tabs>
          <w:tab w:val="left" w:pos="5580"/>
        </w:tabs>
        <w:spacing w:line="360" w:lineRule="auto"/>
        <w:rPr>
          <w:color w:val="000000"/>
          <w:sz w:val="24"/>
        </w:rPr>
      </w:pPr>
      <w:r>
        <w:rPr>
          <w:color w:val="000000"/>
          <w:sz w:val="24"/>
        </w:rPr>
        <w:t>致：</w:t>
      </w:r>
      <w:r>
        <w:rPr>
          <w:color w:val="000000"/>
          <w:sz w:val="24"/>
          <w:u w:val="single"/>
        </w:rPr>
        <w:t>（采购人或采购代理机构）</w:t>
      </w:r>
    </w:p>
    <w:p w:rsidR="00891092" w:rsidRDefault="00891092">
      <w:pPr>
        <w:tabs>
          <w:tab w:val="left" w:pos="5580"/>
        </w:tabs>
        <w:spacing w:line="360" w:lineRule="auto"/>
        <w:rPr>
          <w:color w:val="000000"/>
          <w:sz w:val="24"/>
          <w:szCs w:val="20"/>
        </w:rPr>
      </w:pPr>
    </w:p>
    <w:p w:rsidR="00891092" w:rsidRDefault="008E39DC">
      <w:pPr>
        <w:tabs>
          <w:tab w:val="left" w:pos="5580"/>
        </w:tabs>
        <w:spacing w:line="360" w:lineRule="auto"/>
        <w:ind w:firstLine="408"/>
        <w:rPr>
          <w:color w:val="000000"/>
          <w:sz w:val="24"/>
          <w:szCs w:val="20"/>
        </w:rPr>
      </w:pPr>
      <w:r>
        <w:rPr>
          <w:color w:val="000000"/>
          <w:sz w:val="24"/>
          <w:szCs w:val="20"/>
        </w:rPr>
        <w:t>我方参加你方就</w:t>
      </w:r>
      <w:r>
        <w:rPr>
          <w:color w:val="000000"/>
          <w:sz w:val="24"/>
          <w:szCs w:val="20"/>
        </w:rPr>
        <w:t>___________</w:t>
      </w:r>
      <w:r>
        <w:rPr>
          <w:color w:val="000000"/>
          <w:sz w:val="24"/>
          <w:szCs w:val="20"/>
        </w:rPr>
        <w:t>（项目名称，项目编号</w:t>
      </w:r>
      <w:r>
        <w:rPr>
          <w:color w:val="000000"/>
          <w:sz w:val="24"/>
          <w:szCs w:val="20"/>
        </w:rPr>
        <w:t>/</w:t>
      </w:r>
      <w:r>
        <w:rPr>
          <w:color w:val="000000"/>
          <w:sz w:val="24"/>
          <w:szCs w:val="20"/>
        </w:rPr>
        <w:t>包号）组织的招标活动，并对此项目进行投标。</w:t>
      </w:r>
    </w:p>
    <w:p w:rsidR="00891092" w:rsidRDefault="008E39DC">
      <w:pPr>
        <w:tabs>
          <w:tab w:val="left" w:pos="5580"/>
        </w:tabs>
        <w:spacing w:line="360" w:lineRule="auto"/>
        <w:ind w:firstLine="408"/>
        <w:rPr>
          <w:color w:val="000000"/>
          <w:sz w:val="24"/>
          <w:szCs w:val="20"/>
        </w:rPr>
      </w:pPr>
      <w:r>
        <w:rPr>
          <w:color w:val="000000"/>
          <w:sz w:val="24"/>
          <w:szCs w:val="20"/>
        </w:rPr>
        <w:t xml:space="preserve">1. </w:t>
      </w:r>
      <w:r>
        <w:rPr>
          <w:color w:val="000000"/>
          <w:sz w:val="24"/>
          <w:szCs w:val="20"/>
        </w:rPr>
        <w:t>我方</w:t>
      </w:r>
      <w:r>
        <w:rPr>
          <w:color w:val="000000"/>
          <w:sz w:val="24"/>
        </w:rPr>
        <w:t>已详细审查全部招标文件</w:t>
      </w:r>
      <w:r>
        <w:rPr>
          <w:color w:val="000000"/>
          <w:sz w:val="24"/>
          <w:szCs w:val="20"/>
        </w:rPr>
        <w:t>，自愿参与投标并承诺如下：</w:t>
      </w:r>
    </w:p>
    <w:p w:rsidR="00891092" w:rsidRDefault="008E39DC">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1</w:t>
      </w:r>
      <w:r>
        <w:rPr>
          <w:color w:val="000000"/>
          <w:sz w:val="24"/>
          <w:szCs w:val="20"/>
        </w:rPr>
        <w:t>）本投标有效期为自提交投标文件的截止之日起</w:t>
      </w:r>
      <w:r>
        <w:rPr>
          <w:sz w:val="24"/>
        </w:rPr>
        <w:t>_____</w:t>
      </w:r>
      <w:r>
        <w:rPr>
          <w:color w:val="000000"/>
          <w:sz w:val="24"/>
          <w:szCs w:val="20"/>
        </w:rPr>
        <w:t>个日历日。</w:t>
      </w:r>
    </w:p>
    <w:p w:rsidR="00891092" w:rsidRDefault="008E39DC">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2</w:t>
      </w:r>
      <w:r>
        <w:rPr>
          <w:color w:val="000000"/>
          <w:sz w:val="24"/>
          <w:szCs w:val="20"/>
        </w:rPr>
        <w:t>）除合同条款及采购需求偏离表列出的偏离外，我方响应招标文件的全部要求。</w:t>
      </w:r>
    </w:p>
    <w:p w:rsidR="00891092" w:rsidRDefault="008E39DC">
      <w:pPr>
        <w:tabs>
          <w:tab w:val="left" w:pos="5580"/>
        </w:tabs>
        <w:spacing w:line="360" w:lineRule="auto"/>
        <w:ind w:firstLineChars="175" w:firstLine="420"/>
        <w:rPr>
          <w:color w:val="000000"/>
          <w:sz w:val="24"/>
          <w:szCs w:val="20"/>
        </w:rPr>
      </w:pPr>
      <w:r>
        <w:rPr>
          <w:color w:val="000000"/>
          <w:sz w:val="24"/>
          <w:szCs w:val="20"/>
        </w:rPr>
        <w:t>（</w:t>
      </w:r>
      <w:r>
        <w:rPr>
          <w:color w:val="000000"/>
          <w:sz w:val="24"/>
          <w:szCs w:val="20"/>
        </w:rPr>
        <w:t>3</w:t>
      </w:r>
      <w:r>
        <w:rPr>
          <w:color w:val="000000"/>
          <w:sz w:val="24"/>
          <w:szCs w:val="20"/>
        </w:rPr>
        <w:t>）我方已提供的全部文件资料是真实、准确的，并对此承担一切法律后果。</w:t>
      </w:r>
    </w:p>
    <w:p w:rsidR="00891092" w:rsidRDefault="008E39DC">
      <w:pPr>
        <w:tabs>
          <w:tab w:val="left" w:pos="5580"/>
        </w:tabs>
        <w:spacing w:line="360" w:lineRule="auto"/>
        <w:ind w:firstLineChars="175" w:firstLine="420"/>
        <w:rPr>
          <w:color w:val="000000"/>
          <w:sz w:val="24"/>
        </w:rPr>
      </w:pPr>
      <w:r>
        <w:rPr>
          <w:color w:val="000000"/>
          <w:sz w:val="24"/>
          <w:szCs w:val="20"/>
        </w:rPr>
        <w:t>（</w:t>
      </w:r>
      <w:r>
        <w:rPr>
          <w:color w:val="000000"/>
          <w:sz w:val="24"/>
          <w:szCs w:val="20"/>
        </w:rPr>
        <w:t>4</w:t>
      </w:r>
      <w:r>
        <w:rPr>
          <w:color w:val="000000"/>
          <w:sz w:val="24"/>
          <w:szCs w:val="20"/>
        </w:rPr>
        <w:t>）如我方中标，我方将在法律规定的期限内与你方签订合同，按照招标文件要求提交履约保证金，并在合同约定的期限内完成合同规定的全部义务。</w:t>
      </w:r>
    </w:p>
    <w:p w:rsidR="00891092" w:rsidRDefault="008E39DC">
      <w:pPr>
        <w:spacing w:line="360" w:lineRule="auto"/>
        <w:ind w:left="420"/>
        <w:rPr>
          <w:color w:val="000000"/>
          <w:sz w:val="24"/>
        </w:rPr>
      </w:pPr>
      <w:r>
        <w:rPr>
          <w:color w:val="000000"/>
          <w:sz w:val="24"/>
        </w:rPr>
        <w:t xml:space="preserve">2. </w:t>
      </w:r>
      <w:r>
        <w:rPr>
          <w:color w:val="000000"/>
          <w:sz w:val="24"/>
        </w:rPr>
        <w:t>其他补充条款（如有）：</w:t>
      </w:r>
      <w:r>
        <w:rPr>
          <w:color w:val="000000"/>
          <w:sz w:val="24"/>
          <w:szCs w:val="20"/>
        </w:rPr>
        <w:t>___________</w:t>
      </w:r>
      <w:r>
        <w:rPr>
          <w:color w:val="000000"/>
          <w:sz w:val="24"/>
        </w:rPr>
        <w:t>。</w:t>
      </w:r>
    </w:p>
    <w:p w:rsidR="00891092" w:rsidRDefault="008E39DC">
      <w:pPr>
        <w:spacing w:line="360" w:lineRule="auto"/>
        <w:ind w:firstLineChars="200" w:firstLine="480"/>
        <w:rPr>
          <w:color w:val="000000"/>
          <w:sz w:val="24"/>
        </w:rPr>
      </w:pPr>
      <w:r>
        <w:rPr>
          <w:color w:val="000000"/>
          <w:sz w:val="24"/>
        </w:rPr>
        <w:t>与本投标有关的一切正式往来信函请寄：</w:t>
      </w:r>
    </w:p>
    <w:p w:rsidR="00891092" w:rsidRDefault="00891092">
      <w:pPr>
        <w:tabs>
          <w:tab w:val="left" w:pos="5580"/>
        </w:tabs>
        <w:spacing w:line="360" w:lineRule="auto"/>
        <w:ind w:left="420"/>
        <w:rPr>
          <w:color w:val="000000"/>
          <w:sz w:val="24"/>
          <w:szCs w:val="20"/>
        </w:rPr>
      </w:pPr>
    </w:p>
    <w:p w:rsidR="00891092" w:rsidRDefault="008E39DC">
      <w:pPr>
        <w:tabs>
          <w:tab w:val="left" w:pos="5580"/>
        </w:tabs>
        <w:spacing w:line="360" w:lineRule="auto"/>
        <w:ind w:left="420"/>
        <w:rPr>
          <w:color w:val="000000"/>
          <w:sz w:val="24"/>
          <w:szCs w:val="20"/>
        </w:rPr>
      </w:pPr>
      <w:r>
        <w:rPr>
          <w:color w:val="000000"/>
          <w:sz w:val="24"/>
          <w:szCs w:val="20"/>
        </w:rPr>
        <w:t>地址</w:t>
      </w:r>
      <w:r>
        <w:rPr>
          <w:color w:val="000000"/>
          <w:sz w:val="24"/>
          <w:szCs w:val="20"/>
        </w:rPr>
        <w:t xml:space="preserve">_________________________     </w:t>
      </w:r>
      <w:r>
        <w:rPr>
          <w:color w:val="000000"/>
          <w:sz w:val="24"/>
          <w:szCs w:val="20"/>
        </w:rPr>
        <w:t>传真</w:t>
      </w:r>
      <w:r>
        <w:rPr>
          <w:color w:val="000000"/>
          <w:sz w:val="24"/>
          <w:szCs w:val="20"/>
        </w:rPr>
        <w:t>____________________________</w:t>
      </w:r>
    </w:p>
    <w:p w:rsidR="00891092" w:rsidRDefault="008E39DC">
      <w:pPr>
        <w:tabs>
          <w:tab w:val="left" w:pos="5580"/>
        </w:tabs>
        <w:spacing w:line="360" w:lineRule="auto"/>
        <w:ind w:left="420"/>
        <w:rPr>
          <w:color w:val="000000"/>
          <w:sz w:val="24"/>
          <w:szCs w:val="20"/>
        </w:rPr>
      </w:pPr>
      <w:r>
        <w:rPr>
          <w:color w:val="000000"/>
          <w:sz w:val="24"/>
          <w:szCs w:val="20"/>
        </w:rPr>
        <w:t>电话</w:t>
      </w:r>
      <w:r>
        <w:rPr>
          <w:color w:val="000000"/>
          <w:sz w:val="24"/>
          <w:szCs w:val="20"/>
        </w:rPr>
        <w:t xml:space="preserve">_________________________     </w:t>
      </w:r>
      <w:r>
        <w:rPr>
          <w:color w:val="000000"/>
          <w:sz w:val="24"/>
          <w:szCs w:val="20"/>
        </w:rPr>
        <w:t>电子函件</w:t>
      </w:r>
      <w:r>
        <w:rPr>
          <w:color w:val="000000"/>
          <w:sz w:val="24"/>
          <w:szCs w:val="20"/>
        </w:rPr>
        <w:t>________________________</w:t>
      </w:r>
    </w:p>
    <w:p w:rsidR="00891092" w:rsidRDefault="00891092">
      <w:pPr>
        <w:tabs>
          <w:tab w:val="left" w:pos="5580"/>
        </w:tabs>
        <w:spacing w:line="360" w:lineRule="auto"/>
        <w:ind w:left="420"/>
        <w:rPr>
          <w:color w:val="000000"/>
          <w:sz w:val="24"/>
          <w:szCs w:val="20"/>
        </w:rPr>
      </w:pPr>
    </w:p>
    <w:p w:rsidR="00891092" w:rsidRDefault="008E39DC">
      <w:pPr>
        <w:tabs>
          <w:tab w:val="left" w:pos="5580"/>
        </w:tabs>
        <w:spacing w:line="360" w:lineRule="auto"/>
        <w:ind w:left="420"/>
        <w:rPr>
          <w:color w:val="000000"/>
          <w:sz w:val="24"/>
          <w:szCs w:val="20"/>
        </w:rPr>
      </w:pPr>
      <w:r>
        <w:rPr>
          <w:color w:val="000000"/>
          <w:sz w:val="24"/>
          <w:szCs w:val="20"/>
        </w:rPr>
        <w:t>投标人名称（加盖公章）</w:t>
      </w:r>
      <w:r>
        <w:rPr>
          <w:color w:val="000000"/>
          <w:sz w:val="24"/>
          <w:szCs w:val="20"/>
        </w:rPr>
        <w:t xml:space="preserve"> ___________</w:t>
      </w:r>
    </w:p>
    <w:p w:rsidR="00891092" w:rsidRDefault="008E39DC">
      <w:pPr>
        <w:tabs>
          <w:tab w:val="left" w:pos="5580"/>
        </w:tabs>
        <w:spacing w:line="360" w:lineRule="auto"/>
        <w:ind w:left="420"/>
        <w:rPr>
          <w:color w:val="000000"/>
          <w:sz w:val="24"/>
          <w:szCs w:val="20"/>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891092" w:rsidRDefault="00891092">
      <w:pPr>
        <w:tabs>
          <w:tab w:val="left" w:pos="5580"/>
        </w:tabs>
        <w:spacing w:line="360" w:lineRule="auto"/>
        <w:ind w:left="420"/>
        <w:rPr>
          <w:color w:val="000000"/>
          <w:sz w:val="24"/>
          <w:szCs w:val="20"/>
          <w:u w:val="single"/>
        </w:rPr>
      </w:pPr>
    </w:p>
    <w:p w:rsidR="00891092" w:rsidRDefault="008E39DC">
      <w:pPr>
        <w:widowControl/>
        <w:jc w:val="left"/>
        <w:rPr>
          <w:color w:val="000000"/>
          <w:sz w:val="24"/>
        </w:rPr>
      </w:pPr>
      <w:bookmarkStart w:id="882" w:name="_Hlt520355938"/>
      <w:bookmarkStart w:id="883" w:name="_Hlt520356243"/>
      <w:bookmarkStart w:id="884" w:name="_Toc305158899"/>
      <w:bookmarkStart w:id="885" w:name="_Toc150480795"/>
      <w:bookmarkStart w:id="886" w:name="_Ref467988705"/>
      <w:bookmarkStart w:id="887" w:name="_Toc226337253"/>
      <w:bookmarkStart w:id="888" w:name="_Toc305158825"/>
      <w:bookmarkStart w:id="889" w:name="_Toc142311059"/>
      <w:bookmarkStart w:id="890" w:name="_Toc226309801"/>
      <w:bookmarkStart w:id="891" w:name="_Toc127151557"/>
      <w:bookmarkStart w:id="892" w:name="_Toc520356218"/>
      <w:bookmarkStart w:id="893" w:name="_Toc265228395"/>
      <w:bookmarkStart w:id="894" w:name="_Toc195842922"/>
      <w:bookmarkStart w:id="895" w:name="_Toc480942350"/>
      <w:bookmarkStart w:id="896" w:name="_Toc264969247"/>
      <w:bookmarkStart w:id="897" w:name="_Toc226965830"/>
      <w:bookmarkStart w:id="898" w:name="_Toc226965747"/>
      <w:bookmarkStart w:id="899" w:name="_Toc150774762"/>
      <w:bookmarkEnd w:id="882"/>
      <w:bookmarkEnd w:id="883"/>
      <w:r>
        <w:rPr>
          <w:color w:val="000000"/>
          <w:sz w:val="24"/>
        </w:rPr>
        <w:br w:type="page"/>
      </w:r>
    </w:p>
    <w:p w:rsidR="00891092" w:rsidRDefault="008E39DC">
      <w:pPr>
        <w:numPr>
          <w:ilvl w:val="0"/>
          <w:numId w:val="20"/>
        </w:numPr>
        <w:tabs>
          <w:tab w:val="left" w:pos="360"/>
        </w:tabs>
        <w:snapToGrid w:val="0"/>
        <w:spacing w:line="360" w:lineRule="auto"/>
        <w:outlineLvl w:val="1"/>
        <w:rPr>
          <w:color w:val="000000"/>
          <w:sz w:val="24"/>
        </w:rPr>
      </w:pPr>
      <w:r>
        <w:rPr>
          <w:color w:val="000000"/>
          <w:sz w:val="24"/>
        </w:rPr>
        <w:lastRenderedPageBreak/>
        <w:t>授权委托书（实质性格式）</w:t>
      </w:r>
    </w:p>
    <w:p w:rsidR="00891092" w:rsidRDefault="008E39DC">
      <w:pPr>
        <w:spacing w:line="360" w:lineRule="exact"/>
        <w:jc w:val="center"/>
        <w:rPr>
          <w:b/>
          <w:color w:val="000000"/>
          <w:sz w:val="36"/>
          <w:szCs w:val="36"/>
        </w:rPr>
      </w:pPr>
      <w:r>
        <w:rPr>
          <w:b/>
          <w:color w:val="000000"/>
          <w:sz w:val="36"/>
          <w:szCs w:val="36"/>
        </w:rPr>
        <w:t>授权委托书</w:t>
      </w:r>
    </w:p>
    <w:p w:rsidR="00891092" w:rsidRDefault="00891092">
      <w:pPr>
        <w:spacing w:line="360" w:lineRule="auto"/>
        <w:ind w:firstLine="420"/>
        <w:rPr>
          <w:color w:val="000000"/>
          <w:sz w:val="24"/>
          <w:szCs w:val="20"/>
        </w:rPr>
      </w:pPr>
    </w:p>
    <w:p w:rsidR="00891092" w:rsidRDefault="008E39DC">
      <w:pPr>
        <w:spacing w:line="360" w:lineRule="auto"/>
        <w:ind w:firstLine="420"/>
        <w:rPr>
          <w:color w:val="000000"/>
          <w:sz w:val="24"/>
          <w:szCs w:val="20"/>
        </w:rPr>
      </w:pPr>
      <w:r>
        <w:rPr>
          <w:color w:val="000000"/>
          <w:sz w:val="24"/>
          <w:szCs w:val="20"/>
        </w:rPr>
        <w:t>本人</w:t>
      </w:r>
      <w:r>
        <w:rPr>
          <w:color w:val="000000"/>
          <w:sz w:val="24"/>
          <w:lang w:val="zh-CN"/>
        </w:rPr>
        <w:t>_______</w:t>
      </w:r>
      <w:r>
        <w:rPr>
          <w:color w:val="000000"/>
          <w:sz w:val="24"/>
          <w:szCs w:val="20"/>
        </w:rPr>
        <w:t>（姓名）系</w:t>
      </w:r>
      <w:r>
        <w:rPr>
          <w:color w:val="000000"/>
          <w:sz w:val="24"/>
          <w:lang w:val="zh-CN"/>
        </w:rPr>
        <w:t>________________</w:t>
      </w:r>
      <w:r>
        <w:rPr>
          <w:color w:val="000000"/>
          <w:sz w:val="24"/>
          <w:szCs w:val="20"/>
        </w:rPr>
        <w:t>（投标人名称）的法定代表人（单位负责人），现委托</w:t>
      </w:r>
      <w:r>
        <w:rPr>
          <w:color w:val="000000"/>
          <w:sz w:val="24"/>
          <w:lang w:val="zh-CN"/>
        </w:rPr>
        <w:t>_______</w:t>
      </w:r>
      <w:r>
        <w:rPr>
          <w:color w:val="000000"/>
          <w:sz w:val="24"/>
          <w:szCs w:val="20"/>
        </w:rPr>
        <w:t>（姓名）为我方代理人。代理人根据授权，以我方名义签署、澄清确认、提交、撤回、修改</w:t>
      </w:r>
      <w:r>
        <w:rPr>
          <w:color w:val="000000"/>
          <w:sz w:val="24"/>
          <w:lang w:val="zh-CN"/>
        </w:rPr>
        <w:t>________________</w:t>
      </w:r>
      <w:r>
        <w:rPr>
          <w:color w:val="000000"/>
          <w:sz w:val="24"/>
          <w:szCs w:val="20"/>
        </w:rPr>
        <w:t>（项目名称）投标文件和处理有关事宜，其法律后果由我方承担。</w:t>
      </w:r>
    </w:p>
    <w:p w:rsidR="00891092" w:rsidRDefault="008E39DC">
      <w:pPr>
        <w:spacing w:line="360" w:lineRule="auto"/>
        <w:ind w:firstLine="420"/>
        <w:rPr>
          <w:color w:val="000000"/>
          <w:sz w:val="24"/>
          <w:szCs w:val="20"/>
        </w:rPr>
      </w:pPr>
      <w:r>
        <w:rPr>
          <w:color w:val="000000"/>
          <w:sz w:val="24"/>
          <w:szCs w:val="20"/>
        </w:rPr>
        <w:t>委托期限：自本授权委托书签署之日起至投标有效期届满之日止。</w:t>
      </w:r>
    </w:p>
    <w:p w:rsidR="00891092" w:rsidRDefault="008E39DC">
      <w:pPr>
        <w:spacing w:line="360" w:lineRule="auto"/>
        <w:ind w:firstLine="420"/>
        <w:rPr>
          <w:color w:val="000000"/>
          <w:sz w:val="24"/>
          <w:szCs w:val="20"/>
        </w:rPr>
      </w:pPr>
      <w:r>
        <w:rPr>
          <w:color w:val="000000"/>
          <w:sz w:val="24"/>
          <w:szCs w:val="20"/>
        </w:rPr>
        <w:t>代理人无转委托权。</w:t>
      </w:r>
      <w:r>
        <w:rPr>
          <w:color w:val="000000"/>
          <w:sz w:val="24"/>
          <w:szCs w:val="20"/>
        </w:rPr>
        <w:cr/>
      </w:r>
    </w:p>
    <w:p w:rsidR="00891092" w:rsidRDefault="008E39DC">
      <w:pPr>
        <w:spacing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________________</w:t>
      </w:r>
    </w:p>
    <w:p w:rsidR="00891092" w:rsidRDefault="008E39DC">
      <w:pPr>
        <w:spacing w:line="360" w:lineRule="auto"/>
        <w:rPr>
          <w:color w:val="000000"/>
          <w:sz w:val="24"/>
          <w:szCs w:val="20"/>
        </w:rPr>
      </w:pPr>
      <w:r>
        <w:rPr>
          <w:color w:val="000000"/>
          <w:sz w:val="24"/>
          <w:szCs w:val="20"/>
        </w:rPr>
        <w:t>法定代表人（单位负责人）（签字或签章）：</w:t>
      </w:r>
      <w:r>
        <w:rPr>
          <w:color w:val="000000"/>
          <w:sz w:val="24"/>
          <w:lang w:val="zh-CN"/>
        </w:rPr>
        <w:t>________________</w:t>
      </w:r>
    </w:p>
    <w:p w:rsidR="00891092" w:rsidRDefault="008E39DC">
      <w:pPr>
        <w:autoSpaceDE w:val="0"/>
        <w:autoSpaceDN w:val="0"/>
        <w:adjustRightInd w:val="0"/>
        <w:snapToGrid w:val="0"/>
        <w:spacing w:line="360" w:lineRule="auto"/>
        <w:rPr>
          <w:color w:val="000000"/>
          <w:sz w:val="24"/>
          <w:lang w:val="zh-CN"/>
        </w:rPr>
      </w:pPr>
      <w:r>
        <w:rPr>
          <w:color w:val="000000"/>
          <w:sz w:val="24"/>
        </w:rPr>
        <w:t>委托代理人（签字或签章）：</w:t>
      </w:r>
      <w:r>
        <w:rPr>
          <w:color w:val="000000"/>
          <w:sz w:val="24"/>
          <w:lang w:val="zh-CN"/>
        </w:rPr>
        <w:t>________________</w:t>
      </w:r>
    </w:p>
    <w:p w:rsidR="00891092" w:rsidRDefault="008E39DC">
      <w:pPr>
        <w:autoSpaceDE w:val="0"/>
        <w:autoSpaceDN w:val="0"/>
        <w:adjustRightInd w:val="0"/>
        <w:snapToGrid w:val="0"/>
        <w:spacing w:line="360" w:lineRule="auto"/>
        <w:rPr>
          <w:color w:val="000000"/>
          <w:sz w:val="24"/>
          <w:lang w:val="zh-CN"/>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rsidR="00891092" w:rsidRDefault="00891092">
      <w:pPr>
        <w:tabs>
          <w:tab w:val="left" w:pos="5580"/>
        </w:tabs>
        <w:spacing w:line="360" w:lineRule="auto"/>
        <w:ind w:firstLineChars="200" w:firstLine="480"/>
        <w:rPr>
          <w:color w:val="000000"/>
          <w:sz w:val="24"/>
          <w:szCs w:val="20"/>
        </w:rPr>
      </w:pPr>
    </w:p>
    <w:p w:rsidR="00891092" w:rsidRDefault="008E39DC">
      <w:pPr>
        <w:tabs>
          <w:tab w:val="left" w:pos="5580"/>
        </w:tabs>
        <w:spacing w:line="360" w:lineRule="auto"/>
        <w:rPr>
          <w:color w:val="000000"/>
          <w:sz w:val="24"/>
          <w:szCs w:val="20"/>
        </w:rPr>
      </w:pPr>
      <w:r>
        <w:rPr>
          <w:color w:val="000000"/>
          <w:sz w:val="24"/>
          <w:szCs w:val="20"/>
        </w:rPr>
        <w:t>附：法定代表人</w:t>
      </w:r>
      <w:r>
        <w:rPr>
          <w:rFonts w:hint="eastAsia"/>
          <w:sz w:val="24"/>
          <w:szCs w:val="20"/>
        </w:rPr>
        <w:t>（单位负责人）</w:t>
      </w:r>
      <w:r>
        <w:rPr>
          <w:color w:val="000000"/>
          <w:sz w:val="24"/>
          <w:szCs w:val="20"/>
        </w:rPr>
        <w:t>及委托代理人身份证明文件电子件：</w:t>
      </w:r>
    </w:p>
    <w:p w:rsidR="00891092" w:rsidRDefault="00891092">
      <w:pPr>
        <w:tabs>
          <w:tab w:val="left" w:pos="5580"/>
        </w:tabs>
        <w:spacing w:line="360" w:lineRule="auto"/>
        <w:jc w:val="left"/>
        <w:rPr>
          <w:color w:val="000000"/>
          <w:sz w:val="24"/>
          <w:szCs w:val="20"/>
        </w:rPr>
      </w:pPr>
    </w:p>
    <w:p w:rsidR="00891092" w:rsidRDefault="00891092">
      <w:pPr>
        <w:tabs>
          <w:tab w:val="left" w:pos="5580"/>
        </w:tabs>
        <w:spacing w:line="360" w:lineRule="auto"/>
        <w:jc w:val="left"/>
        <w:rPr>
          <w:color w:val="000000"/>
          <w:sz w:val="24"/>
          <w:szCs w:val="20"/>
        </w:rPr>
      </w:pPr>
    </w:p>
    <w:p w:rsidR="00891092" w:rsidRDefault="00891092">
      <w:pPr>
        <w:tabs>
          <w:tab w:val="left" w:pos="5580"/>
        </w:tabs>
        <w:spacing w:line="360" w:lineRule="auto"/>
        <w:jc w:val="left"/>
        <w:rPr>
          <w:color w:val="000000"/>
          <w:sz w:val="24"/>
          <w:szCs w:val="20"/>
        </w:rPr>
      </w:pPr>
    </w:p>
    <w:p w:rsidR="00891092" w:rsidRDefault="00891092">
      <w:pPr>
        <w:tabs>
          <w:tab w:val="left" w:pos="5580"/>
        </w:tabs>
        <w:spacing w:line="360" w:lineRule="auto"/>
        <w:jc w:val="left"/>
        <w:rPr>
          <w:color w:val="000000"/>
          <w:sz w:val="24"/>
          <w:szCs w:val="20"/>
        </w:rPr>
      </w:pPr>
    </w:p>
    <w:p w:rsidR="00891092" w:rsidRDefault="00891092">
      <w:pPr>
        <w:tabs>
          <w:tab w:val="left" w:pos="5580"/>
        </w:tabs>
        <w:spacing w:line="360" w:lineRule="auto"/>
        <w:jc w:val="left"/>
        <w:rPr>
          <w:color w:val="000000"/>
          <w:sz w:val="24"/>
          <w:szCs w:val="20"/>
        </w:rPr>
      </w:pPr>
    </w:p>
    <w:p w:rsidR="00891092" w:rsidRDefault="008E39DC">
      <w:pPr>
        <w:tabs>
          <w:tab w:val="left" w:pos="5580"/>
        </w:tabs>
        <w:spacing w:line="360" w:lineRule="auto"/>
        <w:jc w:val="left"/>
        <w:rPr>
          <w:color w:val="000000"/>
          <w:sz w:val="24"/>
          <w:szCs w:val="20"/>
        </w:rPr>
      </w:pPr>
      <w:r>
        <w:rPr>
          <w:color w:val="000000"/>
          <w:sz w:val="24"/>
          <w:szCs w:val="20"/>
        </w:rPr>
        <w:t>说明：</w:t>
      </w:r>
    </w:p>
    <w:p w:rsidR="00891092" w:rsidRDefault="008E39DC">
      <w:pPr>
        <w:tabs>
          <w:tab w:val="left" w:pos="5580"/>
        </w:tabs>
        <w:spacing w:line="360" w:lineRule="auto"/>
        <w:jc w:val="left"/>
        <w:rPr>
          <w:color w:val="000000"/>
          <w:sz w:val="24"/>
          <w:szCs w:val="20"/>
        </w:rPr>
      </w:pPr>
      <w:r>
        <w:rPr>
          <w:color w:val="000000"/>
          <w:sz w:val="24"/>
          <w:szCs w:val="20"/>
        </w:rPr>
        <w:t>1.</w:t>
      </w:r>
      <w:r>
        <w:rPr>
          <w:color w:val="000000"/>
          <w:sz w:val="24"/>
          <w:szCs w:val="20"/>
        </w:rPr>
        <w:t>若供应商为事业单位或其他组织或分支机构，则法定代表人（单位负责人）处的签署人可为单位负责人。</w:t>
      </w:r>
    </w:p>
    <w:p w:rsidR="00891092" w:rsidRDefault="008E39DC">
      <w:pPr>
        <w:tabs>
          <w:tab w:val="left" w:pos="5580"/>
        </w:tabs>
        <w:spacing w:line="360" w:lineRule="auto"/>
        <w:jc w:val="left"/>
        <w:rPr>
          <w:color w:val="000000"/>
          <w:sz w:val="24"/>
          <w:szCs w:val="20"/>
        </w:rPr>
      </w:pPr>
      <w:r>
        <w:rPr>
          <w:color w:val="000000"/>
          <w:sz w:val="24"/>
          <w:szCs w:val="20"/>
        </w:rPr>
        <w:t>2.</w:t>
      </w:r>
      <w:r>
        <w:rPr>
          <w:color w:val="000000"/>
          <w:sz w:val="24"/>
          <w:szCs w:val="20"/>
        </w:rPr>
        <w:t>若投标文件中签字之处均为法定代表人（单位负责人）本人签署，则可不提供本《授权委托书》，但须提供《法定代表人（单位负责人）身份证明》；否则，不需要提供《法定代表人（单位负责人）身份证明》。</w:t>
      </w:r>
    </w:p>
    <w:p w:rsidR="00891092" w:rsidRDefault="008E39DC">
      <w:pPr>
        <w:tabs>
          <w:tab w:val="left" w:pos="5580"/>
        </w:tabs>
        <w:spacing w:line="360" w:lineRule="auto"/>
        <w:jc w:val="left"/>
        <w:rPr>
          <w:color w:val="000000"/>
          <w:sz w:val="24"/>
          <w:szCs w:val="20"/>
        </w:rPr>
      </w:pPr>
      <w:r>
        <w:rPr>
          <w:color w:val="000000"/>
          <w:sz w:val="24"/>
          <w:szCs w:val="20"/>
        </w:rPr>
        <w:t>3.</w:t>
      </w:r>
      <w:r>
        <w:rPr>
          <w:color w:val="000000"/>
          <w:sz w:val="24"/>
          <w:szCs w:val="20"/>
        </w:rPr>
        <w:t>供应商为自然人的情形，可不提供本《授权委托书》。</w:t>
      </w:r>
    </w:p>
    <w:p w:rsidR="00891092" w:rsidRDefault="008E39DC">
      <w:pPr>
        <w:tabs>
          <w:tab w:val="left" w:pos="5580"/>
        </w:tabs>
        <w:spacing w:line="360" w:lineRule="auto"/>
        <w:jc w:val="left"/>
        <w:rPr>
          <w:color w:val="000000"/>
          <w:sz w:val="30"/>
          <w:szCs w:val="30"/>
        </w:rPr>
      </w:pPr>
      <w:r>
        <w:rPr>
          <w:color w:val="000000"/>
          <w:sz w:val="24"/>
          <w:szCs w:val="20"/>
        </w:rPr>
        <w:t>4.</w:t>
      </w:r>
      <w:r>
        <w:rPr>
          <w:color w:val="000000"/>
          <w:sz w:val="24"/>
          <w:szCs w:val="20"/>
        </w:rPr>
        <w:t>供应商应随本《授权委托书》同时提供法定代表人（单位负责人）及委托代理人的有效的身份证</w:t>
      </w:r>
      <w:r>
        <w:rPr>
          <w:rFonts w:hint="eastAsia"/>
          <w:color w:val="000000"/>
          <w:sz w:val="24"/>
          <w:szCs w:val="20"/>
        </w:rPr>
        <w:t>或</w:t>
      </w:r>
      <w:r>
        <w:rPr>
          <w:color w:val="000000"/>
          <w:sz w:val="24"/>
          <w:szCs w:val="20"/>
        </w:rPr>
        <w:t>护照等身份证明文件电子件。提供身份证的，应同时提供身份证</w:t>
      </w:r>
      <w:r>
        <w:rPr>
          <w:b/>
          <w:color w:val="000000"/>
          <w:sz w:val="24"/>
          <w:szCs w:val="20"/>
        </w:rPr>
        <w:t>双面</w:t>
      </w:r>
      <w:r>
        <w:rPr>
          <w:color w:val="000000"/>
          <w:sz w:val="24"/>
          <w:szCs w:val="20"/>
        </w:rPr>
        <w:t>电子件。</w:t>
      </w:r>
      <w:r>
        <w:rPr>
          <w:color w:val="000000"/>
          <w:sz w:val="30"/>
          <w:szCs w:val="30"/>
        </w:rPr>
        <w:br w:type="page"/>
      </w:r>
    </w:p>
    <w:p w:rsidR="00891092" w:rsidRDefault="008E39DC">
      <w:pPr>
        <w:spacing w:line="360" w:lineRule="exact"/>
        <w:jc w:val="center"/>
        <w:rPr>
          <w:b/>
          <w:color w:val="000000"/>
          <w:sz w:val="36"/>
          <w:szCs w:val="36"/>
        </w:rPr>
      </w:pPr>
      <w:r>
        <w:rPr>
          <w:b/>
          <w:color w:val="000000"/>
          <w:sz w:val="36"/>
          <w:szCs w:val="36"/>
        </w:rPr>
        <w:lastRenderedPageBreak/>
        <w:t>法定代表人（单位负责人）身份证明</w:t>
      </w:r>
    </w:p>
    <w:p w:rsidR="00891092" w:rsidRDefault="00891092">
      <w:pPr>
        <w:kinsoku w:val="0"/>
        <w:overflowPunct w:val="0"/>
        <w:spacing w:line="200" w:lineRule="exact"/>
        <w:rPr>
          <w:sz w:val="20"/>
          <w:szCs w:val="20"/>
        </w:rPr>
      </w:pPr>
    </w:p>
    <w:p w:rsidR="00891092" w:rsidRDefault="008E39DC">
      <w:pPr>
        <w:tabs>
          <w:tab w:val="left" w:pos="5580"/>
        </w:tabs>
        <w:spacing w:line="360" w:lineRule="auto"/>
        <w:rPr>
          <w:color w:val="000000"/>
          <w:sz w:val="24"/>
        </w:rPr>
      </w:pPr>
      <w:r>
        <w:rPr>
          <w:color w:val="000000"/>
          <w:sz w:val="24"/>
        </w:rPr>
        <w:t>致：</w:t>
      </w:r>
      <w:r>
        <w:rPr>
          <w:color w:val="000000"/>
          <w:sz w:val="24"/>
          <w:u w:val="single"/>
        </w:rPr>
        <w:t>（采购人或采购代理机构）</w:t>
      </w:r>
    </w:p>
    <w:p w:rsidR="00891092" w:rsidRDefault="008E39DC">
      <w:pPr>
        <w:pStyle w:val="af5"/>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Pr>
          <w:rFonts w:ascii="Times New Roman" w:hAnsi="Times New Roman"/>
        </w:rPr>
        <w:t>兹证明，</w:t>
      </w:r>
    </w:p>
    <w:p w:rsidR="00891092" w:rsidRDefault="008E39DC">
      <w:pPr>
        <w:pStyle w:val="af5"/>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w:t>
      </w:r>
      <w:r>
        <w:rPr>
          <w:rFonts w:ascii="Times New Roman" w:hAnsi="Times New Roman"/>
        </w:rPr>
        <w:t>____</w:t>
      </w:r>
      <w:r>
        <w:rPr>
          <w:rFonts w:ascii="Times New Roman" w:hAnsi="Times New Roman"/>
        </w:rPr>
        <w:t>性别：</w:t>
      </w:r>
      <w:r>
        <w:rPr>
          <w:rFonts w:ascii="Times New Roman" w:hAnsi="Times New Roman"/>
        </w:rPr>
        <w:t>____</w:t>
      </w:r>
      <w:r>
        <w:rPr>
          <w:rFonts w:ascii="Times New Roman" w:hAnsi="Times New Roman"/>
        </w:rPr>
        <w:t>年龄：</w:t>
      </w:r>
      <w:r>
        <w:rPr>
          <w:rFonts w:ascii="Times New Roman" w:hAnsi="Times New Roman"/>
        </w:rPr>
        <w:t>____</w:t>
      </w:r>
      <w:r>
        <w:rPr>
          <w:rFonts w:ascii="Times New Roman" w:hAnsi="Times New Roman"/>
        </w:rPr>
        <w:t>职务：</w:t>
      </w:r>
      <w:r>
        <w:rPr>
          <w:rFonts w:ascii="Times New Roman" w:hAnsi="Times New Roman"/>
        </w:rPr>
        <w:t>____</w:t>
      </w:r>
    </w:p>
    <w:p w:rsidR="00891092" w:rsidRDefault="00891092">
      <w:pPr>
        <w:pStyle w:val="af5"/>
        <w:tabs>
          <w:tab w:val="left" w:pos="2412"/>
          <w:tab w:val="left" w:pos="3883"/>
          <w:tab w:val="left" w:pos="5352"/>
          <w:tab w:val="left" w:pos="6821"/>
        </w:tabs>
        <w:kinsoku w:val="0"/>
        <w:overflowPunct w:val="0"/>
        <w:spacing w:line="335" w:lineRule="exact"/>
        <w:rPr>
          <w:rFonts w:ascii="Times New Roman" w:hAnsi="Times New Roman"/>
        </w:rPr>
      </w:pPr>
    </w:p>
    <w:p w:rsidR="00891092" w:rsidRDefault="008E39DC">
      <w:pPr>
        <w:pStyle w:val="af5"/>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u w:val="single"/>
        </w:rPr>
        <w:tab/>
      </w:r>
      <w:r>
        <w:rPr>
          <w:rFonts w:ascii="Times New Roman" w:hAnsi="Times New Roman"/>
        </w:rPr>
        <w:t>（投标人名称）的法定代表人（单位负责人）。</w:t>
      </w:r>
    </w:p>
    <w:p w:rsidR="00891092" w:rsidRDefault="00891092">
      <w:pPr>
        <w:pStyle w:val="af5"/>
        <w:tabs>
          <w:tab w:val="left" w:pos="2412"/>
          <w:tab w:val="left" w:pos="3883"/>
          <w:tab w:val="left" w:pos="5352"/>
          <w:tab w:val="left" w:pos="6821"/>
        </w:tabs>
        <w:kinsoku w:val="0"/>
        <w:overflowPunct w:val="0"/>
        <w:spacing w:line="335" w:lineRule="exact"/>
        <w:rPr>
          <w:rFonts w:ascii="Times New Roman" w:hAnsi="Times New Roman"/>
        </w:rPr>
      </w:pPr>
    </w:p>
    <w:p w:rsidR="00891092" w:rsidRDefault="008E39DC">
      <w:pPr>
        <w:pStyle w:val="af5"/>
        <w:kinsoku w:val="0"/>
        <w:overflowPunct w:val="0"/>
        <w:spacing w:line="583" w:lineRule="auto"/>
        <w:ind w:right="-46"/>
        <w:rPr>
          <w:rFonts w:ascii="Times New Roman" w:hAnsi="Times New Roman"/>
          <w:color w:val="000000"/>
          <w:szCs w:val="20"/>
        </w:rPr>
      </w:pPr>
      <w:r>
        <w:rPr>
          <w:rFonts w:ascii="Times New Roman" w:hAnsi="Times New Roman"/>
          <w:color w:val="000000"/>
          <w:szCs w:val="20"/>
        </w:rPr>
        <w:t>附：法定代表人（单位负责人）身份证</w:t>
      </w:r>
      <w:r>
        <w:rPr>
          <w:rFonts w:ascii="Times New Roman" w:hAnsi="Times New Roman" w:hint="eastAsia"/>
          <w:color w:val="000000"/>
          <w:szCs w:val="20"/>
        </w:rPr>
        <w:t>或</w:t>
      </w:r>
      <w:r>
        <w:rPr>
          <w:rFonts w:ascii="Times New Roman" w:hAnsi="Times New Roman"/>
          <w:color w:val="000000"/>
          <w:szCs w:val="20"/>
        </w:rPr>
        <w:t>护照等身份证明文件电子件：</w:t>
      </w:r>
    </w:p>
    <w:p w:rsidR="00891092" w:rsidRDefault="00891092">
      <w:pPr>
        <w:pStyle w:val="af5"/>
        <w:kinsoku w:val="0"/>
        <w:overflowPunct w:val="0"/>
        <w:spacing w:line="583" w:lineRule="auto"/>
        <w:ind w:right="4305"/>
        <w:rPr>
          <w:rFonts w:ascii="Times New Roman" w:hAnsi="Times New Roman"/>
          <w:spacing w:val="-3"/>
        </w:rPr>
      </w:pPr>
    </w:p>
    <w:p w:rsidR="00891092" w:rsidRDefault="008E39DC">
      <w:pPr>
        <w:autoSpaceDE w:val="0"/>
        <w:autoSpaceDN w:val="0"/>
        <w:adjustRightInd w:val="0"/>
        <w:snapToGrid w:val="0"/>
        <w:spacing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________________</w:t>
      </w:r>
    </w:p>
    <w:p w:rsidR="00891092" w:rsidRDefault="008E39DC">
      <w:pPr>
        <w:pStyle w:val="af5"/>
        <w:kinsoku w:val="0"/>
        <w:overflowPunct w:val="0"/>
        <w:spacing w:line="583" w:lineRule="auto"/>
        <w:ind w:right="95"/>
        <w:rPr>
          <w:rFonts w:ascii="Times New Roman" w:hAnsi="Times New Roman"/>
          <w:spacing w:val="-3"/>
        </w:rPr>
      </w:pPr>
      <w:r>
        <w:rPr>
          <w:rFonts w:ascii="Times New Roman" w:hAnsi="Times New Roman"/>
          <w:spacing w:val="-3"/>
        </w:rPr>
        <w:t>法定代表人（</w:t>
      </w:r>
      <w:r>
        <w:rPr>
          <w:rFonts w:ascii="Times New Roman" w:hAnsi="Times New Roman"/>
        </w:rPr>
        <w:t>单位负责人</w:t>
      </w:r>
      <w:r>
        <w:rPr>
          <w:rFonts w:ascii="Times New Roman" w:hAnsi="Times New Roman"/>
          <w:spacing w:val="-3"/>
        </w:rPr>
        <w:t>）（签字或签章）：</w:t>
      </w:r>
      <w:r>
        <w:rPr>
          <w:rFonts w:ascii="Times New Roman" w:hAnsi="Times New Roman"/>
          <w:spacing w:val="-3"/>
        </w:rPr>
        <w:t>_______</w:t>
      </w:r>
    </w:p>
    <w:p w:rsidR="00891092" w:rsidRDefault="00891092">
      <w:pPr>
        <w:autoSpaceDE w:val="0"/>
        <w:autoSpaceDN w:val="0"/>
        <w:adjustRightInd w:val="0"/>
        <w:snapToGrid w:val="0"/>
        <w:spacing w:line="360" w:lineRule="auto"/>
        <w:rPr>
          <w:color w:val="000000"/>
          <w:sz w:val="24"/>
        </w:rPr>
      </w:pPr>
    </w:p>
    <w:p w:rsidR="00891092" w:rsidRDefault="008E39DC">
      <w:pPr>
        <w:autoSpaceDE w:val="0"/>
        <w:autoSpaceDN w:val="0"/>
        <w:adjustRightInd w:val="0"/>
        <w:snapToGrid w:val="0"/>
        <w:spacing w:line="360" w:lineRule="auto"/>
        <w:rPr>
          <w:color w:val="000000"/>
          <w:sz w:val="24"/>
          <w:lang w:val="zh-CN"/>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rsidR="00891092" w:rsidRDefault="00891092">
      <w:pPr>
        <w:widowControl/>
        <w:jc w:val="left"/>
        <w:rPr>
          <w:i/>
          <w:color w:val="000000"/>
          <w:sz w:val="24"/>
          <w:szCs w:val="20"/>
          <w:u w:val="single"/>
        </w:rPr>
      </w:pPr>
    </w:p>
    <w:p w:rsidR="00891092" w:rsidRDefault="008E39DC">
      <w:pPr>
        <w:widowControl/>
        <w:jc w:val="left"/>
        <w:rPr>
          <w:color w:val="000000"/>
          <w:sz w:val="24"/>
          <w:szCs w:val="20"/>
        </w:rPr>
      </w:pPr>
      <w:r>
        <w:rPr>
          <w:color w:val="000000"/>
          <w:sz w:val="24"/>
          <w:szCs w:val="20"/>
        </w:rPr>
        <w:br w:type="page"/>
      </w:r>
    </w:p>
    <w:p w:rsidR="00891092" w:rsidRDefault="008E39DC">
      <w:pPr>
        <w:numPr>
          <w:ilvl w:val="0"/>
          <w:numId w:val="20"/>
        </w:numPr>
        <w:tabs>
          <w:tab w:val="left" w:pos="360"/>
        </w:tabs>
        <w:snapToGrid w:val="0"/>
        <w:spacing w:line="360" w:lineRule="auto"/>
        <w:outlineLvl w:val="1"/>
        <w:rPr>
          <w:color w:val="000000"/>
          <w:sz w:val="24"/>
          <w:szCs w:val="20"/>
        </w:rPr>
      </w:pPr>
      <w:r>
        <w:rPr>
          <w:color w:val="000000"/>
          <w:sz w:val="24"/>
          <w:szCs w:val="20"/>
        </w:rPr>
        <w:lastRenderedPageBreak/>
        <w:t>开标一览表</w:t>
      </w:r>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r>
        <w:rPr>
          <w:color w:val="000000"/>
          <w:sz w:val="24"/>
          <w:szCs w:val="20"/>
        </w:rPr>
        <w:t>（实质性格式）</w:t>
      </w:r>
    </w:p>
    <w:p w:rsidR="00891092" w:rsidRDefault="008E39DC">
      <w:pPr>
        <w:spacing w:line="360" w:lineRule="exact"/>
        <w:jc w:val="center"/>
        <w:rPr>
          <w:b/>
          <w:color w:val="000000"/>
          <w:sz w:val="36"/>
          <w:szCs w:val="36"/>
        </w:rPr>
      </w:pPr>
      <w:bookmarkStart w:id="900" w:name="_Toc164608672"/>
      <w:bookmarkStart w:id="901" w:name="_Toc264969248"/>
      <w:bookmarkStart w:id="902" w:name="_Toc226965831"/>
      <w:bookmarkStart w:id="903" w:name="_Toc305158900"/>
      <w:bookmarkStart w:id="904" w:name="_Toc226309802"/>
      <w:bookmarkStart w:id="905" w:name="_Toc226337254"/>
      <w:bookmarkStart w:id="906" w:name="_Toc195842923"/>
      <w:bookmarkStart w:id="907" w:name="_Toc305158826"/>
      <w:bookmarkStart w:id="908" w:name="_Toc265228396"/>
      <w:bookmarkStart w:id="909" w:name="_Toc226965748"/>
      <w:bookmarkStart w:id="910" w:name="_Toc164608827"/>
      <w:r>
        <w:rPr>
          <w:b/>
          <w:color w:val="000000"/>
          <w:sz w:val="36"/>
          <w:szCs w:val="36"/>
        </w:rPr>
        <w:t>开标一览表</w:t>
      </w:r>
      <w:bookmarkEnd w:id="900"/>
      <w:bookmarkEnd w:id="901"/>
      <w:bookmarkEnd w:id="902"/>
      <w:bookmarkEnd w:id="903"/>
      <w:bookmarkEnd w:id="904"/>
      <w:bookmarkEnd w:id="905"/>
      <w:bookmarkEnd w:id="906"/>
      <w:bookmarkEnd w:id="907"/>
      <w:bookmarkEnd w:id="908"/>
      <w:bookmarkEnd w:id="909"/>
      <w:bookmarkEnd w:id="910"/>
    </w:p>
    <w:p w:rsidR="00891092" w:rsidRDefault="00891092">
      <w:pPr>
        <w:tabs>
          <w:tab w:val="left" w:pos="1800"/>
          <w:tab w:val="left" w:pos="5580"/>
        </w:tabs>
        <w:spacing w:line="360" w:lineRule="auto"/>
        <w:jc w:val="left"/>
        <w:rPr>
          <w:i/>
          <w:color w:val="FF0000"/>
          <w:sz w:val="24"/>
        </w:rPr>
      </w:pPr>
    </w:p>
    <w:p w:rsidR="00891092" w:rsidRDefault="008E39DC">
      <w:pPr>
        <w:tabs>
          <w:tab w:val="left" w:pos="1800"/>
          <w:tab w:val="left" w:pos="5580"/>
        </w:tabs>
        <w:spacing w:line="360" w:lineRule="auto"/>
        <w:ind w:firstLineChars="100" w:firstLine="240"/>
        <w:jc w:val="left"/>
        <w:rPr>
          <w:color w:val="000000"/>
          <w:sz w:val="24"/>
          <w:u w:val="single"/>
        </w:rPr>
      </w:pPr>
      <w:r>
        <w:rPr>
          <w:color w:val="000000"/>
          <w:sz w:val="24"/>
        </w:rPr>
        <w:t>项目编号：</w:t>
      </w:r>
      <w:r>
        <w:rPr>
          <w:color w:val="000000"/>
          <w:sz w:val="24"/>
        </w:rPr>
        <w:t xml:space="preserve">_____________________     </w:t>
      </w:r>
      <w:r>
        <w:rPr>
          <w:color w:val="000000"/>
          <w:sz w:val="24"/>
        </w:rPr>
        <w:t>项目名称：</w:t>
      </w:r>
      <w:r>
        <w:rPr>
          <w:color w:val="000000"/>
          <w:sz w:val="24"/>
        </w:rPr>
        <w:t>____________</w:t>
      </w:r>
    </w:p>
    <w:tbl>
      <w:tblPr>
        <w:tblW w:w="46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690"/>
        <w:gridCol w:w="3709"/>
        <w:gridCol w:w="1989"/>
        <w:gridCol w:w="1984"/>
      </w:tblGrid>
      <w:tr w:rsidR="00891092">
        <w:trPr>
          <w:trHeight w:val="531"/>
          <w:jc w:val="center"/>
        </w:trPr>
        <w:tc>
          <w:tcPr>
            <w:tcW w:w="412" w:type="pct"/>
            <w:vMerge w:val="restart"/>
            <w:vAlign w:val="center"/>
          </w:tcPr>
          <w:p w:rsidR="00891092" w:rsidRDefault="008E39DC">
            <w:pPr>
              <w:tabs>
                <w:tab w:val="left" w:pos="5580"/>
              </w:tabs>
              <w:jc w:val="center"/>
              <w:rPr>
                <w:b/>
                <w:sz w:val="24"/>
              </w:rPr>
            </w:pPr>
            <w:r>
              <w:rPr>
                <w:b/>
                <w:sz w:val="24"/>
              </w:rPr>
              <w:t>包号</w:t>
            </w:r>
          </w:p>
        </w:tc>
        <w:tc>
          <w:tcPr>
            <w:tcW w:w="2215" w:type="pct"/>
            <w:vMerge w:val="restart"/>
            <w:vAlign w:val="center"/>
          </w:tcPr>
          <w:p w:rsidR="00891092" w:rsidRDefault="008E39DC">
            <w:pPr>
              <w:tabs>
                <w:tab w:val="left" w:pos="5580"/>
              </w:tabs>
              <w:jc w:val="center"/>
              <w:rPr>
                <w:b/>
                <w:sz w:val="24"/>
              </w:rPr>
            </w:pPr>
            <w:r>
              <w:rPr>
                <w:b/>
                <w:sz w:val="24"/>
              </w:rPr>
              <w:t>投标人名称</w:t>
            </w:r>
          </w:p>
        </w:tc>
        <w:tc>
          <w:tcPr>
            <w:tcW w:w="2373" w:type="pct"/>
            <w:gridSpan w:val="2"/>
            <w:vAlign w:val="center"/>
          </w:tcPr>
          <w:p w:rsidR="00891092" w:rsidRDefault="008E39DC">
            <w:pPr>
              <w:tabs>
                <w:tab w:val="left" w:pos="5580"/>
              </w:tabs>
              <w:jc w:val="center"/>
              <w:rPr>
                <w:b/>
                <w:sz w:val="24"/>
              </w:rPr>
            </w:pPr>
            <w:r>
              <w:rPr>
                <w:b/>
                <w:sz w:val="24"/>
              </w:rPr>
              <w:t>投标报价</w:t>
            </w:r>
          </w:p>
        </w:tc>
      </w:tr>
      <w:tr w:rsidR="00891092">
        <w:trPr>
          <w:trHeight w:val="674"/>
          <w:jc w:val="center"/>
        </w:trPr>
        <w:tc>
          <w:tcPr>
            <w:tcW w:w="412" w:type="pct"/>
            <w:vMerge/>
            <w:vAlign w:val="center"/>
          </w:tcPr>
          <w:p w:rsidR="00891092" w:rsidRDefault="00891092">
            <w:pPr>
              <w:tabs>
                <w:tab w:val="left" w:pos="5580"/>
              </w:tabs>
              <w:jc w:val="center"/>
              <w:rPr>
                <w:sz w:val="24"/>
              </w:rPr>
            </w:pPr>
          </w:p>
        </w:tc>
        <w:tc>
          <w:tcPr>
            <w:tcW w:w="2215" w:type="pct"/>
            <w:vMerge/>
            <w:vAlign w:val="center"/>
          </w:tcPr>
          <w:p w:rsidR="00891092" w:rsidRDefault="00891092">
            <w:pPr>
              <w:tabs>
                <w:tab w:val="left" w:pos="5580"/>
              </w:tabs>
              <w:jc w:val="center"/>
              <w:rPr>
                <w:sz w:val="24"/>
              </w:rPr>
            </w:pPr>
          </w:p>
        </w:tc>
        <w:tc>
          <w:tcPr>
            <w:tcW w:w="1188" w:type="pct"/>
            <w:vAlign w:val="center"/>
          </w:tcPr>
          <w:p w:rsidR="00891092" w:rsidRDefault="008E39DC">
            <w:pPr>
              <w:tabs>
                <w:tab w:val="left" w:pos="5580"/>
              </w:tabs>
              <w:jc w:val="center"/>
              <w:rPr>
                <w:b/>
                <w:sz w:val="24"/>
              </w:rPr>
            </w:pPr>
            <w:r>
              <w:rPr>
                <w:b/>
                <w:sz w:val="24"/>
              </w:rPr>
              <w:t>大写</w:t>
            </w:r>
          </w:p>
        </w:tc>
        <w:tc>
          <w:tcPr>
            <w:tcW w:w="1182" w:type="pct"/>
            <w:vAlign w:val="center"/>
          </w:tcPr>
          <w:p w:rsidR="00891092" w:rsidRDefault="008E39DC">
            <w:pPr>
              <w:tabs>
                <w:tab w:val="left" w:pos="5580"/>
              </w:tabs>
              <w:jc w:val="center"/>
              <w:rPr>
                <w:b/>
                <w:sz w:val="24"/>
              </w:rPr>
            </w:pPr>
            <w:r>
              <w:rPr>
                <w:b/>
                <w:sz w:val="24"/>
              </w:rPr>
              <w:t>小写</w:t>
            </w:r>
          </w:p>
        </w:tc>
      </w:tr>
      <w:tr w:rsidR="00891092">
        <w:trPr>
          <w:trHeight w:val="976"/>
          <w:jc w:val="center"/>
        </w:trPr>
        <w:tc>
          <w:tcPr>
            <w:tcW w:w="412" w:type="pct"/>
            <w:vAlign w:val="center"/>
          </w:tcPr>
          <w:p w:rsidR="00891092" w:rsidRDefault="00891092">
            <w:pPr>
              <w:tabs>
                <w:tab w:val="left" w:pos="5580"/>
              </w:tabs>
              <w:jc w:val="center"/>
              <w:rPr>
                <w:sz w:val="24"/>
              </w:rPr>
            </w:pPr>
          </w:p>
        </w:tc>
        <w:tc>
          <w:tcPr>
            <w:tcW w:w="2215" w:type="pct"/>
            <w:vAlign w:val="center"/>
          </w:tcPr>
          <w:p w:rsidR="00891092" w:rsidRDefault="00891092">
            <w:pPr>
              <w:tabs>
                <w:tab w:val="left" w:pos="5580"/>
              </w:tabs>
              <w:jc w:val="center"/>
              <w:rPr>
                <w:sz w:val="24"/>
              </w:rPr>
            </w:pPr>
          </w:p>
        </w:tc>
        <w:tc>
          <w:tcPr>
            <w:tcW w:w="1188" w:type="pct"/>
            <w:vAlign w:val="center"/>
          </w:tcPr>
          <w:p w:rsidR="00891092" w:rsidRDefault="00891092">
            <w:pPr>
              <w:tabs>
                <w:tab w:val="left" w:pos="5580"/>
              </w:tabs>
              <w:jc w:val="center"/>
              <w:rPr>
                <w:sz w:val="24"/>
              </w:rPr>
            </w:pPr>
          </w:p>
        </w:tc>
        <w:tc>
          <w:tcPr>
            <w:tcW w:w="1182" w:type="pct"/>
            <w:vAlign w:val="center"/>
          </w:tcPr>
          <w:p w:rsidR="00891092" w:rsidRDefault="00891092">
            <w:pPr>
              <w:tabs>
                <w:tab w:val="left" w:pos="5580"/>
              </w:tabs>
              <w:jc w:val="center"/>
              <w:rPr>
                <w:sz w:val="24"/>
              </w:rPr>
            </w:pPr>
          </w:p>
        </w:tc>
      </w:tr>
    </w:tbl>
    <w:p w:rsidR="00891092" w:rsidRDefault="00891092">
      <w:pPr>
        <w:autoSpaceDE w:val="0"/>
        <w:autoSpaceDN w:val="0"/>
        <w:adjustRightInd w:val="0"/>
        <w:jc w:val="left"/>
        <w:rPr>
          <w:color w:val="000000"/>
          <w:kern w:val="0"/>
          <w:sz w:val="24"/>
        </w:rPr>
      </w:pPr>
    </w:p>
    <w:p w:rsidR="00891092" w:rsidRDefault="008E39DC">
      <w:pPr>
        <w:autoSpaceDE w:val="0"/>
        <w:autoSpaceDN w:val="0"/>
        <w:adjustRightInd w:val="0"/>
        <w:jc w:val="left"/>
        <w:rPr>
          <w:color w:val="000000"/>
          <w:sz w:val="24"/>
          <w:szCs w:val="20"/>
        </w:rPr>
      </w:pPr>
      <w:r>
        <w:rPr>
          <w:color w:val="000000"/>
          <w:kern w:val="0"/>
          <w:sz w:val="24"/>
        </w:rPr>
        <w:t>注：</w:t>
      </w:r>
      <w:r>
        <w:rPr>
          <w:color w:val="000000"/>
          <w:kern w:val="0"/>
          <w:sz w:val="24"/>
        </w:rPr>
        <w:t>1</w:t>
      </w:r>
      <w:r>
        <w:rPr>
          <w:color w:val="000000"/>
          <w:sz w:val="24"/>
          <w:szCs w:val="20"/>
        </w:rPr>
        <w:t>.</w:t>
      </w:r>
      <w:r>
        <w:rPr>
          <w:color w:val="000000"/>
          <w:sz w:val="24"/>
          <w:szCs w:val="20"/>
        </w:rPr>
        <w:t>此表中，每包的投标报价应和《投标分项报价表》中的总价相一致。</w:t>
      </w:r>
    </w:p>
    <w:p w:rsidR="00891092" w:rsidRDefault="008E39DC">
      <w:pPr>
        <w:tabs>
          <w:tab w:val="left" w:pos="5580"/>
        </w:tabs>
        <w:ind w:firstLineChars="200" w:firstLine="480"/>
        <w:rPr>
          <w:color w:val="000000"/>
          <w:sz w:val="24"/>
          <w:szCs w:val="20"/>
        </w:rPr>
      </w:pPr>
      <w:r>
        <w:rPr>
          <w:color w:val="000000"/>
          <w:sz w:val="24"/>
          <w:szCs w:val="20"/>
        </w:rPr>
        <w:t>2.</w:t>
      </w:r>
      <w:r>
        <w:rPr>
          <w:color w:val="000000"/>
          <w:sz w:val="24"/>
          <w:szCs w:val="20"/>
        </w:rPr>
        <w:t>本表必须按包分别填写。</w:t>
      </w:r>
    </w:p>
    <w:p w:rsidR="00891092" w:rsidRDefault="00891092">
      <w:pPr>
        <w:autoSpaceDE w:val="0"/>
        <w:autoSpaceDN w:val="0"/>
        <w:adjustRightInd w:val="0"/>
        <w:snapToGrid w:val="0"/>
        <w:spacing w:before="25" w:after="25" w:line="360" w:lineRule="auto"/>
        <w:rPr>
          <w:color w:val="000000"/>
          <w:sz w:val="24"/>
          <w:lang w:val="zh-CN"/>
        </w:rPr>
      </w:pPr>
    </w:p>
    <w:p w:rsidR="00891092" w:rsidRDefault="00891092">
      <w:pPr>
        <w:autoSpaceDE w:val="0"/>
        <w:autoSpaceDN w:val="0"/>
        <w:adjustRightInd w:val="0"/>
        <w:snapToGrid w:val="0"/>
        <w:spacing w:before="25" w:after="25" w:line="360" w:lineRule="auto"/>
        <w:rPr>
          <w:color w:val="000000"/>
          <w:sz w:val="24"/>
          <w:lang w:val="zh-CN"/>
        </w:rPr>
      </w:pPr>
    </w:p>
    <w:p w:rsidR="00891092" w:rsidRDefault="008E39DC">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rsidR="00891092" w:rsidRDefault="008E39DC">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891092" w:rsidRDefault="00891092">
      <w:pPr>
        <w:widowControl/>
        <w:jc w:val="left"/>
        <w:rPr>
          <w:color w:val="000000"/>
          <w:sz w:val="24"/>
          <w:szCs w:val="20"/>
        </w:rPr>
      </w:pPr>
      <w:bookmarkStart w:id="911" w:name="_Toc195842924"/>
      <w:bookmarkStart w:id="912" w:name="_Toc265228397"/>
      <w:bookmarkStart w:id="913" w:name="_Toc305158901"/>
      <w:bookmarkStart w:id="914" w:name="_Toc142311060"/>
      <w:bookmarkStart w:id="915" w:name="_Toc127151558"/>
      <w:bookmarkStart w:id="916" w:name="_Toc226965832"/>
      <w:bookmarkStart w:id="917" w:name="_Toc226337255"/>
      <w:bookmarkStart w:id="918" w:name="_Toc264969249"/>
      <w:bookmarkStart w:id="919" w:name="_Toc226309803"/>
      <w:bookmarkStart w:id="920" w:name="_Toc150774763"/>
      <w:bookmarkStart w:id="921" w:name="_Toc150480796"/>
      <w:bookmarkStart w:id="922" w:name="_Toc226965749"/>
      <w:bookmarkStart w:id="923" w:name="_Toc305158827"/>
    </w:p>
    <w:p w:rsidR="00891092" w:rsidRDefault="00891092">
      <w:pPr>
        <w:widowControl/>
        <w:jc w:val="left"/>
        <w:rPr>
          <w:color w:val="000000"/>
          <w:sz w:val="24"/>
          <w:szCs w:val="20"/>
        </w:rPr>
      </w:pPr>
    </w:p>
    <w:p w:rsidR="00891092" w:rsidRDefault="00891092">
      <w:pPr>
        <w:numPr>
          <w:ilvl w:val="0"/>
          <w:numId w:val="20"/>
        </w:numPr>
        <w:tabs>
          <w:tab w:val="left" w:pos="360"/>
        </w:tabs>
        <w:snapToGrid w:val="0"/>
        <w:spacing w:line="360" w:lineRule="auto"/>
        <w:outlineLvl w:val="1"/>
        <w:rPr>
          <w:color w:val="000000"/>
          <w:sz w:val="24"/>
          <w:szCs w:val="20"/>
        </w:rPr>
        <w:sectPr w:rsidR="00891092">
          <w:headerReference w:type="even" r:id="rId21"/>
          <w:footerReference w:type="even" r:id="rId22"/>
          <w:headerReference w:type="first" r:id="rId23"/>
          <w:footerReference w:type="first" r:id="rId24"/>
          <w:pgSz w:w="11907" w:h="16840"/>
          <w:pgMar w:top="1418" w:right="1134" w:bottom="1418" w:left="1701" w:header="851" w:footer="851" w:gutter="0"/>
          <w:cols w:space="720"/>
          <w:docGrid w:linePitch="462"/>
        </w:sectPr>
      </w:pPr>
    </w:p>
    <w:p w:rsidR="00891092" w:rsidRDefault="008E39DC">
      <w:pPr>
        <w:numPr>
          <w:ilvl w:val="0"/>
          <w:numId w:val="20"/>
        </w:numPr>
        <w:tabs>
          <w:tab w:val="left" w:pos="360"/>
        </w:tabs>
        <w:snapToGrid w:val="0"/>
        <w:spacing w:line="360" w:lineRule="auto"/>
        <w:outlineLvl w:val="1"/>
        <w:rPr>
          <w:color w:val="000000"/>
          <w:sz w:val="24"/>
          <w:szCs w:val="20"/>
        </w:rPr>
      </w:pPr>
      <w:r>
        <w:rPr>
          <w:color w:val="000000"/>
          <w:sz w:val="24"/>
          <w:szCs w:val="20"/>
        </w:rPr>
        <w:lastRenderedPageBreak/>
        <w:t>投标分项报价表</w:t>
      </w:r>
      <w:bookmarkEnd w:id="911"/>
      <w:bookmarkEnd w:id="912"/>
      <w:bookmarkEnd w:id="913"/>
      <w:bookmarkEnd w:id="914"/>
      <w:bookmarkEnd w:id="915"/>
      <w:bookmarkEnd w:id="916"/>
      <w:bookmarkEnd w:id="917"/>
      <w:bookmarkEnd w:id="918"/>
      <w:bookmarkEnd w:id="919"/>
      <w:bookmarkEnd w:id="920"/>
      <w:bookmarkEnd w:id="921"/>
      <w:bookmarkEnd w:id="922"/>
      <w:bookmarkEnd w:id="923"/>
      <w:r>
        <w:rPr>
          <w:color w:val="000000"/>
          <w:sz w:val="24"/>
          <w:szCs w:val="20"/>
        </w:rPr>
        <w:t>（实质性格式）</w:t>
      </w:r>
    </w:p>
    <w:p w:rsidR="00891092" w:rsidRDefault="00891092">
      <w:pPr>
        <w:spacing w:line="360" w:lineRule="exact"/>
        <w:jc w:val="center"/>
        <w:rPr>
          <w:color w:val="000000"/>
          <w:sz w:val="36"/>
          <w:szCs w:val="36"/>
        </w:rPr>
      </w:pPr>
    </w:p>
    <w:p w:rsidR="00891092" w:rsidRDefault="008E39DC">
      <w:pPr>
        <w:spacing w:line="360" w:lineRule="exact"/>
        <w:jc w:val="center"/>
        <w:rPr>
          <w:b/>
          <w:color w:val="000000"/>
          <w:sz w:val="36"/>
          <w:szCs w:val="36"/>
        </w:rPr>
      </w:pPr>
      <w:r>
        <w:rPr>
          <w:b/>
          <w:color w:val="000000"/>
          <w:sz w:val="36"/>
          <w:szCs w:val="36"/>
        </w:rPr>
        <w:t>投标分项报价表</w:t>
      </w:r>
    </w:p>
    <w:p w:rsidR="00891092" w:rsidRDefault="00891092">
      <w:pPr>
        <w:spacing w:line="260" w:lineRule="exact"/>
        <w:jc w:val="center"/>
        <w:rPr>
          <w:color w:val="000000"/>
          <w:sz w:val="36"/>
          <w:szCs w:val="36"/>
        </w:rPr>
      </w:pPr>
    </w:p>
    <w:p w:rsidR="00891092" w:rsidRDefault="008E39DC">
      <w:pPr>
        <w:tabs>
          <w:tab w:val="left" w:pos="1800"/>
          <w:tab w:val="left" w:pos="5580"/>
        </w:tabs>
        <w:rPr>
          <w:color w:val="000000"/>
          <w:sz w:val="24"/>
        </w:rPr>
      </w:pPr>
      <w:bookmarkStart w:id="924" w:name="_Hlk217395562"/>
      <w:bookmarkStart w:id="925" w:name="_Hlk217395541"/>
      <w:r>
        <w:rPr>
          <w:color w:val="000000"/>
          <w:sz w:val="24"/>
        </w:rPr>
        <w:t>项目编号</w:t>
      </w:r>
      <w:r>
        <w:rPr>
          <w:color w:val="000000"/>
          <w:sz w:val="24"/>
        </w:rPr>
        <w:t>/</w:t>
      </w:r>
      <w:r>
        <w:rPr>
          <w:color w:val="000000"/>
          <w:sz w:val="24"/>
        </w:rPr>
        <w:t>包号：</w:t>
      </w:r>
      <w:r>
        <w:rPr>
          <w:color w:val="000000"/>
          <w:sz w:val="24"/>
        </w:rPr>
        <w:t xml:space="preserve">________ </w:t>
      </w:r>
      <w:r>
        <w:rPr>
          <w:color w:val="000000"/>
          <w:sz w:val="24"/>
        </w:rPr>
        <w:t>项目名称：</w:t>
      </w:r>
      <w:r>
        <w:rPr>
          <w:color w:val="000000"/>
          <w:sz w:val="24"/>
        </w:rPr>
        <w:t>__________</w:t>
      </w:r>
      <w:r>
        <w:rPr>
          <w:color w:val="000000"/>
          <w:sz w:val="24"/>
        </w:rPr>
        <w:t>报价单位：人民币元</w:t>
      </w:r>
    </w:p>
    <w:tbl>
      <w:tblPr>
        <w:tblW w:w="49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7"/>
        <w:gridCol w:w="534"/>
        <w:gridCol w:w="749"/>
        <w:gridCol w:w="517"/>
        <w:gridCol w:w="1000"/>
        <w:gridCol w:w="707"/>
        <w:gridCol w:w="707"/>
        <w:gridCol w:w="707"/>
        <w:gridCol w:w="707"/>
        <w:gridCol w:w="707"/>
        <w:gridCol w:w="939"/>
        <w:gridCol w:w="8"/>
        <w:gridCol w:w="449"/>
        <w:gridCol w:w="13"/>
        <w:gridCol w:w="927"/>
      </w:tblGrid>
      <w:tr w:rsidR="00891092">
        <w:trPr>
          <w:trHeight w:val="494"/>
          <w:jc w:val="center"/>
        </w:trPr>
        <w:tc>
          <w:tcPr>
            <w:tcW w:w="250" w:type="pct"/>
            <w:vAlign w:val="center"/>
          </w:tcPr>
          <w:p w:rsidR="00891092" w:rsidRDefault="008E39DC">
            <w:pPr>
              <w:adjustRightInd w:val="0"/>
              <w:snapToGrid w:val="0"/>
              <w:jc w:val="center"/>
              <w:rPr>
                <w:b/>
                <w:color w:val="000000"/>
                <w:sz w:val="24"/>
              </w:rPr>
            </w:pPr>
            <w:r>
              <w:rPr>
                <w:b/>
                <w:color w:val="000000"/>
                <w:sz w:val="24"/>
              </w:rPr>
              <w:t>序号</w:t>
            </w:r>
          </w:p>
        </w:tc>
        <w:tc>
          <w:tcPr>
            <w:tcW w:w="293" w:type="pct"/>
            <w:vAlign w:val="center"/>
          </w:tcPr>
          <w:p w:rsidR="00891092" w:rsidRDefault="008E39DC">
            <w:pPr>
              <w:adjustRightInd w:val="0"/>
              <w:snapToGrid w:val="0"/>
              <w:jc w:val="center"/>
              <w:rPr>
                <w:b/>
                <w:color w:val="000000"/>
                <w:sz w:val="24"/>
              </w:rPr>
            </w:pPr>
            <w:r>
              <w:rPr>
                <w:b/>
                <w:color w:val="000000"/>
                <w:sz w:val="24"/>
              </w:rPr>
              <w:t>分项名称</w:t>
            </w:r>
          </w:p>
        </w:tc>
        <w:tc>
          <w:tcPr>
            <w:tcW w:w="411" w:type="pct"/>
            <w:vAlign w:val="center"/>
          </w:tcPr>
          <w:p w:rsidR="00891092" w:rsidRDefault="008E39DC">
            <w:pPr>
              <w:adjustRightInd w:val="0"/>
              <w:snapToGrid w:val="0"/>
              <w:jc w:val="center"/>
              <w:rPr>
                <w:b/>
                <w:color w:val="000000"/>
                <w:sz w:val="24"/>
              </w:rPr>
            </w:pPr>
            <w:r>
              <w:rPr>
                <w:b/>
                <w:color w:val="000000"/>
                <w:sz w:val="24"/>
              </w:rPr>
              <w:t>制造商</w:t>
            </w:r>
          </w:p>
        </w:tc>
        <w:tc>
          <w:tcPr>
            <w:tcW w:w="284" w:type="pct"/>
            <w:vAlign w:val="center"/>
          </w:tcPr>
          <w:p w:rsidR="00891092" w:rsidRDefault="008E39DC">
            <w:pPr>
              <w:adjustRightInd w:val="0"/>
              <w:snapToGrid w:val="0"/>
              <w:jc w:val="center"/>
              <w:rPr>
                <w:b/>
                <w:color w:val="000000"/>
                <w:sz w:val="24"/>
              </w:rPr>
            </w:pPr>
            <w:r>
              <w:rPr>
                <w:b/>
                <w:color w:val="000000"/>
                <w:sz w:val="24"/>
              </w:rPr>
              <w:t>产地</w:t>
            </w:r>
            <w:r>
              <w:rPr>
                <w:b/>
                <w:color w:val="000000"/>
                <w:sz w:val="24"/>
              </w:rPr>
              <w:t>/</w:t>
            </w:r>
            <w:r>
              <w:rPr>
                <w:b/>
                <w:color w:val="000000"/>
                <w:sz w:val="24"/>
              </w:rPr>
              <w:t>国别</w:t>
            </w:r>
          </w:p>
        </w:tc>
        <w:tc>
          <w:tcPr>
            <w:tcW w:w="548" w:type="pct"/>
            <w:vAlign w:val="center"/>
          </w:tcPr>
          <w:p w:rsidR="00891092" w:rsidRDefault="008E39DC">
            <w:pPr>
              <w:jc w:val="center"/>
              <w:rPr>
                <w:b/>
                <w:color w:val="000000"/>
                <w:sz w:val="24"/>
              </w:rPr>
            </w:pPr>
            <w:r>
              <w:rPr>
                <w:b/>
                <w:color w:val="000000"/>
                <w:sz w:val="24"/>
              </w:rPr>
              <w:t>制造商</w:t>
            </w:r>
          </w:p>
          <w:p w:rsidR="00891092" w:rsidRDefault="008E39DC">
            <w:pPr>
              <w:adjustRightInd w:val="0"/>
              <w:snapToGrid w:val="0"/>
              <w:jc w:val="center"/>
              <w:rPr>
                <w:b/>
                <w:color w:val="000000"/>
                <w:sz w:val="24"/>
              </w:rPr>
            </w:pPr>
            <w:r>
              <w:rPr>
                <w:b/>
                <w:color w:val="000000"/>
                <w:sz w:val="24"/>
              </w:rPr>
              <w:t>统一</w:t>
            </w:r>
            <w:r>
              <w:rPr>
                <w:rFonts w:hint="eastAsia"/>
                <w:b/>
                <w:color w:val="000000"/>
                <w:sz w:val="24"/>
              </w:rPr>
              <w:t>社会</w:t>
            </w:r>
            <w:r>
              <w:rPr>
                <w:b/>
                <w:color w:val="000000"/>
                <w:sz w:val="24"/>
              </w:rPr>
              <w:t>信用代码</w:t>
            </w:r>
          </w:p>
        </w:tc>
        <w:tc>
          <w:tcPr>
            <w:tcW w:w="387" w:type="pct"/>
            <w:vAlign w:val="center"/>
          </w:tcPr>
          <w:p w:rsidR="00891092" w:rsidRDefault="008E39DC">
            <w:pPr>
              <w:jc w:val="center"/>
              <w:rPr>
                <w:b/>
                <w:color w:val="000000"/>
                <w:sz w:val="24"/>
              </w:rPr>
            </w:pPr>
            <w:r>
              <w:rPr>
                <w:b/>
                <w:color w:val="000000"/>
                <w:sz w:val="24"/>
              </w:rPr>
              <w:t>制造商</w:t>
            </w:r>
          </w:p>
          <w:p w:rsidR="00891092" w:rsidRDefault="008E39DC">
            <w:pPr>
              <w:adjustRightInd w:val="0"/>
              <w:snapToGrid w:val="0"/>
              <w:jc w:val="center"/>
              <w:rPr>
                <w:b/>
                <w:color w:val="000000"/>
                <w:sz w:val="24"/>
              </w:rPr>
            </w:pPr>
            <w:r>
              <w:rPr>
                <w:b/>
                <w:color w:val="000000"/>
                <w:sz w:val="24"/>
              </w:rPr>
              <w:t>规模</w:t>
            </w:r>
          </w:p>
        </w:tc>
        <w:tc>
          <w:tcPr>
            <w:tcW w:w="387" w:type="pct"/>
            <w:vAlign w:val="center"/>
          </w:tcPr>
          <w:p w:rsidR="00891092" w:rsidRDefault="008E39DC">
            <w:pPr>
              <w:adjustRightInd w:val="0"/>
              <w:snapToGrid w:val="0"/>
              <w:jc w:val="center"/>
              <w:rPr>
                <w:b/>
                <w:color w:val="000000"/>
                <w:sz w:val="24"/>
              </w:rPr>
            </w:pPr>
            <w:r>
              <w:rPr>
                <w:b/>
                <w:color w:val="000000"/>
                <w:sz w:val="24"/>
              </w:rPr>
              <w:t>制造商所属性别</w:t>
            </w:r>
          </w:p>
        </w:tc>
        <w:tc>
          <w:tcPr>
            <w:tcW w:w="387" w:type="pct"/>
            <w:vAlign w:val="center"/>
          </w:tcPr>
          <w:p w:rsidR="00891092" w:rsidRDefault="008E39DC">
            <w:pPr>
              <w:adjustRightInd w:val="0"/>
              <w:snapToGrid w:val="0"/>
              <w:jc w:val="center"/>
              <w:rPr>
                <w:b/>
                <w:color w:val="000000"/>
                <w:sz w:val="24"/>
              </w:rPr>
            </w:pPr>
            <w:r>
              <w:rPr>
                <w:b/>
                <w:color w:val="000000"/>
                <w:sz w:val="24"/>
              </w:rPr>
              <w:t>外商投资类型</w:t>
            </w:r>
          </w:p>
        </w:tc>
        <w:tc>
          <w:tcPr>
            <w:tcW w:w="387" w:type="pct"/>
            <w:vAlign w:val="center"/>
          </w:tcPr>
          <w:p w:rsidR="00891092" w:rsidRDefault="008E39DC">
            <w:pPr>
              <w:adjustRightInd w:val="0"/>
              <w:snapToGrid w:val="0"/>
              <w:jc w:val="center"/>
              <w:rPr>
                <w:b/>
                <w:color w:val="000000"/>
                <w:sz w:val="24"/>
              </w:rPr>
            </w:pPr>
            <w:r>
              <w:rPr>
                <w:b/>
                <w:color w:val="000000"/>
                <w:sz w:val="24"/>
              </w:rPr>
              <w:t>品牌</w:t>
            </w:r>
          </w:p>
        </w:tc>
        <w:tc>
          <w:tcPr>
            <w:tcW w:w="387" w:type="pct"/>
            <w:vAlign w:val="center"/>
          </w:tcPr>
          <w:p w:rsidR="00891092" w:rsidRDefault="008E39DC">
            <w:pPr>
              <w:adjustRightInd w:val="0"/>
              <w:snapToGrid w:val="0"/>
              <w:jc w:val="center"/>
              <w:rPr>
                <w:b/>
                <w:color w:val="000000"/>
                <w:sz w:val="24"/>
              </w:rPr>
            </w:pPr>
            <w:r>
              <w:rPr>
                <w:b/>
                <w:color w:val="000000"/>
                <w:sz w:val="24"/>
              </w:rPr>
              <w:t>规格、型号</w:t>
            </w:r>
          </w:p>
        </w:tc>
        <w:tc>
          <w:tcPr>
            <w:tcW w:w="514" w:type="pct"/>
            <w:vAlign w:val="center"/>
          </w:tcPr>
          <w:p w:rsidR="00891092" w:rsidRDefault="008E39DC">
            <w:pPr>
              <w:adjustRightInd w:val="0"/>
              <w:snapToGrid w:val="0"/>
              <w:jc w:val="center"/>
              <w:rPr>
                <w:b/>
                <w:color w:val="000000"/>
                <w:sz w:val="24"/>
              </w:rPr>
            </w:pPr>
            <w:r>
              <w:rPr>
                <w:b/>
                <w:color w:val="000000"/>
                <w:sz w:val="24"/>
              </w:rPr>
              <w:t>单价（元）</w:t>
            </w:r>
          </w:p>
        </w:tc>
        <w:tc>
          <w:tcPr>
            <w:tcW w:w="250" w:type="pct"/>
            <w:gridSpan w:val="2"/>
            <w:vAlign w:val="center"/>
          </w:tcPr>
          <w:p w:rsidR="00891092" w:rsidRDefault="008E39DC">
            <w:pPr>
              <w:adjustRightInd w:val="0"/>
              <w:snapToGrid w:val="0"/>
              <w:jc w:val="center"/>
              <w:rPr>
                <w:b/>
                <w:color w:val="000000"/>
                <w:sz w:val="24"/>
              </w:rPr>
            </w:pPr>
            <w:r>
              <w:rPr>
                <w:b/>
                <w:color w:val="000000"/>
                <w:sz w:val="24"/>
              </w:rPr>
              <w:t>数量</w:t>
            </w:r>
          </w:p>
        </w:tc>
        <w:tc>
          <w:tcPr>
            <w:tcW w:w="514" w:type="pct"/>
            <w:gridSpan w:val="2"/>
            <w:vAlign w:val="center"/>
          </w:tcPr>
          <w:p w:rsidR="00891092" w:rsidRDefault="008E39DC">
            <w:pPr>
              <w:adjustRightInd w:val="0"/>
              <w:snapToGrid w:val="0"/>
              <w:jc w:val="center"/>
              <w:rPr>
                <w:b/>
                <w:color w:val="000000"/>
                <w:sz w:val="24"/>
              </w:rPr>
            </w:pPr>
            <w:r>
              <w:rPr>
                <w:b/>
                <w:color w:val="000000"/>
                <w:sz w:val="24"/>
              </w:rPr>
              <w:t>合价（元）</w:t>
            </w:r>
          </w:p>
        </w:tc>
      </w:tr>
      <w:tr w:rsidR="00891092">
        <w:trPr>
          <w:jc w:val="center"/>
        </w:trPr>
        <w:tc>
          <w:tcPr>
            <w:tcW w:w="250" w:type="pct"/>
            <w:vAlign w:val="center"/>
          </w:tcPr>
          <w:p w:rsidR="00891092" w:rsidRDefault="008E39DC">
            <w:pPr>
              <w:adjustRightInd w:val="0"/>
              <w:snapToGrid w:val="0"/>
              <w:jc w:val="left"/>
              <w:rPr>
                <w:color w:val="000000"/>
                <w:sz w:val="24"/>
              </w:rPr>
            </w:pPr>
            <w:r>
              <w:rPr>
                <w:color w:val="000000"/>
                <w:sz w:val="24"/>
              </w:rPr>
              <w:t>1</w:t>
            </w:r>
          </w:p>
        </w:tc>
        <w:tc>
          <w:tcPr>
            <w:tcW w:w="293" w:type="pct"/>
            <w:vAlign w:val="center"/>
          </w:tcPr>
          <w:p w:rsidR="00891092" w:rsidRDefault="00891092">
            <w:pPr>
              <w:adjustRightInd w:val="0"/>
              <w:snapToGrid w:val="0"/>
              <w:jc w:val="left"/>
              <w:rPr>
                <w:color w:val="000000"/>
                <w:sz w:val="24"/>
              </w:rPr>
            </w:pPr>
          </w:p>
        </w:tc>
        <w:tc>
          <w:tcPr>
            <w:tcW w:w="411" w:type="pct"/>
            <w:vAlign w:val="center"/>
          </w:tcPr>
          <w:p w:rsidR="00891092" w:rsidRDefault="00891092">
            <w:pPr>
              <w:adjustRightInd w:val="0"/>
              <w:snapToGrid w:val="0"/>
              <w:jc w:val="left"/>
              <w:rPr>
                <w:color w:val="000000"/>
                <w:sz w:val="24"/>
              </w:rPr>
            </w:pPr>
          </w:p>
        </w:tc>
        <w:tc>
          <w:tcPr>
            <w:tcW w:w="284" w:type="pct"/>
          </w:tcPr>
          <w:p w:rsidR="00891092" w:rsidRDefault="00891092">
            <w:pPr>
              <w:adjustRightInd w:val="0"/>
              <w:snapToGrid w:val="0"/>
              <w:jc w:val="left"/>
              <w:rPr>
                <w:color w:val="000000"/>
                <w:sz w:val="24"/>
              </w:rPr>
            </w:pPr>
          </w:p>
        </w:tc>
        <w:tc>
          <w:tcPr>
            <w:tcW w:w="548" w:type="pct"/>
            <w:vAlign w:val="center"/>
          </w:tcPr>
          <w:p w:rsidR="00891092" w:rsidRDefault="00891092">
            <w:pPr>
              <w:adjustRightInd w:val="0"/>
              <w:snapToGrid w:val="0"/>
              <w:jc w:val="center"/>
              <w:rPr>
                <w:color w:val="000000"/>
                <w:sz w:val="24"/>
              </w:rPr>
            </w:pPr>
          </w:p>
        </w:tc>
        <w:tc>
          <w:tcPr>
            <w:tcW w:w="387" w:type="pct"/>
            <w:vAlign w:val="center"/>
          </w:tcPr>
          <w:p w:rsidR="00891092" w:rsidRDefault="00891092">
            <w:pPr>
              <w:adjustRightInd w:val="0"/>
              <w:snapToGrid w:val="0"/>
              <w:jc w:val="center"/>
              <w:rPr>
                <w:color w:val="000000"/>
                <w:sz w:val="24"/>
              </w:rPr>
            </w:pPr>
          </w:p>
        </w:tc>
        <w:tc>
          <w:tcPr>
            <w:tcW w:w="387" w:type="pct"/>
          </w:tcPr>
          <w:p w:rsidR="00891092" w:rsidRDefault="00891092">
            <w:pPr>
              <w:adjustRightInd w:val="0"/>
              <w:snapToGrid w:val="0"/>
              <w:jc w:val="center"/>
              <w:rPr>
                <w:color w:val="000000"/>
                <w:sz w:val="24"/>
              </w:rPr>
            </w:pPr>
          </w:p>
        </w:tc>
        <w:tc>
          <w:tcPr>
            <w:tcW w:w="387" w:type="pct"/>
          </w:tcPr>
          <w:p w:rsidR="00891092" w:rsidRDefault="00891092">
            <w:pPr>
              <w:adjustRightInd w:val="0"/>
              <w:snapToGrid w:val="0"/>
              <w:jc w:val="center"/>
              <w:rPr>
                <w:color w:val="000000"/>
                <w:sz w:val="24"/>
              </w:rPr>
            </w:pPr>
          </w:p>
        </w:tc>
        <w:tc>
          <w:tcPr>
            <w:tcW w:w="387" w:type="pct"/>
            <w:vAlign w:val="center"/>
          </w:tcPr>
          <w:p w:rsidR="00891092" w:rsidRDefault="00891092">
            <w:pPr>
              <w:adjustRightInd w:val="0"/>
              <w:snapToGrid w:val="0"/>
              <w:jc w:val="center"/>
              <w:rPr>
                <w:color w:val="000000"/>
                <w:sz w:val="24"/>
              </w:rPr>
            </w:pPr>
          </w:p>
        </w:tc>
        <w:tc>
          <w:tcPr>
            <w:tcW w:w="387" w:type="pct"/>
            <w:vAlign w:val="center"/>
          </w:tcPr>
          <w:p w:rsidR="00891092" w:rsidRDefault="00891092">
            <w:pPr>
              <w:adjustRightInd w:val="0"/>
              <w:snapToGrid w:val="0"/>
              <w:jc w:val="left"/>
              <w:rPr>
                <w:color w:val="000000"/>
                <w:sz w:val="24"/>
              </w:rPr>
            </w:pPr>
          </w:p>
        </w:tc>
        <w:tc>
          <w:tcPr>
            <w:tcW w:w="514" w:type="pct"/>
            <w:vAlign w:val="center"/>
          </w:tcPr>
          <w:p w:rsidR="00891092" w:rsidRDefault="00891092">
            <w:pPr>
              <w:adjustRightInd w:val="0"/>
              <w:snapToGrid w:val="0"/>
              <w:jc w:val="left"/>
              <w:rPr>
                <w:color w:val="000000"/>
                <w:sz w:val="24"/>
              </w:rPr>
            </w:pPr>
          </w:p>
        </w:tc>
        <w:tc>
          <w:tcPr>
            <w:tcW w:w="250" w:type="pct"/>
            <w:gridSpan w:val="2"/>
            <w:vAlign w:val="center"/>
          </w:tcPr>
          <w:p w:rsidR="00891092" w:rsidRDefault="00891092">
            <w:pPr>
              <w:adjustRightInd w:val="0"/>
              <w:snapToGrid w:val="0"/>
              <w:jc w:val="left"/>
              <w:rPr>
                <w:color w:val="000000"/>
                <w:sz w:val="24"/>
              </w:rPr>
            </w:pPr>
          </w:p>
        </w:tc>
        <w:tc>
          <w:tcPr>
            <w:tcW w:w="514" w:type="pct"/>
            <w:gridSpan w:val="2"/>
            <w:vAlign w:val="center"/>
          </w:tcPr>
          <w:p w:rsidR="00891092" w:rsidRDefault="00891092">
            <w:pPr>
              <w:adjustRightInd w:val="0"/>
              <w:snapToGrid w:val="0"/>
              <w:jc w:val="left"/>
              <w:rPr>
                <w:color w:val="000000"/>
                <w:sz w:val="24"/>
              </w:rPr>
            </w:pPr>
          </w:p>
        </w:tc>
      </w:tr>
      <w:tr w:rsidR="00891092">
        <w:trPr>
          <w:jc w:val="center"/>
        </w:trPr>
        <w:tc>
          <w:tcPr>
            <w:tcW w:w="250" w:type="pct"/>
            <w:vAlign w:val="center"/>
          </w:tcPr>
          <w:p w:rsidR="00891092" w:rsidRDefault="008E39DC">
            <w:pPr>
              <w:adjustRightInd w:val="0"/>
              <w:snapToGrid w:val="0"/>
              <w:jc w:val="left"/>
              <w:rPr>
                <w:color w:val="000000"/>
                <w:sz w:val="24"/>
              </w:rPr>
            </w:pPr>
            <w:r>
              <w:rPr>
                <w:color w:val="000000"/>
                <w:sz w:val="24"/>
              </w:rPr>
              <w:t>2</w:t>
            </w:r>
          </w:p>
        </w:tc>
        <w:tc>
          <w:tcPr>
            <w:tcW w:w="293" w:type="pct"/>
            <w:vAlign w:val="center"/>
          </w:tcPr>
          <w:p w:rsidR="00891092" w:rsidRDefault="00891092">
            <w:pPr>
              <w:adjustRightInd w:val="0"/>
              <w:snapToGrid w:val="0"/>
              <w:jc w:val="left"/>
              <w:rPr>
                <w:color w:val="000000"/>
                <w:sz w:val="24"/>
              </w:rPr>
            </w:pPr>
          </w:p>
        </w:tc>
        <w:tc>
          <w:tcPr>
            <w:tcW w:w="411" w:type="pct"/>
            <w:vAlign w:val="center"/>
          </w:tcPr>
          <w:p w:rsidR="00891092" w:rsidRDefault="00891092">
            <w:pPr>
              <w:adjustRightInd w:val="0"/>
              <w:snapToGrid w:val="0"/>
              <w:jc w:val="left"/>
              <w:rPr>
                <w:color w:val="000000"/>
                <w:sz w:val="24"/>
              </w:rPr>
            </w:pPr>
          </w:p>
        </w:tc>
        <w:tc>
          <w:tcPr>
            <w:tcW w:w="284" w:type="pct"/>
          </w:tcPr>
          <w:p w:rsidR="00891092" w:rsidRDefault="00891092">
            <w:pPr>
              <w:adjustRightInd w:val="0"/>
              <w:snapToGrid w:val="0"/>
              <w:jc w:val="left"/>
              <w:rPr>
                <w:color w:val="000000"/>
                <w:sz w:val="24"/>
              </w:rPr>
            </w:pPr>
          </w:p>
        </w:tc>
        <w:tc>
          <w:tcPr>
            <w:tcW w:w="548" w:type="pct"/>
            <w:vAlign w:val="center"/>
          </w:tcPr>
          <w:p w:rsidR="00891092" w:rsidRDefault="00891092">
            <w:pPr>
              <w:adjustRightInd w:val="0"/>
              <w:snapToGrid w:val="0"/>
              <w:jc w:val="center"/>
              <w:rPr>
                <w:color w:val="000000"/>
                <w:sz w:val="24"/>
              </w:rPr>
            </w:pPr>
          </w:p>
        </w:tc>
        <w:tc>
          <w:tcPr>
            <w:tcW w:w="387" w:type="pct"/>
            <w:vAlign w:val="center"/>
          </w:tcPr>
          <w:p w:rsidR="00891092" w:rsidRDefault="00891092">
            <w:pPr>
              <w:adjustRightInd w:val="0"/>
              <w:snapToGrid w:val="0"/>
              <w:jc w:val="center"/>
              <w:rPr>
                <w:color w:val="000000"/>
                <w:sz w:val="24"/>
              </w:rPr>
            </w:pPr>
          </w:p>
        </w:tc>
        <w:tc>
          <w:tcPr>
            <w:tcW w:w="387" w:type="pct"/>
          </w:tcPr>
          <w:p w:rsidR="00891092" w:rsidRDefault="00891092">
            <w:pPr>
              <w:adjustRightInd w:val="0"/>
              <w:snapToGrid w:val="0"/>
              <w:jc w:val="center"/>
              <w:rPr>
                <w:color w:val="000000"/>
                <w:sz w:val="24"/>
              </w:rPr>
            </w:pPr>
          </w:p>
        </w:tc>
        <w:tc>
          <w:tcPr>
            <w:tcW w:w="387" w:type="pct"/>
          </w:tcPr>
          <w:p w:rsidR="00891092" w:rsidRDefault="00891092">
            <w:pPr>
              <w:adjustRightInd w:val="0"/>
              <w:snapToGrid w:val="0"/>
              <w:jc w:val="center"/>
              <w:rPr>
                <w:color w:val="000000"/>
                <w:sz w:val="24"/>
              </w:rPr>
            </w:pPr>
          </w:p>
        </w:tc>
        <w:tc>
          <w:tcPr>
            <w:tcW w:w="387" w:type="pct"/>
            <w:vAlign w:val="center"/>
          </w:tcPr>
          <w:p w:rsidR="00891092" w:rsidRDefault="00891092">
            <w:pPr>
              <w:adjustRightInd w:val="0"/>
              <w:snapToGrid w:val="0"/>
              <w:jc w:val="center"/>
              <w:rPr>
                <w:color w:val="000000"/>
                <w:sz w:val="24"/>
              </w:rPr>
            </w:pPr>
          </w:p>
        </w:tc>
        <w:tc>
          <w:tcPr>
            <w:tcW w:w="387" w:type="pct"/>
            <w:vAlign w:val="center"/>
          </w:tcPr>
          <w:p w:rsidR="00891092" w:rsidRDefault="00891092">
            <w:pPr>
              <w:adjustRightInd w:val="0"/>
              <w:snapToGrid w:val="0"/>
              <w:jc w:val="left"/>
              <w:rPr>
                <w:color w:val="000000"/>
                <w:sz w:val="24"/>
              </w:rPr>
            </w:pPr>
          </w:p>
        </w:tc>
        <w:tc>
          <w:tcPr>
            <w:tcW w:w="514" w:type="pct"/>
            <w:vAlign w:val="center"/>
          </w:tcPr>
          <w:p w:rsidR="00891092" w:rsidRDefault="00891092">
            <w:pPr>
              <w:adjustRightInd w:val="0"/>
              <w:snapToGrid w:val="0"/>
              <w:jc w:val="left"/>
              <w:rPr>
                <w:color w:val="000000"/>
                <w:sz w:val="24"/>
              </w:rPr>
            </w:pPr>
          </w:p>
        </w:tc>
        <w:tc>
          <w:tcPr>
            <w:tcW w:w="250" w:type="pct"/>
            <w:gridSpan w:val="2"/>
            <w:vAlign w:val="center"/>
          </w:tcPr>
          <w:p w:rsidR="00891092" w:rsidRDefault="00891092">
            <w:pPr>
              <w:adjustRightInd w:val="0"/>
              <w:snapToGrid w:val="0"/>
              <w:jc w:val="left"/>
              <w:rPr>
                <w:color w:val="000000"/>
                <w:sz w:val="24"/>
              </w:rPr>
            </w:pPr>
          </w:p>
        </w:tc>
        <w:tc>
          <w:tcPr>
            <w:tcW w:w="514" w:type="pct"/>
            <w:gridSpan w:val="2"/>
            <w:vAlign w:val="center"/>
          </w:tcPr>
          <w:p w:rsidR="00891092" w:rsidRDefault="00891092">
            <w:pPr>
              <w:adjustRightInd w:val="0"/>
              <w:snapToGrid w:val="0"/>
              <w:jc w:val="left"/>
              <w:rPr>
                <w:color w:val="000000"/>
                <w:sz w:val="24"/>
              </w:rPr>
            </w:pPr>
          </w:p>
        </w:tc>
      </w:tr>
      <w:tr w:rsidR="00891092">
        <w:trPr>
          <w:jc w:val="center"/>
        </w:trPr>
        <w:tc>
          <w:tcPr>
            <w:tcW w:w="250" w:type="pct"/>
            <w:vAlign w:val="center"/>
          </w:tcPr>
          <w:p w:rsidR="00891092" w:rsidRDefault="008E39DC">
            <w:pPr>
              <w:adjustRightInd w:val="0"/>
              <w:snapToGrid w:val="0"/>
              <w:jc w:val="left"/>
              <w:rPr>
                <w:color w:val="000000"/>
                <w:sz w:val="24"/>
              </w:rPr>
            </w:pPr>
            <w:r>
              <w:rPr>
                <w:color w:val="000000"/>
                <w:sz w:val="24"/>
              </w:rPr>
              <w:t>3</w:t>
            </w:r>
          </w:p>
        </w:tc>
        <w:tc>
          <w:tcPr>
            <w:tcW w:w="293" w:type="pct"/>
            <w:vAlign w:val="center"/>
          </w:tcPr>
          <w:p w:rsidR="00891092" w:rsidRDefault="00891092">
            <w:pPr>
              <w:adjustRightInd w:val="0"/>
              <w:snapToGrid w:val="0"/>
              <w:jc w:val="left"/>
              <w:rPr>
                <w:color w:val="000000"/>
                <w:sz w:val="24"/>
              </w:rPr>
            </w:pPr>
          </w:p>
        </w:tc>
        <w:tc>
          <w:tcPr>
            <w:tcW w:w="411" w:type="pct"/>
            <w:vAlign w:val="center"/>
          </w:tcPr>
          <w:p w:rsidR="00891092" w:rsidRDefault="00891092">
            <w:pPr>
              <w:adjustRightInd w:val="0"/>
              <w:snapToGrid w:val="0"/>
              <w:jc w:val="left"/>
              <w:rPr>
                <w:color w:val="000000"/>
                <w:sz w:val="24"/>
              </w:rPr>
            </w:pPr>
          </w:p>
        </w:tc>
        <w:tc>
          <w:tcPr>
            <w:tcW w:w="284" w:type="pct"/>
          </w:tcPr>
          <w:p w:rsidR="00891092" w:rsidRDefault="00891092">
            <w:pPr>
              <w:adjustRightInd w:val="0"/>
              <w:snapToGrid w:val="0"/>
              <w:jc w:val="left"/>
              <w:rPr>
                <w:color w:val="000000"/>
                <w:sz w:val="24"/>
              </w:rPr>
            </w:pPr>
          </w:p>
        </w:tc>
        <w:tc>
          <w:tcPr>
            <w:tcW w:w="548" w:type="pct"/>
            <w:vAlign w:val="center"/>
          </w:tcPr>
          <w:p w:rsidR="00891092" w:rsidRDefault="00891092">
            <w:pPr>
              <w:adjustRightInd w:val="0"/>
              <w:snapToGrid w:val="0"/>
              <w:jc w:val="center"/>
              <w:rPr>
                <w:color w:val="000000"/>
                <w:sz w:val="24"/>
              </w:rPr>
            </w:pPr>
          </w:p>
        </w:tc>
        <w:tc>
          <w:tcPr>
            <w:tcW w:w="387" w:type="pct"/>
            <w:vAlign w:val="center"/>
          </w:tcPr>
          <w:p w:rsidR="00891092" w:rsidRDefault="00891092">
            <w:pPr>
              <w:adjustRightInd w:val="0"/>
              <w:snapToGrid w:val="0"/>
              <w:jc w:val="center"/>
              <w:rPr>
                <w:color w:val="000000"/>
                <w:sz w:val="24"/>
              </w:rPr>
            </w:pPr>
          </w:p>
        </w:tc>
        <w:tc>
          <w:tcPr>
            <w:tcW w:w="387" w:type="pct"/>
          </w:tcPr>
          <w:p w:rsidR="00891092" w:rsidRDefault="00891092">
            <w:pPr>
              <w:adjustRightInd w:val="0"/>
              <w:snapToGrid w:val="0"/>
              <w:jc w:val="center"/>
              <w:rPr>
                <w:color w:val="000000"/>
                <w:sz w:val="24"/>
              </w:rPr>
            </w:pPr>
          </w:p>
        </w:tc>
        <w:tc>
          <w:tcPr>
            <w:tcW w:w="387" w:type="pct"/>
          </w:tcPr>
          <w:p w:rsidR="00891092" w:rsidRDefault="00891092">
            <w:pPr>
              <w:adjustRightInd w:val="0"/>
              <w:snapToGrid w:val="0"/>
              <w:jc w:val="center"/>
              <w:rPr>
                <w:color w:val="000000"/>
                <w:sz w:val="24"/>
              </w:rPr>
            </w:pPr>
          </w:p>
        </w:tc>
        <w:tc>
          <w:tcPr>
            <w:tcW w:w="387" w:type="pct"/>
            <w:vAlign w:val="center"/>
          </w:tcPr>
          <w:p w:rsidR="00891092" w:rsidRDefault="00891092">
            <w:pPr>
              <w:adjustRightInd w:val="0"/>
              <w:snapToGrid w:val="0"/>
              <w:jc w:val="center"/>
              <w:rPr>
                <w:color w:val="000000"/>
                <w:sz w:val="24"/>
              </w:rPr>
            </w:pPr>
          </w:p>
        </w:tc>
        <w:tc>
          <w:tcPr>
            <w:tcW w:w="387" w:type="pct"/>
            <w:vAlign w:val="center"/>
          </w:tcPr>
          <w:p w:rsidR="00891092" w:rsidRDefault="00891092">
            <w:pPr>
              <w:adjustRightInd w:val="0"/>
              <w:snapToGrid w:val="0"/>
              <w:jc w:val="left"/>
              <w:rPr>
                <w:color w:val="000000"/>
                <w:sz w:val="24"/>
              </w:rPr>
            </w:pPr>
          </w:p>
        </w:tc>
        <w:tc>
          <w:tcPr>
            <w:tcW w:w="514" w:type="pct"/>
            <w:vAlign w:val="center"/>
          </w:tcPr>
          <w:p w:rsidR="00891092" w:rsidRDefault="00891092">
            <w:pPr>
              <w:adjustRightInd w:val="0"/>
              <w:snapToGrid w:val="0"/>
              <w:jc w:val="left"/>
              <w:rPr>
                <w:color w:val="000000"/>
                <w:sz w:val="24"/>
              </w:rPr>
            </w:pPr>
          </w:p>
        </w:tc>
        <w:tc>
          <w:tcPr>
            <w:tcW w:w="250" w:type="pct"/>
            <w:gridSpan w:val="2"/>
            <w:vAlign w:val="center"/>
          </w:tcPr>
          <w:p w:rsidR="00891092" w:rsidRDefault="00891092">
            <w:pPr>
              <w:adjustRightInd w:val="0"/>
              <w:snapToGrid w:val="0"/>
              <w:jc w:val="left"/>
              <w:rPr>
                <w:color w:val="000000"/>
                <w:sz w:val="24"/>
              </w:rPr>
            </w:pPr>
          </w:p>
        </w:tc>
        <w:tc>
          <w:tcPr>
            <w:tcW w:w="514" w:type="pct"/>
            <w:gridSpan w:val="2"/>
            <w:vAlign w:val="center"/>
          </w:tcPr>
          <w:p w:rsidR="00891092" w:rsidRDefault="00891092">
            <w:pPr>
              <w:adjustRightInd w:val="0"/>
              <w:snapToGrid w:val="0"/>
              <w:jc w:val="left"/>
              <w:rPr>
                <w:color w:val="000000"/>
                <w:sz w:val="24"/>
              </w:rPr>
            </w:pPr>
          </w:p>
        </w:tc>
      </w:tr>
      <w:tr w:rsidR="00891092">
        <w:trPr>
          <w:jc w:val="center"/>
        </w:trPr>
        <w:tc>
          <w:tcPr>
            <w:tcW w:w="250" w:type="pct"/>
            <w:vAlign w:val="center"/>
          </w:tcPr>
          <w:p w:rsidR="00891092" w:rsidRDefault="008E39DC">
            <w:pPr>
              <w:adjustRightInd w:val="0"/>
              <w:snapToGrid w:val="0"/>
              <w:jc w:val="left"/>
              <w:rPr>
                <w:color w:val="000000"/>
                <w:sz w:val="24"/>
              </w:rPr>
            </w:pPr>
            <w:r>
              <w:rPr>
                <w:color w:val="000000"/>
                <w:sz w:val="24"/>
              </w:rPr>
              <w:t>4</w:t>
            </w:r>
          </w:p>
        </w:tc>
        <w:tc>
          <w:tcPr>
            <w:tcW w:w="293" w:type="pct"/>
            <w:vAlign w:val="center"/>
          </w:tcPr>
          <w:p w:rsidR="00891092" w:rsidRDefault="00891092">
            <w:pPr>
              <w:adjustRightInd w:val="0"/>
              <w:snapToGrid w:val="0"/>
              <w:jc w:val="left"/>
              <w:rPr>
                <w:color w:val="000000"/>
                <w:sz w:val="24"/>
              </w:rPr>
            </w:pPr>
          </w:p>
        </w:tc>
        <w:tc>
          <w:tcPr>
            <w:tcW w:w="411" w:type="pct"/>
            <w:vAlign w:val="center"/>
          </w:tcPr>
          <w:p w:rsidR="00891092" w:rsidRDefault="00891092">
            <w:pPr>
              <w:adjustRightInd w:val="0"/>
              <w:snapToGrid w:val="0"/>
              <w:jc w:val="left"/>
              <w:rPr>
                <w:color w:val="000000"/>
                <w:sz w:val="24"/>
              </w:rPr>
            </w:pPr>
          </w:p>
        </w:tc>
        <w:tc>
          <w:tcPr>
            <w:tcW w:w="284" w:type="pct"/>
          </w:tcPr>
          <w:p w:rsidR="00891092" w:rsidRDefault="00891092">
            <w:pPr>
              <w:adjustRightInd w:val="0"/>
              <w:snapToGrid w:val="0"/>
              <w:jc w:val="left"/>
              <w:rPr>
                <w:color w:val="000000"/>
                <w:sz w:val="24"/>
              </w:rPr>
            </w:pPr>
          </w:p>
        </w:tc>
        <w:tc>
          <w:tcPr>
            <w:tcW w:w="548" w:type="pct"/>
            <w:vAlign w:val="center"/>
          </w:tcPr>
          <w:p w:rsidR="00891092" w:rsidRDefault="00891092">
            <w:pPr>
              <w:adjustRightInd w:val="0"/>
              <w:snapToGrid w:val="0"/>
              <w:jc w:val="center"/>
              <w:rPr>
                <w:color w:val="000000"/>
                <w:sz w:val="24"/>
              </w:rPr>
            </w:pPr>
          </w:p>
        </w:tc>
        <w:tc>
          <w:tcPr>
            <w:tcW w:w="387" w:type="pct"/>
            <w:vAlign w:val="center"/>
          </w:tcPr>
          <w:p w:rsidR="00891092" w:rsidRDefault="00891092">
            <w:pPr>
              <w:adjustRightInd w:val="0"/>
              <w:snapToGrid w:val="0"/>
              <w:jc w:val="center"/>
              <w:rPr>
                <w:color w:val="000000"/>
                <w:sz w:val="24"/>
              </w:rPr>
            </w:pPr>
          </w:p>
        </w:tc>
        <w:tc>
          <w:tcPr>
            <w:tcW w:w="387" w:type="pct"/>
          </w:tcPr>
          <w:p w:rsidR="00891092" w:rsidRDefault="00891092">
            <w:pPr>
              <w:adjustRightInd w:val="0"/>
              <w:snapToGrid w:val="0"/>
              <w:jc w:val="center"/>
              <w:rPr>
                <w:color w:val="000000"/>
                <w:sz w:val="24"/>
              </w:rPr>
            </w:pPr>
          </w:p>
        </w:tc>
        <w:tc>
          <w:tcPr>
            <w:tcW w:w="387" w:type="pct"/>
          </w:tcPr>
          <w:p w:rsidR="00891092" w:rsidRDefault="00891092">
            <w:pPr>
              <w:adjustRightInd w:val="0"/>
              <w:snapToGrid w:val="0"/>
              <w:jc w:val="center"/>
              <w:rPr>
                <w:color w:val="000000"/>
                <w:sz w:val="24"/>
              </w:rPr>
            </w:pPr>
          </w:p>
        </w:tc>
        <w:tc>
          <w:tcPr>
            <w:tcW w:w="387" w:type="pct"/>
            <w:vAlign w:val="center"/>
          </w:tcPr>
          <w:p w:rsidR="00891092" w:rsidRDefault="00891092">
            <w:pPr>
              <w:adjustRightInd w:val="0"/>
              <w:snapToGrid w:val="0"/>
              <w:jc w:val="center"/>
              <w:rPr>
                <w:color w:val="000000"/>
                <w:sz w:val="24"/>
              </w:rPr>
            </w:pPr>
          </w:p>
        </w:tc>
        <w:tc>
          <w:tcPr>
            <w:tcW w:w="387" w:type="pct"/>
            <w:vAlign w:val="center"/>
          </w:tcPr>
          <w:p w:rsidR="00891092" w:rsidRDefault="00891092">
            <w:pPr>
              <w:adjustRightInd w:val="0"/>
              <w:snapToGrid w:val="0"/>
              <w:jc w:val="left"/>
              <w:rPr>
                <w:color w:val="000000"/>
                <w:sz w:val="24"/>
              </w:rPr>
            </w:pPr>
          </w:p>
        </w:tc>
        <w:tc>
          <w:tcPr>
            <w:tcW w:w="514" w:type="pct"/>
            <w:vAlign w:val="center"/>
          </w:tcPr>
          <w:p w:rsidR="00891092" w:rsidRDefault="00891092">
            <w:pPr>
              <w:adjustRightInd w:val="0"/>
              <w:snapToGrid w:val="0"/>
              <w:jc w:val="left"/>
              <w:rPr>
                <w:color w:val="000000"/>
                <w:sz w:val="24"/>
              </w:rPr>
            </w:pPr>
          </w:p>
        </w:tc>
        <w:tc>
          <w:tcPr>
            <w:tcW w:w="250" w:type="pct"/>
            <w:gridSpan w:val="2"/>
            <w:vAlign w:val="center"/>
          </w:tcPr>
          <w:p w:rsidR="00891092" w:rsidRDefault="00891092">
            <w:pPr>
              <w:adjustRightInd w:val="0"/>
              <w:snapToGrid w:val="0"/>
              <w:jc w:val="left"/>
              <w:rPr>
                <w:color w:val="000000"/>
                <w:sz w:val="24"/>
              </w:rPr>
            </w:pPr>
          </w:p>
        </w:tc>
        <w:tc>
          <w:tcPr>
            <w:tcW w:w="514" w:type="pct"/>
            <w:gridSpan w:val="2"/>
            <w:vAlign w:val="center"/>
          </w:tcPr>
          <w:p w:rsidR="00891092" w:rsidRDefault="00891092">
            <w:pPr>
              <w:adjustRightInd w:val="0"/>
              <w:snapToGrid w:val="0"/>
              <w:jc w:val="left"/>
              <w:rPr>
                <w:color w:val="000000"/>
                <w:sz w:val="24"/>
              </w:rPr>
            </w:pPr>
          </w:p>
        </w:tc>
      </w:tr>
      <w:tr w:rsidR="00891092">
        <w:trPr>
          <w:jc w:val="center"/>
        </w:trPr>
        <w:tc>
          <w:tcPr>
            <w:tcW w:w="250" w:type="pct"/>
            <w:vAlign w:val="center"/>
          </w:tcPr>
          <w:p w:rsidR="00891092" w:rsidRDefault="008E39DC">
            <w:pPr>
              <w:adjustRightInd w:val="0"/>
              <w:snapToGrid w:val="0"/>
              <w:jc w:val="left"/>
              <w:rPr>
                <w:color w:val="000000"/>
                <w:sz w:val="24"/>
              </w:rPr>
            </w:pPr>
            <w:r>
              <w:rPr>
                <w:color w:val="000000"/>
                <w:sz w:val="24"/>
              </w:rPr>
              <w:t>…</w:t>
            </w:r>
          </w:p>
        </w:tc>
        <w:tc>
          <w:tcPr>
            <w:tcW w:w="293" w:type="pct"/>
            <w:vAlign w:val="center"/>
          </w:tcPr>
          <w:p w:rsidR="00891092" w:rsidRDefault="00891092">
            <w:pPr>
              <w:adjustRightInd w:val="0"/>
              <w:snapToGrid w:val="0"/>
              <w:jc w:val="left"/>
              <w:rPr>
                <w:color w:val="000000"/>
                <w:sz w:val="24"/>
              </w:rPr>
            </w:pPr>
          </w:p>
        </w:tc>
        <w:tc>
          <w:tcPr>
            <w:tcW w:w="411" w:type="pct"/>
            <w:vAlign w:val="center"/>
          </w:tcPr>
          <w:p w:rsidR="00891092" w:rsidRDefault="00891092">
            <w:pPr>
              <w:adjustRightInd w:val="0"/>
              <w:snapToGrid w:val="0"/>
              <w:jc w:val="left"/>
              <w:rPr>
                <w:color w:val="000000"/>
                <w:sz w:val="24"/>
              </w:rPr>
            </w:pPr>
          </w:p>
        </w:tc>
        <w:tc>
          <w:tcPr>
            <w:tcW w:w="284" w:type="pct"/>
          </w:tcPr>
          <w:p w:rsidR="00891092" w:rsidRDefault="00891092">
            <w:pPr>
              <w:adjustRightInd w:val="0"/>
              <w:snapToGrid w:val="0"/>
              <w:jc w:val="left"/>
              <w:rPr>
                <w:color w:val="000000"/>
                <w:sz w:val="24"/>
              </w:rPr>
            </w:pPr>
          </w:p>
        </w:tc>
        <w:tc>
          <w:tcPr>
            <w:tcW w:w="548" w:type="pct"/>
            <w:vAlign w:val="center"/>
          </w:tcPr>
          <w:p w:rsidR="00891092" w:rsidRDefault="00891092">
            <w:pPr>
              <w:adjustRightInd w:val="0"/>
              <w:snapToGrid w:val="0"/>
              <w:jc w:val="center"/>
              <w:rPr>
                <w:color w:val="000000"/>
                <w:sz w:val="24"/>
              </w:rPr>
            </w:pPr>
          </w:p>
        </w:tc>
        <w:tc>
          <w:tcPr>
            <w:tcW w:w="387" w:type="pct"/>
            <w:vAlign w:val="center"/>
          </w:tcPr>
          <w:p w:rsidR="00891092" w:rsidRDefault="00891092">
            <w:pPr>
              <w:adjustRightInd w:val="0"/>
              <w:snapToGrid w:val="0"/>
              <w:jc w:val="center"/>
              <w:rPr>
                <w:color w:val="000000"/>
                <w:sz w:val="24"/>
              </w:rPr>
            </w:pPr>
          </w:p>
        </w:tc>
        <w:tc>
          <w:tcPr>
            <w:tcW w:w="387" w:type="pct"/>
          </w:tcPr>
          <w:p w:rsidR="00891092" w:rsidRDefault="00891092">
            <w:pPr>
              <w:adjustRightInd w:val="0"/>
              <w:snapToGrid w:val="0"/>
              <w:jc w:val="center"/>
              <w:rPr>
                <w:color w:val="000000"/>
                <w:sz w:val="24"/>
              </w:rPr>
            </w:pPr>
          </w:p>
        </w:tc>
        <w:tc>
          <w:tcPr>
            <w:tcW w:w="387" w:type="pct"/>
          </w:tcPr>
          <w:p w:rsidR="00891092" w:rsidRDefault="00891092">
            <w:pPr>
              <w:adjustRightInd w:val="0"/>
              <w:snapToGrid w:val="0"/>
              <w:jc w:val="center"/>
              <w:rPr>
                <w:color w:val="000000"/>
                <w:sz w:val="24"/>
              </w:rPr>
            </w:pPr>
          </w:p>
        </w:tc>
        <w:tc>
          <w:tcPr>
            <w:tcW w:w="387" w:type="pct"/>
            <w:vAlign w:val="center"/>
          </w:tcPr>
          <w:p w:rsidR="00891092" w:rsidRDefault="00891092">
            <w:pPr>
              <w:adjustRightInd w:val="0"/>
              <w:snapToGrid w:val="0"/>
              <w:jc w:val="center"/>
              <w:rPr>
                <w:color w:val="000000"/>
                <w:sz w:val="24"/>
              </w:rPr>
            </w:pPr>
          </w:p>
        </w:tc>
        <w:tc>
          <w:tcPr>
            <w:tcW w:w="387" w:type="pct"/>
            <w:vAlign w:val="center"/>
          </w:tcPr>
          <w:p w:rsidR="00891092" w:rsidRDefault="00891092">
            <w:pPr>
              <w:adjustRightInd w:val="0"/>
              <w:snapToGrid w:val="0"/>
              <w:jc w:val="left"/>
              <w:rPr>
                <w:color w:val="000000"/>
                <w:sz w:val="24"/>
              </w:rPr>
            </w:pPr>
          </w:p>
        </w:tc>
        <w:tc>
          <w:tcPr>
            <w:tcW w:w="514" w:type="pct"/>
            <w:vAlign w:val="center"/>
          </w:tcPr>
          <w:p w:rsidR="00891092" w:rsidRDefault="00891092">
            <w:pPr>
              <w:adjustRightInd w:val="0"/>
              <w:snapToGrid w:val="0"/>
              <w:jc w:val="left"/>
              <w:rPr>
                <w:color w:val="000000"/>
                <w:sz w:val="24"/>
              </w:rPr>
            </w:pPr>
          </w:p>
        </w:tc>
        <w:tc>
          <w:tcPr>
            <w:tcW w:w="250" w:type="pct"/>
            <w:gridSpan w:val="2"/>
            <w:vAlign w:val="center"/>
          </w:tcPr>
          <w:p w:rsidR="00891092" w:rsidRDefault="00891092">
            <w:pPr>
              <w:adjustRightInd w:val="0"/>
              <w:snapToGrid w:val="0"/>
              <w:jc w:val="left"/>
              <w:rPr>
                <w:color w:val="000000"/>
                <w:sz w:val="24"/>
              </w:rPr>
            </w:pPr>
          </w:p>
        </w:tc>
        <w:tc>
          <w:tcPr>
            <w:tcW w:w="514" w:type="pct"/>
            <w:gridSpan w:val="2"/>
            <w:vAlign w:val="center"/>
          </w:tcPr>
          <w:p w:rsidR="00891092" w:rsidRDefault="00891092">
            <w:pPr>
              <w:adjustRightInd w:val="0"/>
              <w:snapToGrid w:val="0"/>
              <w:jc w:val="left"/>
              <w:rPr>
                <w:color w:val="000000"/>
                <w:sz w:val="24"/>
              </w:rPr>
            </w:pPr>
          </w:p>
        </w:tc>
      </w:tr>
      <w:tr w:rsidR="00891092">
        <w:trPr>
          <w:jc w:val="center"/>
        </w:trPr>
        <w:tc>
          <w:tcPr>
            <w:tcW w:w="4239" w:type="pct"/>
            <w:gridSpan w:val="12"/>
            <w:vAlign w:val="center"/>
          </w:tcPr>
          <w:p w:rsidR="00891092" w:rsidRDefault="008E39DC">
            <w:pPr>
              <w:adjustRightInd w:val="0"/>
              <w:snapToGrid w:val="0"/>
              <w:jc w:val="right"/>
              <w:rPr>
                <w:b/>
                <w:bCs/>
                <w:color w:val="000000"/>
                <w:sz w:val="24"/>
              </w:rPr>
            </w:pPr>
            <w:r>
              <w:rPr>
                <w:rFonts w:hint="eastAsia"/>
                <w:b/>
                <w:bCs/>
                <w:color w:val="000000"/>
                <w:sz w:val="24"/>
              </w:rPr>
              <w:t>总价（元）</w:t>
            </w:r>
          </w:p>
        </w:tc>
        <w:tc>
          <w:tcPr>
            <w:tcW w:w="253" w:type="pct"/>
            <w:gridSpan w:val="2"/>
            <w:vAlign w:val="center"/>
          </w:tcPr>
          <w:p w:rsidR="00891092" w:rsidRDefault="00891092">
            <w:pPr>
              <w:adjustRightInd w:val="0"/>
              <w:snapToGrid w:val="0"/>
              <w:jc w:val="left"/>
              <w:rPr>
                <w:color w:val="000000"/>
                <w:sz w:val="24"/>
              </w:rPr>
            </w:pPr>
          </w:p>
        </w:tc>
        <w:tc>
          <w:tcPr>
            <w:tcW w:w="508" w:type="pct"/>
            <w:vAlign w:val="center"/>
          </w:tcPr>
          <w:p w:rsidR="00891092" w:rsidRDefault="00891092">
            <w:pPr>
              <w:adjustRightInd w:val="0"/>
              <w:snapToGrid w:val="0"/>
              <w:jc w:val="left"/>
              <w:rPr>
                <w:color w:val="000000"/>
                <w:sz w:val="24"/>
              </w:rPr>
            </w:pPr>
          </w:p>
        </w:tc>
      </w:tr>
    </w:tbl>
    <w:bookmarkEnd w:id="924"/>
    <w:bookmarkEnd w:id="925"/>
    <w:p w:rsidR="00891092" w:rsidRDefault="008E39DC">
      <w:pPr>
        <w:tabs>
          <w:tab w:val="left" w:pos="1800"/>
          <w:tab w:val="left" w:pos="5580"/>
        </w:tabs>
        <w:jc w:val="left"/>
        <w:rPr>
          <w:color w:val="000000"/>
          <w:sz w:val="24"/>
        </w:rPr>
      </w:pPr>
      <w:r>
        <w:rPr>
          <w:color w:val="000000"/>
          <w:sz w:val="24"/>
        </w:rPr>
        <w:t>注：</w:t>
      </w:r>
      <w:r>
        <w:rPr>
          <w:color w:val="000000"/>
          <w:sz w:val="24"/>
        </w:rPr>
        <w:t>1.</w:t>
      </w:r>
      <w:r>
        <w:rPr>
          <w:color w:val="000000"/>
          <w:sz w:val="24"/>
        </w:rPr>
        <w:t>本表应按包分别填写。</w:t>
      </w:r>
    </w:p>
    <w:p w:rsidR="00891092" w:rsidRDefault="008E39DC">
      <w:pPr>
        <w:tabs>
          <w:tab w:val="left" w:pos="1800"/>
          <w:tab w:val="left" w:pos="5580"/>
        </w:tabs>
        <w:ind w:firstLineChars="200" w:firstLine="480"/>
        <w:jc w:val="left"/>
        <w:rPr>
          <w:color w:val="000000"/>
          <w:sz w:val="24"/>
        </w:rPr>
      </w:pPr>
      <w:r>
        <w:rPr>
          <w:color w:val="000000"/>
          <w:sz w:val="24"/>
        </w:rPr>
        <w:t>2.</w:t>
      </w:r>
      <w:r>
        <w:rPr>
          <w:color w:val="000000"/>
          <w:sz w:val="24"/>
        </w:rPr>
        <w:t>如果不提供分项报价表将视为没有实质性响应招标文件。</w:t>
      </w:r>
    </w:p>
    <w:p w:rsidR="00891092" w:rsidRDefault="008E39DC">
      <w:pPr>
        <w:tabs>
          <w:tab w:val="left" w:pos="1800"/>
          <w:tab w:val="left" w:pos="5580"/>
        </w:tabs>
        <w:ind w:firstLineChars="200" w:firstLine="480"/>
        <w:jc w:val="left"/>
        <w:rPr>
          <w:color w:val="000000"/>
          <w:sz w:val="24"/>
        </w:rPr>
      </w:pPr>
      <w:r>
        <w:rPr>
          <w:color w:val="000000"/>
          <w:sz w:val="24"/>
        </w:rPr>
        <w:t>3.</w:t>
      </w:r>
      <w:r>
        <w:rPr>
          <w:color w:val="000000"/>
          <w:sz w:val="24"/>
        </w:rPr>
        <w:t>上述各项的详细规格（如有），可另页描述。</w:t>
      </w:r>
    </w:p>
    <w:p w:rsidR="00891092" w:rsidRDefault="008E39DC">
      <w:pPr>
        <w:tabs>
          <w:tab w:val="left" w:pos="1800"/>
          <w:tab w:val="left" w:pos="5580"/>
        </w:tabs>
        <w:ind w:firstLineChars="200" w:firstLine="480"/>
        <w:jc w:val="left"/>
        <w:rPr>
          <w:color w:val="000000"/>
          <w:sz w:val="24"/>
        </w:rPr>
      </w:pPr>
      <w:r>
        <w:rPr>
          <w:rFonts w:eastAsiaTheme="minorEastAsia"/>
          <w:color w:val="000000"/>
          <w:sz w:val="24"/>
        </w:rPr>
        <w:t>4.</w:t>
      </w:r>
      <w:r>
        <w:rPr>
          <w:rFonts w:eastAsiaTheme="minorEastAsia"/>
          <w:color w:val="000000"/>
          <w:sz w:val="24"/>
        </w:rPr>
        <w:t>制造商规模列应填写</w:t>
      </w:r>
      <w:bookmarkStart w:id="926" w:name="_Hlk168431865"/>
      <w:bookmarkStart w:id="927" w:name="_Hlk168431972"/>
      <w:bookmarkStart w:id="928" w:name="_Hlk144194261"/>
      <w:r>
        <w:rPr>
          <w:rFonts w:eastAsiaTheme="minorEastAsia" w:hint="eastAsia"/>
          <w:color w:val="000000"/>
          <w:sz w:val="24"/>
        </w:rPr>
        <w:t>“大型”、</w:t>
      </w:r>
      <w:bookmarkEnd w:id="926"/>
      <w:r>
        <w:rPr>
          <w:rFonts w:eastAsiaTheme="minorEastAsia"/>
          <w:color w:val="000000"/>
          <w:sz w:val="24"/>
        </w:rPr>
        <w:t>“</w:t>
      </w:r>
      <w:bookmarkEnd w:id="927"/>
      <w:r>
        <w:rPr>
          <w:rFonts w:eastAsiaTheme="minorEastAsia"/>
          <w:color w:val="000000"/>
          <w:sz w:val="24"/>
        </w:rPr>
        <w:t>中型</w:t>
      </w:r>
      <w:r>
        <w:rPr>
          <w:rFonts w:eastAsiaTheme="minorEastAsia"/>
          <w:color w:val="000000"/>
          <w:sz w:val="24"/>
        </w:rPr>
        <w:t>”</w:t>
      </w:r>
      <w:r>
        <w:rPr>
          <w:rFonts w:eastAsiaTheme="minorEastAsia"/>
          <w:color w:val="000000"/>
          <w:sz w:val="24"/>
        </w:rPr>
        <w:t>、</w:t>
      </w:r>
      <w:r>
        <w:rPr>
          <w:rFonts w:eastAsiaTheme="minorEastAsia"/>
          <w:color w:val="000000"/>
          <w:sz w:val="24"/>
        </w:rPr>
        <w:t>“</w:t>
      </w:r>
      <w:r>
        <w:rPr>
          <w:rFonts w:eastAsiaTheme="minorEastAsia"/>
          <w:color w:val="000000"/>
          <w:sz w:val="24"/>
        </w:rPr>
        <w:t>小型</w:t>
      </w:r>
      <w:r>
        <w:rPr>
          <w:rFonts w:eastAsiaTheme="minorEastAsia"/>
          <w:color w:val="000000"/>
          <w:sz w:val="24"/>
        </w:rPr>
        <w:t>”</w:t>
      </w:r>
      <w:r>
        <w:rPr>
          <w:rFonts w:eastAsiaTheme="minorEastAsia"/>
          <w:color w:val="000000"/>
          <w:sz w:val="24"/>
        </w:rPr>
        <w:t>、</w:t>
      </w:r>
      <w:r>
        <w:rPr>
          <w:rFonts w:eastAsiaTheme="minorEastAsia"/>
          <w:color w:val="000000"/>
          <w:sz w:val="24"/>
        </w:rPr>
        <w:t>“</w:t>
      </w:r>
      <w:r>
        <w:rPr>
          <w:rFonts w:eastAsiaTheme="minorEastAsia"/>
          <w:color w:val="000000"/>
          <w:sz w:val="24"/>
        </w:rPr>
        <w:t>微型</w:t>
      </w:r>
      <w:r>
        <w:rPr>
          <w:rFonts w:eastAsiaTheme="minorEastAsia"/>
          <w:color w:val="000000"/>
          <w:sz w:val="24"/>
        </w:rPr>
        <w:t>”</w:t>
      </w:r>
      <w:r>
        <w:rPr>
          <w:rFonts w:eastAsiaTheme="minorEastAsia"/>
          <w:color w:val="000000"/>
          <w:sz w:val="24"/>
        </w:rPr>
        <w:t>或</w:t>
      </w:r>
      <w:r>
        <w:rPr>
          <w:rFonts w:eastAsiaTheme="minorEastAsia"/>
          <w:color w:val="000000"/>
          <w:sz w:val="24"/>
        </w:rPr>
        <w:t>“</w:t>
      </w:r>
      <w:r>
        <w:rPr>
          <w:rFonts w:eastAsiaTheme="minorEastAsia"/>
          <w:color w:val="000000"/>
          <w:sz w:val="24"/>
        </w:rPr>
        <w:t>其他</w:t>
      </w:r>
      <w:r>
        <w:rPr>
          <w:rFonts w:eastAsiaTheme="minorEastAsia"/>
          <w:color w:val="000000"/>
          <w:sz w:val="24"/>
        </w:rPr>
        <w:t>”</w:t>
      </w:r>
      <w:bookmarkEnd w:id="928"/>
      <w:r>
        <w:rPr>
          <w:rFonts w:eastAsiaTheme="minorEastAsia"/>
          <w:color w:val="000000"/>
          <w:sz w:val="24"/>
        </w:rPr>
        <w:t>，且不应与《中小企业声明函》或《拟分包情况说明》中内容矛盾。制造商所属性别请填写</w:t>
      </w:r>
      <w:r>
        <w:rPr>
          <w:rFonts w:eastAsiaTheme="minorEastAsia"/>
          <w:color w:val="000000"/>
          <w:sz w:val="24"/>
        </w:rPr>
        <w:t>“</w:t>
      </w:r>
      <w:r>
        <w:rPr>
          <w:rFonts w:eastAsiaTheme="minorEastAsia"/>
          <w:color w:val="000000"/>
          <w:sz w:val="24"/>
        </w:rPr>
        <w:t>男</w:t>
      </w:r>
      <w:r>
        <w:rPr>
          <w:rFonts w:eastAsiaTheme="minorEastAsia"/>
          <w:color w:val="000000"/>
          <w:sz w:val="24"/>
        </w:rPr>
        <w:t>”</w:t>
      </w:r>
      <w:r>
        <w:rPr>
          <w:rFonts w:eastAsiaTheme="minorEastAsia" w:hint="eastAsia"/>
          <w:color w:val="000000"/>
          <w:sz w:val="24"/>
        </w:rPr>
        <w:t>或</w:t>
      </w:r>
      <w:r>
        <w:rPr>
          <w:rFonts w:eastAsiaTheme="minorEastAsia"/>
          <w:color w:val="000000"/>
          <w:sz w:val="24"/>
        </w:rPr>
        <w:t>“</w:t>
      </w:r>
      <w:r>
        <w:rPr>
          <w:rFonts w:eastAsiaTheme="minorEastAsia"/>
          <w:color w:val="000000"/>
          <w:sz w:val="24"/>
        </w:rPr>
        <w:t>女</w:t>
      </w:r>
      <w:r>
        <w:rPr>
          <w:rFonts w:eastAsiaTheme="minorEastAsia"/>
          <w:color w:val="000000"/>
          <w:sz w:val="24"/>
        </w:rPr>
        <w:t>”</w:t>
      </w:r>
      <w:r>
        <w:rPr>
          <w:rFonts w:eastAsiaTheme="minorEastAsia"/>
          <w:color w:val="000000"/>
          <w:sz w:val="24"/>
        </w:rPr>
        <w:t>，</w:t>
      </w:r>
      <w:r>
        <w:rPr>
          <w:rFonts w:hint="eastAsia"/>
          <w:color w:val="000000"/>
          <w:sz w:val="24"/>
        </w:rPr>
        <w:t>指拥有制造商</w:t>
      </w:r>
      <w:r>
        <w:rPr>
          <w:rFonts w:hint="eastAsia"/>
          <w:color w:val="000000"/>
          <w:sz w:val="24"/>
        </w:rPr>
        <w:t>5</w:t>
      </w:r>
      <w:r>
        <w:rPr>
          <w:color w:val="000000"/>
          <w:sz w:val="24"/>
        </w:rPr>
        <w:t>1%</w:t>
      </w:r>
      <w:r>
        <w:rPr>
          <w:rFonts w:hint="eastAsia"/>
          <w:color w:val="000000"/>
          <w:sz w:val="24"/>
        </w:rPr>
        <w:t>以上绝对所有权的性别；绝对所有权拥有者可以是一个人，也可以是多人合计计算</w:t>
      </w:r>
      <w:r>
        <w:rPr>
          <w:rFonts w:eastAsiaTheme="minorEastAsia"/>
          <w:color w:val="000000"/>
          <w:sz w:val="24"/>
        </w:rPr>
        <w:t>。外商投资类型请填写</w:t>
      </w:r>
      <w:r>
        <w:rPr>
          <w:rFonts w:eastAsiaTheme="minorEastAsia"/>
          <w:color w:val="000000"/>
          <w:sz w:val="24"/>
        </w:rPr>
        <w:t>“</w:t>
      </w:r>
      <w:r>
        <w:rPr>
          <w:rFonts w:eastAsiaTheme="minorEastAsia"/>
          <w:color w:val="000000"/>
          <w:sz w:val="24"/>
        </w:rPr>
        <w:t>外商单独投资</w:t>
      </w:r>
      <w:r>
        <w:rPr>
          <w:rFonts w:eastAsiaTheme="minorEastAsia"/>
          <w:color w:val="000000"/>
          <w:sz w:val="24"/>
        </w:rPr>
        <w:t>”</w:t>
      </w:r>
      <w:r>
        <w:rPr>
          <w:rFonts w:eastAsiaTheme="minorEastAsia"/>
          <w:color w:val="000000"/>
          <w:sz w:val="24"/>
        </w:rPr>
        <w:t>、</w:t>
      </w:r>
      <w:r>
        <w:rPr>
          <w:rFonts w:eastAsiaTheme="minorEastAsia"/>
          <w:color w:val="000000"/>
          <w:sz w:val="24"/>
        </w:rPr>
        <w:t>“</w:t>
      </w:r>
      <w:r>
        <w:rPr>
          <w:rFonts w:eastAsiaTheme="minorEastAsia"/>
          <w:color w:val="000000"/>
          <w:sz w:val="24"/>
        </w:rPr>
        <w:t>外商部分投资</w:t>
      </w:r>
      <w:r>
        <w:rPr>
          <w:rFonts w:eastAsiaTheme="minorEastAsia"/>
          <w:color w:val="000000"/>
          <w:sz w:val="24"/>
        </w:rPr>
        <w:t>”</w:t>
      </w:r>
      <w:r>
        <w:rPr>
          <w:rFonts w:eastAsiaTheme="minorEastAsia" w:hint="eastAsia"/>
          <w:color w:val="000000"/>
          <w:sz w:val="24"/>
        </w:rPr>
        <w:t>或</w:t>
      </w:r>
      <w:r>
        <w:rPr>
          <w:rFonts w:eastAsiaTheme="minorEastAsia"/>
          <w:color w:val="000000"/>
          <w:sz w:val="24"/>
        </w:rPr>
        <w:t>“</w:t>
      </w:r>
      <w:r>
        <w:rPr>
          <w:rFonts w:eastAsiaTheme="minorEastAsia"/>
          <w:color w:val="000000"/>
          <w:sz w:val="24"/>
        </w:rPr>
        <w:t>内资</w:t>
      </w:r>
      <w:r>
        <w:rPr>
          <w:rFonts w:eastAsiaTheme="minorEastAsia"/>
          <w:color w:val="000000"/>
          <w:sz w:val="24"/>
        </w:rPr>
        <w:t>”</w:t>
      </w:r>
      <w:r>
        <w:rPr>
          <w:rFonts w:eastAsiaTheme="minorEastAsia"/>
          <w:color w:val="000000"/>
          <w:sz w:val="24"/>
        </w:rPr>
        <w:t>。</w:t>
      </w:r>
    </w:p>
    <w:p w:rsidR="00891092" w:rsidRDefault="00891092">
      <w:pPr>
        <w:autoSpaceDE w:val="0"/>
        <w:autoSpaceDN w:val="0"/>
        <w:adjustRightInd w:val="0"/>
        <w:snapToGrid w:val="0"/>
        <w:spacing w:before="25" w:after="25" w:line="360" w:lineRule="auto"/>
        <w:rPr>
          <w:color w:val="000000"/>
          <w:sz w:val="24"/>
          <w:lang w:val="zh-CN"/>
        </w:rPr>
      </w:pPr>
    </w:p>
    <w:p w:rsidR="00891092" w:rsidRDefault="008E39DC">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rsidR="00891092" w:rsidRDefault="008E39DC">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891092" w:rsidRDefault="008E39DC">
      <w:pPr>
        <w:tabs>
          <w:tab w:val="left" w:pos="360"/>
          <w:tab w:val="left" w:pos="900"/>
        </w:tabs>
        <w:snapToGrid w:val="0"/>
        <w:spacing w:line="360" w:lineRule="auto"/>
        <w:outlineLvl w:val="1"/>
        <w:rPr>
          <w:color w:val="000000"/>
          <w:sz w:val="24"/>
          <w:szCs w:val="20"/>
        </w:rPr>
      </w:pPr>
      <w:bookmarkStart w:id="929" w:name="_Toc226309806"/>
      <w:bookmarkStart w:id="930" w:name="_Toc264969252"/>
      <w:bookmarkStart w:id="931" w:name="_Toc150774765"/>
      <w:bookmarkStart w:id="932" w:name="_Toc265228400"/>
      <w:bookmarkStart w:id="933" w:name="_Toc195842927"/>
      <w:bookmarkStart w:id="934" w:name="_Toc226965752"/>
      <w:bookmarkStart w:id="935" w:name="_Toc305158830"/>
      <w:bookmarkStart w:id="936" w:name="_Toc226337258"/>
      <w:bookmarkStart w:id="937" w:name="_Toc127151562"/>
      <w:bookmarkStart w:id="938" w:name="_Toc142311062"/>
      <w:bookmarkStart w:id="939" w:name="_Toc226965835"/>
      <w:bookmarkStart w:id="940" w:name="_Toc305158904"/>
      <w:bookmarkStart w:id="941" w:name="_Toc150480798"/>
      <w:bookmarkStart w:id="942" w:name="_Toc226965751"/>
      <w:bookmarkStart w:id="943" w:name="_Toc226965834"/>
      <w:bookmarkStart w:id="944" w:name="_Toc142311061"/>
      <w:bookmarkStart w:id="945" w:name="_Toc265228399"/>
      <w:bookmarkStart w:id="946" w:name="_Toc305158903"/>
      <w:bookmarkStart w:id="947" w:name="_Toc305158829"/>
      <w:bookmarkStart w:id="948" w:name="_Toc150774764"/>
      <w:bookmarkStart w:id="949" w:name="_Toc150480797"/>
      <w:bookmarkStart w:id="950" w:name="_Toc226309805"/>
      <w:bookmarkStart w:id="951" w:name="_Toc195842926"/>
      <w:bookmarkStart w:id="952" w:name="_Toc264969251"/>
      <w:bookmarkStart w:id="953" w:name="_Toc226337257"/>
      <w:bookmarkStart w:id="954" w:name="_Toc127151561"/>
      <w:r>
        <w:rPr>
          <w:color w:val="000000"/>
          <w:sz w:val="24"/>
          <w:szCs w:val="20"/>
        </w:rPr>
        <w:br w:type="page"/>
      </w:r>
      <w:r>
        <w:rPr>
          <w:rFonts w:hint="eastAsia"/>
          <w:color w:val="000000"/>
          <w:sz w:val="24"/>
          <w:szCs w:val="20"/>
        </w:rPr>
        <w:lastRenderedPageBreak/>
        <w:t xml:space="preserve">5 </w:t>
      </w:r>
      <w:r>
        <w:rPr>
          <w:color w:val="000000"/>
          <w:sz w:val="24"/>
          <w:szCs w:val="20"/>
        </w:rPr>
        <w:t>合同条款偏离表</w:t>
      </w:r>
      <w:bookmarkEnd w:id="929"/>
      <w:bookmarkEnd w:id="930"/>
      <w:bookmarkEnd w:id="931"/>
      <w:bookmarkEnd w:id="932"/>
      <w:bookmarkEnd w:id="933"/>
      <w:bookmarkEnd w:id="934"/>
      <w:bookmarkEnd w:id="935"/>
      <w:bookmarkEnd w:id="936"/>
      <w:bookmarkEnd w:id="937"/>
      <w:bookmarkEnd w:id="938"/>
      <w:bookmarkEnd w:id="939"/>
      <w:bookmarkEnd w:id="940"/>
      <w:bookmarkEnd w:id="941"/>
      <w:r>
        <w:rPr>
          <w:color w:val="000000"/>
          <w:sz w:val="24"/>
          <w:szCs w:val="20"/>
        </w:rPr>
        <w:t>（实质性格式）</w:t>
      </w:r>
    </w:p>
    <w:p w:rsidR="00891092" w:rsidRDefault="00891092">
      <w:pPr>
        <w:spacing w:line="360" w:lineRule="auto"/>
        <w:rPr>
          <w:color w:val="000000"/>
          <w:sz w:val="24"/>
          <w:szCs w:val="20"/>
        </w:rPr>
      </w:pPr>
    </w:p>
    <w:p w:rsidR="00891092" w:rsidRDefault="008E39DC">
      <w:pPr>
        <w:tabs>
          <w:tab w:val="left" w:pos="2775"/>
          <w:tab w:val="center" w:pos="4153"/>
        </w:tabs>
        <w:autoSpaceDE w:val="0"/>
        <w:autoSpaceDN w:val="0"/>
        <w:adjustRightInd w:val="0"/>
        <w:spacing w:line="360" w:lineRule="auto"/>
        <w:jc w:val="center"/>
        <w:rPr>
          <w:b/>
          <w:color w:val="000000"/>
          <w:sz w:val="36"/>
          <w:szCs w:val="36"/>
        </w:rPr>
      </w:pPr>
      <w:r>
        <w:rPr>
          <w:b/>
          <w:color w:val="000000"/>
          <w:sz w:val="36"/>
          <w:szCs w:val="36"/>
        </w:rPr>
        <w:t>合同条款偏离表</w:t>
      </w:r>
    </w:p>
    <w:p w:rsidR="00891092" w:rsidRDefault="00891092">
      <w:pPr>
        <w:spacing w:line="360" w:lineRule="auto"/>
        <w:rPr>
          <w:color w:val="000000"/>
          <w:sz w:val="24"/>
          <w:szCs w:val="20"/>
        </w:rPr>
      </w:pPr>
    </w:p>
    <w:p w:rsidR="00891092" w:rsidRDefault="008E39DC">
      <w:pPr>
        <w:tabs>
          <w:tab w:val="left" w:pos="1800"/>
          <w:tab w:val="left" w:pos="5580"/>
        </w:tabs>
        <w:spacing w:line="360" w:lineRule="auto"/>
        <w:ind w:firstLineChars="150" w:firstLine="360"/>
        <w:jc w:val="left"/>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_____________________     </w:t>
      </w:r>
      <w:r>
        <w:rPr>
          <w:color w:val="000000"/>
          <w:sz w:val="24"/>
        </w:rPr>
        <w:t>项目名称：</w:t>
      </w:r>
      <w:r>
        <w:rPr>
          <w:color w:val="000000"/>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4"/>
        <w:gridCol w:w="1773"/>
        <w:gridCol w:w="1676"/>
        <w:gridCol w:w="1676"/>
        <w:gridCol w:w="1876"/>
        <w:gridCol w:w="1133"/>
      </w:tblGrid>
      <w:tr w:rsidR="00891092">
        <w:trPr>
          <w:trHeight w:val="930"/>
          <w:jc w:val="center"/>
        </w:trPr>
        <w:tc>
          <w:tcPr>
            <w:tcW w:w="1070" w:type="dxa"/>
            <w:vAlign w:val="center"/>
          </w:tcPr>
          <w:p w:rsidR="00891092" w:rsidRDefault="008E39DC">
            <w:pPr>
              <w:adjustRightInd w:val="0"/>
              <w:snapToGrid w:val="0"/>
              <w:jc w:val="center"/>
              <w:rPr>
                <w:color w:val="000000"/>
                <w:sz w:val="24"/>
              </w:rPr>
            </w:pPr>
            <w:bookmarkStart w:id="955" w:name="_Hlk144279231"/>
            <w:r>
              <w:rPr>
                <w:color w:val="000000"/>
                <w:sz w:val="24"/>
              </w:rPr>
              <w:t>序号</w:t>
            </w:r>
          </w:p>
        </w:tc>
        <w:tc>
          <w:tcPr>
            <w:tcW w:w="1646" w:type="dxa"/>
            <w:vAlign w:val="center"/>
          </w:tcPr>
          <w:p w:rsidR="00891092" w:rsidRDefault="008E39DC">
            <w:pPr>
              <w:adjustRightInd w:val="0"/>
              <w:snapToGrid w:val="0"/>
              <w:jc w:val="center"/>
              <w:rPr>
                <w:color w:val="000000"/>
                <w:sz w:val="24"/>
              </w:rPr>
            </w:pPr>
            <w:r>
              <w:rPr>
                <w:color w:val="000000"/>
                <w:sz w:val="24"/>
                <w:szCs w:val="21"/>
              </w:rPr>
              <w:t>招标文件</w:t>
            </w:r>
            <w:r>
              <w:rPr>
                <w:color w:val="000000"/>
                <w:sz w:val="24"/>
              </w:rPr>
              <w:t>条目号（页码）</w:t>
            </w:r>
          </w:p>
        </w:tc>
        <w:tc>
          <w:tcPr>
            <w:tcW w:w="1688" w:type="dxa"/>
            <w:vAlign w:val="center"/>
          </w:tcPr>
          <w:p w:rsidR="00891092" w:rsidRDefault="008E39DC">
            <w:pPr>
              <w:adjustRightInd w:val="0"/>
              <w:snapToGrid w:val="0"/>
              <w:jc w:val="center"/>
              <w:rPr>
                <w:color w:val="000000"/>
                <w:sz w:val="24"/>
              </w:rPr>
            </w:pPr>
            <w:r>
              <w:rPr>
                <w:color w:val="000000"/>
                <w:sz w:val="24"/>
                <w:szCs w:val="21"/>
              </w:rPr>
              <w:t>招标文件</w:t>
            </w:r>
            <w:r>
              <w:rPr>
                <w:color w:val="000000"/>
                <w:sz w:val="24"/>
              </w:rPr>
              <w:t>要求</w:t>
            </w:r>
          </w:p>
        </w:tc>
        <w:tc>
          <w:tcPr>
            <w:tcW w:w="1688" w:type="dxa"/>
            <w:vAlign w:val="center"/>
          </w:tcPr>
          <w:p w:rsidR="00891092" w:rsidRDefault="008E39DC">
            <w:pPr>
              <w:adjustRightInd w:val="0"/>
              <w:snapToGrid w:val="0"/>
              <w:jc w:val="center"/>
              <w:rPr>
                <w:color w:val="000000"/>
                <w:sz w:val="24"/>
              </w:rPr>
            </w:pPr>
            <w:r>
              <w:rPr>
                <w:color w:val="000000"/>
                <w:sz w:val="24"/>
              </w:rPr>
              <w:t>投标文件内容</w:t>
            </w:r>
          </w:p>
        </w:tc>
        <w:tc>
          <w:tcPr>
            <w:tcW w:w="1925" w:type="dxa"/>
            <w:vAlign w:val="center"/>
          </w:tcPr>
          <w:p w:rsidR="00891092" w:rsidRDefault="008E39DC">
            <w:pPr>
              <w:adjustRightInd w:val="0"/>
              <w:snapToGrid w:val="0"/>
              <w:jc w:val="center"/>
              <w:rPr>
                <w:color w:val="000000"/>
                <w:sz w:val="24"/>
              </w:rPr>
            </w:pPr>
            <w:r>
              <w:rPr>
                <w:color w:val="000000"/>
                <w:sz w:val="24"/>
              </w:rPr>
              <w:t>偏离情况</w:t>
            </w:r>
          </w:p>
        </w:tc>
        <w:tc>
          <w:tcPr>
            <w:tcW w:w="1045" w:type="dxa"/>
            <w:vAlign w:val="center"/>
          </w:tcPr>
          <w:p w:rsidR="00891092" w:rsidRDefault="008E39DC">
            <w:pPr>
              <w:adjustRightInd w:val="0"/>
              <w:snapToGrid w:val="0"/>
              <w:jc w:val="center"/>
              <w:rPr>
                <w:color w:val="000000"/>
                <w:sz w:val="24"/>
              </w:rPr>
            </w:pPr>
            <w:r>
              <w:rPr>
                <w:color w:val="000000"/>
                <w:sz w:val="24"/>
              </w:rPr>
              <w:t>说明</w:t>
            </w:r>
          </w:p>
        </w:tc>
      </w:tr>
      <w:tr w:rsidR="00891092">
        <w:trPr>
          <w:trHeight w:val="930"/>
          <w:jc w:val="center"/>
        </w:trPr>
        <w:tc>
          <w:tcPr>
            <w:tcW w:w="0" w:type="auto"/>
            <w:gridSpan w:val="6"/>
            <w:vAlign w:val="center"/>
          </w:tcPr>
          <w:p w:rsidR="00891092" w:rsidRDefault="008E39DC">
            <w:pPr>
              <w:adjustRightInd w:val="0"/>
              <w:snapToGrid w:val="0"/>
              <w:jc w:val="left"/>
              <w:rPr>
                <w:bCs/>
                <w:color w:val="000000"/>
                <w:sz w:val="24"/>
              </w:rPr>
            </w:pPr>
            <w:r>
              <w:rPr>
                <w:b/>
                <w:color w:val="000000"/>
                <w:sz w:val="24"/>
              </w:rPr>
              <w:t>对本项目合同条款的偏离情况</w:t>
            </w:r>
            <w:r>
              <w:rPr>
                <w:bCs/>
                <w:color w:val="000000"/>
                <w:sz w:val="24"/>
              </w:rPr>
              <w:t>（应进行选择，未选择</w:t>
            </w:r>
            <w:r>
              <w:rPr>
                <w:b/>
                <w:color w:val="000000"/>
                <w:sz w:val="24"/>
              </w:rPr>
              <w:t>投标无效</w:t>
            </w:r>
            <w:r>
              <w:rPr>
                <w:bCs/>
                <w:color w:val="000000"/>
                <w:sz w:val="24"/>
              </w:rPr>
              <w:t>）：</w:t>
            </w:r>
          </w:p>
          <w:p w:rsidR="00891092" w:rsidRDefault="008E39DC">
            <w:pPr>
              <w:adjustRightInd w:val="0"/>
              <w:snapToGrid w:val="0"/>
              <w:jc w:val="left"/>
              <w:rPr>
                <w:color w:val="000000"/>
                <w:sz w:val="24"/>
              </w:rPr>
            </w:pPr>
            <w:r>
              <w:rPr>
                <w:b/>
                <w:color w:val="000000"/>
                <w:sz w:val="24"/>
              </w:rPr>
              <w:t>□</w:t>
            </w:r>
            <w:r>
              <w:rPr>
                <w:b/>
                <w:color w:val="000000"/>
                <w:sz w:val="24"/>
              </w:rPr>
              <w:t>无偏离</w:t>
            </w:r>
            <w:r>
              <w:rPr>
                <w:color w:val="000000"/>
                <w:sz w:val="24"/>
              </w:rPr>
              <w:t>（</w:t>
            </w:r>
            <w:r>
              <w:rPr>
                <w:color w:val="000000"/>
                <w:sz w:val="24"/>
                <w:szCs w:val="21"/>
              </w:rPr>
              <w:t>如无偏离，仅选择无偏离即可；</w:t>
            </w:r>
            <w:r>
              <w:rPr>
                <w:bCs/>
                <w:color w:val="000000"/>
                <w:sz w:val="24"/>
              </w:rPr>
              <w:t>无偏离即为</w:t>
            </w:r>
            <w:r>
              <w:rPr>
                <w:sz w:val="24"/>
              </w:rPr>
              <w:t>对合同条款中的所有要求，均视作供应商已对之理解和响应。</w:t>
            </w:r>
            <w:r>
              <w:rPr>
                <w:color w:val="000000"/>
                <w:sz w:val="24"/>
              </w:rPr>
              <w:t>）</w:t>
            </w:r>
          </w:p>
          <w:p w:rsidR="00891092" w:rsidRDefault="008E39DC">
            <w:pPr>
              <w:adjustRightInd w:val="0"/>
              <w:snapToGrid w:val="0"/>
              <w:jc w:val="left"/>
              <w:rPr>
                <w:color w:val="000000"/>
                <w:sz w:val="24"/>
              </w:rPr>
            </w:pPr>
            <w:r>
              <w:rPr>
                <w:b/>
                <w:color w:val="000000"/>
                <w:sz w:val="24"/>
              </w:rPr>
              <w:t>□</w:t>
            </w:r>
            <w:r>
              <w:rPr>
                <w:b/>
                <w:color w:val="000000"/>
                <w:sz w:val="24"/>
              </w:rPr>
              <w:t>有偏离</w:t>
            </w:r>
            <w:r>
              <w:rPr>
                <w:color w:val="000000"/>
                <w:sz w:val="24"/>
              </w:rPr>
              <w:t>（</w:t>
            </w:r>
            <w:r>
              <w:rPr>
                <w:color w:val="000000"/>
                <w:sz w:val="24"/>
                <w:szCs w:val="21"/>
              </w:rPr>
              <w:t>如有偏离，</w:t>
            </w:r>
            <w:r>
              <w:rPr>
                <w:color w:val="000000"/>
                <w:sz w:val="24"/>
              </w:rPr>
              <w:t>则应在本表中对</w:t>
            </w:r>
            <w:r>
              <w:rPr>
                <w:rFonts w:hint="eastAsia"/>
                <w:color w:val="000000"/>
                <w:sz w:val="24"/>
              </w:rPr>
              <w:t>负</w:t>
            </w:r>
            <w:r>
              <w:rPr>
                <w:color w:val="000000"/>
                <w:sz w:val="24"/>
              </w:rPr>
              <w:t>偏离项逐一列明，否则</w:t>
            </w:r>
            <w:r>
              <w:rPr>
                <w:b/>
                <w:bCs/>
                <w:color w:val="000000"/>
                <w:sz w:val="24"/>
              </w:rPr>
              <w:t>投标无效</w:t>
            </w:r>
            <w:r>
              <w:rPr>
                <w:color w:val="000000"/>
                <w:sz w:val="24"/>
              </w:rPr>
              <w:t>；</w:t>
            </w:r>
            <w:r>
              <w:rPr>
                <w:sz w:val="24"/>
              </w:rPr>
              <w:t>对合同条款中的所有要求，除本表列明的偏离外，均视作供应商已对之理解和响应。</w:t>
            </w:r>
            <w:r>
              <w:rPr>
                <w:color w:val="000000"/>
                <w:sz w:val="24"/>
              </w:rPr>
              <w:t>）</w:t>
            </w:r>
          </w:p>
        </w:tc>
      </w:tr>
      <w:tr w:rsidR="00891092">
        <w:trPr>
          <w:trHeight w:val="930"/>
          <w:jc w:val="center"/>
        </w:trPr>
        <w:tc>
          <w:tcPr>
            <w:tcW w:w="1070" w:type="dxa"/>
            <w:vAlign w:val="center"/>
          </w:tcPr>
          <w:p w:rsidR="00891092" w:rsidRDefault="00891092">
            <w:pPr>
              <w:adjustRightInd w:val="0"/>
              <w:snapToGrid w:val="0"/>
              <w:jc w:val="center"/>
              <w:rPr>
                <w:color w:val="000000"/>
                <w:sz w:val="24"/>
              </w:rPr>
            </w:pPr>
          </w:p>
        </w:tc>
        <w:tc>
          <w:tcPr>
            <w:tcW w:w="1646" w:type="dxa"/>
            <w:vAlign w:val="center"/>
          </w:tcPr>
          <w:p w:rsidR="00891092" w:rsidRDefault="00891092">
            <w:pPr>
              <w:adjustRightInd w:val="0"/>
              <w:snapToGrid w:val="0"/>
              <w:jc w:val="center"/>
              <w:rPr>
                <w:color w:val="000000"/>
                <w:sz w:val="24"/>
              </w:rPr>
            </w:pPr>
          </w:p>
        </w:tc>
        <w:tc>
          <w:tcPr>
            <w:tcW w:w="1688" w:type="dxa"/>
            <w:vAlign w:val="center"/>
          </w:tcPr>
          <w:p w:rsidR="00891092" w:rsidRDefault="00891092">
            <w:pPr>
              <w:adjustRightInd w:val="0"/>
              <w:snapToGrid w:val="0"/>
              <w:jc w:val="center"/>
              <w:rPr>
                <w:color w:val="000000"/>
                <w:sz w:val="24"/>
              </w:rPr>
            </w:pPr>
          </w:p>
        </w:tc>
        <w:tc>
          <w:tcPr>
            <w:tcW w:w="1688" w:type="dxa"/>
            <w:vAlign w:val="center"/>
          </w:tcPr>
          <w:p w:rsidR="00891092" w:rsidRDefault="00891092">
            <w:pPr>
              <w:adjustRightInd w:val="0"/>
              <w:snapToGrid w:val="0"/>
              <w:jc w:val="center"/>
              <w:rPr>
                <w:color w:val="000000"/>
                <w:sz w:val="24"/>
              </w:rPr>
            </w:pPr>
          </w:p>
        </w:tc>
        <w:tc>
          <w:tcPr>
            <w:tcW w:w="1925" w:type="dxa"/>
            <w:vAlign w:val="center"/>
          </w:tcPr>
          <w:p w:rsidR="00891092" w:rsidRDefault="00891092">
            <w:pPr>
              <w:adjustRightInd w:val="0"/>
              <w:snapToGrid w:val="0"/>
              <w:jc w:val="center"/>
              <w:rPr>
                <w:color w:val="000000"/>
                <w:sz w:val="24"/>
              </w:rPr>
            </w:pPr>
          </w:p>
        </w:tc>
        <w:tc>
          <w:tcPr>
            <w:tcW w:w="1045" w:type="dxa"/>
            <w:vAlign w:val="center"/>
          </w:tcPr>
          <w:p w:rsidR="00891092" w:rsidRDefault="00891092">
            <w:pPr>
              <w:adjustRightInd w:val="0"/>
              <w:snapToGrid w:val="0"/>
              <w:jc w:val="center"/>
              <w:rPr>
                <w:color w:val="000000"/>
                <w:sz w:val="24"/>
              </w:rPr>
            </w:pPr>
          </w:p>
        </w:tc>
      </w:tr>
      <w:tr w:rsidR="00891092">
        <w:trPr>
          <w:trHeight w:val="930"/>
          <w:jc w:val="center"/>
        </w:trPr>
        <w:tc>
          <w:tcPr>
            <w:tcW w:w="1070" w:type="dxa"/>
            <w:vAlign w:val="center"/>
          </w:tcPr>
          <w:p w:rsidR="00891092" w:rsidRDefault="00891092">
            <w:pPr>
              <w:adjustRightInd w:val="0"/>
              <w:snapToGrid w:val="0"/>
              <w:jc w:val="center"/>
              <w:rPr>
                <w:color w:val="000000"/>
                <w:sz w:val="24"/>
              </w:rPr>
            </w:pPr>
          </w:p>
        </w:tc>
        <w:tc>
          <w:tcPr>
            <w:tcW w:w="1646" w:type="dxa"/>
            <w:vAlign w:val="center"/>
          </w:tcPr>
          <w:p w:rsidR="00891092" w:rsidRDefault="00891092">
            <w:pPr>
              <w:adjustRightInd w:val="0"/>
              <w:snapToGrid w:val="0"/>
              <w:jc w:val="center"/>
              <w:rPr>
                <w:color w:val="000000"/>
                <w:sz w:val="24"/>
              </w:rPr>
            </w:pPr>
          </w:p>
        </w:tc>
        <w:tc>
          <w:tcPr>
            <w:tcW w:w="1688" w:type="dxa"/>
            <w:vAlign w:val="center"/>
          </w:tcPr>
          <w:p w:rsidR="00891092" w:rsidRDefault="00891092">
            <w:pPr>
              <w:adjustRightInd w:val="0"/>
              <w:snapToGrid w:val="0"/>
              <w:jc w:val="center"/>
              <w:rPr>
                <w:color w:val="000000"/>
                <w:sz w:val="24"/>
              </w:rPr>
            </w:pPr>
          </w:p>
        </w:tc>
        <w:tc>
          <w:tcPr>
            <w:tcW w:w="1688" w:type="dxa"/>
            <w:vAlign w:val="center"/>
          </w:tcPr>
          <w:p w:rsidR="00891092" w:rsidRDefault="00891092">
            <w:pPr>
              <w:adjustRightInd w:val="0"/>
              <w:snapToGrid w:val="0"/>
              <w:jc w:val="center"/>
              <w:rPr>
                <w:color w:val="000000"/>
                <w:sz w:val="24"/>
              </w:rPr>
            </w:pPr>
          </w:p>
        </w:tc>
        <w:tc>
          <w:tcPr>
            <w:tcW w:w="1925" w:type="dxa"/>
            <w:vAlign w:val="center"/>
          </w:tcPr>
          <w:p w:rsidR="00891092" w:rsidRDefault="00891092">
            <w:pPr>
              <w:adjustRightInd w:val="0"/>
              <w:snapToGrid w:val="0"/>
              <w:jc w:val="center"/>
              <w:rPr>
                <w:color w:val="000000"/>
                <w:sz w:val="24"/>
              </w:rPr>
            </w:pPr>
          </w:p>
        </w:tc>
        <w:tc>
          <w:tcPr>
            <w:tcW w:w="1045" w:type="dxa"/>
            <w:vAlign w:val="center"/>
          </w:tcPr>
          <w:p w:rsidR="00891092" w:rsidRDefault="00891092">
            <w:pPr>
              <w:adjustRightInd w:val="0"/>
              <w:snapToGrid w:val="0"/>
              <w:jc w:val="center"/>
              <w:rPr>
                <w:color w:val="000000"/>
                <w:sz w:val="24"/>
              </w:rPr>
            </w:pPr>
          </w:p>
        </w:tc>
      </w:tr>
      <w:tr w:rsidR="00891092">
        <w:trPr>
          <w:trHeight w:val="930"/>
          <w:jc w:val="center"/>
        </w:trPr>
        <w:tc>
          <w:tcPr>
            <w:tcW w:w="1070" w:type="dxa"/>
            <w:vAlign w:val="center"/>
          </w:tcPr>
          <w:p w:rsidR="00891092" w:rsidRDefault="00891092">
            <w:pPr>
              <w:adjustRightInd w:val="0"/>
              <w:snapToGrid w:val="0"/>
              <w:jc w:val="center"/>
              <w:rPr>
                <w:color w:val="000000"/>
                <w:sz w:val="24"/>
              </w:rPr>
            </w:pPr>
          </w:p>
        </w:tc>
        <w:tc>
          <w:tcPr>
            <w:tcW w:w="1646" w:type="dxa"/>
            <w:vAlign w:val="center"/>
          </w:tcPr>
          <w:p w:rsidR="00891092" w:rsidRDefault="00891092">
            <w:pPr>
              <w:adjustRightInd w:val="0"/>
              <w:snapToGrid w:val="0"/>
              <w:jc w:val="center"/>
              <w:rPr>
                <w:color w:val="000000"/>
                <w:sz w:val="24"/>
              </w:rPr>
            </w:pPr>
          </w:p>
        </w:tc>
        <w:tc>
          <w:tcPr>
            <w:tcW w:w="1688" w:type="dxa"/>
            <w:vAlign w:val="center"/>
          </w:tcPr>
          <w:p w:rsidR="00891092" w:rsidRDefault="00891092">
            <w:pPr>
              <w:adjustRightInd w:val="0"/>
              <w:snapToGrid w:val="0"/>
              <w:jc w:val="center"/>
              <w:rPr>
                <w:color w:val="000000"/>
                <w:sz w:val="24"/>
              </w:rPr>
            </w:pPr>
          </w:p>
        </w:tc>
        <w:tc>
          <w:tcPr>
            <w:tcW w:w="1688" w:type="dxa"/>
            <w:vAlign w:val="center"/>
          </w:tcPr>
          <w:p w:rsidR="00891092" w:rsidRDefault="00891092">
            <w:pPr>
              <w:adjustRightInd w:val="0"/>
              <w:snapToGrid w:val="0"/>
              <w:jc w:val="center"/>
              <w:rPr>
                <w:color w:val="000000"/>
                <w:sz w:val="24"/>
              </w:rPr>
            </w:pPr>
          </w:p>
        </w:tc>
        <w:tc>
          <w:tcPr>
            <w:tcW w:w="1925" w:type="dxa"/>
            <w:vAlign w:val="center"/>
          </w:tcPr>
          <w:p w:rsidR="00891092" w:rsidRDefault="00891092">
            <w:pPr>
              <w:adjustRightInd w:val="0"/>
              <w:snapToGrid w:val="0"/>
              <w:jc w:val="center"/>
              <w:rPr>
                <w:color w:val="000000"/>
                <w:sz w:val="24"/>
              </w:rPr>
            </w:pPr>
          </w:p>
        </w:tc>
        <w:tc>
          <w:tcPr>
            <w:tcW w:w="1045" w:type="dxa"/>
            <w:vAlign w:val="center"/>
          </w:tcPr>
          <w:p w:rsidR="00891092" w:rsidRDefault="00891092">
            <w:pPr>
              <w:adjustRightInd w:val="0"/>
              <w:snapToGrid w:val="0"/>
              <w:jc w:val="center"/>
              <w:rPr>
                <w:color w:val="000000"/>
                <w:sz w:val="24"/>
              </w:rPr>
            </w:pPr>
          </w:p>
        </w:tc>
      </w:tr>
      <w:tr w:rsidR="00891092">
        <w:trPr>
          <w:trHeight w:val="930"/>
          <w:jc w:val="center"/>
        </w:trPr>
        <w:tc>
          <w:tcPr>
            <w:tcW w:w="1070" w:type="dxa"/>
            <w:vAlign w:val="center"/>
          </w:tcPr>
          <w:p w:rsidR="00891092" w:rsidRDefault="00891092">
            <w:pPr>
              <w:adjustRightInd w:val="0"/>
              <w:snapToGrid w:val="0"/>
              <w:jc w:val="center"/>
              <w:rPr>
                <w:color w:val="000000"/>
                <w:sz w:val="24"/>
              </w:rPr>
            </w:pPr>
          </w:p>
        </w:tc>
        <w:tc>
          <w:tcPr>
            <w:tcW w:w="1646" w:type="dxa"/>
            <w:vAlign w:val="center"/>
          </w:tcPr>
          <w:p w:rsidR="00891092" w:rsidRDefault="00891092">
            <w:pPr>
              <w:adjustRightInd w:val="0"/>
              <w:snapToGrid w:val="0"/>
              <w:jc w:val="center"/>
              <w:rPr>
                <w:color w:val="000000"/>
                <w:sz w:val="24"/>
              </w:rPr>
            </w:pPr>
          </w:p>
        </w:tc>
        <w:tc>
          <w:tcPr>
            <w:tcW w:w="1688" w:type="dxa"/>
            <w:vAlign w:val="center"/>
          </w:tcPr>
          <w:p w:rsidR="00891092" w:rsidRDefault="00891092">
            <w:pPr>
              <w:adjustRightInd w:val="0"/>
              <w:snapToGrid w:val="0"/>
              <w:jc w:val="center"/>
              <w:rPr>
                <w:color w:val="000000"/>
                <w:sz w:val="24"/>
              </w:rPr>
            </w:pPr>
          </w:p>
        </w:tc>
        <w:tc>
          <w:tcPr>
            <w:tcW w:w="1688" w:type="dxa"/>
            <w:vAlign w:val="center"/>
          </w:tcPr>
          <w:p w:rsidR="00891092" w:rsidRDefault="00891092">
            <w:pPr>
              <w:adjustRightInd w:val="0"/>
              <w:snapToGrid w:val="0"/>
              <w:jc w:val="center"/>
              <w:rPr>
                <w:color w:val="000000"/>
                <w:sz w:val="24"/>
              </w:rPr>
            </w:pPr>
          </w:p>
        </w:tc>
        <w:tc>
          <w:tcPr>
            <w:tcW w:w="1925" w:type="dxa"/>
            <w:vAlign w:val="center"/>
          </w:tcPr>
          <w:p w:rsidR="00891092" w:rsidRDefault="00891092">
            <w:pPr>
              <w:adjustRightInd w:val="0"/>
              <w:snapToGrid w:val="0"/>
              <w:jc w:val="center"/>
              <w:rPr>
                <w:color w:val="000000"/>
                <w:sz w:val="24"/>
              </w:rPr>
            </w:pPr>
          </w:p>
        </w:tc>
        <w:tc>
          <w:tcPr>
            <w:tcW w:w="1045" w:type="dxa"/>
            <w:vAlign w:val="center"/>
          </w:tcPr>
          <w:p w:rsidR="00891092" w:rsidRDefault="00891092">
            <w:pPr>
              <w:adjustRightInd w:val="0"/>
              <w:snapToGrid w:val="0"/>
              <w:jc w:val="center"/>
              <w:rPr>
                <w:color w:val="000000"/>
                <w:sz w:val="24"/>
              </w:rPr>
            </w:pPr>
          </w:p>
        </w:tc>
      </w:tr>
      <w:bookmarkEnd w:id="955"/>
    </w:tbl>
    <w:p w:rsidR="00891092" w:rsidRDefault="00891092">
      <w:pPr>
        <w:tabs>
          <w:tab w:val="left" w:pos="1800"/>
          <w:tab w:val="left" w:pos="5580"/>
        </w:tabs>
        <w:jc w:val="left"/>
        <w:rPr>
          <w:color w:val="000000"/>
          <w:sz w:val="24"/>
        </w:rPr>
      </w:pPr>
    </w:p>
    <w:p w:rsidR="00891092" w:rsidRDefault="008E39DC">
      <w:pPr>
        <w:tabs>
          <w:tab w:val="left" w:pos="1800"/>
          <w:tab w:val="left" w:pos="5580"/>
        </w:tabs>
        <w:jc w:val="left"/>
        <w:rPr>
          <w:color w:val="000000"/>
          <w:sz w:val="24"/>
        </w:rPr>
      </w:pPr>
      <w:r>
        <w:rPr>
          <w:color w:val="000000"/>
          <w:sz w:val="24"/>
        </w:rPr>
        <w:t>注：</w:t>
      </w:r>
      <w:r>
        <w:rPr>
          <w:sz w:val="24"/>
        </w:rPr>
        <w:t>“</w:t>
      </w:r>
      <w:r>
        <w:rPr>
          <w:sz w:val="24"/>
        </w:rPr>
        <w:t>偏离情况</w:t>
      </w:r>
      <w:r>
        <w:rPr>
          <w:sz w:val="24"/>
        </w:rPr>
        <w:t>”</w:t>
      </w:r>
      <w:r>
        <w:rPr>
          <w:sz w:val="24"/>
        </w:rPr>
        <w:t>列应</w:t>
      </w:r>
      <w:r>
        <w:rPr>
          <w:color w:val="000000"/>
          <w:sz w:val="24"/>
        </w:rPr>
        <w:t>据实</w:t>
      </w:r>
      <w:r>
        <w:rPr>
          <w:sz w:val="24"/>
        </w:rPr>
        <w:t>填写</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p w:rsidR="00891092" w:rsidRDefault="00891092">
      <w:pPr>
        <w:spacing w:line="360" w:lineRule="auto"/>
        <w:rPr>
          <w:color w:val="000000"/>
          <w:sz w:val="24"/>
          <w:szCs w:val="20"/>
        </w:rPr>
      </w:pPr>
    </w:p>
    <w:p w:rsidR="00891092" w:rsidRDefault="00891092">
      <w:pPr>
        <w:autoSpaceDE w:val="0"/>
        <w:autoSpaceDN w:val="0"/>
        <w:adjustRightInd w:val="0"/>
        <w:snapToGrid w:val="0"/>
        <w:spacing w:before="25" w:after="25" w:line="360" w:lineRule="auto"/>
        <w:rPr>
          <w:color w:val="000000"/>
          <w:sz w:val="24"/>
          <w:lang w:val="zh-CN"/>
        </w:rPr>
      </w:pPr>
    </w:p>
    <w:p w:rsidR="00891092" w:rsidRDefault="008E39DC">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rsidR="00891092" w:rsidRDefault="008E39DC">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891092" w:rsidRDefault="008E39DC">
      <w:pPr>
        <w:tabs>
          <w:tab w:val="left" w:pos="360"/>
          <w:tab w:val="left" w:pos="900"/>
        </w:tabs>
        <w:snapToGrid w:val="0"/>
        <w:spacing w:line="360" w:lineRule="auto"/>
        <w:outlineLvl w:val="1"/>
        <w:rPr>
          <w:color w:val="000000"/>
          <w:sz w:val="24"/>
          <w:szCs w:val="20"/>
        </w:rPr>
      </w:pPr>
      <w:r>
        <w:rPr>
          <w:color w:val="000000"/>
          <w:sz w:val="24"/>
          <w:szCs w:val="20"/>
        </w:rPr>
        <w:br w:type="page"/>
      </w:r>
      <w:bookmarkEnd w:id="942"/>
      <w:bookmarkEnd w:id="943"/>
      <w:bookmarkEnd w:id="944"/>
      <w:bookmarkEnd w:id="945"/>
      <w:bookmarkEnd w:id="946"/>
      <w:bookmarkEnd w:id="947"/>
      <w:bookmarkEnd w:id="948"/>
      <w:bookmarkEnd w:id="949"/>
      <w:bookmarkEnd w:id="950"/>
      <w:bookmarkEnd w:id="951"/>
      <w:bookmarkEnd w:id="952"/>
      <w:bookmarkEnd w:id="953"/>
      <w:bookmarkEnd w:id="954"/>
      <w:r>
        <w:rPr>
          <w:rFonts w:hint="eastAsia"/>
          <w:color w:val="000000"/>
          <w:sz w:val="24"/>
          <w:szCs w:val="20"/>
        </w:rPr>
        <w:lastRenderedPageBreak/>
        <w:t xml:space="preserve">6 </w:t>
      </w:r>
      <w:r>
        <w:rPr>
          <w:color w:val="000000"/>
          <w:sz w:val="24"/>
          <w:szCs w:val="20"/>
        </w:rPr>
        <w:t>采购需求偏离表（实质性格式）</w:t>
      </w:r>
    </w:p>
    <w:p w:rsidR="00891092" w:rsidRDefault="008E39DC">
      <w:pPr>
        <w:autoSpaceDE w:val="0"/>
        <w:autoSpaceDN w:val="0"/>
        <w:adjustRightInd w:val="0"/>
        <w:spacing w:line="360" w:lineRule="auto"/>
        <w:jc w:val="center"/>
        <w:rPr>
          <w:b/>
          <w:color w:val="000000"/>
          <w:sz w:val="36"/>
          <w:szCs w:val="36"/>
        </w:rPr>
      </w:pPr>
      <w:r>
        <w:rPr>
          <w:b/>
          <w:color w:val="000000"/>
          <w:sz w:val="36"/>
          <w:szCs w:val="36"/>
        </w:rPr>
        <w:t>采购需求偏离表</w:t>
      </w:r>
    </w:p>
    <w:p w:rsidR="00891092" w:rsidRDefault="008E39DC">
      <w:pPr>
        <w:tabs>
          <w:tab w:val="left" w:pos="1800"/>
          <w:tab w:val="left" w:pos="5580"/>
        </w:tabs>
        <w:spacing w:line="360" w:lineRule="auto"/>
        <w:ind w:firstLineChars="150" w:firstLine="360"/>
        <w:jc w:val="left"/>
        <w:rPr>
          <w:color w:val="000000"/>
          <w:sz w:val="24"/>
          <w:u w:val="single"/>
        </w:rPr>
      </w:pPr>
      <w:r>
        <w:rPr>
          <w:color w:val="000000"/>
          <w:sz w:val="24"/>
        </w:rPr>
        <w:t>项目编号</w:t>
      </w:r>
      <w:r>
        <w:rPr>
          <w:color w:val="000000"/>
          <w:sz w:val="24"/>
        </w:rPr>
        <w:t>/</w:t>
      </w:r>
      <w:r>
        <w:rPr>
          <w:color w:val="000000"/>
          <w:sz w:val="24"/>
        </w:rPr>
        <w:t>包号：</w:t>
      </w:r>
      <w:r>
        <w:rPr>
          <w:color w:val="000000"/>
          <w:sz w:val="24"/>
        </w:rPr>
        <w:t xml:space="preserve">_____________________     </w:t>
      </w:r>
      <w:r>
        <w:rPr>
          <w:color w:val="000000"/>
          <w:sz w:val="24"/>
        </w:rPr>
        <w:t>项目名称：</w:t>
      </w:r>
      <w:r>
        <w:rPr>
          <w:color w:val="000000"/>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75"/>
        <w:gridCol w:w="1482"/>
        <w:gridCol w:w="2384"/>
        <w:gridCol w:w="2126"/>
        <w:gridCol w:w="1875"/>
        <w:gridCol w:w="1009"/>
      </w:tblGrid>
      <w:tr w:rsidR="00891092">
        <w:trPr>
          <w:trHeight w:val="1053"/>
          <w:jc w:val="center"/>
        </w:trPr>
        <w:tc>
          <w:tcPr>
            <w:tcW w:w="775" w:type="dxa"/>
            <w:vAlign w:val="center"/>
          </w:tcPr>
          <w:p w:rsidR="00891092" w:rsidRDefault="008E39DC">
            <w:pPr>
              <w:adjustRightInd w:val="0"/>
              <w:snapToGrid w:val="0"/>
              <w:jc w:val="center"/>
              <w:rPr>
                <w:color w:val="000000"/>
                <w:sz w:val="24"/>
              </w:rPr>
            </w:pPr>
            <w:r>
              <w:rPr>
                <w:color w:val="000000"/>
                <w:sz w:val="24"/>
              </w:rPr>
              <w:t>序号</w:t>
            </w:r>
          </w:p>
        </w:tc>
        <w:tc>
          <w:tcPr>
            <w:tcW w:w="1482" w:type="dxa"/>
            <w:vAlign w:val="center"/>
          </w:tcPr>
          <w:p w:rsidR="00891092" w:rsidRDefault="008E39DC">
            <w:pPr>
              <w:adjustRightInd w:val="0"/>
              <w:snapToGrid w:val="0"/>
              <w:jc w:val="center"/>
              <w:rPr>
                <w:color w:val="000000"/>
                <w:sz w:val="24"/>
              </w:rPr>
            </w:pPr>
            <w:r>
              <w:rPr>
                <w:color w:val="000000"/>
                <w:sz w:val="24"/>
              </w:rPr>
              <w:t>招标文件条目号</w:t>
            </w:r>
            <w:r>
              <w:rPr>
                <w:color w:val="000000"/>
                <w:sz w:val="24"/>
              </w:rPr>
              <w:t>(</w:t>
            </w:r>
            <w:r>
              <w:rPr>
                <w:color w:val="000000"/>
                <w:sz w:val="24"/>
              </w:rPr>
              <w:t>页码</w:t>
            </w:r>
            <w:r>
              <w:rPr>
                <w:color w:val="000000"/>
                <w:sz w:val="24"/>
              </w:rPr>
              <w:t>)</w:t>
            </w:r>
          </w:p>
        </w:tc>
        <w:tc>
          <w:tcPr>
            <w:tcW w:w="2384" w:type="dxa"/>
            <w:vAlign w:val="center"/>
          </w:tcPr>
          <w:p w:rsidR="00891092" w:rsidRDefault="008E39DC">
            <w:pPr>
              <w:adjustRightInd w:val="0"/>
              <w:snapToGrid w:val="0"/>
              <w:jc w:val="center"/>
              <w:rPr>
                <w:color w:val="000000"/>
                <w:sz w:val="24"/>
              </w:rPr>
            </w:pPr>
            <w:r>
              <w:rPr>
                <w:color w:val="000000"/>
                <w:sz w:val="24"/>
              </w:rPr>
              <w:t>招标文件要求</w:t>
            </w:r>
          </w:p>
        </w:tc>
        <w:tc>
          <w:tcPr>
            <w:tcW w:w="2126" w:type="dxa"/>
            <w:vAlign w:val="center"/>
          </w:tcPr>
          <w:p w:rsidR="00891092" w:rsidRDefault="008E39DC">
            <w:pPr>
              <w:adjustRightInd w:val="0"/>
              <w:snapToGrid w:val="0"/>
              <w:jc w:val="center"/>
              <w:rPr>
                <w:color w:val="000000"/>
                <w:sz w:val="24"/>
              </w:rPr>
            </w:pPr>
            <w:r>
              <w:rPr>
                <w:color w:val="000000"/>
                <w:sz w:val="24"/>
              </w:rPr>
              <w:t>投标响应内容</w:t>
            </w:r>
          </w:p>
        </w:tc>
        <w:tc>
          <w:tcPr>
            <w:tcW w:w="1875" w:type="dxa"/>
            <w:vAlign w:val="center"/>
          </w:tcPr>
          <w:p w:rsidR="00891092" w:rsidRDefault="008E39DC">
            <w:pPr>
              <w:adjustRightInd w:val="0"/>
              <w:snapToGrid w:val="0"/>
              <w:jc w:val="center"/>
              <w:rPr>
                <w:color w:val="000000"/>
                <w:sz w:val="24"/>
              </w:rPr>
            </w:pPr>
            <w:r>
              <w:rPr>
                <w:color w:val="000000"/>
                <w:sz w:val="24"/>
              </w:rPr>
              <w:t>偏离情况</w:t>
            </w:r>
          </w:p>
        </w:tc>
        <w:tc>
          <w:tcPr>
            <w:tcW w:w="1009" w:type="dxa"/>
            <w:vAlign w:val="center"/>
          </w:tcPr>
          <w:p w:rsidR="00891092" w:rsidRDefault="008E39DC">
            <w:pPr>
              <w:adjustRightInd w:val="0"/>
              <w:snapToGrid w:val="0"/>
              <w:jc w:val="center"/>
              <w:rPr>
                <w:color w:val="000000"/>
                <w:sz w:val="24"/>
              </w:rPr>
            </w:pPr>
            <w:r>
              <w:rPr>
                <w:color w:val="000000"/>
                <w:sz w:val="24"/>
              </w:rPr>
              <w:t>说明</w:t>
            </w:r>
          </w:p>
        </w:tc>
      </w:tr>
      <w:tr w:rsidR="00891092">
        <w:trPr>
          <w:trHeight w:val="930"/>
          <w:jc w:val="center"/>
        </w:trPr>
        <w:tc>
          <w:tcPr>
            <w:tcW w:w="775" w:type="dxa"/>
            <w:vAlign w:val="center"/>
          </w:tcPr>
          <w:p w:rsidR="00891092" w:rsidRDefault="00891092">
            <w:pPr>
              <w:adjustRightInd w:val="0"/>
              <w:snapToGrid w:val="0"/>
              <w:jc w:val="center"/>
              <w:rPr>
                <w:color w:val="000000"/>
                <w:sz w:val="24"/>
              </w:rPr>
            </w:pPr>
          </w:p>
        </w:tc>
        <w:tc>
          <w:tcPr>
            <w:tcW w:w="1482" w:type="dxa"/>
            <w:vAlign w:val="center"/>
          </w:tcPr>
          <w:p w:rsidR="00891092" w:rsidRDefault="00891092">
            <w:pPr>
              <w:adjustRightInd w:val="0"/>
              <w:snapToGrid w:val="0"/>
              <w:jc w:val="center"/>
              <w:rPr>
                <w:color w:val="000000"/>
                <w:sz w:val="24"/>
              </w:rPr>
            </w:pPr>
          </w:p>
        </w:tc>
        <w:tc>
          <w:tcPr>
            <w:tcW w:w="2384" w:type="dxa"/>
            <w:vAlign w:val="center"/>
          </w:tcPr>
          <w:p w:rsidR="00891092" w:rsidRDefault="00891092">
            <w:pPr>
              <w:adjustRightInd w:val="0"/>
              <w:snapToGrid w:val="0"/>
              <w:jc w:val="center"/>
              <w:rPr>
                <w:color w:val="000000"/>
                <w:sz w:val="24"/>
              </w:rPr>
            </w:pPr>
          </w:p>
        </w:tc>
        <w:tc>
          <w:tcPr>
            <w:tcW w:w="2126" w:type="dxa"/>
            <w:vAlign w:val="center"/>
          </w:tcPr>
          <w:p w:rsidR="00891092" w:rsidRDefault="00891092">
            <w:pPr>
              <w:adjustRightInd w:val="0"/>
              <w:snapToGrid w:val="0"/>
              <w:jc w:val="center"/>
              <w:rPr>
                <w:color w:val="000000"/>
                <w:sz w:val="24"/>
              </w:rPr>
            </w:pPr>
          </w:p>
        </w:tc>
        <w:tc>
          <w:tcPr>
            <w:tcW w:w="1875" w:type="dxa"/>
            <w:vAlign w:val="center"/>
          </w:tcPr>
          <w:p w:rsidR="00891092" w:rsidRDefault="00891092">
            <w:pPr>
              <w:adjustRightInd w:val="0"/>
              <w:snapToGrid w:val="0"/>
              <w:jc w:val="center"/>
              <w:rPr>
                <w:color w:val="000000"/>
                <w:sz w:val="24"/>
              </w:rPr>
            </w:pPr>
          </w:p>
        </w:tc>
        <w:tc>
          <w:tcPr>
            <w:tcW w:w="1009" w:type="dxa"/>
            <w:vAlign w:val="center"/>
          </w:tcPr>
          <w:p w:rsidR="00891092" w:rsidRDefault="00891092">
            <w:pPr>
              <w:adjustRightInd w:val="0"/>
              <w:snapToGrid w:val="0"/>
              <w:jc w:val="center"/>
              <w:rPr>
                <w:color w:val="000000"/>
                <w:sz w:val="24"/>
              </w:rPr>
            </w:pPr>
          </w:p>
        </w:tc>
      </w:tr>
      <w:tr w:rsidR="00891092">
        <w:trPr>
          <w:trHeight w:val="930"/>
          <w:jc w:val="center"/>
        </w:trPr>
        <w:tc>
          <w:tcPr>
            <w:tcW w:w="775" w:type="dxa"/>
            <w:vAlign w:val="center"/>
          </w:tcPr>
          <w:p w:rsidR="00891092" w:rsidRDefault="00891092">
            <w:pPr>
              <w:adjustRightInd w:val="0"/>
              <w:snapToGrid w:val="0"/>
              <w:jc w:val="center"/>
              <w:rPr>
                <w:color w:val="000000"/>
                <w:sz w:val="24"/>
              </w:rPr>
            </w:pPr>
          </w:p>
        </w:tc>
        <w:tc>
          <w:tcPr>
            <w:tcW w:w="1482" w:type="dxa"/>
            <w:vAlign w:val="center"/>
          </w:tcPr>
          <w:p w:rsidR="00891092" w:rsidRDefault="00891092">
            <w:pPr>
              <w:adjustRightInd w:val="0"/>
              <w:snapToGrid w:val="0"/>
              <w:jc w:val="center"/>
              <w:rPr>
                <w:color w:val="000000"/>
                <w:sz w:val="24"/>
              </w:rPr>
            </w:pPr>
          </w:p>
        </w:tc>
        <w:tc>
          <w:tcPr>
            <w:tcW w:w="2384" w:type="dxa"/>
            <w:vAlign w:val="center"/>
          </w:tcPr>
          <w:p w:rsidR="00891092" w:rsidRDefault="00891092">
            <w:pPr>
              <w:adjustRightInd w:val="0"/>
              <w:snapToGrid w:val="0"/>
              <w:jc w:val="center"/>
              <w:rPr>
                <w:color w:val="000000"/>
                <w:sz w:val="24"/>
              </w:rPr>
            </w:pPr>
          </w:p>
        </w:tc>
        <w:tc>
          <w:tcPr>
            <w:tcW w:w="2126" w:type="dxa"/>
            <w:vAlign w:val="center"/>
          </w:tcPr>
          <w:p w:rsidR="00891092" w:rsidRDefault="00891092">
            <w:pPr>
              <w:adjustRightInd w:val="0"/>
              <w:snapToGrid w:val="0"/>
              <w:jc w:val="center"/>
              <w:rPr>
                <w:color w:val="000000"/>
                <w:sz w:val="24"/>
              </w:rPr>
            </w:pPr>
          </w:p>
        </w:tc>
        <w:tc>
          <w:tcPr>
            <w:tcW w:w="1875" w:type="dxa"/>
            <w:vAlign w:val="center"/>
          </w:tcPr>
          <w:p w:rsidR="00891092" w:rsidRDefault="00891092">
            <w:pPr>
              <w:adjustRightInd w:val="0"/>
              <w:snapToGrid w:val="0"/>
              <w:jc w:val="center"/>
              <w:rPr>
                <w:color w:val="000000"/>
                <w:sz w:val="24"/>
              </w:rPr>
            </w:pPr>
          </w:p>
        </w:tc>
        <w:tc>
          <w:tcPr>
            <w:tcW w:w="1009" w:type="dxa"/>
            <w:vAlign w:val="center"/>
          </w:tcPr>
          <w:p w:rsidR="00891092" w:rsidRDefault="00891092">
            <w:pPr>
              <w:adjustRightInd w:val="0"/>
              <w:snapToGrid w:val="0"/>
              <w:jc w:val="center"/>
              <w:rPr>
                <w:color w:val="000000"/>
                <w:sz w:val="24"/>
              </w:rPr>
            </w:pPr>
          </w:p>
        </w:tc>
      </w:tr>
      <w:tr w:rsidR="00891092">
        <w:trPr>
          <w:trHeight w:val="930"/>
          <w:jc w:val="center"/>
        </w:trPr>
        <w:tc>
          <w:tcPr>
            <w:tcW w:w="775" w:type="dxa"/>
            <w:vAlign w:val="center"/>
          </w:tcPr>
          <w:p w:rsidR="00891092" w:rsidRDefault="00891092">
            <w:pPr>
              <w:adjustRightInd w:val="0"/>
              <w:snapToGrid w:val="0"/>
              <w:jc w:val="center"/>
              <w:rPr>
                <w:color w:val="000000"/>
                <w:sz w:val="24"/>
              </w:rPr>
            </w:pPr>
          </w:p>
        </w:tc>
        <w:tc>
          <w:tcPr>
            <w:tcW w:w="1482" w:type="dxa"/>
            <w:vAlign w:val="center"/>
          </w:tcPr>
          <w:p w:rsidR="00891092" w:rsidRDefault="00891092">
            <w:pPr>
              <w:adjustRightInd w:val="0"/>
              <w:snapToGrid w:val="0"/>
              <w:jc w:val="center"/>
              <w:rPr>
                <w:color w:val="000000"/>
                <w:sz w:val="24"/>
              </w:rPr>
            </w:pPr>
          </w:p>
        </w:tc>
        <w:tc>
          <w:tcPr>
            <w:tcW w:w="2384" w:type="dxa"/>
            <w:vAlign w:val="center"/>
          </w:tcPr>
          <w:p w:rsidR="00891092" w:rsidRDefault="00891092">
            <w:pPr>
              <w:adjustRightInd w:val="0"/>
              <w:snapToGrid w:val="0"/>
              <w:jc w:val="center"/>
              <w:rPr>
                <w:color w:val="000000"/>
                <w:sz w:val="24"/>
              </w:rPr>
            </w:pPr>
          </w:p>
        </w:tc>
        <w:tc>
          <w:tcPr>
            <w:tcW w:w="2126" w:type="dxa"/>
            <w:vAlign w:val="center"/>
          </w:tcPr>
          <w:p w:rsidR="00891092" w:rsidRDefault="00891092">
            <w:pPr>
              <w:adjustRightInd w:val="0"/>
              <w:snapToGrid w:val="0"/>
              <w:jc w:val="center"/>
              <w:rPr>
                <w:color w:val="000000"/>
                <w:sz w:val="24"/>
              </w:rPr>
            </w:pPr>
          </w:p>
        </w:tc>
        <w:tc>
          <w:tcPr>
            <w:tcW w:w="1875" w:type="dxa"/>
            <w:vAlign w:val="center"/>
          </w:tcPr>
          <w:p w:rsidR="00891092" w:rsidRDefault="00891092">
            <w:pPr>
              <w:adjustRightInd w:val="0"/>
              <w:snapToGrid w:val="0"/>
              <w:jc w:val="center"/>
              <w:rPr>
                <w:color w:val="000000"/>
                <w:sz w:val="24"/>
              </w:rPr>
            </w:pPr>
          </w:p>
        </w:tc>
        <w:tc>
          <w:tcPr>
            <w:tcW w:w="1009" w:type="dxa"/>
            <w:vAlign w:val="center"/>
          </w:tcPr>
          <w:p w:rsidR="00891092" w:rsidRDefault="00891092">
            <w:pPr>
              <w:adjustRightInd w:val="0"/>
              <w:snapToGrid w:val="0"/>
              <w:jc w:val="center"/>
              <w:rPr>
                <w:color w:val="000000"/>
                <w:sz w:val="24"/>
              </w:rPr>
            </w:pPr>
          </w:p>
        </w:tc>
      </w:tr>
      <w:tr w:rsidR="00891092">
        <w:trPr>
          <w:trHeight w:val="930"/>
          <w:jc w:val="center"/>
        </w:trPr>
        <w:tc>
          <w:tcPr>
            <w:tcW w:w="775" w:type="dxa"/>
            <w:vAlign w:val="center"/>
          </w:tcPr>
          <w:p w:rsidR="00891092" w:rsidRDefault="00891092">
            <w:pPr>
              <w:adjustRightInd w:val="0"/>
              <w:snapToGrid w:val="0"/>
              <w:jc w:val="center"/>
              <w:rPr>
                <w:color w:val="000000"/>
                <w:sz w:val="24"/>
              </w:rPr>
            </w:pPr>
          </w:p>
        </w:tc>
        <w:tc>
          <w:tcPr>
            <w:tcW w:w="1482" w:type="dxa"/>
            <w:vAlign w:val="center"/>
          </w:tcPr>
          <w:p w:rsidR="00891092" w:rsidRDefault="00891092">
            <w:pPr>
              <w:adjustRightInd w:val="0"/>
              <w:snapToGrid w:val="0"/>
              <w:jc w:val="center"/>
              <w:rPr>
                <w:color w:val="000000"/>
                <w:sz w:val="24"/>
              </w:rPr>
            </w:pPr>
          </w:p>
        </w:tc>
        <w:tc>
          <w:tcPr>
            <w:tcW w:w="2384" w:type="dxa"/>
            <w:vAlign w:val="center"/>
          </w:tcPr>
          <w:p w:rsidR="00891092" w:rsidRDefault="00891092">
            <w:pPr>
              <w:adjustRightInd w:val="0"/>
              <w:snapToGrid w:val="0"/>
              <w:jc w:val="center"/>
              <w:rPr>
                <w:color w:val="000000"/>
                <w:sz w:val="24"/>
              </w:rPr>
            </w:pPr>
          </w:p>
        </w:tc>
        <w:tc>
          <w:tcPr>
            <w:tcW w:w="2126" w:type="dxa"/>
            <w:vAlign w:val="center"/>
          </w:tcPr>
          <w:p w:rsidR="00891092" w:rsidRDefault="00891092">
            <w:pPr>
              <w:adjustRightInd w:val="0"/>
              <w:snapToGrid w:val="0"/>
              <w:jc w:val="center"/>
              <w:rPr>
                <w:color w:val="000000"/>
                <w:sz w:val="24"/>
              </w:rPr>
            </w:pPr>
          </w:p>
        </w:tc>
        <w:tc>
          <w:tcPr>
            <w:tcW w:w="1875" w:type="dxa"/>
            <w:vAlign w:val="center"/>
          </w:tcPr>
          <w:p w:rsidR="00891092" w:rsidRDefault="00891092">
            <w:pPr>
              <w:adjustRightInd w:val="0"/>
              <w:snapToGrid w:val="0"/>
              <w:jc w:val="center"/>
              <w:rPr>
                <w:color w:val="000000"/>
                <w:sz w:val="24"/>
              </w:rPr>
            </w:pPr>
          </w:p>
        </w:tc>
        <w:tc>
          <w:tcPr>
            <w:tcW w:w="1009" w:type="dxa"/>
            <w:vAlign w:val="center"/>
          </w:tcPr>
          <w:p w:rsidR="00891092" w:rsidRDefault="00891092">
            <w:pPr>
              <w:adjustRightInd w:val="0"/>
              <w:snapToGrid w:val="0"/>
              <w:jc w:val="center"/>
              <w:rPr>
                <w:color w:val="000000"/>
                <w:sz w:val="24"/>
              </w:rPr>
            </w:pPr>
          </w:p>
        </w:tc>
      </w:tr>
      <w:tr w:rsidR="00891092">
        <w:trPr>
          <w:trHeight w:val="930"/>
          <w:jc w:val="center"/>
        </w:trPr>
        <w:tc>
          <w:tcPr>
            <w:tcW w:w="775" w:type="dxa"/>
            <w:vAlign w:val="center"/>
          </w:tcPr>
          <w:p w:rsidR="00891092" w:rsidRDefault="00891092">
            <w:pPr>
              <w:adjustRightInd w:val="0"/>
              <w:snapToGrid w:val="0"/>
              <w:jc w:val="center"/>
              <w:rPr>
                <w:color w:val="000000"/>
                <w:sz w:val="24"/>
              </w:rPr>
            </w:pPr>
          </w:p>
        </w:tc>
        <w:tc>
          <w:tcPr>
            <w:tcW w:w="1482" w:type="dxa"/>
            <w:vAlign w:val="center"/>
          </w:tcPr>
          <w:p w:rsidR="00891092" w:rsidRDefault="00891092">
            <w:pPr>
              <w:adjustRightInd w:val="0"/>
              <w:snapToGrid w:val="0"/>
              <w:jc w:val="center"/>
              <w:rPr>
                <w:color w:val="000000"/>
                <w:sz w:val="24"/>
              </w:rPr>
            </w:pPr>
          </w:p>
        </w:tc>
        <w:tc>
          <w:tcPr>
            <w:tcW w:w="2384" w:type="dxa"/>
            <w:vAlign w:val="center"/>
          </w:tcPr>
          <w:p w:rsidR="00891092" w:rsidRDefault="00891092">
            <w:pPr>
              <w:adjustRightInd w:val="0"/>
              <w:snapToGrid w:val="0"/>
              <w:jc w:val="center"/>
              <w:rPr>
                <w:color w:val="000000"/>
                <w:sz w:val="24"/>
              </w:rPr>
            </w:pPr>
          </w:p>
        </w:tc>
        <w:tc>
          <w:tcPr>
            <w:tcW w:w="2126" w:type="dxa"/>
            <w:vAlign w:val="center"/>
          </w:tcPr>
          <w:p w:rsidR="00891092" w:rsidRDefault="00891092">
            <w:pPr>
              <w:adjustRightInd w:val="0"/>
              <w:snapToGrid w:val="0"/>
              <w:jc w:val="center"/>
              <w:rPr>
                <w:color w:val="000000"/>
                <w:sz w:val="24"/>
              </w:rPr>
            </w:pPr>
          </w:p>
        </w:tc>
        <w:tc>
          <w:tcPr>
            <w:tcW w:w="1875" w:type="dxa"/>
            <w:vAlign w:val="center"/>
          </w:tcPr>
          <w:p w:rsidR="00891092" w:rsidRDefault="00891092">
            <w:pPr>
              <w:adjustRightInd w:val="0"/>
              <w:snapToGrid w:val="0"/>
              <w:jc w:val="center"/>
              <w:rPr>
                <w:color w:val="000000"/>
                <w:sz w:val="24"/>
              </w:rPr>
            </w:pPr>
          </w:p>
        </w:tc>
        <w:tc>
          <w:tcPr>
            <w:tcW w:w="1009" w:type="dxa"/>
            <w:vAlign w:val="center"/>
          </w:tcPr>
          <w:p w:rsidR="00891092" w:rsidRDefault="00891092">
            <w:pPr>
              <w:adjustRightInd w:val="0"/>
              <w:snapToGrid w:val="0"/>
              <w:jc w:val="center"/>
              <w:rPr>
                <w:color w:val="000000"/>
                <w:sz w:val="24"/>
              </w:rPr>
            </w:pPr>
          </w:p>
        </w:tc>
      </w:tr>
      <w:tr w:rsidR="00891092">
        <w:trPr>
          <w:trHeight w:val="930"/>
          <w:jc w:val="center"/>
        </w:trPr>
        <w:tc>
          <w:tcPr>
            <w:tcW w:w="775" w:type="dxa"/>
            <w:vAlign w:val="center"/>
          </w:tcPr>
          <w:p w:rsidR="00891092" w:rsidRDefault="00891092">
            <w:pPr>
              <w:adjustRightInd w:val="0"/>
              <w:snapToGrid w:val="0"/>
              <w:jc w:val="center"/>
              <w:rPr>
                <w:color w:val="000000"/>
                <w:sz w:val="24"/>
              </w:rPr>
            </w:pPr>
          </w:p>
        </w:tc>
        <w:tc>
          <w:tcPr>
            <w:tcW w:w="1482" w:type="dxa"/>
            <w:vAlign w:val="center"/>
          </w:tcPr>
          <w:p w:rsidR="00891092" w:rsidRDefault="00891092">
            <w:pPr>
              <w:adjustRightInd w:val="0"/>
              <w:snapToGrid w:val="0"/>
              <w:jc w:val="center"/>
              <w:rPr>
                <w:color w:val="000000"/>
                <w:sz w:val="24"/>
              </w:rPr>
            </w:pPr>
          </w:p>
        </w:tc>
        <w:tc>
          <w:tcPr>
            <w:tcW w:w="2384" w:type="dxa"/>
            <w:vAlign w:val="center"/>
          </w:tcPr>
          <w:p w:rsidR="00891092" w:rsidRDefault="00891092">
            <w:pPr>
              <w:adjustRightInd w:val="0"/>
              <w:snapToGrid w:val="0"/>
              <w:jc w:val="center"/>
              <w:rPr>
                <w:color w:val="000000"/>
                <w:sz w:val="24"/>
              </w:rPr>
            </w:pPr>
          </w:p>
        </w:tc>
        <w:tc>
          <w:tcPr>
            <w:tcW w:w="2126" w:type="dxa"/>
            <w:vAlign w:val="center"/>
          </w:tcPr>
          <w:p w:rsidR="00891092" w:rsidRDefault="00891092">
            <w:pPr>
              <w:adjustRightInd w:val="0"/>
              <w:snapToGrid w:val="0"/>
              <w:jc w:val="center"/>
              <w:rPr>
                <w:color w:val="000000"/>
                <w:sz w:val="24"/>
              </w:rPr>
            </w:pPr>
          </w:p>
        </w:tc>
        <w:tc>
          <w:tcPr>
            <w:tcW w:w="1875" w:type="dxa"/>
            <w:vAlign w:val="center"/>
          </w:tcPr>
          <w:p w:rsidR="00891092" w:rsidRDefault="00891092">
            <w:pPr>
              <w:adjustRightInd w:val="0"/>
              <w:snapToGrid w:val="0"/>
              <w:jc w:val="center"/>
              <w:rPr>
                <w:color w:val="000000"/>
                <w:sz w:val="24"/>
              </w:rPr>
            </w:pPr>
          </w:p>
        </w:tc>
        <w:tc>
          <w:tcPr>
            <w:tcW w:w="1009" w:type="dxa"/>
            <w:vAlign w:val="center"/>
          </w:tcPr>
          <w:p w:rsidR="00891092" w:rsidRDefault="00891092">
            <w:pPr>
              <w:adjustRightInd w:val="0"/>
              <w:snapToGrid w:val="0"/>
              <w:jc w:val="center"/>
              <w:rPr>
                <w:color w:val="000000"/>
                <w:sz w:val="24"/>
              </w:rPr>
            </w:pPr>
          </w:p>
        </w:tc>
      </w:tr>
    </w:tbl>
    <w:p w:rsidR="00891092" w:rsidRDefault="00891092">
      <w:pPr>
        <w:tabs>
          <w:tab w:val="left" w:pos="1800"/>
          <w:tab w:val="left" w:pos="5580"/>
        </w:tabs>
        <w:spacing w:line="360" w:lineRule="auto"/>
        <w:ind w:firstLineChars="150" w:firstLine="360"/>
        <w:jc w:val="left"/>
        <w:rPr>
          <w:color w:val="000000"/>
          <w:sz w:val="24"/>
          <w:u w:val="single"/>
        </w:rPr>
      </w:pPr>
    </w:p>
    <w:p w:rsidR="00891092" w:rsidRDefault="00891092">
      <w:pPr>
        <w:tabs>
          <w:tab w:val="left" w:pos="1800"/>
          <w:tab w:val="left" w:pos="5580"/>
        </w:tabs>
        <w:spacing w:line="360" w:lineRule="auto"/>
        <w:ind w:firstLineChars="150" w:firstLine="360"/>
        <w:jc w:val="left"/>
        <w:rPr>
          <w:color w:val="000000"/>
          <w:sz w:val="24"/>
          <w:u w:val="single"/>
        </w:rPr>
      </w:pPr>
    </w:p>
    <w:p w:rsidR="00891092" w:rsidRDefault="008E39DC">
      <w:pPr>
        <w:tabs>
          <w:tab w:val="left" w:pos="1800"/>
          <w:tab w:val="left" w:pos="5580"/>
        </w:tabs>
        <w:jc w:val="left"/>
        <w:rPr>
          <w:color w:val="000000"/>
          <w:sz w:val="24"/>
        </w:rPr>
      </w:pPr>
      <w:r>
        <w:rPr>
          <w:color w:val="000000"/>
          <w:sz w:val="24"/>
        </w:rPr>
        <w:t>注：</w:t>
      </w:r>
    </w:p>
    <w:p w:rsidR="00891092" w:rsidRDefault="008E39DC">
      <w:pPr>
        <w:tabs>
          <w:tab w:val="left" w:pos="1800"/>
          <w:tab w:val="left" w:pos="5580"/>
        </w:tabs>
        <w:jc w:val="left"/>
        <w:rPr>
          <w:sz w:val="24"/>
        </w:rPr>
      </w:pPr>
      <w:r>
        <w:rPr>
          <w:color w:val="000000"/>
          <w:sz w:val="24"/>
        </w:rPr>
        <w:t xml:space="preserve">1. </w:t>
      </w:r>
      <w:r>
        <w:rPr>
          <w:sz w:val="24"/>
        </w:rPr>
        <w:t>对招标文件中的所有商务、技术要求，除本表所列明的所有偏离外，均视作供应商已对之理解和响应。此表中若无任何文字说明，内容为空白的，</w:t>
      </w:r>
      <w:r>
        <w:rPr>
          <w:b/>
          <w:sz w:val="24"/>
        </w:rPr>
        <w:t>投标无效。</w:t>
      </w:r>
    </w:p>
    <w:p w:rsidR="00891092" w:rsidRDefault="008E39DC">
      <w:pPr>
        <w:tabs>
          <w:tab w:val="left" w:pos="1800"/>
          <w:tab w:val="left" w:pos="5580"/>
        </w:tabs>
        <w:jc w:val="left"/>
        <w:rPr>
          <w:color w:val="000000"/>
          <w:sz w:val="24"/>
        </w:rPr>
      </w:pPr>
      <w:r>
        <w:rPr>
          <w:sz w:val="24"/>
        </w:rPr>
        <w:t>2.“</w:t>
      </w:r>
      <w:r>
        <w:rPr>
          <w:sz w:val="24"/>
        </w:rPr>
        <w:t>偏离情况</w:t>
      </w:r>
      <w:r>
        <w:rPr>
          <w:sz w:val="24"/>
        </w:rPr>
        <w:t>”</w:t>
      </w:r>
      <w:r>
        <w:rPr>
          <w:sz w:val="24"/>
        </w:rPr>
        <w:t>列应</w:t>
      </w:r>
      <w:r>
        <w:rPr>
          <w:color w:val="000000"/>
          <w:sz w:val="24"/>
        </w:rPr>
        <w:t>据实</w:t>
      </w:r>
      <w:r>
        <w:rPr>
          <w:sz w:val="24"/>
        </w:rPr>
        <w:t>填写</w:t>
      </w:r>
      <w:r>
        <w:rPr>
          <w:sz w:val="24"/>
        </w:rPr>
        <w:t>“</w:t>
      </w:r>
      <w:r>
        <w:rPr>
          <w:sz w:val="24"/>
        </w:rPr>
        <w:t>无偏离</w:t>
      </w:r>
      <w:r>
        <w:rPr>
          <w:sz w:val="24"/>
        </w:rPr>
        <w:t>”</w:t>
      </w:r>
      <w:r>
        <w:rPr>
          <w:sz w:val="24"/>
        </w:rPr>
        <w:t>、</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p w:rsidR="00891092" w:rsidRDefault="00891092">
      <w:pPr>
        <w:tabs>
          <w:tab w:val="left" w:pos="1800"/>
          <w:tab w:val="left" w:pos="5580"/>
        </w:tabs>
        <w:jc w:val="left"/>
        <w:rPr>
          <w:sz w:val="24"/>
        </w:rPr>
      </w:pPr>
    </w:p>
    <w:p w:rsidR="00891092" w:rsidRDefault="00891092">
      <w:pPr>
        <w:tabs>
          <w:tab w:val="left" w:pos="1800"/>
          <w:tab w:val="left" w:pos="5580"/>
        </w:tabs>
        <w:jc w:val="left"/>
        <w:rPr>
          <w:color w:val="000000"/>
          <w:sz w:val="24"/>
        </w:rPr>
      </w:pPr>
    </w:p>
    <w:p w:rsidR="00891092" w:rsidRDefault="00891092">
      <w:pPr>
        <w:rPr>
          <w:color w:val="000000"/>
          <w:sz w:val="24"/>
          <w:szCs w:val="20"/>
        </w:rPr>
      </w:pPr>
    </w:p>
    <w:p w:rsidR="00891092" w:rsidRDefault="00891092">
      <w:pPr>
        <w:autoSpaceDE w:val="0"/>
        <w:autoSpaceDN w:val="0"/>
        <w:adjustRightInd w:val="0"/>
        <w:snapToGrid w:val="0"/>
        <w:spacing w:before="25" w:after="25" w:line="360" w:lineRule="auto"/>
        <w:rPr>
          <w:color w:val="000000"/>
          <w:sz w:val="24"/>
          <w:lang w:val="zh-CN"/>
        </w:rPr>
      </w:pPr>
    </w:p>
    <w:p w:rsidR="00891092" w:rsidRDefault="008E39DC">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rsidR="00891092" w:rsidRDefault="008E39DC">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891092" w:rsidRDefault="008E39DC">
      <w:pPr>
        <w:tabs>
          <w:tab w:val="left" w:pos="360"/>
          <w:tab w:val="left" w:pos="900"/>
        </w:tabs>
        <w:snapToGrid w:val="0"/>
        <w:spacing w:line="360" w:lineRule="auto"/>
        <w:outlineLvl w:val="1"/>
        <w:rPr>
          <w:color w:val="000000"/>
          <w:sz w:val="24"/>
          <w:szCs w:val="20"/>
        </w:rPr>
      </w:pPr>
      <w:r>
        <w:rPr>
          <w:color w:val="000000"/>
          <w:sz w:val="24"/>
          <w:szCs w:val="20"/>
        </w:rPr>
        <w:br w:type="page"/>
      </w:r>
      <w:r>
        <w:rPr>
          <w:rFonts w:hint="eastAsia"/>
          <w:color w:val="000000"/>
          <w:sz w:val="24"/>
          <w:szCs w:val="20"/>
        </w:rPr>
        <w:lastRenderedPageBreak/>
        <w:t xml:space="preserve">7 </w:t>
      </w:r>
      <w:r>
        <w:rPr>
          <w:rFonts w:hint="eastAsia"/>
          <w:color w:val="000000"/>
          <w:sz w:val="24"/>
          <w:szCs w:val="20"/>
        </w:rPr>
        <w:t>本国产品标准证明文件</w:t>
      </w:r>
    </w:p>
    <w:p w:rsidR="00891092" w:rsidRDefault="008E39DC">
      <w:pPr>
        <w:pStyle w:val="afd"/>
        <w:shd w:val="clear" w:color="auto" w:fill="FFFFFF"/>
        <w:spacing w:before="30" w:beforeAutospacing="0" w:after="30" w:afterAutospacing="0"/>
        <w:jc w:val="center"/>
        <w:rPr>
          <w:color w:val="333333"/>
          <w:sz w:val="36"/>
          <w:szCs w:val="36"/>
        </w:rPr>
      </w:pPr>
      <w:r>
        <w:rPr>
          <w:rStyle w:val="aff1"/>
          <w:rFonts w:hint="eastAsia"/>
          <w:color w:val="333333"/>
          <w:sz w:val="36"/>
          <w:szCs w:val="36"/>
          <w:shd w:val="clear" w:color="auto" w:fill="FFFFFF"/>
        </w:rPr>
        <w:t>关于符合本国产品标准的声明函</w:t>
      </w:r>
    </w:p>
    <w:p w:rsidR="00891092" w:rsidRDefault="00891092">
      <w:pPr>
        <w:pStyle w:val="afd"/>
        <w:shd w:val="clear" w:color="auto" w:fill="FFFFFF"/>
        <w:spacing w:before="30" w:beforeAutospacing="0" w:after="30" w:afterAutospacing="0"/>
        <w:ind w:firstLine="420"/>
        <w:rPr>
          <w:color w:val="333333"/>
        </w:rPr>
      </w:pPr>
    </w:p>
    <w:p w:rsidR="00891092" w:rsidRDefault="008E39DC">
      <w:pPr>
        <w:pStyle w:val="afd"/>
        <w:shd w:val="clear" w:color="auto" w:fill="FFFFFF"/>
        <w:spacing w:before="0" w:beforeAutospacing="0" w:after="0" w:afterAutospacing="0" w:line="360" w:lineRule="auto"/>
        <w:ind w:firstLineChars="200" w:firstLine="480"/>
        <w:rPr>
          <w:color w:val="333333"/>
        </w:rPr>
      </w:pPr>
      <w:r>
        <w:rPr>
          <w:rFonts w:hint="eastAsia"/>
          <w:color w:val="333333"/>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rsidR="00891092" w:rsidRDefault="008E39DC">
      <w:pPr>
        <w:pStyle w:val="afd"/>
        <w:shd w:val="clear" w:color="auto" w:fill="FFFFFF"/>
        <w:spacing w:before="0" w:beforeAutospacing="0" w:after="0" w:afterAutospacing="0" w:line="360" w:lineRule="auto"/>
        <w:ind w:firstLineChars="200" w:firstLine="480"/>
        <w:rPr>
          <w:color w:val="333333"/>
        </w:rPr>
      </w:pPr>
      <w:r>
        <w:rPr>
          <w:rFonts w:hint="eastAsia"/>
          <w:color w:val="333333"/>
          <w:shd w:val="clear" w:color="auto" w:fill="FFFFFF"/>
        </w:rPr>
        <w:t>1.</w:t>
      </w:r>
      <w:r>
        <w:rPr>
          <w:rStyle w:val="aff4"/>
          <w:rFonts w:hint="eastAsia"/>
          <w:color w:val="333333"/>
          <w:u w:val="single"/>
          <w:shd w:val="clear" w:color="auto" w:fill="FFFFFF"/>
        </w:rPr>
        <w:t>（产品名称1）</w:t>
      </w:r>
      <w:r>
        <w:rPr>
          <w:rStyle w:val="aff4"/>
          <w:rFonts w:hint="eastAsia"/>
          <w:color w:val="333333"/>
          <w:shd w:val="clear" w:color="auto" w:fill="FFFFFF"/>
          <w:vertAlign w:val="superscript"/>
        </w:rPr>
        <w:t>1</w:t>
      </w:r>
      <w:r>
        <w:rPr>
          <w:rFonts w:hint="eastAsia"/>
          <w:color w:val="333333"/>
          <w:shd w:val="clear" w:color="auto" w:fill="FFFFFF"/>
        </w:rPr>
        <w:t>，生产厂为</w:t>
      </w:r>
      <w:r>
        <w:rPr>
          <w:rStyle w:val="aff4"/>
          <w:rFonts w:hint="eastAsia"/>
          <w:color w:val="333333"/>
          <w:u w:val="single"/>
          <w:shd w:val="clear" w:color="auto" w:fill="FFFFFF"/>
        </w:rPr>
        <w:t>（厂名）</w:t>
      </w:r>
      <w:r>
        <w:rPr>
          <w:rStyle w:val="aff4"/>
          <w:rFonts w:hint="eastAsia"/>
          <w:color w:val="333333"/>
          <w:shd w:val="clear" w:color="auto" w:fill="FFFFFF"/>
          <w:vertAlign w:val="superscript"/>
        </w:rPr>
        <w:t>2</w:t>
      </w:r>
      <w:r>
        <w:rPr>
          <w:rFonts w:hint="eastAsia"/>
          <w:color w:val="333333"/>
          <w:shd w:val="clear" w:color="auto" w:fill="FFFFFF"/>
        </w:rPr>
        <w:t>，厂址为</w:t>
      </w:r>
      <w:r>
        <w:rPr>
          <w:rStyle w:val="aff4"/>
          <w:rFonts w:hint="eastAsia"/>
          <w:color w:val="333333"/>
          <w:u w:val="single"/>
          <w:shd w:val="clear" w:color="auto" w:fill="FFFFFF"/>
        </w:rPr>
        <w:t>（生产厂址）</w:t>
      </w:r>
      <w:r>
        <w:rPr>
          <w:rFonts w:hint="eastAsia"/>
          <w:color w:val="333333"/>
          <w:shd w:val="clear" w:color="auto" w:fill="FFFFFF"/>
        </w:rPr>
        <w:t>。</w:t>
      </w:r>
      <w:r>
        <w:rPr>
          <w:rStyle w:val="aff4"/>
          <w:rFonts w:hint="eastAsia"/>
          <w:color w:val="333333"/>
          <w:u w:val="single"/>
          <w:shd w:val="clear" w:color="auto" w:fill="FFFFFF"/>
        </w:rPr>
        <w:t>（产品名称1）</w:t>
      </w:r>
      <w:r>
        <w:rPr>
          <w:rFonts w:hint="eastAsia"/>
          <w:color w:val="333333"/>
          <w:shd w:val="clear" w:color="auto" w:fill="FFFFFF"/>
        </w:rPr>
        <w:t>的中国境内生产的组件成本占比≥</w:t>
      </w:r>
      <w:r>
        <w:rPr>
          <w:rStyle w:val="aff4"/>
          <w:rFonts w:hint="eastAsia"/>
          <w:color w:val="333333"/>
          <w:u w:val="single"/>
          <w:shd w:val="clear" w:color="auto" w:fill="FFFFFF"/>
        </w:rPr>
        <w:t>（规定比例）</w:t>
      </w:r>
      <w:r>
        <w:rPr>
          <w:rStyle w:val="aff4"/>
          <w:rFonts w:hint="eastAsia"/>
          <w:color w:val="333333"/>
          <w:shd w:val="clear" w:color="auto" w:fill="FFFFFF"/>
          <w:vertAlign w:val="superscript"/>
        </w:rPr>
        <w:t>3</w:t>
      </w:r>
      <w:r>
        <w:rPr>
          <w:rFonts w:hint="eastAsia"/>
          <w:color w:val="333333"/>
          <w:shd w:val="clear" w:color="auto" w:fill="FFFFFF"/>
        </w:rPr>
        <w:t>。</w:t>
      </w:r>
      <w:r>
        <w:rPr>
          <w:rStyle w:val="aff4"/>
          <w:rFonts w:hint="eastAsia"/>
          <w:color w:val="333333"/>
          <w:u w:val="single"/>
          <w:shd w:val="clear" w:color="auto" w:fill="FFFFFF"/>
        </w:rPr>
        <w:t>（产品名称1）</w:t>
      </w:r>
      <w:r>
        <w:rPr>
          <w:rFonts w:hint="eastAsia"/>
          <w:color w:val="333333"/>
          <w:shd w:val="clear" w:color="auto" w:fill="FFFFFF"/>
        </w:rPr>
        <w:t>的</w:t>
      </w:r>
      <w:r>
        <w:rPr>
          <w:rStyle w:val="aff4"/>
          <w:rFonts w:hint="eastAsia"/>
          <w:color w:val="333333"/>
          <w:u w:val="single"/>
          <w:shd w:val="clear" w:color="auto" w:fill="FFFFFF"/>
        </w:rPr>
        <w:t>（关键组件）</w:t>
      </w:r>
      <w:r>
        <w:rPr>
          <w:rStyle w:val="aff4"/>
          <w:rFonts w:hint="eastAsia"/>
          <w:color w:val="333333"/>
          <w:shd w:val="clear" w:color="auto" w:fill="FFFFFF"/>
          <w:vertAlign w:val="superscript"/>
        </w:rPr>
        <w:t>4</w:t>
      </w:r>
      <w:r>
        <w:rPr>
          <w:rFonts w:hint="eastAsia"/>
          <w:color w:val="333333"/>
          <w:shd w:val="clear" w:color="auto" w:fill="FFFFFF"/>
        </w:rPr>
        <w:t>在中国境内生产。</w:t>
      </w:r>
      <w:r>
        <w:rPr>
          <w:rStyle w:val="aff4"/>
          <w:rFonts w:hint="eastAsia"/>
          <w:color w:val="333333"/>
          <w:u w:val="single"/>
          <w:shd w:val="clear" w:color="auto" w:fill="FFFFFF"/>
        </w:rPr>
        <w:t>（产品名称1）</w:t>
      </w:r>
      <w:r>
        <w:rPr>
          <w:rFonts w:hint="eastAsia"/>
          <w:color w:val="333333"/>
          <w:shd w:val="clear" w:color="auto" w:fill="FFFFFF"/>
        </w:rPr>
        <w:t>的</w:t>
      </w:r>
      <w:r>
        <w:rPr>
          <w:rStyle w:val="aff4"/>
          <w:rFonts w:hint="eastAsia"/>
          <w:color w:val="333333"/>
          <w:u w:val="single"/>
          <w:shd w:val="clear" w:color="auto" w:fill="FFFFFF"/>
        </w:rPr>
        <w:t>（关键工序）</w:t>
      </w:r>
      <w:r>
        <w:rPr>
          <w:rStyle w:val="aff4"/>
          <w:rFonts w:hint="eastAsia"/>
          <w:color w:val="333333"/>
          <w:shd w:val="clear" w:color="auto" w:fill="FFFFFF"/>
          <w:vertAlign w:val="superscript"/>
        </w:rPr>
        <w:t>5</w:t>
      </w:r>
      <w:r>
        <w:rPr>
          <w:rFonts w:hint="eastAsia"/>
          <w:color w:val="333333"/>
          <w:shd w:val="clear" w:color="auto" w:fill="FFFFFF"/>
        </w:rPr>
        <w:t>在中国境内完成。</w:t>
      </w:r>
    </w:p>
    <w:p w:rsidR="00891092" w:rsidRDefault="008E39DC">
      <w:pPr>
        <w:pStyle w:val="afd"/>
        <w:shd w:val="clear" w:color="auto" w:fill="FFFFFF"/>
        <w:spacing w:before="0" w:beforeAutospacing="0" w:after="0" w:afterAutospacing="0" w:line="360" w:lineRule="auto"/>
        <w:ind w:firstLineChars="200" w:firstLine="480"/>
        <w:rPr>
          <w:color w:val="333333"/>
        </w:rPr>
      </w:pPr>
      <w:r>
        <w:rPr>
          <w:rFonts w:hint="eastAsia"/>
          <w:color w:val="333333"/>
          <w:shd w:val="clear" w:color="auto" w:fill="FFFFFF"/>
        </w:rPr>
        <w:t>2.</w:t>
      </w:r>
      <w:r>
        <w:rPr>
          <w:rStyle w:val="aff4"/>
          <w:rFonts w:hint="eastAsia"/>
          <w:color w:val="333333"/>
          <w:u w:val="single"/>
          <w:shd w:val="clear" w:color="auto" w:fill="FFFFFF"/>
        </w:rPr>
        <w:t>（产品名称2）</w:t>
      </w:r>
      <w:r>
        <w:rPr>
          <w:rFonts w:hint="eastAsia"/>
          <w:color w:val="333333"/>
          <w:shd w:val="clear" w:color="auto" w:fill="FFFFFF"/>
        </w:rPr>
        <w:t>，生产厂为</w:t>
      </w:r>
      <w:r>
        <w:rPr>
          <w:rStyle w:val="aff4"/>
          <w:rFonts w:hint="eastAsia"/>
          <w:color w:val="333333"/>
          <w:u w:val="single"/>
          <w:shd w:val="clear" w:color="auto" w:fill="FFFFFF"/>
        </w:rPr>
        <w:t>（厂名）</w:t>
      </w:r>
      <w:r>
        <w:rPr>
          <w:rFonts w:hint="eastAsia"/>
          <w:color w:val="333333"/>
          <w:shd w:val="clear" w:color="auto" w:fill="FFFFFF"/>
        </w:rPr>
        <w:t>，厂址为</w:t>
      </w:r>
      <w:r>
        <w:rPr>
          <w:rStyle w:val="aff4"/>
          <w:rFonts w:hint="eastAsia"/>
          <w:color w:val="333333"/>
          <w:u w:val="single"/>
          <w:shd w:val="clear" w:color="auto" w:fill="FFFFFF"/>
        </w:rPr>
        <w:t>（生产厂址）</w:t>
      </w:r>
      <w:r>
        <w:rPr>
          <w:rFonts w:hint="eastAsia"/>
          <w:color w:val="333333"/>
          <w:shd w:val="clear" w:color="auto" w:fill="FFFFFF"/>
        </w:rPr>
        <w:t>。</w:t>
      </w:r>
      <w:r>
        <w:rPr>
          <w:rStyle w:val="aff4"/>
          <w:rFonts w:hint="eastAsia"/>
          <w:color w:val="333333"/>
          <w:u w:val="single"/>
          <w:shd w:val="clear" w:color="auto" w:fill="FFFFFF"/>
        </w:rPr>
        <w:t>（产品名称2）</w:t>
      </w:r>
      <w:r>
        <w:rPr>
          <w:rFonts w:hint="eastAsia"/>
          <w:color w:val="333333"/>
          <w:shd w:val="clear" w:color="auto" w:fill="FFFFFF"/>
        </w:rPr>
        <w:t>的中国境内生产的组件成本占比≥</w:t>
      </w:r>
      <w:r>
        <w:rPr>
          <w:rStyle w:val="aff4"/>
          <w:rFonts w:hint="eastAsia"/>
          <w:color w:val="333333"/>
          <w:u w:val="single"/>
          <w:shd w:val="clear" w:color="auto" w:fill="FFFFFF"/>
        </w:rPr>
        <w:t>（规定比例）</w:t>
      </w:r>
      <w:r>
        <w:rPr>
          <w:rFonts w:hint="eastAsia"/>
          <w:color w:val="333333"/>
          <w:shd w:val="clear" w:color="auto" w:fill="FFFFFF"/>
        </w:rPr>
        <w:t>。</w:t>
      </w:r>
      <w:r>
        <w:rPr>
          <w:rStyle w:val="aff4"/>
          <w:rFonts w:hint="eastAsia"/>
          <w:color w:val="333333"/>
          <w:u w:val="single"/>
          <w:shd w:val="clear" w:color="auto" w:fill="FFFFFF"/>
        </w:rPr>
        <w:t>（产品名称2）</w:t>
      </w:r>
      <w:r>
        <w:rPr>
          <w:rFonts w:hint="eastAsia"/>
          <w:color w:val="333333"/>
          <w:shd w:val="clear" w:color="auto" w:fill="FFFFFF"/>
        </w:rPr>
        <w:t>的</w:t>
      </w:r>
      <w:r>
        <w:rPr>
          <w:rStyle w:val="aff4"/>
          <w:rFonts w:hint="eastAsia"/>
          <w:color w:val="333333"/>
          <w:u w:val="single"/>
          <w:shd w:val="clear" w:color="auto" w:fill="FFFFFF"/>
        </w:rPr>
        <w:t>（关键组件）</w:t>
      </w:r>
      <w:r>
        <w:rPr>
          <w:rFonts w:hint="eastAsia"/>
          <w:color w:val="333333"/>
          <w:shd w:val="clear" w:color="auto" w:fill="FFFFFF"/>
        </w:rPr>
        <w:t>在中国境内生产。</w:t>
      </w:r>
      <w:r>
        <w:rPr>
          <w:rStyle w:val="aff4"/>
          <w:rFonts w:hint="eastAsia"/>
          <w:color w:val="333333"/>
          <w:u w:val="single"/>
          <w:shd w:val="clear" w:color="auto" w:fill="FFFFFF"/>
        </w:rPr>
        <w:t>（产品名称2）</w:t>
      </w:r>
      <w:r>
        <w:rPr>
          <w:rFonts w:hint="eastAsia"/>
          <w:color w:val="333333"/>
          <w:shd w:val="clear" w:color="auto" w:fill="FFFFFF"/>
        </w:rPr>
        <w:t>的</w:t>
      </w:r>
      <w:r>
        <w:rPr>
          <w:rStyle w:val="aff4"/>
          <w:rFonts w:hint="eastAsia"/>
          <w:color w:val="333333"/>
          <w:u w:val="single"/>
          <w:shd w:val="clear" w:color="auto" w:fill="FFFFFF"/>
        </w:rPr>
        <w:t>（关键工序）</w:t>
      </w:r>
      <w:r>
        <w:rPr>
          <w:rFonts w:hint="eastAsia"/>
          <w:color w:val="333333"/>
          <w:shd w:val="clear" w:color="auto" w:fill="FFFFFF"/>
        </w:rPr>
        <w:t>在中国境内完成。</w:t>
      </w:r>
    </w:p>
    <w:p w:rsidR="00891092" w:rsidRDefault="008E39DC">
      <w:pPr>
        <w:pStyle w:val="afd"/>
        <w:shd w:val="clear" w:color="auto" w:fill="FFFFFF"/>
        <w:spacing w:before="0" w:beforeAutospacing="0" w:after="0" w:afterAutospacing="0" w:line="360" w:lineRule="auto"/>
        <w:ind w:firstLineChars="200" w:firstLine="480"/>
        <w:rPr>
          <w:color w:val="333333"/>
        </w:rPr>
      </w:pPr>
      <w:r>
        <w:rPr>
          <w:rFonts w:hint="eastAsia"/>
          <w:color w:val="333333"/>
          <w:shd w:val="clear" w:color="auto" w:fill="FFFFFF"/>
        </w:rPr>
        <w:t>……</w:t>
      </w:r>
    </w:p>
    <w:p w:rsidR="00891092" w:rsidRDefault="008E39DC">
      <w:pPr>
        <w:pStyle w:val="afd"/>
        <w:shd w:val="clear" w:color="auto" w:fill="FFFFFF"/>
        <w:spacing w:before="0" w:beforeAutospacing="0" w:after="0" w:afterAutospacing="0" w:line="360" w:lineRule="auto"/>
        <w:ind w:firstLineChars="200" w:firstLine="480"/>
        <w:rPr>
          <w:color w:val="333333"/>
        </w:rPr>
      </w:pPr>
      <w:r>
        <w:rPr>
          <w:rFonts w:hint="eastAsia"/>
          <w:color w:val="333333"/>
          <w:shd w:val="clear" w:color="auto" w:fill="FFFFFF"/>
        </w:rPr>
        <w:t>本公司（单位）对上述声明内容的真实性负责。如有虚假，愿承担相应法律责任。</w:t>
      </w:r>
    </w:p>
    <w:p w:rsidR="00891092" w:rsidRDefault="00891092">
      <w:pPr>
        <w:pStyle w:val="afd"/>
        <w:shd w:val="clear" w:color="auto" w:fill="FFFFFF"/>
        <w:spacing w:before="0" w:beforeAutospacing="0" w:after="0" w:afterAutospacing="0" w:line="360" w:lineRule="auto"/>
        <w:rPr>
          <w:color w:val="333333"/>
        </w:rPr>
      </w:pPr>
    </w:p>
    <w:p w:rsidR="00891092" w:rsidRDefault="00891092">
      <w:pPr>
        <w:pStyle w:val="afd"/>
        <w:shd w:val="clear" w:color="auto" w:fill="FFFFFF"/>
        <w:spacing w:before="0" w:beforeAutospacing="0" w:after="0" w:afterAutospacing="0" w:line="360" w:lineRule="auto"/>
        <w:jc w:val="right"/>
        <w:rPr>
          <w:color w:val="333333"/>
          <w:shd w:val="clear" w:color="auto" w:fill="FFFFFF"/>
        </w:rPr>
      </w:pPr>
    </w:p>
    <w:p w:rsidR="00891092" w:rsidRDefault="008E39DC">
      <w:pPr>
        <w:pStyle w:val="afd"/>
        <w:shd w:val="clear" w:color="auto" w:fill="FFFFFF"/>
        <w:spacing w:before="0" w:beforeAutospacing="0" w:after="0" w:afterAutospacing="0" w:line="360" w:lineRule="auto"/>
        <w:jc w:val="right"/>
        <w:rPr>
          <w:color w:val="333333"/>
        </w:rPr>
      </w:pPr>
      <w:r>
        <w:rPr>
          <w:rFonts w:hint="eastAsia"/>
          <w:color w:val="333333"/>
          <w:shd w:val="clear" w:color="auto" w:fill="FFFFFF"/>
        </w:rPr>
        <w:t>公司（单位）名称（盖章）：　        </w:t>
      </w:r>
    </w:p>
    <w:p w:rsidR="00891092" w:rsidRDefault="008E39DC">
      <w:pPr>
        <w:pStyle w:val="afd"/>
        <w:shd w:val="clear" w:color="auto" w:fill="FFFFFF"/>
        <w:spacing w:before="0" w:beforeAutospacing="0" w:after="0" w:afterAutospacing="0" w:line="360" w:lineRule="auto"/>
        <w:jc w:val="right"/>
        <w:rPr>
          <w:color w:val="333333"/>
        </w:rPr>
      </w:pPr>
      <w:r>
        <w:rPr>
          <w:rFonts w:hint="eastAsia"/>
          <w:color w:val="333333"/>
          <w:shd w:val="clear" w:color="auto" w:fill="FFFFFF"/>
        </w:rPr>
        <w:t>日期：　     年　  月　  日         </w:t>
      </w:r>
    </w:p>
    <w:p w:rsidR="00891092" w:rsidRDefault="00891092">
      <w:pPr>
        <w:pStyle w:val="afd"/>
        <w:shd w:val="clear" w:color="auto" w:fill="FFFFFF"/>
        <w:spacing w:before="0" w:beforeAutospacing="0" w:after="0" w:afterAutospacing="0" w:line="360" w:lineRule="auto"/>
        <w:rPr>
          <w:color w:val="333333"/>
          <w:shd w:val="clear" w:color="auto" w:fill="FFFFFF"/>
        </w:rPr>
      </w:pPr>
    </w:p>
    <w:p w:rsidR="00891092" w:rsidRDefault="00891092">
      <w:pPr>
        <w:pStyle w:val="afd"/>
        <w:shd w:val="clear" w:color="auto" w:fill="FFFFFF"/>
        <w:spacing w:before="0" w:beforeAutospacing="0" w:after="0" w:afterAutospacing="0" w:line="360" w:lineRule="auto"/>
        <w:rPr>
          <w:color w:val="333333"/>
          <w:shd w:val="clear" w:color="auto" w:fill="FFFFFF"/>
        </w:rPr>
      </w:pPr>
    </w:p>
    <w:p w:rsidR="00891092" w:rsidRDefault="008E39DC">
      <w:pPr>
        <w:spacing w:line="360" w:lineRule="auto"/>
        <w:ind w:leftChars="1" w:left="424" w:hangingChars="201" w:hanging="422"/>
        <w:rPr>
          <w:color w:val="333333"/>
          <w:szCs w:val="21"/>
          <w:shd w:val="clear" w:color="auto" w:fill="FFFFFF"/>
        </w:rPr>
      </w:pPr>
      <w:r>
        <w:rPr>
          <w:color w:val="333333"/>
          <w:szCs w:val="21"/>
          <w:shd w:val="clear" w:color="auto" w:fill="FFFFFF"/>
        </w:rPr>
        <w:t>注：</w:t>
      </w:r>
      <w:r>
        <w:rPr>
          <w:color w:val="333333"/>
          <w:szCs w:val="21"/>
          <w:shd w:val="clear" w:color="auto" w:fill="FFFFFF"/>
        </w:rPr>
        <w:t>1.</w:t>
      </w:r>
      <w:r>
        <w:rPr>
          <w:color w:val="333333"/>
          <w:szCs w:val="21"/>
          <w:shd w:val="clear" w:color="auto" w:fill="FFFFFF"/>
        </w:rPr>
        <w:t>产品如有型号，请在</w:t>
      </w:r>
      <w:r>
        <w:rPr>
          <w:color w:val="333333"/>
          <w:szCs w:val="21"/>
          <w:shd w:val="clear" w:color="auto" w:fill="FFFFFF"/>
        </w:rPr>
        <w:t>“</w:t>
      </w:r>
      <w:r>
        <w:rPr>
          <w:color w:val="333333"/>
          <w:szCs w:val="21"/>
          <w:shd w:val="clear" w:color="auto" w:fill="FFFFFF"/>
        </w:rPr>
        <w:t>产品名称</w:t>
      </w:r>
      <w:r>
        <w:rPr>
          <w:color w:val="333333"/>
          <w:szCs w:val="21"/>
          <w:shd w:val="clear" w:color="auto" w:fill="FFFFFF"/>
        </w:rPr>
        <w:t>”</w:t>
      </w:r>
      <w:r>
        <w:rPr>
          <w:color w:val="333333"/>
          <w:szCs w:val="21"/>
          <w:shd w:val="clear" w:color="auto" w:fill="FFFFFF"/>
        </w:rPr>
        <w:t>栏一并填写。</w:t>
      </w:r>
    </w:p>
    <w:p w:rsidR="00891092" w:rsidRDefault="008E39DC">
      <w:pPr>
        <w:spacing w:line="360" w:lineRule="auto"/>
        <w:ind w:leftChars="200" w:left="420"/>
        <w:rPr>
          <w:color w:val="333333"/>
          <w:szCs w:val="21"/>
          <w:shd w:val="clear" w:color="auto" w:fill="FFFFFF"/>
        </w:rPr>
      </w:pPr>
      <w:r>
        <w:rPr>
          <w:color w:val="333333"/>
          <w:szCs w:val="21"/>
          <w:shd w:val="clear" w:color="auto" w:fill="FFFFFF"/>
        </w:rPr>
        <w:t>2.</w:t>
      </w:r>
      <w:r>
        <w:rPr>
          <w:color w:val="333333"/>
          <w:szCs w:val="21"/>
          <w:shd w:val="clear" w:color="auto" w:fill="FFFFFF"/>
        </w:rPr>
        <w:t>生产厂名与厂址应与生产厂营业执照载明的相关信息保持一致。</w:t>
      </w:r>
    </w:p>
    <w:p w:rsidR="00891092" w:rsidRDefault="008E39DC">
      <w:pPr>
        <w:spacing w:line="360" w:lineRule="auto"/>
        <w:ind w:leftChars="200" w:left="420"/>
        <w:rPr>
          <w:color w:val="333333"/>
          <w:szCs w:val="21"/>
          <w:shd w:val="clear" w:color="auto" w:fill="FFFFFF"/>
        </w:rPr>
      </w:pPr>
      <w:r>
        <w:rPr>
          <w:color w:val="333333"/>
          <w:szCs w:val="21"/>
          <w:shd w:val="clear" w:color="auto" w:fill="FFFFFF"/>
        </w:rPr>
        <w:t>3.</w:t>
      </w:r>
      <w:r>
        <w:rPr>
          <w:color w:val="333333"/>
          <w:szCs w:val="21"/>
          <w:shd w:val="clear" w:color="auto" w:fill="FFFFFF"/>
        </w:rPr>
        <w:t>该产品的中国境内生产的组件成本占比相关要求实施前，</w:t>
      </w:r>
      <w:r>
        <w:rPr>
          <w:color w:val="333333"/>
          <w:szCs w:val="21"/>
          <w:shd w:val="clear" w:color="auto" w:fill="FFFFFF"/>
        </w:rPr>
        <w:t>“</w:t>
      </w:r>
      <w:r>
        <w:rPr>
          <w:color w:val="333333"/>
          <w:szCs w:val="21"/>
          <w:shd w:val="clear" w:color="auto" w:fill="FFFFFF"/>
        </w:rPr>
        <w:t>规定比例</w:t>
      </w:r>
      <w:r>
        <w:rPr>
          <w:color w:val="333333"/>
          <w:szCs w:val="21"/>
          <w:shd w:val="clear" w:color="auto" w:fill="FFFFFF"/>
        </w:rPr>
        <w:t>”</w:t>
      </w:r>
      <w:r>
        <w:rPr>
          <w:color w:val="333333"/>
          <w:szCs w:val="21"/>
          <w:shd w:val="clear" w:color="auto" w:fill="FFFFFF"/>
        </w:rPr>
        <w:t>栏可不填。</w:t>
      </w:r>
    </w:p>
    <w:p w:rsidR="00891092" w:rsidRDefault="008E39DC">
      <w:pPr>
        <w:spacing w:line="360" w:lineRule="auto"/>
        <w:ind w:leftChars="200" w:left="420"/>
        <w:rPr>
          <w:color w:val="333333"/>
          <w:szCs w:val="21"/>
          <w:shd w:val="clear" w:color="auto" w:fill="FFFFFF"/>
        </w:rPr>
      </w:pPr>
      <w:r>
        <w:rPr>
          <w:color w:val="333333"/>
          <w:szCs w:val="21"/>
          <w:shd w:val="clear" w:color="auto" w:fill="FFFFFF"/>
        </w:rPr>
        <w:t>4.</w:t>
      </w:r>
      <w:r>
        <w:rPr>
          <w:color w:val="333333"/>
          <w:szCs w:val="21"/>
          <w:shd w:val="clear" w:color="auto" w:fill="FFFFFF"/>
        </w:rPr>
        <w:t>该产品的关键组件要求实施前，</w:t>
      </w:r>
      <w:r>
        <w:rPr>
          <w:color w:val="333333"/>
          <w:szCs w:val="21"/>
          <w:shd w:val="clear" w:color="auto" w:fill="FFFFFF"/>
        </w:rPr>
        <w:t>“</w:t>
      </w:r>
      <w:r>
        <w:rPr>
          <w:color w:val="333333"/>
          <w:szCs w:val="21"/>
          <w:shd w:val="clear" w:color="auto" w:fill="FFFFFF"/>
        </w:rPr>
        <w:t>关键组件</w:t>
      </w:r>
      <w:r>
        <w:rPr>
          <w:color w:val="333333"/>
          <w:szCs w:val="21"/>
          <w:shd w:val="clear" w:color="auto" w:fill="FFFFFF"/>
        </w:rPr>
        <w:t>”</w:t>
      </w:r>
      <w:r>
        <w:rPr>
          <w:color w:val="333333"/>
          <w:szCs w:val="21"/>
          <w:shd w:val="clear" w:color="auto" w:fill="FFFFFF"/>
        </w:rPr>
        <w:t>栏可不填。</w:t>
      </w:r>
    </w:p>
    <w:p w:rsidR="00891092" w:rsidRDefault="008E39DC">
      <w:pPr>
        <w:spacing w:line="360" w:lineRule="auto"/>
        <w:ind w:leftChars="200" w:left="420"/>
        <w:rPr>
          <w:color w:val="333333"/>
          <w:szCs w:val="21"/>
          <w:shd w:val="clear" w:color="auto" w:fill="FFFFFF"/>
        </w:rPr>
      </w:pPr>
      <w:r>
        <w:rPr>
          <w:color w:val="333333"/>
          <w:szCs w:val="21"/>
          <w:shd w:val="clear" w:color="auto" w:fill="FFFFFF"/>
        </w:rPr>
        <w:t>5.</w:t>
      </w:r>
      <w:r>
        <w:rPr>
          <w:color w:val="333333"/>
          <w:szCs w:val="21"/>
          <w:shd w:val="clear" w:color="auto" w:fill="FFFFFF"/>
        </w:rPr>
        <w:t>该产品的关键工序要求实施前，</w:t>
      </w:r>
      <w:r>
        <w:rPr>
          <w:color w:val="333333"/>
          <w:szCs w:val="21"/>
          <w:shd w:val="clear" w:color="auto" w:fill="FFFFFF"/>
        </w:rPr>
        <w:t>“</w:t>
      </w:r>
      <w:r>
        <w:rPr>
          <w:color w:val="333333"/>
          <w:szCs w:val="21"/>
          <w:shd w:val="clear" w:color="auto" w:fill="FFFFFF"/>
        </w:rPr>
        <w:t>关键工序</w:t>
      </w:r>
      <w:r>
        <w:rPr>
          <w:color w:val="333333"/>
          <w:szCs w:val="21"/>
          <w:shd w:val="clear" w:color="auto" w:fill="FFFFFF"/>
        </w:rPr>
        <w:t>”</w:t>
      </w:r>
      <w:r>
        <w:rPr>
          <w:color w:val="333333"/>
          <w:szCs w:val="21"/>
          <w:shd w:val="clear" w:color="auto" w:fill="FFFFFF"/>
        </w:rPr>
        <w:t>栏可不填。</w:t>
      </w:r>
    </w:p>
    <w:p w:rsidR="00891092" w:rsidRDefault="008E39DC">
      <w:pPr>
        <w:widowControl/>
        <w:jc w:val="left"/>
        <w:rPr>
          <w:color w:val="333333"/>
          <w:szCs w:val="21"/>
          <w:shd w:val="clear" w:color="auto" w:fill="FFFFFF"/>
        </w:rPr>
      </w:pPr>
      <w:r>
        <w:rPr>
          <w:color w:val="333333"/>
          <w:szCs w:val="21"/>
          <w:shd w:val="clear" w:color="auto" w:fill="FFFFFF"/>
        </w:rPr>
        <w:br w:type="page"/>
      </w:r>
    </w:p>
    <w:p w:rsidR="00891092" w:rsidRDefault="008E39DC">
      <w:pPr>
        <w:pStyle w:val="afd"/>
        <w:shd w:val="clear" w:color="auto" w:fill="FFFFFF"/>
        <w:spacing w:before="30" w:beforeAutospacing="0" w:after="30" w:afterAutospacing="0"/>
        <w:jc w:val="center"/>
        <w:rPr>
          <w:rStyle w:val="aff1"/>
          <w:sz w:val="36"/>
          <w:szCs w:val="36"/>
        </w:rPr>
      </w:pPr>
      <w:r>
        <w:rPr>
          <w:rStyle w:val="aff1"/>
          <w:rFonts w:hint="eastAsia"/>
          <w:sz w:val="36"/>
          <w:szCs w:val="36"/>
        </w:rPr>
        <w:lastRenderedPageBreak/>
        <w:t>产品成本占比承诺函</w:t>
      </w:r>
    </w:p>
    <w:p w:rsidR="00891092" w:rsidRDefault="00891092">
      <w:pPr>
        <w:pStyle w:val="afd"/>
        <w:shd w:val="clear" w:color="auto" w:fill="FFFFFF"/>
        <w:spacing w:before="30" w:beforeAutospacing="0" w:after="30" w:afterAutospacing="0"/>
        <w:rPr>
          <w:rStyle w:val="aff1"/>
          <w:sz w:val="36"/>
          <w:szCs w:val="36"/>
        </w:rPr>
      </w:pPr>
    </w:p>
    <w:p w:rsidR="00891092" w:rsidRDefault="008E39DC">
      <w:pPr>
        <w:widowControl/>
        <w:spacing w:line="360" w:lineRule="auto"/>
        <w:ind w:firstLineChars="200" w:firstLine="480"/>
        <w:jc w:val="left"/>
        <w:rPr>
          <w:color w:val="333333"/>
          <w:sz w:val="24"/>
          <w:shd w:val="clear" w:color="auto" w:fill="FFFFFF"/>
        </w:rPr>
      </w:pPr>
      <w:r>
        <w:rPr>
          <w:rFonts w:hint="eastAsia"/>
          <w:color w:val="333333"/>
          <w:sz w:val="24"/>
          <w:shd w:val="clear" w:color="auto" w:fill="FFFFFF"/>
        </w:rPr>
        <w:t>我公司（单位）郑重承诺，我公司已阅读并理解《国务院办公厅关于在政府采购中实施本国产品标准及相关政策的通知》（国办发〔</w:t>
      </w:r>
      <w:r>
        <w:rPr>
          <w:color w:val="333333"/>
          <w:sz w:val="24"/>
          <w:shd w:val="clear" w:color="auto" w:fill="FFFFFF"/>
        </w:rPr>
        <w:t>2025</w:t>
      </w:r>
      <w:r>
        <w:rPr>
          <w:rFonts w:hint="eastAsia"/>
          <w:color w:val="333333"/>
          <w:sz w:val="24"/>
          <w:shd w:val="clear" w:color="auto" w:fill="FFFFFF"/>
        </w:rPr>
        <w:t>〕</w:t>
      </w:r>
      <w:r>
        <w:rPr>
          <w:color w:val="333333"/>
          <w:sz w:val="24"/>
          <w:shd w:val="clear" w:color="auto" w:fill="FFFFFF"/>
        </w:rPr>
        <w:t>34</w:t>
      </w:r>
      <w:r>
        <w:rPr>
          <w:rFonts w:hint="eastAsia"/>
          <w:color w:val="333333"/>
          <w:sz w:val="24"/>
          <w:shd w:val="clear" w:color="auto" w:fill="FFFFFF"/>
        </w:rPr>
        <w:t>号）的规定。据此承诺如下：</w:t>
      </w:r>
    </w:p>
    <w:p w:rsidR="00891092" w:rsidRDefault="008E39DC">
      <w:pPr>
        <w:widowControl/>
        <w:spacing w:line="360" w:lineRule="auto"/>
        <w:ind w:firstLineChars="200" w:firstLine="480"/>
        <w:jc w:val="left"/>
        <w:rPr>
          <w:spacing w:val="6"/>
          <w:sz w:val="24"/>
        </w:rPr>
      </w:pPr>
      <w:r>
        <w:rPr>
          <w:rFonts w:hint="eastAsia"/>
          <w:color w:val="333333"/>
          <w:sz w:val="24"/>
          <w:shd w:val="clear" w:color="auto" w:fill="FFFFFF"/>
        </w:rPr>
        <w:t>为本采购项目或者采购包提供的符合本国产品标准的产品成本之和占提供的全部产品成本之和的比例为</w:t>
      </w:r>
      <w:r>
        <w:rPr>
          <w:spacing w:val="6"/>
          <w:sz w:val="24"/>
        </w:rPr>
        <w:t>______%</w:t>
      </w:r>
      <w:r>
        <w:rPr>
          <w:rFonts w:hint="eastAsia"/>
          <w:spacing w:val="6"/>
          <w:sz w:val="24"/>
        </w:rPr>
        <w:t>。</w:t>
      </w:r>
    </w:p>
    <w:p w:rsidR="00891092" w:rsidRDefault="00891092">
      <w:pPr>
        <w:widowControl/>
        <w:spacing w:line="360" w:lineRule="auto"/>
        <w:ind w:firstLineChars="200" w:firstLine="480"/>
        <w:jc w:val="left"/>
        <w:rPr>
          <w:color w:val="000000"/>
          <w:sz w:val="24"/>
        </w:rPr>
      </w:pPr>
    </w:p>
    <w:p w:rsidR="00891092" w:rsidRDefault="008E39DC">
      <w:pPr>
        <w:pStyle w:val="afd"/>
        <w:shd w:val="clear" w:color="auto" w:fill="FFFFFF"/>
        <w:spacing w:before="0" w:beforeAutospacing="0" w:after="0" w:afterAutospacing="0" w:line="360" w:lineRule="auto"/>
        <w:jc w:val="right"/>
        <w:rPr>
          <w:color w:val="333333"/>
        </w:rPr>
      </w:pPr>
      <w:r>
        <w:rPr>
          <w:rFonts w:hint="eastAsia"/>
          <w:color w:val="333333"/>
          <w:shd w:val="clear" w:color="auto" w:fill="FFFFFF"/>
        </w:rPr>
        <w:t>公司（单位）名称（盖章）：　        </w:t>
      </w:r>
    </w:p>
    <w:p w:rsidR="00891092" w:rsidRDefault="008E39DC">
      <w:pPr>
        <w:widowControl/>
        <w:spacing w:line="360" w:lineRule="auto"/>
        <w:ind w:firstLineChars="200" w:firstLine="480"/>
        <w:jc w:val="right"/>
        <w:rPr>
          <w:color w:val="000000"/>
          <w:sz w:val="24"/>
        </w:rPr>
      </w:pPr>
      <w:r>
        <w:rPr>
          <w:rFonts w:hint="eastAsia"/>
          <w:color w:val="333333"/>
          <w:sz w:val="24"/>
          <w:shd w:val="clear" w:color="auto" w:fill="FFFFFF"/>
        </w:rPr>
        <w:t>日期：　     </w:t>
      </w:r>
      <w:r>
        <w:rPr>
          <w:rFonts w:ascii="宋体" w:hAnsi="宋体" w:cs="宋体" w:hint="eastAsia"/>
          <w:color w:val="333333"/>
          <w:sz w:val="24"/>
          <w:shd w:val="clear" w:color="auto" w:fill="FFFFFF"/>
        </w:rPr>
        <w:t xml:space="preserve">年　</w:t>
      </w:r>
      <w:r>
        <w:rPr>
          <w:rFonts w:hint="eastAsia"/>
          <w:color w:val="333333"/>
          <w:sz w:val="24"/>
          <w:shd w:val="clear" w:color="auto" w:fill="FFFFFF"/>
        </w:rPr>
        <w:t>  </w:t>
      </w:r>
      <w:r>
        <w:rPr>
          <w:rFonts w:ascii="宋体" w:hAnsi="宋体" w:cs="宋体" w:hint="eastAsia"/>
          <w:color w:val="333333"/>
          <w:sz w:val="24"/>
          <w:shd w:val="clear" w:color="auto" w:fill="FFFFFF"/>
        </w:rPr>
        <w:t xml:space="preserve">月　</w:t>
      </w:r>
      <w:r>
        <w:rPr>
          <w:rFonts w:hint="eastAsia"/>
          <w:color w:val="333333"/>
          <w:sz w:val="24"/>
          <w:shd w:val="clear" w:color="auto" w:fill="FFFFFF"/>
        </w:rPr>
        <w:t>  </w:t>
      </w:r>
      <w:r>
        <w:rPr>
          <w:rFonts w:ascii="宋体" w:hAnsi="宋体" w:cs="宋体" w:hint="eastAsia"/>
          <w:color w:val="333333"/>
          <w:sz w:val="24"/>
          <w:shd w:val="clear" w:color="auto" w:fill="FFFFFF"/>
        </w:rPr>
        <w:t>日</w:t>
      </w:r>
      <w:r>
        <w:rPr>
          <w:rFonts w:hint="eastAsia"/>
          <w:color w:val="333333"/>
          <w:sz w:val="24"/>
          <w:shd w:val="clear" w:color="auto" w:fill="FFFFFF"/>
        </w:rPr>
        <w:t>     </w:t>
      </w:r>
    </w:p>
    <w:p w:rsidR="00891092" w:rsidRDefault="00891092">
      <w:pPr>
        <w:widowControl/>
        <w:spacing w:line="360" w:lineRule="auto"/>
        <w:jc w:val="left"/>
        <w:rPr>
          <w:color w:val="000000"/>
          <w:sz w:val="24"/>
        </w:rPr>
      </w:pPr>
    </w:p>
    <w:p w:rsidR="00891092" w:rsidRDefault="00891092">
      <w:pPr>
        <w:widowControl/>
        <w:spacing w:line="360" w:lineRule="auto"/>
        <w:jc w:val="left"/>
        <w:rPr>
          <w:color w:val="000000"/>
          <w:sz w:val="24"/>
        </w:rPr>
      </w:pPr>
    </w:p>
    <w:p w:rsidR="00891092" w:rsidRDefault="008E39DC">
      <w:pPr>
        <w:spacing w:line="360" w:lineRule="auto"/>
        <w:rPr>
          <w:color w:val="000000"/>
          <w:sz w:val="22"/>
          <w:szCs w:val="22"/>
        </w:rPr>
      </w:pPr>
      <w:r>
        <w:rPr>
          <w:rFonts w:hint="eastAsia"/>
          <w:color w:val="000000"/>
          <w:sz w:val="22"/>
          <w:szCs w:val="22"/>
        </w:rPr>
        <w:t>注：</w:t>
      </w:r>
    </w:p>
    <w:p w:rsidR="00891092" w:rsidRDefault="008E39DC">
      <w:pPr>
        <w:spacing w:line="360" w:lineRule="auto"/>
        <w:rPr>
          <w:color w:val="333333"/>
          <w:szCs w:val="21"/>
          <w:shd w:val="clear" w:color="auto" w:fill="FFFFFF"/>
        </w:rPr>
      </w:pPr>
      <w:r>
        <w:rPr>
          <w:color w:val="333333"/>
          <w:szCs w:val="21"/>
          <w:shd w:val="clear" w:color="auto" w:fill="FFFFFF"/>
        </w:rPr>
        <w:t xml:space="preserve">1. </w:t>
      </w:r>
      <w:r>
        <w:rPr>
          <w:rFonts w:hint="eastAsia"/>
          <w:color w:val="333333"/>
          <w:szCs w:val="21"/>
          <w:shd w:val="clear" w:color="auto" w:fill="FFFFFF"/>
        </w:rPr>
        <w:t>本承诺函应按包分别提供。</w:t>
      </w:r>
    </w:p>
    <w:p w:rsidR="00891092" w:rsidRDefault="008E39DC">
      <w:pPr>
        <w:spacing w:line="360" w:lineRule="auto"/>
        <w:rPr>
          <w:color w:val="333333"/>
          <w:szCs w:val="21"/>
          <w:shd w:val="clear" w:color="auto" w:fill="FFFFFF"/>
        </w:rPr>
      </w:pPr>
      <w:r>
        <w:rPr>
          <w:color w:val="333333"/>
          <w:szCs w:val="21"/>
          <w:shd w:val="clear" w:color="auto" w:fill="FFFFFF"/>
        </w:rPr>
        <w:t xml:space="preserve">2. </w:t>
      </w:r>
      <w:r>
        <w:rPr>
          <w:rFonts w:hint="eastAsia"/>
          <w:color w:val="333333"/>
          <w:szCs w:val="21"/>
          <w:shd w:val="clear" w:color="auto" w:fill="FFFFFF"/>
        </w:rPr>
        <w:t>单一产品采购无须提供本承诺函；供应商提供产品全部为本国产品，且提供了《关于符合本国产品标准的声明函》时，无须提供本承诺函。</w:t>
      </w:r>
    </w:p>
    <w:p w:rsidR="00891092" w:rsidRDefault="008E39DC">
      <w:pPr>
        <w:spacing w:line="360" w:lineRule="auto"/>
        <w:rPr>
          <w:color w:val="333333"/>
          <w:szCs w:val="21"/>
          <w:shd w:val="clear" w:color="auto" w:fill="FFFFFF"/>
        </w:rPr>
      </w:pPr>
      <w:r>
        <w:rPr>
          <w:color w:val="333333"/>
          <w:szCs w:val="21"/>
          <w:shd w:val="clear" w:color="auto" w:fill="FFFFFF"/>
        </w:rPr>
        <w:t xml:space="preserve">3. </w:t>
      </w:r>
      <w:r>
        <w:rPr>
          <w:rFonts w:hint="eastAsia"/>
          <w:color w:val="333333"/>
          <w:szCs w:val="21"/>
          <w:shd w:val="clear" w:color="auto" w:fill="FFFFFF"/>
        </w:rPr>
        <w:t>当采购项目或单个采购包中含有多种产品，且供应商提供的产品同时包含本国产品及非本国产品，则供应商除需提供《关于符合本国产品标准的声明函》外，还需提供本承诺函；否则，不享受</w:t>
      </w:r>
      <w:r>
        <w:rPr>
          <w:rFonts w:hint="eastAsia"/>
        </w:rPr>
        <w:t>价格评审优惠</w:t>
      </w:r>
      <w:r>
        <w:rPr>
          <w:rFonts w:hint="eastAsia"/>
          <w:color w:val="333333"/>
          <w:szCs w:val="21"/>
          <w:shd w:val="clear" w:color="auto" w:fill="FFFFFF"/>
        </w:rPr>
        <w:t>。</w:t>
      </w:r>
    </w:p>
    <w:p w:rsidR="00891092" w:rsidRDefault="008E39DC">
      <w:pPr>
        <w:widowControl/>
        <w:jc w:val="left"/>
        <w:rPr>
          <w:color w:val="000000"/>
          <w:sz w:val="24"/>
          <w:szCs w:val="20"/>
        </w:rPr>
      </w:pPr>
      <w:r>
        <w:rPr>
          <w:color w:val="000000"/>
          <w:sz w:val="24"/>
          <w:szCs w:val="20"/>
        </w:rPr>
        <w:br w:type="page"/>
      </w:r>
    </w:p>
    <w:p w:rsidR="00891092" w:rsidRDefault="008E39DC">
      <w:pPr>
        <w:numPr>
          <w:ilvl w:val="0"/>
          <w:numId w:val="21"/>
        </w:numPr>
        <w:tabs>
          <w:tab w:val="left" w:pos="360"/>
        </w:tabs>
        <w:snapToGrid w:val="0"/>
        <w:spacing w:line="360" w:lineRule="auto"/>
        <w:outlineLvl w:val="1"/>
        <w:rPr>
          <w:color w:val="000000"/>
          <w:sz w:val="24"/>
          <w:szCs w:val="20"/>
        </w:rPr>
      </w:pPr>
      <w:r>
        <w:rPr>
          <w:color w:val="000000"/>
          <w:sz w:val="24"/>
          <w:szCs w:val="20"/>
        </w:rPr>
        <w:lastRenderedPageBreak/>
        <w:t>中小企业证明文件</w:t>
      </w:r>
    </w:p>
    <w:p w:rsidR="00891092" w:rsidRDefault="008E39DC">
      <w:pPr>
        <w:tabs>
          <w:tab w:val="left" w:pos="5580"/>
        </w:tabs>
        <w:spacing w:line="360" w:lineRule="auto"/>
        <w:rPr>
          <w:sz w:val="24"/>
        </w:rPr>
      </w:pPr>
      <w:r>
        <w:rPr>
          <w:sz w:val="24"/>
        </w:rPr>
        <w:t>说明：</w:t>
      </w:r>
    </w:p>
    <w:p w:rsidR="00891092" w:rsidRDefault="008E39DC">
      <w:pPr>
        <w:tabs>
          <w:tab w:val="left" w:pos="5580"/>
        </w:tabs>
        <w:spacing w:line="360" w:lineRule="auto"/>
        <w:rPr>
          <w:sz w:val="24"/>
        </w:rPr>
      </w:pPr>
      <w:r>
        <w:rPr>
          <w:sz w:val="24"/>
        </w:rPr>
        <w:t>1</w:t>
      </w:r>
      <w:r>
        <w:rPr>
          <w:sz w:val="24"/>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rsidR="00891092" w:rsidRDefault="008E39DC">
      <w:pPr>
        <w:tabs>
          <w:tab w:val="left" w:pos="5580"/>
        </w:tabs>
        <w:spacing w:line="360" w:lineRule="auto"/>
        <w:rPr>
          <w:sz w:val="24"/>
        </w:rPr>
      </w:pPr>
      <w:r>
        <w:rPr>
          <w:sz w:val="24"/>
        </w:rPr>
        <w:t>2</w:t>
      </w:r>
      <w:r>
        <w:rPr>
          <w:sz w:val="24"/>
        </w:rPr>
        <w:t>）对于联合体中由中小企业承担的部分，或者分包给中小企业的部分，必须全部由中小企业制造、承建或者承接。供应商应当在声明函</w:t>
      </w:r>
      <w:r>
        <w:rPr>
          <w:sz w:val="24"/>
        </w:rPr>
        <w:t>“</w:t>
      </w:r>
      <w:r>
        <w:rPr>
          <w:sz w:val="24"/>
        </w:rPr>
        <w:t>标的名称</w:t>
      </w:r>
      <w:r>
        <w:rPr>
          <w:sz w:val="24"/>
        </w:rPr>
        <w:t>”</w:t>
      </w:r>
      <w:r>
        <w:rPr>
          <w:sz w:val="24"/>
        </w:rPr>
        <w:t>部分标明联合体中中小企业承担的具体内容或者中小企业的具体分包内容。</w:t>
      </w:r>
    </w:p>
    <w:p w:rsidR="00891092" w:rsidRDefault="008E39DC">
      <w:pPr>
        <w:tabs>
          <w:tab w:val="left" w:pos="5580"/>
        </w:tabs>
        <w:spacing w:line="360" w:lineRule="auto"/>
        <w:rPr>
          <w:sz w:val="24"/>
        </w:rPr>
      </w:pPr>
      <w:r>
        <w:rPr>
          <w:sz w:val="24"/>
        </w:rPr>
        <w:t>3</w:t>
      </w:r>
      <w:r>
        <w:rPr>
          <w:sz w:val="24"/>
        </w:rPr>
        <w:t>）对于多标的采购项目，投标人应充分、准确地了解所提供货物的制造企业、提供服务的承接企业信息。对相关情况了解不清楚的，不建议填报本声明函。</w:t>
      </w:r>
    </w:p>
    <w:p w:rsidR="00891092" w:rsidRDefault="008E39DC">
      <w:pPr>
        <w:tabs>
          <w:tab w:val="left" w:pos="5580"/>
        </w:tabs>
        <w:spacing w:line="360" w:lineRule="auto"/>
        <w:rPr>
          <w:sz w:val="24"/>
        </w:rPr>
      </w:pPr>
      <w:r>
        <w:rPr>
          <w:sz w:val="24"/>
        </w:rPr>
        <w:t>4</w:t>
      </w:r>
      <w:r>
        <w:rPr>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sz w:val="24"/>
        </w:rPr>
        <w:t>2011</w:t>
      </w:r>
      <w:r>
        <w:rPr>
          <w:sz w:val="24"/>
        </w:rPr>
        <w:t>﹞</w:t>
      </w:r>
      <w:r>
        <w:rPr>
          <w:sz w:val="24"/>
        </w:rPr>
        <w:t>300</w:t>
      </w:r>
      <w:r>
        <w:rPr>
          <w:sz w:val="24"/>
        </w:rPr>
        <w:t>号）》</w:t>
      </w:r>
      <w:r>
        <w:rPr>
          <w:rFonts w:hint="eastAsia"/>
          <w:sz w:val="24"/>
        </w:rPr>
        <w:t>及《金融业企业划型标准规定》（银发〔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rsidR="00891092" w:rsidRDefault="008E39DC">
      <w:pPr>
        <w:widowControl/>
        <w:jc w:val="left"/>
        <w:rPr>
          <w:b/>
          <w:bCs/>
          <w:color w:val="000000"/>
          <w:sz w:val="24"/>
        </w:rPr>
      </w:pPr>
      <w:r>
        <w:rPr>
          <w:b/>
          <w:bCs/>
          <w:color w:val="000000"/>
          <w:sz w:val="24"/>
        </w:rPr>
        <w:br w:type="page"/>
      </w:r>
    </w:p>
    <w:p w:rsidR="00891092" w:rsidRDefault="008E39DC" w:rsidP="0036033B">
      <w:pPr>
        <w:spacing w:beforeLines="100" w:afterLines="100" w:line="360" w:lineRule="auto"/>
        <w:jc w:val="center"/>
        <w:rPr>
          <w:b/>
          <w:color w:val="000000"/>
          <w:sz w:val="36"/>
          <w:szCs w:val="36"/>
        </w:rPr>
      </w:pPr>
      <w:r>
        <w:rPr>
          <w:b/>
          <w:bCs/>
          <w:color w:val="000000"/>
          <w:sz w:val="36"/>
          <w:szCs w:val="36"/>
        </w:rPr>
        <w:lastRenderedPageBreak/>
        <w:t>中小企业声明函（货物）格式</w:t>
      </w:r>
    </w:p>
    <w:p w:rsidR="00891092" w:rsidRDefault="008E39DC">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w:t>
      </w:r>
      <w:r>
        <w:rPr>
          <w:kern w:val="0"/>
          <w:sz w:val="24"/>
        </w:rPr>
        <w:t>2020</w:t>
      </w:r>
      <w:r>
        <w:rPr>
          <w:kern w:val="0"/>
          <w:sz w:val="24"/>
        </w:rPr>
        <w:t>﹞</w:t>
      </w:r>
      <w:r>
        <w:rPr>
          <w:kern w:val="0"/>
          <w:sz w:val="24"/>
        </w:rPr>
        <w:t>46</w:t>
      </w:r>
      <w:r>
        <w:rPr>
          <w:kern w:val="0"/>
          <w:sz w:val="24"/>
        </w:rPr>
        <w:t>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采购活动，提供的货物全部由符合政策要求的中小企业制造。相关企业（含联合体中的中小企业、签订分包意向协议的中小企业）的具体情况如下：</w:t>
      </w:r>
    </w:p>
    <w:p w:rsidR="00891092" w:rsidRDefault="008E39DC">
      <w:pPr>
        <w:numPr>
          <w:ilvl w:val="0"/>
          <w:numId w:val="22"/>
        </w:numPr>
        <w:tabs>
          <w:tab w:val="left" w:pos="1183"/>
          <w:tab w:val="left" w:pos="1484"/>
          <w:tab w:val="left" w:pos="4662"/>
          <w:tab w:val="left" w:pos="6903"/>
        </w:tabs>
        <w:autoSpaceDE w:val="0"/>
        <w:autoSpaceDN w:val="0"/>
        <w:spacing w:line="360" w:lineRule="auto"/>
        <w:ind w:right="169" w:firstLine="646"/>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采购文件中明确的所属行业）行业</w:t>
      </w:r>
      <w:r>
        <w:rPr>
          <w:kern w:val="0"/>
          <w:sz w:val="24"/>
          <w:u w:color="000000"/>
        </w:rPr>
        <w:t>；制造商为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w:t>
      </w:r>
      <w:hyperlink w:anchor="_bookmark0" w:history="1">
        <w:r>
          <w:rPr>
            <w:kern w:val="0"/>
            <w:position w:val="16"/>
            <w:sz w:val="24"/>
            <w:u w:color="000000"/>
          </w:rPr>
          <w:t>1</w:t>
        </w:r>
      </w:hyperlink>
      <w:r>
        <w:rPr>
          <w:kern w:val="0"/>
          <w:sz w:val="24"/>
          <w:u w:color="000000"/>
        </w:rPr>
        <w:t>，属于</w:t>
      </w:r>
      <w:r>
        <w:rPr>
          <w:i/>
          <w:kern w:val="0"/>
          <w:sz w:val="24"/>
          <w:u w:val="single" w:color="000000"/>
        </w:rPr>
        <w:t>（中型企业、小型企业、微型企业）</w:t>
      </w:r>
      <w:r>
        <w:rPr>
          <w:kern w:val="0"/>
          <w:sz w:val="24"/>
          <w:u w:color="000000"/>
        </w:rPr>
        <w:t>；</w:t>
      </w:r>
    </w:p>
    <w:p w:rsidR="00891092" w:rsidRDefault="008E39DC">
      <w:pPr>
        <w:numPr>
          <w:ilvl w:val="0"/>
          <w:numId w:val="22"/>
        </w:numPr>
        <w:tabs>
          <w:tab w:val="left" w:pos="1165"/>
          <w:tab w:val="left" w:pos="1183"/>
          <w:tab w:val="left" w:pos="4362"/>
          <w:tab w:val="left" w:pos="6577"/>
        </w:tabs>
        <w:autoSpaceDE w:val="0"/>
        <w:autoSpaceDN w:val="0"/>
        <w:spacing w:line="360" w:lineRule="auto"/>
        <w:ind w:right="169" w:firstLine="646"/>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采购文件中明确的所属行业）行业</w:t>
      </w:r>
      <w:r>
        <w:rPr>
          <w:kern w:val="0"/>
          <w:sz w:val="24"/>
          <w:u w:color="000000"/>
        </w:rPr>
        <w:t>；制造商为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i/>
          <w:kern w:val="0"/>
          <w:sz w:val="24"/>
          <w:u w:val="single" w:color="000000"/>
        </w:rPr>
        <w:t>（中型企业、小型企业、微型企业）</w:t>
      </w:r>
      <w:r>
        <w:rPr>
          <w:kern w:val="0"/>
          <w:sz w:val="24"/>
          <w:u w:color="000000"/>
        </w:rPr>
        <w:t>；</w:t>
      </w:r>
    </w:p>
    <w:p w:rsidR="00891092" w:rsidRDefault="008E39DC">
      <w:pPr>
        <w:autoSpaceDE w:val="0"/>
        <w:autoSpaceDN w:val="0"/>
        <w:spacing w:line="360" w:lineRule="auto"/>
        <w:ind w:left="860"/>
        <w:jc w:val="left"/>
        <w:rPr>
          <w:kern w:val="0"/>
          <w:sz w:val="24"/>
        </w:rPr>
      </w:pPr>
      <w:r>
        <w:rPr>
          <w:kern w:val="0"/>
          <w:sz w:val="24"/>
        </w:rPr>
        <w:t>……</w:t>
      </w:r>
    </w:p>
    <w:p w:rsidR="00891092" w:rsidRDefault="008E39DC">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rsidR="00891092" w:rsidRDefault="008E39DC">
      <w:pPr>
        <w:autoSpaceDE w:val="0"/>
        <w:autoSpaceDN w:val="0"/>
        <w:spacing w:line="360" w:lineRule="auto"/>
        <w:ind w:left="220" w:right="372" w:firstLine="645"/>
        <w:jc w:val="left"/>
        <w:rPr>
          <w:kern w:val="0"/>
          <w:sz w:val="24"/>
        </w:rPr>
      </w:pPr>
      <w:r>
        <w:rPr>
          <w:kern w:val="0"/>
          <w:sz w:val="24"/>
        </w:rPr>
        <w:t>本企业对上述声明内容的真实性负责。如有虚假，将依法承担相应责任。</w:t>
      </w:r>
    </w:p>
    <w:p w:rsidR="00891092" w:rsidRDefault="00891092">
      <w:pPr>
        <w:spacing w:line="360" w:lineRule="auto"/>
        <w:ind w:firstLine="504"/>
        <w:rPr>
          <w:spacing w:val="6"/>
          <w:sz w:val="24"/>
        </w:rPr>
      </w:pPr>
    </w:p>
    <w:p w:rsidR="00891092" w:rsidRDefault="00891092">
      <w:pPr>
        <w:spacing w:line="360" w:lineRule="auto"/>
        <w:ind w:firstLine="504"/>
        <w:rPr>
          <w:spacing w:val="6"/>
          <w:sz w:val="24"/>
        </w:rPr>
      </w:pPr>
    </w:p>
    <w:p w:rsidR="00891092" w:rsidRDefault="008E39DC">
      <w:pPr>
        <w:spacing w:line="360" w:lineRule="auto"/>
        <w:ind w:right="360" w:firstLine="480"/>
        <w:jc w:val="right"/>
        <w:rPr>
          <w:color w:val="000000"/>
          <w:sz w:val="24"/>
        </w:rPr>
      </w:pPr>
      <w:r>
        <w:rPr>
          <w:color w:val="000000"/>
          <w:sz w:val="24"/>
        </w:rPr>
        <w:t>企业名称（盖章）：</w:t>
      </w:r>
      <w:r>
        <w:rPr>
          <w:color w:val="000000"/>
          <w:sz w:val="24"/>
        </w:rPr>
        <w:t>________</w:t>
      </w:r>
    </w:p>
    <w:p w:rsidR="00891092" w:rsidRDefault="008E39DC">
      <w:pPr>
        <w:spacing w:line="360" w:lineRule="auto"/>
        <w:ind w:right="360" w:firstLine="480"/>
        <w:jc w:val="right"/>
        <w:rPr>
          <w:color w:val="000000"/>
          <w:sz w:val="24"/>
        </w:rPr>
      </w:pPr>
      <w:r>
        <w:rPr>
          <w:color w:val="000000"/>
          <w:sz w:val="24"/>
        </w:rPr>
        <w:t>日期：</w:t>
      </w:r>
      <w:r>
        <w:rPr>
          <w:color w:val="000000"/>
          <w:sz w:val="24"/>
        </w:rPr>
        <w:t>________</w:t>
      </w:r>
    </w:p>
    <w:p w:rsidR="00891092" w:rsidRDefault="00891092">
      <w:pPr>
        <w:spacing w:line="360" w:lineRule="auto"/>
        <w:ind w:right="360" w:firstLine="480"/>
        <w:jc w:val="right"/>
        <w:rPr>
          <w:color w:val="000000"/>
          <w:sz w:val="24"/>
        </w:rPr>
      </w:pPr>
    </w:p>
    <w:p w:rsidR="00891092" w:rsidRDefault="00891092">
      <w:pPr>
        <w:spacing w:line="360" w:lineRule="auto"/>
        <w:ind w:right="360" w:firstLine="480"/>
        <w:jc w:val="right"/>
        <w:rPr>
          <w:color w:val="000000"/>
          <w:sz w:val="24"/>
        </w:rPr>
      </w:pPr>
    </w:p>
    <w:tbl>
      <w:tblPr>
        <w:tblW w:w="0" w:type="auto"/>
        <w:tblBorders>
          <w:top w:val="single" w:sz="4" w:space="0" w:color="auto"/>
        </w:tblBorders>
        <w:tblLook w:val="04A0"/>
      </w:tblPr>
      <w:tblGrid>
        <w:gridCol w:w="8946"/>
      </w:tblGrid>
      <w:tr w:rsidR="00891092">
        <w:tc>
          <w:tcPr>
            <w:tcW w:w="8946" w:type="dxa"/>
          </w:tcPr>
          <w:p w:rsidR="00891092" w:rsidRDefault="008E39DC">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rsidR="00891092" w:rsidRDefault="00891092">
      <w:pPr>
        <w:autoSpaceDE w:val="0"/>
        <w:autoSpaceDN w:val="0"/>
        <w:adjustRightInd w:val="0"/>
        <w:ind w:firstLine="420"/>
        <w:jc w:val="left"/>
        <w:rPr>
          <w:sz w:val="24"/>
        </w:rPr>
      </w:pPr>
    </w:p>
    <w:p w:rsidR="00891092" w:rsidRDefault="00891092">
      <w:pPr>
        <w:spacing w:line="360" w:lineRule="auto"/>
        <w:rPr>
          <w:color w:val="000000"/>
          <w:sz w:val="24"/>
        </w:rPr>
      </w:pPr>
    </w:p>
    <w:p w:rsidR="00891092" w:rsidRDefault="008E39DC" w:rsidP="0036033B">
      <w:pPr>
        <w:spacing w:beforeLines="100" w:afterLines="100" w:line="360" w:lineRule="auto"/>
        <w:jc w:val="center"/>
        <w:rPr>
          <w:b/>
          <w:bCs/>
          <w:color w:val="000000"/>
          <w:sz w:val="36"/>
          <w:szCs w:val="36"/>
        </w:rPr>
      </w:pPr>
      <w:r>
        <w:rPr>
          <w:color w:val="000000"/>
          <w:sz w:val="24"/>
        </w:rPr>
        <w:br w:type="page"/>
      </w:r>
      <w:r>
        <w:rPr>
          <w:b/>
          <w:bCs/>
          <w:color w:val="000000"/>
          <w:sz w:val="36"/>
          <w:szCs w:val="36"/>
        </w:rPr>
        <w:lastRenderedPageBreak/>
        <w:t>中小企业声明函（工程、服务）格式</w:t>
      </w:r>
    </w:p>
    <w:p w:rsidR="00891092" w:rsidRDefault="008E39DC">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w:t>
      </w:r>
      <w:r>
        <w:rPr>
          <w:kern w:val="0"/>
          <w:sz w:val="24"/>
        </w:rPr>
        <w:t>2020</w:t>
      </w:r>
      <w:r>
        <w:rPr>
          <w:kern w:val="0"/>
          <w:sz w:val="24"/>
        </w:rPr>
        <w:t>﹞</w:t>
      </w:r>
      <w:r>
        <w:rPr>
          <w:kern w:val="0"/>
          <w:sz w:val="24"/>
        </w:rPr>
        <w:t>46</w:t>
      </w:r>
      <w:r>
        <w:rPr>
          <w:kern w:val="0"/>
          <w:sz w:val="24"/>
        </w:rPr>
        <w:t>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rsidR="00891092" w:rsidRDefault="008E39DC">
      <w:pPr>
        <w:numPr>
          <w:ilvl w:val="0"/>
          <w:numId w:val="23"/>
        </w:numPr>
        <w:tabs>
          <w:tab w:val="left" w:pos="1276"/>
          <w:tab w:val="left" w:pos="5005"/>
          <w:tab w:val="left" w:pos="7227"/>
        </w:tabs>
        <w:autoSpaceDE w:val="0"/>
        <w:autoSpaceDN w:val="0"/>
        <w:spacing w:line="360" w:lineRule="auto"/>
        <w:ind w:left="284" w:right="236" w:firstLine="576"/>
        <w:jc w:val="left"/>
        <w:rPr>
          <w:kern w:val="0"/>
          <w:sz w:val="24"/>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w:t>
      </w:r>
      <w:r>
        <w:rPr>
          <w:kern w:val="0"/>
          <w:sz w:val="24"/>
        </w:rPr>
        <w:t>承建（承接）企业为</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hyperlink w:anchor="_bookmark1" w:history="1">
        <w:r>
          <w:rPr>
            <w:kern w:val="0"/>
            <w:position w:val="16"/>
            <w:sz w:val="24"/>
          </w:rPr>
          <w:t>1</w:t>
        </w:r>
      </w:hyperlink>
      <w:r>
        <w:rPr>
          <w:kern w:val="0"/>
          <w:sz w:val="24"/>
        </w:rPr>
        <w:t>，属于</w:t>
      </w:r>
      <w:r>
        <w:rPr>
          <w:i/>
          <w:kern w:val="0"/>
          <w:sz w:val="24"/>
          <w:u w:val="single"/>
        </w:rPr>
        <w:t>（中型企业、小型企业、微型企业）</w:t>
      </w:r>
      <w:r>
        <w:rPr>
          <w:kern w:val="0"/>
          <w:sz w:val="24"/>
        </w:rPr>
        <w:t>；</w:t>
      </w:r>
    </w:p>
    <w:p w:rsidR="00891092" w:rsidRDefault="008E39DC">
      <w:pPr>
        <w:numPr>
          <w:ilvl w:val="0"/>
          <w:numId w:val="23"/>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；承建（承接）企业为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i/>
          <w:kern w:val="0"/>
          <w:sz w:val="24"/>
          <w:u w:val="single" w:color="000000"/>
        </w:rPr>
        <w:t>（中型企业、小型企业、微型企业）</w:t>
      </w:r>
      <w:r>
        <w:rPr>
          <w:kern w:val="0"/>
          <w:sz w:val="24"/>
          <w:u w:color="000000"/>
        </w:rPr>
        <w:t>；</w:t>
      </w:r>
    </w:p>
    <w:p w:rsidR="00891092" w:rsidRDefault="008E39DC">
      <w:pPr>
        <w:autoSpaceDE w:val="0"/>
        <w:autoSpaceDN w:val="0"/>
        <w:spacing w:line="360" w:lineRule="auto"/>
        <w:ind w:left="860"/>
        <w:jc w:val="left"/>
        <w:rPr>
          <w:kern w:val="0"/>
          <w:sz w:val="24"/>
        </w:rPr>
      </w:pPr>
      <w:r>
        <w:rPr>
          <w:kern w:val="0"/>
          <w:sz w:val="24"/>
        </w:rPr>
        <w:t>……</w:t>
      </w:r>
    </w:p>
    <w:p w:rsidR="00891092" w:rsidRDefault="008E39DC">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rsidR="00891092" w:rsidRDefault="008E39DC">
      <w:pPr>
        <w:spacing w:line="360" w:lineRule="auto"/>
        <w:ind w:firstLine="504"/>
        <w:rPr>
          <w:spacing w:val="6"/>
          <w:sz w:val="24"/>
        </w:rPr>
      </w:pPr>
      <w:r>
        <w:rPr>
          <w:kern w:val="0"/>
          <w:sz w:val="24"/>
        </w:rPr>
        <w:t>本企业对上述声明内容的真实性负责。如有虚假，将依法承担相应责任。</w:t>
      </w:r>
    </w:p>
    <w:p w:rsidR="00891092" w:rsidRDefault="00891092">
      <w:pPr>
        <w:spacing w:line="360" w:lineRule="auto"/>
        <w:ind w:firstLine="504"/>
        <w:rPr>
          <w:spacing w:val="6"/>
          <w:sz w:val="24"/>
        </w:rPr>
      </w:pPr>
    </w:p>
    <w:p w:rsidR="00891092" w:rsidRDefault="00891092">
      <w:pPr>
        <w:spacing w:line="360" w:lineRule="auto"/>
        <w:ind w:right="360" w:firstLine="480"/>
        <w:jc w:val="right"/>
        <w:rPr>
          <w:color w:val="000000"/>
          <w:sz w:val="24"/>
        </w:rPr>
      </w:pPr>
    </w:p>
    <w:p w:rsidR="00891092" w:rsidRDefault="008E39DC">
      <w:pPr>
        <w:spacing w:line="360" w:lineRule="auto"/>
        <w:ind w:right="360" w:firstLine="480"/>
        <w:jc w:val="right"/>
        <w:rPr>
          <w:color w:val="000000"/>
          <w:sz w:val="24"/>
        </w:rPr>
      </w:pPr>
      <w:r>
        <w:rPr>
          <w:color w:val="000000"/>
          <w:sz w:val="24"/>
        </w:rPr>
        <w:t>企业名称（盖章）：</w:t>
      </w:r>
      <w:r>
        <w:rPr>
          <w:color w:val="000000"/>
          <w:sz w:val="24"/>
        </w:rPr>
        <w:t>________</w:t>
      </w:r>
    </w:p>
    <w:p w:rsidR="00891092" w:rsidRDefault="008E39DC">
      <w:pPr>
        <w:spacing w:line="360" w:lineRule="auto"/>
        <w:ind w:right="360" w:firstLine="480"/>
        <w:jc w:val="right"/>
        <w:rPr>
          <w:color w:val="000000"/>
          <w:sz w:val="24"/>
        </w:rPr>
      </w:pPr>
      <w:r>
        <w:rPr>
          <w:color w:val="000000"/>
          <w:sz w:val="24"/>
        </w:rPr>
        <w:t>日期：</w:t>
      </w:r>
      <w:r>
        <w:rPr>
          <w:color w:val="000000"/>
          <w:sz w:val="24"/>
        </w:rPr>
        <w:t>________</w:t>
      </w:r>
    </w:p>
    <w:p w:rsidR="00891092" w:rsidRDefault="00891092">
      <w:pPr>
        <w:spacing w:line="360" w:lineRule="auto"/>
        <w:ind w:right="360" w:firstLine="480"/>
        <w:jc w:val="right"/>
        <w:rPr>
          <w:color w:val="000000"/>
          <w:sz w:val="24"/>
        </w:rPr>
      </w:pPr>
    </w:p>
    <w:p w:rsidR="00891092" w:rsidRDefault="00891092">
      <w:pPr>
        <w:adjustRightInd w:val="0"/>
        <w:snapToGrid w:val="0"/>
        <w:jc w:val="left"/>
        <w:rPr>
          <w:color w:val="000000"/>
          <w:sz w:val="24"/>
          <w:szCs w:val="21"/>
        </w:rPr>
      </w:pPr>
    </w:p>
    <w:tbl>
      <w:tblPr>
        <w:tblW w:w="0" w:type="auto"/>
        <w:tblBorders>
          <w:top w:val="single" w:sz="4" w:space="0" w:color="auto"/>
        </w:tblBorders>
        <w:tblLook w:val="04A0"/>
      </w:tblPr>
      <w:tblGrid>
        <w:gridCol w:w="8946"/>
      </w:tblGrid>
      <w:tr w:rsidR="00891092">
        <w:tc>
          <w:tcPr>
            <w:tcW w:w="8946" w:type="dxa"/>
          </w:tcPr>
          <w:p w:rsidR="00891092" w:rsidRDefault="008E39DC">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rsidR="00891092" w:rsidRDefault="00891092">
      <w:pPr>
        <w:adjustRightInd w:val="0"/>
        <w:snapToGrid w:val="0"/>
        <w:jc w:val="left"/>
        <w:rPr>
          <w:color w:val="000000"/>
          <w:szCs w:val="21"/>
          <w:vertAlign w:val="superscript"/>
        </w:rPr>
      </w:pPr>
    </w:p>
    <w:p w:rsidR="00891092" w:rsidRDefault="00891092">
      <w:pPr>
        <w:spacing w:line="360" w:lineRule="auto"/>
        <w:ind w:right="360" w:firstLine="480"/>
        <w:jc w:val="right"/>
        <w:rPr>
          <w:color w:val="000000"/>
          <w:sz w:val="24"/>
        </w:rPr>
      </w:pPr>
    </w:p>
    <w:p w:rsidR="00891092" w:rsidRDefault="00891092">
      <w:pPr>
        <w:spacing w:line="360" w:lineRule="auto"/>
        <w:ind w:right="360" w:firstLine="480"/>
        <w:jc w:val="right"/>
        <w:rPr>
          <w:color w:val="000000"/>
          <w:sz w:val="24"/>
        </w:rPr>
      </w:pPr>
    </w:p>
    <w:p w:rsidR="00891092" w:rsidRDefault="008E39DC">
      <w:r>
        <w:br w:type="page"/>
      </w:r>
    </w:p>
    <w:p w:rsidR="00891092" w:rsidRDefault="008E39DC" w:rsidP="0036033B">
      <w:pPr>
        <w:spacing w:beforeLines="100" w:afterLines="100" w:line="360" w:lineRule="auto"/>
        <w:jc w:val="center"/>
        <w:rPr>
          <w:color w:val="000000"/>
          <w:sz w:val="36"/>
          <w:szCs w:val="36"/>
        </w:rPr>
      </w:pPr>
      <w:r>
        <w:rPr>
          <w:b/>
          <w:bCs/>
          <w:color w:val="000000"/>
          <w:sz w:val="36"/>
          <w:szCs w:val="36"/>
        </w:rPr>
        <w:lastRenderedPageBreak/>
        <w:t>残疾人福利性单位声明函格式</w:t>
      </w:r>
    </w:p>
    <w:p w:rsidR="00891092" w:rsidRDefault="008E39DC">
      <w:pPr>
        <w:spacing w:line="588" w:lineRule="exact"/>
        <w:ind w:firstLine="504"/>
        <w:rPr>
          <w:spacing w:val="6"/>
          <w:sz w:val="24"/>
        </w:rPr>
      </w:pPr>
      <w:r>
        <w:rPr>
          <w:spacing w:val="6"/>
          <w:sz w:val="24"/>
        </w:rPr>
        <w:t>本单位郑重声明，根据《财政部民政部中国残疾人联合会关于促进残疾人就业政府采购政策的通知》（财库</w:t>
      </w:r>
      <w:r>
        <w:rPr>
          <w:sz w:val="24"/>
        </w:rPr>
        <w:t>〔</w:t>
      </w:r>
      <w:r>
        <w:rPr>
          <w:sz w:val="24"/>
        </w:rPr>
        <w:t>2017</w:t>
      </w:r>
      <w:r>
        <w:rPr>
          <w:sz w:val="24"/>
        </w:rPr>
        <w:t>〕</w:t>
      </w:r>
      <w:r>
        <w:rPr>
          <w:sz w:val="24"/>
        </w:rPr>
        <w:t>141</w:t>
      </w:r>
      <w:r>
        <w:rPr>
          <w:spacing w:val="6"/>
          <w:sz w:val="24"/>
        </w:rPr>
        <w:t>号）的规定，本单位</w:t>
      </w:r>
      <w:r>
        <w:rPr>
          <w:b/>
          <w:sz w:val="24"/>
        </w:rPr>
        <w:t>（请进行选择）</w:t>
      </w:r>
      <w:r>
        <w:rPr>
          <w:spacing w:val="6"/>
          <w:sz w:val="24"/>
        </w:rPr>
        <w:t>：</w:t>
      </w:r>
    </w:p>
    <w:p w:rsidR="00891092" w:rsidRDefault="008E39DC">
      <w:pPr>
        <w:spacing w:line="588" w:lineRule="exact"/>
        <w:ind w:firstLine="482"/>
        <w:rPr>
          <w:b/>
          <w:spacing w:val="6"/>
          <w:sz w:val="24"/>
        </w:rPr>
      </w:pPr>
      <w:r>
        <w:rPr>
          <w:b/>
          <w:sz w:val="24"/>
        </w:rPr>
        <w:t>□</w:t>
      </w:r>
      <w:r>
        <w:rPr>
          <w:b/>
          <w:spacing w:val="6"/>
          <w:sz w:val="24"/>
        </w:rPr>
        <w:t>不属于符合条件的残疾人福利性单位。</w:t>
      </w:r>
    </w:p>
    <w:p w:rsidR="00891092" w:rsidRDefault="008E39DC">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rsidR="00891092" w:rsidRDefault="008E39DC">
      <w:pPr>
        <w:spacing w:line="588" w:lineRule="exact"/>
        <w:ind w:firstLineChars="200" w:firstLine="506"/>
        <w:rPr>
          <w:spacing w:val="6"/>
          <w:sz w:val="24"/>
        </w:rPr>
      </w:pPr>
      <w:r>
        <w:rPr>
          <w:b/>
          <w:spacing w:val="6"/>
          <w:sz w:val="24"/>
        </w:rPr>
        <w:t>本单位对上述声明的真实性负责。如有虚假，将依法承担相应责任。</w:t>
      </w:r>
    </w:p>
    <w:p w:rsidR="00891092" w:rsidRDefault="00891092">
      <w:pPr>
        <w:spacing w:line="588" w:lineRule="exact"/>
        <w:ind w:firstLineChars="200" w:firstLine="504"/>
        <w:rPr>
          <w:spacing w:val="6"/>
          <w:sz w:val="24"/>
        </w:rPr>
      </w:pPr>
    </w:p>
    <w:p w:rsidR="00891092" w:rsidRDefault="00891092">
      <w:pPr>
        <w:spacing w:line="588" w:lineRule="exact"/>
        <w:ind w:firstLineChars="200" w:firstLine="504"/>
        <w:rPr>
          <w:spacing w:val="6"/>
          <w:sz w:val="24"/>
        </w:rPr>
      </w:pPr>
    </w:p>
    <w:p w:rsidR="00891092" w:rsidRDefault="008E39DC">
      <w:pPr>
        <w:tabs>
          <w:tab w:val="left" w:pos="4860"/>
        </w:tabs>
        <w:spacing w:line="588" w:lineRule="exact"/>
        <w:ind w:right="1560" w:firstLineChars="200" w:firstLine="504"/>
        <w:jc w:val="center"/>
        <w:rPr>
          <w:spacing w:val="6"/>
          <w:sz w:val="24"/>
        </w:rPr>
      </w:pPr>
      <w:r>
        <w:rPr>
          <w:spacing w:val="6"/>
          <w:sz w:val="24"/>
        </w:rPr>
        <w:t>单位名称（盖章）：</w:t>
      </w:r>
    </w:p>
    <w:p w:rsidR="00891092" w:rsidRDefault="008E39DC">
      <w:pPr>
        <w:tabs>
          <w:tab w:val="left" w:pos="4860"/>
        </w:tabs>
        <w:spacing w:line="588" w:lineRule="exact"/>
        <w:ind w:right="1560" w:firstLineChars="200" w:firstLine="504"/>
        <w:jc w:val="center"/>
        <w:rPr>
          <w:spacing w:val="6"/>
          <w:sz w:val="24"/>
        </w:rPr>
      </w:pPr>
      <w:r>
        <w:rPr>
          <w:spacing w:val="6"/>
          <w:sz w:val="24"/>
        </w:rPr>
        <w:t>日期：</w:t>
      </w:r>
    </w:p>
    <w:p w:rsidR="00891092" w:rsidRDefault="008E39DC">
      <w:pPr>
        <w:widowControl/>
        <w:jc w:val="left"/>
        <w:rPr>
          <w:spacing w:val="6"/>
          <w:sz w:val="24"/>
        </w:rPr>
      </w:pPr>
      <w:r>
        <w:rPr>
          <w:spacing w:val="6"/>
          <w:sz w:val="24"/>
        </w:rPr>
        <w:br w:type="page"/>
      </w:r>
    </w:p>
    <w:p w:rsidR="00891092" w:rsidRDefault="008E39DC">
      <w:pPr>
        <w:widowControl/>
        <w:spacing w:line="360" w:lineRule="auto"/>
        <w:jc w:val="left"/>
        <w:rPr>
          <w:rFonts w:eastAsia="黑体" w:cs="宋体"/>
          <w:kern w:val="0"/>
          <w:sz w:val="32"/>
          <w:szCs w:val="32"/>
        </w:rPr>
      </w:pPr>
      <w:r>
        <w:rPr>
          <w:rFonts w:eastAsia="黑体" w:cs="宋体" w:hint="eastAsia"/>
          <w:kern w:val="0"/>
          <w:sz w:val="32"/>
          <w:szCs w:val="32"/>
        </w:rPr>
        <w:lastRenderedPageBreak/>
        <w:t>附表（仅供参考）</w:t>
      </w:r>
    </w:p>
    <w:p w:rsidR="00891092" w:rsidRDefault="008E39DC">
      <w:pPr>
        <w:widowControl/>
        <w:spacing w:line="360" w:lineRule="auto"/>
        <w:jc w:val="center"/>
        <w:rPr>
          <w:rFonts w:eastAsia="方正小标宋_GBK" w:cs="宋体"/>
          <w:kern w:val="0"/>
          <w:sz w:val="36"/>
          <w:szCs w:val="32"/>
        </w:rPr>
      </w:pPr>
      <w:r>
        <w:rPr>
          <w:rFonts w:eastAsia="方正小标宋_GBK" w:cs="宋体" w:hint="eastAsia"/>
          <w:kern w:val="0"/>
          <w:sz w:val="36"/>
          <w:szCs w:val="32"/>
        </w:rPr>
        <w:t>大中小微型企业划分标准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113"/>
        <w:gridCol w:w="1369"/>
        <w:gridCol w:w="709"/>
        <w:gridCol w:w="1125"/>
        <w:gridCol w:w="1701"/>
        <w:gridCol w:w="1426"/>
        <w:gridCol w:w="992"/>
      </w:tblGrid>
      <w:tr w:rsidR="00891092">
        <w:trPr>
          <w:trHeight w:hRule="exact" w:val="622"/>
          <w:jc w:val="center"/>
        </w:trPr>
        <w:tc>
          <w:tcPr>
            <w:tcW w:w="2113" w:type="dxa"/>
            <w:vAlign w:val="center"/>
          </w:tcPr>
          <w:p w:rsidR="00891092" w:rsidRDefault="008E39DC">
            <w:pPr>
              <w:widowControl/>
              <w:spacing w:line="360" w:lineRule="auto"/>
              <w:jc w:val="center"/>
              <w:rPr>
                <w:rFonts w:cs="宋体"/>
                <w:b/>
                <w:bCs/>
                <w:kern w:val="0"/>
                <w:sz w:val="18"/>
                <w:szCs w:val="21"/>
              </w:rPr>
            </w:pPr>
            <w:r>
              <w:rPr>
                <w:rFonts w:cs="宋体" w:hint="eastAsia"/>
                <w:b/>
                <w:bCs/>
                <w:kern w:val="0"/>
                <w:sz w:val="18"/>
                <w:szCs w:val="21"/>
              </w:rPr>
              <w:t>行业名称</w:t>
            </w:r>
          </w:p>
        </w:tc>
        <w:tc>
          <w:tcPr>
            <w:tcW w:w="1369" w:type="dxa"/>
            <w:vAlign w:val="center"/>
          </w:tcPr>
          <w:p w:rsidR="00891092" w:rsidRDefault="008E39DC">
            <w:pPr>
              <w:widowControl/>
              <w:spacing w:line="360" w:lineRule="auto"/>
              <w:jc w:val="center"/>
              <w:rPr>
                <w:rFonts w:cs="宋体"/>
                <w:b/>
                <w:bCs/>
                <w:kern w:val="0"/>
                <w:sz w:val="18"/>
                <w:szCs w:val="18"/>
              </w:rPr>
            </w:pPr>
            <w:r>
              <w:rPr>
                <w:rFonts w:cs="宋体" w:hint="eastAsia"/>
                <w:b/>
                <w:bCs/>
                <w:kern w:val="0"/>
                <w:sz w:val="18"/>
                <w:szCs w:val="18"/>
              </w:rPr>
              <w:t>指标名称</w:t>
            </w:r>
          </w:p>
        </w:tc>
        <w:tc>
          <w:tcPr>
            <w:tcW w:w="709" w:type="dxa"/>
            <w:vAlign w:val="center"/>
          </w:tcPr>
          <w:p w:rsidR="00891092" w:rsidRDefault="008E39DC">
            <w:pPr>
              <w:widowControl/>
              <w:spacing w:line="360" w:lineRule="auto"/>
              <w:jc w:val="center"/>
              <w:rPr>
                <w:rFonts w:cs="宋体"/>
                <w:b/>
                <w:bCs/>
                <w:kern w:val="0"/>
                <w:sz w:val="18"/>
                <w:szCs w:val="18"/>
              </w:rPr>
            </w:pPr>
            <w:r>
              <w:rPr>
                <w:rFonts w:cs="宋体" w:hint="eastAsia"/>
                <w:b/>
                <w:bCs/>
                <w:kern w:val="0"/>
                <w:sz w:val="18"/>
                <w:szCs w:val="18"/>
              </w:rPr>
              <w:t>计量</w:t>
            </w:r>
            <w:r>
              <w:rPr>
                <w:rFonts w:cs="宋体" w:hint="eastAsia"/>
                <w:b/>
                <w:bCs/>
                <w:kern w:val="0"/>
                <w:sz w:val="18"/>
                <w:szCs w:val="18"/>
              </w:rPr>
              <w:br/>
            </w:r>
            <w:r>
              <w:rPr>
                <w:rFonts w:cs="宋体" w:hint="eastAsia"/>
                <w:b/>
                <w:bCs/>
                <w:kern w:val="0"/>
                <w:sz w:val="18"/>
                <w:szCs w:val="18"/>
              </w:rPr>
              <w:t>单位</w:t>
            </w:r>
          </w:p>
        </w:tc>
        <w:tc>
          <w:tcPr>
            <w:tcW w:w="1125" w:type="dxa"/>
            <w:vAlign w:val="center"/>
          </w:tcPr>
          <w:p w:rsidR="00891092" w:rsidRDefault="008E39DC">
            <w:pPr>
              <w:widowControl/>
              <w:spacing w:line="360" w:lineRule="auto"/>
              <w:jc w:val="center"/>
              <w:rPr>
                <w:rFonts w:cs="宋体"/>
                <w:b/>
                <w:bCs/>
                <w:kern w:val="0"/>
                <w:sz w:val="18"/>
                <w:szCs w:val="18"/>
              </w:rPr>
            </w:pPr>
            <w:r>
              <w:rPr>
                <w:rFonts w:cs="宋体" w:hint="eastAsia"/>
                <w:b/>
                <w:bCs/>
                <w:kern w:val="0"/>
                <w:sz w:val="18"/>
                <w:szCs w:val="18"/>
              </w:rPr>
              <w:t>大型</w:t>
            </w:r>
          </w:p>
        </w:tc>
        <w:tc>
          <w:tcPr>
            <w:tcW w:w="1701" w:type="dxa"/>
            <w:vAlign w:val="center"/>
          </w:tcPr>
          <w:p w:rsidR="00891092" w:rsidRDefault="008E39DC">
            <w:pPr>
              <w:widowControl/>
              <w:spacing w:line="360" w:lineRule="auto"/>
              <w:jc w:val="center"/>
              <w:rPr>
                <w:rFonts w:cs="宋体"/>
                <w:b/>
                <w:bCs/>
                <w:kern w:val="0"/>
                <w:sz w:val="18"/>
                <w:szCs w:val="18"/>
              </w:rPr>
            </w:pPr>
            <w:r>
              <w:rPr>
                <w:rFonts w:cs="宋体" w:hint="eastAsia"/>
                <w:b/>
                <w:bCs/>
                <w:kern w:val="0"/>
                <w:sz w:val="18"/>
                <w:szCs w:val="18"/>
              </w:rPr>
              <w:t>中型</w:t>
            </w:r>
          </w:p>
        </w:tc>
        <w:tc>
          <w:tcPr>
            <w:tcW w:w="1426" w:type="dxa"/>
            <w:vAlign w:val="center"/>
          </w:tcPr>
          <w:p w:rsidR="00891092" w:rsidRDefault="008E39DC">
            <w:pPr>
              <w:widowControl/>
              <w:spacing w:line="360" w:lineRule="auto"/>
              <w:jc w:val="center"/>
              <w:rPr>
                <w:rFonts w:cs="宋体"/>
                <w:b/>
                <w:bCs/>
                <w:kern w:val="0"/>
                <w:sz w:val="18"/>
                <w:szCs w:val="18"/>
              </w:rPr>
            </w:pPr>
            <w:r>
              <w:rPr>
                <w:rFonts w:cs="宋体" w:hint="eastAsia"/>
                <w:b/>
                <w:bCs/>
                <w:kern w:val="0"/>
                <w:sz w:val="18"/>
                <w:szCs w:val="18"/>
              </w:rPr>
              <w:t>小型</w:t>
            </w:r>
          </w:p>
        </w:tc>
        <w:tc>
          <w:tcPr>
            <w:tcW w:w="992" w:type="dxa"/>
            <w:vAlign w:val="center"/>
          </w:tcPr>
          <w:p w:rsidR="00891092" w:rsidRDefault="008E39DC">
            <w:pPr>
              <w:widowControl/>
              <w:spacing w:line="360" w:lineRule="auto"/>
              <w:jc w:val="center"/>
              <w:rPr>
                <w:rFonts w:cs="宋体"/>
                <w:b/>
                <w:bCs/>
                <w:kern w:val="0"/>
                <w:sz w:val="18"/>
                <w:szCs w:val="18"/>
              </w:rPr>
            </w:pPr>
            <w:r>
              <w:rPr>
                <w:rFonts w:cs="宋体" w:hint="eastAsia"/>
                <w:b/>
                <w:bCs/>
                <w:kern w:val="0"/>
                <w:sz w:val="18"/>
                <w:szCs w:val="18"/>
              </w:rPr>
              <w:t>微型</w:t>
            </w:r>
          </w:p>
        </w:tc>
      </w:tr>
      <w:tr w:rsidR="00891092">
        <w:trPr>
          <w:trHeight w:hRule="exact" w:val="397"/>
          <w:jc w:val="center"/>
        </w:trPr>
        <w:tc>
          <w:tcPr>
            <w:tcW w:w="2113" w:type="dxa"/>
            <w:vAlign w:val="center"/>
          </w:tcPr>
          <w:p w:rsidR="00891092" w:rsidRDefault="008E39DC">
            <w:pPr>
              <w:widowControl/>
              <w:spacing w:line="360" w:lineRule="auto"/>
              <w:jc w:val="left"/>
              <w:rPr>
                <w:rFonts w:cs="宋体"/>
                <w:kern w:val="0"/>
                <w:sz w:val="18"/>
                <w:szCs w:val="18"/>
              </w:rPr>
            </w:pPr>
            <w:r>
              <w:rPr>
                <w:rFonts w:cs="宋体" w:hint="eastAsia"/>
                <w:kern w:val="0"/>
                <w:sz w:val="18"/>
                <w:szCs w:val="18"/>
              </w:rPr>
              <w:t>农、林、牧、渔业</w:t>
            </w: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20000</w:t>
            </w:r>
          </w:p>
        </w:tc>
        <w:tc>
          <w:tcPr>
            <w:tcW w:w="1701"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500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20000</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50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500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50</w:t>
            </w:r>
          </w:p>
        </w:tc>
      </w:tr>
      <w:tr w:rsidR="00891092">
        <w:trPr>
          <w:trHeight w:hRule="exact" w:val="397"/>
          <w:jc w:val="center"/>
        </w:trPr>
        <w:tc>
          <w:tcPr>
            <w:tcW w:w="2113" w:type="dxa"/>
            <w:vMerge w:val="restart"/>
            <w:vAlign w:val="center"/>
          </w:tcPr>
          <w:p w:rsidR="00891092" w:rsidRDefault="008E39DC">
            <w:pPr>
              <w:widowControl/>
              <w:spacing w:line="360" w:lineRule="auto"/>
              <w:jc w:val="left"/>
              <w:rPr>
                <w:rFonts w:cs="宋体"/>
                <w:kern w:val="0"/>
                <w:sz w:val="18"/>
                <w:szCs w:val="18"/>
              </w:rPr>
            </w:pPr>
            <w:r>
              <w:rPr>
                <w:rFonts w:cs="宋体" w:hint="eastAsia"/>
                <w:kern w:val="0"/>
                <w:sz w:val="18"/>
                <w:szCs w:val="18"/>
              </w:rPr>
              <w:t>工业</w:t>
            </w:r>
            <w:r>
              <w:rPr>
                <w:rFonts w:cs="宋体"/>
                <w:kern w:val="0"/>
                <w:sz w:val="18"/>
                <w:szCs w:val="18"/>
              </w:rPr>
              <w:t>#</w:t>
            </w: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701"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300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r>
      <w:tr w:rsidR="00891092">
        <w:trPr>
          <w:trHeight w:hRule="exact" w:val="397"/>
          <w:jc w:val="center"/>
        </w:trPr>
        <w:tc>
          <w:tcPr>
            <w:tcW w:w="2113" w:type="dxa"/>
            <w:vMerge/>
            <w:vAlign w:val="center"/>
          </w:tcPr>
          <w:p w:rsidR="00891092" w:rsidRDefault="00891092">
            <w:pPr>
              <w:spacing w:line="360" w:lineRule="auto"/>
              <w:rPr>
                <w:szCs w:val="20"/>
              </w:rPr>
            </w:pP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40000</w:t>
            </w:r>
          </w:p>
        </w:tc>
        <w:tc>
          <w:tcPr>
            <w:tcW w:w="1701"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40000</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300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w:t>
            </w:r>
          </w:p>
        </w:tc>
      </w:tr>
      <w:tr w:rsidR="00891092">
        <w:trPr>
          <w:trHeight w:hRule="exact" w:val="397"/>
          <w:jc w:val="center"/>
        </w:trPr>
        <w:tc>
          <w:tcPr>
            <w:tcW w:w="2113" w:type="dxa"/>
            <w:vMerge w:val="restart"/>
            <w:vAlign w:val="center"/>
          </w:tcPr>
          <w:p w:rsidR="00891092" w:rsidRDefault="008E39DC">
            <w:pPr>
              <w:widowControl/>
              <w:spacing w:line="360" w:lineRule="auto"/>
              <w:jc w:val="left"/>
              <w:rPr>
                <w:rFonts w:cs="宋体"/>
                <w:kern w:val="0"/>
                <w:sz w:val="18"/>
                <w:szCs w:val="18"/>
              </w:rPr>
            </w:pPr>
            <w:r>
              <w:rPr>
                <w:rFonts w:cs="宋体" w:hint="eastAsia"/>
                <w:kern w:val="0"/>
                <w:sz w:val="18"/>
                <w:szCs w:val="18"/>
              </w:rPr>
              <w:t>建筑业</w:t>
            </w: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80000</w:t>
            </w:r>
          </w:p>
        </w:tc>
        <w:tc>
          <w:tcPr>
            <w:tcW w:w="1701"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6000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80000</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300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6000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w:t>
            </w:r>
          </w:p>
        </w:tc>
      </w:tr>
      <w:tr w:rsidR="00891092">
        <w:trPr>
          <w:trHeight w:hRule="exact" w:val="397"/>
          <w:jc w:val="center"/>
        </w:trPr>
        <w:tc>
          <w:tcPr>
            <w:tcW w:w="2113" w:type="dxa"/>
            <w:vMerge/>
            <w:vAlign w:val="center"/>
          </w:tcPr>
          <w:p w:rsidR="00891092" w:rsidRDefault="00891092">
            <w:pPr>
              <w:spacing w:line="360" w:lineRule="auto"/>
              <w:rPr>
                <w:szCs w:val="20"/>
              </w:rPr>
            </w:pP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资产总额</w:t>
            </w:r>
            <w:r>
              <w:rPr>
                <w:rFonts w:cs="宋体" w:hint="eastAsia"/>
                <w:kern w:val="0"/>
                <w:sz w:val="18"/>
                <w:szCs w:val="18"/>
              </w:rPr>
              <w:t>(Z)</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80000</w:t>
            </w:r>
          </w:p>
        </w:tc>
        <w:tc>
          <w:tcPr>
            <w:tcW w:w="1701"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5000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80000</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300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5000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300</w:t>
            </w:r>
          </w:p>
        </w:tc>
      </w:tr>
      <w:tr w:rsidR="00891092">
        <w:trPr>
          <w:trHeight w:hRule="exact" w:val="397"/>
          <w:jc w:val="center"/>
        </w:trPr>
        <w:tc>
          <w:tcPr>
            <w:tcW w:w="2113" w:type="dxa"/>
            <w:vMerge w:val="restart"/>
            <w:vAlign w:val="center"/>
          </w:tcPr>
          <w:p w:rsidR="00891092" w:rsidRDefault="008E39DC">
            <w:pPr>
              <w:widowControl/>
              <w:spacing w:line="360" w:lineRule="auto"/>
              <w:jc w:val="left"/>
              <w:rPr>
                <w:rFonts w:cs="宋体"/>
                <w:kern w:val="0"/>
                <w:sz w:val="18"/>
                <w:szCs w:val="18"/>
              </w:rPr>
            </w:pPr>
            <w:r>
              <w:rPr>
                <w:rFonts w:cs="宋体" w:hint="eastAsia"/>
                <w:kern w:val="0"/>
                <w:sz w:val="18"/>
                <w:szCs w:val="18"/>
              </w:rPr>
              <w:t>批发业</w:t>
            </w: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200</w:t>
            </w:r>
          </w:p>
        </w:tc>
        <w:tc>
          <w:tcPr>
            <w:tcW w:w="1701"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200</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5</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5</w:t>
            </w:r>
          </w:p>
        </w:tc>
      </w:tr>
      <w:tr w:rsidR="00891092">
        <w:trPr>
          <w:trHeight w:hRule="exact" w:val="397"/>
          <w:jc w:val="center"/>
        </w:trPr>
        <w:tc>
          <w:tcPr>
            <w:tcW w:w="2113" w:type="dxa"/>
            <w:vMerge/>
            <w:vAlign w:val="center"/>
          </w:tcPr>
          <w:p w:rsidR="00891092" w:rsidRDefault="00891092">
            <w:pPr>
              <w:spacing w:line="360" w:lineRule="auto"/>
              <w:rPr>
                <w:szCs w:val="20"/>
              </w:rPr>
            </w:pP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40000</w:t>
            </w:r>
          </w:p>
        </w:tc>
        <w:tc>
          <w:tcPr>
            <w:tcW w:w="1701"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5000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40000</w:t>
            </w:r>
          </w:p>
        </w:tc>
        <w:tc>
          <w:tcPr>
            <w:tcW w:w="1426" w:type="dxa"/>
            <w:vAlign w:val="center"/>
          </w:tcPr>
          <w:p w:rsidR="00891092" w:rsidRDefault="008E39DC">
            <w:pPr>
              <w:widowControl/>
              <w:spacing w:line="360" w:lineRule="auto"/>
              <w:ind w:leftChars="-1" w:left="-1" w:hanging="1"/>
              <w:jc w:val="center"/>
              <w:rPr>
                <w:rFonts w:cs="宋体"/>
                <w:kern w:val="0"/>
                <w:sz w:val="18"/>
                <w:szCs w:val="18"/>
              </w:rPr>
            </w:pPr>
            <w:r>
              <w:rPr>
                <w:rFonts w:cs="宋体" w:hint="eastAsia"/>
                <w:kern w:val="0"/>
                <w:sz w:val="18"/>
                <w:szCs w:val="18"/>
              </w:rPr>
              <w:t>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5000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r>
      <w:tr w:rsidR="00891092">
        <w:trPr>
          <w:trHeight w:hRule="exact" w:val="397"/>
          <w:jc w:val="center"/>
        </w:trPr>
        <w:tc>
          <w:tcPr>
            <w:tcW w:w="2113" w:type="dxa"/>
            <w:vMerge w:val="restart"/>
            <w:vAlign w:val="center"/>
          </w:tcPr>
          <w:p w:rsidR="00891092" w:rsidRDefault="008E39DC">
            <w:pPr>
              <w:widowControl/>
              <w:spacing w:line="360" w:lineRule="auto"/>
              <w:jc w:val="left"/>
              <w:rPr>
                <w:rFonts w:cs="宋体"/>
                <w:kern w:val="0"/>
                <w:sz w:val="18"/>
                <w:szCs w:val="18"/>
              </w:rPr>
            </w:pPr>
            <w:r>
              <w:rPr>
                <w:rFonts w:cs="宋体" w:hint="eastAsia"/>
                <w:kern w:val="0"/>
                <w:sz w:val="18"/>
                <w:szCs w:val="18"/>
              </w:rPr>
              <w:t>零售业</w:t>
            </w: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50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426" w:type="dxa"/>
            <w:vAlign w:val="center"/>
          </w:tcPr>
          <w:p w:rsidR="00891092" w:rsidRDefault="008E39DC">
            <w:pPr>
              <w:widowControl/>
              <w:spacing w:line="360" w:lineRule="auto"/>
              <w:ind w:leftChars="-1" w:left="-1" w:hanging="1"/>
              <w:jc w:val="center"/>
              <w:rPr>
                <w:rFonts w:cs="宋体"/>
                <w:kern w:val="0"/>
                <w:sz w:val="18"/>
                <w:szCs w:val="18"/>
              </w:rPr>
            </w:pPr>
            <w:r>
              <w:rPr>
                <w:rFonts w:cs="宋体" w:hint="eastAsia"/>
                <w:kern w:val="0"/>
                <w:sz w:val="18"/>
                <w:szCs w:val="18"/>
              </w:rPr>
              <w:t>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50 </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891092">
        <w:trPr>
          <w:trHeight w:hRule="exact" w:val="397"/>
          <w:jc w:val="center"/>
        </w:trPr>
        <w:tc>
          <w:tcPr>
            <w:tcW w:w="2113" w:type="dxa"/>
            <w:vMerge/>
            <w:vAlign w:val="center"/>
          </w:tcPr>
          <w:p w:rsidR="00891092" w:rsidRDefault="00891092">
            <w:pPr>
              <w:spacing w:line="360" w:lineRule="auto"/>
              <w:rPr>
                <w:szCs w:val="20"/>
              </w:rPr>
            </w:pP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20000</w:t>
            </w:r>
          </w:p>
        </w:tc>
        <w:tc>
          <w:tcPr>
            <w:tcW w:w="1701"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500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20000</w:t>
            </w:r>
          </w:p>
        </w:tc>
        <w:tc>
          <w:tcPr>
            <w:tcW w:w="1426" w:type="dxa"/>
            <w:vAlign w:val="center"/>
          </w:tcPr>
          <w:p w:rsidR="00891092" w:rsidRDefault="008E39DC">
            <w:pPr>
              <w:widowControl/>
              <w:spacing w:line="360" w:lineRule="auto"/>
              <w:ind w:leftChars="-1" w:left="-1" w:hanging="1"/>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 xml:space="preserve">500 </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891092">
        <w:trPr>
          <w:trHeight w:hRule="exact" w:val="397"/>
          <w:jc w:val="center"/>
        </w:trPr>
        <w:tc>
          <w:tcPr>
            <w:tcW w:w="2113" w:type="dxa"/>
            <w:vMerge w:val="restart"/>
            <w:vAlign w:val="center"/>
          </w:tcPr>
          <w:p w:rsidR="00891092" w:rsidRDefault="008E39DC">
            <w:pPr>
              <w:widowControl/>
              <w:spacing w:line="360" w:lineRule="auto"/>
              <w:jc w:val="left"/>
              <w:rPr>
                <w:rFonts w:cs="宋体"/>
                <w:kern w:val="0"/>
                <w:sz w:val="18"/>
                <w:szCs w:val="18"/>
              </w:rPr>
            </w:pPr>
            <w:r>
              <w:rPr>
                <w:rFonts w:cs="宋体" w:hint="eastAsia"/>
                <w:kern w:val="0"/>
                <w:sz w:val="18"/>
                <w:szCs w:val="18"/>
              </w:rPr>
              <w:t>交通运输业</w:t>
            </w:r>
            <w:r>
              <w:rPr>
                <w:rFonts w:cs="宋体"/>
                <w:kern w:val="0"/>
                <w:sz w:val="18"/>
                <w:szCs w:val="18"/>
              </w:rPr>
              <w:t>#</w:t>
            </w: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701"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300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r>
      <w:tr w:rsidR="00891092">
        <w:trPr>
          <w:trHeight w:hRule="exact" w:val="397"/>
          <w:jc w:val="center"/>
        </w:trPr>
        <w:tc>
          <w:tcPr>
            <w:tcW w:w="2113" w:type="dxa"/>
            <w:vMerge/>
            <w:vAlign w:val="center"/>
          </w:tcPr>
          <w:p w:rsidR="00891092" w:rsidRDefault="00891092">
            <w:pPr>
              <w:spacing w:line="360" w:lineRule="auto"/>
              <w:rPr>
                <w:szCs w:val="20"/>
              </w:rPr>
            </w:pP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701"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3000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200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3000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200</w:t>
            </w:r>
          </w:p>
        </w:tc>
      </w:tr>
      <w:tr w:rsidR="00891092">
        <w:trPr>
          <w:trHeight w:hRule="exact" w:val="397"/>
          <w:jc w:val="center"/>
        </w:trPr>
        <w:tc>
          <w:tcPr>
            <w:tcW w:w="2113" w:type="dxa"/>
            <w:vMerge w:val="restart"/>
            <w:vAlign w:val="center"/>
          </w:tcPr>
          <w:p w:rsidR="00891092" w:rsidRDefault="008E39DC">
            <w:pPr>
              <w:widowControl/>
              <w:spacing w:line="360" w:lineRule="auto"/>
              <w:jc w:val="left"/>
              <w:rPr>
                <w:rFonts w:cs="宋体"/>
                <w:kern w:val="0"/>
                <w:sz w:val="18"/>
                <w:szCs w:val="18"/>
              </w:rPr>
            </w:pPr>
            <w:r>
              <w:rPr>
                <w:rFonts w:cs="宋体" w:hint="eastAsia"/>
                <w:kern w:val="0"/>
                <w:sz w:val="18"/>
                <w:szCs w:val="18"/>
              </w:rPr>
              <w:t>仓储业</w:t>
            </w:r>
            <w:r>
              <w:rPr>
                <w:rFonts w:cs="宋体"/>
                <w:kern w:val="0"/>
                <w:sz w:val="18"/>
                <w:szCs w:val="18"/>
              </w:rPr>
              <w:t>#</w:t>
            </w: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200</w:t>
            </w:r>
          </w:p>
        </w:tc>
        <w:tc>
          <w:tcPr>
            <w:tcW w:w="1701" w:type="dxa"/>
            <w:vAlign w:val="center"/>
          </w:tcPr>
          <w:p w:rsidR="00891092" w:rsidRDefault="008E39DC">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200</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r>
      <w:tr w:rsidR="00891092">
        <w:trPr>
          <w:trHeight w:hRule="exact" w:val="397"/>
          <w:jc w:val="center"/>
        </w:trPr>
        <w:tc>
          <w:tcPr>
            <w:tcW w:w="2113" w:type="dxa"/>
            <w:vMerge/>
            <w:vAlign w:val="center"/>
          </w:tcPr>
          <w:p w:rsidR="00891092" w:rsidRDefault="00891092">
            <w:pPr>
              <w:spacing w:line="360" w:lineRule="auto"/>
              <w:rPr>
                <w:szCs w:val="20"/>
              </w:rPr>
            </w:pP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701"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891092">
        <w:trPr>
          <w:trHeight w:hRule="exact" w:val="397"/>
          <w:jc w:val="center"/>
        </w:trPr>
        <w:tc>
          <w:tcPr>
            <w:tcW w:w="2113" w:type="dxa"/>
            <w:vMerge w:val="restart"/>
            <w:vAlign w:val="center"/>
          </w:tcPr>
          <w:p w:rsidR="00891092" w:rsidRDefault="008E39DC">
            <w:pPr>
              <w:widowControl/>
              <w:spacing w:line="360" w:lineRule="auto"/>
              <w:jc w:val="left"/>
              <w:rPr>
                <w:rFonts w:cs="宋体"/>
                <w:kern w:val="0"/>
                <w:sz w:val="18"/>
                <w:szCs w:val="18"/>
              </w:rPr>
            </w:pPr>
            <w:r>
              <w:rPr>
                <w:rFonts w:cs="宋体" w:hint="eastAsia"/>
                <w:kern w:val="0"/>
                <w:sz w:val="18"/>
                <w:szCs w:val="18"/>
              </w:rPr>
              <w:t>邮政业</w:t>
            </w: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701"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300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r>
      <w:tr w:rsidR="00891092">
        <w:trPr>
          <w:trHeight w:hRule="exact" w:val="397"/>
          <w:jc w:val="center"/>
        </w:trPr>
        <w:tc>
          <w:tcPr>
            <w:tcW w:w="2113" w:type="dxa"/>
            <w:vMerge/>
            <w:vAlign w:val="center"/>
          </w:tcPr>
          <w:p w:rsidR="00891092" w:rsidRDefault="00891092">
            <w:pPr>
              <w:spacing w:line="360" w:lineRule="auto"/>
              <w:rPr>
                <w:szCs w:val="20"/>
              </w:rPr>
            </w:pP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701"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891092">
        <w:trPr>
          <w:trHeight w:hRule="exact" w:val="397"/>
          <w:jc w:val="center"/>
        </w:trPr>
        <w:tc>
          <w:tcPr>
            <w:tcW w:w="2113" w:type="dxa"/>
            <w:vMerge w:val="restart"/>
            <w:vAlign w:val="center"/>
          </w:tcPr>
          <w:p w:rsidR="00891092" w:rsidRDefault="008E39DC">
            <w:pPr>
              <w:widowControl/>
              <w:spacing w:line="360" w:lineRule="auto"/>
              <w:jc w:val="left"/>
              <w:rPr>
                <w:rFonts w:cs="宋体"/>
                <w:kern w:val="0"/>
                <w:sz w:val="18"/>
                <w:szCs w:val="18"/>
              </w:rPr>
            </w:pPr>
            <w:r>
              <w:rPr>
                <w:rFonts w:cs="宋体" w:hint="eastAsia"/>
                <w:kern w:val="0"/>
                <w:sz w:val="18"/>
                <w:szCs w:val="18"/>
              </w:rPr>
              <w:t>住宿业</w:t>
            </w: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rsidR="00891092" w:rsidRDefault="008E39DC">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891092">
        <w:trPr>
          <w:trHeight w:hRule="exact" w:val="397"/>
          <w:jc w:val="center"/>
        </w:trPr>
        <w:tc>
          <w:tcPr>
            <w:tcW w:w="2113" w:type="dxa"/>
            <w:vMerge/>
            <w:vAlign w:val="center"/>
          </w:tcPr>
          <w:p w:rsidR="00891092" w:rsidRDefault="00891092">
            <w:pPr>
              <w:spacing w:line="360" w:lineRule="auto"/>
              <w:rPr>
                <w:szCs w:val="20"/>
              </w:rPr>
            </w:pP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701"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891092">
        <w:trPr>
          <w:trHeight w:hRule="exact" w:val="397"/>
          <w:jc w:val="center"/>
        </w:trPr>
        <w:tc>
          <w:tcPr>
            <w:tcW w:w="2113" w:type="dxa"/>
            <w:vMerge w:val="restart"/>
            <w:vAlign w:val="center"/>
          </w:tcPr>
          <w:p w:rsidR="00891092" w:rsidRDefault="008E39DC">
            <w:pPr>
              <w:widowControl/>
              <w:spacing w:line="360" w:lineRule="auto"/>
              <w:jc w:val="left"/>
              <w:rPr>
                <w:rFonts w:cs="宋体"/>
                <w:kern w:val="0"/>
                <w:sz w:val="18"/>
                <w:szCs w:val="18"/>
              </w:rPr>
            </w:pPr>
            <w:r>
              <w:rPr>
                <w:rFonts w:cs="宋体" w:hint="eastAsia"/>
                <w:kern w:val="0"/>
                <w:sz w:val="18"/>
                <w:szCs w:val="18"/>
              </w:rPr>
              <w:t>餐饮业</w:t>
            </w: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rsidR="00891092" w:rsidRDefault="008E39DC">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891092">
        <w:trPr>
          <w:trHeight w:hRule="exact" w:val="397"/>
          <w:jc w:val="center"/>
        </w:trPr>
        <w:tc>
          <w:tcPr>
            <w:tcW w:w="2113" w:type="dxa"/>
            <w:vMerge/>
            <w:vAlign w:val="center"/>
          </w:tcPr>
          <w:p w:rsidR="00891092" w:rsidRDefault="00891092">
            <w:pPr>
              <w:spacing w:line="360" w:lineRule="auto"/>
              <w:rPr>
                <w:szCs w:val="20"/>
              </w:rPr>
            </w:pP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701"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891092">
        <w:trPr>
          <w:trHeight w:hRule="exact" w:val="397"/>
          <w:jc w:val="center"/>
        </w:trPr>
        <w:tc>
          <w:tcPr>
            <w:tcW w:w="2113" w:type="dxa"/>
            <w:vMerge w:val="restart"/>
            <w:vAlign w:val="center"/>
          </w:tcPr>
          <w:p w:rsidR="00891092" w:rsidRDefault="008E39DC">
            <w:pPr>
              <w:widowControl/>
              <w:spacing w:line="360" w:lineRule="auto"/>
              <w:jc w:val="left"/>
              <w:rPr>
                <w:rFonts w:cs="宋体"/>
                <w:kern w:val="0"/>
                <w:sz w:val="18"/>
                <w:szCs w:val="18"/>
              </w:rPr>
            </w:pPr>
            <w:r>
              <w:rPr>
                <w:rFonts w:cs="宋体" w:hint="eastAsia"/>
                <w:kern w:val="0"/>
                <w:sz w:val="18"/>
                <w:szCs w:val="18"/>
              </w:rPr>
              <w:t>信息传输业</w:t>
            </w:r>
            <w:r>
              <w:rPr>
                <w:rFonts w:cs="宋体"/>
                <w:kern w:val="0"/>
                <w:sz w:val="18"/>
                <w:szCs w:val="18"/>
              </w:rPr>
              <w:t>#</w:t>
            </w: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2000</w:t>
            </w:r>
          </w:p>
        </w:tc>
        <w:tc>
          <w:tcPr>
            <w:tcW w:w="1701"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2000</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891092">
        <w:trPr>
          <w:trHeight w:hRule="exact" w:val="397"/>
          <w:jc w:val="center"/>
        </w:trPr>
        <w:tc>
          <w:tcPr>
            <w:tcW w:w="2113" w:type="dxa"/>
            <w:vMerge/>
            <w:vAlign w:val="center"/>
          </w:tcPr>
          <w:p w:rsidR="00891092" w:rsidRDefault="00891092">
            <w:pPr>
              <w:spacing w:line="360" w:lineRule="auto"/>
              <w:rPr>
                <w:szCs w:val="20"/>
              </w:rPr>
            </w:pP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100000</w:t>
            </w:r>
          </w:p>
        </w:tc>
        <w:tc>
          <w:tcPr>
            <w:tcW w:w="1701"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100000</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891092">
        <w:trPr>
          <w:trHeight w:hRule="exact" w:val="340"/>
          <w:jc w:val="center"/>
        </w:trPr>
        <w:tc>
          <w:tcPr>
            <w:tcW w:w="2113" w:type="dxa"/>
            <w:vMerge w:val="restart"/>
            <w:vAlign w:val="center"/>
          </w:tcPr>
          <w:p w:rsidR="00891092" w:rsidRDefault="008E39DC">
            <w:pPr>
              <w:widowControl/>
              <w:spacing w:line="360" w:lineRule="auto"/>
              <w:jc w:val="left"/>
              <w:rPr>
                <w:rFonts w:cs="宋体"/>
                <w:spacing w:val="-12"/>
                <w:kern w:val="0"/>
                <w:sz w:val="18"/>
                <w:szCs w:val="18"/>
              </w:rPr>
            </w:pPr>
            <w:r>
              <w:rPr>
                <w:rFonts w:cs="宋体" w:hint="eastAsia"/>
                <w:spacing w:val="-12"/>
                <w:kern w:val="0"/>
                <w:sz w:val="18"/>
                <w:szCs w:val="18"/>
              </w:rPr>
              <w:t>软件和信息技术服</w:t>
            </w:r>
            <w:r>
              <w:rPr>
                <w:rFonts w:cs="宋体" w:hint="eastAsia"/>
                <w:kern w:val="0"/>
                <w:sz w:val="18"/>
                <w:szCs w:val="18"/>
              </w:rPr>
              <w:t>务业</w:t>
            </w: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rsidR="00891092" w:rsidRDefault="008E39DC">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891092">
        <w:trPr>
          <w:trHeight w:hRule="exact" w:val="340"/>
          <w:jc w:val="center"/>
        </w:trPr>
        <w:tc>
          <w:tcPr>
            <w:tcW w:w="2113" w:type="dxa"/>
            <w:vMerge/>
            <w:vAlign w:val="center"/>
          </w:tcPr>
          <w:p w:rsidR="00891092" w:rsidRDefault="00891092">
            <w:pPr>
              <w:spacing w:line="360" w:lineRule="auto"/>
              <w:rPr>
                <w:szCs w:val="20"/>
              </w:rPr>
            </w:pP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701"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50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50</w:t>
            </w:r>
          </w:p>
        </w:tc>
      </w:tr>
      <w:tr w:rsidR="00891092">
        <w:trPr>
          <w:trHeight w:hRule="exact" w:val="340"/>
          <w:jc w:val="center"/>
        </w:trPr>
        <w:tc>
          <w:tcPr>
            <w:tcW w:w="2113" w:type="dxa"/>
            <w:vMerge w:val="restart"/>
            <w:vAlign w:val="center"/>
          </w:tcPr>
          <w:p w:rsidR="00891092" w:rsidRDefault="008E39DC">
            <w:pPr>
              <w:widowControl/>
              <w:spacing w:line="360" w:lineRule="auto"/>
              <w:jc w:val="left"/>
              <w:rPr>
                <w:rFonts w:cs="宋体"/>
                <w:kern w:val="0"/>
                <w:sz w:val="18"/>
                <w:szCs w:val="18"/>
              </w:rPr>
            </w:pPr>
            <w:r>
              <w:rPr>
                <w:rFonts w:cs="宋体" w:hint="eastAsia"/>
                <w:kern w:val="0"/>
                <w:sz w:val="18"/>
                <w:szCs w:val="18"/>
              </w:rPr>
              <w:t>房地产开发经营</w:t>
            </w: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200000</w:t>
            </w:r>
          </w:p>
        </w:tc>
        <w:tc>
          <w:tcPr>
            <w:tcW w:w="1701"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200000</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891092">
        <w:trPr>
          <w:trHeight w:hRule="exact" w:val="340"/>
          <w:jc w:val="center"/>
        </w:trPr>
        <w:tc>
          <w:tcPr>
            <w:tcW w:w="2113" w:type="dxa"/>
            <w:vMerge/>
            <w:vAlign w:val="center"/>
          </w:tcPr>
          <w:p w:rsidR="00891092" w:rsidRDefault="00891092">
            <w:pPr>
              <w:spacing w:line="360" w:lineRule="auto"/>
              <w:rPr>
                <w:szCs w:val="20"/>
              </w:rPr>
            </w:pP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资产总额</w:t>
            </w:r>
            <w:r>
              <w:rPr>
                <w:rFonts w:cs="宋体" w:hint="eastAsia"/>
                <w:kern w:val="0"/>
                <w:sz w:val="18"/>
                <w:szCs w:val="18"/>
              </w:rPr>
              <w:t>(Z)</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10000</w:t>
            </w:r>
          </w:p>
        </w:tc>
        <w:tc>
          <w:tcPr>
            <w:tcW w:w="1701"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5000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10000</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 xml:space="preserve">5000   </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2000</w:t>
            </w:r>
          </w:p>
        </w:tc>
      </w:tr>
      <w:tr w:rsidR="00891092">
        <w:trPr>
          <w:trHeight w:hRule="exact" w:val="340"/>
          <w:jc w:val="center"/>
        </w:trPr>
        <w:tc>
          <w:tcPr>
            <w:tcW w:w="2113" w:type="dxa"/>
            <w:vMerge w:val="restart"/>
            <w:vAlign w:val="center"/>
          </w:tcPr>
          <w:p w:rsidR="00891092" w:rsidRDefault="008E39DC">
            <w:pPr>
              <w:widowControl/>
              <w:spacing w:line="360" w:lineRule="auto"/>
              <w:jc w:val="left"/>
              <w:rPr>
                <w:rFonts w:cs="宋体"/>
                <w:kern w:val="0"/>
                <w:sz w:val="18"/>
                <w:szCs w:val="18"/>
              </w:rPr>
            </w:pPr>
            <w:r>
              <w:rPr>
                <w:rFonts w:cs="宋体" w:hint="eastAsia"/>
                <w:kern w:val="0"/>
                <w:sz w:val="18"/>
                <w:szCs w:val="18"/>
              </w:rPr>
              <w:t>物业管理</w:t>
            </w: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701"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300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r>
      <w:tr w:rsidR="00891092">
        <w:trPr>
          <w:trHeight w:hRule="exact" w:val="340"/>
          <w:jc w:val="center"/>
        </w:trPr>
        <w:tc>
          <w:tcPr>
            <w:tcW w:w="2113" w:type="dxa"/>
            <w:vMerge/>
            <w:vAlign w:val="center"/>
          </w:tcPr>
          <w:p w:rsidR="00891092" w:rsidRDefault="00891092">
            <w:pPr>
              <w:spacing w:line="360" w:lineRule="auto"/>
              <w:rPr>
                <w:szCs w:val="20"/>
              </w:rPr>
            </w:pP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5000</w:t>
            </w:r>
          </w:p>
        </w:tc>
        <w:tc>
          <w:tcPr>
            <w:tcW w:w="1701" w:type="dxa"/>
            <w:vAlign w:val="center"/>
          </w:tcPr>
          <w:p w:rsidR="00891092" w:rsidRDefault="008E39DC">
            <w:pPr>
              <w:widowControl/>
              <w:spacing w:line="360" w:lineRule="auto"/>
              <w:ind w:leftChars="-51" w:left="1" w:hangingChars="60" w:hanging="108"/>
              <w:jc w:val="center"/>
              <w:rPr>
                <w:rFonts w:cs="宋体"/>
                <w:kern w:val="0"/>
                <w:sz w:val="18"/>
                <w:szCs w:val="18"/>
              </w:rPr>
            </w:pPr>
            <w:r>
              <w:rPr>
                <w:rFonts w:cs="宋体" w:hint="eastAsia"/>
                <w:kern w:val="0"/>
                <w:sz w:val="18"/>
                <w:szCs w:val="18"/>
              </w:rPr>
              <w:t>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 xml:space="preserve">5000 </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500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500</w:t>
            </w:r>
          </w:p>
        </w:tc>
      </w:tr>
      <w:tr w:rsidR="00891092">
        <w:trPr>
          <w:trHeight w:hRule="exact" w:val="340"/>
          <w:jc w:val="center"/>
        </w:trPr>
        <w:tc>
          <w:tcPr>
            <w:tcW w:w="2113" w:type="dxa"/>
            <w:vMerge w:val="restart"/>
            <w:vAlign w:val="center"/>
          </w:tcPr>
          <w:p w:rsidR="00891092" w:rsidRDefault="008E39DC">
            <w:pPr>
              <w:widowControl/>
              <w:spacing w:line="360" w:lineRule="auto"/>
              <w:jc w:val="left"/>
              <w:rPr>
                <w:rFonts w:cs="宋体"/>
                <w:kern w:val="0"/>
                <w:sz w:val="18"/>
                <w:szCs w:val="18"/>
              </w:rPr>
            </w:pPr>
            <w:r>
              <w:rPr>
                <w:rFonts w:cs="宋体" w:hint="eastAsia"/>
                <w:kern w:val="0"/>
                <w:sz w:val="18"/>
                <w:szCs w:val="18"/>
              </w:rPr>
              <w:t>租赁和商务服务业</w:t>
            </w: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rsidR="00891092" w:rsidRDefault="008E39DC">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891092">
        <w:trPr>
          <w:trHeight w:hRule="exact" w:val="340"/>
          <w:jc w:val="center"/>
        </w:trPr>
        <w:tc>
          <w:tcPr>
            <w:tcW w:w="2113" w:type="dxa"/>
            <w:vMerge/>
            <w:vAlign w:val="center"/>
          </w:tcPr>
          <w:p w:rsidR="00891092" w:rsidRDefault="00891092">
            <w:pPr>
              <w:spacing w:line="360" w:lineRule="auto"/>
              <w:rPr>
                <w:szCs w:val="20"/>
              </w:rPr>
            </w:pP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资产总额</w:t>
            </w:r>
            <w:r>
              <w:rPr>
                <w:rFonts w:cs="宋体" w:hint="eastAsia"/>
                <w:kern w:val="0"/>
                <w:sz w:val="18"/>
                <w:szCs w:val="18"/>
              </w:rPr>
              <w:t>(Z)</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120000</w:t>
            </w:r>
          </w:p>
        </w:tc>
        <w:tc>
          <w:tcPr>
            <w:tcW w:w="1701"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8000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120000</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8000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100</w:t>
            </w:r>
          </w:p>
        </w:tc>
      </w:tr>
      <w:tr w:rsidR="00891092">
        <w:trPr>
          <w:trHeight w:hRule="exact" w:val="397"/>
          <w:jc w:val="center"/>
        </w:trPr>
        <w:tc>
          <w:tcPr>
            <w:tcW w:w="2113" w:type="dxa"/>
            <w:vAlign w:val="center"/>
          </w:tcPr>
          <w:p w:rsidR="00891092" w:rsidRDefault="008E39DC">
            <w:pPr>
              <w:widowControl/>
              <w:spacing w:line="360" w:lineRule="auto"/>
              <w:jc w:val="left"/>
              <w:rPr>
                <w:rFonts w:cs="宋体"/>
                <w:kern w:val="0"/>
                <w:sz w:val="18"/>
                <w:szCs w:val="18"/>
              </w:rPr>
            </w:pPr>
            <w:r>
              <w:rPr>
                <w:rFonts w:cs="宋体" w:hint="eastAsia"/>
                <w:kern w:val="0"/>
                <w:sz w:val="18"/>
                <w:szCs w:val="18"/>
              </w:rPr>
              <w:t>其他未列明行业</w:t>
            </w:r>
            <w:r>
              <w:rPr>
                <w:rFonts w:cs="宋体"/>
                <w:kern w:val="0"/>
                <w:sz w:val="18"/>
                <w:szCs w:val="18"/>
              </w:rPr>
              <w:t>#</w:t>
            </w:r>
          </w:p>
        </w:tc>
        <w:tc>
          <w:tcPr>
            <w:tcW w:w="136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rsidR="00891092" w:rsidRDefault="008E39DC">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426"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rsidR="00891092" w:rsidRDefault="008E39DC">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bl>
    <w:p w:rsidR="00891092" w:rsidRDefault="008E39DC">
      <w:pPr>
        <w:widowControl/>
        <w:spacing w:line="360" w:lineRule="auto"/>
        <w:rPr>
          <w:szCs w:val="21"/>
        </w:rPr>
      </w:pPr>
      <w:r>
        <w:rPr>
          <w:rFonts w:hint="eastAsia"/>
          <w:szCs w:val="21"/>
        </w:rPr>
        <w:t>说明：</w:t>
      </w:r>
    </w:p>
    <w:p w:rsidR="00891092" w:rsidRDefault="008E39DC">
      <w:pPr>
        <w:spacing w:line="360" w:lineRule="auto"/>
        <w:rPr>
          <w:szCs w:val="21"/>
        </w:rPr>
      </w:pPr>
      <w:r>
        <w:rPr>
          <w:rFonts w:hint="eastAsia"/>
          <w:szCs w:val="21"/>
        </w:rPr>
        <w:lastRenderedPageBreak/>
        <w:t xml:space="preserve">　　</w:t>
      </w:r>
      <w:r>
        <w:rPr>
          <w:rFonts w:hint="eastAsia"/>
          <w:szCs w:val="21"/>
        </w:rPr>
        <w:t>1.</w:t>
      </w:r>
      <w:r>
        <w:rPr>
          <w:rFonts w:hint="eastAsia"/>
          <w:szCs w:val="21"/>
        </w:rPr>
        <w:t>大型、中型和小型企业须同时满足所列指标的下限，否则下划一档；微型企业只须满足所列指标中的一项即可。</w:t>
      </w:r>
    </w:p>
    <w:p w:rsidR="00891092" w:rsidRDefault="008E39DC">
      <w:pPr>
        <w:spacing w:line="360" w:lineRule="auto"/>
        <w:rPr>
          <w:szCs w:val="21"/>
        </w:rPr>
      </w:pPr>
      <w:r>
        <w:rPr>
          <w:rFonts w:hint="eastAsia"/>
          <w:szCs w:val="21"/>
        </w:rPr>
        <w:t xml:space="preserve">　　</w:t>
      </w:r>
      <w:r>
        <w:rPr>
          <w:rFonts w:hint="eastAsia"/>
          <w:szCs w:val="21"/>
        </w:rPr>
        <w:t>2.</w:t>
      </w:r>
      <w:r>
        <w:rPr>
          <w:rFonts w:hint="eastAsia"/>
          <w:szCs w:val="21"/>
        </w:rPr>
        <w:t>附表中各行业的范围以《国民经济行业分类》（</w:t>
      </w:r>
      <w:r>
        <w:rPr>
          <w:rFonts w:hint="eastAsia"/>
          <w:szCs w:val="21"/>
        </w:rPr>
        <w:t>GB/T4754-2017</w:t>
      </w:r>
      <w:r>
        <w:rPr>
          <w:rFonts w:hint="eastAsia"/>
          <w:szCs w:val="21"/>
        </w:rPr>
        <w:t>）为准。带</w:t>
      </w:r>
      <w:r>
        <w:rPr>
          <w:szCs w:val="21"/>
        </w:rPr>
        <w:t>#</w:t>
      </w:r>
      <w:r>
        <w:rPr>
          <w:rFonts w:hint="eastAsia"/>
          <w:szCs w:val="21"/>
        </w:rPr>
        <w:t>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w:t>
      </w:r>
      <w:r>
        <w:rPr>
          <w:rFonts w:hint="eastAsia"/>
          <w:szCs w:val="21"/>
        </w:rPr>
        <w:t>;</w:t>
      </w:r>
      <w:r>
        <w:rPr>
          <w:rFonts w:hint="eastAsia"/>
          <w:szCs w:val="21"/>
        </w:rPr>
        <w:t>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rsidR="00891092" w:rsidRDefault="008E39DC">
      <w:pPr>
        <w:spacing w:line="360" w:lineRule="auto"/>
        <w:ind w:firstLineChars="200" w:firstLine="420"/>
        <w:rPr>
          <w:szCs w:val="21"/>
        </w:rPr>
      </w:pPr>
      <w:r>
        <w:rPr>
          <w:rFonts w:hint="eastAsia"/>
          <w:szCs w:val="21"/>
        </w:rPr>
        <w:t>3.</w:t>
      </w:r>
      <w:r>
        <w:rPr>
          <w:rFonts w:hint="eastAsia"/>
          <w:szCs w:val="21"/>
        </w:rPr>
        <w:t>企业划分指标以现行统计制度为准。（</w:t>
      </w:r>
      <w:r>
        <w:rPr>
          <w:rFonts w:hint="eastAsia"/>
          <w:szCs w:val="21"/>
        </w:rPr>
        <w:t>1</w:t>
      </w:r>
      <w:r>
        <w:rPr>
          <w:rFonts w:hint="eastAsia"/>
          <w:szCs w:val="21"/>
        </w:rPr>
        <w:t>）从业人员，是指期末从业人员数，没有期末从业人员数的，采用全年平均人员数代替。（</w:t>
      </w:r>
      <w:r>
        <w:rPr>
          <w:rFonts w:hint="eastAsia"/>
          <w:szCs w:val="21"/>
        </w:rPr>
        <w:t>2</w:t>
      </w:r>
      <w:r>
        <w:rPr>
          <w:rFonts w:hint="eastAsia"/>
          <w:szCs w:val="21"/>
        </w:rPr>
        <w:t>）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w:t>
      </w:r>
      <w:r>
        <w:rPr>
          <w:rFonts w:hint="eastAsia"/>
          <w:szCs w:val="21"/>
        </w:rPr>
        <w:t>3</w:t>
      </w:r>
      <w:r>
        <w:rPr>
          <w:rFonts w:hint="eastAsia"/>
          <w:szCs w:val="21"/>
        </w:rPr>
        <w:t>）资产总额，采用资产总计代替。</w:t>
      </w:r>
    </w:p>
    <w:p w:rsidR="00891092" w:rsidRDefault="00891092">
      <w:pPr>
        <w:ind w:firstLine="420"/>
      </w:pPr>
    </w:p>
    <w:p w:rsidR="00891092" w:rsidRDefault="008E39DC">
      <w:pPr>
        <w:spacing w:line="360" w:lineRule="auto"/>
        <w:outlineLvl w:val="2"/>
        <w:rPr>
          <w:color w:val="000000"/>
          <w:sz w:val="24"/>
          <w:szCs w:val="20"/>
        </w:rPr>
      </w:pPr>
      <w:r>
        <w:rPr>
          <w:color w:val="000000"/>
          <w:szCs w:val="20"/>
        </w:rPr>
        <w:br w:type="page"/>
      </w:r>
      <w:r>
        <w:rPr>
          <w:rFonts w:hint="eastAsia"/>
          <w:color w:val="000000"/>
          <w:szCs w:val="20"/>
        </w:rPr>
        <w:lastRenderedPageBreak/>
        <w:t xml:space="preserve">9  </w:t>
      </w:r>
      <w:r>
        <w:rPr>
          <w:color w:val="000000"/>
          <w:sz w:val="24"/>
          <w:szCs w:val="20"/>
        </w:rPr>
        <w:t>拟分包情况说明</w:t>
      </w:r>
    </w:p>
    <w:p w:rsidR="00891092" w:rsidRDefault="008E39DC">
      <w:pPr>
        <w:autoSpaceDE w:val="0"/>
        <w:autoSpaceDN w:val="0"/>
        <w:adjustRightInd w:val="0"/>
        <w:spacing w:line="360" w:lineRule="auto"/>
        <w:jc w:val="center"/>
        <w:rPr>
          <w:b/>
          <w:color w:val="000000"/>
          <w:sz w:val="36"/>
          <w:szCs w:val="36"/>
        </w:rPr>
      </w:pPr>
      <w:r>
        <w:rPr>
          <w:b/>
          <w:color w:val="000000"/>
          <w:sz w:val="36"/>
          <w:szCs w:val="36"/>
        </w:rPr>
        <w:t>拟分包情况说明</w:t>
      </w:r>
    </w:p>
    <w:p w:rsidR="00891092" w:rsidRDefault="008E39DC">
      <w:pPr>
        <w:tabs>
          <w:tab w:val="left" w:pos="5580"/>
        </w:tabs>
        <w:spacing w:line="360" w:lineRule="auto"/>
        <w:rPr>
          <w:color w:val="000000"/>
          <w:sz w:val="24"/>
        </w:rPr>
      </w:pPr>
      <w:r>
        <w:rPr>
          <w:color w:val="000000"/>
          <w:sz w:val="24"/>
        </w:rPr>
        <w:t>致：</w:t>
      </w:r>
      <w:r>
        <w:rPr>
          <w:color w:val="000000"/>
          <w:sz w:val="24"/>
          <w:u w:val="single"/>
        </w:rPr>
        <w:t>（采购人或采购代理机构）</w:t>
      </w:r>
    </w:p>
    <w:p w:rsidR="00891092" w:rsidRDefault="008E39DC">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56"/>
        <w:gridCol w:w="1287"/>
        <w:gridCol w:w="1513"/>
        <w:gridCol w:w="1125"/>
        <w:gridCol w:w="1561"/>
        <w:gridCol w:w="1498"/>
        <w:gridCol w:w="1564"/>
      </w:tblGrid>
      <w:tr w:rsidR="00891092">
        <w:trPr>
          <w:trHeight w:val="549"/>
          <w:jc w:val="center"/>
        </w:trPr>
        <w:tc>
          <w:tcPr>
            <w:tcW w:w="456" w:type="dxa"/>
            <w:vAlign w:val="center"/>
          </w:tcPr>
          <w:p w:rsidR="00891092" w:rsidRDefault="008E39DC">
            <w:pPr>
              <w:pStyle w:val="TableParagraph"/>
              <w:jc w:val="center"/>
              <w:rPr>
                <w:rFonts w:ascii="Times New Roman" w:hAnsi="Times New Roman" w:cs="Times New Roman"/>
                <w:sz w:val="24"/>
              </w:rPr>
            </w:pPr>
            <w:r>
              <w:rPr>
                <w:rFonts w:ascii="Times New Roman" w:hAnsi="Times New Roman" w:cs="Times New Roman"/>
                <w:sz w:val="24"/>
              </w:rPr>
              <w:t>序号</w:t>
            </w:r>
          </w:p>
        </w:tc>
        <w:tc>
          <w:tcPr>
            <w:tcW w:w="1287" w:type="dxa"/>
            <w:vAlign w:val="center"/>
          </w:tcPr>
          <w:p w:rsidR="00891092" w:rsidRDefault="008E39DC">
            <w:pPr>
              <w:pStyle w:val="TableParagraph"/>
              <w:jc w:val="center"/>
              <w:rPr>
                <w:rFonts w:ascii="Times New Roman" w:hAnsi="Times New Roman" w:cs="Times New Roman"/>
                <w:sz w:val="24"/>
              </w:rPr>
            </w:pPr>
            <w:r>
              <w:rPr>
                <w:rFonts w:ascii="Times New Roman" w:hAnsi="Times New Roman" w:cs="Times New Roman"/>
                <w:sz w:val="24"/>
              </w:rPr>
              <w:t>分包承担</w:t>
            </w:r>
          </w:p>
          <w:p w:rsidR="00891092" w:rsidRDefault="008E39DC">
            <w:pPr>
              <w:pStyle w:val="TableParagraph"/>
              <w:jc w:val="center"/>
              <w:rPr>
                <w:rFonts w:ascii="Times New Roman" w:hAnsi="Times New Roman" w:cs="Times New Roman"/>
                <w:sz w:val="24"/>
              </w:rPr>
            </w:pPr>
            <w:r>
              <w:rPr>
                <w:rFonts w:ascii="Times New Roman" w:hAnsi="Times New Roman" w:cs="Times New Roman"/>
                <w:sz w:val="24"/>
              </w:rPr>
              <w:t>主体名称</w:t>
            </w:r>
          </w:p>
        </w:tc>
        <w:tc>
          <w:tcPr>
            <w:tcW w:w="1513" w:type="dxa"/>
            <w:vAlign w:val="center"/>
          </w:tcPr>
          <w:p w:rsidR="00891092" w:rsidRDefault="008E39DC">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分包承担</w:t>
            </w:r>
          </w:p>
          <w:p w:rsidR="00891092" w:rsidRDefault="008E39DC">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主体类型</w:t>
            </w:r>
          </w:p>
          <w:p w:rsidR="00891092" w:rsidRDefault="008E39DC">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（选择）</w:t>
            </w:r>
          </w:p>
        </w:tc>
        <w:tc>
          <w:tcPr>
            <w:tcW w:w="1125" w:type="dxa"/>
            <w:vAlign w:val="center"/>
          </w:tcPr>
          <w:p w:rsidR="00891092" w:rsidRDefault="008E39DC">
            <w:pPr>
              <w:pStyle w:val="TableParagraph"/>
              <w:jc w:val="center"/>
              <w:rPr>
                <w:rFonts w:ascii="Times New Roman" w:hAnsi="Times New Roman" w:cs="Times New Roman"/>
                <w:sz w:val="24"/>
              </w:rPr>
            </w:pPr>
            <w:r>
              <w:rPr>
                <w:rFonts w:ascii="Times New Roman" w:hAnsi="Times New Roman" w:cs="Times New Roman"/>
                <w:sz w:val="24"/>
              </w:rPr>
              <w:t>资质等级</w:t>
            </w:r>
          </w:p>
        </w:tc>
        <w:tc>
          <w:tcPr>
            <w:tcW w:w="1558" w:type="dxa"/>
            <w:vAlign w:val="center"/>
          </w:tcPr>
          <w:p w:rsidR="00891092" w:rsidRDefault="008E39DC">
            <w:pPr>
              <w:pStyle w:val="TableParagraph"/>
              <w:jc w:val="center"/>
              <w:rPr>
                <w:rFonts w:ascii="Times New Roman" w:hAnsi="Times New Roman" w:cs="Times New Roman"/>
                <w:sz w:val="24"/>
              </w:rPr>
            </w:pPr>
            <w:r>
              <w:rPr>
                <w:rFonts w:ascii="Times New Roman" w:hAnsi="Times New Roman" w:cs="Times New Roman"/>
                <w:sz w:val="24"/>
              </w:rPr>
              <w:t>拟分包</w:t>
            </w:r>
          </w:p>
          <w:p w:rsidR="00891092" w:rsidRDefault="008E39DC">
            <w:pPr>
              <w:pStyle w:val="TableParagraph"/>
              <w:jc w:val="center"/>
              <w:rPr>
                <w:rFonts w:ascii="Times New Roman" w:hAnsi="Times New Roman" w:cs="Times New Roman"/>
                <w:sz w:val="24"/>
              </w:rPr>
            </w:pPr>
            <w:r>
              <w:rPr>
                <w:rFonts w:ascii="Times New Roman" w:hAnsi="Times New Roman" w:cs="Times New Roman"/>
                <w:sz w:val="24"/>
              </w:rPr>
              <w:t>合同内容</w:t>
            </w:r>
          </w:p>
        </w:tc>
        <w:tc>
          <w:tcPr>
            <w:tcW w:w="1498" w:type="dxa"/>
            <w:vAlign w:val="center"/>
          </w:tcPr>
          <w:p w:rsidR="00891092" w:rsidRDefault="008E39DC">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拟分包</w:t>
            </w:r>
          </w:p>
          <w:p w:rsidR="00891092" w:rsidRDefault="008E39DC">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合同金额</w:t>
            </w:r>
          </w:p>
          <w:p w:rsidR="00891092" w:rsidRDefault="008E39DC">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（人民币元）</w:t>
            </w:r>
          </w:p>
        </w:tc>
        <w:tc>
          <w:tcPr>
            <w:tcW w:w="1564" w:type="dxa"/>
            <w:vAlign w:val="center"/>
          </w:tcPr>
          <w:p w:rsidR="00891092" w:rsidRDefault="008E39DC">
            <w:pPr>
              <w:pStyle w:val="TableParagraph"/>
              <w:jc w:val="center"/>
              <w:rPr>
                <w:rFonts w:ascii="Times New Roman" w:hAnsi="Times New Roman" w:cs="Times New Roman"/>
                <w:b/>
                <w:sz w:val="24"/>
                <w:lang w:eastAsia="zh-CN"/>
              </w:rPr>
            </w:pPr>
            <w:r>
              <w:rPr>
                <w:rFonts w:ascii="Times New Roman" w:hAnsi="Times New Roman" w:cs="Times New Roman"/>
                <w:b/>
                <w:sz w:val="24"/>
                <w:lang w:eastAsia="zh-CN"/>
              </w:rPr>
              <w:t>占合同金额</w:t>
            </w:r>
          </w:p>
          <w:p w:rsidR="00891092" w:rsidRDefault="008E39DC">
            <w:pPr>
              <w:pStyle w:val="TableParagraph"/>
              <w:jc w:val="center"/>
              <w:rPr>
                <w:rFonts w:ascii="Times New Roman" w:hAnsi="Times New Roman" w:cs="Times New Roman"/>
                <w:sz w:val="24"/>
                <w:lang w:eastAsia="zh-CN"/>
              </w:rPr>
            </w:pPr>
            <w:r>
              <w:rPr>
                <w:rFonts w:ascii="Times New Roman" w:hAnsi="Times New Roman" w:cs="Times New Roman"/>
                <w:b/>
                <w:sz w:val="24"/>
                <w:lang w:eastAsia="zh-CN"/>
              </w:rPr>
              <w:t>的比例（</w:t>
            </w:r>
            <w:r>
              <w:rPr>
                <w:rFonts w:ascii="Times New Roman" w:eastAsia="Times New Roman" w:hAnsi="Times New Roman" w:cs="Times New Roman"/>
                <w:b/>
                <w:sz w:val="24"/>
                <w:lang w:eastAsia="zh-CN"/>
              </w:rPr>
              <w:t>%</w:t>
            </w:r>
            <w:r>
              <w:rPr>
                <w:rFonts w:ascii="Times New Roman" w:hAnsi="Times New Roman" w:cs="Times New Roman"/>
                <w:b/>
                <w:sz w:val="24"/>
                <w:lang w:eastAsia="zh-CN"/>
              </w:rPr>
              <w:t>）</w:t>
            </w:r>
          </w:p>
        </w:tc>
      </w:tr>
      <w:tr w:rsidR="00891092">
        <w:trPr>
          <w:trHeight w:val="620"/>
          <w:jc w:val="center"/>
        </w:trPr>
        <w:tc>
          <w:tcPr>
            <w:tcW w:w="456" w:type="dxa"/>
            <w:vAlign w:val="center"/>
          </w:tcPr>
          <w:p w:rsidR="00891092" w:rsidRDefault="008E39DC">
            <w:pPr>
              <w:pStyle w:val="TableParagraph"/>
              <w:jc w:val="center"/>
              <w:rPr>
                <w:rFonts w:ascii="Times New Roman" w:hAnsi="Times New Roman" w:cs="Times New Roman"/>
                <w:sz w:val="24"/>
              </w:rPr>
            </w:pPr>
            <w:r>
              <w:rPr>
                <w:rFonts w:ascii="Times New Roman" w:hAnsi="Times New Roman" w:cs="Times New Roman"/>
                <w:sz w:val="24"/>
              </w:rPr>
              <w:t>1</w:t>
            </w:r>
          </w:p>
        </w:tc>
        <w:tc>
          <w:tcPr>
            <w:tcW w:w="1287" w:type="dxa"/>
            <w:vAlign w:val="center"/>
          </w:tcPr>
          <w:p w:rsidR="00891092" w:rsidRDefault="00891092">
            <w:pPr>
              <w:pStyle w:val="TableParagraph"/>
              <w:jc w:val="center"/>
              <w:rPr>
                <w:rFonts w:ascii="Times New Roman" w:hAnsi="Times New Roman" w:cs="Times New Roman"/>
                <w:sz w:val="30"/>
              </w:rPr>
            </w:pPr>
          </w:p>
        </w:tc>
        <w:tc>
          <w:tcPr>
            <w:tcW w:w="1513" w:type="dxa"/>
            <w:vAlign w:val="center"/>
          </w:tcPr>
          <w:p w:rsidR="00891092" w:rsidRDefault="008E39DC">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rsidR="00891092" w:rsidRDefault="008E39DC">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rsidR="00891092" w:rsidRDefault="008E39DC">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rsidR="00891092" w:rsidRDefault="00891092">
            <w:pPr>
              <w:pStyle w:val="TableParagraph"/>
              <w:jc w:val="center"/>
              <w:rPr>
                <w:rFonts w:ascii="Times New Roman" w:hAnsi="Times New Roman" w:cs="Times New Roman"/>
                <w:sz w:val="30"/>
                <w:lang w:eastAsia="zh-CN"/>
              </w:rPr>
            </w:pPr>
          </w:p>
        </w:tc>
        <w:tc>
          <w:tcPr>
            <w:tcW w:w="1558" w:type="dxa"/>
            <w:vAlign w:val="center"/>
          </w:tcPr>
          <w:p w:rsidR="00891092" w:rsidRDefault="00891092">
            <w:pPr>
              <w:pStyle w:val="TableParagraph"/>
              <w:jc w:val="center"/>
              <w:rPr>
                <w:rFonts w:ascii="Times New Roman" w:hAnsi="Times New Roman" w:cs="Times New Roman"/>
                <w:sz w:val="30"/>
                <w:lang w:eastAsia="zh-CN"/>
              </w:rPr>
            </w:pPr>
          </w:p>
        </w:tc>
        <w:tc>
          <w:tcPr>
            <w:tcW w:w="1498" w:type="dxa"/>
            <w:vAlign w:val="center"/>
          </w:tcPr>
          <w:p w:rsidR="00891092" w:rsidRDefault="00891092">
            <w:pPr>
              <w:pStyle w:val="TableParagraph"/>
              <w:jc w:val="center"/>
              <w:rPr>
                <w:rFonts w:ascii="Times New Roman" w:hAnsi="Times New Roman" w:cs="Times New Roman"/>
                <w:sz w:val="30"/>
                <w:lang w:eastAsia="zh-CN"/>
              </w:rPr>
            </w:pPr>
          </w:p>
        </w:tc>
        <w:tc>
          <w:tcPr>
            <w:tcW w:w="1564" w:type="dxa"/>
            <w:vAlign w:val="center"/>
          </w:tcPr>
          <w:p w:rsidR="00891092" w:rsidRDefault="00891092">
            <w:pPr>
              <w:pStyle w:val="TableParagraph"/>
              <w:jc w:val="center"/>
              <w:rPr>
                <w:rFonts w:ascii="Times New Roman" w:hAnsi="Times New Roman" w:cs="Times New Roman"/>
                <w:sz w:val="30"/>
                <w:lang w:eastAsia="zh-CN"/>
              </w:rPr>
            </w:pPr>
          </w:p>
        </w:tc>
      </w:tr>
      <w:tr w:rsidR="00891092">
        <w:trPr>
          <w:trHeight w:val="620"/>
          <w:jc w:val="center"/>
        </w:trPr>
        <w:tc>
          <w:tcPr>
            <w:tcW w:w="456" w:type="dxa"/>
            <w:vAlign w:val="center"/>
          </w:tcPr>
          <w:p w:rsidR="00891092" w:rsidRDefault="008E39DC">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2</w:t>
            </w:r>
          </w:p>
        </w:tc>
        <w:tc>
          <w:tcPr>
            <w:tcW w:w="1287" w:type="dxa"/>
            <w:vAlign w:val="center"/>
          </w:tcPr>
          <w:p w:rsidR="00891092" w:rsidRDefault="00891092">
            <w:pPr>
              <w:pStyle w:val="TableParagraph"/>
              <w:jc w:val="center"/>
              <w:rPr>
                <w:rFonts w:ascii="Times New Roman" w:hAnsi="Times New Roman" w:cs="Times New Roman"/>
                <w:sz w:val="30"/>
              </w:rPr>
            </w:pPr>
          </w:p>
        </w:tc>
        <w:tc>
          <w:tcPr>
            <w:tcW w:w="1513" w:type="dxa"/>
            <w:vAlign w:val="center"/>
          </w:tcPr>
          <w:p w:rsidR="00891092" w:rsidRDefault="008E39DC">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rsidR="00891092" w:rsidRDefault="008E39DC">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rsidR="00891092" w:rsidRDefault="008E39DC">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rsidR="00891092" w:rsidRDefault="00891092">
            <w:pPr>
              <w:pStyle w:val="TableParagraph"/>
              <w:jc w:val="center"/>
              <w:rPr>
                <w:rFonts w:ascii="Times New Roman" w:hAnsi="Times New Roman" w:cs="Times New Roman"/>
                <w:sz w:val="30"/>
                <w:lang w:eastAsia="zh-CN"/>
              </w:rPr>
            </w:pPr>
          </w:p>
        </w:tc>
        <w:tc>
          <w:tcPr>
            <w:tcW w:w="1558" w:type="dxa"/>
            <w:vAlign w:val="center"/>
          </w:tcPr>
          <w:p w:rsidR="00891092" w:rsidRDefault="00891092">
            <w:pPr>
              <w:pStyle w:val="TableParagraph"/>
              <w:jc w:val="center"/>
              <w:rPr>
                <w:rFonts w:ascii="Times New Roman" w:hAnsi="Times New Roman" w:cs="Times New Roman"/>
                <w:sz w:val="30"/>
                <w:lang w:eastAsia="zh-CN"/>
              </w:rPr>
            </w:pPr>
          </w:p>
        </w:tc>
        <w:tc>
          <w:tcPr>
            <w:tcW w:w="1498" w:type="dxa"/>
            <w:vAlign w:val="center"/>
          </w:tcPr>
          <w:p w:rsidR="00891092" w:rsidRDefault="00891092">
            <w:pPr>
              <w:pStyle w:val="TableParagraph"/>
              <w:jc w:val="center"/>
              <w:rPr>
                <w:rFonts w:ascii="Times New Roman" w:hAnsi="Times New Roman" w:cs="Times New Roman"/>
                <w:sz w:val="30"/>
                <w:lang w:eastAsia="zh-CN"/>
              </w:rPr>
            </w:pPr>
          </w:p>
        </w:tc>
        <w:tc>
          <w:tcPr>
            <w:tcW w:w="1564" w:type="dxa"/>
            <w:vAlign w:val="center"/>
          </w:tcPr>
          <w:p w:rsidR="00891092" w:rsidRDefault="00891092">
            <w:pPr>
              <w:pStyle w:val="TableParagraph"/>
              <w:jc w:val="center"/>
              <w:rPr>
                <w:rFonts w:ascii="Times New Roman" w:hAnsi="Times New Roman" w:cs="Times New Roman"/>
                <w:sz w:val="30"/>
                <w:lang w:eastAsia="zh-CN"/>
              </w:rPr>
            </w:pPr>
          </w:p>
        </w:tc>
      </w:tr>
      <w:tr w:rsidR="00891092">
        <w:trPr>
          <w:trHeight w:val="620"/>
          <w:jc w:val="center"/>
        </w:trPr>
        <w:tc>
          <w:tcPr>
            <w:tcW w:w="456" w:type="dxa"/>
            <w:vAlign w:val="center"/>
          </w:tcPr>
          <w:p w:rsidR="00891092" w:rsidRDefault="008E39DC">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w:t>
            </w:r>
          </w:p>
        </w:tc>
        <w:tc>
          <w:tcPr>
            <w:tcW w:w="1287" w:type="dxa"/>
            <w:vAlign w:val="center"/>
          </w:tcPr>
          <w:p w:rsidR="00891092" w:rsidRDefault="00891092">
            <w:pPr>
              <w:pStyle w:val="TableParagraph"/>
              <w:jc w:val="center"/>
              <w:rPr>
                <w:rFonts w:ascii="Times New Roman" w:hAnsi="Times New Roman" w:cs="Times New Roman"/>
                <w:sz w:val="30"/>
              </w:rPr>
            </w:pPr>
          </w:p>
        </w:tc>
        <w:tc>
          <w:tcPr>
            <w:tcW w:w="1513" w:type="dxa"/>
            <w:vAlign w:val="center"/>
          </w:tcPr>
          <w:p w:rsidR="00891092" w:rsidRDefault="00891092">
            <w:pPr>
              <w:pStyle w:val="TableParagraph"/>
              <w:tabs>
                <w:tab w:val="left" w:pos="235"/>
              </w:tabs>
              <w:jc w:val="center"/>
              <w:rPr>
                <w:rFonts w:ascii="Times New Roman" w:hAnsi="Times New Roman" w:cs="Times New Roman"/>
                <w:sz w:val="24"/>
              </w:rPr>
            </w:pPr>
          </w:p>
        </w:tc>
        <w:tc>
          <w:tcPr>
            <w:tcW w:w="1125" w:type="dxa"/>
            <w:vAlign w:val="center"/>
          </w:tcPr>
          <w:p w:rsidR="00891092" w:rsidRDefault="00891092">
            <w:pPr>
              <w:pStyle w:val="TableParagraph"/>
              <w:jc w:val="center"/>
              <w:rPr>
                <w:rFonts w:ascii="Times New Roman" w:hAnsi="Times New Roman" w:cs="Times New Roman"/>
                <w:sz w:val="30"/>
              </w:rPr>
            </w:pPr>
          </w:p>
        </w:tc>
        <w:tc>
          <w:tcPr>
            <w:tcW w:w="1558" w:type="dxa"/>
            <w:vAlign w:val="center"/>
          </w:tcPr>
          <w:p w:rsidR="00891092" w:rsidRDefault="00891092">
            <w:pPr>
              <w:pStyle w:val="TableParagraph"/>
              <w:jc w:val="center"/>
              <w:rPr>
                <w:rFonts w:ascii="Times New Roman" w:hAnsi="Times New Roman" w:cs="Times New Roman"/>
                <w:sz w:val="30"/>
              </w:rPr>
            </w:pPr>
          </w:p>
        </w:tc>
        <w:tc>
          <w:tcPr>
            <w:tcW w:w="1498" w:type="dxa"/>
            <w:vAlign w:val="center"/>
          </w:tcPr>
          <w:p w:rsidR="00891092" w:rsidRDefault="00891092">
            <w:pPr>
              <w:pStyle w:val="TableParagraph"/>
              <w:jc w:val="center"/>
              <w:rPr>
                <w:rFonts w:ascii="Times New Roman" w:hAnsi="Times New Roman" w:cs="Times New Roman"/>
                <w:sz w:val="30"/>
              </w:rPr>
            </w:pPr>
          </w:p>
        </w:tc>
        <w:tc>
          <w:tcPr>
            <w:tcW w:w="1564" w:type="dxa"/>
            <w:vAlign w:val="center"/>
          </w:tcPr>
          <w:p w:rsidR="00891092" w:rsidRDefault="00891092">
            <w:pPr>
              <w:pStyle w:val="TableParagraph"/>
              <w:jc w:val="center"/>
              <w:rPr>
                <w:rFonts w:ascii="Times New Roman" w:hAnsi="Times New Roman" w:cs="Times New Roman"/>
                <w:sz w:val="30"/>
              </w:rPr>
            </w:pPr>
          </w:p>
        </w:tc>
      </w:tr>
      <w:tr w:rsidR="00891092">
        <w:trPr>
          <w:trHeight w:val="620"/>
          <w:jc w:val="center"/>
        </w:trPr>
        <w:tc>
          <w:tcPr>
            <w:tcW w:w="5942" w:type="dxa"/>
            <w:gridSpan w:val="5"/>
            <w:vAlign w:val="center"/>
          </w:tcPr>
          <w:p w:rsidR="00891092" w:rsidRDefault="008E39DC">
            <w:pPr>
              <w:pStyle w:val="TableParagraph"/>
              <w:ind w:rightChars="27" w:right="57"/>
              <w:jc w:val="right"/>
              <w:rPr>
                <w:rFonts w:ascii="Times New Roman" w:hAnsi="Times New Roman" w:cs="Times New Roman"/>
                <w:sz w:val="24"/>
                <w:lang w:eastAsia="zh-CN"/>
              </w:rPr>
            </w:pPr>
            <w:r>
              <w:rPr>
                <w:rFonts w:ascii="Times New Roman" w:hAnsi="Times New Roman" w:cs="Times New Roman"/>
                <w:sz w:val="24"/>
                <w:lang w:eastAsia="zh-CN"/>
              </w:rPr>
              <w:t>合计：</w:t>
            </w:r>
          </w:p>
        </w:tc>
        <w:tc>
          <w:tcPr>
            <w:tcW w:w="1498" w:type="dxa"/>
            <w:vAlign w:val="center"/>
          </w:tcPr>
          <w:p w:rsidR="00891092" w:rsidRDefault="00891092">
            <w:pPr>
              <w:pStyle w:val="TableParagraph"/>
              <w:jc w:val="center"/>
              <w:rPr>
                <w:rFonts w:ascii="Times New Roman" w:hAnsi="Times New Roman" w:cs="Times New Roman"/>
                <w:sz w:val="30"/>
              </w:rPr>
            </w:pPr>
          </w:p>
        </w:tc>
        <w:tc>
          <w:tcPr>
            <w:tcW w:w="1564" w:type="dxa"/>
            <w:vAlign w:val="center"/>
          </w:tcPr>
          <w:p w:rsidR="00891092" w:rsidRDefault="00891092">
            <w:pPr>
              <w:pStyle w:val="TableParagraph"/>
              <w:jc w:val="center"/>
              <w:rPr>
                <w:rFonts w:ascii="Times New Roman" w:hAnsi="Times New Roman" w:cs="Times New Roman"/>
                <w:sz w:val="30"/>
              </w:rPr>
            </w:pPr>
          </w:p>
        </w:tc>
      </w:tr>
    </w:tbl>
    <w:p w:rsidR="00891092" w:rsidRDefault="00891092">
      <w:pPr>
        <w:adjustRightInd w:val="0"/>
        <w:snapToGrid w:val="0"/>
        <w:spacing w:line="360" w:lineRule="auto"/>
        <w:ind w:firstLineChars="200" w:firstLine="480"/>
        <w:jc w:val="left"/>
        <w:rPr>
          <w:sz w:val="24"/>
        </w:rPr>
      </w:pPr>
    </w:p>
    <w:p w:rsidR="00891092" w:rsidRDefault="008E39DC">
      <w:pPr>
        <w:adjustRightInd w:val="0"/>
        <w:snapToGrid w:val="0"/>
        <w:spacing w:line="360" w:lineRule="auto"/>
        <w:jc w:val="left"/>
        <w:rPr>
          <w:sz w:val="24"/>
        </w:rPr>
      </w:pPr>
      <w:r>
        <w:rPr>
          <w:sz w:val="24"/>
        </w:rPr>
        <w:t>注：</w:t>
      </w:r>
    </w:p>
    <w:p w:rsidR="00891092" w:rsidRDefault="008E39DC">
      <w:pPr>
        <w:adjustRightInd w:val="0"/>
        <w:snapToGrid w:val="0"/>
        <w:spacing w:line="360" w:lineRule="auto"/>
        <w:jc w:val="left"/>
        <w:rPr>
          <w:sz w:val="24"/>
        </w:rPr>
      </w:pPr>
      <w:r>
        <w:rPr>
          <w:sz w:val="24"/>
        </w:rPr>
        <w:t xml:space="preserve">1. </w:t>
      </w:r>
      <w:r>
        <w:rPr>
          <w:sz w:val="24"/>
        </w:rPr>
        <w:t>如本项目（包）允许分包，且投标人拟进行分包时，必须提供</w:t>
      </w:r>
      <w:r>
        <w:rPr>
          <w:rFonts w:eastAsiaTheme="minorEastAsia"/>
          <w:sz w:val="24"/>
        </w:rPr>
        <w:t>；如未提供，或提供了但未填写分包承担主体名称、拟分包合同内容、拟分包合同金额，</w:t>
      </w:r>
      <w:r>
        <w:rPr>
          <w:rFonts w:eastAsiaTheme="minorEastAsia"/>
          <w:b/>
          <w:sz w:val="24"/>
        </w:rPr>
        <w:t>投标无效</w:t>
      </w:r>
      <w:r>
        <w:rPr>
          <w:sz w:val="24"/>
        </w:rPr>
        <w:t>。</w:t>
      </w:r>
    </w:p>
    <w:p w:rsidR="00891092" w:rsidRDefault="008E39DC">
      <w:pPr>
        <w:adjustRightInd w:val="0"/>
        <w:snapToGrid w:val="0"/>
        <w:spacing w:line="360" w:lineRule="auto"/>
        <w:jc w:val="left"/>
        <w:rPr>
          <w:sz w:val="24"/>
        </w:rPr>
      </w:pPr>
      <w:r>
        <w:rPr>
          <w:sz w:val="24"/>
        </w:rPr>
        <w:t>2.</w:t>
      </w: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rsidR="00891092" w:rsidRDefault="008E39DC">
      <w:pPr>
        <w:adjustRightInd w:val="0"/>
        <w:snapToGrid w:val="0"/>
        <w:spacing w:line="360" w:lineRule="auto"/>
        <w:jc w:val="left"/>
        <w:rPr>
          <w:sz w:val="24"/>
        </w:rPr>
      </w:pPr>
      <w:r>
        <w:rPr>
          <w:sz w:val="24"/>
        </w:rPr>
        <w:t xml:space="preserve">3. </w:t>
      </w:r>
      <w:r>
        <w:rPr>
          <w:sz w:val="24"/>
        </w:rPr>
        <w:t>投标人</w:t>
      </w:r>
      <w:r>
        <w:rPr>
          <w:sz w:val="24"/>
        </w:rPr>
        <w:t>“</w:t>
      </w:r>
      <w:r>
        <w:rPr>
          <w:sz w:val="24"/>
        </w:rPr>
        <w:t>为落实政府采购政策</w:t>
      </w:r>
      <w:r>
        <w:rPr>
          <w:sz w:val="24"/>
        </w:rPr>
        <w:t>”</w:t>
      </w:r>
      <w:r>
        <w:rPr>
          <w:sz w:val="24"/>
        </w:rPr>
        <w:t>而向中小企业分包时请仔细阅读资格证明文件格式</w:t>
      </w:r>
      <w:r>
        <w:rPr>
          <w:sz w:val="24"/>
        </w:rPr>
        <w:t>2-1</w:t>
      </w:r>
      <w:r>
        <w:rPr>
          <w:sz w:val="24"/>
        </w:rPr>
        <w:t>中说明，并建议按要求在资格证明文件中提供相关全部文件；投标人非</w:t>
      </w:r>
      <w:r>
        <w:rPr>
          <w:sz w:val="24"/>
        </w:rPr>
        <w:t>“</w:t>
      </w:r>
      <w:r>
        <w:rPr>
          <w:sz w:val="24"/>
        </w:rPr>
        <w:t>为落实政府采购政策</w:t>
      </w:r>
      <w:r>
        <w:rPr>
          <w:sz w:val="24"/>
        </w:rPr>
        <w:t>”</w:t>
      </w:r>
      <w:r>
        <w:rPr>
          <w:sz w:val="24"/>
        </w:rPr>
        <w:t>而向中小企业分包时，建议在本册提供。</w:t>
      </w:r>
    </w:p>
    <w:p w:rsidR="00891092" w:rsidRDefault="00891092">
      <w:pPr>
        <w:adjustRightInd w:val="0"/>
        <w:snapToGrid w:val="0"/>
        <w:spacing w:line="360" w:lineRule="auto"/>
        <w:jc w:val="left"/>
        <w:rPr>
          <w:sz w:val="24"/>
        </w:rPr>
      </w:pPr>
    </w:p>
    <w:p w:rsidR="00891092" w:rsidRDefault="008E39DC">
      <w:pPr>
        <w:adjustRightInd w:val="0"/>
        <w:snapToGrid w:val="0"/>
        <w:spacing w:line="360" w:lineRule="auto"/>
        <w:ind w:firstLineChars="200" w:firstLine="480"/>
        <w:jc w:val="right"/>
        <w:rPr>
          <w:sz w:val="24"/>
        </w:rPr>
      </w:pPr>
      <w:r>
        <w:rPr>
          <w:sz w:val="24"/>
        </w:rPr>
        <w:t>投标人名称（盖章）：</w:t>
      </w:r>
      <w:r>
        <w:rPr>
          <w:sz w:val="24"/>
        </w:rPr>
        <w:t>______</w:t>
      </w:r>
    </w:p>
    <w:p w:rsidR="00891092" w:rsidRDefault="008E39DC">
      <w:pPr>
        <w:adjustRightInd w:val="0"/>
        <w:snapToGrid w:val="0"/>
        <w:spacing w:line="360" w:lineRule="auto"/>
        <w:ind w:firstLineChars="200" w:firstLine="480"/>
        <w:jc w:val="right"/>
        <w:rPr>
          <w:color w:val="000000"/>
          <w:sz w:val="24"/>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rsidR="00891092" w:rsidRDefault="008E39DC">
      <w:pPr>
        <w:widowControl/>
        <w:jc w:val="left"/>
        <w:rPr>
          <w:color w:val="000000"/>
          <w:sz w:val="24"/>
        </w:rPr>
      </w:pPr>
      <w:r>
        <w:rPr>
          <w:color w:val="000000"/>
          <w:sz w:val="24"/>
        </w:rPr>
        <w:br w:type="page"/>
      </w:r>
    </w:p>
    <w:p w:rsidR="00891092" w:rsidRDefault="008E39DC">
      <w:pPr>
        <w:autoSpaceDE w:val="0"/>
        <w:autoSpaceDN w:val="0"/>
        <w:adjustRightInd w:val="0"/>
        <w:spacing w:line="360" w:lineRule="auto"/>
        <w:jc w:val="center"/>
        <w:rPr>
          <w:b/>
          <w:color w:val="000000"/>
          <w:sz w:val="36"/>
          <w:szCs w:val="36"/>
        </w:rPr>
      </w:pPr>
      <w:bookmarkStart w:id="956" w:name="_Hlk176956326"/>
      <w:r>
        <w:rPr>
          <w:b/>
          <w:color w:val="000000"/>
          <w:sz w:val="36"/>
          <w:szCs w:val="36"/>
        </w:rPr>
        <w:lastRenderedPageBreak/>
        <w:t>分包意向协议</w:t>
      </w:r>
    </w:p>
    <w:p w:rsidR="00891092" w:rsidRDefault="008E39DC">
      <w:pPr>
        <w:adjustRightInd w:val="0"/>
        <w:snapToGrid w:val="0"/>
        <w:spacing w:line="360" w:lineRule="auto"/>
        <w:ind w:firstLineChars="200" w:firstLine="480"/>
        <w:jc w:val="left"/>
        <w:rPr>
          <w:sz w:val="24"/>
        </w:rPr>
      </w:pPr>
      <w:r>
        <w:rPr>
          <w:sz w:val="24"/>
        </w:rPr>
        <w:t>甲方（投标人）：</w:t>
      </w:r>
      <w:r>
        <w:rPr>
          <w:sz w:val="24"/>
        </w:rPr>
        <w:t>________</w:t>
      </w:r>
    </w:p>
    <w:p w:rsidR="00891092" w:rsidRDefault="008E39DC">
      <w:pPr>
        <w:adjustRightInd w:val="0"/>
        <w:snapToGrid w:val="0"/>
        <w:spacing w:line="360" w:lineRule="auto"/>
        <w:ind w:firstLineChars="200" w:firstLine="480"/>
        <w:jc w:val="left"/>
        <w:rPr>
          <w:sz w:val="24"/>
        </w:rPr>
      </w:pPr>
      <w:r>
        <w:rPr>
          <w:sz w:val="24"/>
        </w:rPr>
        <w:t>乙方（拟分包单位）：</w:t>
      </w:r>
      <w:r>
        <w:rPr>
          <w:sz w:val="24"/>
        </w:rPr>
        <w:t>________</w:t>
      </w:r>
    </w:p>
    <w:p w:rsidR="00891092" w:rsidRDefault="008E39DC">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r>
        <w:rPr>
          <w:sz w:val="24"/>
        </w:rPr>
        <w:t>包号为：</w:t>
      </w:r>
      <w:r>
        <w:rPr>
          <w:sz w:val="24"/>
        </w:rPr>
        <w:t>_______</w:t>
      </w:r>
      <w:r>
        <w:rPr>
          <w:sz w:val="24"/>
        </w:rPr>
        <w:t>）招标采购项目中获得采购合同，将按照下述约定将合同项下部分内容分包给乙方：</w:t>
      </w:r>
    </w:p>
    <w:p w:rsidR="00891092" w:rsidRDefault="008E39DC">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rsidR="00891092" w:rsidRDefault="008E39DC">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，该金额占该采购包合同金额的比例为</w:t>
      </w:r>
      <w:r>
        <w:rPr>
          <w:sz w:val="24"/>
        </w:rPr>
        <w:t>___%</w:t>
      </w:r>
      <w:r>
        <w:rPr>
          <w:sz w:val="24"/>
        </w:rPr>
        <w:t>。</w:t>
      </w:r>
    </w:p>
    <w:p w:rsidR="00891092" w:rsidRDefault="008E39DC">
      <w:pPr>
        <w:adjustRightInd w:val="0"/>
        <w:snapToGrid w:val="0"/>
        <w:spacing w:line="360" w:lineRule="auto"/>
        <w:ind w:firstLineChars="200" w:firstLine="480"/>
        <w:jc w:val="left"/>
        <w:rPr>
          <w:bCs/>
          <w:color w:val="000000"/>
          <w:sz w:val="24"/>
        </w:rPr>
      </w:pPr>
      <w:r>
        <w:rPr>
          <w:sz w:val="24"/>
        </w:rPr>
        <w:t>乙方承诺将在上述情况下与甲方签订分包合同。</w:t>
      </w:r>
    </w:p>
    <w:p w:rsidR="00891092" w:rsidRDefault="008E39DC">
      <w:pPr>
        <w:adjustRightInd w:val="0"/>
        <w:snapToGrid w:val="0"/>
        <w:spacing w:line="360" w:lineRule="auto"/>
        <w:ind w:firstLineChars="200" w:firstLine="480"/>
        <w:jc w:val="left"/>
        <w:rPr>
          <w:sz w:val="24"/>
        </w:rPr>
      </w:pPr>
      <w:r>
        <w:rPr>
          <w:sz w:val="24"/>
        </w:rPr>
        <w:t>本协议自各方盖章之日起生效，如甲方未在该项目（采购包）中标，本协议自动终止。</w:t>
      </w:r>
    </w:p>
    <w:p w:rsidR="00891092" w:rsidRDefault="00891092">
      <w:pPr>
        <w:spacing w:line="360" w:lineRule="auto"/>
        <w:ind w:firstLine="471"/>
        <w:rPr>
          <w:b/>
          <w:color w:val="000000"/>
          <w:sz w:val="24"/>
        </w:rPr>
      </w:pPr>
    </w:p>
    <w:p w:rsidR="00891092" w:rsidRDefault="008E39DC">
      <w:pPr>
        <w:spacing w:line="360" w:lineRule="auto"/>
        <w:ind w:firstLine="471"/>
        <w:rPr>
          <w:b/>
          <w:color w:val="000000"/>
          <w:sz w:val="24"/>
        </w:rPr>
      </w:pPr>
      <w:r>
        <w:rPr>
          <w:color w:val="000000"/>
          <w:sz w:val="24"/>
        </w:rPr>
        <w:t>甲方（盖章）：</w:t>
      </w:r>
      <w:r>
        <w:rPr>
          <w:color w:val="000000"/>
          <w:sz w:val="24"/>
        </w:rPr>
        <w:t xml:space="preserve">_________                 </w:t>
      </w:r>
      <w:r>
        <w:rPr>
          <w:color w:val="000000"/>
          <w:sz w:val="24"/>
        </w:rPr>
        <w:t>乙方（盖章）：</w:t>
      </w:r>
      <w:r>
        <w:rPr>
          <w:color w:val="000000"/>
          <w:sz w:val="24"/>
        </w:rPr>
        <w:t>_________</w:t>
      </w:r>
    </w:p>
    <w:p w:rsidR="00891092" w:rsidRDefault="00891092">
      <w:pPr>
        <w:spacing w:line="360" w:lineRule="auto"/>
        <w:ind w:left="480"/>
        <w:jc w:val="right"/>
        <w:rPr>
          <w:color w:val="000000"/>
          <w:sz w:val="24"/>
        </w:rPr>
      </w:pPr>
    </w:p>
    <w:p w:rsidR="00891092" w:rsidRDefault="008E39DC">
      <w:pPr>
        <w:wordWrap w:val="0"/>
        <w:spacing w:line="360" w:lineRule="auto"/>
        <w:ind w:left="480"/>
        <w:jc w:val="right"/>
        <w:rPr>
          <w:b/>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891092" w:rsidRDefault="00891092">
      <w:pPr>
        <w:tabs>
          <w:tab w:val="left" w:pos="8280"/>
        </w:tabs>
        <w:spacing w:line="360" w:lineRule="auto"/>
        <w:ind w:firstLine="480"/>
        <w:rPr>
          <w:color w:val="000000"/>
          <w:sz w:val="24"/>
        </w:rPr>
      </w:pPr>
    </w:p>
    <w:p w:rsidR="00891092" w:rsidRDefault="008E39DC">
      <w:pPr>
        <w:tabs>
          <w:tab w:val="left" w:pos="8280"/>
        </w:tabs>
        <w:spacing w:line="360" w:lineRule="auto"/>
        <w:rPr>
          <w:color w:val="000000"/>
          <w:sz w:val="24"/>
        </w:rPr>
      </w:pPr>
      <w:bookmarkStart w:id="957" w:name="_Hlk176956306"/>
      <w:r>
        <w:rPr>
          <w:color w:val="000000"/>
          <w:sz w:val="24"/>
        </w:rPr>
        <w:t>注：</w:t>
      </w:r>
    </w:p>
    <w:p w:rsidR="00891092" w:rsidRDefault="008E39DC">
      <w:pPr>
        <w:adjustRightInd w:val="0"/>
        <w:snapToGrid w:val="0"/>
        <w:spacing w:line="360" w:lineRule="auto"/>
        <w:jc w:val="left"/>
        <w:rPr>
          <w:sz w:val="24"/>
        </w:rPr>
      </w:pPr>
      <w:r>
        <w:rPr>
          <w:rFonts w:hint="eastAsia"/>
          <w:sz w:val="24"/>
        </w:rPr>
        <w:t>1</w:t>
      </w:r>
      <w:r>
        <w:rPr>
          <w:sz w:val="24"/>
        </w:rPr>
        <w:t xml:space="preserve">. </w:t>
      </w:r>
      <w:r>
        <w:rPr>
          <w:sz w:val="24"/>
        </w:rPr>
        <w:t>投标人</w:t>
      </w:r>
      <w:r>
        <w:rPr>
          <w:sz w:val="24"/>
        </w:rPr>
        <w:t>“</w:t>
      </w:r>
      <w:r>
        <w:rPr>
          <w:sz w:val="24"/>
        </w:rPr>
        <w:t>为落实政府采购政策</w:t>
      </w:r>
      <w:r>
        <w:rPr>
          <w:sz w:val="24"/>
        </w:rPr>
        <w:t>”</w:t>
      </w:r>
      <w:r>
        <w:rPr>
          <w:sz w:val="24"/>
        </w:rPr>
        <w:t>而向中小企业分包时必须提供，否则</w:t>
      </w:r>
      <w:r>
        <w:rPr>
          <w:b/>
          <w:sz w:val="24"/>
        </w:rPr>
        <w:t>投标无效</w:t>
      </w:r>
      <w:r>
        <w:rPr>
          <w:sz w:val="24"/>
        </w:rPr>
        <w:t>；</w:t>
      </w:r>
      <w:r>
        <w:rPr>
          <w:rFonts w:hint="eastAsia"/>
          <w:sz w:val="24"/>
        </w:rPr>
        <w:t>且建议按照采购文件要求在资格证明文件部分提供；</w:t>
      </w:r>
    </w:p>
    <w:p w:rsidR="00891092" w:rsidRDefault="008E39DC">
      <w:pPr>
        <w:adjustRightInd w:val="0"/>
        <w:snapToGrid w:val="0"/>
        <w:spacing w:line="360" w:lineRule="auto"/>
        <w:jc w:val="left"/>
        <w:rPr>
          <w:sz w:val="24"/>
        </w:rPr>
      </w:pPr>
      <w:r>
        <w:rPr>
          <w:sz w:val="24"/>
        </w:rPr>
        <w:t xml:space="preserve">2. </w:t>
      </w:r>
      <w:r>
        <w:rPr>
          <w:sz w:val="24"/>
        </w:rPr>
        <w:t>投标人</w:t>
      </w:r>
      <w:r>
        <w:rPr>
          <w:rFonts w:hint="eastAsia"/>
          <w:sz w:val="24"/>
        </w:rPr>
        <w:t>满足《政府采购促进中小企业发展管理办法》（财库〔</w:t>
      </w:r>
      <w:r>
        <w:rPr>
          <w:rFonts w:hint="eastAsia"/>
          <w:sz w:val="24"/>
        </w:rPr>
        <w:t>2020</w:t>
      </w:r>
      <w:r>
        <w:rPr>
          <w:rFonts w:hint="eastAsia"/>
          <w:sz w:val="24"/>
        </w:rPr>
        <w:t>〕</w:t>
      </w:r>
      <w:r>
        <w:rPr>
          <w:rFonts w:hint="eastAsia"/>
          <w:sz w:val="24"/>
        </w:rPr>
        <w:t>46</w:t>
      </w:r>
      <w:r>
        <w:rPr>
          <w:rFonts w:hint="eastAsia"/>
          <w:sz w:val="24"/>
        </w:rPr>
        <w:t>号）第九条有关规定，拟享受中小企业</w:t>
      </w:r>
      <w:r>
        <w:rPr>
          <w:sz w:val="24"/>
        </w:rPr>
        <w:t>政策</w:t>
      </w:r>
      <w:r>
        <w:rPr>
          <w:rFonts w:hint="eastAsia"/>
          <w:sz w:val="24"/>
        </w:rPr>
        <w:t>优惠措施的，仍需提供本协议，否则不予认可；</w:t>
      </w:r>
    </w:p>
    <w:p w:rsidR="00891092" w:rsidRDefault="008E39DC">
      <w:pPr>
        <w:adjustRightInd w:val="0"/>
        <w:snapToGrid w:val="0"/>
        <w:spacing w:line="360" w:lineRule="auto"/>
        <w:jc w:val="left"/>
        <w:rPr>
          <w:b/>
          <w:color w:val="000000"/>
          <w:sz w:val="24"/>
        </w:rPr>
      </w:pPr>
      <w:r>
        <w:rPr>
          <w:rFonts w:hint="eastAsia"/>
          <w:color w:val="000000"/>
          <w:sz w:val="24"/>
        </w:rPr>
        <w:t>3</w:t>
      </w:r>
      <w:r>
        <w:rPr>
          <w:color w:val="000000"/>
          <w:sz w:val="24"/>
        </w:rPr>
        <w:t xml:space="preserve">. </w:t>
      </w:r>
      <w:r>
        <w:rPr>
          <w:color w:val="000000"/>
          <w:sz w:val="24"/>
        </w:rPr>
        <w:t>投标人须与所有拟分包单位分别签订《分包意向协议》，每单位签订一份，并在投标文件中提交全部协议原件的电子件，否则</w:t>
      </w:r>
      <w:r>
        <w:rPr>
          <w:rFonts w:hint="eastAsia"/>
          <w:bCs/>
          <w:color w:val="000000"/>
          <w:sz w:val="24"/>
        </w:rPr>
        <w:t>不予认可</w:t>
      </w:r>
      <w:r>
        <w:rPr>
          <w:color w:val="000000"/>
          <w:sz w:val="24"/>
        </w:rPr>
        <w:t>。</w:t>
      </w:r>
      <w:bookmarkEnd w:id="957"/>
    </w:p>
    <w:bookmarkEnd w:id="956"/>
    <w:p w:rsidR="00891092" w:rsidRDefault="008E39DC">
      <w:pPr>
        <w:spacing w:line="360" w:lineRule="auto"/>
        <w:outlineLvl w:val="2"/>
        <w:rPr>
          <w:color w:val="000000"/>
          <w:sz w:val="24"/>
          <w:szCs w:val="20"/>
        </w:rPr>
      </w:pPr>
      <w:r>
        <w:rPr>
          <w:color w:val="000000"/>
          <w:sz w:val="24"/>
          <w:szCs w:val="20"/>
        </w:rPr>
        <w:br w:type="page"/>
      </w:r>
      <w:r>
        <w:rPr>
          <w:rFonts w:hint="eastAsia"/>
          <w:color w:val="000000"/>
          <w:sz w:val="24"/>
          <w:szCs w:val="20"/>
        </w:rPr>
        <w:lastRenderedPageBreak/>
        <w:t xml:space="preserve">10 </w:t>
      </w:r>
      <w:r>
        <w:rPr>
          <w:sz w:val="24"/>
          <w:szCs w:val="20"/>
        </w:rPr>
        <w:t>招标文件要求提供或投标人认为应附的其他材料</w:t>
      </w:r>
    </w:p>
    <w:p w:rsidR="00891092" w:rsidRDefault="008E39DC">
      <w:pPr>
        <w:spacing w:line="360" w:lineRule="auto"/>
        <w:outlineLvl w:val="2"/>
        <w:rPr>
          <w:sz w:val="24"/>
          <w:szCs w:val="20"/>
        </w:rPr>
      </w:pPr>
      <w:r>
        <w:rPr>
          <w:sz w:val="24"/>
          <w:szCs w:val="20"/>
        </w:rPr>
        <w:t>10-1</w:t>
      </w:r>
      <w:r>
        <w:rPr>
          <w:rFonts w:hint="eastAsia"/>
          <w:sz w:val="24"/>
          <w:szCs w:val="20"/>
        </w:rPr>
        <w:t>供应商信息采集表</w:t>
      </w:r>
    </w:p>
    <w:tbl>
      <w:tblPr>
        <w:tblStyle w:val="aff0"/>
        <w:tblW w:w="5000" w:type="pct"/>
        <w:tblLook w:val="04A0"/>
      </w:tblPr>
      <w:tblGrid>
        <w:gridCol w:w="3096"/>
        <w:gridCol w:w="3097"/>
        <w:gridCol w:w="3095"/>
      </w:tblGrid>
      <w:tr w:rsidR="00891092">
        <w:trPr>
          <w:trHeight w:val="380"/>
        </w:trPr>
        <w:tc>
          <w:tcPr>
            <w:tcW w:w="1667" w:type="pct"/>
          </w:tcPr>
          <w:p w:rsidR="00891092" w:rsidRDefault="008E39DC">
            <w:pPr>
              <w:rPr>
                <w:sz w:val="24"/>
              </w:rPr>
            </w:pPr>
            <w:r>
              <w:rPr>
                <w:rFonts w:hint="eastAsia"/>
                <w:sz w:val="24"/>
              </w:rPr>
              <w:t>供应商名称</w:t>
            </w:r>
          </w:p>
        </w:tc>
        <w:tc>
          <w:tcPr>
            <w:tcW w:w="1667" w:type="pct"/>
          </w:tcPr>
          <w:p w:rsidR="00891092" w:rsidRDefault="008E39DC">
            <w:pPr>
              <w:rPr>
                <w:sz w:val="24"/>
              </w:rPr>
            </w:pPr>
            <w:r>
              <w:rPr>
                <w:rFonts w:hint="eastAsia"/>
                <w:sz w:val="24"/>
              </w:rPr>
              <w:t>供应商所属性别</w:t>
            </w:r>
          </w:p>
        </w:tc>
        <w:tc>
          <w:tcPr>
            <w:tcW w:w="1667" w:type="pct"/>
          </w:tcPr>
          <w:p w:rsidR="00891092" w:rsidRDefault="008E39DC">
            <w:pPr>
              <w:rPr>
                <w:sz w:val="24"/>
              </w:rPr>
            </w:pPr>
            <w:r>
              <w:rPr>
                <w:rFonts w:hint="eastAsia"/>
                <w:sz w:val="24"/>
              </w:rPr>
              <w:t>外商投资类型</w:t>
            </w:r>
          </w:p>
        </w:tc>
      </w:tr>
      <w:tr w:rsidR="00891092">
        <w:trPr>
          <w:trHeight w:val="414"/>
        </w:trPr>
        <w:tc>
          <w:tcPr>
            <w:tcW w:w="1667" w:type="pct"/>
          </w:tcPr>
          <w:p w:rsidR="00891092" w:rsidRDefault="00891092">
            <w:pPr>
              <w:rPr>
                <w:sz w:val="24"/>
              </w:rPr>
            </w:pPr>
          </w:p>
        </w:tc>
        <w:tc>
          <w:tcPr>
            <w:tcW w:w="1667" w:type="pct"/>
          </w:tcPr>
          <w:p w:rsidR="00891092" w:rsidRDefault="00891092">
            <w:pPr>
              <w:rPr>
                <w:sz w:val="24"/>
              </w:rPr>
            </w:pPr>
          </w:p>
        </w:tc>
        <w:tc>
          <w:tcPr>
            <w:tcW w:w="1667" w:type="pct"/>
          </w:tcPr>
          <w:p w:rsidR="00891092" w:rsidRDefault="00891092">
            <w:pPr>
              <w:rPr>
                <w:sz w:val="24"/>
              </w:rPr>
            </w:pPr>
          </w:p>
        </w:tc>
      </w:tr>
      <w:tr w:rsidR="00891092">
        <w:trPr>
          <w:trHeight w:val="419"/>
        </w:trPr>
        <w:tc>
          <w:tcPr>
            <w:tcW w:w="1667" w:type="pct"/>
          </w:tcPr>
          <w:p w:rsidR="00891092" w:rsidRDefault="00891092">
            <w:pPr>
              <w:rPr>
                <w:sz w:val="24"/>
              </w:rPr>
            </w:pPr>
          </w:p>
        </w:tc>
        <w:tc>
          <w:tcPr>
            <w:tcW w:w="1667" w:type="pct"/>
          </w:tcPr>
          <w:p w:rsidR="00891092" w:rsidRDefault="00891092">
            <w:pPr>
              <w:rPr>
                <w:sz w:val="24"/>
              </w:rPr>
            </w:pPr>
          </w:p>
        </w:tc>
        <w:tc>
          <w:tcPr>
            <w:tcW w:w="1667" w:type="pct"/>
          </w:tcPr>
          <w:p w:rsidR="00891092" w:rsidRDefault="00891092">
            <w:pPr>
              <w:rPr>
                <w:sz w:val="24"/>
              </w:rPr>
            </w:pPr>
          </w:p>
        </w:tc>
      </w:tr>
      <w:tr w:rsidR="00891092">
        <w:trPr>
          <w:trHeight w:val="411"/>
        </w:trPr>
        <w:tc>
          <w:tcPr>
            <w:tcW w:w="1667" w:type="pct"/>
          </w:tcPr>
          <w:p w:rsidR="00891092" w:rsidRDefault="00891092">
            <w:pPr>
              <w:rPr>
                <w:sz w:val="24"/>
              </w:rPr>
            </w:pPr>
          </w:p>
        </w:tc>
        <w:tc>
          <w:tcPr>
            <w:tcW w:w="1667" w:type="pct"/>
          </w:tcPr>
          <w:p w:rsidR="00891092" w:rsidRDefault="00891092">
            <w:pPr>
              <w:rPr>
                <w:sz w:val="24"/>
              </w:rPr>
            </w:pPr>
          </w:p>
        </w:tc>
        <w:tc>
          <w:tcPr>
            <w:tcW w:w="1667" w:type="pct"/>
          </w:tcPr>
          <w:p w:rsidR="00891092" w:rsidRDefault="00891092">
            <w:pPr>
              <w:rPr>
                <w:sz w:val="24"/>
              </w:rPr>
            </w:pPr>
          </w:p>
        </w:tc>
      </w:tr>
      <w:tr w:rsidR="00891092">
        <w:trPr>
          <w:trHeight w:val="274"/>
        </w:trPr>
        <w:tc>
          <w:tcPr>
            <w:tcW w:w="1667" w:type="pct"/>
          </w:tcPr>
          <w:p w:rsidR="00891092" w:rsidRDefault="00891092">
            <w:pPr>
              <w:rPr>
                <w:sz w:val="24"/>
              </w:rPr>
            </w:pPr>
          </w:p>
        </w:tc>
        <w:tc>
          <w:tcPr>
            <w:tcW w:w="1667" w:type="pct"/>
          </w:tcPr>
          <w:p w:rsidR="00891092" w:rsidRDefault="00891092">
            <w:pPr>
              <w:rPr>
                <w:sz w:val="24"/>
              </w:rPr>
            </w:pPr>
          </w:p>
        </w:tc>
        <w:tc>
          <w:tcPr>
            <w:tcW w:w="1667" w:type="pct"/>
          </w:tcPr>
          <w:p w:rsidR="00891092" w:rsidRDefault="00891092">
            <w:pPr>
              <w:rPr>
                <w:sz w:val="24"/>
              </w:rPr>
            </w:pPr>
          </w:p>
        </w:tc>
      </w:tr>
    </w:tbl>
    <w:p w:rsidR="00891092" w:rsidRDefault="008E39DC">
      <w:pPr>
        <w:tabs>
          <w:tab w:val="left" w:pos="1800"/>
          <w:tab w:val="left" w:pos="5580"/>
        </w:tabs>
        <w:jc w:val="left"/>
        <w:rPr>
          <w:color w:val="000000"/>
          <w:sz w:val="24"/>
        </w:rPr>
      </w:pPr>
      <w:r>
        <w:rPr>
          <w:color w:val="000000"/>
          <w:sz w:val="24"/>
        </w:rPr>
        <w:t>注：</w:t>
      </w:r>
      <w:r>
        <w:rPr>
          <w:color w:val="000000"/>
          <w:sz w:val="24"/>
        </w:rPr>
        <w:t>1.</w:t>
      </w:r>
      <w:r>
        <w:rPr>
          <w:color w:val="000000"/>
          <w:sz w:val="24"/>
        </w:rPr>
        <w:t>供应商如为联合体，则应填写联合体各成员信息。</w:t>
      </w:r>
    </w:p>
    <w:p w:rsidR="00891092" w:rsidRDefault="008E39DC">
      <w:pPr>
        <w:tabs>
          <w:tab w:val="left" w:pos="1800"/>
          <w:tab w:val="left" w:pos="5580"/>
        </w:tabs>
        <w:ind w:firstLineChars="200" w:firstLine="480"/>
        <w:jc w:val="left"/>
        <w:rPr>
          <w:color w:val="000000"/>
          <w:sz w:val="24"/>
        </w:rPr>
      </w:pPr>
      <w:r>
        <w:rPr>
          <w:color w:val="000000"/>
          <w:sz w:val="24"/>
        </w:rPr>
        <w:t>2.</w:t>
      </w:r>
      <w:r>
        <w:rPr>
          <w:color w:val="000000"/>
          <w:sz w:val="24"/>
        </w:rPr>
        <w:t>供应商所属性别请填写</w:t>
      </w:r>
      <w:r>
        <w:rPr>
          <w:color w:val="000000"/>
          <w:sz w:val="24"/>
        </w:rPr>
        <w:t>“</w:t>
      </w:r>
      <w:r>
        <w:rPr>
          <w:color w:val="000000"/>
          <w:sz w:val="24"/>
        </w:rPr>
        <w:t>男</w:t>
      </w:r>
      <w:r>
        <w:rPr>
          <w:color w:val="000000"/>
          <w:sz w:val="24"/>
        </w:rPr>
        <w:t>”</w:t>
      </w:r>
      <w:r>
        <w:rPr>
          <w:rFonts w:hint="eastAsia"/>
          <w:color w:val="000000"/>
          <w:sz w:val="24"/>
        </w:rPr>
        <w:t>或</w:t>
      </w:r>
      <w:r>
        <w:rPr>
          <w:color w:val="000000"/>
          <w:sz w:val="24"/>
        </w:rPr>
        <w:t>“</w:t>
      </w:r>
      <w:r>
        <w:rPr>
          <w:color w:val="000000"/>
          <w:sz w:val="24"/>
        </w:rPr>
        <w:t>女</w:t>
      </w:r>
      <w:r>
        <w:rPr>
          <w:color w:val="000000"/>
          <w:sz w:val="24"/>
        </w:rPr>
        <w:t>”</w:t>
      </w:r>
      <w:r>
        <w:rPr>
          <w:color w:val="000000"/>
          <w:sz w:val="24"/>
        </w:rPr>
        <w:t>，</w:t>
      </w:r>
      <w:r>
        <w:rPr>
          <w:rFonts w:hint="eastAsia"/>
          <w:color w:val="000000"/>
          <w:sz w:val="24"/>
        </w:rPr>
        <w:t>指拥有供应商</w:t>
      </w:r>
      <w:r>
        <w:rPr>
          <w:rFonts w:hint="eastAsia"/>
          <w:color w:val="000000"/>
          <w:sz w:val="24"/>
        </w:rPr>
        <w:t>5</w:t>
      </w:r>
      <w:r>
        <w:rPr>
          <w:color w:val="000000"/>
          <w:sz w:val="24"/>
        </w:rPr>
        <w:t>1%</w:t>
      </w:r>
      <w:r>
        <w:rPr>
          <w:rFonts w:hint="eastAsia"/>
          <w:color w:val="000000"/>
          <w:sz w:val="24"/>
        </w:rPr>
        <w:t>以上绝对所有权的性别；绝对所有权拥有者可以是一个人，也可以是多人合计计算</w:t>
      </w:r>
      <w:r>
        <w:rPr>
          <w:color w:val="000000"/>
          <w:sz w:val="24"/>
        </w:rPr>
        <w:t>。</w:t>
      </w:r>
    </w:p>
    <w:p w:rsidR="00891092" w:rsidRDefault="008E39DC">
      <w:pPr>
        <w:tabs>
          <w:tab w:val="left" w:pos="1800"/>
          <w:tab w:val="left" w:pos="5580"/>
        </w:tabs>
        <w:ind w:firstLineChars="200" w:firstLine="480"/>
        <w:jc w:val="left"/>
        <w:rPr>
          <w:color w:val="000000"/>
          <w:sz w:val="24"/>
        </w:rPr>
      </w:pPr>
      <w:r>
        <w:rPr>
          <w:color w:val="000000"/>
          <w:sz w:val="24"/>
        </w:rPr>
        <w:t>3.</w:t>
      </w:r>
      <w:r>
        <w:rPr>
          <w:color w:val="000000"/>
          <w:sz w:val="24"/>
        </w:rPr>
        <w:t>外商投资类型请填写</w:t>
      </w:r>
      <w:r>
        <w:rPr>
          <w:color w:val="000000"/>
          <w:sz w:val="24"/>
        </w:rPr>
        <w:t>“</w:t>
      </w:r>
      <w:r>
        <w:rPr>
          <w:color w:val="000000"/>
          <w:sz w:val="24"/>
        </w:rPr>
        <w:t>外商单独投资</w:t>
      </w:r>
      <w:r>
        <w:rPr>
          <w:color w:val="000000"/>
          <w:sz w:val="24"/>
        </w:rPr>
        <w:t>”</w:t>
      </w:r>
      <w:r>
        <w:rPr>
          <w:color w:val="000000"/>
          <w:sz w:val="24"/>
        </w:rPr>
        <w:t>、</w:t>
      </w:r>
      <w:r>
        <w:rPr>
          <w:color w:val="000000"/>
          <w:sz w:val="24"/>
        </w:rPr>
        <w:t>“</w:t>
      </w:r>
      <w:r>
        <w:rPr>
          <w:color w:val="000000"/>
          <w:sz w:val="24"/>
        </w:rPr>
        <w:t>外商部分投资</w:t>
      </w:r>
      <w:r>
        <w:rPr>
          <w:color w:val="000000"/>
          <w:sz w:val="24"/>
        </w:rPr>
        <w:t>”</w:t>
      </w:r>
      <w:r>
        <w:rPr>
          <w:rFonts w:hint="eastAsia"/>
          <w:color w:val="000000"/>
          <w:sz w:val="24"/>
        </w:rPr>
        <w:t>或</w:t>
      </w:r>
      <w:r>
        <w:rPr>
          <w:color w:val="000000"/>
          <w:sz w:val="24"/>
        </w:rPr>
        <w:t>“</w:t>
      </w:r>
      <w:r>
        <w:rPr>
          <w:color w:val="000000"/>
          <w:sz w:val="24"/>
        </w:rPr>
        <w:t>内资</w:t>
      </w:r>
      <w:r>
        <w:rPr>
          <w:color w:val="000000"/>
          <w:sz w:val="24"/>
        </w:rPr>
        <w:t>”</w:t>
      </w:r>
      <w:r>
        <w:rPr>
          <w:color w:val="000000"/>
          <w:sz w:val="24"/>
        </w:rPr>
        <w:t>。</w:t>
      </w:r>
    </w:p>
    <w:p w:rsidR="00891092" w:rsidRDefault="008E39DC">
      <w:pPr>
        <w:widowControl/>
        <w:jc w:val="left"/>
        <w:rPr>
          <w:b/>
          <w:sz w:val="36"/>
          <w:szCs w:val="36"/>
        </w:rPr>
      </w:pPr>
      <w:r>
        <w:rPr>
          <w:b/>
          <w:sz w:val="36"/>
          <w:szCs w:val="36"/>
        </w:rPr>
        <w:br w:type="page"/>
      </w:r>
    </w:p>
    <w:p w:rsidR="00891092" w:rsidRDefault="008E39DC">
      <w:pPr>
        <w:spacing w:line="360" w:lineRule="auto"/>
        <w:outlineLvl w:val="2"/>
        <w:rPr>
          <w:sz w:val="24"/>
          <w:szCs w:val="20"/>
        </w:rPr>
      </w:pPr>
      <w:r>
        <w:rPr>
          <w:rFonts w:hint="eastAsia"/>
          <w:sz w:val="24"/>
          <w:szCs w:val="20"/>
        </w:rPr>
        <w:lastRenderedPageBreak/>
        <w:t>10-2</w:t>
      </w:r>
      <w:r>
        <w:rPr>
          <w:sz w:val="24"/>
          <w:szCs w:val="20"/>
        </w:rPr>
        <w:t>投标人认为应附的其他材料</w:t>
      </w:r>
    </w:p>
    <w:p w:rsidR="00891092" w:rsidRDefault="008E39DC">
      <w:pPr>
        <w:spacing w:line="360" w:lineRule="auto"/>
        <w:rPr>
          <w:rFonts w:ascii="宋体" w:hAnsi="宋体"/>
          <w:sz w:val="24"/>
        </w:rPr>
      </w:pPr>
      <w:r>
        <w:rPr>
          <w:rFonts w:ascii="宋体" w:hAnsi="宋体"/>
          <w:sz w:val="24"/>
        </w:rPr>
        <w:t>（</w:t>
      </w:r>
      <w:r>
        <w:rPr>
          <w:rFonts w:ascii="宋体" w:hAnsi="宋体" w:hint="eastAsia"/>
          <w:sz w:val="24"/>
        </w:rPr>
        <w:t>1</w:t>
      </w:r>
      <w:r>
        <w:rPr>
          <w:rFonts w:ascii="宋体" w:hAnsi="宋体"/>
          <w:sz w:val="24"/>
        </w:rPr>
        <w:t>）</w:t>
      </w:r>
      <w:r w:rsidR="002955F5" w:rsidRPr="002955F5">
        <w:rPr>
          <w:rFonts w:ascii="宋体" w:hAnsi="宋体" w:hint="eastAsia"/>
          <w:bCs/>
          <w:sz w:val="24"/>
        </w:rPr>
        <w:t>类似项目业绩</w:t>
      </w:r>
      <w:r>
        <w:rPr>
          <w:rFonts w:ascii="宋体" w:hAnsi="宋体" w:hint="eastAsia"/>
          <w:sz w:val="24"/>
        </w:rPr>
        <w:t>（格式自拟）</w:t>
      </w:r>
    </w:p>
    <w:p w:rsidR="00010859" w:rsidRDefault="00010859" w:rsidP="00010859">
      <w:pPr>
        <w:spacing w:line="360" w:lineRule="auto"/>
        <w:rPr>
          <w:rFonts w:ascii="宋体" w:hAnsi="宋体"/>
          <w:sz w:val="24"/>
        </w:rPr>
      </w:pPr>
      <w:r>
        <w:rPr>
          <w:rFonts w:ascii="宋体" w:hAnsi="宋体" w:hint="eastAsia"/>
          <w:sz w:val="24"/>
        </w:rPr>
        <w:t>（2）</w:t>
      </w:r>
      <w:r w:rsidRPr="00010859">
        <w:rPr>
          <w:rFonts w:ascii="宋体" w:hAnsi="宋体" w:hint="eastAsia"/>
          <w:sz w:val="24"/>
        </w:rPr>
        <w:t>技术响应情况</w:t>
      </w:r>
      <w:r>
        <w:rPr>
          <w:rFonts w:ascii="宋体" w:hAnsi="宋体" w:hint="eastAsia"/>
          <w:sz w:val="24"/>
        </w:rPr>
        <w:t>说明（格式自拟）</w:t>
      </w:r>
    </w:p>
    <w:p w:rsidR="00891092" w:rsidRDefault="008E39DC">
      <w:pPr>
        <w:spacing w:line="360" w:lineRule="auto"/>
        <w:rPr>
          <w:rFonts w:cs="宋体"/>
          <w:color w:val="000000"/>
          <w:kern w:val="0"/>
          <w:sz w:val="24"/>
        </w:rPr>
      </w:pPr>
      <w:r>
        <w:rPr>
          <w:rFonts w:ascii="宋体" w:hAnsi="宋体" w:hint="eastAsia"/>
          <w:sz w:val="24"/>
        </w:rPr>
        <w:t>（</w:t>
      </w:r>
      <w:r w:rsidR="00010859">
        <w:rPr>
          <w:rFonts w:ascii="宋体" w:hAnsi="宋体" w:hint="eastAsia"/>
          <w:sz w:val="24"/>
        </w:rPr>
        <w:t>3</w:t>
      </w:r>
      <w:r>
        <w:rPr>
          <w:rFonts w:ascii="宋体" w:hAnsi="宋体" w:hint="eastAsia"/>
          <w:sz w:val="24"/>
        </w:rPr>
        <w:t>）</w:t>
      </w:r>
      <w:r w:rsidR="002955F5" w:rsidRPr="002955F5">
        <w:rPr>
          <w:rFonts w:ascii="宋体" w:hAnsi="宋体" w:cs="Tahoma" w:hint="eastAsia"/>
          <w:color w:val="000000"/>
          <w:sz w:val="24"/>
          <w:szCs w:val="20"/>
        </w:rPr>
        <w:t>服务团队</w:t>
      </w:r>
      <w:r>
        <w:rPr>
          <w:rFonts w:ascii="宋体" w:hAnsi="宋体" w:hint="eastAsia"/>
          <w:sz w:val="24"/>
        </w:rPr>
        <w:t>（格式自拟）</w:t>
      </w:r>
    </w:p>
    <w:p w:rsidR="00891092" w:rsidRDefault="008E39DC">
      <w:pPr>
        <w:spacing w:line="360" w:lineRule="auto"/>
        <w:rPr>
          <w:rFonts w:ascii="宋体" w:hAnsi="宋体"/>
          <w:sz w:val="24"/>
        </w:rPr>
      </w:pPr>
      <w:r>
        <w:rPr>
          <w:rFonts w:ascii="宋体" w:hAnsi="宋体" w:hint="eastAsia"/>
          <w:sz w:val="24"/>
        </w:rPr>
        <w:t>（</w:t>
      </w:r>
      <w:r w:rsidR="00010859">
        <w:rPr>
          <w:rFonts w:ascii="宋体" w:hAnsi="宋体" w:hint="eastAsia"/>
          <w:sz w:val="24"/>
        </w:rPr>
        <w:t>4</w:t>
      </w:r>
      <w:r>
        <w:rPr>
          <w:rFonts w:ascii="宋体" w:hAnsi="宋体" w:hint="eastAsia"/>
          <w:sz w:val="24"/>
        </w:rPr>
        <w:t>）</w:t>
      </w:r>
      <w:r w:rsidR="002955F5" w:rsidRPr="002955F5">
        <w:rPr>
          <w:rFonts w:ascii="宋体" w:hAnsi="宋体" w:cs="Tahoma" w:hint="eastAsia"/>
          <w:color w:val="000000"/>
          <w:sz w:val="24"/>
          <w:szCs w:val="20"/>
        </w:rPr>
        <w:t>安全保障方案</w:t>
      </w:r>
      <w:r>
        <w:rPr>
          <w:rFonts w:ascii="宋体" w:hAnsi="宋体" w:hint="eastAsia"/>
          <w:sz w:val="24"/>
        </w:rPr>
        <w:t>（格式自拟）</w:t>
      </w:r>
    </w:p>
    <w:p w:rsidR="002955F5" w:rsidRDefault="008E39DC">
      <w:pPr>
        <w:spacing w:line="360" w:lineRule="auto"/>
        <w:rPr>
          <w:rFonts w:ascii="宋体" w:hAnsi="宋体"/>
          <w:sz w:val="24"/>
        </w:rPr>
      </w:pPr>
      <w:r>
        <w:rPr>
          <w:rFonts w:ascii="宋体" w:hAnsi="宋体" w:hint="eastAsia"/>
          <w:sz w:val="24"/>
        </w:rPr>
        <w:t>（</w:t>
      </w:r>
      <w:r w:rsidR="00010859">
        <w:rPr>
          <w:rFonts w:ascii="宋体" w:hAnsi="宋体" w:hint="eastAsia"/>
          <w:sz w:val="24"/>
        </w:rPr>
        <w:t>5</w:t>
      </w:r>
      <w:r>
        <w:rPr>
          <w:rFonts w:ascii="宋体" w:hAnsi="宋体" w:hint="eastAsia"/>
          <w:sz w:val="24"/>
        </w:rPr>
        <w:t>）</w:t>
      </w:r>
      <w:r w:rsidR="002955F5" w:rsidRPr="002955F5">
        <w:rPr>
          <w:rFonts w:ascii="宋体" w:hAnsi="宋体" w:hint="eastAsia"/>
          <w:sz w:val="24"/>
        </w:rPr>
        <w:t>采购需求分析与理解</w:t>
      </w:r>
      <w:r>
        <w:rPr>
          <w:rFonts w:ascii="宋体" w:hAnsi="宋体" w:hint="eastAsia"/>
          <w:sz w:val="24"/>
        </w:rPr>
        <w:t>（格式自拟）</w:t>
      </w:r>
    </w:p>
    <w:p w:rsidR="002955F5" w:rsidRDefault="002955F5" w:rsidP="002955F5">
      <w:pPr>
        <w:spacing w:line="360" w:lineRule="auto"/>
        <w:rPr>
          <w:rFonts w:ascii="宋体" w:hAnsi="宋体"/>
          <w:sz w:val="24"/>
        </w:rPr>
      </w:pPr>
      <w:r>
        <w:rPr>
          <w:rFonts w:ascii="宋体" w:hAnsi="宋体" w:hint="eastAsia"/>
          <w:sz w:val="24"/>
        </w:rPr>
        <w:t>（</w:t>
      </w:r>
      <w:r w:rsidR="00010859">
        <w:rPr>
          <w:rFonts w:ascii="宋体" w:hAnsi="宋体" w:hint="eastAsia"/>
          <w:sz w:val="24"/>
        </w:rPr>
        <w:t>6</w:t>
      </w:r>
      <w:r>
        <w:rPr>
          <w:rFonts w:ascii="宋体" w:hAnsi="宋体" w:hint="eastAsia"/>
          <w:sz w:val="24"/>
        </w:rPr>
        <w:t>）</w:t>
      </w:r>
      <w:r w:rsidRPr="002955F5">
        <w:rPr>
          <w:rFonts w:ascii="宋体" w:hAnsi="宋体" w:hint="eastAsia"/>
          <w:sz w:val="24"/>
        </w:rPr>
        <w:t>项目总体进度计划及具体实施方案</w:t>
      </w:r>
      <w:r>
        <w:rPr>
          <w:rFonts w:ascii="宋体" w:hAnsi="宋体" w:hint="eastAsia"/>
          <w:sz w:val="24"/>
        </w:rPr>
        <w:t>（格式自拟）</w:t>
      </w:r>
    </w:p>
    <w:p w:rsidR="00891092" w:rsidRDefault="002955F5">
      <w:pPr>
        <w:spacing w:line="360" w:lineRule="auto"/>
        <w:rPr>
          <w:rFonts w:ascii="宋体" w:hAnsi="宋体"/>
          <w:sz w:val="24"/>
        </w:rPr>
      </w:pPr>
      <w:r>
        <w:rPr>
          <w:rFonts w:ascii="宋体" w:hAnsi="宋体"/>
          <w:sz w:val="24"/>
        </w:rPr>
        <w:t>（</w:t>
      </w:r>
      <w:r w:rsidR="00010859">
        <w:rPr>
          <w:rFonts w:ascii="宋体" w:hAnsi="宋体" w:hint="eastAsia"/>
          <w:sz w:val="24"/>
        </w:rPr>
        <w:t>7</w:t>
      </w:r>
      <w:r>
        <w:rPr>
          <w:rFonts w:ascii="宋体" w:hAnsi="宋体"/>
          <w:sz w:val="24"/>
        </w:rPr>
        <w:t>）</w:t>
      </w:r>
      <w:r w:rsidRPr="002955F5">
        <w:rPr>
          <w:rFonts w:ascii="宋体" w:hAnsi="宋体" w:hint="eastAsia"/>
          <w:sz w:val="24"/>
        </w:rPr>
        <w:t>应急方案</w:t>
      </w:r>
      <w:r>
        <w:rPr>
          <w:rFonts w:ascii="宋体" w:hAnsi="宋体" w:hint="eastAsia"/>
          <w:sz w:val="24"/>
        </w:rPr>
        <w:t>（格式自拟）</w:t>
      </w:r>
    </w:p>
    <w:p w:rsidR="00FD7360" w:rsidRDefault="00FD7360">
      <w:pPr>
        <w:spacing w:line="360" w:lineRule="auto"/>
        <w:rPr>
          <w:rFonts w:ascii="宋体" w:hAnsi="宋体"/>
          <w:sz w:val="24"/>
        </w:rPr>
      </w:pPr>
      <w:r>
        <w:rPr>
          <w:rFonts w:ascii="宋体" w:hAnsi="宋体" w:hint="eastAsia"/>
          <w:sz w:val="24"/>
        </w:rPr>
        <w:t>（</w:t>
      </w:r>
      <w:r w:rsidR="00010859">
        <w:rPr>
          <w:rFonts w:ascii="宋体" w:hAnsi="宋体" w:hint="eastAsia"/>
          <w:sz w:val="24"/>
        </w:rPr>
        <w:t>8</w:t>
      </w:r>
      <w:r>
        <w:rPr>
          <w:rFonts w:ascii="宋体" w:hAnsi="宋体" w:hint="eastAsia"/>
          <w:sz w:val="24"/>
        </w:rPr>
        <w:t>）</w:t>
      </w:r>
      <w:r w:rsidR="002955F5" w:rsidRPr="002955F5">
        <w:rPr>
          <w:rFonts w:ascii="宋体" w:hAnsi="宋体" w:hint="eastAsia"/>
          <w:sz w:val="24"/>
        </w:rPr>
        <w:t>质量保障方案</w:t>
      </w:r>
      <w:r>
        <w:rPr>
          <w:rFonts w:ascii="宋体" w:hAnsi="宋体" w:hint="eastAsia"/>
          <w:sz w:val="24"/>
        </w:rPr>
        <w:t>（格式自拟）</w:t>
      </w:r>
    </w:p>
    <w:p w:rsidR="002955F5" w:rsidRDefault="002955F5">
      <w:pPr>
        <w:spacing w:line="360" w:lineRule="auto"/>
        <w:rPr>
          <w:rFonts w:ascii="宋体" w:hAnsi="宋体"/>
          <w:sz w:val="24"/>
        </w:rPr>
      </w:pPr>
      <w:r>
        <w:rPr>
          <w:rFonts w:ascii="宋体" w:hAnsi="宋体" w:hint="eastAsia"/>
          <w:sz w:val="24"/>
        </w:rPr>
        <w:t>（</w:t>
      </w:r>
      <w:r w:rsidR="00010859">
        <w:rPr>
          <w:rFonts w:ascii="宋体" w:hAnsi="宋体" w:hint="eastAsia"/>
          <w:sz w:val="24"/>
        </w:rPr>
        <w:t>9</w:t>
      </w:r>
      <w:r>
        <w:rPr>
          <w:rFonts w:ascii="宋体" w:hAnsi="宋体" w:hint="eastAsia"/>
          <w:sz w:val="24"/>
        </w:rPr>
        <w:t>）</w:t>
      </w:r>
      <w:r w:rsidRPr="002955F5">
        <w:rPr>
          <w:rFonts w:ascii="宋体" w:hAnsi="宋体" w:hint="eastAsia"/>
          <w:sz w:val="24"/>
        </w:rPr>
        <w:t>售后服务方案</w:t>
      </w:r>
      <w:r>
        <w:rPr>
          <w:rFonts w:ascii="宋体" w:hAnsi="宋体" w:hint="eastAsia"/>
          <w:sz w:val="24"/>
        </w:rPr>
        <w:t>（格式自拟）</w:t>
      </w:r>
    </w:p>
    <w:p w:rsidR="00891092" w:rsidRDefault="008E39DC">
      <w:pPr>
        <w:spacing w:line="360" w:lineRule="auto"/>
        <w:rPr>
          <w:rFonts w:ascii="宋体" w:hAnsi="宋体"/>
          <w:sz w:val="24"/>
        </w:rPr>
      </w:pPr>
      <w:r>
        <w:rPr>
          <w:rFonts w:ascii="宋体" w:hAnsi="宋体" w:hint="eastAsia"/>
          <w:sz w:val="24"/>
        </w:rPr>
        <w:t>（</w:t>
      </w:r>
      <w:r w:rsidR="00010859">
        <w:rPr>
          <w:rFonts w:ascii="宋体" w:hAnsi="宋体" w:hint="eastAsia"/>
          <w:sz w:val="24"/>
        </w:rPr>
        <w:t>10</w:t>
      </w:r>
      <w:r>
        <w:rPr>
          <w:rFonts w:ascii="宋体" w:hAnsi="宋体" w:hint="eastAsia"/>
          <w:sz w:val="24"/>
        </w:rPr>
        <w:t>）</w:t>
      </w:r>
      <w:r>
        <w:rPr>
          <w:rFonts w:ascii="宋体" w:hAnsi="宋体" w:hint="eastAsia"/>
          <w:color w:val="000000"/>
          <w:sz w:val="24"/>
        </w:rPr>
        <w:t>采购政策证明文件</w:t>
      </w:r>
      <w:r>
        <w:rPr>
          <w:rFonts w:ascii="宋体" w:hAnsi="宋体" w:hint="eastAsia"/>
          <w:sz w:val="24"/>
        </w:rPr>
        <w:t>（格式自拟）</w:t>
      </w:r>
    </w:p>
    <w:p w:rsidR="00891092" w:rsidRDefault="008E39DC">
      <w:pPr>
        <w:spacing w:line="360" w:lineRule="auto"/>
        <w:rPr>
          <w:rFonts w:ascii="宋体" w:hAnsi="宋体"/>
          <w:sz w:val="24"/>
        </w:rPr>
      </w:pPr>
      <w:r>
        <w:rPr>
          <w:rFonts w:ascii="宋体" w:hAnsi="宋体" w:hint="eastAsia"/>
          <w:sz w:val="24"/>
        </w:rPr>
        <w:t>（</w:t>
      </w:r>
      <w:r w:rsidR="002955F5">
        <w:rPr>
          <w:rFonts w:ascii="宋体" w:hAnsi="宋体" w:hint="eastAsia"/>
          <w:sz w:val="24"/>
        </w:rPr>
        <w:t>1</w:t>
      </w:r>
      <w:r w:rsidR="00010859">
        <w:rPr>
          <w:rFonts w:ascii="宋体" w:hAnsi="宋体" w:hint="eastAsia"/>
          <w:sz w:val="24"/>
        </w:rPr>
        <w:t>1</w:t>
      </w:r>
      <w:r>
        <w:rPr>
          <w:rFonts w:ascii="宋体" w:hAnsi="宋体" w:hint="eastAsia"/>
          <w:sz w:val="24"/>
        </w:rPr>
        <w:t>）</w:t>
      </w:r>
      <w:r>
        <w:rPr>
          <w:rFonts w:ascii="宋体" w:hAnsi="宋体"/>
          <w:sz w:val="24"/>
        </w:rPr>
        <w:t>投标人认为其他应附的其他材料</w:t>
      </w:r>
      <w:r>
        <w:rPr>
          <w:rFonts w:ascii="宋体" w:hAnsi="宋体" w:hint="eastAsia"/>
          <w:sz w:val="24"/>
        </w:rPr>
        <w:t>（格式自拟）</w:t>
      </w:r>
    </w:p>
    <w:p w:rsidR="00891092" w:rsidRDefault="008E39DC">
      <w:pPr>
        <w:widowControl/>
        <w:jc w:val="left"/>
        <w:rPr>
          <w:rFonts w:ascii="宋体" w:hAnsi="宋体"/>
          <w:sz w:val="24"/>
        </w:rPr>
      </w:pPr>
      <w:r>
        <w:rPr>
          <w:rFonts w:ascii="宋体" w:hAnsi="宋体"/>
          <w:sz w:val="24"/>
        </w:rPr>
        <w:br w:type="page"/>
      </w:r>
    </w:p>
    <w:p w:rsidR="00891092" w:rsidRDefault="008E39DC">
      <w:pPr>
        <w:spacing w:line="360" w:lineRule="auto"/>
        <w:outlineLvl w:val="2"/>
        <w:rPr>
          <w:sz w:val="24"/>
          <w:szCs w:val="20"/>
        </w:rPr>
      </w:pPr>
      <w:r>
        <w:rPr>
          <w:rFonts w:hint="eastAsia"/>
          <w:sz w:val="24"/>
          <w:szCs w:val="20"/>
        </w:rPr>
        <w:lastRenderedPageBreak/>
        <w:t>11</w:t>
      </w:r>
      <w:r>
        <w:rPr>
          <w:rFonts w:hint="eastAsia"/>
          <w:sz w:val="24"/>
          <w:szCs w:val="20"/>
        </w:rPr>
        <w:t>代理服务费承诺书</w:t>
      </w:r>
    </w:p>
    <w:p w:rsidR="00891092" w:rsidRDefault="008E39DC">
      <w:pPr>
        <w:spacing w:line="360" w:lineRule="auto"/>
        <w:rPr>
          <w:sz w:val="24"/>
          <w:u w:val="single"/>
        </w:rPr>
      </w:pPr>
      <w:r>
        <w:rPr>
          <w:rFonts w:hint="eastAsia"/>
          <w:sz w:val="24"/>
        </w:rPr>
        <w:t>致：北京宏信天诚国际招标有限公司</w:t>
      </w:r>
    </w:p>
    <w:p w:rsidR="00891092" w:rsidRDefault="008E39DC">
      <w:pPr>
        <w:widowControl/>
        <w:spacing w:line="360" w:lineRule="auto"/>
        <w:ind w:firstLineChars="200" w:firstLine="480"/>
        <w:jc w:val="left"/>
        <w:rPr>
          <w:sz w:val="24"/>
        </w:rPr>
      </w:pPr>
      <w:r>
        <w:rPr>
          <w:rFonts w:hint="eastAsia"/>
          <w:sz w:val="24"/>
        </w:rPr>
        <w:t>我公司</w:t>
      </w:r>
      <w:r>
        <w:rPr>
          <w:rFonts w:ascii="宋体" w:hAnsi="宋体" w:hint="eastAsia"/>
          <w:sz w:val="24"/>
        </w:rPr>
        <w:t>为</w:t>
      </w:r>
      <w:r>
        <w:rPr>
          <w:rFonts w:hint="eastAsia"/>
          <w:sz w:val="24"/>
          <w:u w:val="single"/>
        </w:rPr>
        <w:t>（填写类型）</w:t>
      </w:r>
      <w:r>
        <w:rPr>
          <w:rFonts w:ascii="宋体" w:hAnsi="宋体" w:hint="eastAsia"/>
          <w:sz w:val="24"/>
        </w:rPr>
        <w:t>（微型、小型、中型、大型）企业，</w:t>
      </w:r>
      <w:r>
        <w:rPr>
          <w:rFonts w:hint="eastAsia"/>
          <w:sz w:val="24"/>
        </w:rPr>
        <w:t>我公司承诺在贵公司组织的</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项目（采购文件编号：</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）采购中若获中标</w:t>
      </w:r>
      <w:r>
        <w:rPr>
          <w:rFonts w:hint="eastAsia"/>
          <w:sz w:val="24"/>
        </w:rPr>
        <w:t>/</w:t>
      </w:r>
      <w:r>
        <w:rPr>
          <w:rFonts w:hint="eastAsia"/>
          <w:sz w:val="24"/>
        </w:rPr>
        <w:t>成交，</w:t>
      </w:r>
      <w:r>
        <w:rPr>
          <w:rFonts w:hint="eastAsia"/>
          <w:b/>
          <w:sz w:val="24"/>
          <w:u w:val="single"/>
        </w:rPr>
        <w:t>我们保证在中标</w:t>
      </w:r>
      <w:r>
        <w:rPr>
          <w:rFonts w:hint="eastAsia"/>
          <w:b/>
          <w:sz w:val="24"/>
          <w:u w:val="single"/>
        </w:rPr>
        <w:t>/</w:t>
      </w:r>
      <w:r>
        <w:rPr>
          <w:rFonts w:hint="eastAsia"/>
          <w:b/>
          <w:sz w:val="24"/>
          <w:u w:val="single"/>
        </w:rPr>
        <w:t>成交公告上网发布或接到贵公司通知后</w:t>
      </w:r>
      <w:r>
        <w:rPr>
          <w:rFonts w:hint="eastAsia"/>
          <w:b/>
          <w:sz w:val="24"/>
          <w:u w:val="single"/>
        </w:rPr>
        <w:t>5</w:t>
      </w:r>
      <w:r>
        <w:rPr>
          <w:rFonts w:hint="eastAsia"/>
          <w:b/>
          <w:sz w:val="24"/>
          <w:u w:val="single"/>
        </w:rPr>
        <w:t>个工作日内</w:t>
      </w:r>
      <w:r>
        <w:rPr>
          <w:rFonts w:hint="eastAsia"/>
          <w:sz w:val="24"/>
        </w:rPr>
        <w:t>，按照本项目采购文件规定的标准，以电汇等方式，向贵公司一次性支付应该交纳的代理服务费用。</w:t>
      </w:r>
    </w:p>
    <w:p w:rsidR="00891092" w:rsidRDefault="008E39DC">
      <w:pPr>
        <w:widowControl/>
        <w:spacing w:line="360" w:lineRule="auto"/>
        <w:ind w:firstLineChars="200" w:firstLine="482"/>
        <w:jc w:val="left"/>
        <w:rPr>
          <w:rFonts w:cs="宋体"/>
          <w:b/>
          <w:kern w:val="0"/>
          <w:sz w:val="24"/>
          <w:u w:val="single"/>
        </w:rPr>
      </w:pPr>
      <w:r>
        <w:rPr>
          <w:rFonts w:hint="eastAsia"/>
          <w:b/>
          <w:sz w:val="24"/>
          <w:u w:val="single"/>
        </w:rPr>
        <w:t>如我公司超过</w:t>
      </w:r>
      <w:r>
        <w:rPr>
          <w:rFonts w:hint="eastAsia"/>
          <w:b/>
          <w:sz w:val="24"/>
          <w:u w:val="single"/>
        </w:rPr>
        <w:t>5</w:t>
      </w:r>
      <w:r>
        <w:rPr>
          <w:rFonts w:hint="eastAsia"/>
          <w:b/>
          <w:sz w:val="24"/>
          <w:u w:val="single"/>
        </w:rPr>
        <w:t>个工作日未缴纳：超时未缴纳部分将按照银行同期存款利率支付利息，以实际发生时长计算；北京宏信天诚国际招标有限公司可就此债权债务问题向海淀区法院起诉我司，我司承担相关全部费用。</w:t>
      </w:r>
    </w:p>
    <w:p w:rsidR="00891092" w:rsidRDefault="00891092">
      <w:pPr>
        <w:spacing w:line="360" w:lineRule="auto"/>
        <w:ind w:firstLineChars="236" w:firstLine="566"/>
        <w:rPr>
          <w:sz w:val="24"/>
        </w:rPr>
      </w:pPr>
    </w:p>
    <w:p w:rsidR="00891092" w:rsidRDefault="00891092">
      <w:pPr>
        <w:spacing w:line="360" w:lineRule="auto"/>
        <w:rPr>
          <w:sz w:val="24"/>
        </w:rPr>
      </w:pPr>
    </w:p>
    <w:p w:rsidR="00891092" w:rsidRDefault="00891092">
      <w:pPr>
        <w:spacing w:line="360" w:lineRule="auto"/>
        <w:rPr>
          <w:sz w:val="24"/>
        </w:rPr>
      </w:pPr>
    </w:p>
    <w:p w:rsidR="00891092" w:rsidRDefault="008E39DC">
      <w:pPr>
        <w:spacing w:line="360" w:lineRule="auto"/>
        <w:ind w:firstLineChars="200" w:firstLine="480"/>
        <w:rPr>
          <w:sz w:val="24"/>
        </w:rPr>
      </w:pPr>
      <w:r>
        <w:rPr>
          <w:rFonts w:hint="eastAsia"/>
          <w:sz w:val="24"/>
        </w:rPr>
        <w:t>特此承诺</w:t>
      </w:r>
    </w:p>
    <w:p w:rsidR="00891092" w:rsidRDefault="00891092">
      <w:pPr>
        <w:spacing w:line="360" w:lineRule="auto"/>
        <w:rPr>
          <w:sz w:val="24"/>
        </w:rPr>
      </w:pPr>
    </w:p>
    <w:p w:rsidR="00891092" w:rsidRDefault="00891092">
      <w:pPr>
        <w:spacing w:line="360" w:lineRule="auto"/>
        <w:rPr>
          <w:sz w:val="24"/>
        </w:rPr>
      </w:pPr>
    </w:p>
    <w:p w:rsidR="00891092" w:rsidRDefault="00891092">
      <w:pPr>
        <w:spacing w:line="360" w:lineRule="auto"/>
        <w:rPr>
          <w:sz w:val="24"/>
        </w:rPr>
      </w:pPr>
    </w:p>
    <w:p w:rsidR="00891092" w:rsidRDefault="008E39DC">
      <w:pPr>
        <w:spacing w:line="360" w:lineRule="auto"/>
        <w:rPr>
          <w:sz w:val="24"/>
        </w:rPr>
      </w:pPr>
      <w:r>
        <w:rPr>
          <w:rFonts w:hint="eastAsia"/>
          <w:sz w:val="24"/>
        </w:rPr>
        <w:t>承诺方名称：</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rsidR="00891092" w:rsidRDefault="008E39DC">
      <w:pPr>
        <w:spacing w:line="360" w:lineRule="auto"/>
        <w:rPr>
          <w:sz w:val="24"/>
        </w:rPr>
      </w:pPr>
      <w:r>
        <w:rPr>
          <w:rFonts w:hint="eastAsia"/>
          <w:sz w:val="24"/>
        </w:rPr>
        <w:t>地址：</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rsidR="00891092" w:rsidRDefault="008E39DC">
      <w:pPr>
        <w:spacing w:line="360" w:lineRule="auto"/>
        <w:rPr>
          <w:sz w:val="24"/>
        </w:rPr>
      </w:pPr>
      <w:r>
        <w:rPr>
          <w:rFonts w:hint="eastAsia"/>
          <w:sz w:val="24"/>
        </w:rPr>
        <w:t>电话：</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ab/>
      </w:r>
      <w:r>
        <w:rPr>
          <w:rFonts w:hint="eastAsia"/>
          <w:sz w:val="24"/>
        </w:rPr>
        <w:tab/>
      </w:r>
      <w:r>
        <w:rPr>
          <w:rFonts w:hint="eastAsia"/>
          <w:sz w:val="24"/>
        </w:rPr>
        <w:t>传真：</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rsidR="00891092" w:rsidRDefault="008E39DC">
      <w:pPr>
        <w:spacing w:line="360" w:lineRule="auto"/>
        <w:rPr>
          <w:sz w:val="24"/>
        </w:rPr>
      </w:pPr>
      <w:r>
        <w:rPr>
          <w:rFonts w:hint="eastAsia"/>
          <w:sz w:val="24"/>
        </w:rPr>
        <w:t>邮编：</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rsidR="00891092" w:rsidRDefault="008E39DC">
      <w:pPr>
        <w:spacing w:line="360" w:lineRule="auto"/>
        <w:rPr>
          <w:sz w:val="24"/>
        </w:rPr>
      </w:pPr>
      <w:r>
        <w:rPr>
          <w:rFonts w:hint="eastAsia"/>
          <w:sz w:val="24"/>
        </w:rPr>
        <w:t>承诺方法人授权代表签字：</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（承诺方盖章</w:t>
      </w:r>
      <w:r>
        <w:rPr>
          <w:rFonts w:hint="eastAsia"/>
          <w:sz w:val="24"/>
        </w:rPr>
        <w:t>/</w:t>
      </w:r>
      <w:r>
        <w:rPr>
          <w:rFonts w:hint="eastAsia"/>
          <w:sz w:val="24"/>
        </w:rPr>
        <w:t>电子签章）</w:t>
      </w:r>
    </w:p>
    <w:p w:rsidR="00891092" w:rsidRDefault="008E39DC">
      <w:pPr>
        <w:spacing w:line="360" w:lineRule="auto"/>
        <w:rPr>
          <w:sz w:val="24"/>
          <w:szCs w:val="20"/>
        </w:rPr>
      </w:pPr>
      <w:r>
        <w:rPr>
          <w:rFonts w:hint="eastAsia"/>
          <w:sz w:val="24"/>
        </w:rPr>
        <w:t>承诺日期：</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rsidR="00891092" w:rsidRDefault="00891092"/>
    <w:p w:rsidR="00891092" w:rsidRDefault="00891092"/>
    <w:p w:rsidR="00891092" w:rsidRDefault="00891092"/>
    <w:p w:rsidR="00891092" w:rsidRDefault="00891092"/>
    <w:p w:rsidR="00891092" w:rsidRDefault="00891092"/>
    <w:p w:rsidR="00891092" w:rsidRDefault="00891092"/>
    <w:p w:rsidR="00891092" w:rsidRDefault="00891092"/>
    <w:p w:rsidR="00891092" w:rsidRDefault="00891092"/>
    <w:p w:rsidR="00891092" w:rsidRDefault="008E39DC">
      <w:pPr>
        <w:spacing w:line="360" w:lineRule="auto"/>
        <w:outlineLvl w:val="2"/>
        <w:rPr>
          <w:sz w:val="24"/>
          <w:szCs w:val="20"/>
        </w:rPr>
      </w:pPr>
      <w:r>
        <w:br w:type="page"/>
      </w:r>
      <w:r>
        <w:rPr>
          <w:rFonts w:hint="eastAsia"/>
          <w:sz w:val="24"/>
          <w:szCs w:val="20"/>
        </w:rPr>
        <w:lastRenderedPageBreak/>
        <w:t>12</w:t>
      </w:r>
      <w:r>
        <w:rPr>
          <w:rFonts w:hint="eastAsia"/>
          <w:sz w:val="24"/>
          <w:szCs w:val="20"/>
        </w:rPr>
        <w:t>账户信息确认单（中标</w:t>
      </w:r>
      <w:r>
        <w:rPr>
          <w:rFonts w:hint="eastAsia"/>
          <w:sz w:val="24"/>
          <w:szCs w:val="20"/>
        </w:rPr>
        <w:t>/</w:t>
      </w:r>
      <w:r>
        <w:rPr>
          <w:rFonts w:hint="eastAsia"/>
          <w:sz w:val="24"/>
          <w:szCs w:val="20"/>
        </w:rPr>
        <w:t>成交结果公告后</w:t>
      </w:r>
      <w:r w:rsidR="00E50EA6">
        <w:rPr>
          <w:rFonts w:hint="eastAsia"/>
          <w:sz w:val="24"/>
          <w:szCs w:val="20"/>
        </w:rPr>
        <w:t>以快递形式</w:t>
      </w:r>
      <w:r>
        <w:rPr>
          <w:rFonts w:hint="eastAsia"/>
          <w:sz w:val="24"/>
          <w:szCs w:val="20"/>
        </w:rPr>
        <w:t>向代理机构提供）</w:t>
      </w:r>
    </w:p>
    <w:p w:rsidR="00891092" w:rsidRDefault="008E39DC">
      <w:pPr>
        <w:spacing w:line="360" w:lineRule="auto"/>
        <w:rPr>
          <w:sz w:val="24"/>
          <w:szCs w:val="20"/>
        </w:rPr>
      </w:pPr>
      <w:r>
        <w:rPr>
          <w:noProof/>
          <w:sz w:val="24"/>
          <w:szCs w:val="20"/>
        </w:rPr>
        <w:drawing>
          <wp:inline distT="0" distB="0" distL="0" distR="0">
            <wp:extent cx="5762625" cy="8143875"/>
            <wp:effectExtent l="19050" t="0" r="9525" b="0"/>
            <wp:docPr id="1" name="图片 0" descr="账户信息确认单.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0" descr="账户信息确认单.jpg"/>
                    <pic:cNvPicPr>
                      <a:picLocks noChangeAspect="1" noChangeArrowheads="1"/>
                    </pic:cNvPicPr>
                  </pic:nvPicPr>
                  <pic:blipFill>
                    <a:blip r:embed="rId25" cstate="print"/>
                    <a:srcRect/>
                    <a:stretch>
                      <a:fillRect/>
                    </a:stretch>
                  </pic:blipFill>
                  <pic:spPr>
                    <a:xfrm>
                      <a:off x="0" y="0"/>
                      <a:ext cx="5762625" cy="8143875"/>
                    </a:xfrm>
                    <a:prstGeom prst="rect">
                      <a:avLst/>
                    </a:prstGeom>
                    <a:noFill/>
                    <a:ln w="9525">
                      <a:noFill/>
                      <a:miter lim="800000"/>
                      <a:headEnd/>
                      <a:tailEnd/>
                    </a:ln>
                  </pic:spPr>
                </pic:pic>
              </a:graphicData>
            </a:graphic>
          </wp:inline>
        </w:drawing>
      </w:r>
    </w:p>
    <w:p w:rsidR="00891092" w:rsidRDefault="00891092">
      <w:pPr>
        <w:widowControl/>
        <w:jc w:val="left"/>
        <w:rPr>
          <w:b/>
          <w:sz w:val="36"/>
          <w:szCs w:val="36"/>
        </w:rPr>
      </w:pPr>
    </w:p>
    <w:sectPr w:rsidR="00891092" w:rsidSect="00891092">
      <w:pgSz w:w="11907" w:h="16840"/>
      <w:pgMar w:top="1418" w:right="1134" w:bottom="1418" w:left="1701" w:header="851" w:footer="851" w:gutter="0"/>
      <w:cols w:space="720"/>
      <w:docGrid w:linePitch="462"/>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64410F8" w15:done="0"/>
  <w15:commentEx w15:paraId="0D36F874"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64410F8" w16cid:durableId="6C3494E2"/>
  <w16cid:commentId w16cid:paraId="0D36F874" w16cid:durableId="1BEE6DD5"/>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1257" w:rsidRDefault="00FD1257" w:rsidP="00891092">
      <w:r>
        <w:separator/>
      </w:r>
    </w:p>
  </w:endnote>
  <w:endnote w:type="continuationSeparator" w:id="0">
    <w:p w:rsidR="00FD1257" w:rsidRDefault="00FD1257" w:rsidP="0089109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华文中宋">
    <w:charset w:val="86"/>
    <w:family w:val="auto"/>
    <w:pitch w:val="variable"/>
    <w:sig w:usb0="00000287" w:usb1="080F0000" w:usb2="00000010" w:usb3="00000000" w:csb0="0004009F" w:csb1="00000000"/>
  </w:font>
  <w:font w:name="Courier New">
    <w:panose1 w:val="02070309020205020404"/>
    <w:charset w:val="00"/>
    <w:family w:val="modern"/>
    <w:pitch w:val="fixed"/>
    <w:sig w:usb0="E0002AFF" w:usb1="C0007843" w:usb2="00000009" w:usb3="00000000" w:csb0="000001FF" w:csb1="00000000"/>
  </w:font>
  <w:font w:name="仿宋_GB2312">
    <w:altName w:val="微软雅黑"/>
    <w:charset w:val="86"/>
    <w:family w:val="modern"/>
    <w:pitch w:val="fixed"/>
    <w:sig w:usb0="00000000" w:usb1="080E0000" w:usb2="00000010" w:usb3="00000000" w:csb0="00040000" w:csb1="00000000"/>
  </w:font>
  <w:font w:name="ˎ̥">
    <w:altName w:val="Times New Roman"/>
    <w:charset w:val="00"/>
    <w:family w:val="roman"/>
    <w:pitch w:val="default"/>
    <w:sig w:usb0="00000000" w:usb1="00000000" w:usb2="00000000" w:usb3="00000000" w:csb0="00040001"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楷体_GB2312">
    <w:charset w:val="86"/>
    <w:family w:val="modern"/>
    <w:pitch w:val="fixed"/>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charset w:val="00"/>
    <w:family w:val="swiss"/>
    <w:pitch w:val="variable"/>
    <w:sig w:usb0="00000287" w:usb1="00000000" w:usb2="00000000" w:usb3="00000000" w:csb0="0000009F" w:csb1="00000000"/>
  </w:font>
  <w:font w:name="Microsoft YaHei UI">
    <w:altName w:val="微软雅黑"/>
    <w:charset w:val="86"/>
    <w:family w:val="swiss"/>
    <w:pitch w:val="variable"/>
    <w:sig w:usb0="00000000" w:usb1="2ACF3C50" w:usb2="00000016" w:usb3="00000000" w:csb0="0004001F" w:csb1="00000000"/>
  </w:font>
  <w:font w:name="华文楷体">
    <w:altName w:val="hakuyoxingshu7000"/>
    <w:charset w:val="86"/>
    <w:family w:val="auto"/>
    <w:pitch w:val="variable"/>
    <w:sig w:usb0="00000000"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 w:name="Consolas">
    <w:panose1 w:val="020B0609020204030204"/>
    <w:charset w:val="00"/>
    <w:family w:val="modern"/>
    <w:pitch w:val="fixed"/>
    <w:sig w:usb0="E10002FF" w:usb1="4000FCFF" w:usb2="00000009" w:usb3="00000000" w:csb0="0000019F" w:csb1="00000000"/>
  </w:font>
  <w:font w:name="等线 Light">
    <w:charset w:val="86"/>
    <w:family w:val="auto"/>
    <w:pitch w:val="variable"/>
    <w:sig w:usb0="A00002BF" w:usb1="38CF7CFA" w:usb2="00000016" w:usb3="00000000" w:csb0="0004000F" w:csb1="00000000"/>
  </w:font>
  <w:font w:name="FontAwesome">
    <w:altName w:val="Segoe Print"/>
    <w:charset w:val="00"/>
    <w:family w:val="auto"/>
    <w:pitch w:val="default"/>
    <w:sig w:usb0="00000003" w:usb1="00000000" w:usb2="00000000" w:usb3="00000000" w:csb0="00040001" w:csb1="00000000"/>
  </w:font>
  <w:font w:name="Palatino Linotype">
    <w:panose1 w:val="02040502050505030304"/>
    <w:charset w:val="00"/>
    <w:family w:val="roman"/>
    <w:pitch w:val="variable"/>
    <w:sig w:usb0="E0000287" w:usb1="40000013" w:usb2="00000000" w:usb3="00000000" w:csb0="0000019F" w:csb1="00000000"/>
  </w:font>
  <w:font w:name="等线">
    <w:altName w:val="微软雅黑"/>
    <w:charset w:val="86"/>
    <w:family w:val="auto"/>
    <w:pitch w:val="variable"/>
    <w:sig w:usb0="00000000" w:usb1="38CF7CFA" w:usb2="00000016" w:usb3="00000000" w:csb0="0004000F" w:csb1="00000000"/>
  </w:font>
  <w:font w:name="华文仿宋">
    <w:charset w:val="86"/>
    <w:family w:val="auto"/>
    <w:pitch w:val="variable"/>
    <w:sig w:usb0="00000287" w:usb1="080F0000" w:usb2="00000010" w:usb3="00000000" w:csb0="0004009F" w:csb1="00000000"/>
  </w:font>
  <w:font w:name="昆仑仿宋">
    <w:altName w:val="黑体"/>
    <w:charset w:val="86"/>
    <w:family w:val="modern"/>
    <w:pitch w:val="default"/>
    <w:sig w:usb0="00000001" w:usb1="080E0000" w:usb2="00000010" w:usb3="00000000" w:csb0="00040000" w:csb1="00000000"/>
  </w:font>
  <w:font w:name="华文细黑">
    <w:charset w:val="86"/>
    <w:family w:val="auto"/>
    <w:pitch w:val="variable"/>
    <w:sig w:usb0="00000287" w:usb1="080F0000" w:usb2="00000010" w:usb3="00000000" w:csb0="0004009F" w:csb1="00000000"/>
  </w:font>
  <w:font w:name="Calibri Light">
    <w:panose1 w:val="020F0302020204030204"/>
    <w:charset w:val="00"/>
    <w:family w:val="swiss"/>
    <w:pitch w:val="variable"/>
    <w:sig w:usb0="A00002EF" w:usb1="4000207B" w:usb2="00000000" w:usb3="00000000" w:csb0="0000019F" w:csb1="00000000"/>
  </w:font>
  <w:font w:name="方正小标宋简体">
    <w:altName w:val="微软雅黑"/>
    <w:charset w:val="86"/>
    <w:family w:val="script"/>
    <w:pitch w:val="fixed"/>
    <w:sig w:usb0="00000000" w:usb1="080E0000" w:usb2="00000010" w:usb3="00000000" w:csb0="00040000" w:csb1="00000000"/>
  </w:font>
  <w:font w:name="Cambria Math">
    <w:panose1 w:val="02040503050406030204"/>
    <w:charset w:val="00"/>
    <w:family w:val="roman"/>
    <w:pitch w:val="variable"/>
    <w:sig w:usb0="E00002FF" w:usb1="420024FF" w:usb2="00000000" w:usb3="00000000" w:csb0="0000019F" w:csb1="00000000"/>
  </w:font>
  <w:font w:name="微软雅黑">
    <w:panose1 w:val="020B0503020204020204"/>
    <w:charset w:val="86"/>
    <w:family w:val="swiss"/>
    <w:pitch w:val="variable"/>
    <w:sig w:usb0="80000287" w:usb1="280F3C52" w:usb2="00000016" w:usb3="00000000" w:csb0="0004001F" w:csb1="00000000"/>
  </w:font>
  <w:font w:name="Segoe UI Symbol">
    <w:panose1 w:val="020B0502040204020203"/>
    <w:charset w:val="00"/>
    <w:family w:val="swiss"/>
    <w:pitch w:val="variable"/>
    <w:sig w:usb0="8000006F" w:usb1="1200FBEF" w:usb2="0064C000" w:usb3="00000000" w:csb0="00000001" w:csb1="00000000"/>
  </w:font>
  <w:font w:name="方正小标宋_GBK">
    <w:altName w:val="微软雅黑"/>
    <w:charset w:val="86"/>
    <w:family w:val="auto"/>
    <w:pitch w:val="default"/>
    <w:sig w:usb0="00000000" w:usb1="0000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1FA2" w:rsidRDefault="00801FA2">
    <w:pPr>
      <w:pStyle w:val="afb"/>
      <w:framePr w:wrap="around" w:vAnchor="text" w:hAnchor="margin" w:xAlign="center" w:y="1"/>
      <w:rPr>
        <w:rStyle w:val="aff2"/>
      </w:rPr>
    </w:pPr>
    <w:r>
      <w:fldChar w:fldCharType="begin"/>
    </w:r>
    <w:r>
      <w:rPr>
        <w:rStyle w:val="aff2"/>
      </w:rPr>
      <w:instrText xml:space="preserve">PAGE  </w:instrText>
    </w:r>
    <w:r>
      <w:fldChar w:fldCharType="end"/>
    </w:r>
  </w:p>
  <w:p w:rsidR="00801FA2" w:rsidRDefault="00801FA2">
    <w:pPr>
      <w:pStyle w:val="afb"/>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1FA2" w:rsidRDefault="00801FA2">
    <w:pPr>
      <w:pStyle w:val="afb"/>
      <w:framePr w:wrap="around" w:vAnchor="text" w:hAnchor="margin" w:y="1"/>
      <w:ind w:right="360"/>
      <w:rPr>
        <w:rStyle w:val="aff2"/>
      </w:rPr>
    </w:pPr>
  </w:p>
  <w:p w:rsidR="00801FA2" w:rsidRDefault="00801FA2">
    <w:pPr>
      <w:pStyle w:val="afb"/>
      <w:ind w:right="360" w:firstLine="360"/>
      <w:jc w:val="righ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1FA2" w:rsidRDefault="00801FA2">
    <w:pPr>
      <w:pStyle w:val="afb"/>
      <w:framePr w:wrap="around" w:vAnchor="text" w:hAnchor="margin" w:xAlign="right" w:y="1"/>
      <w:rPr>
        <w:rStyle w:val="aff2"/>
      </w:rPr>
    </w:pPr>
  </w:p>
  <w:p w:rsidR="00801FA2" w:rsidRDefault="00801FA2">
    <w:pPr>
      <w:pStyle w:val="afb"/>
      <w:ind w:right="360"/>
      <w:jc w:val="right"/>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67508949"/>
    </w:sdtPr>
    <w:sdtContent>
      <w:p w:rsidR="00801FA2" w:rsidRDefault="00801FA2">
        <w:pPr>
          <w:pStyle w:val="afb"/>
          <w:jc w:val="center"/>
        </w:pPr>
        <w:r>
          <w:rPr>
            <w:rFonts w:ascii="Times New Roman"/>
          </w:rPr>
          <w:fldChar w:fldCharType="begin"/>
        </w:r>
        <w:r>
          <w:rPr>
            <w:rFonts w:ascii="Times New Roman"/>
          </w:rPr>
          <w:instrText>PAGE   \* MERGEFORMAT</w:instrText>
        </w:r>
        <w:r>
          <w:rPr>
            <w:rFonts w:ascii="Times New Roman"/>
          </w:rPr>
          <w:fldChar w:fldCharType="separate"/>
        </w:r>
        <w:r w:rsidR="0067165C" w:rsidRPr="0067165C">
          <w:rPr>
            <w:rFonts w:ascii="Times New Roman"/>
            <w:noProof/>
            <w:lang w:val="zh-CN"/>
          </w:rPr>
          <w:t>12</w:t>
        </w:r>
        <w:r>
          <w:rPr>
            <w:rFonts w:ascii="Times New Roman"/>
          </w:rPr>
          <w:fldChar w:fldCharType="end"/>
        </w:r>
      </w:p>
    </w:sdtContent>
  </w:sdt>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1FA2" w:rsidRDefault="00801FA2">
    <w:pPr>
      <w:pStyle w:val="afb"/>
      <w:framePr w:wrap="around" w:vAnchor="text" w:hAnchor="margin" w:xAlign="right" w:y="1"/>
      <w:rPr>
        <w:rStyle w:val="aff2"/>
      </w:rPr>
    </w:pPr>
    <w:r>
      <w:rPr>
        <w:rStyle w:val="aff2"/>
      </w:rPr>
      <w:fldChar w:fldCharType="begin"/>
    </w:r>
    <w:r>
      <w:rPr>
        <w:rStyle w:val="aff2"/>
      </w:rPr>
      <w:instrText xml:space="preserve">PAGE  </w:instrText>
    </w:r>
    <w:r>
      <w:rPr>
        <w:rStyle w:val="aff2"/>
      </w:rPr>
      <w:fldChar w:fldCharType="end"/>
    </w:r>
  </w:p>
  <w:p w:rsidR="00801FA2" w:rsidRDefault="00801FA2">
    <w:pPr>
      <w:pStyle w:val="afb"/>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1FA2" w:rsidRDefault="00801FA2">
    <w:pPr>
      <w:pStyle w:val="afb"/>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1FA2" w:rsidRDefault="00801FA2">
    <w:pPr>
      <w:pStyle w:val="afb"/>
      <w:jc w:val="center"/>
    </w:pPr>
    <w:r>
      <w:fldChar w:fldCharType="begin"/>
    </w:r>
    <w:r>
      <w:instrText xml:space="preserve"> PAGE   \* MERGEFORMAT </w:instrText>
    </w:r>
    <w:r>
      <w:fldChar w:fldCharType="separate"/>
    </w:r>
    <w:r w:rsidRPr="00801FA2">
      <w:rPr>
        <w:noProof/>
        <w:lang w:val="zh-CN"/>
      </w:rPr>
      <w:t>39</w:t>
    </w:r>
    <w:r>
      <w:fldChar w:fldCharType="end"/>
    </w:r>
  </w:p>
  <w:p w:rsidR="00801FA2" w:rsidRDefault="00801FA2">
    <w:pPr>
      <w:snapToGrid w:val="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1FA2" w:rsidRDefault="00801FA2">
    <w:pPr>
      <w:pStyle w:val="afb"/>
      <w:framePr w:wrap="around" w:vAnchor="text" w:hAnchor="margin" w:xAlign="right" w:y="1"/>
      <w:rPr>
        <w:rStyle w:val="aff2"/>
      </w:rPr>
    </w:pPr>
    <w:r>
      <w:rPr>
        <w:rStyle w:val="aff2"/>
      </w:rPr>
      <w:fldChar w:fldCharType="begin"/>
    </w:r>
    <w:r>
      <w:rPr>
        <w:rStyle w:val="aff2"/>
      </w:rPr>
      <w:instrText xml:space="preserve">PAGE  </w:instrText>
    </w:r>
    <w:r>
      <w:rPr>
        <w:rStyle w:val="aff2"/>
      </w:rPr>
      <w:fldChar w:fldCharType="end"/>
    </w:r>
  </w:p>
  <w:p w:rsidR="00801FA2" w:rsidRDefault="00801FA2">
    <w:pPr>
      <w:pStyle w:val="afb"/>
      <w:ind w:right="360"/>
    </w:pPr>
  </w:p>
  <w:p w:rsidR="00801FA2" w:rsidRDefault="00801FA2"/>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1FA2" w:rsidRDefault="00801FA2">
    <w:pPr>
      <w:pStyle w:val="af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1257" w:rsidRDefault="00FD1257" w:rsidP="00891092">
      <w:r>
        <w:separator/>
      </w:r>
    </w:p>
  </w:footnote>
  <w:footnote w:type="continuationSeparator" w:id="0">
    <w:p w:rsidR="00FD1257" w:rsidRDefault="00FD1257" w:rsidP="0089109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1FA2" w:rsidRDefault="00801FA2">
    <w:pPr>
      <w:pStyle w:val="afc"/>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1FA2" w:rsidRDefault="00801FA2">
    <w:pPr>
      <w:pStyle w:val="afc"/>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1FA2" w:rsidRDefault="00801FA2">
    <w:pPr>
      <w:pStyle w:val="afc"/>
      <w:pBdr>
        <w:bottom w:val="none" w:sz="0" w:space="0" w:color="auto"/>
      </w:pBd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1FA2" w:rsidRDefault="00801FA2">
    <w:pPr>
      <w:pStyle w:val="afc"/>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1FA2" w:rsidRDefault="00801FA2">
    <w:pPr>
      <w:pStyle w:val="afc"/>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1FA2" w:rsidRDefault="00801FA2">
    <w:pPr>
      <w:pStyle w:val="afc"/>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1FA2" w:rsidRDefault="00801FA2">
    <w:pPr>
      <w:snapToGrid w:val="0"/>
      <w:rPr>
        <w:rFonts w:ascii="黑体" w:eastAsia="黑体" w:hAnsi="宋体"/>
        <w:sz w:val="24"/>
        <w:u w:val="single"/>
      </w:rPr>
    </w:pPr>
    <w:r>
      <w:rPr>
        <w:rFonts w:ascii="黑体" w:eastAsia="黑体" w:hAnsi="宋体"/>
        <w:sz w:val="24"/>
        <w:u w:val="single"/>
      </w:rPr>
      <w:pict>
        <v:shapetype id="_x0000_t202" coordsize="21600,21600" o:spt="202" path="m,l,21600r21600,l21600,xe">
          <v:stroke joinstyle="miter"/>
          <v:path gradientshapeok="t" o:connecttype="rect"/>
        </v:shapetype>
        <v:shape id="Text Box 2" o:spid="_x0000_s1025" type="#_x0000_t202" style="position:absolute;left:0;text-align:left;margin-left:89.85pt;margin-top:42.5pt;width:415.55pt;height:29.45pt;z-index:-251658752;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" o:allowincell="f" filled="f" stroked="f">
          <v:fill opacity="0"/>
          <v:textbox inset="0,0,0,0"/>
          <w10:wrap anchorx="page" anchory="page"/>
        </v:shape>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1FA2" w:rsidRDefault="00801FA2">
    <w:pPr>
      <w:pStyle w:val="afc"/>
    </w:pPr>
  </w:p>
  <w:p w:rsidR="00801FA2" w:rsidRDefault="00801FA2"/>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1FA2" w:rsidRDefault="00801FA2">
    <w:pPr>
      <w:pStyle w:val="af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AE6E655"/>
    <w:multiLevelType w:val="multilevel"/>
    <w:tmpl w:val="8AE6E655"/>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
    <w:nsid w:val="BF6BC116"/>
    <w:multiLevelType w:val="singleLevel"/>
    <w:tmpl w:val="BF6BC116"/>
    <w:lvl w:ilvl="0">
      <w:start w:val="16"/>
      <w:numFmt w:val="decimal"/>
      <w:suff w:val="space"/>
      <w:lvlText w:val="%1."/>
      <w:lvlJc w:val="left"/>
    </w:lvl>
  </w:abstractNum>
  <w:abstractNum w:abstractNumId="2">
    <w:nsid w:val="C583904C"/>
    <w:multiLevelType w:val="multilevel"/>
    <w:tmpl w:val="C58390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
    <w:nsid w:val="CFE7C3F8"/>
    <w:multiLevelType w:val="singleLevel"/>
    <w:tmpl w:val="CFE7C3F8"/>
    <w:lvl w:ilvl="0">
      <w:start w:val="1"/>
      <w:numFmt w:val="decimal"/>
      <w:suff w:val="nothing"/>
      <w:lvlText w:val="（%1）"/>
      <w:lvlJc w:val="left"/>
    </w:lvl>
  </w:abstractNum>
  <w:abstractNum w:abstractNumId="4">
    <w:nsid w:val="DDECD3BC"/>
    <w:multiLevelType w:val="singleLevel"/>
    <w:tmpl w:val="DDECD3BC"/>
    <w:lvl w:ilvl="0">
      <w:start w:val="6"/>
      <w:numFmt w:val="decimal"/>
      <w:suff w:val="space"/>
      <w:lvlText w:val="%1."/>
      <w:lvlJc w:val="left"/>
    </w:lvl>
  </w:abstractNum>
  <w:abstractNum w:abstractNumId="5">
    <w:nsid w:val="DE759F4B"/>
    <w:multiLevelType w:val="singleLevel"/>
    <w:tmpl w:val="DE759F4B"/>
    <w:lvl w:ilvl="0">
      <w:start w:val="2"/>
      <w:numFmt w:val="decimal"/>
      <w:suff w:val="space"/>
      <w:lvlText w:val="%1."/>
      <w:lvlJc w:val="left"/>
    </w:lvl>
  </w:abstractNum>
  <w:abstractNum w:abstractNumId="6">
    <w:nsid w:val="DEABE1DB"/>
    <w:multiLevelType w:val="singleLevel"/>
    <w:tmpl w:val="DEABE1DB"/>
    <w:lvl w:ilvl="0">
      <w:start w:val="23"/>
      <w:numFmt w:val="decimal"/>
      <w:suff w:val="space"/>
      <w:lvlText w:val="%1."/>
      <w:lvlJc w:val="left"/>
    </w:lvl>
  </w:abstractNum>
  <w:abstractNum w:abstractNumId="7">
    <w:nsid w:val="FFEFC674"/>
    <w:multiLevelType w:val="singleLevel"/>
    <w:tmpl w:val="FFEFC674"/>
    <w:lvl w:ilvl="0">
      <w:start w:val="1"/>
      <w:numFmt w:val="decimal"/>
      <w:suff w:val="nothing"/>
      <w:lvlText w:val="（%1）"/>
      <w:lvlJc w:val="left"/>
    </w:lvl>
  </w:abstractNum>
  <w:abstractNum w:abstractNumId="8">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9">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11">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12">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13">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14">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5">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6">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17">
    <w:nsid w:val="07A56EA9"/>
    <w:multiLevelType w:val="multilevel"/>
    <w:tmpl w:val="07A56EA9"/>
    <w:lvl w:ilvl="0">
      <w:start w:val="5"/>
      <w:numFmt w:val="decimal"/>
      <w:lvlText w:val="%1"/>
      <w:lvlJc w:val="left"/>
      <w:pPr>
        <w:tabs>
          <w:tab w:val="left" w:pos="900"/>
        </w:tabs>
        <w:ind w:left="900" w:hanging="900"/>
      </w:pPr>
      <w:rPr>
        <w:rFonts w:hint="eastAsia"/>
      </w:rPr>
    </w:lvl>
    <w:lvl w:ilvl="1">
      <w:start w:val="2"/>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8">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9">
    <w:nsid w:val="0EDB2900"/>
    <w:multiLevelType w:val="multilevel"/>
    <w:tmpl w:val="0EDB2900"/>
    <w:lvl w:ilvl="0">
      <w:start w:val="1"/>
      <w:numFmt w:val="bullet"/>
      <w:pStyle w:val="SubItemList"/>
      <w:lvlText w:val="−"/>
      <w:lvlJc w:val="left"/>
      <w:pPr>
        <w:tabs>
          <w:tab w:val="left" w:pos="2955"/>
        </w:tabs>
        <w:ind w:left="2956" w:hanging="284"/>
      </w:pPr>
      <w:rPr>
        <w:rFonts w:ascii="Times New Roman" w:hAnsi="Times New Roman" w:cs="Times New Roman" w:hint="default"/>
        <w:sz w:val="16"/>
        <w:szCs w:val="16"/>
      </w:rPr>
    </w:lvl>
    <w:lvl w:ilvl="1">
      <w:start w:val="1"/>
      <w:numFmt w:val="bullet"/>
      <w:lvlText w:val=""/>
      <w:lvlJc w:val="left"/>
      <w:pPr>
        <w:tabs>
          <w:tab w:val="left" w:pos="1386"/>
        </w:tabs>
        <w:ind w:left="1386" w:hanging="420"/>
      </w:pPr>
      <w:rPr>
        <w:rFonts w:ascii="Wingdings" w:hAnsi="Wingdings" w:cs="Wingdings" w:hint="default"/>
      </w:rPr>
    </w:lvl>
    <w:lvl w:ilvl="2">
      <w:start w:val="1"/>
      <w:numFmt w:val="bullet"/>
      <w:lvlText w:val=""/>
      <w:lvlJc w:val="left"/>
      <w:pPr>
        <w:tabs>
          <w:tab w:val="left" w:pos="1806"/>
        </w:tabs>
        <w:ind w:left="1806" w:hanging="420"/>
      </w:pPr>
      <w:rPr>
        <w:rFonts w:ascii="Wingdings" w:hAnsi="Wingdings" w:cs="Wingdings" w:hint="default"/>
      </w:rPr>
    </w:lvl>
    <w:lvl w:ilvl="3">
      <w:start w:val="1"/>
      <w:numFmt w:val="bullet"/>
      <w:lvlText w:val=""/>
      <w:lvlJc w:val="left"/>
      <w:pPr>
        <w:tabs>
          <w:tab w:val="left" w:pos="2226"/>
        </w:tabs>
        <w:ind w:left="2226" w:hanging="420"/>
      </w:pPr>
      <w:rPr>
        <w:rFonts w:ascii="Wingdings" w:hAnsi="Wingdings" w:cs="Wingdings" w:hint="default"/>
      </w:rPr>
    </w:lvl>
    <w:lvl w:ilvl="4">
      <w:start w:val="1"/>
      <w:numFmt w:val="bullet"/>
      <w:lvlText w:val=""/>
      <w:lvlJc w:val="left"/>
      <w:pPr>
        <w:tabs>
          <w:tab w:val="left" w:pos="2646"/>
        </w:tabs>
        <w:ind w:left="2646" w:hanging="420"/>
      </w:pPr>
      <w:rPr>
        <w:rFonts w:ascii="Wingdings" w:hAnsi="Wingdings" w:cs="Wingdings" w:hint="default"/>
      </w:rPr>
    </w:lvl>
    <w:lvl w:ilvl="5">
      <w:start w:val="1"/>
      <w:numFmt w:val="bullet"/>
      <w:lvlText w:val=""/>
      <w:lvlJc w:val="left"/>
      <w:pPr>
        <w:tabs>
          <w:tab w:val="left" w:pos="3066"/>
        </w:tabs>
        <w:ind w:left="3066" w:hanging="420"/>
      </w:pPr>
      <w:rPr>
        <w:rFonts w:ascii="Wingdings" w:hAnsi="Wingdings" w:cs="Wingdings" w:hint="default"/>
      </w:rPr>
    </w:lvl>
    <w:lvl w:ilvl="6">
      <w:start w:val="1"/>
      <w:numFmt w:val="bullet"/>
      <w:lvlText w:val=""/>
      <w:lvlJc w:val="left"/>
      <w:pPr>
        <w:tabs>
          <w:tab w:val="left" w:pos="3486"/>
        </w:tabs>
        <w:ind w:left="3486" w:hanging="420"/>
      </w:pPr>
      <w:rPr>
        <w:rFonts w:ascii="Wingdings" w:hAnsi="Wingdings" w:cs="Wingdings" w:hint="default"/>
      </w:rPr>
    </w:lvl>
    <w:lvl w:ilvl="7">
      <w:start w:val="1"/>
      <w:numFmt w:val="bullet"/>
      <w:pStyle w:val="a6"/>
      <w:lvlText w:val=""/>
      <w:lvlJc w:val="left"/>
      <w:pPr>
        <w:tabs>
          <w:tab w:val="left" w:pos="3906"/>
        </w:tabs>
        <w:ind w:left="3906" w:hanging="420"/>
      </w:pPr>
      <w:rPr>
        <w:rFonts w:ascii="Wingdings" w:hAnsi="Wingdings" w:cs="Wingdings" w:hint="default"/>
      </w:rPr>
    </w:lvl>
    <w:lvl w:ilvl="8">
      <w:start w:val="1"/>
      <w:numFmt w:val="bullet"/>
      <w:lvlText w:val=""/>
      <w:lvlJc w:val="left"/>
      <w:pPr>
        <w:tabs>
          <w:tab w:val="left" w:pos="4326"/>
        </w:tabs>
        <w:ind w:left="4326" w:hanging="420"/>
      </w:pPr>
      <w:rPr>
        <w:rFonts w:ascii="Wingdings" w:hAnsi="Wingdings" w:cs="Wingdings" w:hint="default"/>
      </w:rPr>
    </w:lvl>
  </w:abstractNum>
  <w:abstractNum w:abstractNumId="2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ascii="Times New Roman" w:hAnsi="Times New Roman" w:cs="Times New Roman" w:hint="default"/>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1">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2">
    <w:nsid w:val="150639E3"/>
    <w:multiLevelType w:val="multilevel"/>
    <w:tmpl w:val="150639E3"/>
    <w:lvl w:ilvl="0">
      <w:start w:val="1"/>
      <w:numFmt w:val="japaneseCounting"/>
      <w:pStyle w:val="a7"/>
      <w:lvlText w:val="（%1）"/>
      <w:lvlJc w:val="left"/>
      <w:pPr>
        <w:ind w:left="864" w:hanging="864"/>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3">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4">
    <w:nsid w:val="1DD7431B"/>
    <w:multiLevelType w:val="multilevel"/>
    <w:tmpl w:val="1DD7431B"/>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5">
    <w:nsid w:val="1E5719F8"/>
    <w:multiLevelType w:val="multilevel"/>
    <w:tmpl w:val="1E5719F8"/>
    <w:lvl w:ilvl="0">
      <w:start w:val="1"/>
      <w:numFmt w:val="decimal"/>
      <w:pStyle w:val="yy3"/>
      <w:lvlText w:val="%1"/>
      <w:lvlJc w:val="left"/>
      <w:pPr>
        <w:ind w:left="425" w:hanging="425"/>
      </w:pPr>
      <w:rPr>
        <w:rFonts w:ascii="Times New Roman" w:hAnsi="Times New Roman" w:cs="Times New Roman" w:hint="eastAsia"/>
        <w:bCs w:val="0"/>
        <w:i w:val="0"/>
        <w:iCs w:val="0"/>
        <w:caps w:val="0"/>
        <w:smallCaps w:val="0"/>
        <w:strike w:val="0"/>
        <w:dstrike w:val="0"/>
        <w:vanish w:val="0"/>
        <w:color w:val="000000"/>
        <w:spacing w:val="0"/>
        <w:position w:val="0"/>
        <w:u w:val="none"/>
        <w:vertAlign w:val="baseline"/>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6">
    <w:nsid w:val="22695B6F"/>
    <w:multiLevelType w:val="multilevel"/>
    <w:tmpl w:val="22695B6F"/>
    <w:lvl w:ilvl="0">
      <w:start w:val="1"/>
      <w:numFmt w:val="decimal"/>
      <w:pStyle w:val="a8"/>
      <w:lvlText w:val="%1、"/>
      <w:lvlJc w:val="left"/>
      <w:pPr>
        <w:ind w:left="720" w:hanging="720"/>
      </w:pPr>
      <w:rPr>
        <w:rFonts w:hint="default"/>
      </w:rPr>
    </w:lvl>
    <w:lvl w:ilvl="1">
      <w:start w:val="1"/>
      <w:numFmt w:val="lowerLetter"/>
      <w:lvlText w:val="%2)"/>
      <w:lvlJc w:val="left"/>
      <w:pPr>
        <w:ind w:left="840" w:hanging="420"/>
      </w:pPr>
    </w:lvl>
    <w:lvl w:ilvl="2">
      <w:start w:val="1"/>
      <w:numFmt w:val="lowerRoman"/>
      <w:pStyle w:val="5"/>
      <w:lvlText w:val="%3."/>
      <w:lvlJc w:val="right"/>
      <w:pPr>
        <w:ind w:left="1260" w:hanging="420"/>
      </w:pPr>
    </w:lvl>
    <w:lvl w:ilvl="3">
      <w:start w:val="1"/>
      <w:numFmt w:val="decimal"/>
      <w:pStyle w:val="4"/>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7">
    <w:nsid w:val="262F1723"/>
    <w:multiLevelType w:val="multilevel"/>
    <w:tmpl w:val="262F1723"/>
    <w:lvl w:ilvl="0">
      <w:start w:val="1"/>
      <w:numFmt w:val="chineseCountingThousand"/>
      <w:lvlText w:val="%1、"/>
      <w:lvlJc w:val="left"/>
      <w:pPr>
        <w:tabs>
          <w:tab w:val="left" w:pos="840"/>
        </w:tabs>
        <w:ind w:left="840" w:hanging="420"/>
      </w:pPr>
    </w:lvl>
    <w:lvl w:ilvl="1">
      <w:start w:val="1"/>
      <w:numFmt w:val="lowerLetter"/>
      <w:lvlText w:val="%2)"/>
      <w:lvlJc w:val="left"/>
      <w:pPr>
        <w:tabs>
          <w:tab w:val="left" w:pos="1260"/>
        </w:tabs>
        <w:ind w:left="1260" w:hanging="420"/>
      </w:pPr>
    </w:lvl>
    <w:lvl w:ilvl="2">
      <w:start w:val="1"/>
      <w:numFmt w:val="lowerRoman"/>
      <w:lvlText w:val="%3."/>
      <w:lvlJc w:val="right"/>
      <w:pPr>
        <w:tabs>
          <w:tab w:val="left" w:pos="1680"/>
        </w:tabs>
        <w:ind w:left="1680" w:hanging="420"/>
      </w:pPr>
    </w:lvl>
    <w:lvl w:ilvl="3">
      <w:start w:val="1"/>
      <w:numFmt w:val="decimal"/>
      <w:lvlText w:val="%4."/>
      <w:lvlJc w:val="left"/>
      <w:pPr>
        <w:tabs>
          <w:tab w:val="left" w:pos="2100"/>
        </w:tabs>
        <w:ind w:left="2100" w:hanging="420"/>
      </w:pPr>
    </w:lvl>
    <w:lvl w:ilvl="4">
      <w:start w:val="1"/>
      <w:numFmt w:val="lowerLetter"/>
      <w:lvlText w:val="%5)"/>
      <w:lvlJc w:val="left"/>
      <w:pPr>
        <w:tabs>
          <w:tab w:val="left" w:pos="2520"/>
        </w:tabs>
        <w:ind w:left="2520" w:hanging="420"/>
      </w:pPr>
    </w:lvl>
    <w:lvl w:ilvl="5">
      <w:start w:val="1"/>
      <w:numFmt w:val="lowerRoman"/>
      <w:lvlText w:val="%6."/>
      <w:lvlJc w:val="right"/>
      <w:pPr>
        <w:tabs>
          <w:tab w:val="left" w:pos="2940"/>
        </w:tabs>
        <w:ind w:left="2940" w:hanging="420"/>
      </w:pPr>
    </w:lvl>
    <w:lvl w:ilvl="6">
      <w:start w:val="1"/>
      <w:numFmt w:val="decimal"/>
      <w:lvlText w:val="%7."/>
      <w:lvlJc w:val="left"/>
      <w:pPr>
        <w:tabs>
          <w:tab w:val="left" w:pos="3360"/>
        </w:tabs>
        <w:ind w:left="3360" w:hanging="420"/>
      </w:pPr>
    </w:lvl>
    <w:lvl w:ilvl="7">
      <w:start w:val="1"/>
      <w:numFmt w:val="lowerLetter"/>
      <w:lvlText w:val="%8)"/>
      <w:lvlJc w:val="left"/>
      <w:pPr>
        <w:tabs>
          <w:tab w:val="left" w:pos="3780"/>
        </w:tabs>
        <w:ind w:left="3780" w:hanging="420"/>
      </w:pPr>
    </w:lvl>
    <w:lvl w:ilvl="8">
      <w:start w:val="1"/>
      <w:numFmt w:val="lowerRoman"/>
      <w:lvlText w:val="%9."/>
      <w:lvlJc w:val="right"/>
      <w:pPr>
        <w:tabs>
          <w:tab w:val="left" w:pos="4200"/>
        </w:tabs>
        <w:ind w:left="4200" w:hanging="420"/>
      </w:pPr>
    </w:lvl>
  </w:abstractNum>
  <w:abstractNum w:abstractNumId="28">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29">
    <w:nsid w:val="36367779"/>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0">
    <w:nsid w:val="3A173966"/>
    <w:multiLevelType w:val="multilevel"/>
    <w:tmpl w:val="3A173966"/>
    <w:lvl w:ilvl="0">
      <w:start w:val="1"/>
      <w:numFmt w:val="decimal"/>
      <w:pStyle w:val="a9"/>
      <w:lvlText w:val="%1."/>
      <w:lvlJc w:val="left"/>
      <w:pPr>
        <w:ind w:left="980" w:hanging="420"/>
      </w:p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abstractNum w:abstractNumId="31">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2">
    <w:nsid w:val="3E6A8792"/>
    <w:multiLevelType w:val="multilevel"/>
    <w:tmpl w:val="3E6A8792"/>
    <w:lvl w:ilvl="0">
      <w:start w:val="5"/>
      <w:numFmt w:val="decimal"/>
      <w:lvlText w:val="%1."/>
      <w:lvlJc w:val="left"/>
      <w:pPr>
        <w:tabs>
          <w:tab w:val="left" w:pos="312"/>
        </w:tabs>
      </w:p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33">
    <w:nsid w:val="41636F8F"/>
    <w:multiLevelType w:val="multilevel"/>
    <w:tmpl w:val="41636F8F"/>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4">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35">
    <w:nsid w:val="50D82862"/>
    <w:multiLevelType w:val="multilevel"/>
    <w:tmpl w:val="50D82862"/>
    <w:lvl w:ilvl="0">
      <w:start w:val="7"/>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6">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7">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8">
    <w:nsid w:val="5DB9573F"/>
    <w:multiLevelType w:val="singleLevel"/>
    <w:tmpl w:val="5DB9573F"/>
    <w:lvl w:ilvl="0">
      <w:start w:val="2"/>
      <w:numFmt w:val="decimal"/>
      <w:pStyle w:val="MMTopic1"/>
      <w:suff w:val="nothing"/>
      <w:lvlText w:val="%1．"/>
      <w:lvlJc w:val="left"/>
    </w:lvl>
  </w:abstractNum>
  <w:abstractNum w:abstractNumId="39">
    <w:nsid w:val="6AC9004D"/>
    <w:multiLevelType w:val="multilevel"/>
    <w:tmpl w:val="6AC9004D"/>
    <w:lvl w:ilvl="0">
      <w:start w:val="1"/>
      <w:numFmt w:val="japaneseCounting"/>
      <w:lvlText w:val="%1、"/>
      <w:lvlJc w:val="left"/>
      <w:pPr>
        <w:tabs>
          <w:tab w:val="left" w:pos="720"/>
        </w:tabs>
        <w:ind w:left="720" w:hanging="720"/>
      </w:pPr>
      <w:rPr>
        <w:rFonts w:hint="default"/>
        <w:b/>
        <w:sz w:val="24"/>
        <w:szCs w:val="24"/>
      </w:rPr>
    </w:lvl>
    <w:lvl w:ilvl="1">
      <w:start w:val="1"/>
      <w:numFmt w:val="japaneseCounting"/>
      <w:pStyle w:val="11"/>
      <w:lvlText w:val="（%2）"/>
      <w:lvlJc w:val="left"/>
      <w:pPr>
        <w:tabs>
          <w:tab w:val="left" w:pos="1500"/>
        </w:tabs>
        <w:ind w:left="1500" w:hanging="1080"/>
      </w:pPr>
      <w:rPr>
        <w:rFonts w:hint="default"/>
      </w:rPr>
    </w:lvl>
    <w:lvl w:ilvl="2">
      <w:start w:val="1"/>
      <w:numFmt w:val="lowerRoman"/>
      <w:pStyle w:val="12"/>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pStyle w:val="aa"/>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1">
    <w:nsid w:val="6E1310E5"/>
    <w:multiLevelType w:val="multilevel"/>
    <w:tmpl w:val="6E1310E5"/>
    <w:lvl w:ilvl="0">
      <w:start w:val="1"/>
      <w:numFmt w:val="chineseCountingThousand"/>
      <w:lvlText w:val="第%1章"/>
      <w:lvlJc w:val="left"/>
      <w:pPr>
        <w:tabs>
          <w:tab w:val="left" w:pos="1440"/>
        </w:tabs>
        <w:ind w:left="425" w:hanging="425"/>
      </w:pPr>
      <w:rPr>
        <w:rFonts w:hint="eastAsia"/>
      </w:rPr>
    </w:lvl>
    <w:lvl w:ilvl="1">
      <w:start w:val="1"/>
      <w:numFmt w:val="decimal"/>
      <w:pStyle w:val="ab"/>
      <w:isLgl/>
      <w:lvlText w:val="2.%2"/>
      <w:lvlJc w:val="left"/>
      <w:pPr>
        <w:tabs>
          <w:tab w:val="left" w:pos="567"/>
        </w:tabs>
        <w:ind w:left="567" w:hanging="567"/>
      </w:pPr>
      <w:rPr>
        <w:rFonts w:ascii="Arial" w:hAnsi="Arial" w:cs="Arial" w:hint="default"/>
      </w:rPr>
    </w:lvl>
    <w:lvl w:ilvl="2">
      <w:start w:val="1"/>
      <w:numFmt w:val="decimal"/>
      <w:pStyle w:val="ac"/>
      <w:isLgl/>
      <w:lvlText w:val="2.1.%3"/>
      <w:lvlJc w:val="left"/>
      <w:pPr>
        <w:tabs>
          <w:tab w:val="left" w:pos="1607"/>
        </w:tabs>
        <w:ind w:left="1465" w:hanging="709"/>
      </w:pPr>
      <w:rPr>
        <w:rFonts w:hint="eastAsia"/>
      </w:rPr>
    </w:lvl>
    <w:lvl w:ilvl="3">
      <w:start w:val="1"/>
      <w:numFmt w:val="decimal"/>
      <w:isLgl/>
      <w:lvlText w:val="%1.%2.%3.%4"/>
      <w:lvlJc w:val="left"/>
      <w:pPr>
        <w:tabs>
          <w:tab w:val="left" w:pos="1134"/>
        </w:tabs>
        <w:ind w:left="738" w:hanging="738"/>
      </w:pPr>
      <w:rPr>
        <w:rFonts w:hint="eastAsia"/>
        <w:b/>
        <w:i w:val="0"/>
      </w:rPr>
    </w:lvl>
    <w:lvl w:ilvl="4">
      <w:start w:val="1"/>
      <w:numFmt w:val="decimal"/>
      <w:isLg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42">
    <w:nsid w:val="77776F3B"/>
    <w:multiLevelType w:val="multilevel"/>
    <w:tmpl w:val="77776F3B"/>
    <w:lvl w:ilvl="0">
      <w:start w:val="8"/>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3">
    <w:nsid w:val="7A0F6431"/>
    <w:multiLevelType w:val="singleLevel"/>
    <w:tmpl w:val="7A0F6431"/>
    <w:lvl w:ilvl="0">
      <w:start w:val="1"/>
      <w:numFmt w:val="decimal"/>
      <w:suff w:val="space"/>
      <w:lvlText w:val="%1."/>
      <w:lvlJc w:val="left"/>
    </w:lvl>
  </w:abstractNum>
  <w:abstractNum w:abstractNumId="44">
    <w:nsid w:val="7BD61831"/>
    <w:multiLevelType w:val="multilevel"/>
    <w:tmpl w:val="7BD61831"/>
    <w:lvl w:ilvl="0">
      <w:start w:val="3"/>
      <w:numFmt w:val="decimal"/>
      <w:lvlText w:val="%1"/>
      <w:lvlJc w:val="left"/>
      <w:pPr>
        <w:tabs>
          <w:tab w:val="left" w:pos="900"/>
        </w:tabs>
        <w:ind w:left="900" w:hanging="900"/>
      </w:pPr>
      <w:rPr>
        <w:rFonts w:hint="eastAsia"/>
      </w:rPr>
    </w:lvl>
    <w:lvl w:ilvl="1">
      <w:start w:val="2"/>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5">
    <w:nsid w:val="7E419219"/>
    <w:multiLevelType w:val="multilevel"/>
    <w:tmpl w:val="7E41921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abstractNumId w:val="12"/>
  </w:num>
  <w:num w:numId="2">
    <w:abstractNumId w:val="15"/>
  </w:num>
  <w:num w:numId="3">
    <w:abstractNumId w:val="9"/>
  </w:num>
  <w:num w:numId="4">
    <w:abstractNumId w:val="13"/>
  </w:num>
  <w:num w:numId="5">
    <w:abstractNumId w:val="11"/>
  </w:num>
  <w:num w:numId="6">
    <w:abstractNumId w:val="10"/>
  </w:num>
  <w:num w:numId="7">
    <w:abstractNumId w:val="18"/>
  </w:num>
  <w:num w:numId="8">
    <w:abstractNumId w:val="27"/>
  </w:num>
  <w:num w:numId="9">
    <w:abstractNumId w:val="14"/>
  </w:num>
  <w:num w:numId="10">
    <w:abstractNumId w:val="23"/>
  </w:num>
  <w:num w:numId="11">
    <w:abstractNumId w:val="8"/>
  </w:num>
  <w:num w:numId="12">
    <w:abstractNumId w:val="31"/>
  </w:num>
  <w:num w:numId="13">
    <w:abstractNumId w:val="20"/>
  </w:num>
  <w:num w:numId="14">
    <w:abstractNumId w:val="40"/>
  </w:num>
  <w:num w:numId="15">
    <w:abstractNumId w:val="21"/>
  </w:num>
  <w:num w:numId="16">
    <w:abstractNumId w:val="32"/>
  </w:num>
  <w:num w:numId="17">
    <w:abstractNumId w:val="37"/>
  </w:num>
  <w:num w:numId="18">
    <w:abstractNumId w:val="28"/>
  </w:num>
  <w:num w:numId="19">
    <w:abstractNumId w:val="34"/>
  </w:num>
  <w:num w:numId="20">
    <w:abstractNumId w:val="29"/>
  </w:num>
  <w:num w:numId="21">
    <w:abstractNumId w:val="42"/>
  </w:num>
  <w:num w:numId="22">
    <w:abstractNumId w:val="36"/>
  </w:num>
  <w:num w:numId="23">
    <w:abstractNumId w:val="16"/>
  </w:num>
  <w:num w:numId="24">
    <w:abstractNumId w:val="43"/>
  </w:num>
  <w:num w:numId="25">
    <w:abstractNumId w:val="3"/>
  </w:num>
  <w:num w:numId="26">
    <w:abstractNumId w:val="7"/>
  </w:num>
  <w:num w:numId="27">
    <w:abstractNumId w:val="5"/>
  </w:num>
  <w:num w:numId="28">
    <w:abstractNumId w:val="4"/>
  </w:num>
  <w:num w:numId="29">
    <w:abstractNumId w:val="1"/>
  </w:num>
  <w:num w:numId="30">
    <w:abstractNumId w:val="6"/>
  </w:num>
  <w:num w:numId="31">
    <w:abstractNumId w:val="26"/>
  </w:num>
  <w:num w:numId="32">
    <w:abstractNumId w:val="39"/>
  </w:num>
  <w:num w:numId="33">
    <w:abstractNumId w:val="38"/>
  </w:num>
  <w:num w:numId="34">
    <w:abstractNumId w:val="30"/>
  </w:num>
  <w:num w:numId="35">
    <w:abstractNumId w:val="22"/>
  </w:num>
  <w:num w:numId="36">
    <w:abstractNumId w:val="25"/>
  </w:num>
  <w:num w:numId="37">
    <w:abstractNumId w:val="2"/>
  </w:num>
  <w:num w:numId="38">
    <w:abstractNumId w:val="33"/>
  </w:num>
  <w:num w:numId="39">
    <w:abstractNumId w:val="24"/>
  </w:num>
  <w:num w:numId="40">
    <w:abstractNumId w:val="44"/>
  </w:num>
  <w:num w:numId="41">
    <w:abstractNumId w:val="45"/>
  </w:num>
  <w:num w:numId="42">
    <w:abstractNumId w:val="0"/>
  </w:num>
  <w:num w:numId="43">
    <w:abstractNumId w:val="17"/>
  </w:num>
  <w:num w:numId="44">
    <w:abstractNumId w:val="35"/>
  </w:num>
  <w:num w:numId="45">
    <w:abstractNumId w:val="41"/>
  </w:num>
  <w:num w:numId="46">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hideSpellingErrors/>
  <w:doNotTrackFormatting/>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12290"/>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docVars>
    <w:docVar w:name="ACTIVE" w:val="03年范本稿123.doc"/>
    <w:docVar w:name="VTCASE" w:val="4"/>
    <w:docVar w:name="VTCommandPending" w:val="NONE"/>
  </w:docVars>
  <w:rsids>
    <w:rsidRoot w:val="00172A27"/>
    <w:rsid w:val="A6BEB84C"/>
    <w:rsid w:val="B77F8749"/>
    <w:rsid w:val="C5FF1D65"/>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2B0"/>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859"/>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CF3"/>
    <w:rsid w:val="00015D38"/>
    <w:rsid w:val="0001606B"/>
    <w:rsid w:val="000160FB"/>
    <w:rsid w:val="000162CF"/>
    <w:rsid w:val="000163AA"/>
    <w:rsid w:val="00016644"/>
    <w:rsid w:val="000168D9"/>
    <w:rsid w:val="000169A7"/>
    <w:rsid w:val="00016E72"/>
    <w:rsid w:val="00016FE6"/>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469"/>
    <w:rsid w:val="00022526"/>
    <w:rsid w:val="00022562"/>
    <w:rsid w:val="000227F5"/>
    <w:rsid w:val="00022BE1"/>
    <w:rsid w:val="00022D53"/>
    <w:rsid w:val="00022F7D"/>
    <w:rsid w:val="0002328F"/>
    <w:rsid w:val="00023458"/>
    <w:rsid w:val="000234AD"/>
    <w:rsid w:val="0002387B"/>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10"/>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4E0"/>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0D19"/>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60"/>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0CE3"/>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4C"/>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41"/>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2C"/>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A7E2A"/>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30"/>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03"/>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3B9"/>
    <w:rsid w:val="000E2595"/>
    <w:rsid w:val="000E25D3"/>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26C"/>
    <w:rsid w:val="000F5401"/>
    <w:rsid w:val="000F5493"/>
    <w:rsid w:val="000F54C6"/>
    <w:rsid w:val="000F5681"/>
    <w:rsid w:val="000F57CC"/>
    <w:rsid w:val="000F581F"/>
    <w:rsid w:val="000F5829"/>
    <w:rsid w:val="000F58A7"/>
    <w:rsid w:val="000F5A9B"/>
    <w:rsid w:val="000F5B31"/>
    <w:rsid w:val="000F5CF5"/>
    <w:rsid w:val="000F5E7A"/>
    <w:rsid w:val="000F60A9"/>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A5F"/>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C36"/>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563"/>
    <w:rsid w:val="001316FA"/>
    <w:rsid w:val="0013186F"/>
    <w:rsid w:val="001319A0"/>
    <w:rsid w:val="00131D11"/>
    <w:rsid w:val="00131ED2"/>
    <w:rsid w:val="00131F49"/>
    <w:rsid w:val="00132024"/>
    <w:rsid w:val="00132696"/>
    <w:rsid w:val="001326D5"/>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6B31"/>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D28"/>
    <w:rsid w:val="00142EA5"/>
    <w:rsid w:val="00142F2B"/>
    <w:rsid w:val="00143045"/>
    <w:rsid w:val="001436C2"/>
    <w:rsid w:val="001436DC"/>
    <w:rsid w:val="00143762"/>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A45"/>
    <w:rsid w:val="00147FCF"/>
    <w:rsid w:val="00147FEA"/>
    <w:rsid w:val="001500B4"/>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BEF"/>
    <w:rsid w:val="00152C9D"/>
    <w:rsid w:val="00152FE4"/>
    <w:rsid w:val="0015310F"/>
    <w:rsid w:val="001532A4"/>
    <w:rsid w:val="001537A4"/>
    <w:rsid w:val="001537D0"/>
    <w:rsid w:val="00153B7D"/>
    <w:rsid w:val="00153BC8"/>
    <w:rsid w:val="00153F15"/>
    <w:rsid w:val="00154401"/>
    <w:rsid w:val="001545AD"/>
    <w:rsid w:val="00154682"/>
    <w:rsid w:val="001547BC"/>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8B9"/>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4F66"/>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1C2"/>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18B"/>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69F"/>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39A"/>
    <w:rsid w:val="001E280C"/>
    <w:rsid w:val="001E29F9"/>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CBB"/>
    <w:rsid w:val="001F1D26"/>
    <w:rsid w:val="001F1E70"/>
    <w:rsid w:val="001F2402"/>
    <w:rsid w:val="001F28AA"/>
    <w:rsid w:val="001F2AB7"/>
    <w:rsid w:val="001F2D4E"/>
    <w:rsid w:val="001F3246"/>
    <w:rsid w:val="001F3530"/>
    <w:rsid w:val="001F3673"/>
    <w:rsid w:val="001F36AF"/>
    <w:rsid w:val="001F385D"/>
    <w:rsid w:val="001F3BDB"/>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AC7"/>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2EB8"/>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6D6"/>
    <w:rsid w:val="002167D9"/>
    <w:rsid w:val="00216A22"/>
    <w:rsid w:val="00216EEC"/>
    <w:rsid w:val="0021703E"/>
    <w:rsid w:val="00217445"/>
    <w:rsid w:val="00217808"/>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99"/>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01E"/>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923"/>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82D"/>
    <w:rsid w:val="00242A12"/>
    <w:rsid w:val="00242A60"/>
    <w:rsid w:val="00242ACF"/>
    <w:rsid w:val="00242B42"/>
    <w:rsid w:val="00242B47"/>
    <w:rsid w:val="00242BD7"/>
    <w:rsid w:val="00242BFB"/>
    <w:rsid w:val="00242C2F"/>
    <w:rsid w:val="00242D52"/>
    <w:rsid w:val="00242E43"/>
    <w:rsid w:val="00242E62"/>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56"/>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358"/>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374"/>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DF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5F5"/>
    <w:rsid w:val="00295708"/>
    <w:rsid w:val="002957E5"/>
    <w:rsid w:val="00295929"/>
    <w:rsid w:val="00295B27"/>
    <w:rsid w:val="00296334"/>
    <w:rsid w:val="0029639D"/>
    <w:rsid w:val="00296560"/>
    <w:rsid w:val="00296A1C"/>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13F"/>
    <w:rsid w:val="002A2290"/>
    <w:rsid w:val="002A22A7"/>
    <w:rsid w:val="002A2380"/>
    <w:rsid w:val="002A2416"/>
    <w:rsid w:val="002A24E2"/>
    <w:rsid w:val="002A24F2"/>
    <w:rsid w:val="002A285F"/>
    <w:rsid w:val="002A2DA4"/>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1F9E"/>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9C7"/>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85B"/>
    <w:rsid w:val="002D0993"/>
    <w:rsid w:val="002D09CD"/>
    <w:rsid w:val="002D0CA6"/>
    <w:rsid w:val="002D0D29"/>
    <w:rsid w:val="002D0EB2"/>
    <w:rsid w:val="002D1025"/>
    <w:rsid w:val="002D11D6"/>
    <w:rsid w:val="002D11EA"/>
    <w:rsid w:val="002D159C"/>
    <w:rsid w:val="002D19F8"/>
    <w:rsid w:val="002D1A90"/>
    <w:rsid w:val="002D1C06"/>
    <w:rsid w:val="002D1C55"/>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473"/>
    <w:rsid w:val="002E6675"/>
    <w:rsid w:val="002E6B69"/>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DA6"/>
    <w:rsid w:val="002F2EC0"/>
    <w:rsid w:val="002F2F01"/>
    <w:rsid w:val="002F3169"/>
    <w:rsid w:val="002F31A4"/>
    <w:rsid w:val="002F33A6"/>
    <w:rsid w:val="002F33EA"/>
    <w:rsid w:val="002F348E"/>
    <w:rsid w:val="002F350C"/>
    <w:rsid w:val="002F35E2"/>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1FDF"/>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4D2"/>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5A1"/>
    <w:rsid w:val="00306709"/>
    <w:rsid w:val="00306DA5"/>
    <w:rsid w:val="00306E6D"/>
    <w:rsid w:val="00306FC9"/>
    <w:rsid w:val="0030730A"/>
    <w:rsid w:val="00307696"/>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444"/>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4E7B"/>
    <w:rsid w:val="00325398"/>
    <w:rsid w:val="00325455"/>
    <w:rsid w:val="00325751"/>
    <w:rsid w:val="00325A09"/>
    <w:rsid w:val="00325E88"/>
    <w:rsid w:val="00325FA6"/>
    <w:rsid w:val="0032601E"/>
    <w:rsid w:val="00326139"/>
    <w:rsid w:val="0032636C"/>
    <w:rsid w:val="003264D5"/>
    <w:rsid w:val="003265F3"/>
    <w:rsid w:val="0032665E"/>
    <w:rsid w:val="0032669D"/>
    <w:rsid w:val="003269A7"/>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171"/>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69A"/>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33B"/>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EE4"/>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3D68"/>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5F"/>
    <w:rsid w:val="003725BC"/>
    <w:rsid w:val="003729BC"/>
    <w:rsid w:val="00372A01"/>
    <w:rsid w:val="003732B2"/>
    <w:rsid w:val="00373340"/>
    <w:rsid w:val="0037345C"/>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005"/>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560"/>
    <w:rsid w:val="003975E6"/>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045"/>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45D"/>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1CA"/>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C7F0A"/>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A50"/>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8CB"/>
    <w:rsid w:val="003E792A"/>
    <w:rsid w:val="003E7BD4"/>
    <w:rsid w:val="003F0228"/>
    <w:rsid w:val="003F022F"/>
    <w:rsid w:val="003F0461"/>
    <w:rsid w:val="003F071F"/>
    <w:rsid w:val="003F0781"/>
    <w:rsid w:val="003F07B8"/>
    <w:rsid w:val="003F07E2"/>
    <w:rsid w:val="003F0A92"/>
    <w:rsid w:val="003F0C88"/>
    <w:rsid w:val="003F0D04"/>
    <w:rsid w:val="003F122D"/>
    <w:rsid w:val="003F14D8"/>
    <w:rsid w:val="003F158D"/>
    <w:rsid w:val="003F1718"/>
    <w:rsid w:val="003F2191"/>
    <w:rsid w:val="003F21E4"/>
    <w:rsid w:val="003F2577"/>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B4E"/>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1D2"/>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5EA"/>
    <w:rsid w:val="00412715"/>
    <w:rsid w:val="00412768"/>
    <w:rsid w:val="00412CAE"/>
    <w:rsid w:val="00412E2F"/>
    <w:rsid w:val="0041333F"/>
    <w:rsid w:val="00413352"/>
    <w:rsid w:val="0041350D"/>
    <w:rsid w:val="00413546"/>
    <w:rsid w:val="00413562"/>
    <w:rsid w:val="00413AD8"/>
    <w:rsid w:val="00413FF3"/>
    <w:rsid w:val="0041402C"/>
    <w:rsid w:val="004142FE"/>
    <w:rsid w:val="0041449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C3F"/>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589"/>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9FC"/>
    <w:rsid w:val="00435F99"/>
    <w:rsid w:val="00436013"/>
    <w:rsid w:val="004364B0"/>
    <w:rsid w:val="0043666B"/>
    <w:rsid w:val="004369BA"/>
    <w:rsid w:val="00436B53"/>
    <w:rsid w:val="00436BFB"/>
    <w:rsid w:val="00437070"/>
    <w:rsid w:val="00437083"/>
    <w:rsid w:val="004370F8"/>
    <w:rsid w:val="004371A6"/>
    <w:rsid w:val="004376DC"/>
    <w:rsid w:val="0043770F"/>
    <w:rsid w:val="0043793E"/>
    <w:rsid w:val="00437AB3"/>
    <w:rsid w:val="00437ABC"/>
    <w:rsid w:val="00437CDD"/>
    <w:rsid w:val="00437D0E"/>
    <w:rsid w:val="00437E2E"/>
    <w:rsid w:val="00440015"/>
    <w:rsid w:val="0044010C"/>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0E63"/>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75F"/>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899"/>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2D6"/>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C81"/>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990"/>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10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299"/>
    <w:rsid w:val="004C7D3A"/>
    <w:rsid w:val="004C7EB0"/>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66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824"/>
    <w:rsid w:val="004E0A30"/>
    <w:rsid w:val="004E0A50"/>
    <w:rsid w:val="004E0D8B"/>
    <w:rsid w:val="004E1045"/>
    <w:rsid w:val="004E10CE"/>
    <w:rsid w:val="004E1117"/>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3F6E"/>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3EF0"/>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5A"/>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58C"/>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08E"/>
    <w:rsid w:val="00551159"/>
    <w:rsid w:val="005518BE"/>
    <w:rsid w:val="00551941"/>
    <w:rsid w:val="00551A02"/>
    <w:rsid w:val="00551AC0"/>
    <w:rsid w:val="00551B4D"/>
    <w:rsid w:val="00551C85"/>
    <w:rsid w:val="00551F80"/>
    <w:rsid w:val="00551FF2"/>
    <w:rsid w:val="005520ED"/>
    <w:rsid w:val="005522D2"/>
    <w:rsid w:val="005525B7"/>
    <w:rsid w:val="00552681"/>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46"/>
    <w:rsid w:val="00556E9E"/>
    <w:rsid w:val="00557406"/>
    <w:rsid w:val="00557648"/>
    <w:rsid w:val="005577C4"/>
    <w:rsid w:val="00557CA5"/>
    <w:rsid w:val="00557D30"/>
    <w:rsid w:val="00560344"/>
    <w:rsid w:val="005603D9"/>
    <w:rsid w:val="00560420"/>
    <w:rsid w:val="0056044E"/>
    <w:rsid w:val="0056055F"/>
    <w:rsid w:val="0056062B"/>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7A2"/>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6D"/>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2C8"/>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6E"/>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CA8"/>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CE5"/>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C53"/>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08B3"/>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CD6"/>
    <w:rsid w:val="005E6D72"/>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306"/>
    <w:rsid w:val="00600574"/>
    <w:rsid w:val="00600840"/>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07FA8"/>
    <w:rsid w:val="0061021C"/>
    <w:rsid w:val="006104D8"/>
    <w:rsid w:val="00610920"/>
    <w:rsid w:val="00610B2D"/>
    <w:rsid w:val="00610CCC"/>
    <w:rsid w:val="006110A7"/>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2AE"/>
    <w:rsid w:val="0061636D"/>
    <w:rsid w:val="006168DF"/>
    <w:rsid w:val="0061698F"/>
    <w:rsid w:val="00616A23"/>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4A1"/>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1A"/>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C7A"/>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DFB"/>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4F37"/>
    <w:rsid w:val="00665170"/>
    <w:rsid w:val="006654E8"/>
    <w:rsid w:val="006655C2"/>
    <w:rsid w:val="00665722"/>
    <w:rsid w:val="00665803"/>
    <w:rsid w:val="00665829"/>
    <w:rsid w:val="006659C6"/>
    <w:rsid w:val="00665A65"/>
    <w:rsid w:val="00665B53"/>
    <w:rsid w:val="00665C03"/>
    <w:rsid w:val="00666097"/>
    <w:rsid w:val="00666355"/>
    <w:rsid w:val="0066636B"/>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65C"/>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7F7"/>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B9D"/>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33D"/>
    <w:rsid w:val="006A244D"/>
    <w:rsid w:val="006A2721"/>
    <w:rsid w:val="006A2733"/>
    <w:rsid w:val="006A292C"/>
    <w:rsid w:val="006A2C10"/>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81C"/>
    <w:rsid w:val="006A59DB"/>
    <w:rsid w:val="006A619C"/>
    <w:rsid w:val="006A62BD"/>
    <w:rsid w:val="006A638B"/>
    <w:rsid w:val="006A667A"/>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4F2"/>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2AB"/>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0C5"/>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17B"/>
    <w:rsid w:val="006F7365"/>
    <w:rsid w:val="006F7423"/>
    <w:rsid w:val="006F7586"/>
    <w:rsid w:val="006F7619"/>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C88"/>
    <w:rsid w:val="00704D75"/>
    <w:rsid w:val="00704FDF"/>
    <w:rsid w:val="007052A4"/>
    <w:rsid w:val="0070538F"/>
    <w:rsid w:val="00705549"/>
    <w:rsid w:val="007059BB"/>
    <w:rsid w:val="00705A2C"/>
    <w:rsid w:val="00705AC9"/>
    <w:rsid w:val="00705B6D"/>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2F12"/>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2CC7"/>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83"/>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A72"/>
    <w:rsid w:val="00730BB1"/>
    <w:rsid w:val="00730D35"/>
    <w:rsid w:val="00730DFE"/>
    <w:rsid w:val="00730F0E"/>
    <w:rsid w:val="00730FCE"/>
    <w:rsid w:val="007312F7"/>
    <w:rsid w:val="007313C9"/>
    <w:rsid w:val="00731485"/>
    <w:rsid w:val="007315B1"/>
    <w:rsid w:val="00731615"/>
    <w:rsid w:val="0073163A"/>
    <w:rsid w:val="007316A1"/>
    <w:rsid w:val="00731A45"/>
    <w:rsid w:val="00731A7C"/>
    <w:rsid w:val="00731D9B"/>
    <w:rsid w:val="00731E1E"/>
    <w:rsid w:val="00731EF3"/>
    <w:rsid w:val="00732333"/>
    <w:rsid w:val="00732414"/>
    <w:rsid w:val="007325A8"/>
    <w:rsid w:val="007327A2"/>
    <w:rsid w:val="00732C13"/>
    <w:rsid w:val="00732C39"/>
    <w:rsid w:val="00732DDE"/>
    <w:rsid w:val="00732DFF"/>
    <w:rsid w:val="00732E65"/>
    <w:rsid w:val="00732FE9"/>
    <w:rsid w:val="00733064"/>
    <w:rsid w:val="007330A1"/>
    <w:rsid w:val="00733669"/>
    <w:rsid w:val="00733947"/>
    <w:rsid w:val="00733994"/>
    <w:rsid w:val="00733B74"/>
    <w:rsid w:val="00733CA9"/>
    <w:rsid w:val="00733E95"/>
    <w:rsid w:val="00733F91"/>
    <w:rsid w:val="00733FEF"/>
    <w:rsid w:val="00734062"/>
    <w:rsid w:val="00734121"/>
    <w:rsid w:val="0073414A"/>
    <w:rsid w:val="007343BA"/>
    <w:rsid w:val="0073465A"/>
    <w:rsid w:val="007346CC"/>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136"/>
    <w:rsid w:val="00744295"/>
    <w:rsid w:val="007442B6"/>
    <w:rsid w:val="00744430"/>
    <w:rsid w:val="00744433"/>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B76"/>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C4C"/>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83"/>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319"/>
    <w:rsid w:val="00785759"/>
    <w:rsid w:val="00785B54"/>
    <w:rsid w:val="00785B57"/>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695"/>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79F"/>
    <w:rsid w:val="007A3A19"/>
    <w:rsid w:val="007A3AC9"/>
    <w:rsid w:val="007A3ACB"/>
    <w:rsid w:val="007A3DE6"/>
    <w:rsid w:val="007A3DF2"/>
    <w:rsid w:val="007A3F2B"/>
    <w:rsid w:val="007A447C"/>
    <w:rsid w:val="007A46FC"/>
    <w:rsid w:val="007A4A11"/>
    <w:rsid w:val="007A4AD8"/>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DE4"/>
    <w:rsid w:val="007D4FF0"/>
    <w:rsid w:val="007D51E9"/>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CC2"/>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AE8"/>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EBF"/>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1F65"/>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1FA2"/>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AE5"/>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8DE"/>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C8"/>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588"/>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8E8"/>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BE0"/>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4F7F"/>
    <w:rsid w:val="00884FAC"/>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224"/>
    <w:rsid w:val="00890728"/>
    <w:rsid w:val="00890780"/>
    <w:rsid w:val="00890812"/>
    <w:rsid w:val="00890A87"/>
    <w:rsid w:val="00890AA3"/>
    <w:rsid w:val="00890FAB"/>
    <w:rsid w:val="00891092"/>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DB4"/>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3F5"/>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9DC"/>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7"/>
    <w:rsid w:val="0091609D"/>
    <w:rsid w:val="009160C5"/>
    <w:rsid w:val="0091610E"/>
    <w:rsid w:val="0091667B"/>
    <w:rsid w:val="00916843"/>
    <w:rsid w:val="009168CA"/>
    <w:rsid w:val="00916F01"/>
    <w:rsid w:val="009170C8"/>
    <w:rsid w:val="00917156"/>
    <w:rsid w:val="0091717B"/>
    <w:rsid w:val="00917308"/>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37E02"/>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C2"/>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AAE"/>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EB3"/>
    <w:rsid w:val="00952F68"/>
    <w:rsid w:val="00952F76"/>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22"/>
    <w:rsid w:val="00995E4A"/>
    <w:rsid w:val="00995F58"/>
    <w:rsid w:val="0099605A"/>
    <w:rsid w:val="009962BB"/>
    <w:rsid w:val="009963B2"/>
    <w:rsid w:val="0099643D"/>
    <w:rsid w:val="009969CA"/>
    <w:rsid w:val="00996A11"/>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65"/>
    <w:rsid w:val="009B7BA9"/>
    <w:rsid w:val="009B7BF0"/>
    <w:rsid w:val="009C004B"/>
    <w:rsid w:val="009C00D5"/>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017"/>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99D"/>
    <w:rsid w:val="00A00AFF"/>
    <w:rsid w:val="00A00B9D"/>
    <w:rsid w:val="00A00C2C"/>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4E37"/>
    <w:rsid w:val="00A0511E"/>
    <w:rsid w:val="00A052ED"/>
    <w:rsid w:val="00A05341"/>
    <w:rsid w:val="00A05371"/>
    <w:rsid w:val="00A054C9"/>
    <w:rsid w:val="00A05AC6"/>
    <w:rsid w:val="00A05FFD"/>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B4C"/>
    <w:rsid w:val="00A10CD3"/>
    <w:rsid w:val="00A10D24"/>
    <w:rsid w:val="00A10F73"/>
    <w:rsid w:val="00A113F3"/>
    <w:rsid w:val="00A11533"/>
    <w:rsid w:val="00A115BF"/>
    <w:rsid w:val="00A117CE"/>
    <w:rsid w:val="00A11863"/>
    <w:rsid w:val="00A118FA"/>
    <w:rsid w:val="00A11A14"/>
    <w:rsid w:val="00A11A26"/>
    <w:rsid w:val="00A11A61"/>
    <w:rsid w:val="00A11AD2"/>
    <w:rsid w:val="00A11B95"/>
    <w:rsid w:val="00A11C1E"/>
    <w:rsid w:val="00A11CF4"/>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5C7"/>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7D0"/>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B16"/>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A8E"/>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2C4"/>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C74"/>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0F2"/>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767"/>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1A4"/>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95"/>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40"/>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892"/>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598"/>
    <w:rsid w:val="00A8269C"/>
    <w:rsid w:val="00A82719"/>
    <w:rsid w:val="00A82A0F"/>
    <w:rsid w:val="00A82AB3"/>
    <w:rsid w:val="00A82B11"/>
    <w:rsid w:val="00A82B66"/>
    <w:rsid w:val="00A82C21"/>
    <w:rsid w:val="00A82F1D"/>
    <w:rsid w:val="00A83679"/>
    <w:rsid w:val="00A83CF5"/>
    <w:rsid w:val="00A83EC4"/>
    <w:rsid w:val="00A84195"/>
    <w:rsid w:val="00A8434F"/>
    <w:rsid w:val="00A8439C"/>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D2"/>
    <w:rsid w:val="00AB02E6"/>
    <w:rsid w:val="00AB05B1"/>
    <w:rsid w:val="00AB0645"/>
    <w:rsid w:val="00AB0869"/>
    <w:rsid w:val="00AB0990"/>
    <w:rsid w:val="00AB0A9D"/>
    <w:rsid w:val="00AB0B8A"/>
    <w:rsid w:val="00AB1678"/>
    <w:rsid w:val="00AB1679"/>
    <w:rsid w:val="00AB16D4"/>
    <w:rsid w:val="00AB1FCB"/>
    <w:rsid w:val="00AB26B5"/>
    <w:rsid w:val="00AB2799"/>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485"/>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4FF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6FF9"/>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8E"/>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3E31"/>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88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31"/>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615"/>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88"/>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6E31"/>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E6C"/>
    <w:rsid w:val="00B34F23"/>
    <w:rsid w:val="00B34F3A"/>
    <w:rsid w:val="00B35083"/>
    <w:rsid w:val="00B35799"/>
    <w:rsid w:val="00B357D5"/>
    <w:rsid w:val="00B357EA"/>
    <w:rsid w:val="00B35C09"/>
    <w:rsid w:val="00B35FBF"/>
    <w:rsid w:val="00B36604"/>
    <w:rsid w:val="00B36817"/>
    <w:rsid w:val="00B36A04"/>
    <w:rsid w:val="00B36CF9"/>
    <w:rsid w:val="00B36D32"/>
    <w:rsid w:val="00B36EBA"/>
    <w:rsid w:val="00B36F78"/>
    <w:rsid w:val="00B3705C"/>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5EB"/>
    <w:rsid w:val="00B55894"/>
    <w:rsid w:val="00B558F6"/>
    <w:rsid w:val="00B55B8F"/>
    <w:rsid w:val="00B55C0E"/>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962"/>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5DB"/>
    <w:rsid w:val="00B6687A"/>
    <w:rsid w:val="00B66C15"/>
    <w:rsid w:val="00B66F68"/>
    <w:rsid w:val="00B67187"/>
    <w:rsid w:val="00B6733A"/>
    <w:rsid w:val="00B6766B"/>
    <w:rsid w:val="00B67681"/>
    <w:rsid w:val="00B67741"/>
    <w:rsid w:val="00B6789A"/>
    <w:rsid w:val="00B678C3"/>
    <w:rsid w:val="00B67DD3"/>
    <w:rsid w:val="00B67FAD"/>
    <w:rsid w:val="00B701FB"/>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5B4A"/>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B87"/>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08"/>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2C"/>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193"/>
    <w:rsid w:val="00BF4256"/>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4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4F27"/>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EFD"/>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4FB2"/>
    <w:rsid w:val="00C35562"/>
    <w:rsid w:val="00C3571B"/>
    <w:rsid w:val="00C35744"/>
    <w:rsid w:val="00C35AA4"/>
    <w:rsid w:val="00C35B2C"/>
    <w:rsid w:val="00C35CA5"/>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5E1"/>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A8"/>
    <w:rsid w:val="00C468B8"/>
    <w:rsid w:val="00C46D4F"/>
    <w:rsid w:val="00C470B9"/>
    <w:rsid w:val="00C47108"/>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DCB"/>
    <w:rsid w:val="00C56E1F"/>
    <w:rsid w:val="00C56F85"/>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5F5"/>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9BC"/>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06"/>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C2"/>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219"/>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6A5"/>
    <w:rsid w:val="00CB174A"/>
    <w:rsid w:val="00CB18DC"/>
    <w:rsid w:val="00CB1948"/>
    <w:rsid w:val="00CB20F0"/>
    <w:rsid w:val="00CB261E"/>
    <w:rsid w:val="00CB28E6"/>
    <w:rsid w:val="00CB2954"/>
    <w:rsid w:val="00CB2A91"/>
    <w:rsid w:val="00CB2B45"/>
    <w:rsid w:val="00CB2CE6"/>
    <w:rsid w:val="00CB2D0A"/>
    <w:rsid w:val="00CB2D15"/>
    <w:rsid w:val="00CB2D3B"/>
    <w:rsid w:val="00CB3051"/>
    <w:rsid w:val="00CB328E"/>
    <w:rsid w:val="00CB33C4"/>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33B"/>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52"/>
    <w:rsid w:val="00CD009E"/>
    <w:rsid w:val="00CD00A8"/>
    <w:rsid w:val="00CD02DC"/>
    <w:rsid w:val="00CD0351"/>
    <w:rsid w:val="00CD0989"/>
    <w:rsid w:val="00CD0F55"/>
    <w:rsid w:val="00CD1082"/>
    <w:rsid w:val="00CD10A8"/>
    <w:rsid w:val="00CD12CC"/>
    <w:rsid w:val="00CD12DC"/>
    <w:rsid w:val="00CD1489"/>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9DF"/>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032"/>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1FF4"/>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50"/>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3A0"/>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8A"/>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740"/>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875"/>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8D1"/>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48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47"/>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C6"/>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71"/>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3E70"/>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2C"/>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51C"/>
    <w:rsid w:val="00E126C4"/>
    <w:rsid w:val="00E126D5"/>
    <w:rsid w:val="00E12851"/>
    <w:rsid w:val="00E128A9"/>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6EF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BD"/>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7BD"/>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32"/>
    <w:rsid w:val="00E47FB4"/>
    <w:rsid w:val="00E50193"/>
    <w:rsid w:val="00E50376"/>
    <w:rsid w:val="00E50405"/>
    <w:rsid w:val="00E50450"/>
    <w:rsid w:val="00E50554"/>
    <w:rsid w:val="00E506A1"/>
    <w:rsid w:val="00E50709"/>
    <w:rsid w:val="00E5076B"/>
    <w:rsid w:val="00E507C5"/>
    <w:rsid w:val="00E507CF"/>
    <w:rsid w:val="00E50BE6"/>
    <w:rsid w:val="00E50D06"/>
    <w:rsid w:val="00E50EA6"/>
    <w:rsid w:val="00E50EBF"/>
    <w:rsid w:val="00E51329"/>
    <w:rsid w:val="00E513C9"/>
    <w:rsid w:val="00E515B5"/>
    <w:rsid w:val="00E51875"/>
    <w:rsid w:val="00E519CC"/>
    <w:rsid w:val="00E51BA9"/>
    <w:rsid w:val="00E522A2"/>
    <w:rsid w:val="00E5233A"/>
    <w:rsid w:val="00E523AF"/>
    <w:rsid w:val="00E52688"/>
    <w:rsid w:val="00E526B9"/>
    <w:rsid w:val="00E5274D"/>
    <w:rsid w:val="00E527D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B92"/>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BF6"/>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4A7"/>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B30"/>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47"/>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D2"/>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53B"/>
    <w:rsid w:val="00ED67AC"/>
    <w:rsid w:val="00ED67D5"/>
    <w:rsid w:val="00ED68E4"/>
    <w:rsid w:val="00ED6A48"/>
    <w:rsid w:val="00ED6E81"/>
    <w:rsid w:val="00ED7019"/>
    <w:rsid w:val="00ED7599"/>
    <w:rsid w:val="00ED7626"/>
    <w:rsid w:val="00ED79A0"/>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1AB"/>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5C"/>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CE2"/>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9B6"/>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70F"/>
    <w:rsid w:val="00F26A4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3C8"/>
    <w:rsid w:val="00F356B2"/>
    <w:rsid w:val="00F356B5"/>
    <w:rsid w:val="00F3575A"/>
    <w:rsid w:val="00F35E57"/>
    <w:rsid w:val="00F3609A"/>
    <w:rsid w:val="00F363BA"/>
    <w:rsid w:val="00F36520"/>
    <w:rsid w:val="00F3653E"/>
    <w:rsid w:val="00F3654E"/>
    <w:rsid w:val="00F36E1B"/>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0EBF"/>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42E"/>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7E5"/>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78"/>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11"/>
    <w:rsid w:val="00F86E66"/>
    <w:rsid w:val="00F87373"/>
    <w:rsid w:val="00F87590"/>
    <w:rsid w:val="00F875DF"/>
    <w:rsid w:val="00F875E0"/>
    <w:rsid w:val="00F87722"/>
    <w:rsid w:val="00F878B7"/>
    <w:rsid w:val="00F878BA"/>
    <w:rsid w:val="00F87B05"/>
    <w:rsid w:val="00F87ED9"/>
    <w:rsid w:val="00F9094D"/>
    <w:rsid w:val="00F90952"/>
    <w:rsid w:val="00F90B92"/>
    <w:rsid w:val="00F910F4"/>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A7F75"/>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94B"/>
    <w:rsid w:val="00FC3A39"/>
    <w:rsid w:val="00FC3AEC"/>
    <w:rsid w:val="00FC3FBC"/>
    <w:rsid w:val="00FC4A36"/>
    <w:rsid w:val="00FC4AFD"/>
    <w:rsid w:val="00FC4BBC"/>
    <w:rsid w:val="00FC4C0C"/>
    <w:rsid w:val="00FC512C"/>
    <w:rsid w:val="00FC5197"/>
    <w:rsid w:val="00FC5321"/>
    <w:rsid w:val="00FC5364"/>
    <w:rsid w:val="00FC5585"/>
    <w:rsid w:val="00FC5633"/>
    <w:rsid w:val="00FC57E2"/>
    <w:rsid w:val="00FC5A77"/>
    <w:rsid w:val="00FC5D16"/>
    <w:rsid w:val="00FC619D"/>
    <w:rsid w:val="00FC61C8"/>
    <w:rsid w:val="00FC623F"/>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16"/>
    <w:rsid w:val="00FD1024"/>
    <w:rsid w:val="00FD1104"/>
    <w:rsid w:val="00FD1257"/>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60"/>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262"/>
    <w:rsid w:val="00FE2392"/>
    <w:rsid w:val="00FE26C1"/>
    <w:rsid w:val="00FE2842"/>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67AC"/>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B660C1A"/>
    <w:rsid w:val="17F93E0B"/>
    <w:rsid w:val="1C455CA5"/>
    <w:rsid w:val="1D2C69D2"/>
    <w:rsid w:val="1E026BD0"/>
    <w:rsid w:val="239E00B4"/>
    <w:rsid w:val="251E74A4"/>
    <w:rsid w:val="27843CE5"/>
    <w:rsid w:val="32EB653A"/>
    <w:rsid w:val="3BCB6780"/>
    <w:rsid w:val="42CD0A98"/>
    <w:rsid w:val="431A0C09"/>
    <w:rsid w:val="480E2158"/>
    <w:rsid w:val="4B65373A"/>
    <w:rsid w:val="4D00163A"/>
    <w:rsid w:val="4F0F5BE3"/>
    <w:rsid w:val="51272EB1"/>
    <w:rsid w:val="52422029"/>
    <w:rsid w:val="55040901"/>
    <w:rsid w:val="56DF05DE"/>
    <w:rsid w:val="57FC6189"/>
    <w:rsid w:val="5E6E1A14"/>
    <w:rsid w:val="5F073306"/>
    <w:rsid w:val="5F5F73B9"/>
    <w:rsid w:val="6796779F"/>
    <w:rsid w:val="6838144E"/>
    <w:rsid w:val="68AA7398"/>
    <w:rsid w:val="742C597A"/>
    <w:rsid w:val="777DE2D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uiPriority="9" w:qFormat="1"/>
    <w:lsdException w:name="heading 5" w:uiPriority="9" w:qFormat="1"/>
    <w:lsdException w:name="heading 6" w:uiPriority="9" w:qFormat="1"/>
    <w:lsdException w:name="heading 7" w:qFormat="1"/>
    <w:lsdException w:name="heading 8" w:uiPriority="9"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uiPriority="99" w:qFormat="1"/>
    <w:lsdException w:name="annotation text" w:uiPriority="99" w:qFormat="1"/>
    <w:lsdException w:name="header" w:uiPriority="99" w:qFormat="1"/>
    <w:lsdException w:name="footer" w:uiPriority="99" w:qFormat="1"/>
    <w:lsdException w:name="caption" w:qFormat="1"/>
    <w:lsdException w:name="table of figures" w:uiPriority="99" w:qFormat="1"/>
    <w:lsdException w:name="annotation reference" w:qFormat="1"/>
    <w:lsdException w:name="line number" w:uiPriority="99" w:qFormat="1"/>
    <w:lsdException w:name="page number" w:qFormat="1"/>
    <w:lsdException w:name="List Number" w:uiPriority="99" w:qFormat="1"/>
    <w:lsdException w:name="List 2" w:qFormat="1"/>
    <w:lsdException w:name="Title" w:qFormat="1"/>
    <w:lsdException w:name="Default Paragraph Font" w:semiHidden="1" w:uiPriority="1" w:unhideWhenUsed="1" w:qFormat="1"/>
    <w:lsdException w:name="Body Text" w:uiPriority="1" w:qFormat="1"/>
    <w:lsdException w:name="Body Text Indent" w:qFormat="1"/>
    <w:lsdException w:name="Subtitle" w:uiPriority="11" w:qFormat="1"/>
    <w:lsdException w:name="Date" w:qFormat="1"/>
    <w:lsdException w:name="Body Text First Indent 2" w:qFormat="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qFormat="1"/>
    <w:lsdException w:name="Emphasis" w:uiPriority="20"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Code" w:qFormat="1"/>
    <w:lsdException w:name="HTML Definition" w:qFormat="1"/>
    <w:lsdException w:name="HTML Keyboard" w:qFormat="1"/>
    <w:lsdException w:name="HTML Preformatted" w:qFormat="1"/>
    <w:lsdException w:name="HTML Sample" w:qFormat="1"/>
    <w:lsdException w:name="Normal Table" w:semiHidden="1" w:uiPriority="99" w:unhideWhenUsed="1" w:qFormat="1"/>
    <w:lsdException w:name="annotation subject" w:uiPriority="99"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d">
    <w:name w:val="Normal"/>
    <w:qFormat/>
    <w:rsid w:val="00891092"/>
    <w:pPr>
      <w:widowControl w:val="0"/>
      <w:jc w:val="both"/>
    </w:pPr>
    <w:rPr>
      <w:kern w:val="2"/>
      <w:sz w:val="21"/>
      <w:szCs w:val="24"/>
    </w:rPr>
  </w:style>
  <w:style w:type="paragraph" w:styleId="13">
    <w:name w:val="heading 1"/>
    <w:basedOn w:val="ad"/>
    <w:next w:val="ad"/>
    <w:link w:val="1Char"/>
    <w:qFormat/>
    <w:rsid w:val="00891092"/>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d"/>
    <w:next w:val="ae"/>
    <w:link w:val="2Char1"/>
    <w:qFormat/>
    <w:rsid w:val="00891092"/>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d"/>
    <w:next w:val="ae"/>
    <w:link w:val="3Char1"/>
    <w:qFormat/>
    <w:rsid w:val="00891092"/>
    <w:pPr>
      <w:keepNext/>
      <w:keepLines/>
      <w:autoSpaceDE w:val="0"/>
      <w:autoSpaceDN w:val="0"/>
      <w:adjustRightInd w:val="0"/>
      <w:spacing w:before="360" w:after="120"/>
      <w:jc w:val="left"/>
      <w:outlineLvl w:val="2"/>
    </w:pPr>
    <w:rPr>
      <w:rFonts w:ascii="宋体"/>
      <w:b/>
      <w:kern w:val="0"/>
      <w:sz w:val="24"/>
      <w:szCs w:val="20"/>
      <w:u w:val="single"/>
    </w:rPr>
  </w:style>
  <w:style w:type="paragraph" w:styleId="40">
    <w:name w:val="heading 4"/>
    <w:basedOn w:val="ad"/>
    <w:next w:val="ad"/>
    <w:link w:val="4Char"/>
    <w:uiPriority w:val="9"/>
    <w:qFormat/>
    <w:rsid w:val="00891092"/>
    <w:pPr>
      <w:keepNext/>
      <w:keepLines/>
      <w:adjustRightInd w:val="0"/>
      <w:spacing w:before="280" w:after="290" w:line="376" w:lineRule="atLeast"/>
      <w:textAlignment w:val="baseline"/>
      <w:outlineLvl w:val="3"/>
    </w:pPr>
    <w:rPr>
      <w:kern w:val="0"/>
      <w:sz w:val="24"/>
      <w:szCs w:val="20"/>
    </w:rPr>
  </w:style>
  <w:style w:type="paragraph" w:styleId="50">
    <w:name w:val="heading 5"/>
    <w:basedOn w:val="ad"/>
    <w:next w:val="ad"/>
    <w:link w:val="5Char"/>
    <w:uiPriority w:val="9"/>
    <w:qFormat/>
    <w:rsid w:val="00891092"/>
    <w:pPr>
      <w:keepNext/>
      <w:keepLines/>
      <w:adjustRightInd w:val="0"/>
      <w:spacing w:before="280" w:after="290" w:line="376" w:lineRule="atLeast"/>
      <w:textAlignment w:val="baseline"/>
      <w:outlineLvl w:val="4"/>
    </w:pPr>
    <w:rPr>
      <w:b/>
      <w:kern w:val="0"/>
      <w:sz w:val="28"/>
      <w:szCs w:val="20"/>
    </w:rPr>
  </w:style>
  <w:style w:type="paragraph" w:styleId="6">
    <w:name w:val="heading 6"/>
    <w:basedOn w:val="ad"/>
    <w:next w:val="ad"/>
    <w:link w:val="6Char"/>
    <w:uiPriority w:val="9"/>
    <w:qFormat/>
    <w:rsid w:val="00891092"/>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d"/>
    <w:next w:val="ad"/>
    <w:link w:val="7Char"/>
    <w:qFormat/>
    <w:rsid w:val="00891092"/>
    <w:pPr>
      <w:keepNext/>
      <w:keepLines/>
      <w:adjustRightInd w:val="0"/>
      <w:spacing w:before="240" w:after="64" w:line="320" w:lineRule="atLeast"/>
      <w:textAlignment w:val="baseline"/>
      <w:outlineLvl w:val="6"/>
    </w:pPr>
    <w:rPr>
      <w:b/>
      <w:kern w:val="0"/>
      <w:sz w:val="24"/>
      <w:szCs w:val="20"/>
    </w:rPr>
  </w:style>
  <w:style w:type="paragraph" w:styleId="8">
    <w:name w:val="heading 8"/>
    <w:basedOn w:val="ad"/>
    <w:next w:val="ad"/>
    <w:link w:val="8Char"/>
    <w:uiPriority w:val="9"/>
    <w:qFormat/>
    <w:rsid w:val="00891092"/>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d"/>
    <w:next w:val="ad"/>
    <w:link w:val="9Char"/>
    <w:qFormat/>
    <w:rsid w:val="00891092"/>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f">
    <w:name w:val="Default Paragraph Font"/>
    <w:uiPriority w:val="1"/>
    <w:semiHidden/>
    <w:unhideWhenUsed/>
  </w:style>
  <w:style w:type="table" w:default="1" w:styleId="af0">
    <w:name w:val="Normal Table"/>
    <w:uiPriority w:val="99"/>
    <w:semiHidden/>
    <w:unhideWhenUsed/>
    <w:qFormat/>
    <w:tblPr>
      <w:tblInd w:w="0" w:type="dxa"/>
      <w:tblCellMar>
        <w:top w:w="0" w:type="dxa"/>
        <w:left w:w="108" w:type="dxa"/>
        <w:bottom w:w="0" w:type="dxa"/>
        <w:right w:w="108" w:type="dxa"/>
      </w:tblCellMar>
    </w:tblPr>
  </w:style>
  <w:style w:type="numbering" w:default="1" w:styleId="af1">
    <w:name w:val="No List"/>
    <w:uiPriority w:val="99"/>
    <w:semiHidden/>
    <w:unhideWhenUsed/>
  </w:style>
  <w:style w:type="paragraph" w:styleId="ae">
    <w:name w:val="Normal Indent"/>
    <w:basedOn w:val="ad"/>
    <w:link w:val="Char1"/>
    <w:uiPriority w:val="99"/>
    <w:qFormat/>
    <w:rsid w:val="00891092"/>
    <w:pPr>
      <w:autoSpaceDE w:val="0"/>
      <w:autoSpaceDN w:val="0"/>
      <w:adjustRightInd w:val="0"/>
      <w:ind w:firstLine="420"/>
      <w:jc w:val="left"/>
    </w:pPr>
    <w:rPr>
      <w:rFonts w:ascii="宋体"/>
      <w:sz w:val="24"/>
    </w:rPr>
  </w:style>
  <w:style w:type="paragraph" w:styleId="70">
    <w:name w:val="toc 7"/>
    <w:basedOn w:val="ad"/>
    <w:next w:val="ad"/>
    <w:qFormat/>
    <w:rsid w:val="00891092"/>
    <w:pPr>
      <w:ind w:leftChars="1200" w:left="2520"/>
    </w:pPr>
  </w:style>
  <w:style w:type="paragraph" w:styleId="af2">
    <w:name w:val="caption"/>
    <w:basedOn w:val="ad"/>
    <w:next w:val="ad"/>
    <w:link w:val="Char"/>
    <w:qFormat/>
    <w:rsid w:val="00891092"/>
    <w:pPr>
      <w:spacing w:line="480" w:lineRule="auto"/>
    </w:pPr>
    <w:rPr>
      <w:rFonts w:ascii="华文中宋" w:eastAsia="华文中宋" w:hAnsi="华文中宋"/>
      <w:sz w:val="36"/>
      <w:szCs w:val="20"/>
    </w:rPr>
  </w:style>
  <w:style w:type="paragraph" w:styleId="af3">
    <w:name w:val="Document Map"/>
    <w:basedOn w:val="ad"/>
    <w:link w:val="Char0"/>
    <w:qFormat/>
    <w:rsid w:val="00891092"/>
    <w:pPr>
      <w:shd w:val="clear" w:color="auto" w:fill="000080"/>
    </w:pPr>
  </w:style>
  <w:style w:type="paragraph" w:styleId="af4">
    <w:name w:val="annotation text"/>
    <w:basedOn w:val="ad"/>
    <w:link w:val="Char10"/>
    <w:uiPriority w:val="99"/>
    <w:qFormat/>
    <w:rsid w:val="00891092"/>
    <w:pPr>
      <w:jc w:val="left"/>
    </w:pPr>
  </w:style>
  <w:style w:type="paragraph" w:styleId="31">
    <w:name w:val="Body Text 3"/>
    <w:basedOn w:val="ad"/>
    <w:link w:val="3Char"/>
    <w:qFormat/>
    <w:rsid w:val="00891092"/>
    <w:pPr>
      <w:spacing w:after="120"/>
    </w:pPr>
    <w:rPr>
      <w:sz w:val="16"/>
      <w:szCs w:val="16"/>
    </w:rPr>
  </w:style>
  <w:style w:type="paragraph" w:styleId="af5">
    <w:name w:val="Body Text"/>
    <w:basedOn w:val="ad"/>
    <w:link w:val="Char2"/>
    <w:uiPriority w:val="1"/>
    <w:qFormat/>
    <w:rsid w:val="00891092"/>
    <w:pPr>
      <w:tabs>
        <w:tab w:val="left" w:pos="567"/>
      </w:tabs>
      <w:spacing w:before="120" w:line="22" w:lineRule="atLeast"/>
    </w:pPr>
    <w:rPr>
      <w:rFonts w:ascii="宋体" w:hAnsi="宋体"/>
      <w:sz w:val="24"/>
    </w:rPr>
  </w:style>
  <w:style w:type="paragraph" w:styleId="af6">
    <w:name w:val="Body Text Indent"/>
    <w:basedOn w:val="ad"/>
    <w:link w:val="Char20"/>
    <w:qFormat/>
    <w:rsid w:val="00891092"/>
    <w:pPr>
      <w:spacing w:line="360" w:lineRule="auto"/>
      <w:ind w:firstLine="570"/>
    </w:pPr>
    <w:rPr>
      <w:sz w:val="24"/>
    </w:rPr>
  </w:style>
  <w:style w:type="paragraph" w:styleId="22">
    <w:name w:val="List 2"/>
    <w:basedOn w:val="ad"/>
    <w:qFormat/>
    <w:rsid w:val="00891092"/>
    <w:pPr>
      <w:ind w:leftChars="200" w:left="100" w:hangingChars="200" w:hanging="200"/>
    </w:pPr>
  </w:style>
  <w:style w:type="paragraph" w:styleId="af7">
    <w:name w:val="Block Text"/>
    <w:basedOn w:val="ad"/>
    <w:qFormat/>
    <w:rsid w:val="00891092"/>
    <w:pPr>
      <w:widowControl/>
      <w:ind w:left="480" w:right="-341" w:firstLine="513"/>
    </w:pPr>
    <w:rPr>
      <w:kern w:val="0"/>
      <w:sz w:val="24"/>
      <w:szCs w:val="20"/>
    </w:rPr>
  </w:style>
  <w:style w:type="paragraph" w:styleId="51">
    <w:name w:val="toc 5"/>
    <w:basedOn w:val="ad"/>
    <w:next w:val="ad"/>
    <w:qFormat/>
    <w:rsid w:val="00891092"/>
    <w:pPr>
      <w:ind w:leftChars="800" w:left="1680"/>
    </w:pPr>
  </w:style>
  <w:style w:type="paragraph" w:styleId="32">
    <w:name w:val="toc 3"/>
    <w:basedOn w:val="ad"/>
    <w:next w:val="ad"/>
    <w:uiPriority w:val="39"/>
    <w:qFormat/>
    <w:rsid w:val="00891092"/>
    <w:pPr>
      <w:ind w:leftChars="400" w:left="840"/>
    </w:pPr>
  </w:style>
  <w:style w:type="paragraph" w:styleId="af8">
    <w:name w:val="Plain Text"/>
    <w:aliases w:val="普通文字,普通文字 Char Char Char Char,普通文字1,普通文字2,普通文字3,普通文字4,普通文字5,普通文字6,普通文字11,普通文字21,普通文字31,普通文字41,普通文字7,孙普文字,正 文 1,小,纯文本 Char1 Char Char,纯文本 Char Char Char Char,纯文本 Char1 Char,Texte,鋘dra,纯文本 Char Char1,Plain Text Char Char,body text,鋘drad,???änd,EHPT,PI"/>
    <w:basedOn w:val="ad"/>
    <w:link w:val="Char3"/>
    <w:qFormat/>
    <w:rsid w:val="00891092"/>
    <w:rPr>
      <w:rFonts w:ascii="宋体" w:hAnsi="Courier New" w:hint="eastAsia"/>
      <w:szCs w:val="20"/>
    </w:rPr>
  </w:style>
  <w:style w:type="paragraph" w:styleId="80">
    <w:name w:val="toc 8"/>
    <w:basedOn w:val="ad"/>
    <w:next w:val="ad"/>
    <w:qFormat/>
    <w:rsid w:val="00891092"/>
    <w:pPr>
      <w:ind w:leftChars="1400" w:left="2940"/>
    </w:pPr>
  </w:style>
  <w:style w:type="paragraph" w:styleId="af9">
    <w:name w:val="Date"/>
    <w:basedOn w:val="ad"/>
    <w:next w:val="ad"/>
    <w:link w:val="Char4"/>
    <w:qFormat/>
    <w:rsid w:val="00891092"/>
    <w:pPr>
      <w:ind w:leftChars="2500" w:left="100"/>
    </w:pPr>
    <w:rPr>
      <w:rFonts w:ascii="仿宋_GB2312" w:eastAsia="仿宋_GB2312" w:hAnsi="宋体"/>
      <w:color w:val="000000"/>
      <w:sz w:val="24"/>
    </w:rPr>
  </w:style>
  <w:style w:type="paragraph" w:styleId="23">
    <w:name w:val="Body Text Indent 2"/>
    <w:basedOn w:val="ad"/>
    <w:link w:val="2Char"/>
    <w:qFormat/>
    <w:rsid w:val="00891092"/>
    <w:pPr>
      <w:ind w:firstLineChars="200" w:firstLine="480"/>
    </w:pPr>
    <w:rPr>
      <w:rFonts w:ascii="仿宋_GB2312" w:eastAsia="仿宋_GB2312"/>
      <w:sz w:val="24"/>
    </w:rPr>
  </w:style>
  <w:style w:type="paragraph" w:styleId="afa">
    <w:name w:val="Balloon Text"/>
    <w:basedOn w:val="ad"/>
    <w:link w:val="Char5"/>
    <w:qFormat/>
    <w:rsid w:val="00891092"/>
    <w:rPr>
      <w:sz w:val="18"/>
      <w:szCs w:val="18"/>
    </w:rPr>
  </w:style>
  <w:style w:type="paragraph" w:styleId="afb">
    <w:name w:val="footer"/>
    <w:basedOn w:val="ad"/>
    <w:link w:val="Char11"/>
    <w:uiPriority w:val="99"/>
    <w:qFormat/>
    <w:rsid w:val="00891092"/>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header"/>
    <w:basedOn w:val="ad"/>
    <w:link w:val="Char12"/>
    <w:uiPriority w:val="99"/>
    <w:qFormat/>
    <w:rsid w:val="00891092"/>
    <w:pPr>
      <w:pBdr>
        <w:bottom w:val="single" w:sz="6" w:space="1" w:color="auto"/>
      </w:pBdr>
      <w:tabs>
        <w:tab w:val="center" w:pos="4153"/>
        <w:tab w:val="right" w:pos="8306"/>
      </w:tabs>
      <w:snapToGrid w:val="0"/>
      <w:jc w:val="center"/>
    </w:pPr>
    <w:rPr>
      <w:sz w:val="18"/>
      <w:szCs w:val="18"/>
    </w:rPr>
  </w:style>
  <w:style w:type="paragraph" w:styleId="14">
    <w:name w:val="toc 1"/>
    <w:basedOn w:val="ad"/>
    <w:next w:val="ad"/>
    <w:uiPriority w:val="39"/>
    <w:qFormat/>
    <w:rsid w:val="00891092"/>
    <w:pPr>
      <w:tabs>
        <w:tab w:val="left" w:pos="1050"/>
        <w:tab w:val="right" w:leader="dot" w:pos="8937"/>
      </w:tabs>
      <w:spacing w:line="300" w:lineRule="auto"/>
    </w:pPr>
    <w:rPr>
      <w:rFonts w:ascii="宋体" w:hAnsi="宋体"/>
      <w:b/>
      <w:sz w:val="24"/>
    </w:rPr>
  </w:style>
  <w:style w:type="paragraph" w:styleId="41">
    <w:name w:val="toc 4"/>
    <w:basedOn w:val="ad"/>
    <w:next w:val="ad"/>
    <w:qFormat/>
    <w:rsid w:val="00891092"/>
    <w:pPr>
      <w:ind w:leftChars="600" w:left="1260"/>
    </w:pPr>
  </w:style>
  <w:style w:type="paragraph" w:styleId="60">
    <w:name w:val="toc 6"/>
    <w:basedOn w:val="ad"/>
    <w:next w:val="ad"/>
    <w:qFormat/>
    <w:rsid w:val="00891092"/>
    <w:pPr>
      <w:ind w:leftChars="1000" w:left="2100"/>
    </w:pPr>
  </w:style>
  <w:style w:type="paragraph" w:styleId="33">
    <w:name w:val="Body Text Indent 3"/>
    <w:basedOn w:val="ad"/>
    <w:link w:val="3Char0"/>
    <w:qFormat/>
    <w:rsid w:val="00891092"/>
    <w:pPr>
      <w:autoSpaceDE w:val="0"/>
      <w:autoSpaceDN w:val="0"/>
      <w:adjustRightInd w:val="0"/>
      <w:spacing w:before="120" w:line="22" w:lineRule="atLeast"/>
      <w:ind w:left="720" w:firstLine="480"/>
      <w:jc w:val="left"/>
    </w:pPr>
    <w:rPr>
      <w:rFonts w:ascii="宋体"/>
      <w:kern w:val="0"/>
      <w:sz w:val="24"/>
      <w:szCs w:val="20"/>
    </w:rPr>
  </w:style>
  <w:style w:type="paragraph" w:styleId="24">
    <w:name w:val="toc 2"/>
    <w:basedOn w:val="ad"/>
    <w:next w:val="ad"/>
    <w:uiPriority w:val="39"/>
    <w:qFormat/>
    <w:rsid w:val="00891092"/>
    <w:pPr>
      <w:tabs>
        <w:tab w:val="right" w:leader="dot" w:pos="8937"/>
      </w:tabs>
      <w:spacing w:line="312" w:lineRule="auto"/>
      <w:ind w:leftChars="200" w:left="420"/>
    </w:pPr>
  </w:style>
  <w:style w:type="paragraph" w:styleId="90">
    <w:name w:val="toc 9"/>
    <w:basedOn w:val="ad"/>
    <w:next w:val="ad"/>
    <w:qFormat/>
    <w:rsid w:val="00891092"/>
    <w:pPr>
      <w:ind w:leftChars="1600" w:left="3360"/>
    </w:pPr>
  </w:style>
  <w:style w:type="paragraph" w:styleId="HTML">
    <w:name w:val="HTML Preformatted"/>
    <w:basedOn w:val="ad"/>
    <w:link w:val="HTMLChar"/>
    <w:qFormat/>
    <w:rsid w:val="008910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d">
    <w:name w:val="Normal (Web)"/>
    <w:basedOn w:val="ad"/>
    <w:uiPriority w:val="99"/>
    <w:unhideWhenUsed/>
    <w:qFormat/>
    <w:rsid w:val="00891092"/>
    <w:pPr>
      <w:widowControl/>
      <w:spacing w:before="100" w:beforeAutospacing="1" w:after="100" w:afterAutospacing="1"/>
      <w:jc w:val="left"/>
    </w:pPr>
    <w:rPr>
      <w:rFonts w:ascii="宋体" w:hAnsi="宋体" w:cs="宋体"/>
      <w:kern w:val="0"/>
      <w:sz w:val="24"/>
    </w:rPr>
  </w:style>
  <w:style w:type="paragraph" w:styleId="15">
    <w:name w:val="index 1"/>
    <w:basedOn w:val="ad"/>
    <w:next w:val="ad"/>
    <w:qFormat/>
    <w:rsid w:val="00891092"/>
    <w:rPr>
      <w:szCs w:val="20"/>
    </w:rPr>
  </w:style>
  <w:style w:type="paragraph" w:styleId="afe">
    <w:name w:val="Title"/>
    <w:basedOn w:val="ad"/>
    <w:link w:val="Char13"/>
    <w:qFormat/>
    <w:rsid w:val="00891092"/>
    <w:pPr>
      <w:jc w:val="center"/>
      <w:outlineLvl w:val="0"/>
    </w:pPr>
    <w:rPr>
      <w:b/>
      <w:sz w:val="32"/>
      <w:szCs w:val="20"/>
    </w:rPr>
  </w:style>
  <w:style w:type="paragraph" w:styleId="aff">
    <w:name w:val="annotation subject"/>
    <w:basedOn w:val="af4"/>
    <w:next w:val="af4"/>
    <w:link w:val="Char6"/>
    <w:uiPriority w:val="99"/>
    <w:qFormat/>
    <w:rsid w:val="00891092"/>
    <w:rPr>
      <w:b/>
      <w:bCs/>
    </w:rPr>
  </w:style>
  <w:style w:type="paragraph" w:styleId="25">
    <w:name w:val="Body Text First Indent 2"/>
    <w:basedOn w:val="af6"/>
    <w:link w:val="2Char0"/>
    <w:qFormat/>
    <w:rsid w:val="00891092"/>
    <w:pPr>
      <w:spacing w:after="120" w:line="480" w:lineRule="exact"/>
      <w:ind w:leftChars="200" w:left="420" w:firstLineChars="200" w:firstLine="420"/>
    </w:pPr>
    <w:rPr>
      <w:szCs w:val="20"/>
    </w:rPr>
  </w:style>
  <w:style w:type="table" w:styleId="aff0">
    <w:name w:val="Table Grid"/>
    <w:basedOn w:val="af0"/>
    <w:qFormat/>
    <w:rsid w:val="0089109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f0"/>
    <w:qFormat/>
    <w:rsid w:val="00891092"/>
    <w:rPr>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1">
    <w:name w:val="Strong"/>
    <w:qFormat/>
    <w:rsid w:val="00891092"/>
    <w:rPr>
      <w:b/>
      <w:bCs/>
    </w:rPr>
  </w:style>
  <w:style w:type="character" w:styleId="aff2">
    <w:name w:val="page number"/>
    <w:basedOn w:val="af"/>
    <w:qFormat/>
    <w:rsid w:val="00891092"/>
  </w:style>
  <w:style w:type="character" w:styleId="aff3">
    <w:name w:val="FollowedHyperlink"/>
    <w:uiPriority w:val="99"/>
    <w:qFormat/>
    <w:rsid w:val="00891092"/>
    <w:rPr>
      <w:color w:val="800080"/>
      <w:u w:val="single"/>
    </w:rPr>
  </w:style>
  <w:style w:type="character" w:styleId="aff4">
    <w:name w:val="Emphasis"/>
    <w:uiPriority w:val="20"/>
    <w:qFormat/>
    <w:rsid w:val="00891092"/>
    <w:rPr>
      <w:color w:val="CC0033"/>
    </w:rPr>
  </w:style>
  <w:style w:type="character" w:styleId="aff5">
    <w:name w:val="Hyperlink"/>
    <w:uiPriority w:val="99"/>
    <w:qFormat/>
    <w:rsid w:val="00891092"/>
    <w:rPr>
      <w:color w:val="0000FF"/>
      <w:u w:val="single"/>
    </w:rPr>
  </w:style>
  <w:style w:type="character" w:styleId="aff6">
    <w:name w:val="annotation reference"/>
    <w:qFormat/>
    <w:rsid w:val="00891092"/>
    <w:rPr>
      <w:sz w:val="21"/>
      <w:szCs w:val="21"/>
    </w:rPr>
  </w:style>
  <w:style w:type="character" w:styleId="HTML0">
    <w:name w:val="HTML Cite"/>
    <w:qFormat/>
    <w:rsid w:val="00891092"/>
    <w:rPr>
      <w:i/>
      <w:iCs/>
    </w:rPr>
  </w:style>
  <w:style w:type="character" w:customStyle="1" w:styleId="2Char1">
    <w:name w:val="标题 2 Char1"/>
    <w:link w:val="21"/>
    <w:qFormat/>
    <w:rsid w:val="00891092"/>
    <w:rPr>
      <w:rFonts w:ascii="Arial" w:eastAsia="黑体" w:hAnsi="Arial"/>
      <w:b/>
      <w:sz w:val="30"/>
      <w:lang w:val="en-US" w:eastAsia="zh-CN" w:bidi="ar-SA"/>
    </w:rPr>
  </w:style>
  <w:style w:type="character" w:customStyle="1" w:styleId="3Char1">
    <w:name w:val="标题 3 Char1"/>
    <w:link w:val="30"/>
    <w:qFormat/>
    <w:rsid w:val="00891092"/>
    <w:rPr>
      <w:rFonts w:ascii="宋体" w:eastAsia="宋体"/>
      <w:b/>
      <w:sz w:val="24"/>
      <w:u w:val="single"/>
      <w:lang w:val="en-US" w:eastAsia="zh-CN" w:bidi="ar-SA"/>
    </w:rPr>
  </w:style>
  <w:style w:type="character" w:customStyle="1" w:styleId="c21">
    <w:name w:val="c21"/>
    <w:qFormat/>
    <w:rsid w:val="00891092"/>
    <w:rPr>
      <w:rFonts w:ascii="ˎ̥" w:hAnsi="ˎ̥" w:hint="default"/>
      <w:color w:val="000000"/>
      <w:sz w:val="20"/>
      <w:szCs w:val="20"/>
      <w:u w:val="none"/>
    </w:rPr>
  </w:style>
  <w:style w:type="character" w:customStyle="1" w:styleId="title4">
    <w:name w:val="title4"/>
    <w:qFormat/>
    <w:rsid w:val="00891092"/>
    <w:rPr>
      <w:b/>
      <w:bCs/>
      <w:color w:val="1D87B3"/>
      <w:sz w:val="15"/>
      <w:szCs w:val="15"/>
    </w:rPr>
  </w:style>
  <w:style w:type="character" w:customStyle="1" w:styleId="2CharChar">
    <w:name w:val="标题 2 Char Char"/>
    <w:qFormat/>
    <w:rsid w:val="00891092"/>
    <w:rPr>
      <w:rFonts w:ascii="Arial" w:eastAsia="黑体" w:hAnsi="Arial"/>
      <w:b/>
      <w:bCs/>
      <w:kern w:val="2"/>
      <w:sz w:val="32"/>
      <w:szCs w:val="32"/>
      <w:lang w:val="en-US" w:eastAsia="zh-CN" w:bidi="ar-SA"/>
    </w:rPr>
  </w:style>
  <w:style w:type="character" w:customStyle="1" w:styleId="black1">
    <w:name w:val="black1"/>
    <w:qFormat/>
    <w:rsid w:val="00891092"/>
    <w:rPr>
      <w:color w:val="000000"/>
    </w:rPr>
  </w:style>
  <w:style w:type="character" w:customStyle="1" w:styleId="street-address">
    <w:name w:val="street-address"/>
    <w:basedOn w:val="af"/>
    <w:qFormat/>
    <w:rsid w:val="00891092"/>
  </w:style>
  <w:style w:type="character" w:customStyle="1" w:styleId="locality">
    <w:name w:val="locality"/>
    <w:basedOn w:val="af"/>
    <w:qFormat/>
    <w:rsid w:val="00891092"/>
  </w:style>
  <w:style w:type="character" w:customStyle="1" w:styleId="Char1">
    <w:name w:val="正文缩进 Char1"/>
    <w:link w:val="ae"/>
    <w:uiPriority w:val="99"/>
    <w:qFormat/>
    <w:rsid w:val="00891092"/>
    <w:rPr>
      <w:rFonts w:ascii="宋体" w:eastAsia="宋体"/>
      <w:kern w:val="2"/>
      <w:sz w:val="24"/>
      <w:szCs w:val="24"/>
      <w:lang w:val="en-US" w:eastAsia="zh-CN" w:bidi="ar-SA"/>
    </w:rPr>
  </w:style>
  <w:style w:type="character" w:customStyle="1" w:styleId="Char14">
    <w:name w:val="正文文本缩进 Char1"/>
    <w:link w:val="16"/>
    <w:uiPriority w:val="99"/>
    <w:qFormat/>
    <w:rsid w:val="00891092"/>
    <w:rPr>
      <w:rFonts w:ascii="宋体" w:eastAsia="宋体" w:hAnsi="宋体"/>
      <w:sz w:val="24"/>
      <w:szCs w:val="24"/>
      <w:lang w:bidi="ar-SA"/>
    </w:rPr>
  </w:style>
  <w:style w:type="paragraph" w:customStyle="1" w:styleId="16">
    <w:name w:val="正文文本缩进1"/>
    <w:basedOn w:val="ad"/>
    <w:link w:val="Char14"/>
    <w:uiPriority w:val="99"/>
    <w:qFormat/>
    <w:rsid w:val="00891092"/>
    <w:pPr>
      <w:spacing w:line="480" w:lineRule="exact"/>
      <w:ind w:firstLineChars="200" w:firstLine="480"/>
    </w:pPr>
    <w:rPr>
      <w:rFonts w:ascii="宋体" w:hAnsi="宋体"/>
      <w:kern w:val="0"/>
      <w:sz w:val="24"/>
    </w:rPr>
  </w:style>
  <w:style w:type="character" w:customStyle="1" w:styleId="CharChar11">
    <w:name w:val="Char Char11"/>
    <w:qFormat/>
    <w:rsid w:val="00891092"/>
    <w:rPr>
      <w:rFonts w:ascii="宋体" w:eastAsia="宋体"/>
      <w:b/>
      <w:sz w:val="24"/>
      <w:u w:val="single"/>
      <w:lang w:val="en-US" w:eastAsia="zh-CN" w:bidi="ar-SA"/>
    </w:rPr>
  </w:style>
  <w:style w:type="character" w:customStyle="1" w:styleId="txt">
    <w:name w:val="txt"/>
    <w:basedOn w:val="af"/>
    <w:qFormat/>
    <w:rsid w:val="00891092"/>
  </w:style>
  <w:style w:type="character" w:customStyle="1" w:styleId="Char20">
    <w:name w:val="正文文本缩进 Char2"/>
    <w:link w:val="af6"/>
    <w:qFormat/>
    <w:rsid w:val="00891092"/>
    <w:rPr>
      <w:rFonts w:eastAsia="宋体"/>
      <w:kern w:val="2"/>
      <w:sz w:val="24"/>
      <w:szCs w:val="24"/>
      <w:lang w:val="en-US" w:eastAsia="zh-CN" w:bidi="ar-SA"/>
    </w:rPr>
  </w:style>
  <w:style w:type="character" w:customStyle="1" w:styleId="CharChar">
    <w:name w:val="正文缩进 Char Char"/>
    <w:link w:val="17"/>
    <w:qFormat/>
    <w:rsid w:val="00891092"/>
    <w:rPr>
      <w:rFonts w:ascii="宋体" w:eastAsia="宋体"/>
      <w:snapToGrid w:val="0"/>
      <w:color w:val="000000"/>
      <w:kern w:val="28"/>
      <w:sz w:val="28"/>
      <w:lang w:bidi="ar-SA"/>
    </w:rPr>
  </w:style>
  <w:style w:type="paragraph" w:customStyle="1" w:styleId="17">
    <w:name w:val="正文缩进1"/>
    <w:basedOn w:val="ad"/>
    <w:link w:val="CharChar"/>
    <w:qFormat/>
    <w:rsid w:val="00891092"/>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sid w:val="00891092"/>
    <w:rPr>
      <w:rFonts w:ascii="宋体" w:eastAsia="宋体" w:hAnsi="Courier New"/>
      <w:kern w:val="2"/>
      <w:sz w:val="21"/>
      <w:lang w:val="en-US" w:eastAsia="zh-CN" w:bidi="ar-SA"/>
    </w:rPr>
  </w:style>
  <w:style w:type="character" w:customStyle="1" w:styleId="chanpin1">
    <w:name w:val="chanpin1"/>
    <w:qFormat/>
    <w:rsid w:val="00891092"/>
    <w:rPr>
      <w:rFonts w:ascii="ˎ̥" w:hAnsi="ˎ̥" w:hint="default"/>
      <w:color w:val="000000"/>
      <w:sz w:val="20"/>
      <w:szCs w:val="20"/>
      <w:u w:val="none"/>
    </w:rPr>
  </w:style>
  <w:style w:type="character" w:customStyle="1" w:styleId="Char15">
    <w:name w:val="列出段落 Char1"/>
    <w:link w:val="aff7"/>
    <w:uiPriority w:val="34"/>
    <w:qFormat/>
    <w:rsid w:val="00891092"/>
    <w:rPr>
      <w:rFonts w:ascii="Calibri" w:eastAsia="宋体" w:hAnsi="Calibri"/>
      <w:kern w:val="2"/>
      <w:sz w:val="21"/>
      <w:szCs w:val="22"/>
      <w:lang w:val="en-US" w:eastAsia="zh-CN" w:bidi="ar-SA"/>
    </w:rPr>
  </w:style>
  <w:style w:type="paragraph" w:styleId="aff7">
    <w:name w:val="List Paragraph"/>
    <w:basedOn w:val="ad"/>
    <w:link w:val="Char15"/>
    <w:uiPriority w:val="34"/>
    <w:qFormat/>
    <w:rsid w:val="00891092"/>
    <w:pPr>
      <w:ind w:firstLineChars="200" w:firstLine="420"/>
    </w:pPr>
    <w:rPr>
      <w:rFonts w:ascii="Calibri" w:hAnsi="Calibri"/>
      <w:szCs w:val="22"/>
    </w:rPr>
  </w:style>
  <w:style w:type="character" w:customStyle="1" w:styleId="3CharChar">
    <w:name w:val="标题 3 Char Char"/>
    <w:qFormat/>
    <w:rsid w:val="00891092"/>
    <w:rPr>
      <w:rFonts w:eastAsia="宋体"/>
      <w:b/>
      <w:bCs/>
      <w:kern w:val="2"/>
      <w:sz w:val="32"/>
      <w:szCs w:val="32"/>
      <w:lang w:val="en-US" w:eastAsia="zh-CN" w:bidi="ar-SA"/>
    </w:rPr>
  </w:style>
  <w:style w:type="character" w:customStyle="1" w:styleId="1Char0">
    <w:name w:val="段1 Char"/>
    <w:qFormat/>
    <w:rsid w:val="00891092"/>
    <w:rPr>
      <w:rFonts w:ascii="宋体" w:eastAsia="宋体"/>
      <w:sz w:val="24"/>
      <w:lang w:val="en-US" w:eastAsia="zh-CN" w:bidi="ar-SA"/>
    </w:rPr>
  </w:style>
  <w:style w:type="character" w:customStyle="1" w:styleId="Char12">
    <w:name w:val="页眉 Char1"/>
    <w:link w:val="afc"/>
    <w:uiPriority w:val="99"/>
    <w:qFormat/>
    <w:rsid w:val="00891092"/>
    <w:rPr>
      <w:rFonts w:eastAsia="宋体"/>
      <w:kern w:val="2"/>
      <w:sz w:val="18"/>
      <w:szCs w:val="18"/>
      <w:lang w:val="en-US" w:eastAsia="zh-CN" w:bidi="ar-SA"/>
    </w:rPr>
  </w:style>
  <w:style w:type="character" w:customStyle="1" w:styleId="chanpin">
    <w:name w:val="chanpin拷贝"/>
    <w:basedOn w:val="af"/>
    <w:qFormat/>
    <w:rsid w:val="00891092"/>
  </w:style>
  <w:style w:type="character" w:customStyle="1" w:styleId="Char16">
    <w:name w:val="纯文本 Char1"/>
    <w:uiPriority w:val="99"/>
    <w:qFormat/>
    <w:rsid w:val="00891092"/>
    <w:rPr>
      <w:rFonts w:ascii="宋体" w:eastAsia="宋体" w:hAnsi="Courier New"/>
      <w:kern w:val="2"/>
      <w:sz w:val="21"/>
      <w:lang w:val="en-US" w:eastAsia="zh-CN" w:bidi="ar-SA"/>
    </w:rPr>
  </w:style>
  <w:style w:type="character" w:customStyle="1" w:styleId="apple-style-span">
    <w:name w:val="apple-style-span"/>
    <w:qFormat/>
    <w:rsid w:val="00891092"/>
    <w:rPr>
      <w:rFonts w:cs="Times New Roman"/>
    </w:rPr>
  </w:style>
  <w:style w:type="paragraph" w:customStyle="1" w:styleId="aff8">
    <w:name w:val="二级条标题"/>
    <w:basedOn w:val="a0"/>
    <w:next w:val="ad"/>
    <w:qFormat/>
    <w:rsid w:val="00891092"/>
    <w:pPr>
      <w:numPr>
        <w:numId w:val="0"/>
      </w:numPr>
      <w:ind w:hanging="840"/>
      <w:outlineLvl w:val="2"/>
    </w:pPr>
    <w:rPr>
      <w:rFonts w:ascii="宋体" w:eastAsia="宋体"/>
      <w:b w:val="0"/>
    </w:rPr>
  </w:style>
  <w:style w:type="paragraph" w:customStyle="1" w:styleId="a0">
    <w:name w:val="一级条标题"/>
    <w:basedOn w:val="a"/>
    <w:next w:val="ad"/>
    <w:qFormat/>
    <w:rsid w:val="00891092"/>
    <w:pPr>
      <w:numPr>
        <w:ilvl w:val="1"/>
      </w:numPr>
      <w:tabs>
        <w:tab w:val="left" w:pos="360"/>
        <w:tab w:val="left" w:pos="840"/>
      </w:tabs>
      <w:ind w:left="0" w:hanging="840"/>
      <w:outlineLvl w:val="1"/>
    </w:pPr>
  </w:style>
  <w:style w:type="paragraph" w:customStyle="1" w:styleId="a">
    <w:name w:val="章标题"/>
    <w:next w:val="ad"/>
    <w:qFormat/>
    <w:rsid w:val="00891092"/>
    <w:pPr>
      <w:numPr>
        <w:numId w:val="1"/>
      </w:numPr>
      <w:spacing w:beforeLines="50" w:afterLines="50" w:line="460" w:lineRule="exact"/>
      <w:ind w:left="0"/>
      <w:jc w:val="both"/>
      <w:outlineLvl w:val="0"/>
    </w:pPr>
    <w:rPr>
      <w:rFonts w:ascii="黑体" w:eastAsia="黑体"/>
      <w:b/>
      <w:sz w:val="28"/>
    </w:rPr>
  </w:style>
  <w:style w:type="paragraph" w:customStyle="1" w:styleId="font7">
    <w:name w:val="font7"/>
    <w:basedOn w:val="ad"/>
    <w:qFormat/>
    <w:rsid w:val="00891092"/>
    <w:pPr>
      <w:widowControl/>
      <w:spacing w:before="100" w:beforeAutospacing="1" w:after="100" w:afterAutospacing="1"/>
      <w:jc w:val="left"/>
    </w:pPr>
    <w:rPr>
      <w:rFonts w:eastAsia="Arial Unicode MS"/>
      <w:b/>
      <w:bCs/>
      <w:color w:val="000000"/>
      <w:kern w:val="0"/>
      <w:sz w:val="20"/>
      <w:szCs w:val="20"/>
    </w:rPr>
  </w:style>
  <w:style w:type="paragraph" w:customStyle="1" w:styleId="aff9">
    <w:name w:val="字元 字元"/>
    <w:basedOn w:val="ad"/>
    <w:qFormat/>
    <w:rsid w:val="00891092"/>
    <w:rPr>
      <w:rFonts w:ascii="Tahoma" w:hAnsi="Tahoma"/>
      <w:sz w:val="24"/>
      <w:szCs w:val="20"/>
    </w:rPr>
  </w:style>
  <w:style w:type="paragraph" w:customStyle="1" w:styleId="Char3CharCharChar">
    <w:name w:val="Char3 Char Char Char"/>
    <w:basedOn w:val="ad"/>
    <w:qFormat/>
    <w:rsid w:val="00891092"/>
    <w:rPr>
      <w:rFonts w:ascii="Tahoma" w:hAnsi="Tahoma"/>
      <w:sz w:val="24"/>
      <w:szCs w:val="20"/>
    </w:rPr>
  </w:style>
  <w:style w:type="paragraph" w:customStyle="1" w:styleId="font6">
    <w:name w:val="font6"/>
    <w:basedOn w:val="ad"/>
    <w:qFormat/>
    <w:rsid w:val="00891092"/>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rsid w:val="00891092"/>
    <w:pPr>
      <w:numPr>
        <w:numId w:val="2"/>
      </w:numPr>
    </w:pPr>
  </w:style>
  <w:style w:type="paragraph" w:customStyle="1" w:styleId="1">
    <w:name w:val="项目编号1"/>
    <w:basedOn w:val="ad"/>
    <w:qFormat/>
    <w:rsid w:val="00891092"/>
    <w:pPr>
      <w:numPr>
        <w:numId w:val="3"/>
      </w:numPr>
      <w:spacing w:before="100" w:beforeAutospacing="1" w:after="100" w:afterAutospacing="1" w:line="360" w:lineRule="auto"/>
    </w:pPr>
    <w:rPr>
      <w:sz w:val="24"/>
    </w:rPr>
  </w:style>
  <w:style w:type="paragraph" w:customStyle="1" w:styleId="affa">
    <w:name w:val="图中文字"/>
    <w:basedOn w:val="ad"/>
    <w:qFormat/>
    <w:rsid w:val="00891092"/>
    <w:pPr>
      <w:adjustRightInd w:val="0"/>
      <w:snapToGrid w:val="0"/>
      <w:spacing w:line="0" w:lineRule="atLeast"/>
      <w:jc w:val="center"/>
    </w:pPr>
    <w:rPr>
      <w:sz w:val="24"/>
      <w:szCs w:val="20"/>
    </w:rPr>
  </w:style>
  <w:style w:type="paragraph" w:customStyle="1" w:styleId="xl46">
    <w:name w:val="xl46"/>
    <w:basedOn w:val="ad"/>
    <w:qFormat/>
    <w:rsid w:val="00891092"/>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d"/>
    <w:qFormat/>
    <w:rsid w:val="0089109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1">
    <w:name w:val="Char2"/>
    <w:basedOn w:val="ad"/>
    <w:qFormat/>
    <w:rsid w:val="00891092"/>
    <w:rPr>
      <w:rFonts w:ascii="Tahoma" w:hAnsi="Tahoma"/>
      <w:sz w:val="24"/>
      <w:szCs w:val="20"/>
    </w:rPr>
  </w:style>
  <w:style w:type="paragraph" w:customStyle="1" w:styleId="xl35">
    <w:name w:val="xl35"/>
    <w:basedOn w:val="ad"/>
    <w:qFormat/>
    <w:rsid w:val="00891092"/>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d"/>
    <w:qFormat/>
    <w:rsid w:val="0089109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d"/>
    <w:qFormat/>
    <w:rsid w:val="0089109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d"/>
    <w:qFormat/>
    <w:rsid w:val="00891092"/>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d"/>
    <w:qFormat/>
    <w:rsid w:val="00891092"/>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d"/>
    <w:qFormat/>
    <w:rsid w:val="00891092"/>
    <w:pPr>
      <w:snapToGrid w:val="0"/>
      <w:spacing w:line="360" w:lineRule="auto"/>
      <w:ind w:firstLineChars="200" w:firstLine="200"/>
    </w:pPr>
    <w:rPr>
      <w:rFonts w:eastAsia="仿宋_GB2312"/>
      <w:sz w:val="24"/>
    </w:rPr>
  </w:style>
  <w:style w:type="paragraph" w:customStyle="1" w:styleId="xl38">
    <w:name w:val="xl38"/>
    <w:basedOn w:val="ad"/>
    <w:qFormat/>
    <w:rsid w:val="0089109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d"/>
    <w:qFormat/>
    <w:rsid w:val="00891092"/>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b">
    <w:name w:val="正文 + 宋体"/>
    <w:basedOn w:val="ad"/>
    <w:qFormat/>
    <w:rsid w:val="00891092"/>
    <w:pPr>
      <w:widowControl/>
      <w:ind w:left="360" w:hanging="360"/>
      <w:jc w:val="left"/>
    </w:pPr>
    <w:rPr>
      <w:rFonts w:ascii="宋体" w:hAnsi="宋体" w:cs="宋体"/>
      <w:b/>
      <w:bCs/>
      <w:color w:val="000000"/>
      <w:kern w:val="0"/>
      <w:sz w:val="18"/>
      <w:szCs w:val="18"/>
    </w:rPr>
  </w:style>
  <w:style w:type="paragraph" w:customStyle="1" w:styleId="a5">
    <w:name w:val="正文列项_数字"/>
    <w:basedOn w:val="ad"/>
    <w:qFormat/>
    <w:rsid w:val="00891092"/>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d"/>
    <w:qFormat/>
    <w:rsid w:val="0089109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d"/>
    <w:qFormat/>
    <w:rsid w:val="00891092"/>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d"/>
    <w:qFormat/>
    <w:rsid w:val="0089109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d"/>
    <w:qFormat/>
    <w:rsid w:val="00891092"/>
    <w:pPr>
      <w:widowControl/>
      <w:spacing w:before="100" w:beforeAutospacing="1" w:after="100" w:afterAutospacing="1"/>
      <w:jc w:val="left"/>
    </w:pPr>
    <w:rPr>
      <w:kern w:val="0"/>
      <w:sz w:val="36"/>
      <w:szCs w:val="36"/>
    </w:rPr>
  </w:style>
  <w:style w:type="paragraph" w:customStyle="1" w:styleId="Char7">
    <w:name w:val="Char"/>
    <w:basedOn w:val="ad"/>
    <w:qFormat/>
    <w:rsid w:val="00891092"/>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d"/>
    <w:qFormat/>
    <w:rsid w:val="00891092"/>
    <w:pPr>
      <w:widowControl/>
      <w:spacing w:after="160" w:line="240" w:lineRule="exact"/>
      <w:jc w:val="center"/>
    </w:pPr>
    <w:rPr>
      <w:rFonts w:ascii="宋体" w:hAnsi="宋体"/>
      <w:b/>
      <w:kern w:val="0"/>
      <w:sz w:val="30"/>
      <w:szCs w:val="30"/>
      <w:lang w:eastAsia="en-US"/>
    </w:rPr>
  </w:style>
  <w:style w:type="paragraph" w:customStyle="1" w:styleId="xl45">
    <w:name w:val="xl45"/>
    <w:basedOn w:val="ad"/>
    <w:qFormat/>
    <w:rsid w:val="00891092"/>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d"/>
    <w:qFormat/>
    <w:rsid w:val="00891092"/>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f3"/>
    <w:qFormat/>
    <w:rsid w:val="00891092"/>
    <w:rPr>
      <w:rFonts w:ascii="Tahoma" w:hAnsi="Tahoma"/>
      <w:sz w:val="24"/>
    </w:rPr>
  </w:style>
  <w:style w:type="paragraph" w:customStyle="1" w:styleId="xl26">
    <w:name w:val="xl26"/>
    <w:basedOn w:val="ad"/>
    <w:qFormat/>
    <w:rsid w:val="0089109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d"/>
    <w:qFormat/>
    <w:rsid w:val="0089109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d"/>
    <w:qFormat/>
    <w:rsid w:val="00891092"/>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c">
    <w:name w:val="样式 宋体 五号 行距: 单倍行距"/>
    <w:basedOn w:val="ad"/>
    <w:qFormat/>
    <w:rsid w:val="00891092"/>
    <w:pPr>
      <w:adjustRightInd w:val="0"/>
      <w:jc w:val="left"/>
      <w:textAlignment w:val="baseline"/>
    </w:pPr>
    <w:rPr>
      <w:rFonts w:ascii="宋体" w:hAnsi="宋体"/>
      <w:kern w:val="0"/>
      <w:szCs w:val="20"/>
    </w:rPr>
  </w:style>
  <w:style w:type="paragraph" w:customStyle="1" w:styleId="Char1CharCharChar1">
    <w:name w:val="Char1 Char Char Char1"/>
    <w:basedOn w:val="ad"/>
    <w:qFormat/>
    <w:rsid w:val="00891092"/>
    <w:rPr>
      <w:rFonts w:ascii="Tahoma" w:hAnsi="Tahoma" w:cs="仿宋_GB2312"/>
      <w:sz w:val="24"/>
      <w:szCs w:val="28"/>
    </w:rPr>
  </w:style>
  <w:style w:type="paragraph" w:customStyle="1" w:styleId="a2">
    <w:name w:val="四级条标题"/>
    <w:basedOn w:val="a1"/>
    <w:next w:val="ad"/>
    <w:qFormat/>
    <w:rsid w:val="00891092"/>
    <w:pPr>
      <w:numPr>
        <w:ilvl w:val="4"/>
      </w:numPr>
      <w:ind w:left="0" w:hanging="840"/>
      <w:outlineLvl w:val="4"/>
    </w:pPr>
  </w:style>
  <w:style w:type="paragraph" w:customStyle="1" w:styleId="a1">
    <w:name w:val="三级条标题"/>
    <w:basedOn w:val="aff8"/>
    <w:next w:val="ad"/>
    <w:uiPriority w:val="99"/>
    <w:qFormat/>
    <w:rsid w:val="00891092"/>
    <w:pPr>
      <w:numPr>
        <w:ilvl w:val="3"/>
        <w:numId w:val="1"/>
      </w:numPr>
      <w:ind w:left="0" w:hanging="840"/>
      <w:outlineLvl w:val="3"/>
    </w:pPr>
  </w:style>
  <w:style w:type="paragraph" w:customStyle="1" w:styleId="affd">
    <w:name w:val="??"/>
    <w:qFormat/>
    <w:rsid w:val="00891092"/>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rsid w:val="00891092"/>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d"/>
    <w:uiPriority w:val="34"/>
    <w:qFormat/>
    <w:rsid w:val="00891092"/>
    <w:pPr>
      <w:ind w:firstLineChars="200" w:firstLine="420"/>
    </w:pPr>
    <w:rPr>
      <w:rFonts w:ascii="Calibri" w:hAnsi="Calibri"/>
      <w:szCs w:val="22"/>
    </w:rPr>
  </w:style>
  <w:style w:type="paragraph" w:customStyle="1" w:styleId="18">
    <w:name w:val="项目符号1"/>
    <w:basedOn w:val="affe"/>
    <w:qFormat/>
    <w:rsid w:val="00891092"/>
    <w:pPr>
      <w:ind w:left="-25" w:firstLine="0"/>
    </w:pPr>
  </w:style>
  <w:style w:type="paragraph" w:customStyle="1" w:styleId="affe">
    <w:name w:val="正文文本样式"/>
    <w:basedOn w:val="ad"/>
    <w:link w:val="Char8"/>
    <w:qFormat/>
    <w:rsid w:val="00891092"/>
    <w:pPr>
      <w:spacing w:line="360" w:lineRule="auto"/>
      <w:ind w:firstLine="482"/>
    </w:pPr>
    <w:rPr>
      <w:rFonts w:cs="宋体"/>
      <w:sz w:val="24"/>
      <w:szCs w:val="20"/>
    </w:rPr>
  </w:style>
  <w:style w:type="paragraph" w:customStyle="1" w:styleId="xl27">
    <w:name w:val="xl27"/>
    <w:basedOn w:val="ad"/>
    <w:qFormat/>
    <w:rsid w:val="0089109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d"/>
    <w:qFormat/>
    <w:rsid w:val="00891092"/>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d"/>
    <w:qFormat/>
    <w:rsid w:val="00891092"/>
    <w:pPr>
      <w:numPr>
        <w:ilvl w:val="5"/>
      </w:numPr>
      <w:ind w:left="0" w:hanging="840"/>
      <w:outlineLvl w:val="5"/>
    </w:pPr>
  </w:style>
  <w:style w:type="paragraph" w:customStyle="1" w:styleId="xl49">
    <w:name w:val="xl49"/>
    <w:basedOn w:val="ad"/>
    <w:qFormat/>
    <w:rsid w:val="0089109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
    <w:name w:val="文档正文"/>
    <w:basedOn w:val="ad"/>
    <w:link w:val="Char17"/>
    <w:qFormat/>
    <w:rsid w:val="00891092"/>
    <w:pPr>
      <w:snapToGrid w:val="0"/>
      <w:spacing w:before="120" w:after="120" w:line="180" w:lineRule="auto"/>
    </w:pPr>
    <w:rPr>
      <w:rFonts w:ascii="Arial" w:hAnsi="Arial"/>
      <w:szCs w:val="20"/>
    </w:rPr>
  </w:style>
  <w:style w:type="paragraph" w:customStyle="1" w:styleId="xl33">
    <w:name w:val="xl33"/>
    <w:basedOn w:val="ad"/>
    <w:qFormat/>
    <w:rsid w:val="0089109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d"/>
    <w:qFormat/>
    <w:rsid w:val="0089109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d"/>
    <w:qFormat/>
    <w:rsid w:val="00891092"/>
    <w:rPr>
      <w:rFonts w:ascii="Tahoma" w:hAnsi="Tahoma"/>
      <w:sz w:val="24"/>
      <w:szCs w:val="20"/>
    </w:rPr>
  </w:style>
  <w:style w:type="paragraph" w:customStyle="1" w:styleId="xl44">
    <w:name w:val="xl44"/>
    <w:basedOn w:val="ad"/>
    <w:qFormat/>
    <w:rsid w:val="00891092"/>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d"/>
    <w:qFormat/>
    <w:rsid w:val="00891092"/>
    <w:pPr>
      <w:numPr>
        <w:numId w:val="5"/>
      </w:numPr>
      <w:spacing w:before="120"/>
    </w:pPr>
    <w:rPr>
      <w:rFonts w:ascii="宋体"/>
      <w:sz w:val="28"/>
      <w:szCs w:val="20"/>
    </w:rPr>
  </w:style>
  <w:style w:type="paragraph" w:customStyle="1" w:styleId="font9">
    <w:name w:val="font9"/>
    <w:basedOn w:val="ad"/>
    <w:qFormat/>
    <w:rsid w:val="00891092"/>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d"/>
    <w:qFormat/>
    <w:rsid w:val="00891092"/>
    <w:rPr>
      <w:rFonts w:ascii="Tahoma" w:hAnsi="Tahoma"/>
      <w:sz w:val="24"/>
      <w:szCs w:val="20"/>
    </w:rPr>
  </w:style>
  <w:style w:type="paragraph" w:customStyle="1" w:styleId="CharCharCharCharCharCharCharCharCharChar">
    <w:name w:val="Char Char Char Char Char Char Char Char Char Char"/>
    <w:basedOn w:val="ad"/>
    <w:qFormat/>
    <w:rsid w:val="00891092"/>
  </w:style>
  <w:style w:type="paragraph" w:customStyle="1" w:styleId="CharChar1CharCharCharCharCharCharCharChar">
    <w:name w:val="Char Char1 Char Char Char Char Char Char Char Char"/>
    <w:basedOn w:val="ad"/>
    <w:qFormat/>
    <w:rsid w:val="00891092"/>
    <w:pPr>
      <w:widowControl/>
      <w:spacing w:after="160" w:line="240" w:lineRule="exact"/>
      <w:jc w:val="left"/>
    </w:pPr>
    <w:rPr>
      <w:rFonts w:ascii="Verdana" w:hAnsi="Verdana"/>
      <w:kern w:val="0"/>
      <w:sz w:val="20"/>
      <w:szCs w:val="20"/>
      <w:lang w:eastAsia="en-US"/>
    </w:rPr>
  </w:style>
  <w:style w:type="paragraph" w:customStyle="1" w:styleId="Char18">
    <w:name w:val="Char1"/>
    <w:basedOn w:val="ad"/>
    <w:qFormat/>
    <w:rsid w:val="00891092"/>
    <w:pPr>
      <w:tabs>
        <w:tab w:val="left" w:pos="360"/>
      </w:tabs>
    </w:pPr>
    <w:rPr>
      <w:sz w:val="24"/>
    </w:rPr>
  </w:style>
  <w:style w:type="paragraph" w:customStyle="1" w:styleId="a4">
    <w:name w:val="正文列项_字母"/>
    <w:basedOn w:val="ad"/>
    <w:qFormat/>
    <w:rsid w:val="00891092"/>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d"/>
    <w:qFormat/>
    <w:rsid w:val="0089109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d"/>
    <w:qFormat/>
    <w:rsid w:val="00891092"/>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d"/>
    <w:qFormat/>
    <w:rsid w:val="00891092"/>
    <w:rPr>
      <w:rFonts w:ascii="Arial" w:hAnsi="Arial" w:cs="Arial"/>
      <w:szCs w:val="21"/>
    </w:rPr>
  </w:style>
  <w:style w:type="paragraph" w:customStyle="1" w:styleId="xl48">
    <w:name w:val="xl48"/>
    <w:basedOn w:val="ad"/>
    <w:qFormat/>
    <w:rsid w:val="0089109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d"/>
    <w:qFormat/>
    <w:rsid w:val="0089109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d"/>
    <w:qFormat/>
    <w:rsid w:val="0089109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d"/>
    <w:qFormat/>
    <w:rsid w:val="00891092"/>
    <w:rPr>
      <w:rFonts w:ascii="Tahoma" w:hAnsi="Tahoma"/>
      <w:sz w:val="24"/>
      <w:szCs w:val="20"/>
    </w:rPr>
  </w:style>
  <w:style w:type="paragraph" w:customStyle="1" w:styleId="xl50">
    <w:name w:val="xl50"/>
    <w:basedOn w:val="ad"/>
    <w:qFormat/>
    <w:rsid w:val="0089109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0">
    <w:name w:val="缺省文本"/>
    <w:basedOn w:val="ad"/>
    <w:qFormat/>
    <w:rsid w:val="00891092"/>
    <w:pPr>
      <w:autoSpaceDE w:val="0"/>
      <w:autoSpaceDN w:val="0"/>
      <w:adjustRightInd w:val="0"/>
      <w:jc w:val="left"/>
    </w:pPr>
    <w:rPr>
      <w:kern w:val="0"/>
      <w:sz w:val="24"/>
    </w:rPr>
  </w:style>
  <w:style w:type="paragraph" w:customStyle="1" w:styleId="CharCharChar1">
    <w:name w:val="Char Char Char1"/>
    <w:basedOn w:val="ad"/>
    <w:qFormat/>
    <w:rsid w:val="00891092"/>
    <w:rPr>
      <w:rFonts w:ascii="Tahoma" w:hAnsi="Tahoma"/>
      <w:sz w:val="24"/>
      <w:szCs w:val="20"/>
    </w:rPr>
  </w:style>
  <w:style w:type="paragraph" w:customStyle="1" w:styleId="CharCharCharCharCharCharChar1">
    <w:name w:val="Char Char Char Char Char Char Char1"/>
    <w:basedOn w:val="ad"/>
    <w:qFormat/>
    <w:rsid w:val="00891092"/>
    <w:pPr>
      <w:snapToGrid w:val="0"/>
      <w:spacing w:line="360" w:lineRule="auto"/>
      <w:ind w:firstLineChars="200" w:firstLine="200"/>
    </w:pPr>
    <w:rPr>
      <w:rFonts w:eastAsia="仿宋_GB2312"/>
      <w:sz w:val="24"/>
    </w:rPr>
  </w:style>
  <w:style w:type="paragraph" w:customStyle="1" w:styleId="xl51">
    <w:name w:val="xl51"/>
    <w:basedOn w:val="ad"/>
    <w:qFormat/>
    <w:rsid w:val="0089109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5"/>
    <w:qFormat/>
    <w:rsid w:val="00891092"/>
    <w:pPr>
      <w:spacing w:line="360" w:lineRule="auto"/>
      <w:jc w:val="center"/>
    </w:pPr>
    <w:rPr>
      <w:sz w:val="24"/>
    </w:rPr>
  </w:style>
  <w:style w:type="paragraph" w:customStyle="1" w:styleId="xl24">
    <w:name w:val="xl24"/>
    <w:basedOn w:val="ad"/>
    <w:qFormat/>
    <w:rsid w:val="0089109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d"/>
    <w:qFormat/>
    <w:rsid w:val="0089109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d"/>
    <w:qFormat/>
    <w:rsid w:val="00891092"/>
    <w:pPr>
      <w:widowControl/>
      <w:jc w:val="left"/>
    </w:pPr>
    <w:rPr>
      <w:rFonts w:ascii="楷体_GB2312" w:eastAsia="楷体_GB2312" w:cs="Arial"/>
      <w:kern w:val="0"/>
      <w:sz w:val="24"/>
    </w:rPr>
  </w:style>
  <w:style w:type="paragraph" w:customStyle="1" w:styleId="xl34">
    <w:name w:val="xl34"/>
    <w:basedOn w:val="ad"/>
    <w:qFormat/>
    <w:rsid w:val="0089109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d"/>
    <w:qFormat/>
    <w:rsid w:val="00891092"/>
    <w:rPr>
      <w:rFonts w:ascii="Tahoma" w:hAnsi="Tahoma"/>
      <w:sz w:val="24"/>
      <w:szCs w:val="20"/>
    </w:rPr>
  </w:style>
  <w:style w:type="paragraph" w:customStyle="1" w:styleId="Default">
    <w:name w:val="Default"/>
    <w:qFormat/>
    <w:rsid w:val="00891092"/>
    <w:pPr>
      <w:widowControl w:val="0"/>
      <w:autoSpaceDE w:val="0"/>
      <w:autoSpaceDN w:val="0"/>
      <w:adjustRightInd w:val="0"/>
    </w:pPr>
    <w:rPr>
      <w:rFonts w:ascii="Symbol" w:hAnsi="Symbol" w:cs="Symbol"/>
      <w:color w:val="000000"/>
      <w:sz w:val="24"/>
      <w:szCs w:val="24"/>
    </w:rPr>
  </w:style>
  <w:style w:type="paragraph" w:customStyle="1" w:styleId="19">
    <w:name w:val="列出段落1"/>
    <w:basedOn w:val="ad"/>
    <w:uiPriority w:val="34"/>
    <w:qFormat/>
    <w:rsid w:val="00891092"/>
    <w:pPr>
      <w:ind w:firstLineChars="200" w:firstLine="420"/>
    </w:pPr>
    <w:rPr>
      <w:rFonts w:ascii="Calibri" w:hAnsi="Calibri"/>
      <w:szCs w:val="22"/>
    </w:rPr>
  </w:style>
  <w:style w:type="paragraph" w:customStyle="1" w:styleId="default0">
    <w:name w:val="default"/>
    <w:basedOn w:val="ad"/>
    <w:qFormat/>
    <w:rsid w:val="00891092"/>
    <w:pPr>
      <w:widowControl/>
      <w:spacing w:before="100" w:beforeAutospacing="1" w:after="100" w:afterAutospacing="1"/>
      <w:jc w:val="left"/>
    </w:pPr>
    <w:rPr>
      <w:rFonts w:ascii="宋体" w:hAnsi="宋体" w:cs="宋体"/>
      <w:kern w:val="0"/>
      <w:sz w:val="24"/>
    </w:rPr>
  </w:style>
  <w:style w:type="paragraph" w:customStyle="1" w:styleId="1a">
    <w:name w:val="字元 字元1"/>
    <w:basedOn w:val="ad"/>
    <w:qFormat/>
    <w:rsid w:val="00891092"/>
    <w:rPr>
      <w:rFonts w:ascii="Tahoma" w:hAnsi="Tahoma"/>
      <w:sz w:val="24"/>
      <w:szCs w:val="20"/>
    </w:rPr>
  </w:style>
  <w:style w:type="paragraph" w:customStyle="1" w:styleId="Style160">
    <w:name w:val="_Style 160"/>
    <w:qFormat/>
    <w:rsid w:val="00891092"/>
    <w:rPr>
      <w:kern w:val="2"/>
      <w:sz w:val="21"/>
      <w:szCs w:val="24"/>
    </w:rPr>
  </w:style>
  <w:style w:type="paragraph" w:customStyle="1" w:styleId="3">
    <w:name w:val="项目编号3"/>
    <w:basedOn w:val="affe"/>
    <w:qFormat/>
    <w:rsid w:val="00891092"/>
    <w:pPr>
      <w:numPr>
        <w:numId w:val="6"/>
      </w:numPr>
    </w:pPr>
  </w:style>
  <w:style w:type="paragraph" w:customStyle="1" w:styleId="Char210">
    <w:name w:val="Char21"/>
    <w:basedOn w:val="ad"/>
    <w:qFormat/>
    <w:rsid w:val="00891092"/>
    <w:rPr>
      <w:rFonts w:ascii="Tahoma" w:hAnsi="Tahoma"/>
      <w:sz w:val="24"/>
      <w:szCs w:val="20"/>
    </w:rPr>
  </w:style>
  <w:style w:type="paragraph" w:customStyle="1" w:styleId="afff1">
    <w:name w:val="表格文字"/>
    <w:basedOn w:val="af6"/>
    <w:qFormat/>
    <w:rsid w:val="00891092"/>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d"/>
    <w:qFormat/>
    <w:rsid w:val="00891092"/>
    <w:rPr>
      <w:rFonts w:ascii="宋体" w:hAnsi="宋体" w:cs="Courier New"/>
      <w:sz w:val="32"/>
      <w:szCs w:val="32"/>
    </w:rPr>
  </w:style>
  <w:style w:type="paragraph" w:customStyle="1" w:styleId="afff2">
    <w:name w:val="正文文本样式 加粗"/>
    <w:basedOn w:val="affe"/>
    <w:qFormat/>
    <w:rsid w:val="00891092"/>
    <w:rPr>
      <w:b/>
    </w:rPr>
  </w:style>
  <w:style w:type="paragraph" w:customStyle="1" w:styleId="Char2CharCharCharCharCharChar">
    <w:name w:val="Char2 Char Char Char Char Char Char"/>
    <w:basedOn w:val="ad"/>
    <w:qFormat/>
    <w:rsid w:val="00891092"/>
    <w:pPr>
      <w:widowControl/>
      <w:spacing w:line="400" w:lineRule="exact"/>
      <w:jc w:val="center"/>
    </w:pPr>
  </w:style>
  <w:style w:type="character" w:customStyle="1" w:styleId="Char11">
    <w:name w:val="页脚 Char1"/>
    <w:link w:val="afb"/>
    <w:uiPriority w:val="99"/>
    <w:qFormat/>
    <w:rsid w:val="00891092"/>
    <w:rPr>
      <w:rFonts w:ascii="宋体" w:eastAsia="宋体"/>
      <w:sz w:val="18"/>
      <w:lang w:val="en-US" w:eastAsia="zh-CN" w:bidi="ar-SA"/>
    </w:rPr>
  </w:style>
  <w:style w:type="paragraph" w:customStyle="1" w:styleId="CharChar4">
    <w:name w:val="Char Char4"/>
    <w:basedOn w:val="ad"/>
    <w:qFormat/>
    <w:rsid w:val="00891092"/>
    <w:pPr>
      <w:widowControl/>
      <w:spacing w:line="400" w:lineRule="exact"/>
      <w:jc w:val="center"/>
    </w:pPr>
  </w:style>
  <w:style w:type="paragraph" w:customStyle="1" w:styleId="Char3CharCharChar1">
    <w:name w:val="Char3 Char Char Char1"/>
    <w:basedOn w:val="ad"/>
    <w:qFormat/>
    <w:rsid w:val="00891092"/>
    <w:rPr>
      <w:rFonts w:ascii="Tahoma" w:hAnsi="Tahoma"/>
      <w:sz w:val="24"/>
      <w:szCs w:val="20"/>
    </w:rPr>
  </w:style>
  <w:style w:type="paragraph" w:styleId="afff3">
    <w:name w:val="No Spacing"/>
    <w:uiPriority w:val="1"/>
    <w:qFormat/>
    <w:rsid w:val="00891092"/>
    <w:pPr>
      <w:widowControl w:val="0"/>
      <w:jc w:val="both"/>
    </w:pPr>
    <w:rPr>
      <w:kern w:val="2"/>
      <w:sz w:val="21"/>
      <w:szCs w:val="24"/>
    </w:rPr>
  </w:style>
  <w:style w:type="paragraph" w:customStyle="1" w:styleId="22222222222222">
    <w:name w:val="22222222222222"/>
    <w:basedOn w:val="ad"/>
    <w:qFormat/>
    <w:rsid w:val="00891092"/>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b"/>
    <w:qFormat/>
    <w:rsid w:val="00891092"/>
    <w:rPr>
      <w:kern w:val="2"/>
      <w:sz w:val="21"/>
      <w:szCs w:val="24"/>
      <w:lang w:val="zh-CN" w:eastAsia="zh-CN"/>
    </w:rPr>
  </w:style>
  <w:style w:type="paragraph" w:customStyle="1" w:styleId="1b">
    <w:name w:val="1"/>
    <w:link w:val="1-2Char"/>
    <w:qFormat/>
    <w:rsid w:val="00891092"/>
    <w:rPr>
      <w:kern w:val="2"/>
      <w:sz w:val="21"/>
      <w:szCs w:val="24"/>
      <w:lang w:val="zh-CN"/>
    </w:rPr>
  </w:style>
  <w:style w:type="paragraph" w:customStyle="1" w:styleId="afff4">
    <w:name w:val="图文"/>
    <w:basedOn w:val="ad"/>
    <w:qFormat/>
    <w:rsid w:val="00891092"/>
    <w:pPr>
      <w:adjustRightInd w:val="0"/>
      <w:snapToGrid w:val="0"/>
      <w:spacing w:after="50" w:line="360" w:lineRule="auto"/>
    </w:pPr>
    <w:rPr>
      <w:sz w:val="24"/>
    </w:rPr>
  </w:style>
  <w:style w:type="paragraph" w:customStyle="1" w:styleId="xl23">
    <w:name w:val="xl23"/>
    <w:basedOn w:val="ad"/>
    <w:qFormat/>
    <w:rsid w:val="00891092"/>
    <w:pPr>
      <w:widowControl/>
      <w:spacing w:before="100" w:beforeAutospacing="1" w:after="100" w:afterAutospacing="1" w:line="360" w:lineRule="auto"/>
      <w:textAlignment w:val="top"/>
    </w:pPr>
    <w:rPr>
      <w:kern w:val="0"/>
      <w:sz w:val="24"/>
      <w:szCs w:val="20"/>
    </w:rPr>
  </w:style>
  <w:style w:type="paragraph" w:customStyle="1" w:styleId="afff5">
    <w:name w:val="正文表格"/>
    <w:basedOn w:val="ad"/>
    <w:link w:val="Char9"/>
    <w:qFormat/>
    <w:rsid w:val="00891092"/>
    <w:pPr>
      <w:adjustRightInd w:val="0"/>
      <w:snapToGrid w:val="0"/>
      <w:jc w:val="left"/>
    </w:pPr>
    <w:rPr>
      <w:rFonts w:ascii="宋体" w:hAnsi="宋体"/>
      <w:color w:val="000000"/>
      <w:szCs w:val="21"/>
    </w:rPr>
  </w:style>
  <w:style w:type="character" w:customStyle="1" w:styleId="Char9">
    <w:name w:val="正文表格 Char"/>
    <w:link w:val="afff5"/>
    <w:qFormat/>
    <w:rsid w:val="00891092"/>
    <w:rPr>
      <w:rFonts w:ascii="宋体" w:hAnsi="宋体"/>
      <w:color w:val="000000"/>
      <w:kern w:val="2"/>
      <w:sz w:val="21"/>
      <w:szCs w:val="21"/>
    </w:rPr>
  </w:style>
  <w:style w:type="paragraph" w:customStyle="1" w:styleId="afff6">
    <w:name w:val="正文重点"/>
    <w:basedOn w:val="ad"/>
    <w:link w:val="Chara"/>
    <w:qFormat/>
    <w:rsid w:val="00891092"/>
    <w:pPr>
      <w:adjustRightInd w:val="0"/>
      <w:spacing w:line="360" w:lineRule="auto"/>
      <w:ind w:firstLineChars="200" w:firstLine="482"/>
      <w:jc w:val="left"/>
      <w:textAlignment w:val="baseline"/>
    </w:pPr>
    <w:rPr>
      <w:b/>
      <w:kern w:val="0"/>
      <w:sz w:val="24"/>
      <w:szCs w:val="20"/>
    </w:rPr>
  </w:style>
  <w:style w:type="character" w:customStyle="1" w:styleId="Chara">
    <w:name w:val="正文重点 Char"/>
    <w:link w:val="afff6"/>
    <w:qFormat/>
    <w:rsid w:val="00891092"/>
    <w:rPr>
      <w:b/>
      <w:sz w:val="24"/>
    </w:rPr>
  </w:style>
  <w:style w:type="character" w:customStyle="1" w:styleId="Char10">
    <w:name w:val="批注文字 Char1"/>
    <w:link w:val="af4"/>
    <w:uiPriority w:val="99"/>
    <w:qFormat/>
    <w:rsid w:val="00891092"/>
    <w:rPr>
      <w:kern w:val="2"/>
      <w:sz w:val="21"/>
      <w:szCs w:val="24"/>
    </w:rPr>
  </w:style>
  <w:style w:type="paragraph" w:customStyle="1" w:styleId="1-">
    <w:name w:val="标题1-附件"/>
    <w:basedOn w:val="13"/>
    <w:qFormat/>
    <w:rsid w:val="00891092"/>
    <w:pPr>
      <w:jc w:val="left"/>
    </w:pPr>
    <w:rPr>
      <w:sz w:val="24"/>
      <w:szCs w:val="24"/>
    </w:rPr>
  </w:style>
  <w:style w:type="paragraph" w:customStyle="1" w:styleId="afff7">
    <w:name w:val="正文小标题"/>
    <w:basedOn w:val="ad"/>
    <w:next w:val="ae"/>
    <w:link w:val="Charb"/>
    <w:qFormat/>
    <w:rsid w:val="00891092"/>
    <w:pPr>
      <w:adjustRightInd w:val="0"/>
      <w:snapToGrid w:val="0"/>
      <w:spacing w:beforeLines="100" w:afterLines="100"/>
      <w:ind w:firstLine="482"/>
      <w:jc w:val="left"/>
    </w:pPr>
    <w:rPr>
      <w:rFonts w:ascii="宋体" w:hAnsi="宋体"/>
      <w:b/>
      <w:i/>
      <w:color w:val="FF0000"/>
      <w:sz w:val="24"/>
      <w:szCs w:val="20"/>
    </w:rPr>
  </w:style>
  <w:style w:type="character" w:customStyle="1" w:styleId="Charb">
    <w:name w:val="正文小标题 Char"/>
    <w:link w:val="afff7"/>
    <w:qFormat/>
    <w:rsid w:val="00891092"/>
    <w:rPr>
      <w:rFonts w:ascii="宋体" w:hAnsi="宋体"/>
      <w:b/>
      <w:i/>
      <w:color w:val="FF0000"/>
      <w:kern w:val="2"/>
      <w:sz w:val="24"/>
    </w:rPr>
  </w:style>
  <w:style w:type="paragraph" w:customStyle="1" w:styleId="afff8">
    <w:name w:val="正文大标题"/>
    <w:basedOn w:val="afff7"/>
    <w:next w:val="ae"/>
    <w:link w:val="Charc"/>
    <w:qFormat/>
    <w:rsid w:val="00891092"/>
    <w:pPr>
      <w:jc w:val="center"/>
    </w:pPr>
    <w:rPr>
      <w:i w:val="0"/>
      <w:color w:val="000000"/>
      <w:sz w:val="28"/>
      <w:szCs w:val="21"/>
    </w:rPr>
  </w:style>
  <w:style w:type="character" w:customStyle="1" w:styleId="Charc">
    <w:name w:val="正文大标题 Char"/>
    <w:link w:val="afff8"/>
    <w:qFormat/>
    <w:rsid w:val="00891092"/>
    <w:rPr>
      <w:rFonts w:ascii="宋体" w:hAnsi="宋体"/>
      <w:b/>
      <w:color w:val="000000"/>
      <w:kern w:val="2"/>
      <w:sz w:val="28"/>
      <w:szCs w:val="21"/>
    </w:rPr>
  </w:style>
  <w:style w:type="character" w:customStyle="1" w:styleId="Char13">
    <w:name w:val="标题 Char1"/>
    <w:link w:val="afe"/>
    <w:qFormat/>
    <w:rsid w:val="00891092"/>
    <w:rPr>
      <w:b/>
      <w:kern w:val="2"/>
      <w:sz w:val="32"/>
    </w:rPr>
  </w:style>
  <w:style w:type="paragraph" w:customStyle="1" w:styleId="afff9">
    <w:name w:val="注释"/>
    <w:basedOn w:val="ad"/>
    <w:link w:val="Chard"/>
    <w:qFormat/>
    <w:rsid w:val="00891092"/>
    <w:pPr>
      <w:adjustRightInd w:val="0"/>
      <w:snapToGrid w:val="0"/>
      <w:ind w:left="420" w:hangingChars="200" w:hanging="420"/>
      <w:jc w:val="left"/>
    </w:pPr>
    <w:rPr>
      <w:rFonts w:ascii="宋体" w:hAnsi="宋体"/>
      <w:szCs w:val="21"/>
    </w:rPr>
  </w:style>
  <w:style w:type="character" w:customStyle="1" w:styleId="Chard">
    <w:name w:val="注释 Char"/>
    <w:link w:val="afff9"/>
    <w:qFormat/>
    <w:rsid w:val="00891092"/>
    <w:rPr>
      <w:rFonts w:ascii="宋体" w:hAnsi="宋体"/>
      <w:kern w:val="2"/>
      <w:sz w:val="21"/>
      <w:szCs w:val="21"/>
    </w:rPr>
  </w:style>
  <w:style w:type="paragraph" w:customStyle="1" w:styleId="-1">
    <w:name w:val="正文须知-1级"/>
    <w:basedOn w:val="ad"/>
    <w:next w:val="ad"/>
    <w:qFormat/>
    <w:rsid w:val="00891092"/>
    <w:pPr>
      <w:numPr>
        <w:numId w:val="7"/>
      </w:numPr>
      <w:adjustRightInd w:val="0"/>
      <w:snapToGrid w:val="0"/>
      <w:spacing w:line="300" w:lineRule="auto"/>
    </w:pPr>
    <w:rPr>
      <w:rFonts w:ascii="宋体" w:hAnsi="Calibri"/>
      <w:sz w:val="24"/>
      <w:szCs w:val="21"/>
    </w:rPr>
  </w:style>
  <w:style w:type="paragraph" w:customStyle="1" w:styleId="-2">
    <w:name w:val="正文须知-2级"/>
    <w:basedOn w:val="ad"/>
    <w:qFormat/>
    <w:rsid w:val="00891092"/>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d"/>
    <w:qFormat/>
    <w:rsid w:val="00891092"/>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a">
    <w:name w:val="批注文字 字符"/>
    <w:qFormat/>
    <w:rsid w:val="00891092"/>
    <w:rPr>
      <w:rFonts w:ascii="Times New Roman" w:eastAsia="宋体" w:hAnsi="Times New Roman" w:cs="Times New Roman"/>
      <w:sz w:val="24"/>
      <w:lang w:val="en-US" w:eastAsia="zh-CN" w:bidi="ar-SA"/>
    </w:rPr>
  </w:style>
  <w:style w:type="character" w:customStyle="1" w:styleId="afffb">
    <w:name w:val="纯文本 字符"/>
    <w:uiPriority w:val="99"/>
    <w:qFormat/>
    <w:rsid w:val="00891092"/>
    <w:rPr>
      <w:rFonts w:ascii="宋体" w:eastAsia="宋体" w:hAnsi="Courier New" w:cs="Times New Roman"/>
      <w:kern w:val="2"/>
      <w:sz w:val="21"/>
      <w:szCs w:val="21"/>
      <w:lang w:val="en-US" w:eastAsia="zh-CN" w:bidi="ar-SA"/>
    </w:rPr>
  </w:style>
  <w:style w:type="paragraph" w:customStyle="1" w:styleId="1c">
    <w:name w:val="表格1"/>
    <w:basedOn w:val="ad"/>
    <w:qFormat/>
    <w:rsid w:val="00891092"/>
    <w:pPr>
      <w:ind w:firstLineChars="200" w:firstLine="480"/>
      <w:jc w:val="center"/>
    </w:pPr>
    <w:rPr>
      <w:sz w:val="24"/>
      <w:szCs w:val="20"/>
    </w:rPr>
  </w:style>
  <w:style w:type="character" w:customStyle="1" w:styleId="1d">
    <w:name w:val="纯文本 字符1"/>
    <w:qFormat/>
    <w:rsid w:val="00891092"/>
    <w:rPr>
      <w:rFonts w:ascii="宋体" w:hAnsi="Courier New"/>
    </w:rPr>
  </w:style>
  <w:style w:type="character" w:customStyle="1" w:styleId="bjh-p">
    <w:name w:val="bjh-p"/>
    <w:qFormat/>
    <w:rsid w:val="00891092"/>
  </w:style>
  <w:style w:type="paragraph" w:customStyle="1" w:styleId="afffc">
    <w:name w:val="无标题条"/>
    <w:next w:val="ad"/>
    <w:qFormat/>
    <w:rsid w:val="00891092"/>
    <w:pPr>
      <w:jc w:val="both"/>
    </w:pPr>
    <w:rPr>
      <w:sz w:val="21"/>
    </w:rPr>
  </w:style>
  <w:style w:type="character" w:customStyle="1" w:styleId="Chare">
    <w:name w:val="正文格式 Char"/>
    <w:link w:val="afffd"/>
    <w:qFormat/>
    <w:locked/>
    <w:rsid w:val="00891092"/>
    <w:rPr>
      <w:rFonts w:ascii="宋体" w:hAnsi="宋体"/>
      <w:sz w:val="24"/>
      <w:szCs w:val="24"/>
      <w:lang w:val="en-GB"/>
    </w:rPr>
  </w:style>
  <w:style w:type="paragraph" w:customStyle="1" w:styleId="afffd">
    <w:name w:val="正文格式"/>
    <w:basedOn w:val="ad"/>
    <w:link w:val="Chare"/>
    <w:qFormat/>
    <w:rsid w:val="00891092"/>
    <w:pPr>
      <w:spacing w:beforeLines="50" w:line="360" w:lineRule="auto"/>
      <w:ind w:firstLineChars="200" w:firstLine="480"/>
    </w:pPr>
    <w:rPr>
      <w:rFonts w:ascii="宋体" w:hAnsi="宋体"/>
      <w:kern w:val="0"/>
      <w:sz w:val="24"/>
      <w:lang w:val="en-GB"/>
    </w:rPr>
  </w:style>
  <w:style w:type="character" w:customStyle="1" w:styleId="Char3">
    <w:name w:val="纯文本 Char"/>
    <w:aliases w:val="普通文字 Char,普通文字 Char Char Char Char Char,普通文字1 Char,普通文字2 Char,普通文字3 Char,普通文字4 Char,普通文字5 Char,普通文字6 Char,普通文字11 Char,普通文字21 Char,普通文字31 Char,普通文字41 Char,普通文字7 Char,孙普文字 Char,正 文 1 Char,小 Char,纯文本 Char1 Char Char Char,纯文本 Char1 Char Char1"/>
    <w:basedOn w:val="af"/>
    <w:link w:val="af8"/>
    <w:qFormat/>
    <w:rsid w:val="00891092"/>
    <w:rPr>
      <w:rFonts w:ascii="宋体" w:eastAsia="宋体" w:hAnsi="Courier New" w:cs="宋体" w:hint="eastAsia"/>
      <w:kern w:val="2"/>
      <w:sz w:val="21"/>
    </w:rPr>
  </w:style>
  <w:style w:type="character" w:customStyle="1" w:styleId="3Char2">
    <w:name w:val="标题 3 Char"/>
    <w:uiPriority w:val="9"/>
    <w:qFormat/>
    <w:rsid w:val="00891092"/>
    <w:rPr>
      <w:rFonts w:ascii="宋体" w:eastAsia="宋体"/>
      <w:b/>
      <w:sz w:val="24"/>
      <w:u w:val="single"/>
      <w:lang w:val="en-US" w:eastAsia="zh-CN" w:bidi="ar-SA"/>
    </w:rPr>
  </w:style>
  <w:style w:type="character" w:customStyle="1" w:styleId="Charf">
    <w:name w:val="正文缩进 Char"/>
    <w:qFormat/>
    <w:rsid w:val="00891092"/>
    <w:rPr>
      <w:rFonts w:ascii="宋体" w:eastAsia="宋体"/>
      <w:kern w:val="2"/>
      <w:sz w:val="24"/>
      <w:szCs w:val="24"/>
      <w:lang w:val="en-US" w:eastAsia="zh-CN" w:bidi="ar-SA"/>
    </w:rPr>
  </w:style>
  <w:style w:type="character" w:customStyle="1" w:styleId="CharChar111">
    <w:name w:val="Char Char111"/>
    <w:qFormat/>
    <w:rsid w:val="00891092"/>
    <w:rPr>
      <w:rFonts w:ascii="宋体" w:eastAsia="宋体"/>
      <w:b/>
      <w:sz w:val="24"/>
      <w:u w:val="single"/>
      <w:lang w:val="en-US" w:eastAsia="zh-CN" w:bidi="ar-SA"/>
    </w:rPr>
  </w:style>
  <w:style w:type="character" w:customStyle="1" w:styleId="Charf0">
    <w:name w:val="正文文本缩进 Char"/>
    <w:qFormat/>
    <w:rsid w:val="00891092"/>
    <w:rPr>
      <w:rFonts w:eastAsia="宋体"/>
      <w:kern w:val="2"/>
      <w:sz w:val="24"/>
      <w:szCs w:val="24"/>
      <w:lang w:val="en-US" w:eastAsia="zh-CN" w:bidi="ar-SA"/>
    </w:rPr>
  </w:style>
  <w:style w:type="character" w:customStyle="1" w:styleId="Charf1">
    <w:name w:val="列出段落 Char"/>
    <w:uiPriority w:val="34"/>
    <w:qFormat/>
    <w:rsid w:val="00891092"/>
    <w:rPr>
      <w:rFonts w:ascii="Calibri" w:eastAsia="宋体" w:hAnsi="Calibri"/>
      <w:kern w:val="2"/>
      <w:sz w:val="21"/>
      <w:szCs w:val="22"/>
      <w:lang w:val="en-US" w:eastAsia="zh-CN" w:bidi="ar-SA"/>
    </w:rPr>
  </w:style>
  <w:style w:type="character" w:customStyle="1" w:styleId="Charf2">
    <w:name w:val="页眉 Char"/>
    <w:uiPriority w:val="99"/>
    <w:qFormat/>
    <w:rsid w:val="00891092"/>
    <w:rPr>
      <w:rFonts w:eastAsia="宋体"/>
      <w:kern w:val="2"/>
      <w:sz w:val="18"/>
      <w:szCs w:val="18"/>
      <w:lang w:val="en-US" w:eastAsia="zh-CN" w:bidi="ar-SA"/>
    </w:rPr>
  </w:style>
  <w:style w:type="character" w:customStyle="1" w:styleId="2Char2">
    <w:name w:val="标题 2 Char"/>
    <w:qFormat/>
    <w:rsid w:val="00891092"/>
    <w:rPr>
      <w:rFonts w:ascii="Arial" w:eastAsia="黑体" w:hAnsi="Arial"/>
      <w:b/>
      <w:sz w:val="30"/>
      <w:lang w:val="en-US" w:eastAsia="zh-CN" w:bidi="ar-SA"/>
    </w:rPr>
  </w:style>
  <w:style w:type="paragraph" w:customStyle="1" w:styleId="27">
    <w:name w:val="字元 字元2"/>
    <w:basedOn w:val="ad"/>
    <w:qFormat/>
    <w:rsid w:val="00891092"/>
    <w:rPr>
      <w:rFonts w:ascii="Tahoma" w:hAnsi="Tahoma"/>
      <w:sz w:val="24"/>
      <w:szCs w:val="20"/>
    </w:rPr>
  </w:style>
  <w:style w:type="paragraph" w:customStyle="1" w:styleId="Char3CharCharChar2">
    <w:name w:val="Char3 Char Char Char2"/>
    <w:basedOn w:val="ad"/>
    <w:qFormat/>
    <w:rsid w:val="00891092"/>
    <w:rPr>
      <w:rFonts w:ascii="Tahoma" w:hAnsi="Tahoma"/>
      <w:sz w:val="24"/>
      <w:szCs w:val="20"/>
    </w:rPr>
  </w:style>
  <w:style w:type="paragraph" w:customStyle="1" w:styleId="28">
    <w:name w:val="正文文本缩进2"/>
    <w:basedOn w:val="ad"/>
    <w:qFormat/>
    <w:rsid w:val="00891092"/>
    <w:pPr>
      <w:spacing w:line="480" w:lineRule="exact"/>
      <w:ind w:firstLineChars="200" w:firstLine="480"/>
    </w:pPr>
    <w:rPr>
      <w:rFonts w:ascii="宋体" w:hAnsi="宋体"/>
      <w:kern w:val="0"/>
      <w:sz w:val="24"/>
      <w:lang w:val="zh-CN"/>
    </w:rPr>
  </w:style>
  <w:style w:type="paragraph" w:customStyle="1" w:styleId="Char30">
    <w:name w:val="Char3"/>
    <w:basedOn w:val="ad"/>
    <w:qFormat/>
    <w:rsid w:val="00891092"/>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d"/>
    <w:qFormat/>
    <w:rsid w:val="00891092"/>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d"/>
    <w:qFormat/>
    <w:rsid w:val="00891092"/>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d"/>
    <w:qFormat/>
    <w:rsid w:val="00891092"/>
    <w:pPr>
      <w:ind w:firstLineChars="200" w:firstLine="420"/>
    </w:pPr>
    <w:rPr>
      <w:rFonts w:ascii="Calibri" w:hAnsi="Calibri"/>
      <w:szCs w:val="22"/>
    </w:rPr>
  </w:style>
  <w:style w:type="paragraph" w:customStyle="1" w:styleId="CharCharChar1Char2">
    <w:name w:val="Char Char Char1 Char2"/>
    <w:basedOn w:val="ad"/>
    <w:qFormat/>
    <w:rsid w:val="00891092"/>
    <w:rPr>
      <w:rFonts w:ascii="Tahoma" w:hAnsi="Tahoma"/>
      <w:sz w:val="24"/>
      <w:szCs w:val="20"/>
    </w:rPr>
  </w:style>
  <w:style w:type="paragraph" w:customStyle="1" w:styleId="CharCharChar2">
    <w:name w:val="Char Char Char2"/>
    <w:basedOn w:val="ad"/>
    <w:qFormat/>
    <w:rsid w:val="00891092"/>
    <w:rPr>
      <w:rFonts w:ascii="Tahoma" w:hAnsi="Tahoma"/>
      <w:sz w:val="24"/>
      <w:szCs w:val="20"/>
    </w:rPr>
  </w:style>
  <w:style w:type="paragraph" w:customStyle="1" w:styleId="CharCharCharCharCharCharChar2">
    <w:name w:val="Char Char Char Char Char Char Char2"/>
    <w:basedOn w:val="ad"/>
    <w:qFormat/>
    <w:rsid w:val="00891092"/>
    <w:pPr>
      <w:snapToGrid w:val="0"/>
      <w:spacing w:line="360" w:lineRule="auto"/>
      <w:ind w:firstLineChars="200" w:firstLine="200"/>
    </w:pPr>
    <w:rPr>
      <w:rFonts w:eastAsia="仿宋_GB2312"/>
      <w:sz w:val="24"/>
    </w:rPr>
  </w:style>
  <w:style w:type="paragraph" w:customStyle="1" w:styleId="2a">
    <w:name w:val="正文缩进2"/>
    <w:basedOn w:val="ad"/>
    <w:qFormat/>
    <w:rsid w:val="00891092"/>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e">
    <w:name w:val="修订1"/>
    <w:uiPriority w:val="99"/>
    <w:qFormat/>
    <w:rsid w:val="00891092"/>
    <w:rPr>
      <w:kern w:val="2"/>
      <w:sz w:val="21"/>
      <w:szCs w:val="24"/>
    </w:rPr>
  </w:style>
  <w:style w:type="paragraph" w:customStyle="1" w:styleId="Char22">
    <w:name w:val="Char22"/>
    <w:basedOn w:val="ad"/>
    <w:qFormat/>
    <w:rsid w:val="00891092"/>
    <w:rPr>
      <w:rFonts w:ascii="Tahoma" w:hAnsi="Tahoma"/>
      <w:sz w:val="24"/>
      <w:szCs w:val="20"/>
    </w:rPr>
  </w:style>
  <w:style w:type="paragraph" w:customStyle="1" w:styleId="CharCharCharCharCharCharCharCharCharChar2">
    <w:name w:val="Char Char Char Char Char Char Char Char Char Char2"/>
    <w:basedOn w:val="ad"/>
    <w:qFormat/>
    <w:rsid w:val="00891092"/>
    <w:rPr>
      <w:rFonts w:ascii="宋体" w:hAnsi="宋体" w:cs="Courier New"/>
      <w:sz w:val="32"/>
      <w:szCs w:val="32"/>
    </w:rPr>
  </w:style>
  <w:style w:type="paragraph" w:customStyle="1" w:styleId="Char2CharCharCharCharCharChar1">
    <w:name w:val="Char2 Char Char Char Char Char Char1"/>
    <w:basedOn w:val="ad"/>
    <w:qFormat/>
    <w:rsid w:val="00891092"/>
    <w:pPr>
      <w:widowControl/>
      <w:spacing w:line="400" w:lineRule="exact"/>
      <w:jc w:val="center"/>
    </w:pPr>
  </w:style>
  <w:style w:type="character" w:customStyle="1" w:styleId="Charf3">
    <w:name w:val="页脚 Char"/>
    <w:uiPriority w:val="99"/>
    <w:qFormat/>
    <w:rsid w:val="00891092"/>
    <w:rPr>
      <w:rFonts w:ascii="宋体" w:eastAsia="宋体"/>
      <w:sz w:val="18"/>
      <w:lang w:val="en-US" w:eastAsia="zh-CN" w:bidi="ar-SA"/>
    </w:rPr>
  </w:style>
  <w:style w:type="paragraph" w:customStyle="1" w:styleId="CharChar41">
    <w:name w:val="Char Char41"/>
    <w:basedOn w:val="ad"/>
    <w:qFormat/>
    <w:rsid w:val="00891092"/>
    <w:pPr>
      <w:widowControl/>
      <w:spacing w:line="400" w:lineRule="exact"/>
      <w:jc w:val="center"/>
    </w:pPr>
  </w:style>
  <w:style w:type="character" w:customStyle="1" w:styleId="Charf4">
    <w:name w:val="批注文字 Char"/>
    <w:qFormat/>
    <w:rsid w:val="00891092"/>
    <w:rPr>
      <w:kern w:val="2"/>
      <w:sz w:val="21"/>
      <w:szCs w:val="24"/>
    </w:rPr>
  </w:style>
  <w:style w:type="character" w:customStyle="1" w:styleId="Charf5">
    <w:name w:val="标题 Char"/>
    <w:uiPriority w:val="10"/>
    <w:qFormat/>
    <w:rsid w:val="00891092"/>
    <w:rPr>
      <w:b/>
      <w:kern w:val="2"/>
      <w:sz w:val="32"/>
    </w:rPr>
  </w:style>
  <w:style w:type="character" w:customStyle="1" w:styleId="1Char">
    <w:name w:val="标题 1 Char"/>
    <w:basedOn w:val="af"/>
    <w:link w:val="13"/>
    <w:qFormat/>
    <w:rsid w:val="00891092"/>
    <w:rPr>
      <w:rFonts w:ascii="宋体"/>
      <w:b/>
      <w:kern w:val="44"/>
      <w:sz w:val="32"/>
    </w:rPr>
  </w:style>
  <w:style w:type="character" w:customStyle="1" w:styleId="4Char">
    <w:name w:val="标题 4 Char"/>
    <w:basedOn w:val="af"/>
    <w:link w:val="40"/>
    <w:uiPriority w:val="9"/>
    <w:qFormat/>
    <w:rsid w:val="00891092"/>
    <w:rPr>
      <w:sz w:val="24"/>
    </w:rPr>
  </w:style>
  <w:style w:type="character" w:customStyle="1" w:styleId="5Char">
    <w:name w:val="标题 5 Char"/>
    <w:basedOn w:val="af"/>
    <w:link w:val="50"/>
    <w:uiPriority w:val="9"/>
    <w:qFormat/>
    <w:rsid w:val="00891092"/>
    <w:rPr>
      <w:b/>
      <w:sz w:val="28"/>
    </w:rPr>
  </w:style>
  <w:style w:type="character" w:customStyle="1" w:styleId="6Char">
    <w:name w:val="标题 6 Char"/>
    <w:basedOn w:val="af"/>
    <w:link w:val="6"/>
    <w:uiPriority w:val="9"/>
    <w:qFormat/>
    <w:rsid w:val="00891092"/>
    <w:rPr>
      <w:rFonts w:ascii="Arial" w:eastAsia="黑体" w:hAnsi="Arial"/>
      <w:b/>
      <w:sz w:val="24"/>
    </w:rPr>
  </w:style>
  <w:style w:type="character" w:customStyle="1" w:styleId="7Char">
    <w:name w:val="标题 7 Char"/>
    <w:basedOn w:val="af"/>
    <w:link w:val="7"/>
    <w:qFormat/>
    <w:rsid w:val="00891092"/>
    <w:rPr>
      <w:b/>
      <w:sz w:val="24"/>
    </w:rPr>
  </w:style>
  <w:style w:type="character" w:customStyle="1" w:styleId="8Char">
    <w:name w:val="标题 8 Char"/>
    <w:basedOn w:val="af"/>
    <w:link w:val="8"/>
    <w:uiPriority w:val="9"/>
    <w:qFormat/>
    <w:rsid w:val="00891092"/>
    <w:rPr>
      <w:rFonts w:ascii="Arial" w:eastAsia="黑体" w:hAnsi="Arial"/>
      <w:sz w:val="24"/>
    </w:rPr>
  </w:style>
  <w:style w:type="character" w:customStyle="1" w:styleId="9Char">
    <w:name w:val="标题 9 Char"/>
    <w:basedOn w:val="af"/>
    <w:link w:val="9"/>
    <w:qFormat/>
    <w:rsid w:val="00891092"/>
    <w:rPr>
      <w:rFonts w:ascii="Arial" w:eastAsia="黑体" w:hAnsi="Arial"/>
      <w:sz w:val="21"/>
    </w:rPr>
  </w:style>
  <w:style w:type="character" w:customStyle="1" w:styleId="Char0">
    <w:name w:val="文档结构图 Char"/>
    <w:basedOn w:val="af"/>
    <w:link w:val="af3"/>
    <w:qFormat/>
    <w:rsid w:val="00891092"/>
    <w:rPr>
      <w:kern w:val="2"/>
      <w:sz w:val="21"/>
      <w:szCs w:val="24"/>
      <w:shd w:val="clear" w:color="auto" w:fill="000080"/>
    </w:rPr>
  </w:style>
  <w:style w:type="character" w:customStyle="1" w:styleId="3Char">
    <w:name w:val="正文文本 3 Char"/>
    <w:basedOn w:val="af"/>
    <w:link w:val="31"/>
    <w:qFormat/>
    <w:rsid w:val="00891092"/>
    <w:rPr>
      <w:kern w:val="2"/>
      <w:sz w:val="16"/>
      <w:szCs w:val="16"/>
    </w:rPr>
  </w:style>
  <w:style w:type="character" w:customStyle="1" w:styleId="Char2">
    <w:name w:val="正文文本 Char"/>
    <w:basedOn w:val="af"/>
    <w:link w:val="af5"/>
    <w:uiPriority w:val="1"/>
    <w:qFormat/>
    <w:rsid w:val="00891092"/>
    <w:rPr>
      <w:rFonts w:ascii="宋体" w:hAnsi="宋体"/>
      <w:kern w:val="2"/>
      <w:sz w:val="24"/>
      <w:szCs w:val="24"/>
    </w:rPr>
  </w:style>
  <w:style w:type="character" w:customStyle="1" w:styleId="Char4">
    <w:name w:val="日期 Char"/>
    <w:basedOn w:val="af"/>
    <w:link w:val="af9"/>
    <w:qFormat/>
    <w:rsid w:val="00891092"/>
    <w:rPr>
      <w:rFonts w:ascii="仿宋_GB2312" w:eastAsia="仿宋_GB2312" w:hAnsi="宋体"/>
      <w:color w:val="000000"/>
      <w:kern w:val="2"/>
      <w:sz w:val="24"/>
      <w:szCs w:val="24"/>
    </w:rPr>
  </w:style>
  <w:style w:type="character" w:customStyle="1" w:styleId="2Char">
    <w:name w:val="正文文本缩进 2 Char"/>
    <w:basedOn w:val="af"/>
    <w:link w:val="23"/>
    <w:qFormat/>
    <w:rsid w:val="00891092"/>
    <w:rPr>
      <w:rFonts w:ascii="仿宋_GB2312" w:eastAsia="仿宋_GB2312"/>
      <w:kern w:val="2"/>
      <w:sz w:val="24"/>
      <w:szCs w:val="24"/>
    </w:rPr>
  </w:style>
  <w:style w:type="character" w:customStyle="1" w:styleId="Char5">
    <w:name w:val="批注框文本 Char"/>
    <w:basedOn w:val="af"/>
    <w:link w:val="afa"/>
    <w:qFormat/>
    <w:rsid w:val="00891092"/>
    <w:rPr>
      <w:kern w:val="2"/>
      <w:sz w:val="18"/>
      <w:szCs w:val="18"/>
    </w:rPr>
  </w:style>
  <w:style w:type="character" w:customStyle="1" w:styleId="3Char0">
    <w:name w:val="正文文本缩进 3 Char"/>
    <w:basedOn w:val="af"/>
    <w:link w:val="33"/>
    <w:qFormat/>
    <w:rsid w:val="00891092"/>
    <w:rPr>
      <w:rFonts w:ascii="宋体"/>
      <w:sz w:val="24"/>
    </w:rPr>
  </w:style>
  <w:style w:type="character" w:customStyle="1" w:styleId="HTMLChar">
    <w:name w:val="HTML 预设格式 Char"/>
    <w:basedOn w:val="af"/>
    <w:link w:val="HTML"/>
    <w:qFormat/>
    <w:rsid w:val="00891092"/>
    <w:rPr>
      <w:rFonts w:ascii="宋体" w:hAnsi="宋体" w:cs="宋体"/>
      <w:sz w:val="24"/>
      <w:szCs w:val="24"/>
    </w:rPr>
  </w:style>
  <w:style w:type="character" w:customStyle="1" w:styleId="Char6">
    <w:name w:val="批注主题 Char"/>
    <w:basedOn w:val="afffa"/>
    <w:link w:val="aff"/>
    <w:uiPriority w:val="99"/>
    <w:qFormat/>
    <w:rsid w:val="00891092"/>
    <w:rPr>
      <w:rFonts w:ascii="Times New Roman" w:eastAsia="宋体" w:hAnsi="Times New Roman" w:cs="Times New Roman"/>
      <w:b/>
      <w:bCs/>
      <w:kern w:val="2"/>
      <w:sz w:val="21"/>
      <w:szCs w:val="24"/>
      <w:lang w:val="en-US" w:eastAsia="zh-CN" w:bidi="ar-SA"/>
    </w:rPr>
  </w:style>
  <w:style w:type="character" w:customStyle="1" w:styleId="2Char0">
    <w:name w:val="正文首行缩进 2 Char"/>
    <w:basedOn w:val="Char20"/>
    <w:link w:val="25"/>
    <w:uiPriority w:val="99"/>
    <w:qFormat/>
    <w:rsid w:val="00891092"/>
    <w:rPr>
      <w:rFonts w:eastAsia="宋体"/>
      <w:kern w:val="2"/>
      <w:sz w:val="24"/>
      <w:szCs w:val="24"/>
      <w:lang w:val="en-US" w:eastAsia="zh-CN" w:bidi="ar-SA"/>
    </w:rPr>
  </w:style>
  <w:style w:type="paragraph" w:customStyle="1" w:styleId="afffe">
    <w:name w:val="图例"/>
    <w:basedOn w:val="ad"/>
    <w:qFormat/>
    <w:rsid w:val="00891092"/>
    <w:pPr>
      <w:spacing w:before="120" w:after="120" w:line="360" w:lineRule="auto"/>
      <w:jc w:val="center"/>
    </w:pPr>
    <w:rPr>
      <w:rFonts w:eastAsia="仿宋_GB2312"/>
      <w:b/>
      <w:sz w:val="24"/>
      <w:szCs w:val="20"/>
    </w:rPr>
  </w:style>
  <w:style w:type="table" w:customStyle="1" w:styleId="TableNormal">
    <w:name w:val="Table Normal"/>
    <w:uiPriority w:val="2"/>
    <w:unhideWhenUsed/>
    <w:qFormat/>
    <w:rsid w:val="00891092"/>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d"/>
    <w:uiPriority w:val="1"/>
    <w:qFormat/>
    <w:rsid w:val="00891092"/>
    <w:pPr>
      <w:autoSpaceDE w:val="0"/>
      <w:autoSpaceDN w:val="0"/>
      <w:jc w:val="left"/>
    </w:pPr>
    <w:rPr>
      <w:rFonts w:ascii="宋体" w:hAnsi="宋体" w:cs="宋体"/>
      <w:kern w:val="0"/>
      <w:sz w:val="22"/>
      <w:szCs w:val="22"/>
      <w:lang w:eastAsia="en-US"/>
    </w:rPr>
  </w:style>
  <w:style w:type="paragraph" w:customStyle="1" w:styleId="pf0">
    <w:name w:val="pf0"/>
    <w:basedOn w:val="ad"/>
    <w:qFormat/>
    <w:rsid w:val="00891092"/>
    <w:pPr>
      <w:widowControl/>
      <w:spacing w:before="100" w:beforeAutospacing="1" w:after="100" w:afterAutospacing="1"/>
      <w:jc w:val="left"/>
    </w:pPr>
    <w:rPr>
      <w:rFonts w:ascii="宋体" w:hAnsi="宋体" w:cs="宋体"/>
      <w:kern w:val="0"/>
      <w:sz w:val="24"/>
    </w:rPr>
  </w:style>
  <w:style w:type="character" w:customStyle="1" w:styleId="cf01">
    <w:name w:val="cf01"/>
    <w:basedOn w:val="af"/>
    <w:qFormat/>
    <w:rsid w:val="00891092"/>
    <w:rPr>
      <w:rFonts w:ascii="Microsoft YaHei UI" w:eastAsia="Microsoft YaHei UI" w:hAnsi="Microsoft YaHei UI" w:hint="eastAsia"/>
      <w:sz w:val="18"/>
      <w:szCs w:val="18"/>
    </w:rPr>
  </w:style>
  <w:style w:type="character" w:customStyle="1" w:styleId="cf21">
    <w:name w:val="cf21"/>
    <w:basedOn w:val="af"/>
    <w:qFormat/>
    <w:rsid w:val="00891092"/>
    <w:rPr>
      <w:rFonts w:ascii="Microsoft YaHei UI" w:eastAsia="Microsoft YaHei UI" w:hAnsi="Microsoft YaHei UI" w:hint="eastAsia"/>
      <w:sz w:val="18"/>
      <w:szCs w:val="18"/>
      <w:shd w:val="clear" w:color="auto" w:fill="FFFFFF"/>
    </w:rPr>
  </w:style>
  <w:style w:type="character" w:customStyle="1" w:styleId="cf11">
    <w:name w:val="cf11"/>
    <w:basedOn w:val="af"/>
    <w:qFormat/>
    <w:rsid w:val="00891092"/>
    <w:rPr>
      <w:rFonts w:ascii="Microsoft YaHei UI" w:eastAsia="Microsoft YaHei UI" w:hAnsi="Microsoft YaHei UI" w:hint="eastAsia"/>
      <w:sz w:val="18"/>
      <w:szCs w:val="18"/>
    </w:rPr>
  </w:style>
  <w:style w:type="character" w:customStyle="1" w:styleId="Char">
    <w:name w:val="题注 Char"/>
    <w:link w:val="af2"/>
    <w:qFormat/>
    <w:rsid w:val="00891092"/>
    <w:rPr>
      <w:rFonts w:ascii="华文中宋" w:eastAsia="华文中宋" w:hAnsi="华文中宋"/>
      <w:kern w:val="2"/>
      <w:sz w:val="36"/>
    </w:rPr>
  </w:style>
  <w:style w:type="paragraph" w:customStyle="1" w:styleId="xl65">
    <w:name w:val="xl65"/>
    <w:basedOn w:val="ad"/>
    <w:qFormat/>
    <w:rsid w:val="00891092"/>
    <w:pPr>
      <w:widowControl/>
      <w:pBdr>
        <w:top w:val="single" w:sz="4" w:space="0" w:color="auto"/>
        <w:left w:val="single" w:sz="4" w:space="0" w:color="auto"/>
        <w:bottom w:val="single" w:sz="4" w:space="0" w:color="auto"/>
        <w:right w:val="single" w:sz="4" w:space="0" w:color="auto"/>
      </w:pBdr>
      <w:shd w:val="clear" w:color="DBE5F1" w:fill="FFFFFF"/>
      <w:spacing w:before="100" w:beforeAutospacing="1" w:after="100" w:afterAutospacing="1"/>
      <w:jc w:val="left"/>
    </w:pPr>
    <w:rPr>
      <w:rFonts w:ascii="宋体" w:hAnsi="宋体" w:cs="宋体"/>
      <w:kern w:val="0"/>
      <w:sz w:val="24"/>
    </w:rPr>
  </w:style>
  <w:style w:type="paragraph" w:customStyle="1" w:styleId="xl66">
    <w:name w:val="xl66"/>
    <w:basedOn w:val="ad"/>
    <w:qFormat/>
    <w:rsid w:val="00891092"/>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kern w:val="0"/>
      <w:sz w:val="24"/>
    </w:rPr>
  </w:style>
  <w:style w:type="paragraph" w:customStyle="1" w:styleId="xl67">
    <w:name w:val="xl67"/>
    <w:basedOn w:val="ad"/>
    <w:qFormat/>
    <w:rsid w:val="00891092"/>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kern w:val="0"/>
      <w:sz w:val="24"/>
    </w:rPr>
  </w:style>
  <w:style w:type="paragraph" w:customStyle="1" w:styleId="xl68">
    <w:name w:val="xl68"/>
    <w:basedOn w:val="ad"/>
    <w:qFormat/>
    <w:rsid w:val="00891092"/>
    <w:pPr>
      <w:widowControl/>
      <w:pBdr>
        <w:top w:val="single" w:sz="4" w:space="0" w:color="auto"/>
        <w:left w:val="single" w:sz="4" w:space="0" w:color="auto"/>
        <w:bottom w:val="single" w:sz="4" w:space="0" w:color="auto"/>
        <w:right w:val="single" w:sz="4" w:space="0" w:color="auto"/>
      </w:pBdr>
      <w:shd w:val="clear" w:color="DBE5F1" w:fill="FFFFFF"/>
      <w:spacing w:before="100" w:beforeAutospacing="1" w:after="100" w:afterAutospacing="1"/>
      <w:jc w:val="center"/>
    </w:pPr>
    <w:rPr>
      <w:rFonts w:ascii="宋体" w:hAnsi="宋体" w:cs="宋体"/>
      <w:kern w:val="0"/>
      <w:sz w:val="24"/>
    </w:rPr>
  </w:style>
  <w:style w:type="paragraph" w:customStyle="1" w:styleId="xl69">
    <w:name w:val="xl69"/>
    <w:basedOn w:val="ad"/>
    <w:qFormat/>
    <w:rsid w:val="00891092"/>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4"/>
    </w:rPr>
  </w:style>
  <w:style w:type="paragraph" w:customStyle="1" w:styleId="xl70">
    <w:name w:val="xl70"/>
    <w:basedOn w:val="ad"/>
    <w:qFormat/>
    <w:rsid w:val="00891092"/>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71">
    <w:name w:val="xl71"/>
    <w:basedOn w:val="ad"/>
    <w:qFormat/>
    <w:rsid w:val="00891092"/>
    <w:pPr>
      <w:widowControl/>
      <w:pBdr>
        <w:top w:val="single" w:sz="4" w:space="0" w:color="auto"/>
        <w:left w:val="single" w:sz="4" w:space="0" w:color="auto"/>
        <w:bottom w:val="single" w:sz="4" w:space="0" w:color="auto"/>
        <w:right w:val="single" w:sz="4" w:space="0" w:color="auto"/>
      </w:pBdr>
      <w:shd w:val="clear" w:color="DBE5F1" w:fill="FFFFFF"/>
      <w:spacing w:before="100" w:beforeAutospacing="1" w:after="100" w:afterAutospacing="1"/>
      <w:jc w:val="left"/>
    </w:pPr>
    <w:rPr>
      <w:rFonts w:ascii="宋体" w:hAnsi="宋体" w:cs="宋体"/>
      <w:kern w:val="0"/>
      <w:sz w:val="24"/>
    </w:rPr>
  </w:style>
  <w:style w:type="paragraph" w:customStyle="1" w:styleId="xl72">
    <w:name w:val="xl72"/>
    <w:basedOn w:val="ad"/>
    <w:qFormat/>
    <w:rsid w:val="00891092"/>
    <w:pPr>
      <w:widowControl/>
      <w:spacing w:before="100" w:beforeAutospacing="1" w:after="100" w:afterAutospacing="1"/>
      <w:jc w:val="left"/>
    </w:pPr>
    <w:rPr>
      <w:rFonts w:ascii="宋体" w:hAnsi="宋体" w:cs="宋体"/>
      <w:kern w:val="0"/>
      <w:sz w:val="24"/>
    </w:rPr>
  </w:style>
  <w:style w:type="paragraph" w:customStyle="1" w:styleId="xl73">
    <w:name w:val="xl73"/>
    <w:basedOn w:val="ad"/>
    <w:qFormat/>
    <w:rsid w:val="00891092"/>
    <w:pPr>
      <w:widowControl/>
      <w:pBdr>
        <w:top w:val="single" w:sz="4" w:space="0" w:color="auto"/>
        <w:left w:val="single" w:sz="4" w:space="0" w:color="auto"/>
        <w:bottom w:val="single" w:sz="4" w:space="0" w:color="auto"/>
        <w:right w:val="single" w:sz="4" w:space="0" w:color="auto"/>
      </w:pBdr>
      <w:shd w:val="clear" w:color="4F81BD" w:fill="FFFFFF"/>
      <w:spacing w:before="100" w:beforeAutospacing="1" w:after="100" w:afterAutospacing="1"/>
      <w:jc w:val="center"/>
    </w:pPr>
    <w:rPr>
      <w:rFonts w:ascii="宋体" w:hAnsi="宋体" w:cs="宋体"/>
      <w:b/>
      <w:bCs/>
      <w:kern w:val="0"/>
      <w:sz w:val="24"/>
    </w:rPr>
  </w:style>
  <w:style w:type="paragraph" w:customStyle="1" w:styleId="xl74">
    <w:name w:val="xl74"/>
    <w:basedOn w:val="ad"/>
    <w:qFormat/>
    <w:rsid w:val="00891092"/>
    <w:pPr>
      <w:widowControl/>
      <w:pBdr>
        <w:top w:val="single" w:sz="4" w:space="0" w:color="auto"/>
        <w:left w:val="single" w:sz="4" w:space="0" w:color="auto"/>
        <w:bottom w:val="single" w:sz="4" w:space="0" w:color="auto"/>
        <w:right w:val="single" w:sz="4" w:space="0" w:color="auto"/>
      </w:pBdr>
      <w:shd w:val="clear" w:color="4F81BD" w:fill="FFFFFF"/>
      <w:spacing w:before="100" w:beforeAutospacing="1" w:after="100" w:afterAutospacing="1"/>
      <w:jc w:val="center"/>
    </w:pPr>
    <w:rPr>
      <w:rFonts w:ascii="宋体" w:hAnsi="宋体" w:cs="宋体"/>
      <w:b/>
      <w:bCs/>
      <w:kern w:val="0"/>
      <w:sz w:val="24"/>
    </w:rPr>
  </w:style>
  <w:style w:type="character" w:customStyle="1" w:styleId="affff">
    <w:name w:val="正文缩进 字符"/>
    <w:qFormat/>
    <w:rsid w:val="00891092"/>
    <w:rPr>
      <w:rFonts w:ascii="宋体" w:eastAsia="宋体" w:hAnsi="Times New Roman" w:cs="Times New Roman"/>
      <w:sz w:val="24"/>
      <w:szCs w:val="24"/>
    </w:rPr>
  </w:style>
  <w:style w:type="paragraph" w:customStyle="1" w:styleId="2b">
    <w:name w:val="缩进2"/>
    <w:basedOn w:val="ad"/>
    <w:link w:val="2Char3"/>
    <w:qFormat/>
    <w:rsid w:val="00891092"/>
    <w:pPr>
      <w:widowControl/>
      <w:spacing w:line="360" w:lineRule="auto"/>
      <w:ind w:firstLineChars="175" w:firstLine="420"/>
    </w:pPr>
    <w:rPr>
      <w:sz w:val="24"/>
      <w:szCs w:val="21"/>
    </w:rPr>
  </w:style>
  <w:style w:type="character" w:customStyle="1" w:styleId="2Char3">
    <w:name w:val="缩进2 Char"/>
    <w:link w:val="2b"/>
    <w:qFormat/>
    <w:rsid w:val="00891092"/>
    <w:rPr>
      <w:kern w:val="2"/>
      <w:sz w:val="24"/>
      <w:szCs w:val="21"/>
    </w:rPr>
  </w:style>
  <w:style w:type="character" w:customStyle="1" w:styleId="affff0">
    <w:name w:val="列出段落 字符"/>
    <w:uiPriority w:val="34"/>
    <w:qFormat/>
    <w:rsid w:val="00891092"/>
    <w:rPr>
      <w:rFonts w:ascii="Calibri" w:eastAsia="宋体" w:hAnsi="Calibri" w:cs="Times New Roman"/>
      <w:szCs w:val="24"/>
    </w:rPr>
  </w:style>
  <w:style w:type="character" w:customStyle="1" w:styleId="Char23">
    <w:name w:val="批注文字 Char2"/>
    <w:qFormat/>
    <w:rsid w:val="00B665DB"/>
    <w:rPr>
      <w:kern w:val="2"/>
      <w:sz w:val="21"/>
      <w:szCs w:val="24"/>
    </w:rPr>
  </w:style>
  <w:style w:type="paragraph" w:customStyle="1" w:styleId="affff1">
    <w:name w:val="段"/>
    <w:next w:val="ad"/>
    <w:link w:val="Charf6"/>
    <w:autoRedefine/>
    <w:qFormat/>
    <w:rsid w:val="00B665DB"/>
    <w:pPr>
      <w:tabs>
        <w:tab w:val="left" w:pos="1389"/>
      </w:tabs>
      <w:autoSpaceDE w:val="0"/>
      <w:autoSpaceDN w:val="0"/>
      <w:ind w:firstLine="425"/>
      <w:jc w:val="both"/>
    </w:pPr>
    <w:rPr>
      <w:rFonts w:ascii="宋体"/>
      <w:sz w:val="21"/>
    </w:rPr>
  </w:style>
  <w:style w:type="paragraph" w:customStyle="1" w:styleId="0">
    <w:name w:val="0"/>
    <w:basedOn w:val="ad"/>
    <w:autoRedefine/>
    <w:qFormat/>
    <w:rsid w:val="00B665DB"/>
    <w:pPr>
      <w:widowControl/>
      <w:snapToGrid w:val="0"/>
      <w:spacing w:before="156" w:after="156" w:line="360" w:lineRule="auto"/>
    </w:pPr>
    <w:rPr>
      <w:kern w:val="0"/>
      <w:sz w:val="24"/>
      <w:szCs w:val="20"/>
    </w:rPr>
  </w:style>
  <w:style w:type="paragraph" w:styleId="affff2">
    <w:name w:val="Revision"/>
    <w:hidden/>
    <w:uiPriority w:val="99"/>
    <w:unhideWhenUsed/>
    <w:rsid w:val="008A7DB4"/>
    <w:rPr>
      <w:kern w:val="2"/>
      <w:sz w:val="21"/>
      <w:szCs w:val="24"/>
    </w:rPr>
  </w:style>
  <w:style w:type="paragraph" w:customStyle="1" w:styleId="AONormal">
    <w:name w:val="AONormal"/>
    <w:qFormat/>
    <w:rsid w:val="00E1251C"/>
    <w:pPr>
      <w:autoSpaceDE w:val="0"/>
      <w:autoSpaceDN w:val="0"/>
      <w:adjustRightInd w:val="0"/>
      <w:spacing w:line="400" w:lineRule="exact"/>
      <w:ind w:firstLineChars="200" w:firstLine="440"/>
    </w:pPr>
    <w:rPr>
      <w:rFonts w:ascii="华文楷体" w:eastAsia="华文楷体" w:hAnsi="华文楷体" w:cs="华文楷体"/>
      <w:sz w:val="22"/>
      <w:szCs w:val="21"/>
    </w:rPr>
  </w:style>
  <w:style w:type="paragraph" w:styleId="a8">
    <w:name w:val="List Number"/>
    <w:basedOn w:val="ad"/>
    <w:uiPriority w:val="99"/>
    <w:qFormat/>
    <w:rsid w:val="00917308"/>
    <w:pPr>
      <w:numPr>
        <w:numId w:val="31"/>
      </w:numPr>
      <w:tabs>
        <w:tab w:val="left" w:pos="360"/>
        <w:tab w:val="left" w:pos="1360"/>
      </w:tabs>
      <w:spacing w:line="360" w:lineRule="auto"/>
      <w:ind w:firstLineChars="200" w:firstLine="200"/>
    </w:pPr>
    <w:rPr>
      <w:rFonts w:ascii="Calibri" w:hAnsi="Calibri"/>
    </w:rPr>
  </w:style>
  <w:style w:type="paragraph" w:styleId="affff3">
    <w:name w:val="Subtitle"/>
    <w:basedOn w:val="ad"/>
    <w:next w:val="ad"/>
    <w:link w:val="Charf7"/>
    <w:uiPriority w:val="11"/>
    <w:qFormat/>
    <w:rsid w:val="00917308"/>
    <w:pPr>
      <w:widowControl/>
      <w:spacing w:after="200" w:line="276" w:lineRule="auto"/>
      <w:jc w:val="left"/>
    </w:pPr>
    <w:rPr>
      <w:rFonts w:ascii="Cambria" w:hAnsi="Cambria"/>
      <w:i/>
      <w:iCs/>
      <w:color w:val="4F81BD"/>
      <w:spacing w:val="15"/>
      <w:kern w:val="0"/>
      <w:sz w:val="24"/>
      <w:lang w:eastAsia="en-US" w:bidi="en-US"/>
    </w:rPr>
  </w:style>
  <w:style w:type="character" w:customStyle="1" w:styleId="Charf7">
    <w:name w:val="副标题 Char"/>
    <w:basedOn w:val="af"/>
    <w:link w:val="affff3"/>
    <w:uiPriority w:val="11"/>
    <w:qFormat/>
    <w:rsid w:val="00917308"/>
    <w:rPr>
      <w:rFonts w:ascii="Cambria" w:hAnsi="Cambria"/>
      <w:i/>
      <w:iCs/>
      <w:color w:val="4F81BD"/>
      <w:spacing w:val="15"/>
      <w:sz w:val="24"/>
      <w:szCs w:val="24"/>
      <w:lang w:eastAsia="en-US" w:bidi="en-US"/>
    </w:rPr>
  </w:style>
  <w:style w:type="paragraph" w:styleId="affff4">
    <w:name w:val="table of figures"/>
    <w:basedOn w:val="ad"/>
    <w:next w:val="ad"/>
    <w:uiPriority w:val="99"/>
    <w:qFormat/>
    <w:rsid w:val="00917308"/>
    <w:pPr>
      <w:spacing w:beforeLines="30" w:line="360" w:lineRule="auto"/>
      <w:ind w:leftChars="200" w:left="840" w:hangingChars="200" w:hanging="420"/>
    </w:pPr>
    <w:rPr>
      <w:sz w:val="24"/>
    </w:rPr>
  </w:style>
  <w:style w:type="paragraph" w:styleId="2c">
    <w:name w:val="Body Text 2"/>
    <w:basedOn w:val="ad"/>
    <w:link w:val="2Char4"/>
    <w:qFormat/>
    <w:rsid w:val="00917308"/>
    <w:pPr>
      <w:spacing w:beforeLines="30" w:after="120" w:line="480" w:lineRule="auto"/>
      <w:ind w:firstLineChars="200" w:firstLine="200"/>
    </w:pPr>
    <w:rPr>
      <w:kern w:val="0"/>
      <w:sz w:val="24"/>
      <w:szCs w:val="20"/>
    </w:rPr>
  </w:style>
  <w:style w:type="character" w:customStyle="1" w:styleId="2Char4">
    <w:name w:val="正文文本 2 Char"/>
    <w:basedOn w:val="af"/>
    <w:link w:val="2c"/>
    <w:qFormat/>
    <w:rsid w:val="00917308"/>
    <w:rPr>
      <w:sz w:val="24"/>
    </w:rPr>
  </w:style>
  <w:style w:type="character" w:styleId="affff5">
    <w:name w:val="line number"/>
    <w:uiPriority w:val="99"/>
    <w:qFormat/>
    <w:rsid w:val="00917308"/>
    <w:rPr>
      <w:rFonts w:cs="Times New Roman"/>
    </w:rPr>
  </w:style>
  <w:style w:type="character" w:styleId="HTML1">
    <w:name w:val="HTML Definition"/>
    <w:qFormat/>
    <w:rsid w:val="00917308"/>
    <w:rPr>
      <w:i/>
    </w:rPr>
  </w:style>
  <w:style w:type="character" w:styleId="HTML2">
    <w:name w:val="HTML Code"/>
    <w:qFormat/>
    <w:rsid w:val="00917308"/>
    <w:rPr>
      <w:rFonts w:ascii="Consolas" w:eastAsia="Consolas" w:hAnsi="Consolas" w:cs="Consolas"/>
      <w:color w:val="C7254E"/>
      <w:sz w:val="21"/>
      <w:szCs w:val="21"/>
      <w:shd w:val="clear" w:color="auto" w:fill="F9F2F4"/>
    </w:rPr>
  </w:style>
  <w:style w:type="character" w:styleId="HTML3">
    <w:name w:val="HTML Keyboard"/>
    <w:qFormat/>
    <w:rsid w:val="00917308"/>
    <w:rPr>
      <w:rFonts w:ascii="Consolas" w:eastAsia="Consolas" w:hAnsi="Consolas" w:cs="Consolas" w:hint="default"/>
      <w:color w:val="FFFFFF"/>
      <w:sz w:val="21"/>
      <w:szCs w:val="21"/>
      <w:shd w:val="clear" w:color="auto" w:fill="333333"/>
    </w:rPr>
  </w:style>
  <w:style w:type="character" w:styleId="HTML4">
    <w:name w:val="HTML Sample"/>
    <w:qFormat/>
    <w:rsid w:val="00917308"/>
    <w:rPr>
      <w:rFonts w:ascii="Consolas" w:eastAsia="Consolas" w:hAnsi="Consolas" w:cs="Consolas" w:hint="default"/>
      <w:sz w:val="21"/>
      <w:szCs w:val="21"/>
    </w:rPr>
  </w:style>
  <w:style w:type="character" w:customStyle="1" w:styleId="1Char3">
    <w:name w:val="标题 1 Char3"/>
    <w:qFormat/>
    <w:rsid w:val="00917308"/>
    <w:rPr>
      <w:rFonts w:ascii="宋体"/>
      <w:b/>
      <w:kern w:val="44"/>
      <w:sz w:val="32"/>
    </w:rPr>
  </w:style>
  <w:style w:type="paragraph" w:customStyle="1" w:styleId="71">
    <w:name w:val="目录 71"/>
    <w:basedOn w:val="ad"/>
    <w:next w:val="ad"/>
    <w:uiPriority w:val="39"/>
    <w:qFormat/>
    <w:rsid w:val="00917308"/>
    <w:pPr>
      <w:ind w:leftChars="1200" w:left="2520"/>
    </w:pPr>
  </w:style>
  <w:style w:type="character" w:customStyle="1" w:styleId="Char19">
    <w:name w:val="题注 Char1"/>
    <w:qFormat/>
    <w:locked/>
    <w:rsid w:val="00917308"/>
    <w:rPr>
      <w:rFonts w:ascii="华文中宋" w:eastAsia="华文中宋" w:hAnsi="华文中宋"/>
      <w:kern w:val="2"/>
      <w:sz w:val="36"/>
    </w:rPr>
  </w:style>
  <w:style w:type="paragraph" w:customStyle="1" w:styleId="510">
    <w:name w:val="目录 51"/>
    <w:basedOn w:val="ad"/>
    <w:next w:val="ad"/>
    <w:uiPriority w:val="39"/>
    <w:qFormat/>
    <w:rsid w:val="00917308"/>
    <w:pPr>
      <w:ind w:leftChars="800" w:left="1680"/>
    </w:pPr>
  </w:style>
  <w:style w:type="paragraph" w:customStyle="1" w:styleId="310">
    <w:name w:val="目录 31"/>
    <w:basedOn w:val="ad"/>
    <w:next w:val="ad"/>
    <w:uiPriority w:val="39"/>
    <w:qFormat/>
    <w:rsid w:val="00917308"/>
    <w:pPr>
      <w:ind w:leftChars="400" w:left="840"/>
    </w:pPr>
  </w:style>
  <w:style w:type="paragraph" w:customStyle="1" w:styleId="81">
    <w:name w:val="目录 81"/>
    <w:basedOn w:val="ad"/>
    <w:next w:val="ad"/>
    <w:uiPriority w:val="39"/>
    <w:qFormat/>
    <w:rsid w:val="00917308"/>
    <w:pPr>
      <w:ind w:leftChars="1400" w:left="2940"/>
    </w:pPr>
  </w:style>
  <w:style w:type="paragraph" w:customStyle="1" w:styleId="110">
    <w:name w:val="目录 11"/>
    <w:basedOn w:val="ad"/>
    <w:next w:val="ad"/>
    <w:uiPriority w:val="39"/>
    <w:qFormat/>
    <w:rsid w:val="00917308"/>
    <w:pPr>
      <w:tabs>
        <w:tab w:val="left" w:pos="1050"/>
        <w:tab w:val="right" w:leader="dot" w:pos="8937"/>
      </w:tabs>
      <w:spacing w:line="300" w:lineRule="auto"/>
    </w:pPr>
    <w:rPr>
      <w:rFonts w:ascii="宋体" w:hAnsi="宋体"/>
      <w:b/>
      <w:sz w:val="24"/>
    </w:rPr>
  </w:style>
  <w:style w:type="paragraph" w:customStyle="1" w:styleId="410">
    <w:name w:val="目录 41"/>
    <w:basedOn w:val="ad"/>
    <w:next w:val="ad"/>
    <w:uiPriority w:val="39"/>
    <w:qFormat/>
    <w:rsid w:val="00917308"/>
    <w:pPr>
      <w:ind w:leftChars="600" w:left="1260"/>
    </w:pPr>
  </w:style>
  <w:style w:type="paragraph" w:customStyle="1" w:styleId="61">
    <w:name w:val="目录 61"/>
    <w:basedOn w:val="ad"/>
    <w:next w:val="ad"/>
    <w:uiPriority w:val="39"/>
    <w:qFormat/>
    <w:rsid w:val="00917308"/>
    <w:pPr>
      <w:ind w:leftChars="1000" w:left="2100"/>
    </w:pPr>
  </w:style>
  <w:style w:type="paragraph" w:customStyle="1" w:styleId="210">
    <w:name w:val="目录 21"/>
    <w:basedOn w:val="ad"/>
    <w:next w:val="ad"/>
    <w:uiPriority w:val="39"/>
    <w:qFormat/>
    <w:rsid w:val="00917308"/>
    <w:pPr>
      <w:tabs>
        <w:tab w:val="right" w:leader="dot" w:pos="8937"/>
      </w:tabs>
      <w:spacing w:line="312" w:lineRule="auto"/>
      <w:ind w:leftChars="200" w:left="420"/>
    </w:pPr>
  </w:style>
  <w:style w:type="paragraph" w:customStyle="1" w:styleId="91">
    <w:name w:val="目录 91"/>
    <w:basedOn w:val="ad"/>
    <w:next w:val="ad"/>
    <w:uiPriority w:val="39"/>
    <w:qFormat/>
    <w:rsid w:val="00917308"/>
    <w:pPr>
      <w:ind w:leftChars="1600" w:left="3360"/>
    </w:pPr>
  </w:style>
  <w:style w:type="paragraph" w:customStyle="1" w:styleId="1f">
    <w:name w:val="正文首行缩进1"/>
    <w:basedOn w:val="af5"/>
    <w:link w:val="Char24"/>
    <w:qFormat/>
    <w:rsid w:val="00917308"/>
    <w:pPr>
      <w:tabs>
        <w:tab w:val="clear" w:pos="567"/>
      </w:tabs>
      <w:spacing w:before="0" w:after="120" w:line="240" w:lineRule="auto"/>
      <w:ind w:firstLineChars="100" w:firstLine="420"/>
    </w:pPr>
    <w:rPr>
      <w:rFonts w:ascii="Times New Roman" w:hAnsi="Times New Roman"/>
      <w:sz w:val="21"/>
      <w:szCs w:val="20"/>
    </w:rPr>
  </w:style>
  <w:style w:type="character" w:customStyle="1" w:styleId="Char24">
    <w:name w:val="正文首行缩进 Char2"/>
    <w:link w:val="1f"/>
    <w:qFormat/>
    <w:rsid w:val="00917308"/>
    <w:rPr>
      <w:kern w:val="2"/>
      <w:sz w:val="21"/>
    </w:rPr>
  </w:style>
  <w:style w:type="paragraph" w:customStyle="1" w:styleId="211">
    <w:name w:val="正文首行缩进 21"/>
    <w:basedOn w:val="af6"/>
    <w:uiPriority w:val="99"/>
    <w:qFormat/>
    <w:rsid w:val="00917308"/>
    <w:pPr>
      <w:spacing w:after="120" w:line="480" w:lineRule="exact"/>
      <w:ind w:leftChars="200" w:left="420" w:firstLineChars="200" w:firstLine="420"/>
    </w:pPr>
  </w:style>
  <w:style w:type="table" w:customStyle="1" w:styleId="1-21">
    <w:name w:val="中等深浅网格 1 - 强调文字颜色 21"/>
    <w:basedOn w:val="af0"/>
    <w:qFormat/>
    <w:rsid w:val="00917308"/>
    <w:rPr>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customStyle="1" w:styleId="1f0">
    <w:name w:val="已访问的超链接1"/>
    <w:uiPriority w:val="99"/>
    <w:qFormat/>
    <w:rsid w:val="00917308"/>
    <w:rPr>
      <w:color w:val="800080"/>
      <w:u w:val="single"/>
    </w:rPr>
  </w:style>
  <w:style w:type="character" w:customStyle="1" w:styleId="yy4Char">
    <w:name w:val="yy标题4 Char"/>
    <w:link w:val="yy4"/>
    <w:qFormat/>
    <w:rsid w:val="00917308"/>
    <w:rPr>
      <w:kern w:val="2"/>
      <w:sz w:val="24"/>
    </w:rPr>
  </w:style>
  <w:style w:type="paragraph" w:customStyle="1" w:styleId="yy4">
    <w:name w:val="yy标题4"/>
    <w:basedOn w:val="ad"/>
    <w:next w:val="ad"/>
    <w:link w:val="yy4Char"/>
    <w:qFormat/>
    <w:rsid w:val="00917308"/>
    <w:pPr>
      <w:tabs>
        <w:tab w:val="left" w:pos="1500"/>
      </w:tabs>
      <w:spacing w:line="360" w:lineRule="auto"/>
      <w:ind w:left="1500" w:hanging="1080"/>
    </w:pPr>
    <w:rPr>
      <w:sz w:val="24"/>
      <w:szCs w:val="20"/>
    </w:rPr>
  </w:style>
  <w:style w:type="character" w:customStyle="1" w:styleId="active6">
    <w:name w:val="active6"/>
    <w:qFormat/>
    <w:rsid w:val="00917308"/>
    <w:rPr>
      <w:color w:val="FFFFFF"/>
      <w:shd w:val="clear" w:color="auto" w:fill="428BCA"/>
    </w:rPr>
  </w:style>
  <w:style w:type="character" w:customStyle="1" w:styleId="42">
    <w:name w:val="未处理的提及4"/>
    <w:uiPriority w:val="99"/>
    <w:semiHidden/>
    <w:qFormat/>
    <w:rsid w:val="00917308"/>
    <w:rPr>
      <w:color w:val="605E5C"/>
      <w:shd w:val="clear" w:color="auto" w:fill="E1DFDD"/>
    </w:rPr>
  </w:style>
  <w:style w:type="character" w:customStyle="1" w:styleId="72">
    <w:name w:val="未处理的提及7"/>
    <w:uiPriority w:val="99"/>
    <w:semiHidden/>
    <w:qFormat/>
    <w:rsid w:val="00917308"/>
    <w:rPr>
      <w:color w:val="605E5C"/>
      <w:shd w:val="clear" w:color="auto" w:fill="E1DFDD"/>
    </w:rPr>
  </w:style>
  <w:style w:type="character" w:customStyle="1" w:styleId="0Char">
    <w:name w:val="样式 首行缩进:  0 字符 Char"/>
    <w:link w:val="00"/>
    <w:semiHidden/>
    <w:qFormat/>
    <w:rsid w:val="00917308"/>
    <w:rPr>
      <w:rFonts w:ascii="Arial" w:hAnsi="Arial" w:cs="宋体"/>
      <w:sz w:val="24"/>
    </w:rPr>
  </w:style>
  <w:style w:type="paragraph" w:customStyle="1" w:styleId="00">
    <w:name w:val="样式 首行缩进:  0 字符"/>
    <w:basedOn w:val="ad"/>
    <w:link w:val="0Char"/>
    <w:semiHidden/>
    <w:qFormat/>
    <w:rsid w:val="00917308"/>
    <w:pPr>
      <w:widowControl/>
      <w:spacing w:line="360" w:lineRule="auto"/>
      <w:ind w:firstLineChars="200" w:firstLine="420"/>
      <w:jc w:val="left"/>
    </w:pPr>
    <w:rPr>
      <w:rFonts w:ascii="Arial" w:hAnsi="Arial" w:cs="宋体"/>
      <w:kern w:val="0"/>
      <w:sz w:val="24"/>
      <w:szCs w:val="20"/>
    </w:rPr>
  </w:style>
  <w:style w:type="character" w:customStyle="1" w:styleId="affff6">
    <w:name w:val="海淀小区表格 字符"/>
    <w:link w:val="affff7"/>
    <w:qFormat/>
    <w:rsid w:val="00917308"/>
    <w:rPr>
      <w:rFonts w:ascii="宋体" w:hAnsi="宋体" w:cs="宋体"/>
      <w:color w:val="000000"/>
    </w:rPr>
  </w:style>
  <w:style w:type="paragraph" w:customStyle="1" w:styleId="affff7">
    <w:name w:val="海淀小区表格"/>
    <w:basedOn w:val="ad"/>
    <w:link w:val="affff6"/>
    <w:qFormat/>
    <w:rsid w:val="00917308"/>
    <w:pPr>
      <w:widowControl/>
    </w:pPr>
    <w:rPr>
      <w:rFonts w:ascii="宋体" w:hAnsi="宋体" w:cs="宋体"/>
      <w:color w:val="000000"/>
      <w:kern w:val="0"/>
      <w:sz w:val="20"/>
      <w:szCs w:val="20"/>
    </w:rPr>
  </w:style>
  <w:style w:type="character" w:customStyle="1" w:styleId="ckecolorbox2">
    <w:name w:val="cke_colorbox2"/>
    <w:qFormat/>
    <w:rsid w:val="00917308"/>
  </w:style>
  <w:style w:type="character" w:customStyle="1" w:styleId="1f1">
    <w:name w:val="不明显参考1"/>
    <w:uiPriority w:val="31"/>
    <w:semiHidden/>
    <w:qFormat/>
    <w:rsid w:val="00917308"/>
    <w:rPr>
      <w:smallCaps/>
      <w:color w:val="C0504D"/>
      <w:u w:val="single"/>
    </w:rPr>
  </w:style>
  <w:style w:type="character" w:customStyle="1" w:styleId="2d">
    <w:name w:val="标题 字符2"/>
    <w:uiPriority w:val="10"/>
    <w:qFormat/>
    <w:rsid w:val="00917308"/>
    <w:rPr>
      <w:rFonts w:ascii="等线 Light" w:eastAsia="等线 Light" w:hAnsi="等线 Light" w:cs="Times New Roman"/>
      <w:b/>
      <w:bCs/>
      <w:sz w:val="32"/>
      <w:szCs w:val="32"/>
    </w:rPr>
  </w:style>
  <w:style w:type="character" w:customStyle="1" w:styleId="1f2">
    <w:name w:val="明显参考1"/>
    <w:uiPriority w:val="32"/>
    <w:qFormat/>
    <w:rsid w:val="00917308"/>
    <w:rPr>
      <w:b/>
      <w:bCs/>
      <w:smallCaps/>
      <w:color w:val="C0504D"/>
      <w:spacing w:val="5"/>
      <w:u w:val="single"/>
    </w:rPr>
  </w:style>
  <w:style w:type="character" w:customStyle="1" w:styleId="5Char0">
    <w:name w:val="样式5 Char"/>
    <w:link w:val="5"/>
    <w:semiHidden/>
    <w:qFormat/>
    <w:rsid w:val="00917308"/>
    <w:rPr>
      <w:b/>
      <w:sz w:val="28"/>
      <w:szCs w:val="28"/>
      <w:lang w:val="zh-CN"/>
    </w:rPr>
  </w:style>
  <w:style w:type="paragraph" w:customStyle="1" w:styleId="5">
    <w:name w:val="样式5"/>
    <w:basedOn w:val="30"/>
    <w:next w:val="afff"/>
    <w:link w:val="5Char0"/>
    <w:semiHidden/>
    <w:qFormat/>
    <w:rsid w:val="00917308"/>
    <w:pPr>
      <w:numPr>
        <w:ilvl w:val="2"/>
        <w:numId w:val="31"/>
      </w:numPr>
      <w:tabs>
        <w:tab w:val="left" w:pos="2160"/>
      </w:tabs>
      <w:autoSpaceDE/>
      <w:autoSpaceDN/>
      <w:spacing w:beforeLines="30" w:after="0" w:line="360" w:lineRule="auto"/>
      <w:ind w:left="2160" w:firstLine="0"/>
      <w:jc w:val="both"/>
    </w:pPr>
    <w:rPr>
      <w:rFonts w:ascii="Times New Roman"/>
      <w:sz w:val="28"/>
      <w:szCs w:val="28"/>
      <w:u w:val="none"/>
      <w:lang w:val="zh-CN"/>
    </w:rPr>
  </w:style>
  <w:style w:type="character" w:customStyle="1" w:styleId="Char17">
    <w:name w:val="文档正文 Char1"/>
    <w:link w:val="afff"/>
    <w:qFormat/>
    <w:rsid w:val="00917308"/>
    <w:rPr>
      <w:rFonts w:ascii="Arial" w:hAnsi="Arial"/>
      <w:kern w:val="2"/>
      <w:sz w:val="21"/>
    </w:rPr>
  </w:style>
  <w:style w:type="character" w:customStyle="1" w:styleId="1f3">
    <w:name w:val="批注主题 字符1"/>
    <w:uiPriority w:val="99"/>
    <w:semiHidden/>
    <w:qFormat/>
    <w:rsid w:val="00917308"/>
    <w:rPr>
      <w:rFonts w:ascii="宋体" w:eastAsia="宋体" w:hAnsi="宋体"/>
      <w:b/>
      <w:bCs/>
    </w:rPr>
  </w:style>
  <w:style w:type="character" w:customStyle="1" w:styleId="selected">
    <w:name w:val="selected"/>
    <w:uiPriority w:val="99"/>
    <w:semiHidden/>
    <w:qFormat/>
    <w:rsid w:val="00917308"/>
    <w:rPr>
      <w:rFonts w:cs="Times New Roman"/>
      <w:shd w:val="clear" w:color="auto" w:fill="B00006"/>
    </w:rPr>
  </w:style>
  <w:style w:type="character" w:customStyle="1" w:styleId="k">
    <w:name w:val="k正文 字符"/>
    <w:link w:val="k0"/>
    <w:semiHidden/>
    <w:qFormat/>
    <w:rsid w:val="00917308"/>
    <w:rPr>
      <w:rFonts w:ascii="宋体" w:hAnsi="宋体" w:cs="Arial"/>
      <w:sz w:val="24"/>
      <w:szCs w:val="24"/>
    </w:rPr>
  </w:style>
  <w:style w:type="paragraph" w:customStyle="1" w:styleId="k0">
    <w:name w:val="k正文"/>
    <w:basedOn w:val="ad"/>
    <w:link w:val="k"/>
    <w:semiHidden/>
    <w:qFormat/>
    <w:rsid w:val="00917308"/>
    <w:pPr>
      <w:spacing w:line="360" w:lineRule="auto"/>
      <w:ind w:firstLineChars="200" w:firstLine="480"/>
    </w:pPr>
    <w:rPr>
      <w:rFonts w:ascii="宋体" w:hAnsi="宋体" w:cs="Arial"/>
      <w:kern w:val="0"/>
      <w:sz w:val="24"/>
    </w:rPr>
  </w:style>
  <w:style w:type="character" w:customStyle="1" w:styleId="affff8">
    <w:name w:val="无"/>
    <w:qFormat/>
    <w:rsid w:val="00917308"/>
  </w:style>
  <w:style w:type="character" w:customStyle="1" w:styleId="212">
    <w:name w:val="正文文本缩进 2 字符1"/>
    <w:uiPriority w:val="99"/>
    <w:semiHidden/>
    <w:qFormat/>
    <w:rsid w:val="00917308"/>
    <w:rPr>
      <w:rFonts w:ascii="宋体" w:eastAsia="宋体" w:hAnsi="宋体"/>
    </w:rPr>
  </w:style>
  <w:style w:type="character" w:customStyle="1" w:styleId="1f4">
    <w:name w:val="标题 字符1"/>
    <w:semiHidden/>
    <w:qFormat/>
    <w:rsid w:val="00917308"/>
    <w:rPr>
      <w:rFonts w:ascii="Cambria" w:eastAsia="宋体" w:hAnsi="Cambria" w:cs="Times New Roman"/>
      <w:b/>
      <w:bCs/>
      <w:kern w:val="2"/>
      <w:sz w:val="32"/>
      <w:szCs w:val="32"/>
      <w:lang w:val="zh-CN" w:eastAsia="zh-CN"/>
    </w:rPr>
  </w:style>
  <w:style w:type="character" w:customStyle="1" w:styleId="font01">
    <w:name w:val="font01"/>
    <w:uiPriority w:val="99"/>
    <w:semiHidden/>
    <w:qFormat/>
    <w:rsid w:val="00917308"/>
    <w:rPr>
      <w:rFonts w:ascii="宋体" w:eastAsia="宋体" w:hAnsi="宋体" w:cs="宋体"/>
      <w:color w:val="000000"/>
      <w:sz w:val="18"/>
      <w:szCs w:val="18"/>
      <w:u w:val="none"/>
    </w:rPr>
  </w:style>
  <w:style w:type="character" w:customStyle="1" w:styleId="inf">
    <w:name w:val="inf"/>
    <w:uiPriority w:val="99"/>
    <w:semiHidden/>
    <w:qFormat/>
    <w:rsid w:val="00917308"/>
    <w:rPr>
      <w:rFonts w:cs="Times New Roman"/>
      <w:color w:val="333333"/>
      <w:sz w:val="18"/>
      <w:szCs w:val="18"/>
      <w:shd w:val="clear" w:color="auto" w:fill="EEEEEE"/>
    </w:rPr>
  </w:style>
  <w:style w:type="character" w:customStyle="1" w:styleId="1f5">
    <w:name w:val="页脚 字符1"/>
    <w:uiPriority w:val="99"/>
    <w:qFormat/>
    <w:rsid w:val="00917308"/>
    <w:rPr>
      <w:kern w:val="2"/>
      <w:sz w:val="18"/>
      <w:szCs w:val="18"/>
    </w:rPr>
  </w:style>
  <w:style w:type="character" w:customStyle="1" w:styleId="myChar">
    <w:name w:val="my正文 Char"/>
    <w:link w:val="my"/>
    <w:qFormat/>
    <w:rsid w:val="00917308"/>
    <w:rPr>
      <w:sz w:val="24"/>
      <w:szCs w:val="24"/>
    </w:rPr>
  </w:style>
  <w:style w:type="paragraph" w:customStyle="1" w:styleId="my">
    <w:name w:val="my正文"/>
    <w:basedOn w:val="ad"/>
    <w:link w:val="myChar"/>
    <w:qFormat/>
    <w:rsid w:val="00917308"/>
    <w:pPr>
      <w:spacing w:line="360" w:lineRule="auto"/>
      <w:ind w:firstLineChars="200" w:firstLine="480"/>
    </w:pPr>
    <w:rPr>
      <w:kern w:val="0"/>
      <w:sz w:val="24"/>
    </w:rPr>
  </w:style>
  <w:style w:type="character" w:customStyle="1" w:styleId="Char1a">
    <w:name w:val="批注框文本 Char1"/>
    <w:semiHidden/>
    <w:qFormat/>
    <w:rsid w:val="00917308"/>
    <w:rPr>
      <w:rFonts w:ascii="Times New Roman" w:eastAsia="宋体" w:hAnsi="Times New Roman" w:cs="Times New Roman"/>
      <w:kern w:val="2"/>
      <w:sz w:val="18"/>
      <w:szCs w:val="18"/>
    </w:rPr>
  </w:style>
  <w:style w:type="character" w:customStyle="1" w:styleId="Char25">
    <w:name w:val="正文缩进 Char2"/>
    <w:qFormat/>
    <w:rsid w:val="00917308"/>
    <w:rPr>
      <w:kern w:val="2"/>
      <w:sz w:val="21"/>
    </w:rPr>
  </w:style>
  <w:style w:type="character" w:customStyle="1" w:styleId="1f6">
    <w:name w:val="日期 字符1"/>
    <w:uiPriority w:val="99"/>
    <w:semiHidden/>
    <w:qFormat/>
    <w:rsid w:val="00917308"/>
    <w:rPr>
      <w:rFonts w:ascii="Times New Roman" w:eastAsia="宋体" w:hAnsi="Times New Roman" w:cs="Times New Roman"/>
      <w:sz w:val="24"/>
      <w:szCs w:val="24"/>
    </w:rPr>
  </w:style>
  <w:style w:type="character" w:customStyle="1" w:styleId="111">
    <w:name w:val="不明显参考11"/>
    <w:uiPriority w:val="31"/>
    <w:qFormat/>
    <w:rsid w:val="00917308"/>
    <w:rPr>
      <w:smallCaps/>
      <w:color w:val="C0504D"/>
      <w:u w:val="single"/>
    </w:rPr>
  </w:style>
  <w:style w:type="character" w:customStyle="1" w:styleId="highlight">
    <w:name w:val="highlight"/>
    <w:semiHidden/>
    <w:qFormat/>
    <w:rsid w:val="00917308"/>
  </w:style>
  <w:style w:type="character" w:customStyle="1" w:styleId="Char1b">
    <w:name w:val="图编号 Char1"/>
    <w:semiHidden/>
    <w:qFormat/>
    <w:rsid w:val="00917308"/>
    <w:rPr>
      <w:rFonts w:ascii="Times New Roman" w:hAnsi="Times New Roman"/>
      <w:kern w:val="2"/>
      <w:sz w:val="24"/>
    </w:rPr>
  </w:style>
  <w:style w:type="character" w:customStyle="1" w:styleId="before1">
    <w:name w:val="before1"/>
    <w:qFormat/>
    <w:rsid w:val="00917308"/>
    <w:rPr>
      <w:rFonts w:ascii="FontAwesome" w:eastAsia="FontAwesome" w:hAnsi="FontAwesome" w:cs="FontAwesome" w:hint="default"/>
      <w:color w:val="888888"/>
    </w:rPr>
  </w:style>
  <w:style w:type="character" w:customStyle="1" w:styleId="affff9">
    <w:name w:val="页眉 字符"/>
    <w:uiPriority w:val="99"/>
    <w:qFormat/>
    <w:locked/>
    <w:rsid w:val="00917308"/>
    <w:rPr>
      <w:rFonts w:ascii="Times New Roman" w:eastAsia="宋体" w:hAnsi="Times New Roman" w:cs="Times New Roman"/>
      <w:sz w:val="18"/>
      <w:szCs w:val="18"/>
    </w:rPr>
  </w:style>
  <w:style w:type="character" w:customStyle="1" w:styleId="1f7">
    <w:name w:val="未处理的提及1"/>
    <w:uiPriority w:val="99"/>
    <w:semiHidden/>
    <w:qFormat/>
    <w:rsid w:val="00917308"/>
    <w:rPr>
      <w:color w:val="605E5C"/>
      <w:shd w:val="clear" w:color="auto" w:fill="E1DFDD"/>
    </w:rPr>
  </w:style>
  <w:style w:type="character" w:customStyle="1" w:styleId="apple-converted-space">
    <w:name w:val="apple-converted-space"/>
    <w:uiPriority w:val="99"/>
    <w:semiHidden/>
    <w:qFormat/>
    <w:rsid w:val="00917308"/>
    <w:rPr>
      <w:rFonts w:cs="Times New Roman"/>
    </w:rPr>
  </w:style>
  <w:style w:type="character" w:customStyle="1" w:styleId="Charf6">
    <w:name w:val="段 Char"/>
    <w:link w:val="affff1"/>
    <w:qFormat/>
    <w:locked/>
    <w:rsid w:val="00917308"/>
    <w:rPr>
      <w:rFonts w:ascii="宋体"/>
      <w:sz w:val="21"/>
    </w:rPr>
  </w:style>
  <w:style w:type="character" w:customStyle="1" w:styleId="Char1c">
    <w:name w:val="正文首行缩进 Char1"/>
    <w:link w:val="112"/>
    <w:qFormat/>
    <w:rsid w:val="00917308"/>
    <w:rPr>
      <w:kern w:val="2"/>
      <w:sz w:val="24"/>
      <w:szCs w:val="24"/>
    </w:rPr>
  </w:style>
  <w:style w:type="paragraph" w:customStyle="1" w:styleId="112">
    <w:name w:val="正文首行缩进11"/>
    <w:basedOn w:val="af5"/>
    <w:link w:val="Char1c"/>
    <w:qFormat/>
    <w:rsid w:val="00917308"/>
    <w:pPr>
      <w:tabs>
        <w:tab w:val="clear" w:pos="567"/>
      </w:tabs>
      <w:adjustRightInd w:val="0"/>
      <w:snapToGrid w:val="0"/>
      <w:spacing w:before="60" w:after="60" w:line="360" w:lineRule="auto"/>
      <w:ind w:firstLineChars="200" w:firstLine="482"/>
      <w:textAlignment w:val="baseline"/>
    </w:pPr>
    <w:rPr>
      <w:rFonts w:ascii="Times New Roman" w:hAnsi="Times New Roman"/>
    </w:rPr>
  </w:style>
  <w:style w:type="character" w:customStyle="1" w:styleId="before">
    <w:name w:val="before"/>
    <w:qFormat/>
    <w:rsid w:val="00917308"/>
    <w:rPr>
      <w:rFonts w:ascii="FontAwesome" w:eastAsia="FontAwesome" w:hAnsi="FontAwesome" w:cs="FontAwesome" w:hint="default"/>
      <w:color w:val="888888"/>
    </w:rPr>
  </w:style>
  <w:style w:type="character" w:customStyle="1" w:styleId="1f8">
    <w:name w:val="正文缩进 字符1"/>
    <w:semiHidden/>
    <w:qFormat/>
    <w:rsid w:val="00917308"/>
    <w:rPr>
      <w:rFonts w:ascii="Times New Roman" w:eastAsia="宋体" w:hAnsi="Times New Roman" w:cs="Times New Roman"/>
      <w:sz w:val="24"/>
      <w:szCs w:val="20"/>
    </w:rPr>
  </w:style>
  <w:style w:type="character" w:customStyle="1" w:styleId="GCYChar">
    <w:name w:val="GCY 正文 Char"/>
    <w:link w:val="GCY"/>
    <w:qFormat/>
    <w:rsid w:val="00917308"/>
    <w:rPr>
      <w:sz w:val="24"/>
      <w:szCs w:val="24"/>
    </w:rPr>
  </w:style>
  <w:style w:type="paragraph" w:customStyle="1" w:styleId="GCY">
    <w:name w:val="GCY 正文"/>
    <w:basedOn w:val="ad"/>
    <w:link w:val="GCYChar"/>
    <w:qFormat/>
    <w:rsid w:val="00917308"/>
    <w:pPr>
      <w:spacing w:line="360" w:lineRule="auto"/>
      <w:ind w:firstLineChars="200" w:firstLine="200"/>
    </w:pPr>
    <w:rPr>
      <w:kern w:val="0"/>
      <w:sz w:val="24"/>
    </w:rPr>
  </w:style>
  <w:style w:type="character" w:customStyle="1" w:styleId="2e">
    <w:name w:val="未处理的提及2"/>
    <w:uiPriority w:val="99"/>
    <w:semiHidden/>
    <w:qFormat/>
    <w:rsid w:val="00917308"/>
    <w:rPr>
      <w:color w:val="605E5C"/>
      <w:shd w:val="clear" w:color="auto" w:fill="E1DFDD"/>
    </w:rPr>
  </w:style>
  <w:style w:type="character" w:customStyle="1" w:styleId="Charf8">
    <w:name w:val="正文首行缩进 Char"/>
    <w:link w:val="73"/>
    <w:semiHidden/>
    <w:qFormat/>
    <w:rsid w:val="00917308"/>
    <w:rPr>
      <w:rFonts w:ascii="宋体" w:hAnsi="宋体"/>
      <w:kern w:val="2"/>
      <w:sz w:val="21"/>
      <w:szCs w:val="24"/>
    </w:rPr>
  </w:style>
  <w:style w:type="paragraph" w:customStyle="1" w:styleId="73">
    <w:name w:val="7"/>
    <w:basedOn w:val="ad"/>
    <w:next w:val="1f"/>
    <w:link w:val="Charf8"/>
    <w:semiHidden/>
    <w:qFormat/>
    <w:rsid w:val="00917308"/>
    <w:pPr>
      <w:autoSpaceDE w:val="0"/>
      <w:autoSpaceDN w:val="0"/>
      <w:adjustRightInd w:val="0"/>
      <w:spacing w:beforeLines="30" w:line="360" w:lineRule="auto"/>
      <w:ind w:firstLineChars="200" w:firstLine="200"/>
    </w:pPr>
    <w:rPr>
      <w:rFonts w:ascii="宋体" w:hAnsi="宋体"/>
    </w:rPr>
  </w:style>
  <w:style w:type="character" w:customStyle="1" w:styleId="Char8">
    <w:name w:val="正文文本样式 Char"/>
    <w:link w:val="affe"/>
    <w:qFormat/>
    <w:rsid w:val="00917308"/>
    <w:rPr>
      <w:rFonts w:cs="宋体"/>
      <w:kern w:val="2"/>
      <w:sz w:val="24"/>
    </w:rPr>
  </w:style>
  <w:style w:type="character" w:customStyle="1" w:styleId="ckepathempty2">
    <w:name w:val="cke_path_empty2"/>
    <w:qFormat/>
    <w:rsid w:val="00917308"/>
    <w:rPr>
      <w:b/>
      <w:color w:val="484848"/>
      <w:sz w:val="16"/>
      <w:szCs w:val="16"/>
      <w:u w:val="none"/>
    </w:rPr>
  </w:style>
  <w:style w:type="character" w:customStyle="1" w:styleId="affffa">
    <w:name w:val="方案 正文 字符"/>
    <w:link w:val="affffb"/>
    <w:qFormat/>
    <w:rsid w:val="00917308"/>
    <w:rPr>
      <w:rFonts w:cs="黑体"/>
      <w:sz w:val="24"/>
    </w:rPr>
  </w:style>
  <w:style w:type="paragraph" w:customStyle="1" w:styleId="affffb">
    <w:name w:val="方案 正文"/>
    <w:basedOn w:val="ad"/>
    <w:link w:val="affffa"/>
    <w:qFormat/>
    <w:rsid w:val="00917308"/>
    <w:pPr>
      <w:widowControl/>
      <w:adjustRightInd w:val="0"/>
      <w:spacing w:before="120" w:afterLines="30" w:line="360" w:lineRule="auto"/>
      <w:ind w:firstLineChars="200" w:firstLine="200"/>
      <w:jc w:val="left"/>
      <w:textAlignment w:val="baseline"/>
    </w:pPr>
    <w:rPr>
      <w:rFonts w:cs="黑体"/>
      <w:kern w:val="0"/>
      <w:sz w:val="24"/>
      <w:szCs w:val="20"/>
    </w:rPr>
  </w:style>
  <w:style w:type="character" w:customStyle="1" w:styleId="Charf9">
    <w:name w:val="*正文 Char"/>
    <w:link w:val="affffc"/>
    <w:qFormat/>
    <w:locked/>
    <w:rsid w:val="00917308"/>
    <w:rPr>
      <w:rFonts w:ascii="仿宋_GB2312" w:eastAsia="仿宋"/>
      <w:color w:val="000000"/>
      <w:kern w:val="2"/>
      <w:sz w:val="28"/>
      <w:szCs w:val="28"/>
    </w:rPr>
  </w:style>
  <w:style w:type="paragraph" w:customStyle="1" w:styleId="affffc">
    <w:name w:val="*正文"/>
    <w:basedOn w:val="ad"/>
    <w:link w:val="Charf9"/>
    <w:qFormat/>
    <w:rsid w:val="00917308"/>
    <w:pPr>
      <w:widowControl/>
      <w:ind w:firstLine="200"/>
    </w:pPr>
    <w:rPr>
      <w:rFonts w:ascii="仿宋_GB2312" w:eastAsia="仿宋"/>
      <w:color w:val="000000"/>
      <w:sz w:val="28"/>
      <w:szCs w:val="28"/>
    </w:rPr>
  </w:style>
  <w:style w:type="character" w:customStyle="1" w:styleId="62">
    <w:name w:val="未处理的提及6"/>
    <w:uiPriority w:val="99"/>
    <w:semiHidden/>
    <w:qFormat/>
    <w:rsid w:val="00917308"/>
    <w:rPr>
      <w:color w:val="605E5C"/>
      <w:shd w:val="clear" w:color="auto" w:fill="E1DFDD"/>
    </w:rPr>
  </w:style>
  <w:style w:type="character" w:customStyle="1" w:styleId="2f">
    <w:name w:val="正文缩进 字符2"/>
    <w:semiHidden/>
    <w:qFormat/>
    <w:rsid w:val="00917308"/>
    <w:rPr>
      <w:kern w:val="2"/>
      <w:sz w:val="24"/>
    </w:rPr>
  </w:style>
  <w:style w:type="character" w:customStyle="1" w:styleId="unnamed1">
    <w:name w:val="unnamed1"/>
    <w:qFormat/>
    <w:rsid w:val="00917308"/>
  </w:style>
  <w:style w:type="character" w:customStyle="1" w:styleId="Char26">
    <w:name w:val="纯文本 Char2"/>
    <w:qFormat/>
    <w:rsid w:val="00917308"/>
    <w:rPr>
      <w:rFonts w:ascii="宋体" w:hAnsi="Courier New" w:cs="Courier New"/>
      <w:kern w:val="2"/>
      <w:sz w:val="21"/>
      <w:szCs w:val="21"/>
    </w:rPr>
  </w:style>
  <w:style w:type="character" w:customStyle="1" w:styleId="fontstyle01">
    <w:name w:val="fontstyle01"/>
    <w:uiPriority w:val="99"/>
    <w:semiHidden/>
    <w:qFormat/>
    <w:rsid w:val="00917308"/>
    <w:rPr>
      <w:rFonts w:ascii="宋体" w:eastAsia="宋体" w:hAnsi="宋体" w:cs="Times New Roman"/>
      <w:color w:val="000000"/>
      <w:sz w:val="32"/>
      <w:szCs w:val="32"/>
    </w:rPr>
  </w:style>
  <w:style w:type="character" w:customStyle="1" w:styleId="2Char5">
    <w:name w:val="样式  + 首行缩进:  2 字符 Char"/>
    <w:link w:val="2f0"/>
    <w:qFormat/>
    <w:rsid w:val="00917308"/>
    <w:rPr>
      <w:rFonts w:ascii="Arial" w:hAnsi="Arial"/>
      <w:spacing w:val="10"/>
      <w:sz w:val="24"/>
      <w:szCs w:val="22"/>
    </w:rPr>
  </w:style>
  <w:style w:type="paragraph" w:customStyle="1" w:styleId="2f0">
    <w:name w:val="样式  + 首行缩进:  2 字符"/>
    <w:basedOn w:val="ad"/>
    <w:link w:val="2Char5"/>
    <w:qFormat/>
    <w:rsid w:val="00917308"/>
    <w:pPr>
      <w:adjustRightInd w:val="0"/>
      <w:snapToGrid w:val="0"/>
      <w:spacing w:before="120" w:after="120" w:line="360" w:lineRule="auto"/>
      <w:ind w:firstLineChars="200" w:firstLine="480"/>
      <w:jc w:val="left"/>
      <w:textAlignment w:val="baseline"/>
    </w:pPr>
    <w:rPr>
      <w:rFonts w:ascii="Arial" w:hAnsi="Arial"/>
      <w:spacing w:val="10"/>
      <w:kern w:val="0"/>
      <w:sz w:val="24"/>
      <w:szCs w:val="22"/>
    </w:rPr>
  </w:style>
  <w:style w:type="character" w:customStyle="1" w:styleId="hover35">
    <w:name w:val="hover35"/>
    <w:uiPriority w:val="99"/>
    <w:semiHidden/>
    <w:qFormat/>
    <w:rsid w:val="00917308"/>
    <w:rPr>
      <w:rFonts w:cs="Times New Roman"/>
      <w:sz w:val="21"/>
      <w:szCs w:val="21"/>
    </w:rPr>
  </w:style>
  <w:style w:type="character" w:customStyle="1" w:styleId="Charfa">
    <w:name w:val="表格非标题文字 Char"/>
    <w:link w:val="affffd"/>
    <w:qFormat/>
    <w:rsid w:val="00917308"/>
    <w:rPr>
      <w:rFonts w:ascii="Arial" w:hAnsi="Arial" w:cs="黑体"/>
      <w:sz w:val="18"/>
      <w:szCs w:val="21"/>
    </w:rPr>
  </w:style>
  <w:style w:type="paragraph" w:customStyle="1" w:styleId="affffd">
    <w:name w:val="表格非标题文字"/>
    <w:link w:val="Charfa"/>
    <w:qFormat/>
    <w:rsid w:val="00917308"/>
    <w:pPr>
      <w:snapToGrid w:val="0"/>
      <w:spacing w:before="80" w:after="40"/>
    </w:pPr>
    <w:rPr>
      <w:rFonts w:ascii="Arial" w:hAnsi="Arial" w:cs="黑体"/>
      <w:sz w:val="18"/>
      <w:szCs w:val="21"/>
    </w:rPr>
  </w:style>
  <w:style w:type="character" w:customStyle="1" w:styleId="Charfb">
    <w:name w:val="_正文段落 Char"/>
    <w:link w:val="affffe"/>
    <w:semiHidden/>
    <w:qFormat/>
    <w:rsid w:val="00917308"/>
    <w:rPr>
      <w:sz w:val="24"/>
      <w:szCs w:val="24"/>
    </w:rPr>
  </w:style>
  <w:style w:type="paragraph" w:customStyle="1" w:styleId="affffe">
    <w:name w:val="_正文段落"/>
    <w:basedOn w:val="ad"/>
    <w:link w:val="Charfb"/>
    <w:semiHidden/>
    <w:qFormat/>
    <w:rsid w:val="00917308"/>
    <w:pPr>
      <w:widowControl/>
      <w:spacing w:beforeLines="15" w:afterLines="15" w:line="360" w:lineRule="auto"/>
      <w:ind w:firstLineChars="200" w:firstLine="200"/>
      <w:jc w:val="left"/>
    </w:pPr>
    <w:rPr>
      <w:kern w:val="0"/>
      <w:sz w:val="24"/>
    </w:rPr>
  </w:style>
  <w:style w:type="character" w:customStyle="1" w:styleId="1f9">
    <w:name w:val="正文首行缩进 字符1"/>
    <w:qFormat/>
    <w:rsid w:val="00917308"/>
    <w:rPr>
      <w:rFonts w:ascii="宋体" w:eastAsia="宋体" w:hAnsi="宋体"/>
    </w:rPr>
  </w:style>
  <w:style w:type="character" w:customStyle="1" w:styleId="Heading3-oldChar">
    <w:name w:val="Heading 3 - old Char"/>
    <w:qFormat/>
    <w:rsid w:val="00917308"/>
    <w:rPr>
      <w:rFonts w:ascii="Palatino Linotype" w:eastAsia="宋体" w:hAnsi="Palatino Linotype" w:cs="Times New Roman"/>
      <w:b/>
      <w:bCs/>
      <w:szCs w:val="24"/>
    </w:rPr>
  </w:style>
  <w:style w:type="character" w:customStyle="1" w:styleId="redfilefwwh">
    <w:name w:val="redfilefwwh"/>
    <w:uiPriority w:val="99"/>
    <w:semiHidden/>
    <w:qFormat/>
    <w:rsid w:val="00917308"/>
    <w:rPr>
      <w:rFonts w:cs="Times New Roman"/>
      <w:color w:val="BA2636"/>
      <w:sz w:val="18"/>
      <w:szCs w:val="18"/>
    </w:rPr>
  </w:style>
  <w:style w:type="character" w:customStyle="1" w:styleId="TableTextChar1">
    <w:name w:val="Table Text Char1"/>
    <w:link w:val="TableText"/>
    <w:semiHidden/>
    <w:qFormat/>
    <w:rsid w:val="00917308"/>
    <w:rPr>
      <w:rFonts w:ascii="Arial" w:hAnsi="Arial" w:cs="Arial"/>
      <w:sz w:val="18"/>
      <w:szCs w:val="18"/>
    </w:rPr>
  </w:style>
  <w:style w:type="paragraph" w:customStyle="1" w:styleId="TableText">
    <w:name w:val="Table Text"/>
    <w:link w:val="TableTextChar1"/>
    <w:semiHidden/>
    <w:qFormat/>
    <w:rsid w:val="00917308"/>
    <w:pPr>
      <w:snapToGrid w:val="0"/>
      <w:spacing w:before="80" w:after="80"/>
    </w:pPr>
    <w:rPr>
      <w:rFonts w:ascii="Arial" w:hAnsi="Arial" w:cs="Arial"/>
      <w:sz w:val="18"/>
      <w:szCs w:val="18"/>
    </w:rPr>
  </w:style>
  <w:style w:type="character" w:customStyle="1" w:styleId="1QChar">
    <w:name w:val="1Q方案正文 Char"/>
    <w:link w:val="1Q"/>
    <w:qFormat/>
    <w:locked/>
    <w:rsid w:val="00917308"/>
    <w:rPr>
      <w:rFonts w:ascii="宋体" w:hAnsi="宋体"/>
      <w:color w:val="000000"/>
      <w:sz w:val="24"/>
      <w:szCs w:val="24"/>
      <w:lang w:val="zh-CN"/>
    </w:rPr>
  </w:style>
  <w:style w:type="paragraph" w:customStyle="1" w:styleId="1Q">
    <w:name w:val="1Q方案正文"/>
    <w:basedOn w:val="ad"/>
    <w:link w:val="1QChar"/>
    <w:qFormat/>
    <w:rsid w:val="00917308"/>
    <w:pPr>
      <w:spacing w:beforeLines="50" w:after="120" w:line="360" w:lineRule="auto"/>
      <w:ind w:firstLineChars="200" w:firstLine="480"/>
    </w:pPr>
    <w:rPr>
      <w:rFonts w:ascii="宋体" w:hAnsi="宋体"/>
      <w:color w:val="000000"/>
      <w:kern w:val="0"/>
      <w:sz w:val="24"/>
      <w:lang w:val="zh-CN"/>
    </w:rPr>
  </w:style>
  <w:style w:type="character" w:customStyle="1" w:styleId="ui-icon40">
    <w:name w:val="ui-icon40"/>
    <w:qFormat/>
    <w:rsid w:val="00917308"/>
  </w:style>
  <w:style w:type="character" w:customStyle="1" w:styleId="font31">
    <w:name w:val="font31"/>
    <w:qFormat/>
    <w:rsid w:val="00917308"/>
    <w:rPr>
      <w:rFonts w:ascii="仿宋" w:eastAsia="仿宋" w:hAnsi="仿宋" w:cs="仿宋" w:hint="default"/>
      <w:color w:val="000000"/>
      <w:sz w:val="21"/>
      <w:szCs w:val="21"/>
      <w:u w:val="none"/>
    </w:rPr>
  </w:style>
  <w:style w:type="character" w:customStyle="1" w:styleId="ui-icon39">
    <w:name w:val="ui-icon39"/>
    <w:qFormat/>
    <w:rsid w:val="00917308"/>
  </w:style>
  <w:style w:type="character" w:customStyle="1" w:styleId="311">
    <w:name w:val="标题 3 字符1"/>
    <w:qFormat/>
    <w:rsid w:val="00917308"/>
    <w:rPr>
      <w:b/>
      <w:kern w:val="2"/>
      <w:sz w:val="32"/>
      <w:lang w:val="zh-CN" w:eastAsia="zh-CN"/>
    </w:rPr>
  </w:style>
  <w:style w:type="character" w:customStyle="1" w:styleId="2Char20">
    <w:name w:val="标题 2 Char2"/>
    <w:qFormat/>
    <w:rsid w:val="00917308"/>
    <w:rPr>
      <w:rFonts w:ascii="Arial" w:eastAsia="黑体" w:hAnsi="Arial"/>
      <w:b/>
      <w:bCs/>
      <w:kern w:val="2"/>
      <w:sz w:val="36"/>
      <w:szCs w:val="32"/>
    </w:rPr>
  </w:style>
  <w:style w:type="character" w:customStyle="1" w:styleId="afffff">
    <w:name w:val="列表段落 字符"/>
    <w:link w:val="113"/>
    <w:uiPriority w:val="34"/>
    <w:semiHidden/>
    <w:qFormat/>
    <w:rsid w:val="00917308"/>
  </w:style>
  <w:style w:type="paragraph" w:customStyle="1" w:styleId="113">
    <w:name w:val="列表段落11"/>
    <w:basedOn w:val="ad"/>
    <w:link w:val="afffff"/>
    <w:uiPriority w:val="34"/>
    <w:semiHidden/>
    <w:qFormat/>
    <w:rsid w:val="00917308"/>
    <w:pPr>
      <w:spacing w:line="360" w:lineRule="auto"/>
      <w:ind w:firstLineChars="200" w:firstLine="420"/>
    </w:pPr>
    <w:rPr>
      <w:kern w:val="0"/>
      <w:sz w:val="20"/>
      <w:szCs w:val="20"/>
    </w:rPr>
  </w:style>
  <w:style w:type="character" w:customStyle="1" w:styleId="afffff0">
    <w:name w:val="正文首行缩进 字符"/>
    <w:uiPriority w:val="99"/>
    <w:semiHidden/>
    <w:qFormat/>
    <w:rsid w:val="00917308"/>
  </w:style>
  <w:style w:type="character" w:customStyle="1" w:styleId="1fa">
    <w:name w:val="书籍标题1"/>
    <w:uiPriority w:val="33"/>
    <w:qFormat/>
    <w:rsid w:val="00917308"/>
    <w:rPr>
      <w:b/>
      <w:bCs/>
      <w:smallCaps/>
      <w:spacing w:val="5"/>
    </w:rPr>
  </w:style>
  <w:style w:type="character" w:customStyle="1" w:styleId="Charfc">
    <w:name w:val="！正文 Char"/>
    <w:link w:val="afffff1"/>
    <w:qFormat/>
    <w:rsid w:val="00917308"/>
    <w:rPr>
      <w:rFonts w:ascii="宋体" w:eastAsia="黑体" w:hAnsi="宋体"/>
      <w:b/>
      <w:kern w:val="44"/>
      <w:sz w:val="32"/>
    </w:rPr>
  </w:style>
  <w:style w:type="paragraph" w:customStyle="1" w:styleId="afffff1">
    <w:name w:val="！正文"/>
    <w:basedOn w:val="13"/>
    <w:next w:val="xl51"/>
    <w:link w:val="Charfc"/>
    <w:qFormat/>
    <w:rsid w:val="00917308"/>
    <w:pPr>
      <w:spacing w:beforeLines="100" w:afterLines="100"/>
      <w:ind w:left="400" w:firstLine="2704"/>
    </w:pPr>
    <w:rPr>
      <w:rFonts w:eastAsia="黑体" w:hAnsi="宋体"/>
    </w:rPr>
  </w:style>
  <w:style w:type="character" w:customStyle="1" w:styleId="qxdate">
    <w:name w:val="qxdate"/>
    <w:uiPriority w:val="99"/>
    <w:semiHidden/>
    <w:qFormat/>
    <w:rsid w:val="00917308"/>
    <w:rPr>
      <w:rFonts w:cs="Times New Roman"/>
      <w:color w:val="333333"/>
      <w:sz w:val="18"/>
      <w:szCs w:val="18"/>
    </w:rPr>
  </w:style>
  <w:style w:type="character" w:customStyle="1" w:styleId="34">
    <w:name w:val="未处理的提及3"/>
    <w:uiPriority w:val="99"/>
    <w:unhideWhenUsed/>
    <w:qFormat/>
    <w:rsid w:val="00917308"/>
    <w:rPr>
      <w:color w:val="605E5C"/>
      <w:shd w:val="clear" w:color="auto" w:fill="E1DFDD"/>
    </w:rPr>
  </w:style>
  <w:style w:type="character" w:customStyle="1" w:styleId="ckecolorbox">
    <w:name w:val="cke_colorbox"/>
    <w:qFormat/>
    <w:rsid w:val="00917308"/>
    <w:rPr>
      <w:bdr w:val="single" w:sz="6" w:space="0" w:color="808080"/>
    </w:rPr>
  </w:style>
  <w:style w:type="character" w:customStyle="1" w:styleId="gjfg">
    <w:name w:val="gjfg"/>
    <w:uiPriority w:val="99"/>
    <w:semiHidden/>
    <w:qFormat/>
    <w:rsid w:val="00917308"/>
    <w:rPr>
      <w:rFonts w:cs="Times New Roman"/>
    </w:rPr>
  </w:style>
  <w:style w:type="character" w:customStyle="1" w:styleId="afffff2">
    <w:name w:val="正文文本 字符"/>
    <w:qFormat/>
    <w:rsid w:val="00917308"/>
    <w:rPr>
      <w:rFonts w:ascii="宋体" w:hAnsi="Arial"/>
      <w:kern w:val="2"/>
      <w:sz w:val="24"/>
    </w:rPr>
  </w:style>
  <w:style w:type="character" w:customStyle="1" w:styleId="1fb">
    <w:name w:val="不明显强调1"/>
    <w:uiPriority w:val="19"/>
    <w:qFormat/>
    <w:rsid w:val="00917308"/>
    <w:rPr>
      <w:i/>
      <w:iCs/>
      <w:color w:val="000000"/>
    </w:rPr>
  </w:style>
  <w:style w:type="character" w:customStyle="1" w:styleId="4Char0">
    <w:name w:val="样式4 Char"/>
    <w:link w:val="4"/>
    <w:semiHidden/>
    <w:qFormat/>
    <w:rsid w:val="00917308"/>
    <w:rPr>
      <w:rFonts w:ascii="Arial" w:hAnsi="Arial"/>
      <w:b/>
      <w:bCs/>
      <w:sz w:val="24"/>
      <w:szCs w:val="24"/>
      <w:lang w:val="zh-CN"/>
    </w:rPr>
  </w:style>
  <w:style w:type="paragraph" w:customStyle="1" w:styleId="4">
    <w:name w:val="样式4"/>
    <w:basedOn w:val="40"/>
    <w:link w:val="4Char0"/>
    <w:semiHidden/>
    <w:qFormat/>
    <w:rsid w:val="00917308"/>
    <w:pPr>
      <w:numPr>
        <w:ilvl w:val="3"/>
        <w:numId w:val="31"/>
      </w:numPr>
      <w:adjustRightInd/>
      <w:spacing w:beforeLines="30" w:after="120" w:line="240" w:lineRule="auto"/>
      <w:ind w:firstLine="0"/>
      <w:textAlignment w:val="auto"/>
    </w:pPr>
    <w:rPr>
      <w:rFonts w:ascii="Arial" w:hAnsi="Arial"/>
      <w:b/>
      <w:bCs/>
      <w:szCs w:val="24"/>
      <w:lang w:val="zh-CN"/>
    </w:rPr>
  </w:style>
  <w:style w:type="character" w:customStyle="1" w:styleId="afffff3">
    <w:name w:val="页脚 字符"/>
    <w:uiPriority w:val="99"/>
    <w:qFormat/>
    <w:locked/>
    <w:rsid w:val="00917308"/>
    <w:rPr>
      <w:rFonts w:ascii="Times New Roman" w:eastAsia="宋体" w:hAnsi="Times New Roman" w:cs="Times New Roman"/>
      <w:sz w:val="18"/>
      <w:szCs w:val="18"/>
    </w:rPr>
  </w:style>
  <w:style w:type="character" w:customStyle="1" w:styleId="m">
    <w:name w:val="m"/>
    <w:semiHidden/>
    <w:qFormat/>
    <w:rsid w:val="00917308"/>
  </w:style>
  <w:style w:type="character" w:customStyle="1" w:styleId="312">
    <w:name w:val="正文文本缩进 3 字符1"/>
    <w:uiPriority w:val="99"/>
    <w:semiHidden/>
    <w:qFormat/>
    <w:rsid w:val="00917308"/>
    <w:rPr>
      <w:rFonts w:ascii="宋体" w:eastAsia="宋体" w:hAnsi="宋体"/>
      <w:sz w:val="16"/>
      <w:szCs w:val="16"/>
    </w:rPr>
  </w:style>
  <w:style w:type="character" w:customStyle="1" w:styleId="my0">
    <w:name w:val="my正文 字符"/>
    <w:semiHidden/>
    <w:qFormat/>
    <w:rsid w:val="00917308"/>
    <w:rPr>
      <w:rFonts w:ascii="宋体" w:eastAsia="宋体" w:hAnsi="宋体" w:cs="宋体"/>
      <w:kern w:val="0"/>
      <w:sz w:val="24"/>
      <w:lang w:val="zh-CN"/>
    </w:rPr>
  </w:style>
  <w:style w:type="character" w:customStyle="1" w:styleId="Charfd">
    <w:name w:val="表编号 Char"/>
    <w:link w:val="afffff4"/>
    <w:qFormat/>
    <w:rsid w:val="00917308"/>
    <w:rPr>
      <w:sz w:val="24"/>
    </w:rPr>
  </w:style>
  <w:style w:type="paragraph" w:customStyle="1" w:styleId="afffff4">
    <w:name w:val="表编号"/>
    <w:basedOn w:val="ad"/>
    <w:link w:val="Charfd"/>
    <w:qFormat/>
    <w:rsid w:val="00917308"/>
    <w:pPr>
      <w:tabs>
        <w:tab w:val="left" w:pos="360"/>
      </w:tabs>
      <w:spacing w:line="360" w:lineRule="auto"/>
      <w:ind w:firstLineChars="200" w:firstLine="200"/>
      <w:jc w:val="center"/>
    </w:pPr>
    <w:rPr>
      <w:kern w:val="0"/>
      <w:sz w:val="24"/>
      <w:szCs w:val="20"/>
    </w:rPr>
  </w:style>
  <w:style w:type="character" w:customStyle="1" w:styleId="-Char">
    <w:name w:val="正文-首行缩进 Char"/>
    <w:link w:val="-"/>
    <w:semiHidden/>
    <w:qFormat/>
    <w:rsid w:val="00917308"/>
    <w:rPr>
      <w:rFonts w:ascii="Arial" w:hAnsi="Arial" w:cs="Arial"/>
      <w:szCs w:val="21"/>
    </w:rPr>
  </w:style>
  <w:style w:type="paragraph" w:customStyle="1" w:styleId="-">
    <w:name w:val="正文-首行缩进"/>
    <w:basedOn w:val="ad"/>
    <w:link w:val="-Char"/>
    <w:semiHidden/>
    <w:qFormat/>
    <w:rsid w:val="00917308"/>
    <w:pPr>
      <w:widowControl/>
      <w:snapToGrid w:val="0"/>
      <w:spacing w:before="80" w:after="80" w:line="300" w:lineRule="auto"/>
      <w:ind w:firstLineChars="200" w:firstLine="420"/>
    </w:pPr>
    <w:rPr>
      <w:rFonts w:ascii="Arial" w:hAnsi="Arial" w:cs="Arial"/>
      <w:kern w:val="0"/>
      <w:sz w:val="20"/>
      <w:szCs w:val="21"/>
    </w:rPr>
  </w:style>
  <w:style w:type="character" w:customStyle="1" w:styleId="213">
    <w:name w:val="正文文本 2 字符1"/>
    <w:uiPriority w:val="99"/>
    <w:semiHidden/>
    <w:qFormat/>
    <w:rsid w:val="00917308"/>
    <w:rPr>
      <w:rFonts w:ascii="宋体" w:eastAsia="宋体" w:hAnsi="宋体"/>
    </w:rPr>
  </w:style>
  <w:style w:type="character" w:customStyle="1" w:styleId="114">
    <w:name w:val="未处理的提及11"/>
    <w:uiPriority w:val="99"/>
    <w:semiHidden/>
    <w:qFormat/>
    <w:rsid w:val="00917308"/>
    <w:rPr>
      <w:color w:val="605E5C"/>
      <w:shd w:val="clear" w:color="auto" w:fill="E1DFDD"/>
    </w:rPr>
  </w:style>
  <w:style w:type="character" w:customStyle="1" w:styleId="Charfe">
    <w:name w:val="表单 Char"/>
    <w:link w:val="afffff5"/>
    <w:qFormat/>
    <w:locked/>
    <w:rsid w:val="00917308"/>
    <w:rPr>
      <w:rFonts w:ascii="仿宋_GB2312" w:eastAsia="仿宋_GB2312"/>
      <w:szCs w:val="30"/>
    </w:rPr>
  </w:style>
  <w:style w:type="paragraph" w:customStyle="1" w:styleId="afffff5">
    <w:name w:val="表单"/>
    <w:basedOn w:val="ad"/>
    <w:link w:val="Charfe"/>
    <w:qFormat/>
    <w:rsid w:val="00917308"/>
    <w:pPr>
      <w:spacing w:line="360" w:lineRule="auto"/>
      <w:ind w:firstLineChars="200" w:firstLine="420"/>
    </w:pPr>
    <w:rPr>
      <w:rFonts w:ascii="仿宋_GB2312" w:eastAsia="仿宋_GB2312"/>
      <w:kern w:val="0"/>
      <w:sz w:val="20"/>
      <w:szCs w:val="30"/>
    </w:rPr>
  </w:style>
  <w:style w:type="character" w:customStyle="1" w:styleId="font41">
    <w:name w:val="font41"/>
    <w:qFormat/>
    <w:rsid w:val="00917308"/>
    <w:rPr>
      <w:rFonts w:ascii="Arial" w:hAnsi="Arial" w:cs="Arial"/>
      <w:color w:val="000000"/>
      <w:sz w:val="21"/>
      <w:szCs w:val="21"/>
      <w:u w:val="none"/>
    </w:rPr>
  </w:style>
  <w:style w:type="character" w:customStyle="1" w:styleId="font51">
    <w:name w:val="font51"/>
    <w:qFormat/>
    <w:rsid w:val="00917308"/>
    <w:rPr>
      <w:rFonts w:ascii="Arial" w:hAnsi="Arial" w:cs="Arial" w:hint="default"/>
      <w:color w:val="FF0000"/>
      <w:sz w:val="21"/>
      <w:szCs w:val="21"/>
      <w:u w:val="none"/>
    </w:rPr>
  </w:style>
  <w:style w:type="character" w:customStyle="1" w:styleId="1fc">
    <w:name w:val="正文文本 字符1"/>
    <w:uiPriority w:val="99"/>
    <w:qFormat/>
    <w:rsid w:val="00917308"/>
    <w:rPr>
      <w:color w:val="000000"/>
      <w:kern w:val="2"/>
      <w:sz w:val="24"/>
    </w:rPr>
  </w:style>
  <w:style w:type="character" w:customStyle="1" w:styleId="2f1">
    <w:name w:val="纯文本 字符2"/>
    <w:uiPriority w:val="99"/>
    <w:semiHidden/>
    <w:qFormat/>
    <w:rsid w:val="00917308"/>
    <w:rPr>
      <w:rFonts w:ascii="等线" w:hAnsi="Courier New" w:cs="Courier New"/>
    </w:rPr>
  </w:style>
  <w:style w:type="character" w:customStyle="1" w:styleId="cfdate">
    <w:name w:val="cfdate"/>
    <w:uiPriority w:val="99"/>
    <w:semiHidden/>
    <w:qFormat/>
    <w:rsid w:val="00917308"/>
    <w:rPr>
      <w:rFonts w:cs="Times New Roman"/>
      <w:color w:val="333333"/>
      <w:sz w:val="18"/>
      <w:szCs w:val="18"/>
    </w:rPr>
  </w:style>
  <w:style w:type="character" w:customStyle="1" w:styleId="gpa">
    <w:name w:val="gpa"/>
    <w:uiPriority w:val="99"/>
    <w:semiHidden/>
    <w:qFormat/>
    <w:rsid w:val="00917308"/>
    <w:rPr>
      <w:rFonts w:ascii="Arial" w:hAnsi="Arial" w:cs="Arial"/>
      <w:sz w:val="15"/>
      <w:szCs w:val="15"/>
    </w:rPr>
  </w:style>
  <w:style w:type="character" w:customStyle="1" w:styleId="hover36">
    <w:name w:val="hover36"/>
    <w:uiPriority w:val="99"/>
    <w:semiHidden/>
    <w:qFormat/>
    <w:rsid w:val="00917308"/>
    <w:rPr>
      <w:rFonts w:cs="Times New Roman"/>
      <w:shd w:val="clear" w:color="auto" w:fill="F3F3F3"/>
    </w:rPr>
  </w:style>
  <w:style w:type="character" w:customStyle="1" w:styleId="2f2">
    <w:name w:val="正文首行缩进 2 字符"/>
    <w:uiPriority w:val="99"/>
    <w:semiHidden/>
    <w:qFormat/>
    <w:rsid w:val="00917308"/>
    <w:rPr>
      <w:rFonts w:ascii="宋体" w:hAnsi="Courier New"/>
      <w:spacing w:val="-4"/>
      <w:sz w:val="18"/>
    </w:rPr>
  </w:style>
  <w:style w:type="character" w:customStyle="1" w:styleId="hover34">
    <w:name w:val="hover34"/>
    <w:uiPriority w:val="99"/>
    <w:semiHidden/>
    <w:qFormat/>
    <w:rsid w:val="00917308"/>
    <w:rPr>
      <w:rFonts w:cs="Times New Roman"/>
      <w:shd w:val="clear" w:color="auto" w:fill="F3F3F3"/>
    </w:rPr>
  </w:style>
  <w:style w:type="character" w:customStyle="1" w:styleId="1fd">
    <w:name w:val="列表段落 字符1"/>
    <w:link w:val="120"/>
    <w:uiPriority w:val="34"/>
    <w:qFormat/>
    <w:rsid w:val="00917308"/>
    <w:rPr>
      <w:rFonts w:ascii="Calibri" w:hAnsi="Calibri"/>
      <w:szCs w:val="24"/>
    </w:rPr>
  </w:style>
  <w:style w:type="paragraph" w:customStyle="1" w:styleId="120">
    <w:name w:val="列表段落12"/>
    <w:basedOn w:val="ad"/>
    <w:link w:val="1fd"/>
    <w:uiPriority w:val="34"/>
    <w:qFormat/>
    <w:rsid w:val="00917308"/>
    <w:pPr>
      <w:spacing w:line="360" w:lineRule="auto"/>
      <w:ind w:firstLineChars="200" w:firstLine="420"/>
    </w:pPr>
    <w:rPr>
      <w:rFonts w:ascii="Calibri" w:hAnsi="Calibri"/>
      <w:kern w:val="0"/>
      <w:sz w:val="20"/>
    </w:rPr>
  </w:style>
  <w:style w:type="character" w:customStyle="1" w:styleId="2f3">
    <w:name w:val="副标题 字符2"/>
    <w:qFormat/>
    <w:rsid w:val="00917308"/>
    <w:rPr>
      <w:rFonts w:ascii="等线 Light" w:hAnsi="等线 Light" w:cs="Times New Roman"/>
      <w:b/>
      <w:bCs/>
      <w:kern w:val="28"/>
      <w:sz w:val="32"/>
      <w:szCs w:val="32"/>
    </w:rPr>
  </w:style>
  <w:style w:type="character" w:customStyle="1" w:styleId="1fe">
    <w:name w:val="文档结构图 字符1"/>
    <w:uiPriority w:val="99"/>
    <w:semiHidden/>
    <w:qFormat/>
    <w:rsid w:val="00917308"/>
    <w:rPr>
      <w:rFonts w:ascii="Microsoft YaHei UI" w:eastAsia="Microsoft YaHei UI" w:hAnsi="宋体"/>
      <w:sz w:val="18"/>
      <w:szCs w:val="18"/>
    </w:rPr>
  </w:style>
  <w:style w:type="character" w:customStyle="1" w:styleId="font21">
    <w:name w:val="font21"/>
    <w:qFormat/>
    <w:rsid w:val="00917308"/>
    <w:rPr>
      <w:rFonts w:ascii="仿宋" w:eastAsia="仿宋" w:hAnsi="仿宋" w:cs="仿宋" w:hint="default"/>
      <w:b/>
      <w:bCs/>
      <w:color w:val="000000"/>
      <w:sz w:val="21"/>
      <w:szCs w:val="21"/>
      <w:u w:val="none"/>
    </w:rPr>
  </w:style>
  <w:style w:type="character" w:customStyle="1" w:styleId="ui-icon38">
    <w:name w:val="ui-icon38"/>
    <w:qFormat/>
    <w:rsid w:val="00917308"/>
  </w:style>
  <w:style w:type="character" w:customStyle="1" w:styleId="1ff">
    <w:name w:val="明显强调1"/>
    <w:uiPriority w:val="21"/>
    <w:qFormat/>
    <w:rsid w:val="00917308"/>
    <w:rPr>
      <w:b/>
      <w:bCs/>
      <w:i/>
      <w:iCs/>
      <w:color w:val="4F81BD"/>
    </w:rPr>
  </w:style>
  <w:style w:type="character" w:customStyle="1" w:styleId="afffff6">
    <w:name w:val="明显引用 字符"/>
    <w:link w:val="1ff0"/>
    <w:uiPriority w:val="30"/>
    <w:qFormat/>
    <w:rsid w:val="00917308"/>
    <w:rPr>
      <w:rFonts w:ascii="Calibri" w:hAnsi="Calibri"/>
      <w:b/>
      <w:bCs/>
      <w:i/>
      <w:iCs/>
      <w:color w:val="4F81BD"/>
      <w:sz w:val="22"/>
      <w:lang w:eastAsia="en-US" w:bidi="en-US"/>
    </w:rPr>
  </w:style>
  <w:style w:type="paragraph" w:customStyle="1" w:styleId="1ff0">
    <w:name w:val="明显引用1"/>
    <w:basedOn w:val="ad"/>
    <w:next w:val="ad"/>
    <w:link w:val="afffff6"/>
    <w:uiPriority w:val="30"/>
    <w:qFormat/>
    <w:rsid w:val="00917308"/>
    <w:pPr>
      <w:widowControl/>
      <w:pBdr>
        <w:bottom w:val="single" w:sz="4" w:space="4" w:color="4F81BD"/>
      </w:pBdr>
      <w:spacing w:before="200" w:after="280" w:line="276" w:lineRule="auto"/>
      <w:ind w:left="936" w:right="936"/>
      <w:jc w:val="left"/>
    </w:pPr>
    <w:rPr>
      <w:rFonts w:ascii="Calibri" w:hAnsi="Calibri"/>
      <w:b/>
      <w:bCs/>
      <w:i/>
      <w:iCs/>
      <w:color w:val="4F81BD"/>
      <w:kern w:val="0"/>
      <w:sz w:val="22"/>
      <w:szCs w:val="20"/>
      <w:lang w:eastAsia="en-US" w:bidi="en-US"/>
    </w:rPr>
  </w:style>
  <w:style w:type="character" w:customStyle="1" w:styleId="1ff1">
    <w:name w:val="副标题 字符1"/>
    <w:uiPriority w:val="11"/>
    <w:qFormat/>
    <w:rsid w:val="00917308"/>
    <w:rPr>
      <w:b/>
      <w:bCs/>
      <w:kern w:val="28"/>
      <w:sz w:val="32"/>
      <w:szCs w:val="32"/>
    </w:rPr>
  </w:style>
  <w:style w:type="character" w:customStyle="1" w:styleId="input-icon">
    <w:name w:val="input-icon"/>
    <w:qFormat/>
    <w:rsid w:val="00917308"/>
  </w:style>
  <w:style w:type="character" w:customStyle="1" w:styleId="ui-jqgrid-resize">
    <w:name w:val="ui-jqgrid-resize"/>
    <w:qFormat/>
    <w:rsid w:val="00917308"/>
  </w:style>
  <w:style w:type="character" w:customStyle="1" w:styleId="ckecolorbox3">
    <w:name w:val="cke_colorbox3"/>
    <w:qFormat/>
    <w:rsid w:val="00917308"/>
  </w:style>
  <w:style w:type="character" w:customStyle="1" w:styleId="hover6">
    <w:name w:val="hover6"/>
    <w:qFormat/>
    <w:rsid w:val="00917308"/>
    <w:rPr>
      <w:shd w:val="clear" w:color="auto" w:fill="EEEEEE"/>
    </w:rPr>
  </w:style>
  <w:style w:type="character" w:customStyle="1" w:styleId="next2">
    <w:name w:val="next2"/>
    <w:uiPriority w:val="99"/>
    <w:semiHidden/>
    <w:qFormat/>
    <w:rsid w:val="00917308"/>
    <w:rPr>
      <w:rFonts w:cs="Times New Roman"/>
      <w:color w:val="888888"/>
    </w:rPr>
  </w:style>
  <w:style w:type="character" w:customStyle="1" w:styleId="displayarti">
    <w:name w:val="displayarti"/>
    <w:uiPriority w:val="99"/>
    <w:semiHidden/>
    <w:qFormat/>
    <w:rsid w:val="00917308"/>
    <w:rPr>
      <w:rFonts w:cs="Times New Roman"/>
      <w:color w:val="FFFFFF"/>
      <w:shd w:val="clear" w:color="auto" w:fill="A00000"/>
    </w:rPr>
  </w:style>
  <w:style w:type="character" w:customStyle="1" w:styleId="100">
    <w:name w:val="未处理的提及10"/>
    <w:uiPriority w:val="99"/>
    <w:semiHidden/>
    <w:qFormat/>
    <w:rsid w:val="00917308"/>
    <w:rPr>
      <w:color w:val="605E5C"/>
      <w:shd w:val="clear" w:color="auto" w:fill="E1DFDD"/>
    </w:rPr>
  </w:style>
  <w:style w:type="character" w:customStyle="1" w:styleId="Charff">
    <w:name w:val="图编号 Char"/>
    <w:link w:val="afffff7"/>
    <w:qFormat/>
    <w:rsid w:val="00917308"/>
    <w:rPr>
      <w:sz w:val="24"/>
      <w:lang w:val="zh-CN"/>
    </w:rPr>
  </w:style>
  <w:style w:type="paragraph" w:customStyle="1" w:styleId="afffff7">
    <w:name w:val="图编号"/>
    <w:basedOn w:val="ad"/>
    <w:link w:val="Charff"/>
    <w:qFormat/>
    <w:rsid w:val="00917308"/>
    <w:pPr>
      <w:tabs>
        <w:tab w:val="left" w:pos="588"/>
      </w:tabs>
      <w:spacing w:beforeLines="30" w:line="360" w:lineRule="auto"/>
      <w:ind w:left="228" w:firstLineChars="200" w:firstLine="420"/>
      <w:jc w:val="center"/>
    </w:pPr>
    <w:rPr>
      <w:kern w:val="0"/>
      <w:sz w:val="24"/>
      <w:szCs w:val="20"/>
      <w:lang w:val="zh-CN"/>
    </w:rPr>
  </w:style>
  <w:style w:type="character" w:customStyle="1" w:styleId="ckenotificationprogress">
    <w:name w:val="cke_notification_progress"/>
    <w:qFormat/>
    <w:rsid w:val="00917308"/>
    <w:rPr>
      <w:shd w:val="clear" w:color="auto" w:fill="0F74A8"/>
    </w:rPr>
  </w:style>
  <w:style w:type="character" w:customStyle="1" w:styleId="52">
    <w:name w:val="未处理的提及5"/>
    <w:uiPriority w:val="99"/>
    <w:semiHidden/>
    <w:qFormat/>
    <w:rsid w:val="00917308"/>
    <w:rPr>
      <w:color w:val="605E5C"/>
      <w:shd w:val="clear" w:color="auto" w:fill="E1DFDD"/>
    </w:rPr>
  </w:style>
  <w:style w:type="character" w:customStyle="1" w:styleId="1Char10">
    <w:name w:val="标题 1 Char1"/>
    <w:qFormat/>
    <w:rsid w:val="00917308"/>
    <w:rPr>
      <w:rFonts w:ascii="Times New Roman" w:eastAsia="宋体" w:hAnsi="Times New Roman" w:cs="Times New Roman"/>
      <w:b/>
      <w:kern w:val="44"/>
      <w:sz w:val="44"/>
    </w:rPr>
  </w:style>
  <w:style w:type="character" w:customStyle="1" w:styleId="Charff0">
    <w:name w:val="表格 Char"/>
    <w:link w:val="afffff8"/>
    <w:qFormat/>
    <w:rsid w:val="00917308"/>
    <w:rPr>
      <w:rFonts w:ascii="宋体"/>
      <w:szCs w:val="24"/>
    </w:rPr>
  </w:style>
  <w:style w:type="paragraph" w:customStyle="1" w:styleId="afffff8">
    <w:name w:val="表格"/>
    <w:basedOn w:val="ad"/>
    <w:link w:val="Charff0"/>
    <w:qFormat/>
    <w:rsid w:val="00917308"/>
    <w:pPr>
      <w:overflowPunct w:val="0"/>
      <w:autoSpaceDE w:val="0"/>
      <w:autoSpaceDN w:val="0"/>
      <w:adjustRightInd w:val="0"/>
      <w:spacing w:beforeLines="30" w:line="300" w:lineRule="auto"/>
      <w:ind w:firstLineChars="200" w:firstLine="200"/>
      <w:jc w:val="center"/>
    </w:pPr>
    <w:rPr>
      <w:rFonts w:ascii="宋体"/>
      <w:kern w:val="0"/>
      <w:sz w:val="20"/>
    </w:rPr>
  </w:style>
  <w:style w:type="character" w:customStyle="1" w:styleId="214">
    <w:name w:val="标题 2 字符1"/>
    <w:qFormat/>
    <w:rsid w:val="00917308"/>
    <w:rPr>
      <w:rFonts w:ascii="Arial" w:eastAsia="黑体" w:hAnsi="Arial"/>
      <w:b/>
      <w:bCs/>
      <w:kern w:val="44"/>
      <w:sz w:val="32"/>
      <w:lang w:val="zh-CN" w:eastAsia="zh-CN"/>
    </w:rPr>
  </w:style>
  <w:style w:type="character" w:customStyle="1" w:styleId="35">
    <w:name w:val="纯文本 字符3"/>
    <w:qFormat/>
    <w:rsid w:val="00917308"/>
    <w:rPr>
      <w:rFonts w:ascii="宋体" w:eastAsia="宋体" w:hAnsi="Courier New" w:cs="宋体" w:hint="eastAsia"/>
      <w:kern w:val="2"/>
      <w:sz w:val="21"/>
    </w:rPr>
  </w:style>
  <w:style w:type="character" w:customStyle="1" w:styleId="313">
    <w:name w:val="未处理的提及31"/>
    <w:uiPriority w:val="99"/>
    <w:semiHidden/>
    <w:qFormat/>
    <w:rsid w:val="00917308"/>
    <w:rPr>
      <w:color w:val="605E5C"/>
      <w:shd w:val="clear" w:color="auto" w:fill="E1DFDD"/>
    </w:rPr>
  </w:style>
  <w:style w:type="character" w:customStyle="1" w:styleId="font11">
    <w:name w:val="font11"/>
    <w:qFormat/>
    <w:rsid w:val="00917308"/>
    <w:rPr>
      <w:rFonts w:ascii="宋体" w:eastAsia="宋体" w:hAnsi="宋体" w:cs="宋体"/>
      <w:color w:val="000000"/>
      <w:sz w:val="18"/>
      <w:szCs w:val="18"/>
      <w:u w:val="none"/>
    </w:rPr>
  </w:style>
  <w:style w:type="character" w:customStyle="1" w:styleId="-10">
    <w:name w:val="彩色列表 - 着色 1 字符"/>
    <w:link w:val="-11"/>
    <w:semiHidden/>
    <w:qFormat/>
    <w:rsid w:val="00917308"/>
    <w:rPr>
      <w:rFonts w:ascii="等线" w:hAnsi="等线"/>
      <w:sz w:val="24"/>
      <w:szCs w:val="24"/>
    </w:rPr>
  </w:style>
  <w:style w:type="paragraph" w:customStyle="1" w:styleId="-11">
    <w:name w:val="彩色列表 - 着色 11"/>
    <w:basedOn w:val="ad"/>
    <w:link w:val="-10"/>
    <w:semiHidden/>
    <w:qFormat/>
    <w:rsid w:val="00917308"/>
    <w:pPr>
      <w:spacing w:line="360" w:lineRule="auto"/>
      <w:ind w:firstLineChars="200" w:firstLine="420"/>
    </w:pPr>
    <w:rPr>
      <w:rFonts w:ascii="等线" w:hAnsi="等线"/>
      <w:kern w:val="0"/>
      <w:sz w:val="24"/>
    </w:rPr>
  </w:style>
  <w:style w:type="character" w:customStyle="1" w:styleId="220">
    <w:name w:val="正文文本 2 字符2"/>
    <w:qFormat/>
    <w:rsid w:val="00917308"/>
    <w:rPr>
      <w:kern w:val="2"/>
      <w:sz w:val="21"/>
    </w:rPr>
  </w:style>
  <w:style w:type="character" w:customStyle="1" w:styleId="1ff2">
    <w:name w:val="页眉 字符1"/>
    <w:qFormat/>
    <w:rsid w:val="00917308"/>
    <w:rPr>
      <w:kern w:val="2"/>
      <w:sz w:val="18"/>
      <w:szCs w:val="18"/>
    </w:rPr>
  </w:style>
  <w:style w:type="character" w:customStyle="1" w:styleId="3Char3">
    <w:name w:val="标题3 Char"/>
    <w:link w:val="36"/>
    <w:semiHidden/>
    <w:qFormat/>
    <w:rsid w:val="00917308"/>
    <w:rPr>
      <w:rFonts w:ascii="Arial" w:eastAsia="黑体" w:hAnsi="Arial"/>
      <w:kern w:val="44"/>
      <w:sz w:val="30"/>
      <w:szCs w:val="22"/>
      <w:lang w:val="zh-CN"/>
    </w:rPr>
  </w:style>
  <w:style w:type="paragraph" w:customStyle="1" w:styleId="36">
    <w:name w:val="标题3"/>
    <w:basedOn w:val="21"/>
    <w:next w:val="21"/>
    <w:link w:val="3Char3"/>
    <w:semiHidden/>
    <w:qFormat/>
    <w:rsid w:val="00917308"/>
    <w:pPr>
      <w:tabs>
        <w:tab w:val="left" w:pos="360"/>
      </w:tabs>
      <w:autoSpaceDE/>
      <w:autoSpaceDN/>
      <w:snapToGrid w:val="0"/>
      <w:spacing w:beforeLines="30" w:line="360" w:lineRule="auto"/>
      <w:ind w:left="360" w:hanging="360"/>
      <w:jc w:val="left"/>
    </w:pPr>
    <w:rPr>
      <w:b w:val="0"/>
      <w:kern w:val="44"/>
      <w:szCs w:val="22"/>
      <w:lang w:val="zh-CN"/>
    </w:rPr>
  </w:style>
  <w:style w:type="character" w:customStyle="1" w:styleId="215">
    <w:name w:val="正文文本首行缩进 2 字符1"/>
    <w:uiPriority w:val="99"/>
    <w:semiHidden/>
    <w:qFormat/>
    <w:rsid w:val="00917308"/>
    <w:rPr>
      <w:rFonts w:ascii="宋体" w:eastAsia="宋体" w:hAnsi="宋体"/>
    </w:rPr>
  </w:style>
  <w:style w:type="character" w:customStyle="1" w:styleId="old">
    <w:name w:val="old"/>
    <w:qFormat/>
    <w:rsid w:val="00917308"/>
    <w:rPr>
      <w:color w:val="999999"/>
    </w:rPr>
  </w:style>
  <w:style w:type="character" w:customStyle="1" w:styleId="92">
    <w:name w:val="未处理的提及9"/>
    <w:uiPriority w:val="99"/>
    <w:semiHidden/>
    <w:qFormat/>
    <w:rsid w:val="00917308"/>
    <w:rPr>
      <w:color w:val="605E5C"/>
      <w:shd w:val="clear" w:color="auto" w:fill="E1DFDD"/>
    </w:rPr>
  </w:style>
  <w:style w:type="character" w:customStyle="1" w:styleId="afffff9">
    <w:name w:val="引用 字符"/>
    <w:link w:val="1ff3"/>
    <w:uiPriority w:val="29"/>
    <w:qFormat/>
    <w:rsid w:val="00917308"/>
    <w:rPr>
      <w:rFonts w:ascii="Calibri" w:hAnsi="Calibri"/>
      <w:i/>
      <w:iCs/>
      <w:color w:val="000000"/>
      <w:sz w:val="22"/>
      <w:lang w:eastAsia="en-US" w:bidi="en-US"/>
    </w:rPr>
  </w:style>
  <w:style w:type="paragraph" w:customStyle="1" w:styleId="1ff3">
    <w:name w:val="引用1"/>
    <w:basedOn w:val="ad"/>
    <w:next w:val="ad"/>
    <w:link w:val="afffff9"/>
    <w:uiPriority w:val="29"/>
    <w:qFormat/>
    <w:rsid w:val="00917308"/>
    <w:pPr>
      <w:widowControl/>
      <w:spacing w:after="200" w:line="276" w:lineRule="auto"/>
      <w:jc w:val="left"/>
    </w:pPr>
    <w:rPr>
      <w:rFonts w:ascii="Calibri" w:hAnsi="Calibri"/>
      <w:i/>
      <w:iCs/>
      <w:color w:val="000000"/>
      <w:kern w:val="0"/>
      <w:sz w:val="22"/>
      <w:szCs w:val="20"/>
      <w:lang w:eastAsia="en-US" w:bidi="en-US"/>
    </w:rPr>
  </w:style>
  <w:style w:type="character" w:customStyle="1" w:styleId="Charff1">
    <w:name w:val="正文[新产业] Char"/>
    <w:link w:val="afffffa"/>
    <w:semiHidden/>
    <w:qFormat/>
    <w:locked/>
    <w:rsid w:val="00917308"/>
    <w:rPr>
      <w:sz w:val="24"/>
    </w:rPr>
  </w:style>
  <w:style w:type="paragraph" w:customStyle="1" w:styleId="afffffa">
    <w:name w:val="正文[新产业]"/>
    <w:basedOn w:val="ad"/>
    <w:link w:val="Charff1"/>
    <w:semiHidden/>
    <w:qFormat/>
    <w:rsid w:val="00917308"/>
    <w:pPr>
      <w:spacing w:line="360" w:lineRule="auto"/>
      <w:ind w:firstLineChars="200" w:firstLine="200"/>
    </w:pPr>
    <w:rPr>
      <w:kern w:val="0"/>
      <w:sz w:val="24"/>
      <w:szCs w:val="20"/>
    </w:rPr>
  </w:style>
  <w:style w:type="character" w:customStyle="1" w:styleId="Charff2">
    <w:name w:val="正文（缩进） Char"/>
    <w:link w:val="afffffb"/>
    <w:qFormat/>
    <w:rsid w:val="00917308"/>
    <w:rPr>
      <w:rFonts w:eastAsia="仿宋_GB2312"/>
      <w:sz w:val="28"/>
    </w:rPr>
  </w:style>
  <w:style w:type="paragraph" w:customStyle="1" w:styleId="afffffb">
    <w:name w:val="正文（缩进）"/>
    <w:basedOn w:val="ad"/>
    <w:link w:val="Charff2"/>
    <w:qFormat/>
    <w:rsid w:val="00917308"/>
    <w:pPr>
      <w:adjustRightInd w:val="0"/>
      <w:spacing w:beforeLines="50" w:afterLines="50" w:line="360" w:lineRule="auto"/>
      <w:ind w:firstLineChars="200" w:firstLine="480"/>
      <w:textAlignment w:val="baseline"/>
    </w:pPr>
    <w:rPr>
      <w:rFonts w:eastAsia="仿宋_GB2312"/>
      <w:kern w:val="0"/>
      <w:sz w:val="28"/>
      <w:szCs w:val="20"/>
    </w:rPr>
  </w:style>
  <w:style w:type="character" w:customStyle="1" w:styleId="Charff3">
    <w:name w:val="封面黑体内容 Char"/>
    <w:link w:val="afffffc"/>
    <w:semiHidden/>
    <w:qFormat/>
    <w:rsid w:val="00917308"/>
    <w:rPr>
      <w:rFonts w:ascii="黑体" w:eastAsia="黑体"/>
      <w:sz w:val="32"/>
      <w:szCs w:val="32"/>
    </w:rPr>
  </w:style>
  <w:style w:type="paragraph" w:customStyle="1" w:styleId="afffffc">
    <w:name w:val="封面黑体内容"/>
    <w:link w:val="Charff3"/>
    <w:semiHidden/>
    <w:qFormat/>
    <w:rsid w:val="00917308"/>
    <w:pPr>
      <w:tabs>
        <w:tab w:val="left" w:pos="2280"/>
        <w:tab w:val="right" w:pos="4200"/>
        <w:tab w:val="left" w:pos="4440"/>
      </w:tabs>
      <w:spacing w:before="160" w:after="160" w:line="160" w:lineRule="atLeast"/>
      <w:jc w:val="both"/>
    </w:pPr>
    <w:rPr>
      <w:rFonts w:ascii="黑体" w:eastAsia="黑体"/>
      <w:sz w:val="32"/>
      <w:szCs w:val="32"/>
    </w:rPr>
  </w:style>
  <w:style w:type="character" w:customStyle="1" w:styleId="prev">
    <w:name w:val="prev"/>
    <w:uiPriority w:val="99"/>
    <w:semiHidden/>
    <w:qFormat/>
    <w:rsid w:val="00917308"/>
    <w:rPr>
      <w:rFonts w:cs="Times New Roman"/>
      <w:color w:val="888888"/>
    </w:rPr>
  </w:style>
  <w:style w:type="character" w:customStyle="1" w:styleId="redfilenumber">
    <w:name w:val="redfilenumber"/>
    <w:uiPriority w:val="99"/>
    <w:semiHidden/>
    <w:qFormat/>
    <w:rsid w:val="00917308"/>
    <w:rPr>
      <w:rFonts w:cs="Times New Roman"/>
      <w:color w:val="BA2636"/>
      <w:sz w:val="18"/>
      <w:szCs w:val="18"/>
    </w:rPr>
  </w:style>
  <w:style w:type="character" w:customStyle="1" w:styleId="ckecolorbox1">
    <w:name w:val="cke_colorbox1"/>
    <w:qFormat/>
    <w:rsid w:val="00917308"/>
  </w:style>
  <w:style w:type="character" w:customStyle="1" w:styleId="Charff4">
    <w:name w:val="建议书正文 Char"/>
    <w:link w:val="afffffd"/>
    <w:semiHidden/>
    <w:qFormat/>
    <w:rsid w:val="00917308"/>
    <w:rPr>
      <w:rFonts w:ascii="仿宋_GB2312" w:eastAsia="仿宋_GB2312" w:hAnsi="仿宋"/>
      <w:sz w:val="28"/>
      <w:szCs w:val="30"/>
    </w:rPr>
  </w:style>
  <w:style w:type="paragraph" w:customStyle="1" w:styleId="afffffd">
    <w:name w:val="建议书正文"/>
    <w:basedOn w:val="ad"/>
    <w:link w:val="Charff4"/>
    <w:semiHidden/>
    <w:qFormat/>
    <w:rsid w:val="00917308"/>
    <w:pPr>
      <w:spacing w:beforeLines="30" w:line="360" w:lineRule="auto"/>
      <w:ind w:left="420" w:firstLineChars="200" w:firstLine="420"/>
    </w:pPr>
    <w:rPr>
      <w:rFonts w:ascii="仿宋_GB2312" w:eastAsia="仿宋_GB2312" w:hAnsi="仿宋"/>
      <w:kern w:val="0"/>
      <w:sz w:val="28"/>
      <w:szCs w:val="30"/>
    </w:rPr>
  </w:style>
  <w:style w:type="character" w:customStyle="1" w:styleId="1ff4">
    <w:name w:val="正文文本缩进 字符1"/>
    <w:uiPriority w:val="99"/>
    <w:semiHidden/>
    <w:qFormat/>
    <w:rsid w:val="00917308"/>
    <w:rPr>
      <w:rFonts w:ascii="宋体" w:eastAsia="宋体" w:hAnsi="宋体"/>
    </w:rPr>
  </w:style>
  <w:style w:type="character" w:customStyle="1" w:styleId="4Char1">
    <w:name w:val="标题 4 Char1"/>
    <w:uiPriority w:val="9"/>
    <w:qFormat/>
    <w:rsid w:val="00917308"/>
    <w:rPr>
      <w:rFonts w:ascii="Arial" w:eastAsia="黑体" w:hAnsi="Arial"/>
      <w:b/>
      <w:bCs/>
      <w:kern w:val="2"/>
      <w:sz w:val="28"/>
      <w:szCs w:val="28"/>
    </w:rPr>
  </w:style>
  <w:style w:type="character" w:customStyle="1" w:styleId="Charff5">
    <w:name w:val="表格正文 Char"/>
    <w:link w:val="afffffe"/>
    <w:qFormat/>
    <w:rsid w:val="00917308"/>
    <w:rPr>
      <w:kern w:val="2"/>
      <w:sz w:val="21"/>
      <w:szCs w:val="24"/>
    </w:rPr>
  </w:style>
  <w:style w:type="paragraph" w:customStyle="1" w:styleId="afffffe">
    <w:name w:val="表格正文"/>
    <w:basedOn w:val="ad"/>
    <w:link w:val="Charff5"/>
    <w:qFormat/>
    <w:rsid w:val="00917308"/>
  </w:style>
  <w:style w:type="character" w:customStyle="1" w:styleId="1Char2">
    <w:name w:val="标题 1 Char2"/>
    <w:uiPriority w:val="9"/>
    <w:qFormat/>
    <w:rsid w:val="00917308"/>
    <w:rPr>
      <w:rFonts w:cs="Times New Roman"/>
      <w:b/>
      <w:bCs/>
      <w:kern w:val="44"/>
      <w:sz w:val="44"/>
      <w:szCs w:val="44"/>
    </w:rPr>
  </w:style>
  <w:style w:type="character" w:customStyle="1" w:styleId="myCharChar">
    <w:name w:val="my正文 Char Char"/>
    <w:semiHidden/>
    <w:qFormat/>
    <w:rsid w:val="00917308"/>
    <w:rPr>
      <w:sz w:val="28"/>
      <w:szCs w:val="24"/>
      <w:lang w:val="zh-CN" w:eastAsia="zh-CN"/>
    </w:rPr>
  </w:style>
  <w:style w:type="character" w:customStyle="1" w:styleId="Charff6">
    <w:name w:val="样式 正文（缩进） Char"/>
    <w:link w:val="affffff"/>
    <w:semiHidden/>
    <w:qFormat/>
    <w:rsid w:val="00917308"/>
    <w:rPr>
      <w:rFonts w:ascii="宋体" w:hAnsi="Calibri"/>
      <w:sz w:val="24"/>
      <w:szCs w:val="24"/>
    </w:rPr>
  </w:style>
  <w:style w:type="paragraph" w:customStyle="1" w:styleId="affffff">
    <w:name w:val="样式 正文（缩进）"/>
    <w:basedOn w:val="ad"/>
    <w:link w:val="Charff6"/>
    <w:semiHidden/>
    <w:qFormat/>
    <w:rsid w:val="00917308"/>
    <w:pPr>
      <w:spacing w:beforeLines="30" w:line="360" w:lineRule="auto"/>
      <w:ind w:firstLineChars="200" w:firstLine="480"/>
      <w:jc w:val="left"/>
    </w:pPr>
    <w:rPr>
      <w:rFonts w:ascii="宋体" w:hAnsi="Calibri"/>
      <w:kern w:val="0"/>
      <w:sz w:val="24"/>
    </w:rPr>
  </w:style>
  <w:style w:type="character" w:customStyle="1" w:styleId="82">
    <w:name w:val="未处理的提及8"/>
    <w:uiPriority w:val="99"/>
    <w:semiHidden/>
    <w:qFormat/>
    <w:rsid w:val="00917308"/>
    <w:rPr>
      <w:color w:val="605E5C"/>
      <w:shd w:val="clear" w:color="auto" w:fill="E1DFDD"/>
    </w:rPr>
  </w:style>
  <w:style w:type="character" w:customStyle="1" w:styleId="37">
    <w:name w:val="正文缩进 字符3"/>
    <w:semiHidden/>
    <w:qFormat/>
    <w:rsid w:val="00917308"/>
    <w:rPr>
      <w:sz w:val="24"/>
      <w:lang w:val="zh-CN"/>
    </w:rPr>
  </w:style>
  <w:style w:type="character" w:customStyle="1" w:styleId="2f4">
    <w:name w:val="日期 字符2"/>
    <w:uiPriority w:val="99"/>
    <w:semiHidden/>
    <w:qFormat/>
    <w:rsid w:val="00917308"/>
    <w:rPr>
      <w:rFonts w:ascii="宋体" w:eastAsia="宋体" w:hAnsi="宋体"/>
    </w:rPr>
  </w:style>
  <w:style w:type="paragraph" w:customStyle="1" w:styleId="1ff5">
    <w:name w:val="纯文本1"/>
    <w:basedOn w:val="ad"/>
    <w:qFormat/>
    <w:rsid w:val="00917308"/>
    <w:rPr>
      <w:rFonts w:ascii="宋体" w:hAnsi="Courier New"/>
    </w:rPr>
  </w:style>
  <w:style w:type="paragraph" w:customStyle="1" w:styleId="TOC1">
    <w:name w:val="TOC 标题1"/>
    <w:basedOn w:val="13"/>
    <w:next w:val="ad"/>
    <w:uiPriority w:val="39"/>
    <w:qFormat/>
    <w:rsid w:val="00917308"/>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xl100">
    <w:name w:val="xl100"/>
    <w:basedOn w:val="ad"/>
    <w:semiHidden/>
    <w:qFormat/>
    <w:rsid w:val="00917308"/>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xl92">
    <w:name w:val="xl92"/>
    <w:basedOn w:val="ad"/>
    <w:semiHidden/>
    <w:qFormat/>
    <w:rsid w:val="00917308"/>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bottom"/>
    </w:pPr>
    <w:rPr>
      <w:rFonts w:ascii="宋体" w:hAnsi="宋体" w:cs="宋体"/>
      <w:kern w:val="0"/>
      <w:sz w:val="24"/>
    </w:rPr>
  </w:style>
  <w:style w:type="paragraph" w:customStyle="1" w:styleId="font10">
    <w:name w:val="font10"/>
    <w:basedOn w:val="ad"/>
    <w:semiHidden/>
    <w:qFormat/>
    <w:rsid w:val="00917308"/>
    <w:pPr>
      <w:widowControl/>
      <w:spacing w:before="100" w:beforeAutospacing="1" w:after="100" w:afterAutospacing="1" w:line="360" w:lineRule="auto"/>
      <w:ind w:firstLineChars="200" w:firstLine="420"/>
      <w:jc w:val="left"/>
    </w:pPr>
    <w:rPr>
      <w:rFonts w:ascii="宋体" w:hAnsi="宋体" w:cs="宋体"/>
      <w:kern w:val="0"/>
      <w:sz w:val="18"/>
      <w:szCs w:val="18"/>
    </w:rPr>
  </w:style>
  <w:style w:type="paragraph" w:customStyle="1" w:styleId="xl91">
    <w:name w:val="xl91"/>
    <w:basedOn w:val="ad"/>
    <w:semiHidden/>
    <w:qFormat/>
    <w:rsid w:val="00917308"/>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TOC2">
    <w:name w:val="TOC 标题2"/>
    <w:basedOn w:val="13"/>
    <w:next w:val="ad"/>
    <w:uiPriority w:val="39"/>
    <w:semiHidden/>
    <w:qFormat/>
    <w:rsid w:val="00917308"/>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Style399">
    <w:name w:val="_Style 399"/>
    <w:basedOn w:val="af5"/>
    <w:next w:val="1f"/>
    <w:qFormat/>
    <w:rsid w:val="00917308"/>
    <w:pPr>
      <w:tabs>
        <w:tab w:val="clear" w:pos="567"/>
      </w:tabs>
      <w:spacing w:before="0" w:after="120" w:line="240" w:lineRule="auto"/>
      <w:ind w:firstLineChars="100" w:firstLine="420"/>
    </w:pPr>
    <w:rPr>
      <w:rFonts w:ascii="Times New Roman" w:hAnsi="Times New Roman"/>
      <w:sz w:val="21"/>
      <w:szCs w:val="20"/>
    </w:rPr>
  </w:style>
  <w:style w:type="paragraph" w:customStyle="1" w:styleId="Hanging1">
    <w:name w:val="Hanging 1"/>
    <w:basedOn w:val="Hanging2"/>
    <w:semiHidden/>
    <w:qFormat/>
    <w:rsid w:val="00917308"/>
    <w:pPr>
      <w:tabs>
        <w:tab w:val="left" w:pos="3402"/>
      </w:tabs>
      <w:spacing w:line="300" w:lineRule="auto"/>
      <w:ind w:left="3403" w:hanging="2552"/>
    </w:pPr>
    <w:rPr>
      <w:sz w:val="21"/>
    </w:rPr>
  </w:style>
  <w:style w:type="paragraph" w:customStyle="1" w:styleId="Hanging2">
    <w:name w:val="Hanging 2"/>
    <w:basedOn w:val="ad"/>
    <w:semiHidden/>
    <w:qFormat/>
    <w:rsid w:val="00917308"/>
    <w:pPr>
      <w:widowControl/>
      <w:tabs>
        <w:tab w:val="left" w:pos="4320"/>
      </w:tabs>
      <w:spacing w:beforeLines="30" w:after="240" w:line="240" w:lineRule="exact"/>
      <w:ind w:left="4320" w:firstLineChars="200" w:hanging="3312"/>
      <w:jc w:val="left"/>
    </w:pPr>
    <w:rPr>
      <w:rFonts w:ascii="Arial" w:hAnsi="Arial"/>
      <w:kern w:val="0"/>
      <w:sz w:val="20"/>
      <w:szCs w:val="20"/>
      <w:lang w:eastAsia="en-US"/>
    </w:rPr>
  </w:style>
  <w:style w:type="paragraph" w:customStyle="1" w:styleId="affffff0">
    <w:name w:val="表格内容"/>
    <w:basedOn w:val="ad"/>
    <w:qFormat/>
    <w:rsid w:val="00917308"/>
    <w:pPr>
      <w:spacing w:line="560" w:lineRule="exact"/>
      <w:jc w:val="center"/>
    </w:pPr>
    <w:rPr>
      <w:rFonts w:eastAsia="华文仿宋"/>
      <w:szCs w:val="22"/>
    </w:rPr>
  </w:style>
  <w:style w:type="paragraph" w:customStyle="1" w:styleId="xl80">
    <w:name w:val="xl80"/>
    <w:basedOn w:val="ad"/>
    <w:qFormat/>
    <w:rsid w:val="00917308"/>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Style254">
    <w:name w:val="_Style 254"/>
    <w:uiPriority w:val="99"/>
    <w:semiHidden/>
    <w:qFormat/>
    <w:rsid w:val="00917308"/>
    <w:rPr>
      <w:kern w:val="2"/>
      <w:sz w:val="21"/>
    </w:rPr>
  </w:style>
  <w:style w:type="paragraph" w:customStyle="1" w:styleId="xl102">
    <w:name w:val="xl102"/>
    <w:basedOn w:val="ad"/>
    <w:semiHidden/>
    <w:qFormat/>
    <w:rsid w:val="00917308"/>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b/>
      <w:bCs/>
      <w:kern w:val="0"/>
      <w:sz w:val="20"/>
      <w:szCs w:val="20"/>
    </w:rPr>
  </w:style>
  <w:style w:type="paragraph" w:customStyle="1" w:styleId="T1">
    <w:name w:val="T1"/>
    <w:basedOn w:val="T2"/>
    <w:semiHidden/>
    <w:qFormat/>
    <w:rsid w:val="00917308"/>
    <w:pPr>
      <w:tabs>
        <w:tab w:val="left" w:pos="425"/>
        <w:tab w:val="left" w:pos="851"/>
        <w:tab w:val="left" w:pos="1276"/>
        <w:tab w:val="left" w:pos="1701"/>
        <w:tab w:val="left" w:pos="2126"/>
        <w:tab w:val="left" w:pos="2552"/>
        <w:tab w:val="left" w:pos="2977"/>
      </w:tabs>
      <w:ind w:left="0"/>
    </w:pPr>
  </w:style>
  <w:style w:type="paragraph" w:customStyle="1" w:styleId="T2">
    <w:name w:val="T2"/>
    <w:basedOn w:val="ad"/>
    <w:semiHidden/>
    <w:qFormat/>
    <w:rsid w:val="00917308"/>
    <w:pPr>
      <w:keepLines/>
      <w:widowControl/>
      <w:tabs>
        <w:tab w:val="left" w:pos="709"/>
        <w:tab w:val="left" w:pos="1134"/>
        <w:tab w:val="left" w:pos="1559"/>
        <w:tab w:val="left" w:pos="1985"/>
        <w:tab w:val="left" w:pos="2410"/>
        <w:tab w:val="left" w:pos="2835"/>
        <w:tab w:val="left" w:pos="3260"/>
        <w:tab w:val="left" w:pos="3686"/>
      </w:tabs>
      <w:spacing w:beforeLines="30" w:after="120" w:line="300" w:lineRule="auto"/>
      <w:ind w:left="284" w:firstLineChars="200" w:firstLine="200"/>
    </w:pPr>
    <w:rPr>
      <w:rFonts w:ascii="Arial" w:hAnsi="Arial"/>
      <w:kern w:val="0"/>
      <w:sz w:val="22"/>
      <w:szCs w:val="20"/>
      <w:lang w:eastAsia="en-US"/>
    </w:rPr>
  </w:style>
  <w:style w:type="paragraph" w:customStyle="1" w:styleId="xl121">
    <w:name w:val="xl121"/>
    <w:basedOn w:val="ad"/>
    <w:semiHidden/>
    <w:qFormat/>
    <w:rsid w:val="00917308"/>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4"/>
    </w:rPr>
  </w:style>
  <w:style w:type="paragraph" w:customStyle="1" w:styleId="2f5">
    <w:name w:val="封面标准号2"/>
    <w:basedOn w:val="1ff6"/>
    <w:qFormat/>
    <w:rsid w:val="00917308"/>
    <w:pPr>
      <w:adjustRightInd w:val="0"/>
      <w:spacing w:before="357" w:line="280" w:lineRule="exact"/>
    </w:pPr>
  </w:style>
  <w:style w:type="paragraph" w:customStyle="1" w:styleId="1ff6">
    <w:name w:val="封面标准号1"/>
    <w:qFormat/>
    <w:rsid w:val="00917308"/>
    <w:pPr>
      <w:widowControl w:val="0"/>
      <w:kinsoku w:val="0"/>
      <w:overflowPunct w:val="0"/>
      <w:autoSpaceDE w:val="0"/>
      <w:autoSpaceDN w:val="0"/>
      <w:spacing w:before="308"/>
      <w:jc w:val="right"/>
      <w:textAlignment w:val="center"/>
    </w:pPr>
    <w:rPr>
      <w:sz w:val="28"/>
    </w:rPr>
  </w:style>
  <w:style w:type="paragraph" w:customStyle="1" w:styleId="xl125">
    <w:name w:val="xl125"/>
    <w:basedOn w:val="ad"/>
    <w:semiHidden/>
    <w:qFormat/>
    <w:rsid w:val="00917308"/>
    <w:pPr>
      <w:widowControl/>
      <w:pBdr>
        <w:left w:val="single" w:sz="4" w:space="0" w:color="auto"/>
        <w:right w:val="single" w:sz="4" w:space="0" w:color="auto"/>
      </w:pBdr>
      <w:shd w:val="clear" w:color="000000" w:fill="FFFF00"/>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12">
    <w:name w:val="1)"/>
    <w:basedOn w:val="ad"/>
    <w:qFormat/>
    <w:rsid w:val="00917308"/>
    <w:pPr>
      <w:numPr>
        <w:ilvl w:val="2"/>
        <w:numId w:val="32"/>
      </w:numPr>
      <w:autoSpaceDE w:val="0"/>
      <w:autoSpaceDN w:val="0"/>
      <w:adjustRightInd w:val="0"/>
      <w:spacing w:beforeLines="30" w:line="360" w:lineRule="auto"/>
      <w:ind w:firstLineChars="200" w:firstLine="200"/>
    </w:pPr>
    <w:rPr>
      <w:rFonts w:cs="宋体"/>
      <w:kern w:val="0"/>
      <w:sz w:val="24"/>
      <w:szCs w:val="20"/>
      <w:lang w:val="zh-CN"/>
    </w:rPr>
  </w:style>
  <w:style w:type="paragraph" w:customStyle="1" w:styleId="xl94">
    <w:name w:val="xl94"/>
    <w:basedOn w:val="ad"/>
    <w:semiHidden/>
    <w:qFormat/>
    <w:rsid w:val="00917308"/>
    <w:pPr>
      <w:widowControl/>
      <w:pBdr>
        <w:top w:val="single" w:sz="4" w:space="0" w:color="auto"/>
        <w:left w:val="single" w:sz="4" w:space="0" w:color="auto"/>
        <w:bottom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aa">
    <w:name w:val="四级无标题条"/>
    <w:basedOn w:val="ad"/>
    <w:semiHidden/>
    <w:qFormat/>
    <w:rsid w:val="00917308"/>
    <w:pPr>
      <w:numPr>
        <w:ilvl w:val="4"/>
        <w:numId w:val="32"/>
      </w:numPr>
      <w:tabs>
        <w:tab w:val="left" w:pos="2580"/>
      </w:tabs>
      <w:spacing w:line="360" w:lineRule="auto"/>
      <w:ind w:firstLineChars="200" w:firstLine="200"/>
    </w:pPr>
    <w:rPr>
      <w:rFonts w:ascii="宋体" w:hAnsi="宋体"/>
      <w:sz w:val="24"/>
    </w:rPr>
  </w:style>
  <w:style w:type="paragraph" w:customStyle="1" w:styleId="xl76">
    <w:name w:val="xl76"/>
    <w:basedOn w:val="ad"/>
    <w:qFormat/>
    <w:rsid w:val="00917308"/>
    <w:pPr>
      <w:widowControl/>
      <w:pBdr>
        <w:left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83">
    <w:name w:val="xl83"/>
    <w:basedOn w:val="ad"/>
    <w:qFormat/>
    <w:rsid w:val="00917308"/>
    <w:pPr>
      <w:widowControl/>
      <w:spacing w:before="100" w:beforeAutospacing="1" w:after="100" w:afterAutospacing="1" w:line="360" w:lineRule="auto"/>
      <w:ind w:firstLineChars="200" w:firstLine="420"/>
      <w:jc w:val="center"/>
    </w:pPr>
    <w:rPr>
      <w:rFonts w:ascii="宋体" w:hAnsi="宋体" w:cs="宋体"/>
      <w:kern w:val="0"/>
      <w:sz w:val="24"/>
    </w:rPr>
  </w:style>
  <w:style w:type="paragraph" w:customStyle="1" w:styleId="xl82">
    <w:name w:val="xl82"/>
    <w:basedOn w:val="ad"/>
    <w:qFormat/>
    <w:rsid w:val="00917308"/>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85">
    <w:name w:val="xl85"/>
    <w:basedOn w:val="ad"/>
    <w:qFormat/>
    <w:rsid w:val="00917308"/>
    <w:pPr>
      <w:widowControl/>
      <w:pBdr>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116">
    <w:name w:val="xl116"/>
    <w:basedOn w:val="ad"/>
    <w:semiHidden/>
    <w:qFormat/>
    <w:rsid w:val="00917308"/>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pPr>
    <w:rPr>
      <w:rFonts w:ascii="宋体" w:hAnsi="宋体" w:cs="宋体"/>
      <w:color w:val="000000"/>
      <w:kern w:val="0"/>
      <w:sz w:val="20"/>
      <w:szCs w:val="20"/>
    </w:rPr>
  </w:style>
  <w:style w:type="paragraph" w:customStyle="1" w:styleId="affffff1">
    <w:name w:val="方案正文"/>
    <w:basedOn w:val="ad"/>
    <w:semiHidden/>
    <w:qFormat/>
    <w:rsid w:val="00917308"/>
    <w:pPr>
      <w:adjustRightInd w:val="0"/>
      <w:snapToGrid w:val="0"/>
      <w:spacing w:before="60" w:line="420" w:lineRule="exact"/>
      <w:ind w:firstLine="567"/>
      <w:textAlignment w:val="baseline"/>
    </w:pPr>
    <w:rPr>
      <w:rFonts w:ascii="Arial" w:hAnsi="Arial"/>
      <w:spacing w:val="14"/>
      <w:kern w:val="0"/>
      <w:sz w:val="24"/>
      <w:szCs w:val="20"/>
      <w:lang w:eastAsia="zh-TW"/>
    </w:rPr>
  </w:style>
  <w:style w:type="paragraph" w:customStyle="1" w:styleId="MMTopic1">
    <w:name w:val="MM Topic 1"/>
    <w:basedOn w:val="13"/>
    <w:semiHidden/>
    <w:qFormat/>
    <w:rsid w:val="00917308"/>
    <w:pPr>
      <w:numPr>
        <w:numId w:val="33"/>
      </w:numPr>
      <w:tabs>
        <w:tab w:val="left" w:pos="425"/>
      </w:tabs>
      <w:autoSpaceDE/>
      <w:autoSpaceDN/>
      <w:adjustRightInd/>
      <w:spacing w:before="180" w:line="578" w:lineRule="auto"/>
      <w:jc w:val="both"/>
    </w:pPr>
    <w:rPr>
      <w:rFonts w:ascii="Times New Roman"/>
      <w:bCs/>
      <w:sz w:val="44"/>
      <w:szCs w:val="44"/>
    </w:rPr>
  </w:style>
  <w:style w:type="paragraph" w:customStyle="1" w:styleId="-61">
    <w:name w:val="彩色底纹 - 强调文字颜色 61"/>
    <w:basedOn w:val="13"/>
    <w:next w:val="ad"/>
    <w:uiPriority w:val="39"/>
    <w:qFormat/>
    <w:rsid w:val="00917308"/>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affffff2">
    <w:name w:val="图片"/>
    <w:basedOn w:val="ad"/>
    <w:qFormat/>
    <w:rsid w:val="00917308"/>
    <w:pPr>
      <w:spacing w:before="80" w:after="40"/>
      <w:jc w:val="center"/>
    </w:pPr>
    <w:rPr>
      <w:rFonts w:ascii="Arial" w:hAnsi="Arial" w:cs="黑体"/>
      <w:sz w:val="18"/>
      <w:szCs w:val="21"/>
    </w:rPr>
  </w:style>
  <w:style w:type="paragraph" w:customStyle="1" w:styleId="a9">
    <w:name w:val="文档段落标题"/>
    <w:basedOn w:val="ad"/>
    <w:semiHidden/>
    <w:qFormat/>
    <w:rsid w:val="00917308"/>
    <w:pPr>
      <w:numPr>
        <w:numId w:val="34"/>
      </w:numPr>
      <w:tabs>
        <w:tab w:val="left" w:pos="1360"/>
      </w:tabs>
      <w:spacing w:line="560" w:lineRule="exact"/>
      <w:ind w:firstLineChars="200" w:firstLine="200"/>
    </w:pPr>
    <w:rPr>
      <w:rFonts w:ascii="宋体" w:eastAsia="黑体" w:hAnsi="宋体"/>
      <w:sz w:val="32"/>
      <w:szCs w:val="32"/>
    </w:rPr>
  </w:style>
  <w:style w:type="paragraph" w:customStyle="1" w:styleId="Style2">
    <w:name w:val="_Style 2"/>
    <w:basedOn w:val="ad"/>
    <w:qFormat/>
    <w:rsid w:val="00917308"/>
    <w:pPr>
      <w:widowControl/>
      <w:spacing w:after="160" w:line="259" w:lineRule="auto"/>
      <w:ind w:left="720"/>
      <w:jc w:val="left"/>
    </w:pPr>
    <w:rPr>
      <w:kern w:val="0"/>
      <w:sz w:val="24"/>
    </w:rPr>
  </w:style>
  <w:style w:type="paragraph" w:customStyle="1" w:styleId="xl109">
    <w:name w:val="xl109"/>
    <w:basedOn w:val="ad"/>
    <w:semiHidden/>
    <w:qFormat/>
    <w:rsid w:val="00917308"/>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43">
    <w:name w:val="标题4"/>
    <w:basedOn w:val="ad"/>
    <w:qFormat/>
    <w:rsid w:val="00917308"/>
    <w:pPr>
      <w:adjustRightInd w:val="0"/>
      <w:spacing w:before="240" w:line="440" w:lineRule="atLeast"/>
      <w:ind w:firstLineChars="200" w:firstLine="496"/>
      <w:textAlignment w:val="baseline"/>
    </w:pPr>
    <w:rPr>
      <w:rFonts w:ascii="宋体" w:cs="宋体"/>
      <w:spacing w:val="4"/>
      <w:kern w:val="0"/>
      <w:sz w:val="24"/>
    </w:rPr>
  </w:style>
  <w:style w:type="paragraph" w:customStyle="1" w:styleId="115">
    <w:name w:val="修订11"/>
    <w:uiPriority w:val="99"/>
    <w:semiHidden/>
    <w:qFormat/>
    <w:rsid w:val="00917308"/>
    <w:rPr>
      <w:kern w:val="2"/>
      <w:sz w:val="24"/>
      <w:szCs w:val="24"/>
    </w:rPr>
  </w:style>
  <w:style w:type="paragraph" w:customStyle="1" w:styleId="T4">
    <w:name w:val="T4"/>
    <w:basedOn w:val="T3"/>
    <w:semiHidden/>
    <w:qFormat/>
    <w:rsid w:val="00917308"/>
    <w:pPr>
      <w:tabs>
        <w:tab w:val="left" w:pos="1276"/>
        <w:tab w:val="left" w:pos="1701"/>
        <w:tab w:val="left" w:pos="2126"/>
        <w:tab w:val="left" w:pos="2552"/>
        <w:tab w:val="left" w:pos="2977"/>
        <w:tab w:val="left" w:pos="3402"/>
      </w:tabs>
      <w:spacing w:beforeLines="30"/>
      <w:ind w:left="851" w:firstLine="200"/>
    </w:pPr>
  </w:style>
  <w:style w:type="paragraph" w:customStyle="1" w:styleId="T3">
    <w:name w:val="T3"/>
    <w:basedOn w:val="ad"/>
    <w:semiHidden/>
    <w:qFormat/>
    <w:rsid w:val="00917308"/>
    <w:pPr>
      <w:keepLines/>
      <w:widowControl/>
      <w:tabs>
        <w:tab w:val="left" w:pos="992"/>
        <w:tab w:val="left" w:pos="1418"/>
        <w:tab w:val="left" w:pos="1843"/>
        <w:tab w:val="left" w:pos="2268"/>
        <w:tab w:val="left" w:pos="2693"/>
        <w:tab w:val="left" w:pos="3119"/>
        <w:tab w:val="left" w:pos="3544"/>
      </w:tabs>
      <w:spacing w:after="120" w:line="300" w:lineRule="auto"/>
      <w:ind w:left="567" w:firstLineChars="200" w:firstLine="420"/>
    </w:pPr>
    <w:rPr>
      <w:rFonts w:ascii="Arial" w:hAnsi="Arial"/>
      <w:kern w:val="0"/>
      <w:sz w:val="22"/>
      <w:szCs w:val="20"/>
      <w:lang w:eastAsia="en-US"/>
    </w:rPr>
  </w:style>
  <w:style w:type="paragraph" w:customStyle="1" w:styleId="affffff3">
    <w:name w:val="列表（编号一级）"/>
    <w:basedOn w:val="ad"/>
    <w:semiHidden/>
    <w:qFormat/>
    <w:rsid w:val="00917308"/>
    <w:pPr>
      <w:widowControl/>
      <w:spacing w:beforeLines="25" w:line="300" w:lineRule="auto"/>
      <w:ind w:left="425" w:firstLineChars="200" w:hanging="425"/>
      <w:jc w:val="left"/>
    </w:pPr>
    <w:rPr>
      <w:rFonts w:ascii="Arial" w:hAnsi="Arial"/>
      <w:kern w:val="0"/>
      <w:szCs w:val="21"/>
    </w:rPr>
  </w:style>
  <w:style w:type="paragraph" w:customStyle="1" w:styleId="2TimesNewRoman5020">
    <w:name w:val="样式 标题 2 + Times New Roman 四号 非加粗 段前: 5 磅 段后: 0 磅 行距: 固定值 20..."/>
    <w:basedOn w:val="21"/>
    <w:qFormat/>
    <w:rsid w:val="00917308"/>
    <w:pPr>
      <w:autoSpaceDE/>
      <w:autoSpaceDN/>
      <w:adjustRightInd/>
      <w:spacing w:before="100" w:line="400" w:lineRule="exact"/>
      <w:jc w:val="both"/>
    </w:pPr>
    <w:rPr>
      <w:rFonts w:ascii="Times New Roman" w:hAnsi="Times New Roman" w:cs="宋体"/>
      <w:kern w:val="2"/>
      <w:sz w:val="28"/>
    </w:rPr>
  </w:style>
  <w:style w:type="paragraph" w:customStyle="1" w:styleId="1ff7">
    <w:name w:val="彩色列表1"/>
    <w:basedOn w:val="ad"/>
    <w:uiPriority w:val="34"/>
    <w:qFormat/>
    <w:rsid w:val="00917308"/>
    <w:pPr>
      <w:ind w:firstLineChars="200" w:firstLine="420"/>
    </w:pPr>
    <w:rPr>
      <w:rFonts w:ascii="Calibri" w:hAnsi="Calibri"/>
      <w:szCs w:val="22"/>
    </w:rPr>
  </w:style>
  <w:style w:type="paragraph" w:customStyle="1" w:styleId="Style280">
    <w:name w:val="_Style 280"/>
    <w:basedOn w:val="ad"/>
    <w:next w:val="ad"/>
    <w:qFormat/>
    <w:rsid w:val="00917308"/>
    <w:pPr>
      <w:pBdr>
        <w:top w:val="single" w:sz="6" w:space="1" w:color="auto"/>
      </w:pBdr>
      <w:jc w:val="center"/>
    </w:pPr>
    <w:rPr>
      <w:rFonts w:ascii="Arial"/>
      <w:vanish/>
      <w:sz w:val="16"/>
      <w:szCs w:val="20"/>
    </w:rPr>
  </w:style>
  <w:style w:type="paragraph" w:customStyle="1" w:styleId="B">
    <w:name w:val="B表格序号"/>
    <w:basedOn w:val="ad"/>
    <w:semiHidden/>
    <w:qFormat/>
    <w:rsid w:val="00917308"/>
    <w:pPr>
      <w:widowControl/>
      <w:spacing w:line="360" w:lineRule="auto"/>
      <w:ind w:firstLineChars="200" w:firstLine="420"/>
      <w:jc w:val="center"/>
    </w:pPr>
    <w:rPr>
      <w:rFonts w:ascii="Calibri" w:eastAsia="黑体" w:hAnsi="Calibri"/>
      <w:sz w:val="24"/>
      <w:szCs w:val="21"/>
    </w:rPr>
  </w:style>
  <w:style w:type="paragraph" w:customStyle="1" w:styleId="xl99">
    <w:name w:val="xl99"/>
    <w:basedOn w:val="ad"/>
    <w:semiHidden/>
    <w:qFormat/>
    <w:rsid w:val="00917308"/>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affffff4">
    <w:name w:val="目录"/>
    <w:next w:val="ad"/>
    <w:semiHidden/>
    <w:qFormat/>
    <w:rsid w:val="00917308"/>
    <w:pPr>
      <w:widowControl w:val="0"/>
      <w:spacing w:before="360" w:after="360" w:line="160" w:lineRule="atLeast"/>
      <w:jc w:val="center"/>
    </w:pPr>
    <w:rPr>
      <w:rFonts w:ascii="黑体" w:eastAsia="黑体"/>
      <w:spacing w:val="20"/>
      <w:sz w:val="32"/>
    </w:rPr>
  </w:style>
  <w:style w:type="paragraph" w:customStyle="1" w:styleId="affffff5">
    <w:name w:val="工程全称"/>
    <w:qFormat/>
    <w:rsid w:val="00917308"/>
    <w:pPr>
      <w:widowControl w:val="0"/>
      <w:adjustRightInd w:val="0"/>
      <w:spacing w:before="120" w:after="120" w:line="312" w:lineRule="atLeast"/>
      <w:ind w:right="879" w:firstLine="839"/>
      <w:jc w:val="center"/>
    </w:pPr>
    <w:rPr>
      <w:rFonts w:ascii="黑体" w:eastAsia="黑体"/>
      <w:b/>
      <w:sz w:val="36"/>
    </w:rPr>
  </w:style>
  <w:style w:type="paragraph" w:customStyle="1" w:styleId="xl129">
    <w:name w:val="xl129"/>
    <w:basedOn w:val="ad"/>
    <w:semiHidden/>
    <w:qFormat/>
    <w:rsid w:val="00917308"/>
    <w:pPr>
      <w:widowControl/>
      <w:pBdr>
        <w:left w:val="single" w:sz="4" w:space="0" w:color="auto"/>
        <w:right w:val="single" w:sz="4" w:space="0" w:color="auto"/>
      </w:pBdr>
      <w:shd w:val="clear" w:color="000000" w:fill="FFFF00"/>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Affffff6">
    <w:name w:val="表格A"/>
    <w:basedOn w:val="afffff8"/>
    <w:next w:val="af6"/>
    <w:semiHidden/>
    <w:qFormat/>
    <w:rsid w:val="00917308"/>
    <w:pPr>
      <w:spacing w:line="240" w:lineRule="auto"/>
    </w:pPr>
    <w:rPr>
      <w:szCs w:val="21"/>
    </w:rPr>
  </w:style>
  <w:style w:type="paragraph" w:customStyle="1" w:styleId="CM14">
    <w:name w:val="CM14"/>
    <w:next w:val="xl53"/>
    <w:qFormat/>
    <w:rsid w:val="00917308"/>
    <w:pPr>
      <w:widowControl w:val="0"/>
      <w:autoSpaceDE w:val="0"/>
      <w:autoSpaceDN w:val="0"/>
      <w:spacing w:line="253" w:lineRule="atLeast"/>
      <w:ind w:firstLine="3584"/>
    </w:pPr>
  </w:style>
  <w:style w:type="paragraph" w:customStyle="1" w:styleId="xl108">
    <w:name w:val="xl108"/>
    <w:basedOn w:val="ad"/>
    <w:semiHidden/>
    <w:qFormat/>
    <w:rsid w:val="0091730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1ff8">
    <w:name w:val="正文1"/>
    <w:semiHidden/>
    <w:qFormat/>
    <w:rsid w:val="00917308"/>
    <w:pPr>
      <w:jc w:val="both"/>
    </w:pPr>
    <w:rPr>
      <w:rFonts w:cs="Calibri"/>
      <w:kern w:val="2"/>
      <w:sz w:val="21"/>
      <w:szCs w:val="21"/>
    </w:rPr>
  </w:style>
  <w:style w:type="paragraph" w:customStyle="1" w:styleId="msonormal0">
    <w:name w:val="msonormal"/>
    <w:basedOn w:val="ad"/>
    <w:qFormat/>
    <w:rsid w:val="00917308"/>
    <w:pPr>
      <w:widowControl/>
      <w:spacing w:before="100" w:beforeAutospacing="1" w:after="100" w:afterAutospacing="1" w:line="360" w:lineRule="auto"/>
      <w:ind w:firstLineChars="200" w:firstLine="420"/>
      <w:jc w:val="left"/>
    </w:pPr>
    <w:rPr>
      <w:rFonts w:ascii="宋体" w:hAnsi="宋体" w:cs="宋体"/>
      <w:kern w:val="0"/>
      <w:sz w:val="24"/>
    </w:rPr>
  </w:style>
  <w:style w:type="paragraph" w:customStyle="1" w:styleId="DLP">
    <w:name w:val="DLP正文"/>
    <w:basedOn w:val="ad"/>
    <w:qFormat/>
    <w:rsid w:val="00917308"/>
    <w:pPr>
      <w:snapToGrid w:val="0"/>
      <w:spacing w:line="360" w:lineRule="auto"/>
      <w:ind w:firstLine="473"/>
    </w:pPr>
    <w:rPr>
      <w:rFonts w:hAnsi="宋体"/>
      <w:sz w:val="24"/>
      <w:szCs w:val="22"/>
    </w:rPr>
  </w:style>
  <w:style w:type="paragraph" w:customStyle="1" w:styleId="xl95">
    <w:name w:val="xl95"/>
    <w:basedOn w:val="ad"/>
    <w:semiHidden/>
    <w:qFormat/>
    <w:rsid w:val="00917308"/>
    <w:pPr>
      <w:widowControl/>
      <w:pBdr>
        <w:top w:val="single" w:sz="4" w:space="0" w:color="auto"/>
        <w:bottom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203">
    <w:name w:val="样式 正文首行缩进 + 首行缩进:  2 字符 段前: 0.3 行"/>
    <w:basedOn w:val="1f"/>
    <w:semiHidden/>
    <w:qFormat/>
    <w:rsid w:val="00917308"/>
    <w:pPr>
      <w:autoSpaceDE w:val="0"/>
      <w:autoSpaceDN w:val="0"/>
      <w:adjustRightInd w:val="0"/>
      <w:spacing w:beforeLines="30" w:after="0" w:line="360" w:lineRule="auto"/>
      <w:ind w:firstLineChars="200" w:firstLine="480"/>
    </w:pPr>
    <w:rPr>
      <w:rFonts w:cs="宋体"/>
      <w:kern w:val="0"/>
      <w:sz w:val="24"/>
    </w:rPr>
  </w:style>
  <w:style w:type="paragraph" w:customStyle="1" w:styleId="121">
    <w:name w:val="修订12"/>
    <w:uiPriority w:val="99"/>
    <w:qFormat/>
    <w:rsid w:val="00917308"/>
    <w:rPr>
      <w:kern w:val="2"/>
      <w:sz w:val="21"/>
      <w:szCs w:val="24"/>
    </w:rPr>
  </w:style>
  <w:style w:type="paragraph" w:customStyle="1" w:styleId="xl97">
    <w:name w:val="xl97"/>
    <w:basedOn w:val="ad"/>
    <w:semiHidden/>
    <w:qFormat/>
    <w:rsid w:val="00917308"/>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optioncontent">
    <w:name w:val="optioncontent"/>
    <w:basedOn w:val="ad"/>
    <w:qFormat/>
    <w:rsid w:val="00917308"/>
    <w:pPr>
      <w:spacing w:after="160" w:line="259" w:lineRule="auto"/>
      <w:jc w:val="left"/>
    </w:pPr>
    <w:rPr>
      <w:kern w:val="0"/>
    </w:rPr>
  </w:style>
  <w:style w:type="paragraph" w:customStyle="1" w:styleId="xl77">
    <w:name w:val="xl77"/>
    <w:basedOn w:val="ad"/>
    <w:qFormat/>
    <w:rsid w:val="00917308"/>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affffff7">
    <w:name w:val="正文－缩进"/>
    <w:basedOn w:val="ad"/>
    <w:semiHidden/>
    <w:qFormat/>
    <w:rsid w:val="00917308"/>
    <w:pPr>
      <w:spacing w:beforeLines="50" w:after="120" w:line="360" w:lineRule="auto"/>
      <w:ind w:firstLineChars="200" w:firstLine="200"/>
    </w:pPr>
    <w:rPr>
      <w:rFonts w:cs="宋体"/>
      <w:sz w:val="24"/>
    </w:rPr>
  </w:style>
  <w:style w:type="paragraph" w:customStyle="1" w:styleId="affffff8">
    <w:name w:val="目录标题"/>
    <w:semiHidden/>
    <w:qFormat/>
    <w:rsid w:val="00917308"/>
    <w:pPr>
      <w:spacing w:before="480" w:after="360" w:line="360" w:lineRule="auto"/>
      <w:jc w:val="center"/>
    </w:pPr>
    <w:rPr>
      <w:rFonts w:ascii="Arial" w:eastAsia="黑体" w:hAnsi="Arial"/>
      <w:b/>
      <w:sz w:val="32"/>
    </w:rPr>
  </w:style>
  <w:style w:type="paragraph" w:customStyle="1" w:styleId="affffff9">
    <w:name w:val="表格标题"/>
    <w:basedOn w:val="ad"/>
    <w:qFormat/>
    <w:rsid w:val="00917308"/>
    <w:pPr>
      <w:spacing w:before="40" w:after="60" w:line="220" w:lineRule="exact"/>
    </w:pPr>
    <w:rPr>
      <w:rFonts w:ascii="Arial" w:eastAsia="黑体" w:hAnsi="Arial" w:cs="黑体"/>
      <w:color w:val="007CA8"/>
      <w:kern w:val="0"/>
      <w:sz w:val="18"/>
      <w:szCs w:val="13"/>
    </w:rPr>
  </w:style>
  <w:style w:type="paragraph" w:customStyle="1" w:styleId="p0">
    <w:name w:val="p0"/>
    <w:basedOn w:val="ad"/>
    <w:qFormat/>
    <w:rsid w:val="00917308"/>
    <w:pPr>
      <w:widowControl/>
      <w:adjustRightInd w:val="0"/>
      <w:spacing w:before="100" w:beforeAutospacing="1" w:after="100" w:afterAutospacing="1" w:line="420" w:lineRule="atLeast"/>
      <w:ind w:firstLineChars="200" w:firstLine="200"/>
      <w:jc w:val="left"/>
      <w:textAlignment w:val="baseline"/>
    </w:pPr>
    <w:rPr>
      <w:rFonts w:ascii="宋体" w:hAnsi="宋体" w:cs="宋体"/>
      <w:kern w:val="0"/>
      <w:sz w:val="24"/>
      <w:szCs w:val="20"/>
    </w:rPr>
  </w:style>
  <w:style w:type="paragraph" w:customStyle="1" w:styleId="Style3">
    <w:name w:val="_Style 3"/>
    <w:basedOn w:val="ad"/>
    <w:qFormat/>
    <w:rsid w:val="00917308"/>
    <w:pPr>
      <w:widowControl/>
      <w:spacing w:after="160" w:line="259" w:lineRule="auto"/>
      <w:ind w:left="720"/>
      <w:jc w:val="left"/>
    </w:pPr>
    <w:rPr>
      <w:kern w:val="0"/>
      <w:sz w:val="24"/>
    </w:rPr>
  </w:style>
  <w:style w:type="paragraph" w:customStyle="1" w:styleId="affffffa">
    <w:name w:val="分发表内容"/>
    <w:basedOn w:val="ad"/>
    <w:qFormat/>
    <w:rsid w:val="00917308"/>
    <w:pPr>
      <w:adjustRightInd w:val="0"/>
      <w:spacing w:before="120" w:after="120" w:line="440" w:lineRule="exact"/>
      <w:ind w:firstLineChars="200" w:firstLine="200"/>
      <w:jc w:val="center"/>
      <w:textAlignment w:val="baseline"/>
    </w:pPr>
    <w:rPr>
      <w:rFonts w:ascii="昆仑仿宋" w:eastAsia="昆仑仿宋"/>
      <w:kern w:val="0"/>
      <w:sz w:val="24"/>
      <w:szCs w:val="20"/>
    </w:rPr>
  </w:style>
  <w:style w:type="paragraph" w:customStyle="1" w:styleId="affffffb">
    <w:name w:val="封面标准代替信息"/>
    <w:basedOn w:val="2f5"/>
    <w:qFormat/>
    <w:rsid w:val="00917308"/>
    <w:pPr>
      <w:spacing w:before="57"/>
    </w:pPr>
    <w:rPr>
      <w:rFonts w:ascii="宋体"/>
      <w:sz w:val="21"/>
    </w:rPr>
  </w:style>
  <w:style w:type="paragraph" w:customStyle="1" w:styleId="xl105">
    <w:name w:val="xl105"/>
    <w:basedOn w:val="ad"/>
    <w:semiHidden/>
    <w:qFormat/>
    <w:rsid w:val="00917308"/>
    <w:pPr>
      <w:widowControl/>
      <w:pBdr>
        <w:top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affffffc">
    <w:name w:val="初设正文"/>
    <w:basedOn w:val="ad"/>
    <w:uiPriority w:val="99"/>
    <w:qFormat/>
    <w:rsid w:val="00917308"/>
    <w:pPr>
      <w:widowControl/>
      <w:spacing w:line="360" w:lineRule="auto"/>
      <w:ind w:firstLineChars="200" w:firstLine="200"/>
    </w:pPr>
    <w:rPr>
      <w:rFonts w:ascii="仿宋" w:eastAsia="仿宋" w:hAnsi="仿宋" w:hint="eastAsia"/>
      <w:color w:val="000000"/>
      <w:kern w:val="0"/>
      <w:sz w:val="24"/>
      <w:szCs w:val="28"/>
    </w:rPr>
  </w:style>
  <w:style w:type="paragraph" w:customStyle="1" w:styleId="xl90">
    <w:name w:val="xl90"/>
    <w:basedOn w:val="ad"/>
    <w:semiHidden/>
    <w:qFormat/>
    <w:rsid w:val="00917308"/>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b/>
      <w:bCs/>
      <w:kern w:val="0"/>
      <w:sz w:val="20"/>
      <w:szCs w:val="20"/>
    </w:rPr>
  </w:style>
  <w:style w:type="paragraph" w:customStyle="1" w:styleId="116">
    <w:name w:val="索引 11"/>
    <w:basedOn w:val="ad"/>
    <w:next w:val="ad"/>
    <w:qFormat/>
    <w:rsid w:val="00917308"/>
    <w:rPr>
      <w:szCs w:val="20"/>
    </w:rPr>
  </w:style>
  <w:style w:type="paragraph" w:customStyle="1" w:styleId="xl104">
    <w:name w:val="xl104"/>
    <w:basedOn w:val="ad"/>
    <w:semiHidden/>
    <w:qFormat/>
    <w:rsid w:val="00917308"/>
    <w:pPr>
      <w:widowControl/>
      <w:pBdr>
        <w:left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affffffd">
    <w:name w:val="初设表字"/>
    <w:basedOn w:val="ad"/>
    <w:qFormat/>
    <w:rsid w:val="00917308"/>
    <w:pPr>
      <w:widowControl/>
      <w:snapToGrid w:val="0"/>
      <w:jc w:val="center"/>
    </w:pPr>
    <w:rPr>
      <w:rFonts w:ascii="仿宋" w:eastAsia="仿宋" w:hAnsi="仿宋"/>
      <w:color w:val="000000"/>
      <w:kern w:val="0"/>
      <w:szCs w:val="21"/>
    </w:rPr>
  </w:style>
  <w:style w:type="paragraph" w:customStyle="1" w:styleId="2f6">
    <w:name w:val="无间隔2"/>
    <w:uiPriority w:val="1"/>
    <w:qFormat/>
    <w:rsid w:val="00917308"/>
    <w:rPr>
      <w:sz w:val="22"/>
      <w:szCs w:val="22"/>
      <w:lang w:eastAsia="en-US" w:bidi="en-US"/>
    </w:rPr>
  </w:style>
  <w:style w:type="paragraph" w:customStyle="1" w:styleId="a7">
    <w:name w:val="标准文件_正文图标题"/>
    <w:next w:val="ad"/>
    <w:semiHidden/>
    <w:qFormat/>
    <w:rsid w:val="00917308"/>
    <w:pPr>
      <w:numPr>
        <w:numId w:val="35"/>
      </w:numPr>
      <w:jc w:val="center"/>
    </w:pPr>
    <w:rPr>
      <w:rFonts w:ascii="黑体" w:eastAsia="黑体"/>
      <w:sz w:val="21"/>
    </w:rPr>
  </w:style>
  <w:style w:type="paragraph" w:customStyle="1" w:styleId="xl75">
    <w:name w:val="xl75"/>
    <w:basedOn w:val="ad"/>
    <w:qFormat/>
    <w:rsid w:val="00917308"/>
    <w:pPr>
      <w:widowControl/>
      <w:pBdr>
        <w:top w:val="single" w:sz="4" w:space="0" w:color="auto"/>
        <w:left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TOC11">
    <w:name w:val="TOC 标题11"/>
    <w:basedOn w:val="13"/>
    <w:next w:val="ad"/>
    <w:uiPriority w:val="39"/>
    <w:qFormat/>
    <w:rsid w:val="00917308"/>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xl124">
    <w:name w:val="xl124"/>
    <w:basedOn w:val="ad"/>
    <w:semiHidden/>
    <w:qFormat/>
    <w:rsid w:val="0091730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jc w:val="left"/>
      <w:textAlignment w:val="bottom"/>
    </w:pPr>
    <w:rPr>
      <w:rFonts w:ascii="宋体" w:hAnsi="宋体" w:cs="宋体"/>
      <w:kern w:val="0"/>
      <w:sz w:val="20"/>
      <w:szCs w:val="20"/>
    </w:rPr>
  </w:style>
  <w:style w:type="paragraph" w:customStyle="1" w:styleId="122">
    <w:name w:val="索引 12"/>
    <w:basedOn w:val="ad"/>
    <w:next w:val="ad"/>
    <w:qFormat/>
    <w:rsid w:val="00917308"/>
    <w:rPr>
      <w:szCs w:val="20"/>
    </w:rPr>
  </w:style>
  <w:style w:type="paragraph" w:customStyle="1" w:styleId="xl119">
    <w:name w:val="xl119"/>
    <w:basedOn w:val="ad"/>
    <w:semiHidden/>
    <w:qFormat/>
    <w:rsid w:val="00917308"/>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4"/>
    </w:rPr>
  </w:style>
  <w:style w:type="paragraph" w:customStyle="1" w:styleId="ItemList">
    <w:name w:val="Item List"/>
    <w:basedOn w:val="ad"/>
    <w:qFormat/>
    <w:rsid w:val="00917308"/>
    <w:pPr>
      <w:spacing w:before="120" w:after="40"/>
      <w:jc w:val="left"/>
    </w:pPr>
    <w:rPr>
      <w:rFonts w:ascii="Arial" w:hAnsi="Arial"/>
      <w:kern w:val="0"/>
      <w:sz w:val="18"/>
      <w:szCs w:val="13"/>
    </w:rPr>
  </w:style>
  <w:style w:type="paragraph" w:customStyle="1" w:styleId="xl115">
    <w:name w:val="xl115"/>
    <w:basedOn w:val="ad"/>
    <w:semiHidden/>
    <w:qFormat/>
    <w:rsid w:val="00917308"/>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xl112">
    <w:name w:val="xl112"/>
    <w:basedOn w:val="ad"/>
    <w:semiHidden/>
    <w:qFormat/>
    <w:rsid w:val="00917308"/>
    <w:pPr>
      <w:widowControl/>
      <w:pBdr>
        <w:top w:val="single" w:sz="4" w:space="0" w:color="auto"/>
        <w:left w:val="single" w:sz="4" w:space="0" w:color="auto"/>
        <w:right w:val="single" w:sz="4" w:space="0" w:color="auto"/>
      </w:pBdr>
      <w:shd w:val="clear" w:color="000000" w:fill="FFFFFF"/>
      <w:spacing w:before="100" w:beforeAutospacing="1" w:after="100" w:afterAutospacing="1" w:line="360" w:lineRule="auto"/>
      <w:ind w:firstLineChars="200" w:firstLine="420"/>
      <w:jc w:val="left"/>
    </w:pPr>
    <w:rPr>
      <w:rFonts w:ascii="宋体" w:hAnsi="宋体" w:cs="宋体"/>
      <w:color w:val="000000"/>
      <w:kern w:val="0"/>
      <w:sz w:val="20"/>
      <w:szCs w:val="20"/>
    </w:rPr>
  </w:style>
  <w:style w:type="paragraph" w:customStyle="1" w:styleId="a01">
    <w:name w:val="a01"/>
    <w:basedOn w:val="ad"/>
    <w:qFormat/>
    <w:rsid w:val="00917308"/>
    <w:pPr>
      <w:widowControl/>
      <w:spacing w:after="86" w:line="215" w:lineRule="atLeast"/>
      <w:jc w:val="left"/>
    </w:pPr>
    <w:rPr>
      <w:rFonts w:ascii="宋体" w:hAnsi="宋体" w:cs="宋体"/>
      <w:kern w:val="0"/>
      <w:sz w:val="13"/>
      <w:szCs w:val="13"/>
    </w:rPr>
  </w:style>
  <w:style w:type="paragraph" w:customStyle="1" w:styleId="2f7">
    <w:name w:val="正缩2"/>
    <w:basedOn w:val="ad"/>
    <w:qFormat/>
    <w:rsid w:val="00917308"/>
    <w:pPr>
      <w:spacing w:line="360" w:lineRule="auto"/>
      <w:ind w:firstLineChars="200" w:firstLine="560"/>
    </w:pPr>
    <w:rPr>
      <w:rFonts w:ascii="仿宋_GB2312" w:hAnsi="宋体"/>
      <w:kern w:val="0"/>
      <w:szCs w:val="28"/>
    </w:rPr>
  </w:style>
  <w:style w:type="paragraph" w:customStyle="1" w:styleId="affffffe">
    <w:name w:val="注"/>
    <w:next w:val="ad"/>
    <w:semiHidden/>
    <w:qFormat/>
    <w:rsid w:val="00917308"/>
    <w:pPr>
      <w:spacing w:before="160" w:after="160" w:line="320" w:lineRule="atLeast"/>
      <w:ind w:firstLine="284"/>
      <w:jc w:val="both"/>
    </w:pPr>
    <w:rPr>
      <w:rFonts w:ascii="宋体" w:eastAsia="楷体_GB2312"/>
      <w:spacing w:val="4"/>
      <w:sz w:val="21"/>
    </w:rPr>
  </w:style>
  <w:style w:type="paragraph" w:customStyle="1" w:styleId="xl118">
    <w:name w:val="xl118"/>
    <w:basedOn w:val="ad"/>
    <w:semiHidden/>
    <w:qFormat/>
    <w:rsid w:val="00917308"/>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Style321">
    <w:name w:val="_Style 321"/>
    <w:basedOn w:val="ad"/>
    <w:next w:val="ad"/>
    <w:qFormat/>
    <w:rsid w:val="00917308"/>
    <w:pPr>
      <w:pBdr>
        <w:bottom w:val="single" w:sz="6" w:space="1" w:color="auto"/>
      </w:pBdr>
      <w:jc w:val="center"/>
    </w:pPr>
    <w:rPr>
      <w:rFonts w:ascii="Arial"/>
      <w:vanish/>
      <w:sz w:val="16"/>
      <w:szCs w:val="20"/>
    </w:rPr>
  </w:style>
  <w:style w:type="paragraph" w:customStyle="1" w:styleId="font12">
    <w:name w:val="font12"/>
    <w:basedOn w:val="ad"/>
    <w:semiHidden/>
    <w:qFormat/>
    <w:rsid w:val="00917308"/>
    <w:pPr>
      <w:widowControl/>
      <w:spacing w:before="100" w:beforeAutospacing="1" w:after="100" w:afterAutospacing="1" w:line="360" w:lineRule="auto"/>
      <w:ind w:firstLineChars="200" w:firstLine="420"/>
      <w:jc w:val="left"/>
    </w:pPr>
    <w:rPr>
      <w:rFonts w:ascii="Arial" w:hAnsi="Arial" w:cs="Arial"/>
      <w:kern w:val="0"/>
      <w:sz w:val="20"/>
      <w:szCs w:val="20"/>
    </w:rPr>
  </w:style>
  <w:style w:type="paragraph" w:customStyle="1" w:styleId="11">
    <w:name w:val="(1)"/>
    <w:basedOn w:val="ad"/>
    <w:qFormat/>
    <w:rsid w:val="00917308"/>
    <w:pPr>
      <w:numPr>
        <w:ilvl w:val="1"/>
        <w:numId w:val="32"/>
      </w:numPr>
      <w:autoSpaceDE w:val="0"/>
      <w:autoSpaceDN w:val="0"/>
      <w:adjustRightInd w:val="0"/>
      <w:spacing w:beforeLines="30" w:line="360" w:lineRule="auto"/>
      <w:ind w:left="0" w:firstLineChars="200" w:firstLine="200"/>
    </w:pPr>
    <w:rPr>
      <w:rFonts w:cs="宋体"/>
      <w:kern w:val="0"/>
      <w:sz w:val="24"/>
      <w:szCs w:val="20"/>
      <w:lang w:val="zh-CN"/>
    </w:rPr>
  </w:style>
  <w:style w:type="paragraph" w:customStyle="1" w:styleId="xl89">
    <w:name w:val="xl89"/>
    <w:basedOn w:val="ad"/>
    <w:semiHidden/>
    <w:qFormat/>
    <w:rsid w:val="0091730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1ff9">
    <w:name w:val="列表段落1"/>
    <w:basedOn w:val="ad"/>
    <w:next w:val="ListParagraph1"/>
    <w:uiPriority w:val="99"/>
    <w:qFormat/>
    <w:rsid w:val="00917308"/>
    <w:rPr>
      <w:rFonts w:ascii="Calibri" w:hAnsi="Calibri"/>
      <w:szCs w:val="20"/>
      <w:lang w:val="zh-CN"/>
    </w:rPr>
  </w:style>
  <w:style w:type="paragraph" w:customStyle="1" w:styleId="xl93">
    <w:name w:val="xl93"/>
    <w:basedOn w:val="ad"/>
    <w:next w:val="xl35"/>
    <w:semiHidden/>
    <w:qFormat/>
    <w:rsid w:val="00917308"/>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kern w:val="0"/>
      <w:sz w:val="20"/>
      <w:szCs w:val="20"/>
    </w:rPr>
  </w:style>
  <w:style w:type="paragraph" w:customStyle="1" w:styleId="xl127">
    <w:name w:val="xl127"/>
    <w:basedOn w:val="ad"/>
    <w:semiHidden/>
    <w:qFormat/>
    <w:rsid w:val="00917308"/>
    <w:pPr>
      <w:widowControl/>
      <w:pBdr>
        <w:top w:val="single" w:sz="4" w:space="0" w:color="auto"/>
        <w:left w:val="single" w:sz="4" w:space="0" w:color="auto"/>
        <w:right w:val="single" w:sz="4" w:space="0" w:color="auto"/>
      </w:pBdr>
      <w:shd w:val="clear" w:color="000000" w:fill="FFFF00"/>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2f8">
    <w:name w:val="修订2"/>
    <w:qFormat/>
    <w:rsid w:val="00917308"/>
    <w:rPr>
      <w:kern w:val="2"/>
      <w:sz w:val="21"/>
      <w:szCs w:val="24"/>
    </w:rPr>
  </w:style>
  <w:style w:type="paragraph" w:customStyle="1" w:styleId="xl113">
    <w:name w:val="xl113"/>
    <w:basedOn w:val="ad"/>
    <w:semiHidden/>
    <w:qFormat/>
    <w:rsid w:val="00917308"/>
    <w:pPr>
      <w:widowControl/>
      <w:pBdr>
        <w:left w:val="single" w:sz="4" w:space="0" w:color="auto"/>
        <w:right w:val="single" w:sz="4" w:space="0" w:color="auto"/>
      </w:pBdr>
      <w:shd w:val="clear" w:color="000000" w:fill="FFFFFF"/>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afffffff">
    <w:name w:val="封面页眉"/>
    <w:basedOn w:val="afc"/>
    <w:next w:val="ad"/>
    <w:semiHidden/>
    <w:qFormat/>
    <w:rsid w:val="00917308"/>
    <w:pPr>
      <w:widowControl/>
      <w:pBdr>
        <w:bottom w:val="none" w:sz="0" w:space="0" w:color="auto"/>
      </w:pBdr>
      <w:tabs>
        <w:tab w:val="left" w:pos="5980"/>
      </w:tabs>
      <w:snapToGrid/>
      <w:spacing w:before="160" w:after="160" w:line="240" w:lineRule="atLeast"/>
      <w:jc w:val="right"/>
    </w:pPr>
    <w:rPr>
      <w:kern w:val="0"/>
      <w:szCs w:val="28"/>
    </w:rPr>
  </w:style>
  <w:style w:type="paragraph" w:customStyle="1" w:styleId="xl79">
    <w:name w:val="xl79"/>
    <w:basedOn w:val="ad"/>
    <w:qFormat/>
    <w:rsid w:val="00917308"/>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afffffff0">
    <w:name w:val="列表样式(一级)"/>
    <w:basedOn w:val="ad"/>
    <w:qFormat/>
    <w:rsid w:val="00917308"/>
    <w:pPr>
      <w:spacing w:before="160" w:after="160" w:line="280" w:lineRule="exact"/>
      <w:ind w:left="420" w:hanging="420"/>
      <w:jc w:val="left"/>
    </w:pPr>
    <w:rPr>
      <w:rFonts w:ascii="Arial" w:eastAsia="华文细黑" w:hAnsi="Arial"/>
      <w:color w:val="505050"/>
      <w:sz w:val="16"/>
      <w:szCs w:val="16"/>
    </w:rPr>
  </w:style>
  <w:style w:type="paragraph" w:customStyle="1" w:styleId="WW-">
    <w:name w:val="WW-纯文本"/>
    <w:basedOn w:val="ad"/>
    <w:uiPriority w:val="99"/>
    <w:qFormat/>
    <w:rsid w:val="00917308"/>
    <w:rPr>
      <w:rFonts w:ascii="宋体" w:hAnsi="宋体"/>
      <w:kern w:val="1"/>
      <w:szCs w:val="20"/>
      <w:lang w:eastAsia="ar-SA"/>
    </w:rPr>
  </w:style>
  <w:style w:type="paragraph" w:customStyle="1" w:styleId="reader-word-layer">
    <w:name w:val="reader-word-layer"/>
    <w:basedOn w:val="ad"/>
    <w:semiHidden/>
    <w:qFormat/>
    <w:rsid w:val="00917308"/>
    <w:pPr>
      <w:widowControl/>
      <w:spacing w:before="100" w:beforeAutospacing="1" w:after="100" w:afterAutospacing="1" w:line="360" w:lineRule="auto"/>
      <w:ind w:firstLineChars="200" w:firstLine="420"/>
      <w:jc w:val="left"/>
    </w:pPr>
    <w:rPr>
      <w:rFonts w:ascii="宋体" w:hAnsi="宋体" w:cs="宋体"/>
      <w:kern w:val="0"/>
      <w:sz w:val="24"/>
    </w:rPr>
  </w:style>
  <w:style w:type="paragraph" w:customStyle="1" w:styleId="afffffff1">
    <w:name w:val="正文图标题"/>
    <w:next w:val="ad"/>
    <w:qFormat/>
    <w:rsid w:val="00917308"/>
    <w:pPr>
      <w:ind w:left="420" w:hanging="420"/>
      <w:jc w:val="center"/>
    </w:pPr>
    <w:rPr>
      <w:rFonts w:ascii="黑体" w:eastAsia="黑体"/>
      <w:sz w:val="21"/>
    </w:rPr>
  </w:style>
  <w:style w:type="paragraph" w:customStyle="1" w:styleId="1ffa">
    <w:name w:val="样式 正文首行缩进 + 首行缩进:  1 字符"/>
    <w:basedOn w:val="ad"/>
    <w:uiPriority w:val="99"/>
    <w:qFormat/>
    <w:rsid w:val="00917308"/>
    <w:pPr>
      <w:spacing w:after="120" w:line="360" w:lineRule="auto"/>
      <w:ind w:firstLineChars="200" w:firstLine="200"/>
    </w:pPr>
    <w:rPr>
      <w:rFonts w:cs="宋体"/>
      <w:sz w:val="24"/>
    </w:rPr>
  </w:style>
  <w:style w:type="paragraph" w:customStyle="1" w:styleId="2f9">
    <w:name w:val="2"/>
    <w:basedOn w:val="ad"/>
    <w:next w:val="1f"/>
    <w:semiHidden/>
    <w:qFormat/>
    <w:rsid w:val="00917308"/>
    <w:pPr>
      <w:autoSpaceDE w:val="0"/>
      <w:autoSpaceDN w:val="0"/>
      <w:adjustRightInd w:val="0"/>
      <w:spacing w:beforeLines="30" w:line="360" w:lineRule="auto"/>
      <w:ind w:firstLineChars="200" w:firstLine="200"/>
    </w:pPr>
    <w:rPr>
      <w:kern w:val="0"/>
      <w:sz w:val="24"/>
      <w:szCs w:val="20"/>
    </w:rPr>
  </w:style>
  <w:style w:type="paragraph" w:customStyle="1" w:styleId="xl81">
    <w:name w:val="xl81"/>
    <w:basedOn w:val="ad"/>
    <w:qFormat/>
    <w:rsid w:val="00917308"/>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103">
    <w:name w:val="xl103"/>
    <w:basedOn w:val="ad"/>
    <w:semiHidden/>
    <w:qFormat/>
    <w:rsid w:val="00917308"/>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xl78">
    <w:name w:val="xl78"/>
    <w:basedOn w:val="ad"/>
    <w:qFormat/>
    <w:rsid w:val="00917308"/>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xl123">
    <w:name w:val="xl123"/>
    <w:basedOn w:val="ad"/>
    <w:semiHidden/>
    <w:qFormat/>
    <w:rsid w:val="00917308"/>
    <w:pPr>
      <w:widowControl/>
      <w:pBdr>
        <w:top w:val="single" w:sz="4" w:space="0" w:color="auto"/>
        <w:left w:val="single" w:sz="4" w:space="0" w:color="auto"/>
        <w:right w:val="single" w:sz="4" w:space="0" w:color="auto"/>
      </w:pBdr>
      <w:shd w:val="clear" w:color="000000" w:fill="FFFF00"/>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xl106">
    <w:name w:val="xl106"/>
    <w:basedOn w:val="ad"/>
    <w:semiHidden/>
    <w:qFormat/>
    <w:rsid w:val="00917308"/>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pPr>
    <w:rPr>
      <w:rFonts w:ascii="宋体" w:hAnsi="宋体" w:cs="宋体"/>
      <w:kern w:val="0"/>
      <w:sz w:val="20"/>
      <w:szCs w:val="20"/>
    </w:rPr>
  </w:style>
  <w:style w:type="paragraph" w:customStyle="1" w:styleId="Style402">
    <w:name w:val="_Style 402"/>
    <w:basedOn w:val="ad"/>
    <w:next w:val="19"/>
    <w:uiPriority w:val="34"/>
    <w:qFormat/>
    <w:rsid w:val="00917308"/>
    <w:pPr>
      <w:spacing w:line="360" w:lineRule="auto"/>
      <w:ind w:firstLineChars="200" w:firstLine="420"/>
    </w:pPr>
    <w:rPr>
      <w:rFonts w:ascii="宋体" w:hAnsi="宋体"/>
      <w:szCs w:val="22"/>
    </w:rPr>
  </w:style>
  <w:style w:type="paragraph" w:customStyle="1" w:styleId="Style401">
    <w:name w:val="_Style 401"/>
    <w:basedOn w:val="ad"/>
    <w:next w:val="19"/>
    <w:uiPriority w:val="34"/>
    <w:qFormat/>
    <w:rsid w:val="00917308"/>
    <w:pPr>
      <w:spacing w:line="360" w:lineRule="auto"/>
      <w:ind w:firstLineChars="200" w:firstLine="420"/>
    </w:pPr>
    <w:rPr>
      <w:rFonts w:ascii="宋体" w:hAnsi="宋体"/>
      <w:szCs w:val="22"/>
    </w:rPr>
  </w:style>
  <w:style w:type="paragraph" w:customStyle="1" w:styleId="TOC3">
    <w:name w:val="TOC 标题3"/>
    <w:basedOn w:val="13"/>
    <w:next w:val="ad"/>
    <w:uiPriority w:val="39"/>
    <w:semiHidden/>
    <w:qFormat/>
    <w:rsid w:val="00917308"/>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afffffff2">
    <w:name w:val="表格标题文字"/>
    <w:qFormat/>
    <w:rsid w:val="00917308"/>
    <w:pPr>
      <w:snapToGrid w:val="0"/>
      <w:spacing w:before="120" w:line="240" w:lineRule="exact"/>
    </w:pPr>
    <w:rPr>
      <w:rFonts w:ascii="Arial" w:eastAsia="黑体" w:hAnsi="Arial"/>
      <w:kern w:val="2"/>
      <w:sz w:val="18"/>
      <w:szCs w:val="21"/>
    </w:rPr>
  </w:style>
  <w:style w:type="paragraph" w:customStyle="1" w:styleId="a41">
    <w:name w:val="a41"/>
    <w:basedOn w:val="ad"/>
    <w:qFormat/>
    <w:rsid w:val="00917308"/>
    <w:pPr>
      <w:widowControl/>
      <w:spacing w:line="230" w:lineRule="atLeast"/>
      <w:jc w:val="left"/>
    </w:pPr>
    <w:rPr>
      <w:rFonts w:ascii="宋体" w:hAnsi="宋体" w:cs="宋体"/>
      <w:kern w:val="0"/>
      <w:sz w:val="14"/>
      <w:szCs w:val="14"/>
    </w:rPr>
  </w:style>
  <w:style w:type="paragraph" w:customStyle="1" w:styleId="afffffff3">
    <w:name w:val="题头内容"/>
    <w:basedOn w:val="ad"/>
    <w:qFormat/>
    <w:rsid w:val="00917308"/>
    <w:pPr>
      <w:adjustRightInd w:val="0"/>
      <w:spacing w:before="120" w:after="120" w:line="420" w:lineRule="atLeast"/>
      <w:ind w:right="879" w:firstLineChars="200" w:firstLine="839"/>
      <w:jc w:val="center"/>
      <w:textAlignment w:val="baseline"/>
    </w:pPr>
    <w:rPr>
      <w:rFonts w:ascii="黑体" w:eastAsia="黑体"/>
      <w:kern w:val="0"/>
      <w:sz w:val="32"/>
      <w:szCs w:val="20"/>
    </w:rPr>
  </w:style>
  <w:style w:type="paragraph" w:customStyle="1" w:styleId="TOC4">
    <w:name w:val="TOC 标题4"/>
    <w:basedOn w:val="13"/>
    <w:next w:val="ad"/>
    <w:uiPriority w:val="39"/>
    <w:qFormat/>
    <w:rsid w:val="00917308"/>
    <w:pPr>
      <w:widowControl/>
      <w:autoSpaceDE/>
      <w:autoSpaceDN/>
      <w:adjustRightInd/>
      <w:spacing w:before="480" w:after="0" w:line="276" w:lineRule="auto"/>
      <w:jc w:val="left"/>
      <w:outlineLvl w:val="9"/>
    </w:pPr>
    <w:rPr>
      <w:rFonts w:ascii="Cambria" w:hAnsi="Cambria"/>
      <w:bCs/>
      <w:color w:val="365F91"/>
      <w:kern w:val="0"/>
      <w:sz w:val="30"/>
      <w:szCs w:val="28"/>
    </w:rPr>
  </w:style>
  <w:style w:type="paragraph" w:customStyle="1" w:styleId="1ffb">
    <w:name w:val="无间隔1"/>
    <w:uiPriority w:val="1"/>
    <w:qFormat/>
    <w:rsid w:val="00917308"/>
    <w:pPr>
      <w:widowControl w:val="0"/>
      <w:jc w:val="both"/>
    </w:pPr>
    <w:rPr>
      <w:kern w:val="2"/>
      <w:sz w:val="21"/>
      <w:szCs w:val="22"/>
    </w:rPr>
  </w:style>
  <w:style w:type="paragraph" w:customStyle="1" w:styleId="afffffff4">
    <w:name w:val="正文样式"/>
    <w:basedOn w:val="ad"/>
    <w:uiPriority w:val="7"/>
    <w:semiHidden/>
    <w:qFormat/>
    <w:rsid w:val="00917308"/>
    <w:pPr>
      <w:widowControl/>
      <w:spacing w:line="360" w:lineRule="auto"/>
      <w:ind w:firstLineChars="200" w:firstLine="480"/>
      <w:jc w:val="left"/>
    </w:pPr>
    <w:rPr>
      <w:sz w:val="24"/>
    </w:rPr>
  </w:style>
  <w:style w:type="paragraph" w:customStyle="1" w:styleId="xl101">
    <w:name w:val="xl101"/>
    <w:basedOn w:val="ad"/>
    <w:semiHidden/>
    <w:qFormat/>
    <w:rsid w:val="00917308"/>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b/>
      <w:bCs/>
      <w:kern w:val="0"/>
      <w:sz w:val="20"/>
      <w:szCs w:val="20"/>
    </w:rPr>
  </w:style>
  <w:style w:type="paragraph" w:customStyle="1" w:styleId="1ffc">
    <w:name w:val="彩色底纹1"/>
    <w:uiPriority w:val="99"/>
    <w:semiHidden/>
    <w:qFormat/>
    <w:rsid w:val="00917308"/>
    <w:rPr>
      <w:kern w:val="2"/>
      <w:sz w:val="21"/>
    </w:rPr>
  </w:style>
  <w:style w:type="paragraph" w:customStyle="1" w:styleId="afffffff5">
    <w:name w:val="表格（小四字）"/>
    <w:basedOn w:val="ad"/>
    <w:qFormat/>
    <w:rsid w:val="00917308"/>
    <w:pPr>
      <w:widowControl/>
      <w:ind w:leftChars="-26" w:left="-58" w:rightChars="-58" w:right="-130"/>
      <w:jc w:val="center"/>
    </w:pPr>
    <w:rPr>
      <w:rFonts w:ascii="宋体"/>
      <w:spacing w:val="-8"/>
      <w:kern w:val="0"/>
      <w:sz w:val="24"/>
      <w:szCs w:val="21"/>
      <w:lang w:val="en-GB"/>
    </w:rPr>
  </w:style>
  <w:style w:type="paragraph" w:customStyle="1" w:styleId="xl86">
    <w:name w:val="xl86"/>
    <w:basedOn w:val="ad"/>
    <w:semiHidden/>
    <w:qFormat/>
    <w:rsid w:val="00917308"/>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96">
    <w:name w:val="xl96"/>
    <w:basedOn w:val="ad"/>
    <w:semiHidden/>
    <w:qFormat/>
    <w:rsid w:val="00917308"/>
    <w:pPr>
      <w:widowControl/>
      <w:pBdr>
        <w:top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1110">
    <w:name w:val="目录 111"/>
    <w:uiPriority w:val="39"/>
    <w:qFormat/>
    <w:rsid w:val="00917308"/>
    <w:pPr>
      <w:widowControl w:val="0"/>
      <w:spacing w:before="120" w:after="120"/>
    </w:pPr>
    <w:rPr>
      <w:rFonts w:cs="Calibri"/>
      <w:b/>
      <w:bCs/>
      <w:caps/>
      <w:kern w:val="2"/>
    </w:rPr>
  </w:style>
  <w:style w:type="paragraph" w:customStyle="1" w:styleId="xl111">
    <w:name w:val="xl111"/>
    <w:basedOn w:val="ad"/>
    <w:semiHidden/>
    <w:qFormat/>
    <w:rsid w:val="00917308"/>
    <w:pPr>
      <w:widowControl/>
      <w:pBdr>
        <w:left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b/>
      <w:bCs/>
      <w:kern w:val="0"/>
      <w:sz w:val="20"/>
      <w:szCs w:val="20"/>
    </w:rPr>
  </w:style>
  <w:style w:type="paragraph" w:customStyle="1" w:styleId="xl126">
    <w:name w:val="xl126"/>
    <w:basedOn w:val="ad"/>
    <w:semiHidden/>
    <w:qFormat/>
    <w:rsid w:val="00917308"/>
    <w:pPr>
      <w:widowControl/>
      <w:pBdr>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xl107">
    <w:name w:val="xl107"/>
    <w:basedOn w:val="ad"/>
    <w:semiHidden/>
    <w:qFormat/>
    <w:rsid w:val="0091730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pPr>
    <w:rPr>
      <w:rFonts w:ascii="宋体" w:hAnsi="宋体" w:cs="宋体"/>
      <w:color w:val="000000"/>
      <w:kern w:val="0"/>
      <w:sz w:val="20"/>
      <w:szCs w:val="20"/>
    </w:rPr>
  </w:style>
  <w:style w:type="paragraph" w:customStyle="1" w:styleId="xl98">
    <w:name w:val="xl98"/>
    <w:basedOn w:val="ad"/>
    <w:semiHidden/>
    <w:qFormat/>
    <w:rsid w:val="00917308"/>
    <w:pPr>
      <w:widowControl/>
      <w:pBdr>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117">
    <w:name w:val="xl117"/>
    <w:basedOn w:val="ad"/>
    <w:semiHidden/>
    <w:qFormat/>
    <w:rsid w:val="00917308"/>
    <w:pPr>
      <w:widowControl/>
      <w:pBdr>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yy3">
    <w:name w:val="yy标题3"/>
    <w:basedOn w:val="ad"/>
    <w:next w:val="ad"/>
    <w:qFormat/>
    <w:rsid w:val="00917308"/>
    <w:pPr>
      <w:numPr>
        <w:numId w:val="36"/>
      </w:numPr>
      <w:ind w:firstLine="0"/>
    </w:pPr>
    <w:rPr>
      <w:b/>
      <w:szCs w:val="20"/>
    </w:rPr>
  </w:style>
  <w:style w:type="paragraph" w:customStyle="1" w:styleId="Style322">
    <w:name w:val="_Style 322"/>
    <w:basedOn w:val="13"/>
    <w:next w:val="ad"/>
    <w:uiPriority w:val="39"/>
    <w:qFormat/>
    <w:rsid w:val="00917308"/>
    <w:pPr>
      <w:widowControl/>
      <w:autoSpaceDE/>
      <w:autoSpaceDN/>
      <w:adjustRightInd/>
      <w:spacing w:after="0" w:line="259" w:lineRule="auto"/>
      <w:jc w:val="left"/>
      <w:outlineLvl w:val="9"/>
    </w:pPr>
    <w:rPr>
      <w:rFonts w:ascii="Calibri Light" w:hAnsi="Calibri Light"/>
      <w:b w:val="0"/>
      <w:color w:val="2E74B5"/>
      <w:kern w:val="0"/>
      <w:szCs w:val="32"/>
    </w:rPr>
  </w:style>
  <w:style w:type="paragraph" w:customStyle="1" w:styleId="4AltXmrNormalIndentWil">
    <w:name w:val="样式 正文缩进表正文正文非缩进正文对齐标题4Alt+Xmr正文缩进特点Normal Indent正文缩进Wil..."/>
    <w:basedOn w:val="ae"/>
    <w:semiHidden/>
    <w:qFormat/>
    <w:rsid w:val="00917308"/>
    <w:pPr>
      <w:autoSpaceDE/>
      <w:autoSpaceDN/>
      <w:adjustRightInd/>
      <w:spacing w:beforeLines="30" w:line="360" w:lineRule="auto"/>
      <w:ind w:firstLineChars="200" w:firstLine="480"/>
      <w:jc w:val="both"/>
    </w:pPr>
    <w:rPr>
      <w:rFonts w:ascii="Times New Roman" w:cs="宋体"/>
      <w:szCs w:val="20"/>
      <w:lang w:val="zh-CN"/>
    </w:rPr>
  </w:style>
  <w:style w:type="paragraph" w:customStyle="1" w:styleId="xl88">
    <w:name w:val="xl88"/>
    <w:basedOn w:val="ad"/>
    <w:semiHidden/>
    <w:qFormat/>
    <w:rsid w:val="00917308"/>
    <w:pPr>
      <w:widowControl/>
      <w:pBdr>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1ffd">
    <w:name w:val="1."/>
    <w:basedOn w:val="ad"/>
    <w:qFormat/>
    <w:rsid w:val="00917308"/>
    <w:pPr>
      <w:tabs>
        <w:tab w:val="left" w:pos="0"/>
        <w:tab w:val="left" w:pos="426"/>
      </w:tabs>
      <w:autoSpaceDE w:val="0"/>
      <w:autoSpaceDN w:val="0"/>
      <w:adjustRightInd w:val="0"/>
      <w:spacing w:before="60" w:after="60" w:line="360" w:lineRule="atLeast"/>
      <w:ind w:left="426" w:hanging="426"/>
    </w:pPr>
    <w:rPr>
      <w:rFonts w:ascii="宋体"/>
      <w:kern w:val="0"/>
      <w:sz w:val="24"/>
      <w:szCs w:val="20"/>
    </w:rPr>
  </w:style>
  <w:style w:type="paragraph" w:customStyle="1" w:styleId="xl114">
    <w:name w:val="xl114"/>
    <w:basedOn w:val="ad"/>
    <w:semiHidden/>
    <w:qFormat/>
    <w:rsid w:val="00917308"/>
    <w:pPr>
      <w:widowControl/>
      <w:pBdr>
        <w:top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afffffff6">
    <w:name w:val="小标题"/>
    <w:basedOn w:val="ad"/>
    <w:qFormat/>
    <w:rsid w:val="00917308"/>
    <w:pPr>
      <w:widowControl/>
      <w:suppressAutoHyphens/>
      <w:wordWrap w:val="0"/>
      <w:spacing w:line="360" w:lineRule="auto"/>
      <w:jc w:val="left"/>
    </w:pPr>
    <w:rPr>
      <w:rFonts w:ascii="仿宋_GB2312" w:hAnsi="仿宋_GB2312" w:cs="宋体"/>
      <w:b/>
      <w:kern w:val="1"/>
      <w:sz w:val="28"/>
      <w:szCs w:val="32"/>
      <w:lang w:eastAsia="ar-SA"/>
    </w:rPr>
  </w:style>
  <w:style w:type="paragraph" w:customStyle="1" w:styleId="A-S-1">
    <w:name w:val="首行缩进(A-S-1)"/>
    <w:next w:val="xl31"/>
    <w:qFormat/>
    <w:rsid w:val="00917308"/>
    <w:pPr>
      <w:spacing w:line="360" w:lineRule="auto"/>
      <w:ind w:left="454" w:firstLine="2246"/>
    </w:pPr>
  </w:style>
  <w:style w:type="paragraph" w:customStyle="1" w:styleId="afffffff7">
    <w:name w:val="大标题"/>
    <w:basedOn w:val="ad"/>
    <w:semiHidden/>
    <w:qFormat/>
    <w:rsid w:val="00917308"/>
    <w:pPr>
      <w:spacing w:line="560" w:lineRule="exact"/>
      <w:ind w:firstLineChars="200" w:firstLine="420"/>
      <w:jc w:val="center"/>
    </w:pPr>
    <w:rPr>
      <w:rFonts w:ascii="方正小标宋简体" w:eastAsia="方正小标宋简体" w:hAnsi="宋体"/>
      <w:sz w:val="44"/>
      <w:szCs w:val="44"/>
    </w:rPr>
  </w:style>
  <w:style w:type="paragraph" w:customStyle="1" w:styleId="afffffff8">
    <w:name w:val="表行"/>
    <w:basedOn w:val="ad"/>
    <w:qFormat/>
    <w:rsid w:val="00917308"/>
    <w:pPr>
      <w:spacing w:beforeLines="50" w:after="160"/>
    </w:pPr>
    <w:rPr>
      <w:kern w:val="0"/>
      <w:szCs w:val="20"/>
    </w:rPr>
  </w:style>
  <w:style w:type="paragraph" w:customStyle="1" w:styleId="afffffff9">
    <w:name w:val="文章大标题"/>
    <w:basedOn w:val="ad"/>
    <w:semiHidden/>
    <w:qFormat/>
    <w:rsid w:val="00917308"/>
    <w:pPr>
      <w:spacing w:line="560" w:lineRule="exact"/>
      <w:ind w:firstLineChars="200" w:firstLine="420"/>
      <w:jc w:val="center"/>
    </w:pPr>
    <w:rPr>
      <w:rFonts w:eastAsia="方正小标宋简体"/>
      <w:sz w:val="44"/>
    </w:rPr>
  </w:style>
  <w:style w:type="paragraph" w:customStyle="1" w:styleId="afffffffa">
    <w:name w:val="摘编新闻标题"/>
    <w:basedOn w:val="13"/>
    <w:semiHidden/>
    <w:qFormat/>
    <w:rsid w:val="00917308"/>
    <w:pPr>
      <w:autoSpaceDE/>
      <w:autoSpaceDN/>
      <w:adjustRightInd/>
      <w:spacing w:before="0" w:after="0" w:line="480" w:lineRule="exact"/>
      <w:ind w:left="720"/>
    </w:pPr>
    <w:rPr>
      <w:rFonts w:ascii="黑体" w:eastAsia="黑体" w:hAnsi="宋体" w:cs="宋体"/>
      <w:bCs/>
      <w:kern w:val="0"/>
      <w:sz w:val="28"/>
      <w:szCs w:val="28"/>
    </w:rPr>
  </w:style>
  <w:style w:type="paragraph" w:customStyle="1" w:styleId="afffffffb">
    <w:name w:val="标准书脚_偶数页"/>
    <w:qFormat/>
    <w:rsid w:val="00917308"/>
    <w:pPr>
      <w:spacing w:before="120"/>
    </w:pPr>
    <w:rPr>
      <w:sz w:val="18"/>
    </w:rPr>
  </w:style>
  <w:style w:type="paragraph" w:customStyle="1" w:styleId="a10">
    <w:name w:val="a1 正文"/>
    <w:basedOn w:val="ad"/>
    <w:qFormat/>
    <w:rsid w:val="00917308"/>
  </w:style>
  <w:style w:type="paragraph" w:customStyle="1" w:styleId="xl128">
    <w:name w:val="xl128"/>
    <w:basedOn w:val="ad"/>
    <w:semiHidden/>
    <w:qFormat/>
    <w:rsid w:val="00917308"/>
    <w:pPr>
      <w:widowControl/>
      <w:pBdr>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110">
    <w:name w:val="xl110"/>
    <w:basedOn w:val="ad"/>
    <w:semiHidden/>
    <w:qFormat/>
    <w:rsid w:val="00917308"/>
    <w:pPr>
      <w:widowControl/>
      <w:pBdr>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b/>
      <w:bCs/>
      <w:kern w:val="0"/>
      <w:sz w:val="20"/>
      <w:szCs w:val="20"/>
    </w:rPr>
  </w:style>
  <w:style w:type="paragraph" w:customStyle="1" w:styleId="Style36">
    <w:name w:val="_Style 36"/>
    <w:basedOn w:val="ad"/>
    <w:next w:val="113"/>
    <w:uiPriority w:val="34"/>
    <w:semiHidden/>
    <w:qFormat/>
    <w:rsid w:val="00917308"/>
    <w:pPr>
      <w:widowControl/>
      <w:spacing w:line="360" w:lineRule="auto"/>
      <w:ind w:firstLineChars="200" w:firstLine="420"/>
      <w:jc w:val="left"/>
    </w:pPr>
    <w:rPr>
      <w:rFonts w:ascii="Cambria Math" w:hAnsi="Cambria Math"/>
      <w:sz w:val="24"/>
    </w:rPr>
  </w:style>
  <w:style w:type="paragraph" w:customStyle="1" w:styleId="216">
    <w:name w:val="列出段落21"/>
    <w:basedOn w:val="ad"/>
    <w:qFormat/>
    <w:rsid w:val="00917308"/>
    <w:pPr>
      <w:ind w:firstLineChars="200" w:firstLine="420"/>
    </w:pPr>
    <w:rPr>
      <w:sz w:val="24"/>
      <w:szCs w:val="22"/>
    </w:rPr>
  </w:style>
  <w:style w:type="paragraph" w:customStyle="1" w:styleId="xl120">
    <w:name w:val="xl120"/>
    <w:basedOn w:val="ad"/>
    <w:semiHidden/>
    <w:qFormat/>
    <w:rsid w:val="00917308"/>
    <w:pPr>
      <w:widowControl/>
      <w:pBdr>
        <w:top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117">
    <w:name w:val="列出段落11"/>
    <w:basedOn w:val="ad"/>
    <w:qFormat/>
    <w:rsid w:val="00917308"/>
    <w:pPr>
      <w:ind w:firstLineChars="200" w:firstLine="420"/>
    </w:pPr>
    <w:rPr>
      <w:rFonts w:ascii="Calibri" w:hAnsi="Calibri"/>
      <w:szCs w:val="22"/>
    </w:rPr>
  </w:style>
  <w:style w:type="paragraph" w:customStyle="1" w:styleId="xl122">
    <w:name w:val="xl122"/>
    <w:basedOn w:val="ad"/>
    <w:semiHidden/>
    <w:qFormat/>
    <w:rsid w:val="0091730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pPr>
    <w:rPr>
      <w:rFonts w:ascii="宋体" w:hAnsi="宋体" w:cs="宋体"/>
      <w:kern w:val="0"/>
      <w:sz w:val="20"/>
      <w:szCs w:val="20"/>
    </w:rPr>
  </w:style>
  <w:style w:type="paragraph" w:customStyle="1" w:styleId="xl87">
    <w:name w:val="xl87"/>
    <w:basedOn w:val="ad"/>
    <w:semiHidden/>
    <w:qFormat/>
    <w:rsid w:val="00917308"/>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center"/>
      <w:textAlignment w:val="center"/>
    </w:pPr>
    <w:rPr>
      <w:rFonts w:ascii="宋体" w:hAnsi="宋体" w:cs="宋体"/>
      <w:b/>
      <w:bCs/>
      <w:color w:val="000000"/>
      <w:kern w:val="0"/>
      <w:sz w:val="36"/>
      <w:szCs w:val="36"/>
    </w:rPr>
  </w:style>
  <w:style w:type="paragraph" w:customStyle="1" w:styleId="xl84">
    <w:name w:val="xl84"/>
    <w:basedOn w:val="ad"/>
    <w:qFormat/>
    <w:rsid w:val="00917308"/>
    <w:pPr>
      <w:widowControl/>
      <w:pBdr>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table" w:customStyle="1" w:styleId="1ffe">
    <w:name w:val="网格型1"/>
    <w:basedOn w:val="af0"/>
    <w:uiPriority w:val="59"/>
    <w:qFormat/>
    <w:rsid w:val="00917308"/>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
    <w:name w:val="清单表 31"/>
    <w:basedOn w:val="af0"/>
    <w:uiPriority w:val="48"/>
    <w:qFormat/>
    <w:rsid w:val="00917308"/>
    <w:tblPr>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b/>
        <w:bCs/>
        <w:color w:val="FFFFFF"/>
      </w:rPr>
      <w:tblPr/>
      <w:tcPr>
        <w:shd w:val="clear" w:color="auto" w:fill="000000"/>
      </w:tcPr>
    </w:tblStylePr>
    <w:tblStylePr w:type="lastRow">
      <w:rPr>
        <w:b/>
        <w:bCs/>
      </w:rPr>
      <w:tblPr/>
      <w:tcPr>
        <w:tcBorders>
          <w:top w:val="double" w:sz="4" w:space="0" w:color="000000"/>
          <w:left w:val="nil"/>
          <w:bottom w:val="nil"/>
          <w:right w:val="nil"/>
          <w:insideH w:val="nil"/>
          <w:insideV w:val="nil"/>
          <w:tl2br w:val="nil"/>
          <w:tr2bl w:val="nil"/>
        </w:tcBorders>
        <w:shd w:val="clear" w:color="auto" w:fill="FFFFFF"/>
      </w:tcPr>
    </w:tblStylePr>
    <w:tblStylePr w:type="firstCol">
      <w:rPr>
        <w:b/>
        <w:bCs/>
      </w:rPr>
      <w:tblPr/>
      <w:tcPr>
        <w:tcBorders>
          <w:top w:val="nil"/>
          <w:left w:val="nil"/>
          <w:bottom w:val="nil"/>
          <w:right w:val="nil"/>
          <w:insideH w:val="nil"/>
          <w:insideV w:val="nil"/>
          <w:tl2br w:val="nil"/>
          <w:tr2bl w:val="nil"/>
        </w:tcBorders>
        <w:shd w:val="clear" w:color="auto" w:fill="FFFFFF"/>
      </w:tcPr>
    </w:tblStylePr>
    <w:tblStylePr w:type="lastCol">
      <w:rPr>
        <w:b/>
        <w:bCs/>
      </w:rPr>
      <w:tblPr/>
      <w:tcPr>
        <w:tcBorders>
          <w:top w:val="nil"/>
          <w:left w:val="nil"/>
          <w:bottom w:val="nil"/>
          <w:right w:val="nil"/>
          <w:insideH w:val="nil"/>
          <w:insideV w:val="nil"/>
          <w:tl2br w:val="nil"/>
          <w:tr2bl w:val="nil"/>
        </w:tcBorders>
        <w:shd w:val="clear" w:color="auto" w:fill="FFFFFF"/>
      </w:tcPr>
    </w:tblStylePr>
    <w:tblStylePr w:type="band1Vert">
      <w:tblPr/>
      <w:tcPr>
        <w:tcBorders>
          <w:top w:val="nil"/>
          <w:left w:val="nil"/>
          <w:bottom w:val="single" w:sz="4" w:space="0" w:color="000000"/>
          <w:right w:val="single" w:sz="4" w:space="0" w:color="000000"/>
          <w:insideH w:val="nil"/>
          <w:insideV w:val="nil"/>
          <w:tl2br w:val="nil"/>
          <w:tr2bl w:val="nil"/>
        </w:tcBorders>
      </w:tcPr>
    </w:tblStylePr>
    <w:tblStylePr w:type="band1Horz">
      <w:tblPr/>
      <w:tcPr>
        <w:tcBorders>
          <w:top w:val="single" w:sz="4" w:space="0" w:color="000000"/>
          <w:left w:val="single" w:sz="4" w:space="0" w:color="000000"/>
          <w:bottom w:val="nil"/>
          <w:right w:val="nil"/>
          <w:insideH w:val="nil"/>
          <w:insideV w:val="nil"/>
          <w:tl2br w:val="nil"/>
          <w:tr2bl w:val="nil"/>
        </w:tcBorders>
      </w:tcPr>
    </w:tblStylePr>
    <w:tblStylePr w:type="neCell">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tblStylePr w:type="seCell">
      <w:tblPr/>
      <w:tcPr>
        <w:tcBorders>
          <w:top w:val="double" w:sz="4" w:space="0" w:color="000000"/>
          <w:left w:val="nil"/>
          <w:bottom w:val="nil"/>
          <w:right w:val="nil"/>
          <w:insideH w:val="nil"/>
          <w:insideV w:val="nil"/>
          <w:tl2br w:val="nil"/>
          <w:tr2bl w:val="nil"/>
        </w:tcBorders>
      </w:tcPr>
    </w:tblStylePr>
    <w:tblStylePr w:type="swCell">
      <w:tblPr/>
      <w:tcPr>
        <w:tcBorders>
          <w:top w:val="double" w:sz="4" w:space="0" w:color="000000"/>
          <w:left w:val="nil"/>
          <w:bottom w:val="nil"/>
          <w:right w:val="nil"/>
          <w:insideH w:val="nil"/>
          <w:insideV w:val="nil"/>
          <w:tl2br w:val="nil"/>
          <w:tr2bl w:val="nil"/>
        </w:tcBorders>
      </w:tcPr>
    </w:tblStylePr>
  </w:style>
  <w:style w:type="table" w:customStyle="1" w:styleId="TableNormal1">
    <w:name w:val="Table Normal1"/>
    <w:uiPriority w:val="2"/>
    <w:unhideWhenUsed/>
    <w:qFormat/>
    <w:rsid w:val="00917308"/>
    <w:pPr>
      <w:widowControl w:val="0"/>
      <w:autoSpaceDE w:val="0"/>
      <w:autoSpaceDN w:val="0"/>
    </w:pPr>
    <w:tblPr>
      <w:tblCellMar>
        <w:top w:w="0" w:type="dxa"/>
        <w:left w:w="0" w:type="dxa"/>
        <w:bottom w:w="0" w:type="dxa"/>
        <w:right w:w="0" w:type="dxa"/>
      </w:tblCellMar>
    </w:tblPr>
  </w:style>
  <w:style w:type="table" w:customStyle="1" w:styleId="118">
    <w:name w:val="网格型11"/>
    <w:basedOn w:val="af0"/>
    <w:uiPriority w:val="39"/>
    <w:qFormat/>
    <w:rsid w:val="00917308"/>
    <w:rPr>
      <w:rFonts w:ascii="Calibri" w:hAnsi="Calibri"/>
      <w:kern w:val="2"/>
      <w:sz w:val="21"/>
      <w:szCs w:val="2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Char4">
    <w:name w:val="Table Grid Char4"/>
    <w:basedOn w:val="af0"/>
    <w:uiPriority w:val="39"/>
    <w:qFormat/>
    <w:rsid w:val="00917308"/>
    <w:rPr>
      <w:rFonts w:cs="宋体" w:hint="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
    <w:name w:val="Table"/>
    <w:basedOn w:val="aff0"/>
    <w:qFormat/>
    <w:rsid w:val="00917308"/>
    <w:pPr>
      <w:widowControl w:val="0"/>
      <w:snapToGrid w:val="0"/>
      <w:spacing w:before="80"/>
    </w:pPr>
    <w:rPr>
      <w:rFonts w:ascii="Arial" w:hAnsi="Arial"/>
      <w:sz w:val="18"/>
    </w:rPr>
    <w:tblPr>
      <w:tblInd w:w="0" w:type="dxa"/>
      <w:tblBorders>
        <w:top w:val="single" w:sz="8" w:space="0" w:color="auto"/>
        <w:bottom w:val="single" w:sz="8" w:space="0" w:color="auto"/>
        <w:insideH w:val="single" w:sz="4" w:space="0" w:color="808080"/>
        <w:insideV w:val="single" w:sz="4" w:space="0" w:color="808080"/>
      </w:tblBorders>
      <w:tblCellMar>
        <w:top w:w="0" w:type="dxa"/>
        <w:left w:w="108" w:type="dxa"/>
        <w:bottom w:w="0" w:type="dxa"/>
        <w:right w:w="108" w:type="dxa"/>
      </w:tblCellMar>
    </w:tblPr>
    <w:tcPr>
      <w:vAlign w:val="center"/>
    </w:tcPr>
    <w:tblStylePr w:type="firstRow">
      <w:pPr>
        <w:wordWrap/>
        <w:ind w:leftChars="0" w:left="0"/>
      </w:pPr>
      <w:tblPr/>
      <w:tcPr>
        <w:tcBorders>
          <w:top w:val="single" w:sz="8" w:space="0" w:color="auto"/>
          <w:left w:val="single" w:sz="4" w:space="0" w:color="808080"/>
          <w:bottom w:val="nil"/>
          <w:right w:val="nil"/>
          <w:insideH w:val="nil"/>
          <w:insideV w:val="single" w:sz="4" w:space="0" w:color="auto"/>
          <w:tl2br w:val="nil"/>
          <w:tr2bl w:val="nil"/>
        </w:tcBorders>
        <w:shd w:val="clear" w:color="auto" w:fill="D9D9D9"/>
      </w:tcPr>
    </w:tblStylePr>
    <w:tblStylePr w:type="lastRow">
      <w:tblPr/>
      <w:tcPr>
        <w:tcBorders>
          <w:top w:val="single" w:sz="4" w:space="0" w:color="808080"/>
          <w:left w:val="single" w:sz="8" w:space="0" w:color="auto"/>
          <w:bottom w:val="nil"/>
          <w:right w:val="nil"/>
          <w:insideH w:val="nil"/>
          <w:insideV w:val="single" w:sz="4" w:space="0" w:color="auto"/>
          <w:tl2br w:val="nil"/>
          <w:tr2bl w:val="nil"/>
        </w:tcBorders>
      </w:tcPr>
    </w:tblStylePr>
  </w:style>
  <w:style w:type="paragraph" w:customStyle="1" w:styleId="38">
    <w:name w:val="修订3"/>
    <w:hidden/>
    <w:uiPriority w:val="99"/>
    <w:unhideWhenUsed/>
    <w:qFormat/>
    <w:rsid w:val="00917308"/>
    <w:rPr>
      <w:kern w:val="2"/>
      <w:sz w:val="21"/>
      <w:szCs w:val="24"/>
    </w:rPr>
  </w:style>
  <w:style w:type="paragraph" w:customStyle="1" w:styleId="ab">
    <w:name w:val="一级节标题"/>
    <w:next w:val="ad"/>
    <w:qFormat/>
    <w:rsid w:val="00917308"/>
    <w:pPr>
      <w:numPr>
        <w:ilvl w:val="1"/>
        <w:numId w:val="45"/>
      </w:numPr>
      <w:spacing w:before="360" w:after="360" w:line="360" w:lineRule="auto"/>
      <w:jc w:val="both"/>
      <w:outlineLvl w:val="1"/>
    </w:pPr>
    <w:rPr>
      <w:rFonts w:ascii="Arial" w:eastAsia="黑体" w:hAnsi="Arial"/>
      <w:b/>
      <w:bCs/>
      <w:kern w:val="2"/>
      <w:sz w:val="32"/>
      <w:szCs w:val="32"/>
    </w:rPr>
  </w:style>
  <w:style w:type="paragraph" w:customStyle="1" w:styleId="ac">
    <w:name w:val="二级节标题"/>
    <w:next w:val="ad"/>
    <w:qFormat/>
    <w:rsid w:val="00917308"/>
    <w:pPr>
      <w:numPr>
        <w:ilvl w:val="2"/>
        <w:numId w:val="45"/>
      </w:numPr>
      <w:tabs>
        <w:tab w:val="left" w:pos="600"/>
      </w:tabs>
      <w:spacing w:before="240" w:after="240" w:line="400" w:lineRule="exact"/>
      <w:outlineLvl w:val="2"/>
    </w:pPr>
    <w:rPr>
      <w:rFonts w:ascii="Arial" w:eastAsia="黑体" w:hAnsi="Arial"/>
      <w:b/>
      <w:sz w:val="30"/>
      <w:szCs w:val="30"/>
    </w:rPr>
  </w:style>
  <w:style w:type="paragraph" w:customStyle="1" w:styleId="a6">
    <w:name w:val="插图题注"/>
    <w:next w:val="ad"/>
    <w:qFormat/>
    <w:rsid w:val="00917308"/>
    <w:pPr>
      <w:numPr>
        <w:ilvl w:val="7"/>
        <w:numId w:val="46"/>
      </w:numPr>
      <w:spacing w:afterLines="100"/>
      <w:jc w:val="center"/>
    </w:pPr>
    <w:rPr>
      <w:rFonts w:ascii="Arial" w:hAnsi="Arial"/>
      <w:sz w:val="18"/>
      <w:szCs w:val="18"/>
    </w:rPr>
  </w:style>
  <w:style w:type="paragraph" w:customStyle="1" w:styleId="SubItemList">
    <w:name w:val="Sub Item List"/>
    <w:basedOn w:val="ad"/>
    <w:qFormat/>
    <w:rsid w:val="00917308"/>
    <w:pPr>
      <w:widowControl/>
      <w:numPr>
        <w:numId w:val="46"/>
      </w:numPr>
      <w:topLinePunct/>
      <w:adjustRightInd w:val="0"/>
      <w:snapToGrid w:val="0"/>
      <w:spacing w:before="80" w:after="80" w:line="240" w:lineRule="atLeast"/>
      <w:jc w:val="left"/>
    </w:pPr>
    <w:rPr>
      <w:szCs w:val="21"/>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4.xml"/><Relationship Id="rId18" Type="http://schemas.openxmlformats.org/officeDocument/2006/relationships/footer" Target="footer6.xm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8.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6.xml"/><Relationship Id="rId25"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oter" Target="footer7.xml"/><Relationship Id="rId29" Type="http://schemas.microsoft.com/office/2016/09/relationships/commentsIds" Target="commentsId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oter" Target="footer9.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eader" Target="header9.xml"/><Relationship Id="rId10" Type="http://schemas.openxmlformats.org/officeDocument/2006/relationships/footer" Target="footer2.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footer" Target="footer8.xml"/><Relationship Id="rId27" Type="http://schemas.openxmlformats.org/officeDocument/2006/relationships/theme" Target="theme/theme1.xml"/><Relationship Id="rId30" Type="http://schemas.microsoft.com/office/2011/relationships/commentsExtended" Target="commentsExtended.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119</Pages>
  <Words>11870</Words>
  <Characters>67661</Characters>
  <Application>Microsoft Office Word</Application>
  <DocSecurity>0</DocSecurity>
  <Lines>563</Lines>
  <Paragraphs>158</Paragraphs>
  <ScaleCrop>false</ScaleCrop>
  <Company>China</Company>
  <LinksUpToDate>false</LinksUpToDate>
  <CharactersWithSpaces>79373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Administrator</cp:lastModifiedBy>
  <cp:revision>9</cp:revision>
  <cp:lastPrinted>2020-04-02T11:13:00Z</cp:lastPrinted>
  <dcterms:created xsi:type="dcterms:W3CDTF">2026-07-02T03:11:00Z</dcterms:created>
  <dcterms:modified xsi:type="dcterms:W3CDTF">2026-07-02T05:48:00Z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84D62C4CC8014DF1816535D765A0D53B_13</vt:lpwstr>
  </property>
  <property fmtid="{D5CDD505-2E9C-101B-9397-08002B2CF9AE}" pid="4" name="KSOTemplateDocerSaveRecord">
    <vt:lpwstr>eyJoZGlkIjoiNWYxZTQwNjI1MjNlNmM0ZmFmYjA3YTBkYmNjZDU1N2YiLCJ1c2VySWQiOiI0Mjc3NjUxMDYifQ==</vt:lpwstr>
  </property>
</Properties>
</file>