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4AE42C" w14:textId="77777777" w:rsidR="00DC5501" w:rsidRDefault="009C3E31">
      <w:pPr>
        <w:spacing w:line="360" w:lineRule="auto"/>
        <w:ind w:firstLineChars="50" w:firstLine="105"/>
        <w:rPr>
          <w:sz w:val="60"/>
          <w:szCs w:val="60"/>
        </w:rPr>
      </w:pPr>
      <w:r>
        <w:rPr>
          <w:noProof/>
          <w:color w:val="FF0000"/>
        </w:rPr>
        <w:drawing>
          <wp:inline distT="0" distB="0" distL="0" distR="0" wp14:anchorId="60A11596" wp14:editId="1EC60478">
            <wp:extent cx="2106930" cy="612140"/>
            <wp:effectExtent l="0" t="0" r="7620" b="0"/>
            <wp:docPr id="2" name="图片 2"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0f6b4eca275c1cb4539827893ad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106930" cy="612140"/>
                    </a:xfrm>
                    <a:prstGeom prst="rect">
                      <a:avLst/>
                    </a:prstGeom>
                    <a:noFill/>
                    <a:ln>
                      <a:noFill/>
                    </a:ln>
                  </pic:spPr>
                </pic:pic>
              </a:graphicData>
            </a:graphic>
          </wp:inline>
        </w:drawing>
      </w:r>
    </w:p>
    <w:p w14:paraId="2820666B" w14:textId="77777777" w:rsidR="00DC5501" w:rsidRDefault="00DC5501">
      <w:pPr>
        <w:spacing w:line="360" w:lineRule="auto"/>
        <w:ind w:firstLineChars="50" w:firstLine="300"/>
        <w:rPr>
          <w:sz w:val="60"/>
          <w:szCs w:val="60"/>
        </w:rPr>
      </w:pPr>
    </w:p>
    <w:p w14:paraId="7E05E910" w14:textId="77777777" w:rsidR="00DC5501" w:rsidRDefault="009C3E31">
      <w:pPr>
        <w:jc w:val="center"/>
        <w:rPr>
          <w:b/>
          <w:bCs/>
          <w:sz w:val="60"/>
          <w:szCs w:val="60"/>
        </w:rPr>
      </w:pPr>
      <w:r>
        <w:rPr>
          <w:b/>
          <w:bCs/>
          <w:sz w:val="60"/>
          <w:szCs w:val="60"/>
        </w:rPr>
        <w:t>北京市政府采购项目</w:t>
      </w:r>
    </w:p>
    <w:p w14:paraId="43CB14FB" w14:textId="77777777" w:rsidR="00DC5501" w:rsidRDefault="009C3E31">
      <w:pPr>
        <w:jc w:val="center"/>
        <w:rPr>
          <w:b/>
          <w:bCs/>
          <w:sz w:val="60"/>
          <w:szCs w:val="60"/>
        </w:rPr>
      </w:pPr>
      <w:r>
        <w:rPr>
          <w:b/>
          <w:bCs/>
          <w:sz w:val="60"/>
          <w:szCs w:val="60"/>
        </w:rPr>
        <w:t>公开招标文件</w:t>
      </w:r>
    </w:p>
    <w:p w14:paraId="60F0B8EC" w14:textId="77777777" w:rsidR="00DC5501" w:rsidRDefault="009C3E31">
      <w:pPr>
        <w:jc w:val="center"/>
        <w:rPr>
          <w:b/>
          <w:bCs/>
          <w:sz w:val="60"/>
          <w:szCs w:val="60"/>
        </w:rPr>
      </w:pPr>
      <w:r>
        <w:rPr>
          <w:b/>
          <w:bCs/>
          <w:sz w:val="60"/>
          <w:szCs w:val="60"/>
        </w:rPr>
        <w:t>（</w:t>
      </w:r>
      <w:r>
        <w:rPr>
          <w:b/>
          <w:bCs/>
          <w:sz w:val="60"/>
          <w:szCs w:val="60"/>
        </w:rPr>
        <w:t>2026</w:t>
      </w:r>
      <w:r>
        <w:rPr>
          <w:b/>
          <w:bCs/>
          <w:sz w:val="60"/>
          <w:szCs w:val="60"/>
        </w:rPr>
        <w:t>年版）</w:t>
      </w:r>
    </w:p>
    <w:p w14:paraId="0DF32A7A" w14:textId="77777777" w:rsidR="00DC5501" w:rsidRDefault="00DC5501">
      <w:pPr>
        <w:spacing w:line="360" w:lineRule="auto"/>
        <w:jc w:val="center"/>
        <w:rPr>
          <w:sz w:val="60"/>
          <w:szCs w:val="60"/>
        </w:rPr>
      </w:pPr>
    </w:p>
    <w:p w14:paraId="44B13DA5" w14:textId="7A80E440" w:rsidR="00DC5501" w:rsidRDefault="009C3E31">
      <w:pPr>
        <w:widowControl/>
        <w:kinsoku w:val="0"/>
        <w:adjustRightInd w:val="0"/>
        <w:snapToGrid w:val="0"/>
        <w:spacing w:before="136" w:line="610" w:lineRule="exact"/>
        <w:ind w:leftChars="257" w:left="540" w:rightChars="194" w:right="407"/>
        <w:textAlignment w:val="baseline"/>
        <w:outlineLvl w:val="0"/>
        <w:rPr>
          <w:snapToGrid w:val="0"/>
          <w:sz w:val="36"/>
          <w:szCs w:val="36"/>
        </w:rPr>
      </w:pPr>
      <w:bookmarkStart w:id="0" w:name="_Toc153808296"/>
      <w:bookmarkStart w:id="1" w:name="_Toc164868279"/>
      <w:r>
        <w:rPr>
          <w:snapToGrid w:val="0"/>
          <w:sz w:val="36"/>
          <w:szCs w:val="36"/>
        </w:rPr>
        <w:t>项目名称</w:t>
      </w:r>
      <w:r>
        <w:rPr>
          <w:snapToGrid w:val="0"/>
          <w:sz w:val="36"/>
          <w:szCs w:val="36"/>
        </w:rPr>
        <w:t>:</w:t>
      </w:r>
      <w:bookmarkEnd w:id="0"/>
      <w:bookmarkEnd w:id="1"/>
      <w:r>
        <w:rPr>
          <w:rFonts w:hint="eastAsia"/>
        </w:rPr>
        <w:t xml:space="preserve"> </w:t>
      </w:r>
      <w:r w:rsidR="00DF0E12" w:rsidRPr="00DF0E12">
        <w:rPr>
          <w:rFonts w:hint="eastAsia"/>
          <w:snapToGrid w:val="0"/>
          <w:sz w:val="36"/>
          <w:szCs w:val="36"/>
        </w:rPr>
        <w:t>双高计划</w:t>
      </w:r>
      <w:r w:rsidR="00DF0E12" w:rsidRPr="00DF0E12">
        <w:rPr>
          <w:rFonts w:hint="eastAsia"/>
          <w:snapToGrid w:val="0"/>
          <w:sz w:val="36"/>
          <w:szCs w:val="36"/>
        </w:rPr>
        <w:t>-</w:t>
      </w:r>
      <w:r w:rsidR="00DF0E12" w:rsidRPr="00DF0E12">
        <w:rPr>
          <w:rFonts w:hint="eastAsia"/>
          <w:snapToGrid w:val="0"/>
          <w:sz w:val="36"/>
          <w:szCs w:val="36"/>
        </w:rPr>
        <w:t>北职大</w:t>
      </w:r>
      <w:r w:rsidR="00DF0E12" w:rsidRPr="00DF0E12">
        <w:rPr>
          <w:rFonts w:hint="eastAsia"/>
          <w:snapToGrid w:val="0"/>
          <w:sz w:val="36"/>
          <w:szCs w:val="36"/>
        </w:rPr>
        <w:t>-</w:t>
      </w:r>
      <w:r w:rsidR="00DF0E12" w:rsidRPr="00DF0E12">
        <w:rPr>
          <w:rFonts w:hint="eastAsia"/>
          <w:snapToGrid w:val="0"/>
          <w:sz w:val="36"/>
          <w:szCs w:val="36"/>
        </w:rPr>
        <w:t>智能网联汽车技术专业群建设二期</w:t>
      </w:r>
      <w:r w:rsidR="00DF0E12" w:rsidRPr="00DF0E12">
        <w:rPr>
          <w:rFonts w:hint="eastAsia"/>
          <w:snapToGrid w:val="0"/>
          <w:sz w:val="36"/>
          <w:szCs w:val="36"/>
        </w:rPr>
        <w:t>-</w:t>
      </w:r>
      <w:r w:rsidR="00DF0E12" w:rsidRPr="00DF0E12">
        <w:rPr>
          <w:rFonts w:hint="eastAsia"/>
          <w:snapToGrid w:val="0"/>
          <w:sz w:val="36"/>
          <w:szCs w:val="36"/>
        </w:rPr>
        <w:t>智能网联汽车乘用车实训室</w:t>
      </w:r>
      <w:r w:rsidR="00DF0E12" w:rsidRPr="00DF0E12">
        <w:rPr>
          <w:rFonts w:hint="eastAsia"/>
          <w:snapToGrid w:val="0"/>
          <w:sz w:val="36"/>
          <w:szCs w:val="36"/>
        </w:rPr>
        <w:t>(</w:t>
      </w:r>
      <w:r w:rsidR="00DF0E12" w:rsidRPr="00DF0E12">
        <w:rPr>
          <w:rFonts w:hint="eastAsia"/>
          <w:snapToGrid w:val="0"/>
          <w:sz w:val="36"/>
          <w:szCs w:val="36"/>
        </w:rPr>
        <w:t>二次招标</w:t>
      </w:r>
      <w:r w:rsidR="00DF0E12" w:rsidRPr="00DF0E12">
        <w:rPr>
          <w:rFonts w:hint="eastAsia"/>
          <w:snapToGrid w:val="0"/>
          <w:sz w:val="36"/>
          <w:szCs w:val="36"/>
        </w:rPr>
        <w:t>)</w:t>
      </w:r>
    </w:p>
    <w:p w14:paraId="5E96CD0A" w14:textId="1F5E067C" w:rsidR="00DC5501" w:rsidRDefault="009C3E31">
      <w:pPr>
        <w:widowControl/>
        <w:kinsoku w:val="0"/>
        <w:adjustRightInd w:val="0"/>
        <w:snapToGrid w:val="0"/>
        <w:spacing w:before="136" w:line="610" w:lineRule="exact"/>
        <w:ind w:leftChars="257" w:left="540" w:rightChars="313" w:right="657"/>
        <w:textAlignment w:val="baseline"/>
        <w:outlineLvl w:val="0"/>
        <w:rPr>
          <w:snapToGrid w:val="0"/>
          <w:sz w:val="36"/>
          <w:szCs w:val="36"/>
        </w:rPr>
      </w:pPr>
      <w:bookmarkStart w:id="2" w:name="_Toc29028"/>
      <w:bookmarkStart w:id="3" w:name="_Toc153808298"/>
      <w:bookmarkStart w:id="4" w:name="_Toc164868280"/>
      <w:r>
        <w:rPr>
          <w:rFonts w:hint="eastAsia"/>
          <w:snapToGrid w:val="0"/>
          <w:sz w:val="36"/>
          <w:szCs w:val="36"/>
        </w:rPr>
        <w:t>采购编号</w:t>
      </w:r>
      <w:r>
        <w:rPr>
          <w:snapToGrid w:val="0"/>
          <w:sz w:val="36"/>
          <w:szCs w:val="36"/>
        </w:rPr>
        <w:t>:</w:t>
      </w:r>
      <w:bookmarkEnd w:id="2"/>
      <w:bookmarkEnd w:id="3"/>
      <w:bookmarkEnd w:id="4"/>
      <w:r w:rsidR="00D21185" w:rsidRPr="00D21185">
        <w:t xml:space="preserve"> </w:t>
      </w:r>
      <w:r w:rsidR="00D21185" w:rsidRPr="00D21185">
        <w:rPr>
          <w:snapToGrid w:val="0"/>
          <w:sz w:val="36"/>
          <w:szCs w:val="36"/>
        </w:rPr>
        <w:t>11000026210200168818-XM004</w:t>
      </w:r>
    </w:p>
    <w:p w14:paraId="5A44DA43" w14:textId="77777777" w:rsidR="00DC5501" w:rsidRDefault="009C3E31">
      <w:pPr>
        <w:widowControl/>
        <w:tabs>
          <w:tab w:val="left" w:pos="7605"/>
        </w:tabs>
        <w:kinsoku w:val="0"/>
        <w:adjustRightInd w:val="0"/>
        <w:snapToGrid w:val="0"/>
        <w:spacing w:before="136" w:line="610" w:lineRule="exact"/>
        <w:ind w:leftChars="257" w:left="540" w:rightChars="313" w:right="657"/>
        <w:textAlignment w:val="baseline"/>
        <w:outlineLvl w:val="0"/>
        <w:rPr>
          <w:snapToGrid w:val="0"/>
          <w:sz w:val="36"/>
          <w:szCs w:val="36"/>
        </w:rPr>
      </w:pPr>
      <w:bookmarkStart w:id="5" w:name="_Toc164868281"/>
      <w:bookmarkStart w:id="6" w:name="_Toc153808299"/>
      <w:bookmarkStart w:id="7" w:name="_Toc31758"/>
      <w:r>
        <w:rPr>
          <w:snapToGrid w:val="0"/>
          <w:sz w:val="36"/>
          <w:szCs w:val="36"/>
        </w:rPr>
        <w:t>采</w:t>
      </w:r>
      <w:r>
        <w:rPr>
          <w:snapToGrid w:val="0"/>
          <w:sz w:val="36"/>
          <w:szCs w:val="36"/>
        </w:rPr>
        <w:t xml:space="preserve"> </w:t>
      </w:r>
      <w:r>
        <w:rPr>
          <w:snapToGrid w:val="0"/>
          <w:sz w:val="36"/>
          <w:szCs w:val="36"/>
        </w:rPr>
        <w:t>购</w:t>
      </w:r>
      <w:r>
        <w:rPr>
          <w:snapToGrid w:val="0"/>
          <w:sz w:val="36"/>
          <w:szCs w:val="36"/>
        </w:rPr>
        <w:t xml:space="preserve"> </w:t>
      </w:r>
      <w:r>
        <w:rPr>
          <w:snapToGrid w:val="0"/>
          <w:sz w:val="36"/>
          <w:szCs w:val="36"/>
        </w:rPr>
        <w:t>人</w:t>
      </w:r>
      <w:r>
        <w:rPr>
          <w:snapToGrid w:val="0"/>
          <w:sz w:val="36"/>
          <w:szCs w:val="36"/>
        </w:rPr>
        <w:t>:</w:t>
      </w:r>
      <w:bookmarkEnd w:id="5"/>
      <w:bookmarkEnd w:id="6"/>
      <w:bookmarkEnd w:id="7"/>
      <w:r>
        <w:rPr>
          <w:rFonts w:hint="eastAsia"/>
        </w:rPr>
        <w:t xml:space="preserve"> </w:t>
      </w:r>
      <w:r>
        <w:rPr>
          <w:rFonts w:hint="eastAsia"/>
          <w:snapToGrid w:val="0"/>
          <w:sz w:val="36"/>
          <w:szCs w:val="36"/>
        </w:rPr>
        <w:t>北京科技职业大学</w:t>
      </w:r>
      <w:r>
        <w:rPr>
          <w:snapToGrid w:val="0"/>
          <w:sz w:val="36"/>
          <w:szCs w:val="36"/>
        </w:rPr>
        <w:tab/>
      </w:r>
    </w:p>
    <w:p w14:paraId="1E76302E" w14:textId="77777777" w:rsidR="00DC5501" w:rsidRDefault="009C3E31">
      <w:pPr>
        <w:widowControl/>
        <w:kinsoku w:val="0"/>
        <w:adjustRightInd w:val="0"/>
        <w:snapToGrid w:val="0"/>
        <w:spacing w:before="136" w:line="610" w:lineRule="exact"/>
        <w:ind w:leftChars="257" w:left="540" w:rightChars="313" w:right="657"/>
        <w:textAlignment w:val="baseline"/>
        <w:outlineLvl w:val="0"/>
        <w:rPr>
          <w:sz w:val="36"/>
          <w:szCs w:val="36"/>
        </w:rPr>
      </w:pPr>
      <w:bookmarkStart w:id="8" w:name="_Toc164868282"/>
      <w:bookmarkStart w:id="9" w:name="_Toc153808300"/>
      <w:r>
        <w:rPr>
          <w:snapToGrid w:val="0"/>
          <w:sz w:val="36"/>
          <w:szCs w:val="36"/>
        </w:rPr>
        <w:t>采购代理机构</w:t>
      </w:r>
      <w:r>
        <w:rPr>
          <w:snapToGrid w:val="0"/>
          <w:sz w:val="36"/>
          <w:szCs w:val="36"/>
        </w:rPr>
        <w:t>:</w:t>
      </w:r>
      <w:bookmarkEnd w:id="8"/>
      <w:bookmarkEnd w:id="9"/>
      <w:r>
        <w:rPr>
          <w:rFonts w:hint="eastAsia"/>
          <w:snapToGrid w:val="0"/>
          <w:sz w:val="36"/>
          <w:szCs w:val="36"/>
        </w:rPr>
        <w:t>中承</w:t>
      </w:r>
      <w:proofErr w:type="gramStart"/>
      <w:r>
        <w:rPr>
          <w:rFonts w:hint="eastAsia"/>
          <w:snapToGrid w:val="0"/>
          <w:sz w:val="36"/>
          <w:szCs w:val="36"/>
        </w:rPr>
        <w:t>国汇咨询</w:t>
      </w:r>
      <w:proofErr w:type="gramEnd"/>
      <w:r>
        <w:rPr>
          <w:snapToGrid w:val="0"/>
          <w:sz w:val="36"/>
          <w:szCs w:val="36"/>
        </w:rPr>
        <w:t>(</w:t>
      </w:r>
      <w:r>
        <w:rPr>
          <w:snapToGrid w:val="0"/>
          <w:sz w:val="36"/>
          <w:szCs w:val="36"/>
        </w:rPr>
        <w:t>北京</w:t>
      </w:r>
      <w:r>
        <w:rPr>
          <w:snapToGrid w:val="0"/>
          <w:sz w:val="36"/>
          <w:szCs w:val="36"/>
        </w:rPr>
        <w:t>)</w:t>
      </w:r>
      <w:r>
        <w:rPr>
          <w:snapToGrid w:val="0"/>
          <w:sz w:val="36"/>
          <w:szCs w:val="36"/>
        </w:rPr>
        <w:t>有限公司</w:t>
      </w:r>
    </w:p>
    <w:p w14:paraId="37232782" w14:textId="77777777" w:rsidR="00DC5501" w:rsidRDefault="009C3E31">
      <w:pPr>
        <w:tabs>
          <w:tab w:val="left" w:pos="3240"/>
          <w:tab w:val="left" w:pos="3420"/>
        </w:tabs>
        <w:spacing w:line="360" w:lineRule="auto"/>
        <w:ind w:leftChars="444" w:left="2833" w:hangingChars="528" w:hanging="1901"/>
        <w:jc w:val="left"/>
        <w:rPr>
          <w:bCs/>
          <w:sz w:val="36"/>
          <w:szCs w:val="36"/>
        </w:rPr>
      </w:pPr>
      <w:r>
        <w:rPr>
          <w:bCs/>
          <w:sz w:val="36"/>
          <w:szCs w:val="36"/>
        </w:rPr>
        <w:t xml:space="preserve"> </w:t>
      </w:r>
    </w:p>
    <w:p w14:paraId="5AAF750D" w14:textId="77777777" w:rsidR="00DC5501" w:rsidRDefault="009C3E31">
      <w:pPr>
        <w:widowControl/>
        <w:jc w:val="left"/>
        <w:rPr>
          <w:b/>
          <w:bCs/>
          <w:sz w:val="44"/>
        </w:rPr>
      </w:pPr>
      <w:r>
        <w:rPr>
          <w:b/>
          <w:bCs/>
          <w:sz w:val="44"/>
        </w:rPr>
        <w:br w:type="page"/>
      </w:r>
    </w:p>
    <w:p w14:paraId="182A50DC" w14:textId="77777777" w:rsidR="00DC5501" w:rsidRDefault="00DC5501">
      <w:pPr>
        <w:spacing w:line="360" w:lineRule="auto"/>
        <w:rPr>
          <w:b/>
          <w:sz w:val="72"/>
        </w:rPr>
        <w:sectPr w:rsidR="00DC5501">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2A6CD94C" w14:textId="77777777" w:rsidR="00DC5501" w:rsidRDefault="009C3E31">
      <w:pPr>
        <w:spacing w:line="360" w:lineRule="auto"/>
        <w:jc w:val="center"/>
        <w:outlineLvl w:val="0"/>
        <w:rPr>
          <w:b/>
          <w:sz w:val="36"/>
          <w:szCs w:val="36"/>
        </w:rPr>
      </w:pPr>
      <w:bookmarkStart w:id="10" w:name="_Toc99301418"/>
      <w:r>
        <w:rPr>
          <w:b/>
          <w:sz w:val="36"/>
          <w:szCs w:val="36"/>
        </w:rPr>
        <w:lastRenderedPageBreak/>
        <w:t>目</w:t>
      </w:r>
      <w:r>
        <w:rPr>
          <w:b/>
          <w:sz w:val="36"/>
          <w:szCs w:val="36"/>
        </w:rPr>
        <w:t xml:space="preserve">      </w:t>
      </w:r>
      <w:r>
        <w:rPr>
          <w:b/>
          <w:sz w:val="36"/>
          <w:szCs w:val="36"/>
        </w:rPr>
        <w:t>录</w:t>
      </w:r>
      <w:bookmarkEnd w:id="10"/>
    </w:p>
    <w:p w14:paraId="2CD8F621" w14:textId="77777777" w:rsidR="00DC5501" w:rsidRDefault="00DC5501"/>
    <w:p w14:paraId="1A670856" w14:textId="77777777" w:rsidR="00DC5501" w:rsidRDefault="00DC5501"/>
    <w:p w14:paraId="7DB7957E" w14:textId="77777777" w:rsidR="00DC5501" w:rsidRDefault="00DC5501"/>
    <w:p w14:paraId="06EF0334" w14:textId="77777777" w:rsidR="00DC5501" w:rsidRDefault="009C3E31">
      <w:pPr>
        <w:pStyle w:val="TOC1"/>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A5AA242" w14:textId="77777777" w:rsidR="00DC5501" w:rsidRDefault="003809C7">
      <w:pPr>
        <w:pStyle w:val="TOC1"/>
        <w:spacing w:line="360" w:lineRule="auto"/>
        <w:rPr>
          <w:rFonts w:ascii="Times New Roman" w:eastAsiaTheme="minorEastAsia" w:hAnsi="Times New Roman"/>
          <w:b w:val="0"/>
          <w:sz w:val="21"/>
          <w:szCs w:val="22"/>
        </w:rPr>
      </w:pPr>
      <w:hyperlink w:anchor="_Toc99301419" w:history="1">
        <w:r w:rsidR="009C3E31">
          <w:rPr>
            <w:rStyle w:val="aff8"/>
            <w:rFonts w:ascii="Times New Roman" w:hAnsi="Times New Roman"/>
          </w:rPr>
          <w:t>第一章</w:t>
        </w:r>
        <w:r w:rsidR="009C3E31">
          <w:rPr>
            <w:rStyle w:val="aff8"/>
            <w:rFonts w:ascii="Times New Roman" w:hAnsi="Times New Roman"/>
          </w:rPr>
          <w:t xml:space="preserve">   </w:t>
        </w:r>
        <w:r w:rsidR="009C3E31">
          <w:rPr>
            <w:rStyle w:val="aff8"/>
            <w:rFonts w:ascii="Times New Roman" w:hAnsi="Times New Roman"/>
          </w:rPr>
          <w:t>投标邀请</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_Toc99301419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1</w:t>
        </w:r>
        <w:r w:rsidR="009C3E31">
          <w:rPr>
            <w:rFonts w:ascii="Times New Roman" w:hAnsi="Times New Roman"/>
          </w:rPr>
          <w:fldChar w:fldCharType="end"/>
        </w:r>
      </w:hyperlink>
    </w:p>
    <w:p w14:paraId="220F7294" w14:textId="77777777" w:rsidR="00DC5501" w:rsidRDefault="003809C7">
      <w:pPr>
        <w:pStyle w:val="TOC1"/>
        <w:spacing w:line="360" w:lineRule="auto"/>
        <w:rPr>
          <w:rFonts w:ascii="Times New Roman" w:eastAsiaTheme="minorEastAsia" w:hAnsi="Times New Roman"/>
          <w:b w:val="0"/>
          <w:sz w:val="21"/>
          <w:szCs w:val="22"/>
        </w:rPr>
      </w:pPr>
      <w:hyperlink w:anchor="_Toc99301420" w:history="1">
        <w:r w:rsidR="009C3E31">
          <w:rPr>
            <w:rStyle w:val="aff8"/>
            <w:rFonts w:ascii="Times New Roman" w:hAnsi="Times New Roman"/>
          </w:rPr>
          <w:t>第二章</w:t>
        </w:r>
        <w:r w:rsidR="009C3E31">
          <w:rPr>
            <w:rStyle w:val="aff8"/>
            <w:rFonts w:ascii="Times New Roman" w:hAnsi="Times New Roman"/>
          </w:rPr>
          <w:t xml:space="preserve">   </w:t>
        </w:r>
        <w:r w:rsidR="009C3E31">
          <w:rPr>
            <w:rStyle w:val="aff8"/>
            <w:rFonts w:ascii="Times New Roman" w:hAnsi="Times New Roman"/>
          </w:rPr>
          <w:t>投标人须知</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_Toc99301420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5</w:t>
        </w:r>
        <w:r w:rsidR="009C3E31">
          <w:rPr>
            <w:rFonts w:ascii="Times New Roman" w:hAnsi="Times New Roman"/>
          </w:rPr>
          <w:fldChar w:fldCharType="end"/>
        </w:r>
      </w:hyperlink>
    </w:p>
    <w:p w14:paraId="45AB5EDF" w14:textId="77777777" w:rsidR="00DC5501" w:rsidRDefault="003809C7">
      <w:pPr>
        <w:pStyle w:val="TOC1"/>
        <w:spacing w:line="360" w:lineRule="auto"/>
        <w:rPr>
          <w:rFonts w:ascii="Times New Roman" w:eastAsiaTheme="minorEastAsia" w:hAnsi="Times New Roman"/>
          <w:b w:val="0"/>
          <w:sz w:val="21"/>
          <w:szCs w:val="22"/>
        </w:rPr>
      </w:pPr>
      <w:hyperlink w:anchor="_Toc99301421" w:history="1">
        <w:r w:rsidR="009C3E31">
          <w:rPr>
            <w:rStyle w:val="aff8"/>
            <w:rFonts w:ascii="Times New Roman" w:hAnsi="Times New Roman"/>
          </w:rPr>
          <w:t>第三章</w:t>
        </w:r>
        <w:r w:rsidR="009C3E31">
          <w:rPr>
            <w:rStyle w:val="aff8"/>
            <w:rFonts w:ascii="Times New Roman" w:hAnsi="Times New Roman"/>
          </w:rPr>
          <w:t xml:space="preserve">   </w:t>
        </w:r>
        <w:r w:rsidR="009C3E31">
          <w:rPr>
            <w:rStyle w:val="aff8"/>
            <w:rFonts w:ascii="Times New Roman" w:hAnsi="Times New Roman"/>
          </w:rPr>
          <w:t>资格审查</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_Toc99301421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21</w:t>
        </w:r>
        <w:r w:rsidR="009C3E31">
          <w:rPr>
            <w:rFonts w:ascii="Times New Roman" w:hAnsi="Times New Roman"/>
          </w:rPr>
          <w:fldChar w:fldCharType="end"/>
        </w:r>
      </w:hyperlink>
    </w:p>
    <w:p w14:paraId="5A637950" w14:textId="77777777" w:rsidR="00DC5501" w:rsidRDefault="003809C7">
      <w:pPr>
        <w:pStyle w:val="TOC1"/>
        <w:spacing w:line="360" w:lineRule="auto"/>
        <w:rPr>
          <w:rFonts w:ascii="Times New Roman" w:eastAsiaTheme="minorEastAsia" w:hAnsi="Times New Roman"/>
          <w:b w:val="0"/>
          <w:sz w:val="21"/>
          <w:szCs w:val="22"/>
        </w:rPr>
      </w:pPr>
      <w:hyperlink w:anchor="_Toc99301423" w:history="1">
        <w:r w:rsidR="009C3E31">
          <w:rPr>
            <w:rStyle w:val="aff8"/>
            <w:rFonts w:ascii="Times New Roman" w:hAnsi="Times New Roman"/>
          </w:rPr>
          <w:t>第四章</w:t>
        </w:r>
        <w:r w:rsidR="009C3E31">
          <w:rPr>
            <w:rStyle w:val="aff8"/>
            <w:rFonts w:ascii="Times New Roman" w:hAnsi="Times New Roman"/>
          </w:rPr>
          <w:t xml:space="preserve">   </w:t>
        </w:r>
        <w:r w:rsidR="009C3E31">
          <w:rPr>
            <w:rStyle w:val="aff8"/>
            <w:rFonts w:ascii="Times New Roman" w:hAnsi="Times New Roman"/>
          </w:rPr>
          <w:t>评标程序、评标方法和评标标准</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_Toc99301423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25</w:t>
        </w:r>
        <w:r w:rsidR="009C3E31">
          <w:rPr>
            <w:rFonts w:ascii="Times New Roman" w:hAnsi="Times New Roman"/>
          </w:rPr>
          <w:fldChar w:fldCharType="end"/>
        </w:r>
      </w:hyperlink>
    </w:p>
    <w:p w14:paraId="3531C5E9" w14:textId="77777777" w:rsidR="00DC5501" w:rsidRDefault="003809C7">
      <w:pPr>
        <w:pStyle w:val="TOC1"/>
        <w:spacing w:line="360" w:lineRule="auto"/>
        <w:rPr>
          <w:rFonts w:ascii="Times New Roman" w:eastAsiaTheme="minorEastAsia" w:hAnsi="Times New Roman"/>
          <w:b w:val="0"/>
          <w:sz w:val="21"/>
          <w:szCs w:val="22"/>
        </w:rPr>
      </w:pPr>
      <w:hyperlink w:anchor="_Toc99301424" w:history="1">
        <w:r w:rsidR="009C3E31">
          <w:rPr>
            <w:rStyle w:val="aff8"/>
            <w:rFonts w:ascii="Times New Roman" w:hAnsi="Times New Roman"/>
          </w:rPr>
          <w:t>第五章</w:t>
        </w:r>
        <w:r w:rsidR="009C3E31">
          <w:rPr>
            <w:rStyle w:val="aff8"/>
            <w:rFonts w:ascii="Times New Roman" w:hAnsi="Times New Roman"/>
          </w:rPr>
          <w:t xml:space="preserve">   </w:t>
        </w:r>
        <w:r w:rsidR="009C3E31">
          <w:rPr>
            <w:rStyle w:val="aff8"/>
            <w:rFonts w:ascii="Times New Roman" w:hAnsi="Times New Roman"/>
          </w:rPr>
          <w:t>采购需求</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_Toc99301424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38</w:t>
        </w:r>
        <w:r w:rsidR="009C3E31">
          <w:rPr>
            <w:rFonts w:ascii="Times New Roman" w:hAnsi="Times New Roman"/>
          </w:rPr>
          <w:fldChar w:fldCharType="end"/>
        </w:r>
      </w:hyperlink>
    </w:p>
    <w:p w14:paraId="518238EF" w14:textId="77777777" w:rsidR="00DC5501" w:rsidRDefault="003809C7">
      <w:pPr>
        <w:pStyle w:val="TOC1"/>
        <w:spacing w:line="360" w:lineRule="auto"/>
        <w:rPr>
          <w:rFonts w:ascii="Times New Roman" w:eastAsiaTheme="minorEastAsia" w:hAnsi="Times New Roman"/>
          <w:b w:val="0"/>
          <w:sz w:val="21"/>
          <w:szCs w:val="22"/>
        </w:rPr>
      </w:pPr>
      <w:hyperlink w:anchor="_Toc99301425" w:history="1">
        <w:r w:rsidR="009C3E31">
          <w:rPr>
            <w:rStyle w:val="aff8"/>
            <w:rFonts w:ascii="Times New Roman" w:hAnsi="Times New Roman"/>
          </w:rPr>
          <w:t>第六章</w:t>
        </w:r>
        <w:r w:rsidR="009C3E31">
          <w:rPr>
            <w:rStyle w:val="aff8"/>
            <w:rFonts w:ascii="Times New Roman" w:hAnsi="Times New Roman"/>
          </w:rPr>
          <w:t xml:space="preserve">   </w:t>
        </w:r>
        <w:r w:rsidR="009C3E31">
          <w:rPr>
            <w:rStyle w:val="aff8"/>
            <w:rFonts w:ascii="Times New Roman" w:hAnsi="Times New Roman"/>
          </w:rPr>
          <w:t>拟签订的合同文本</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_Toc99301425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57</w:t>
        </w:r>
        <w:r w:rsidR="009C3E31">
          <w:rPr>
            <w:rFonts w:ascii="Times New Roman" w:hAnsi="Times New Roman"/>
          </w:rPr>
          <w:fldChar w:fldCharType="end"/>
        </w:r>
      </w:hyperlink>
    </w:p>
    <w:p w14:paraId="0BCF18FF" w14:textId="77777777" w:rsidR="00DC5501" w:rsidRDefault="003809C7">
      <w:pPr>
        <w:pStyle w:val="TOC1"/>
        <w:spacing w:line="360" w:lineRule="auto"/>
        <w:rPr>
          <w:rFonts w:ascii="Times New Roman" w:eastAsiaTheme="minorEastAsia" w:hAnsi="Times New Roman"/>
          <w:b w:val="0"/>
          <w:sz w:val="21"/>
          <w:szCs w:val="22"/>
        </w:rPr>
      </w:pPr>
      <w:hyperlink w:anchor="_Toc99301426" w:history="1">
        <w:r w:rsidR="009C3E31">
          <w:rPr>
            <w:rStyle w:val="aff8"/>
            <w:rFonts w:ascii="Times New Roman" w:hAnsi="Times New Roman"/>
          </w:rPr>
          <w:t>第七章</w:t>
        </w:r>
        <w:r w:rsidR="009C3E31">
          <w:rPr>
            <w:rStyle w:val="aff8"/>
            <w:rFonts w:ascii="Times New Roman" w:hAnsi="Times New Roman"/>
          </w:rPr>
          <w:t xml:space="preserve">   </w:t>
        </w:r>
        <w:r w:rsidR="009C3E31">
          <w:rPr>
            <w:rStyle w:val="aff8"/>
            <w:rFonts w:ascii="Times New Roman" w:hAnsi="Times New Roman"/>
          </w:rPr>
          <w:t>投标文件格式</w:t>
        </w:r>
        <w:r w:rsidR="009C3E31">
          <w:rPr>
            <w:rFonts w:ascii="Times New Roman" w:hAnsi="Times New Roman"/>
          </w:rPr>
          <w:tab/>
        </w:r>
        <w:r w:rsidR="009C3E31">
          <w:rPr>
            <w:rFonts w:ascii="Times New Roman" w:hAnsi="Times New Roman"/>
          </w:rPr>
          <w:fldChar w:fldCharType="begin"/>
        </w:r>
        <w:r w:rsidR="009C3E31">
          <w:rPr>
            <w:rFonts w:ascii="Times New Roman" w:hAnsi="Times New Roman"/>
          </w:rPr>
          <w:instrText xml:space="preserve"> PAGEREF _Toc99301426 \h </w:instrText>
        </w:r>
        <w:r w:rsidR="009C3E31">
          <w:rPr>
            <w:rFonts w:ascii="Times New Roman" w:hAnsi="Times New Roman"/>
          </w:rPr>
        </w:r>
        <w:r w:rsidR="009C3E31">
          <w:rPr>
            <w:rFonts w:ascii="Times New Roman" w:hAnsi="Times New Roman"/>
          </w:rPr>
          <w:fldChar w:fldCharType="separate"/>
        </w:r>
        <w:r w:rsidR="009C3E31">
          <w:rPr>
            <w:rFonts w:ascii="Times New Roman" w:hAnsi="Times New Roman"/>
          </w:rPr>
          <w:t>73</w:t>
        </w:r>
        <w:r w:rsidR="009C3E31">
          <w:rPr>
            <w:rFonts w:ascii="Times New Roman" w:hAnsi="Times New Roman"/>
          </w:rPr>
          <w:fldChar w:fldCharType="end"/>
        </w:r>
      </w:hyperlink>
    </w:p>
    <w:p w14:paraId="22FE9EE5" w14:textId="77777777" w:rsidR="00DC5501" w:rsidRDefault="009C3E31">
      <w:pPr>
        <w:pStyle w:val="TOC1"/>
        <w:spacing w:line="480" w:lineRule="auto"/>
        <w:rPr>
          <w:rFonts w:ascii="Times New Roman" w:eastAsiaTheme="minorEastAsia" w:hAnsi="Times New Roman"/>
          <w:b w:val="0"/>
        </w:rPr>
      </w:pPr>
      <w:r>
        <w:rPr>
          <w:rFonts w:ascii="Times New Roman" w:hAnsi="Times New Roman"/>
          <w:b w:val="0"/>
        </w:rPr>
        <w:fldChar w:fldCharType="end"/>
      </w:r>
    </w:p>
    <w:p w14:paraId="1D2269C5" w14:textId="77777777" w:rsidR="00DC5501" w:rsidRDefault="00DC5501"/>
    <w:p w14:paraId="4C407558" w14:textId="77777777" w:rsidR="00DC5501" w:rsidRDefault="009C3E31">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FE29572" w14:textId="77777777" w:rsidR="00DC5501" w:rsidRDefault="00DC5501">
      <w:pPr>
        <w:pStyle w:val="TOC1"/>
        <w:spacing w:line="360" w:lineRule="auto"/>
        <w:rPr>
          <w:rFonts w:ascii="Times New Roman" w:hAnsi="Times New Roman"/>
          <w:b w:val="0"/>
        </w:rPr>
      </w:pPr>
    </w:p>
    <w:p w14:paraId="128C2683" w14:textId="77777777" w:rsidR="00DC5501" w:rsidRDefault="009C3E31">
      <w:pPr>
        <w:spacing w:line="360" w:lineRule="auto"/>
        <w:jc w:val="center"/>
        <w:outlineLvl w:val="0"/>
        <w:rPr>
          <w:b/>
          <w:sz w:val="36"/>
          <w:szCs w:val="36"/>
        </w:rPr>
      </w:pPr>
      <w:r>
        <w:rPr>
          <w:sz w:val="24"/>
        </w:rPr>
        <w:br w:type="page"/>
      </w:r>
      <w:bookmarkStart w:id="11" w:name="_Toc99301419"/>
      <w:r>
        <w:rPr>
          <w:b/>
          <w:sz w:val="36"/>
          <w:szCs w:val="36"/>
        </w:rPr>
        <w:lastRenderedPageBreak/>
        <w:t>第一章</w:t>
      </w:r>
      <w:r>
        <w:rPr>
          <w:b/>
          <w:sz w:val="36"/>
          <w:szCs w:val="36"/>
        </w:rPr>
        <w:t xml:space="preserve">   </w:t>
      </w:r>
      <w:r>
        <w:rPr>
          <w:b/>
          <w:sz w:val="36"/>
          <w:szCs w:val="36"/>
        </w:rPr>
        <w:t>投标邀请</w:t>
      </w:r>
      <w:bookmarkEnd w:id="11"/>
    </w:p>
    <w:p w14:paraId="22FD2670" w14:textId="77777777" w:rsidR="00DC5501" w:rsidRDefault="009C3E31">
      <w:pPr>
        <w:pStyle w:val="af0"/>
        <w:spacing w:line="360" w:lineRule="auto"/>
        <w:ind w:left="701"/>
        <w:rPr>
          <w:rFonts w:hint="eastAsia"/>
          <w:b/>
        </w:rPr>
      </w:pPr>
      <w:r>
        <w:rPr>
          <w:rFonts w:hint="eastAsia"/>
          <w:b/>
        </w:rPr>
        <w:t>一、项目基本情况</w:t>
      </w:r>
    </w:p>
    <w:p w14:paraId="64B86117" w14:textId="1F2DE177" w:rsidR="00DC5501" w:rsidRDefault="009C3E31">
      <w:pPr>
        <w:tabs>
          <w:tab w:val="left" w:pos="1411"/>
        </w:tabs>
        <w:spacing w:line="360" w:lineRule="auto"/>
        <w:ind w:leftChars="322" w:left="676" w:firstLine="1"/>
        <w:rPr>
          <w:sz w:val="24"/>
        </w:rPr>
      </w:pPr>
      <w:r>
        <w:rPr>
          <w:rFonts w:hint="eastAsia"/>
          <w:sz w:val="24"/>
        </w:rPr>
        <w:t>1.</w:t>
      </w:r>
      <w:r>
        <w:rPr>
          <w:rFonts w:hint="eastAsia"/>
          <w:sz w:val="24"/>
        </w:rPr>
        <w:t>采购编号</w:t>
      </w:r>
      <w:r>
        <w:rPr>
          <w:rFonts w:hint="eastAsia"/>
          <w:sz w:val="24"/>
        </w:rPr>
        <w:t>:</w:t>
      </w:r>
      <w:r>
        <w:t xml:space="preserve"> </w:t>
      </w:r>
      <w:r w:rsidR="00D21185" w:rsidRPr="00D21185">
        <w:rPr>
          <w:sz w:val="24"/>
        </w:rPr>
        <w:t>11000026210200168818-XM004</w:t>
      </w:r>
    </w:p>
    <w:p w14:paraId="1071975C" w14:textId="432EC6D6" w:rsidR="00DC5501" w:rsidRDefault="009C3E31">
      <w:pPr>
        <w:tabs>
          <w:tab w:val="left" w:pos="1411"/>
        </w:tabs>
        <w:spacing w:line="360" w:lineRule="auto"/>
        <w:ind w:leftChars="322" w:left="676" w:firstLine="1"/>
        <w:rPr>
          <w:sz w:val="24"/>
        </w:rPr>
      </w:pPr>
      <w:r>
        <w:rPr>
          <w:rFonts w:hint="eastAsia"/>
          <w:sz w:val="24"/>
        </w:rPr>
        <w:t>2.</w:t>
      </w:r>
      <w:r>
        <w:rPr>
          <w:rFonts w:hint="eastAsia"/>
          <w:sz w:val="24"/>
        </w:rPr>
        <w:t>项目名称</w:t>
      </w:r>
      <w:r>
        <w:rPr>
          <w:rFonts w:hint="eastAsia"/>
          <w:sz w:val="24"/>
        </w:rPr>
        <w:t>:</w:t>
      </w:r>
      <w:r>
        <w:rPr>
          <w:rFonts w:hint="eastAsia"/>
        </w:rPr>
        <w:t xml:space="preserve"> </w:t>
      </w:r>
      <w:r w:rsidR="00DF0E12" w:rsidRPr="00DF0E12">
        <w:rPr>
          <w:rFonts w:hint="eastAsia"/>
          <w:sz w:val="24"/>
        </w:rPr>
        <w:t>双高计划</w:t>
      </w:r>
      <w:r w:rsidR="00DF0E12" w:rsidRPr="00DF0E12">
        <w:rPr>
          <w:sz w:val="24"/>
        </w:rPr>
        <w:t>-</w:t>
      </w:r>
      <w:r w:rsidR="00DF0E12" w:rsidRPr="00DF0E12">
        <w:rPr>
          <w:rFonts w:hint="eastAsia"/>
          <w:sz w:val="24"/>
        </w:rPr>
        <w:t>北职大</w:t>
      </w:r>
      <w:r w:rsidR="00DF0E12" w:rsidRPr="00DF0E12">
        <w:rPr>
          <w:sz w:val="24"/>
        </w:rPr>
        <w:t>-</w:t>
      </w:r>
      <w:r w:rsidR="00DF0E12" w:rsidRPr="00DF0E12">
        <w:rPr>
          <w:rFonts w:hint="eastAsia"/>
          <w:sz w:val="24"/>
        </w:rPr>
        <w:t>智能网联汽车技术专业群建设二期</w:t>
      </w:r>
      <w:r w:rsidR="00DF0E12" w:rsidRPr="00DF0E12">
        <w:rPr>
          <w:sz w:val="24"/>
        </w:rPr>
        <w:t>-</w:t>
      </w:r>
      <w:r w:rsidR="00DF0E12" w:rsidRPr="00DF0E12">
        <w:rPr>
          <w:rFonts w:hint="eastAsia"/>
          <w:sz w:val="24"/>
        </w:rPr>
        <w:t>智能网联汽车乘用车实训室</w:t>
      </w:r>
      <w:r w:rsidR="00DF0E12" w:rsidRPr="00DF0E12">
        <w:rPr>
          <w:sz w:val="24"/>
        </w:rPr>
        <w:t>(</w:t>
      </w:r>
      <w:r w:rsidR="00DF0E12" w:rsidRPr="00DF0E12">
        <w:rPr>
          <w:rFonts w:hint="eastAsia"/>
          <w:sz w:val="24"/>
        </w:rPr>
        <w:t>二次招标</w:t>
      </w:r>
      <w:r w:rsidR="00DF0E12" w:rsidRPr="00DF0E12">
        <w:rPr>
          <w:sz w:val="24"/>
        </w:rPr>
        <w:t>)</w:t>
      </w:r>
    </w:p>
    <w:p w14:paraId="70C85C64" w14:textId="77777777" w:rsidR="00DC5501" w:rsidRDefault="009C3E31">
      <w:pPr>
        <w:tabs>
          <w:tab w:val="left" w:pos="1411"/>
        </w:tabs>
        <w:spacing w:line="360" w:lineRule="auto"/>
        <w:ind w:leftChars="322" w:left="676" w:firstLine="1"/>
        <w:rPr>
          <w:spacing w:val="2"/>
          <w:sz w:val="24"/>
        </w:rPr>
      </w:pPr>
      <w:r>
        <w:rPr>
          <w:rFonts w:hint="eastAsia"/>
          <w:sz w:val="24"/>
        </w:rPr>
        <w:t>3.</w:t>
      </w:r>
      <w:r>
        <w:rPr>
          <w:rFonts w:hint="eastAsia"/>
          <w:sz w:val="24"/>
        </w:rPr>
        <w:t>项目预算金额</w:t>
      </w:r>
      <w:r>
        <w:rPr>
          <w:rFonts w:hint="eastAsia"/>
          <w:sz w:val="24"/>
        </w:rPr>
        <w:t>:</w:t>
      </w:r>
      <w:r>
        <w:t xml:space="preserve"> </w:t>
      </w:r>
      <w:r>
        <w:rPr>
          <w:rFonts w:hint="eastAsia"/>
          <w:sz w:val="24"/>
        </w:rPr>
        <w:t>58.85</w:t>
      </w:r>
      <w:r>
        <w:rPr>
          <w:rFonts w:hint="eastAsia"/>
          <w:sz w:val="24"/>
        </w:rPr>
        <w:t>万元，项目最高限价</w:t>
      </w:r>
      <w:r>
        <w:rPr>
          <w:rFonts w:hint="eastAsia"/>
          <w:sz w:val="24"/>
        </w:rPr>
        <w:t>:</w:t>
      </w:r>
      <w:r>
        <w:t xml:space="preserve"> </w:t>
      </w:r>
      <w:r>
        <w:rPr>
          <w:rFonts w:hint="eastAsia"/>
          <w:sz w:val="24"/>
        </w:rPr>
        <w:t>58.85</w:t>
      </w:r>
      <w:r>
        <w:rPr>
          <w:rFonts w:hint="eastAsia"/>
          <w:sz w:val="24"/>
        </w:rPr>
        <w:t>万元</w:t>
      </w:r>
      <w:r>
        <w:rPr>
          <w:rFonts w:hint="eastAsia"/>
          <w:spacing w:val="2"/>
          <w:sz w:val="24"/>
        </w:rPr>
        <w:t>；</w:t>
      </w:r>
    </w:p>
    <w:p w14:paraId="518D5C77" w14:textId="77777777" w:rsidR="00DC5501" w:rsidRDefault="009C3E31">
      <w:pPr>
        <w:tabs>
          <w:tab w:val="left" w:pos="1411"/>
        </w:tabs>
        <w:spacing w:line="360" w:lineRule="auto"/>
        <w:ind w:leftChars="322" w:left="676" w:firstLine="1"/>
        <w:rPr>
          <w:sz w:val="24"/>
        </w:rPr>
      </w:pPr>
      <w:r>
        <w:rPr>
          <w:rFonts w:hint="eastAsia"/>
          <w:sz w:val="24"/>
        </w:rPr>
        <w:t>4.</w:t>
      </w:r>
      <w:r>
        <w:rPr>
          <w:rFonts w:hint="eastAsia"/>
          <w:sz w:val="24"/>
        </w:rPr>
        <w:t>采购需求</w:t>
      </w:r>
      <w:r>
        <w:rPr>
          <w:rFonts w:hint="eastAsia"/>
          <w:sz w:val="24"/>
        </w:rPr>
        <w:t>:</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2172"/>
        <w:gridCol w:w="619"/>
        <w:gridCol w:w="620"/>
        <w:gridCol w:w="1664"/>
        <w:gridCol w:w="1724"/>
        <w:gridCol w:w="1632"/>
      </w:tblGrid>
      <w:tr w:rsidR="00DF0E12" w:rsidRPr="004D129D" w14:paraId="1B679D51" w14:textId="77777777" w:rsidTr="00A54774">
        <w:trPr>
          <w:trHeight w:val="520"/>
          <w:jc w:val="center"/>
        </w:trPr>
        <w:tc>
          <w:tcPr>
            <w:tcW w:w="631" w:type="dxa"/>
            <w:vAlign w:val="center"/>
          </w:tcPr>
          <w:p w14:paraId="6FCB2369" w14:textId="77777777" w:rsidR="00DF0E12" w:rsidRPr="004D129D" w:rsidRDefault="00DF0E12" w:rsidP="00A54774">
            <w:pPr>
              <w:jc w:val="center"/>
              <w:rPr>
                <w:rFonts w:ascii="宋体" w:hAnsi="宋体" w:hint="eastAsia"/>
                <w:b/>
                <w:bCs/>
                <w:sz w:val="24"/>
              </w:rPr>
            </w:pPr>
            <w:proofErr w:type="gramStart"/>
            <w:r>
              <w:rPr>
                <w:rFonts w:ascii="宋体" w:hAnsi="宋体" w:hint="eastAsia"/>
                <w:b/>
                <w:bCs/>
                <w:sz w:val="24"/>
              </w:rPr>
              <w:t>包号</w:t>
            </w:r>
            <w:proofErr w:type="gramEnd"/>
          </w:p>
        </w:tc>
        <w:tc>
          <w:tcPr>
            <w:tcW w:w="2172" w:type="dxa"/>
            <w:vAlign w:val="center"/>
          </w:tcPr>
          <w:p w14:paraId="5F1A5D77" w14:textId="77777777" w:rsidR="00DF0E12" w:rsidRPr="004D129D" w:rsidRDefault="00DF0E12" w:rsidP="00A54774">
            <w:pPr>
              <w:jc w:val="center"/>
              <w:rPr>
                <w:rFonts w:ascii="宋体" w:hAnsi="宋体" w:hint="eastAsia"/>
                <w:b/>
                <w:bCs/>
                <w:sz w:val="24"/>
              </w:rPr>
            </w:pPr>
            <w:r w:rsidRPr="004D129D">
              <w:rPr>
                <w:rFonts w:ascii="宋体" w:hAnsi="宋体" w:hint="eastAsia"/>
                <w:b/>
                <w:bCs/>
                <w:sz w:val="24"/>
              </w:rPr>
              <w:t>标的名称</w:t>
            </w:r>
          </w:p>
        </w:tc>
        <w:tc>
          <w:tcPr>
            <w:tcW w:w="619" w:type="dxa"/>
            <w:vAlign w:val="center"/>
          </w:tcPr>
          <w:p w14:paraId="118094D8" w14:textId="77777777" w:rsidR="00DF0E12" w:rsidRPr="004D129D" w:rsidRDefault="00DF0E12" w:rsidP="00A54774">
            <w:pPr>
              <w:jc w:val="center"/>
              <w:rPr>
                <w:rFonts w:ascii="宋体" w:hAnsi="宋体" w:hint="eastAsia"/>
                <w:b/>
                <w:bCs/>
                <w:sz w:val="24"/>
              </w:rPr>
            </w:pPr>
            <w:r w:rsidRPr="004D129D">
              <w:rPr>
                <w:rFonts w:ascii="宋体" w:hAnsi="宋体" w:hint="eastAsia"/>
                <w:b/>
                <w:bCs/>
                <w:sz w:val="24"/>
              </w:rPr>
              <w:t>单位</w:t>
            </w:r>
          </w:p>
        </w:tc>
        <w:tc>
          <w:tcPr>
            <w:tcW w:w="620" w:type="dxa"/>
            <w:vAlign w:val="center"/>
          </w:tcPr>
          <w:p w14:paraId="0CDAEA8E" w14:textId="77777777" w:rsidR="00DF0E12" w:rsidRPr="004D129D" w:rsidRDefault="00DF0E12" w:rsidP="00A54774">
            <w:pPr>
              <w:jc w:val="center"/>
              <w:rPr>
                <w:rFonts w:ascii="宋体" w:hAnsi="宋体" w:hint="eastAsia"/>
                <w:b/>
                <w:bCs/>
                <w:sz w:val="24"/>
              </w:rPr>
            </w:pPr>
            <w:r w:rsidRPr="004D129D">
              <w:rPr>
                <w:rFonts w:ascii="宋体" w:hAnsi="宋体" w:hint="eastAsia"/>
                <w:b/>
                <w:bCs/>
                <w:sz w:val="24"/>
              </w:rPr>
              <w:t>数量</w:t>
            </w:r>
          </w:p>
        </w:tc>
        <w:tc>
          <w:tcPr>
            <w:tcW w:w="1664" w:type="dxa"/>
            <w:vAlign w:val="center"/>
          </w:tcPr>
          <w:p w14:paraId="4564F305" w14:textId="77777777" w:rsidR="00DF0E12" w:rsidRPr="004D129D" w:rsidRDefault="00DF0E12" w:rsidP="00A54774">
            <w:pPr>
              <w:spacing w:line="228" w:lineRule="auto"/>
              <w:ind w:leftChars="-52" w:left="-107" w:rightChars="-50" w:right="-105" w:hangingChars="1" w:hanging="2"/>
              <w:jc w:val="center"/>
              <w:rPr>
                <w:rFonts w:ascii="宋体" w:hAnsi="宋体" w:cs="宋体" w:hint="eastAsia"/>
                <w:b/>
                <w:color w:val="000000"/>
                <w:sz w:val="24"/>
              </w:rPr>
            </w:pPr>
            <w:r w:rsidRPr="004D129D">
              <w:rPr>
                <w:rFonts w:ascii="宋体" w:hAnsi="宋体" w:cs="宋体" w:hint="eastAsia"/>
                <w:b/>
                <w:color w:val="000000"/>
                <w:sz w:val="24"/>
              </w:rPr>
              <w:t>单价最高限价（元）</w:t>
            </w:r>
          </w:p>
        </w:tc>
        <w:tc>
          <w:tcPr>
            <w:tcW w:w="1724" w:type="dxa"/>
            <w:vAlign w:val="center"/>
          </w:tcPr>
          <w:p w14:paraId="4CCBF1D0" w14:textId="77777777" w:rsidR="00DF0E12" w:rsidRPr="004D129D" w:rsidRDefault="00DF0E12" w:rsidP="00A54774">
            <w:pPr>
              <w:spacing w:line="228" w:lineRule="auto"/>
              <w:ind w:leftChars="-52" w:left="-107" w:rightChars="-50" w:right="-105" w:hangingChars="1" w:hanging="2"/>
              <w:jc w:val="center"/>
              <w:rPr>
                <w:rFonts w:ascii="宋体" w:hAnsi="宋体" w:cs="宋体" w:hint="eastAsia"/>
                <w:b/>
                <w:color w:val="000000"/>
                <w:sz w:val="24"/>
              </w:rPr>
            </w:pPr>
            <w:r w:rsidRPr="004D129D">
              <w:rPr>
                <w:rFonts w:ascii="宋体" w:hAnsi="宋体" w:cs="宋体"/>
                <w:b/>
                <w:color w:val="000000"/>
                <w:sz w:val="24"/>
              </w:rPr>
              <w:t>简要需求</w:t>
            </w:r>
          </w:p>
          <w:p w14:paraId="4708A116" w14:textId="77777777" w:rsidR="00DF0E12" w:rsidRPr="004D129D" w:rsidRDefault="00DF0E12" w:rsidP="00A54774">
            <w:pPr>
              <w:jc w:val="center"/>
              <w:rPr>
                <w:rFonts w:ascii="宋体" w:hAnsi="宋体" w:hint="eastAsia"/>
                <w:sz w:val="24"/>
              </w:rPr>
            </w:pPr>
            <w:r w:rsidRPr="004D129D">
              <w:rPr>
                <w:rFonts w:ascii="宋体" w:hAnsi="宋体" w:cs="宋体" w:hint="eastAsia"/>
                <w:b/>
                <w:color w:val="000000"/>
                <w:sz w:val="24"/>
              </w:rPr>
              <w:t>(详见招标文件)</w:t>
            </w:r>
          </w:p>
        </w:tc>
        <w:tc>
          <w:tcPr>
            <w:tcW w:w="1632" w:type="dxa"/>
            <w:vAlign w:val="center"/>
          </w:tcPr>
          <w:p w14:paraId="3118B1BE" w14:textId="77777777" w:rsidR="00DF0E12" w:rsidRPr="004D129D" w:rsidRDefault="00DF0E12" w:rsidP="00A54774">
            <w:pPr>
              <w:spacing w:line="228" w:lineRule="auto"/>
              <w:ind w:leftChars="-52" w:left="-107" w:rightChars="-50" w:right="-105" w:hangingChars="1" w:hanging="2"/>
              <w:jc w:val="center"/>
              <w:rPr>
                <w:rFonts w:ascii="宋体" w:hAnsi="宋体" w:cs="宋体" w:hint="eastAsia"/>
                <w:b/>
                <w:color w:val="000000"/>
                <w:sz w:val="24"/>
              </w:rPr>
            </w:pPr>
            <w:r w:rsidRPr="004D129D">
              <w:rPr>
                <w:rFonts w:ascii="宋体" w:hAnsi="宋体" w:cs="宋体" w:hint="eastAsia"/>
                <w:b/>
                <w:color w:val="000000"/>
                <w:sz w:val="24"/>
              </w:rPr>
              <w:t>中小企业政策</w:t>
            </w:r>
          </w:p>
        </w:tc>
      </w:tr>
      <w:tr w:rsidR="00DF0E12" w:rsidRPr="004D129D" w14:paraId="3A71607F" w14:textId="77777777" w:rsidTr="00A54774">
        <w:trPr>
          <w:trHeight w:val="390"/>
          <w:jc w:val="center"/>
        </w:trPr>
        <w:tc>
          <w:tcPr>
            <w:tcW w:w="631" w:type="dxa"/>
            <w:vMerge w:val="restart"/>
            <w:vAlign w:val="center"/>
          </w:tcPr>
          <w:p w14:paraId="710AF75A" w14:textId="77777777" w:rsidR="00DF0E12" w:rsidRPr="004D129D" w:rsidRDefault="00DF0E12" w:rsidP="00A54774">
            <w:pPr>
              <w:jc w:val="center"/>
              <w:rPr>
                <w:rFonts w:ascii="宋体" w:hAnsi="宋体" w:hint="eastAsia"/>
                <w:sz w:val="24"/>
              </w:rPr>
            </w:pPr>
            <w:bookmarkStart w:id="12" w:name="_Hlk229071673"/>
            <w:r w:rsidRPr="004D129D">
              <w:rPr>
                <w:rFonts w:ascii="宋体" w:hAnsi="宋体" w:hint="eastAsia"/>
                <w:sz w:val="24"/>
              </w:rPr>
              <w:t>1</w:t>
            </w:r>
          </w:p>
        </w:tc>
        <w:tc>
          <w:tcPr>
            <w:tcW w:w="2172" w:type="dxa"/>
          </w:tcPr>
          <w:p w14:paraId="4CC02A1C"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智能网联乘用车车联网应用平台</w:t>
            </w:r>
          </w:p>
        </w:tc>
        <w:tc>
          <w:tcPr>
            <w:tcW w:w="619" w:type="dxa"/>
            <w:vAlign w:val="center"/>
          </w:tcPr>
          <w:p w14:paraId="031C5C1A"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72060272"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6B98C7AD" w14:textId="77777777" w:rsidR="00DF0E12" w:rsidRPr="004D129D" w:rsidRDefault="00DF0E12" w:rsidP="00A54774">
            <w:pPr>
              <w:jc w:val="center"/>
              <w:rPr>
                <w:rFonts w:ascii="宋体" w:hAnsi="宋体" w:hint="eastAsia"/>
                <w:sz w:val="24"/>
              </w:rPr>
            </w:pPr>
            <w:r w:rsidRPr="004D129D">
              <w:rPr>
                <w:rFonts w:ascii="宋体" w:hAnsi="宋体" w:hint="eastAsia"/>
                <w:sz w:val="24"/>
              </w:rPr>
              <w:t xml:space="preserve">29500.00 </w:t>
            </w:r>
          </w:p>
        </w:tc>
        <w:tc>
          <w:tcPr>
            <w:tcW w:w="1724" w:type="dxa"/>
            <w:vAlign w:val="center"/>
          </w:tcPr>
          <w:p w14:paraId="5F3116C8" w14:textId="77777777" w:rsidR="00DF0E12" w:rsidRPr="004D129D" w:rsidRDefault="00DF0E12" w:rsidP="00A54774">
            <w:pPr>
              <w:jc w:val="center"/>
              <w:rPr>
                <w:rFonts w:ascii="宋体" w:hAnsi="宋体" w:hint="eastAsia"/>
                <w:sz w:val="24"/>
                <w:highlight w:val="yellow"/>
              </w:rPr>
            </w:pPr>
            <w:r w:rsidRPr="004D129D">
              <w:rPr>
                <w:rFonts w:ascii="宋体" w:hAnsi="宋体" w:hint="eastAsia"/>
                <w:sz w:val="24"/>
              </w:rPr>
              <w:t>电力</w:t>
            </w:r>
            <w:proofErr w:type="gramStart"/>
            <w:r w:rsidRPr="004D129D">
              <w:rPr>
                <w:rFonts w:ascii="宋体" w:hAnsi="宋体" w:hint="eastAsia"/>
                <w:sz w:val="24"/>
              </w:rPr>
              <w:t>自持</w:t>
            </w:r>
            <w:proofErr w:type="gramEnd"/>
          </w:p>
        </w:tc>
        <w:tc>
          <w:tcPr>
            <w:tcW w:w="1632" w:type="dxa"/>
            <w:vAlign w:val="center"/>
          </w:tcPr>
          <w:p w14:paraId="7943D5E3" w14:textId="77777777" w:rsidR="00DF0E12" w:rsidRPr="004D129D" w:rsidRDefault="00DF0E12" w:rsidP="00A54774">
            <w:pPr>
              <w:jc w:val="center"/>
              <w:rPr>
                <w:rFonts w:ascii="宋体" w:hAnsi="宋体" w:hint="eastAsia"/>
                <w:sz w:val="24"/>
              </w:rPr>
            </w:pPr>
            <w:r>
              <w:rPr>
                <w:rFonts w:ascii="宋体" w:hAnsi="宋体" w:hint="eastAsia"/>
                <w:sz w:val="24"/>
              </w:rPr>
              <w:t>/</w:t>
            </w:r>
          </w:p>
        </w:tc>
      </w:tr>
      <w:tr w:rsidR="00DF0E12" w:rsidRPr="004D129D" w14:paraId="6FAC66D6" w14:textId="77777777" w:rsidTr="00A54774">
        <w:trPr>
          <w:trHeight w:val="327"/>
          <w:jc w:val="center"/>
        </w:trPr>
        <w:tc>
          <w:tcPr>
            <w:tcW w:w="631" w:type="dxa"/>
            <w:vMerge/>
            <w:vAlign w:val="center"/>
          </w:tcPr>
          <w:p w14:paraId="2A8FCBDE" w14:textId="77777777" w:rsidR="00DF0E12" w:rsidRPr="004D129D" w:rsidRDefault="00DF0E12" w:rsidP="00A54774">
            <w:pPr>
              <w:jc w:val="center"/>
              <w:rPr>
                <w:rFonts w:ascii="宋体" w:hAnsi="宋体" w:hint="eastAsia"/>
                <w:sz w:val="24"/>
              </w:rPr>
            </w:pPr>
          </w:p>
        </w:tc>
        <w:tc>
          <w:tcPr>
            <w:tcW w:w="2172" w:type="dxa"/>
          </w:tcPr>
          <w:p w14:paraId="698CD46B"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智能网联乘用车仿真测试云平台</w:t>
            </w:r>
          </w:p>
        </w:tc>
        <w:tc>
          <w:tcPr>
            <w:tcW w:w="619" w:type="dxa"/>
            <w:vAlign w:val="center"/>
          </w:tcPr>
          <w:p w14:paraId="5ABE05BB"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46EEB03F"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4DEC4E82" w14:textId="77777777" w:rsidR="00DF0E12" w:rsidRPr="004D129D" w:rsidRDefault="00DF0E12" w:rsidP="00A54774">
            <w:pPr>
              <w:jc w:val="center"/>
              <w:rPr>
                <w:rFonts w:ascii="宋体" w:hAnsi="宋体" w:hint="eastAsia"/>
                <w:sz w:val="24"/>
              </w:rPr>
            </w:pPr>
            <w:r w:rsidRPr="004D129D">
              <w:rPr>
                <w:rFonts w:ascii="宋体" w:hAnsi="宋体"/>
                <w:sz w:val="24"/>
              </w:rPr>
              <w:t>38000.00</w:t>
            </w:r>
          </w:p>
        </w:tc>
        <w:tc>
          <w:tcPr>
            <w:tcW w:w="1724" w:type="dxa"/>
            <w:vAlign w:val="center"/>
          </w:tcPr>
          <w:p w14:paraId="7D8CA119" w14:textId="77777777" w:rsidR="00DF0E12" w:rsidRPr="004D129D" w:rsidRDefault="00DF0E12" w:rsidP="00A54774">
            <w:pPr>
              <w:jc w:val="center"/>
              <w:rPr>
                <w:rFonts w:ascii="宋体" w:hAnsi="宋体" w:hint="eastAsia"/>
                <w:sz w:val="24"/>
              </w:rPr>
            </w:pPr>
            <w:r w:rsidRPr="004D129D">
              <w:rPr>
                <w:rFonts w:ascii="宋体" w:hAnsi="宋体" w:hint="eastAsia"/>
                <w:sz w:val="24"/>
              </w:rPr>
              <w:t>支持视频回放功能</w:t>
            </w:r>
          </w:p>
        </w:tc>
        <w:tc>
          <w:tcPr>
            <w:tcW w:w="1632" w:type="dxa"/>
            <w:vAlign w:val="center"/>
          </w:tcPr>
          <w:p w14:paraId="170D2E0D" w14:textId="77777777" w:rsidR="00DF0E12" w:rsidRPr="004D129D" w:rsidRDefault="00DF0E12" w:rsidP="00A54774">
            <w:pPr>
              <w:jc w:val="center"/>
              <w:rPr>
                <w:rFonts w:ascii="宋体" w:hAnsi="宋体" w:hint="eastAsia"/>
                <w:sz w:val="24"/>
              </w:rPr>
            </w:pPr>
            <w:r>
              <w:rPr>
                <w:rFonts w:ascii="宋体" w:hAnsi="宋体" w:hint="eastAsia"/>
                <w:sz w:val="24"/>
              </w:rPr>
              <w:t>/</w:t>
            </w:r>
          </w:p>
        </w:tc>
      </w:tr>
      <w:tr w:rsidR="00DF0E12" w:rsidRPr="004D129D" w14:paraId="557E3FF0" w14:textId="77777777" w:rsidTr="00DE63B9">
        <w:trPr>
          <w:trHeight w:val="327"/>
          <w:jc w:val="center"/>
        </w:trPr>
        <w:tc>
          <w:tcPr>
            <w:tcW w:w="631" w:type="dxa"/>
            <w:vMerge/>
            <w:vAlign w:val="center"/>
          </w:tcPr>
          <w:p w14:paraId="43F20FD6" w14:textId="77777777" w:rsidR="00DF0E12" w:rsidRPr="004D129D" w:rsidRDefault="00DF0E12" w:rsidP="00A54774">
            <w:pPr>
              <w:jc w:val="center"/>
              <w:rPr>
                <w:rFonts w:ascii="宋体" w:hAnsi="宋体" w:hint="eastAsia"/>
                <w:sz w:val="24"/>
              </w:rPr>
            </w:pPr>
          </w:p>
        </w:tc>
        <w:tc>
          <w:tcPr>
            <w:tcW w:w="2172" w:type="dxa"/>
            <w:vAlign w:val="center"/>
          </w:tcPr>
          <w:p w14:paraId="38565464"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智能网联乘用车车联网监控云平台</w:t>
            </w:r>
          </w:p>
        </w:tc>
        <w:tc>
          <w:tcPr>
            <w:tcW w:w="619" w:type="dxa"/>
            <w:vAlign w:val="center"/>
          </w:tcPr>
          <w:p w14:paraId="62F05D63"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3A3B8FBC"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1A05E0F0" w14:textId="77777777" w:rsidR="00DF0E12" w:rsidRPr="004D129D" w:rsidRDefault="00DF0E12" w:rsidP="00A54774">
            <w:pPr>
              <w:jc w:val="center"/>
              <w:rPr>
                <w:rFonts w:ascii="宋体" w:hAnsi="宋体" w:hint="eastAsia"/>
                <w:sz w:val="24"/>
              </w:rPr>
            </w:pPr>
            <w:r w:rsidRPr="004D129D">
              <w:rPr>
                <w:rFonts w:ascii="宋体" w:hAnsi="宋体"/>
                <w:sz w:val="24"/>
              </w:rPr>
              <w:t>24000.00</w:t>
            </w:r>
          </w:p>
        </w:tc>
        <w:tc>
          <w:tcPr>
            <w:tcW w:w="1724" w:type="dxa"/>
            <w:vAlign w:val="center"/>
          </w:tcPr>
          <w:p w14:paraId="6E930F28" w14:textId="77777777" w:rsidR="00DF0E12" w:rsidRPr="004D129D" w:rsidRDefault="00DF0E12" w:rsidP="00A54774">
            <w:pPr>
              <w:jc w:val="center"/>
              <w:rPr>
                <w:rFonts w:ascii="宋体" w:hAnsi="宋体" w:hint="eastAsia"/>
                <w:sz w:val="24"/>
              </w:rPr>
            </w:pPr>
            <w:r w:rsidRPr="004D129D">
              <w:rPr>
                <w:rFonts w:ascii="宋体" w:hAnsi="宋体" w:hint="eastAsia"/>
                <w:sz w:val="24"/>
              </w:rPr>
              <w:t>平均页面处理时间不超过 7 秒</w:t>
            </w:r>
          </w:p>
        </w:tc>
        <w:tc>
          <w:tcPr>
            <w:tcW w:w="1632" w:type="dxa"/>
            <w:vAlign w:val="center"/>
          </w:tcPr>
          <w:p w14:paraId="1AB965AC" w14:textId="77777777" w:rsidR="00DF0E12" w:rsidRPr="004D129D" w:rsidRDefault="00DF0E12" w:rsidP="00A54774">
            <w:pPr>
              <w:jc w:val="center"/>
              <w:rPr>
                <w:rFonts w:ascii="宋体" w:hAnsi="宋体" w:hint="eastAsia"/>
                <w:sz w:val="24"/>
              </w:rPr>
            </w:pPr>
            <w:r>
              <w:rPr>
                <w:rFonts w:ascii="宋体" w:hAnsi="宋体" w:hint="eastAsia"/>
                <w:sz w:val="24"/>
              </w:rPr>
              <w:t>/</w:t>
            </w:r>
          </w:p>
        </w:tc>
      </w:tr>
      <w:tr w:rsidR="00DF0E12" w:rsidRPr="004D129D" w14:paraId="05C4B088" w14:textId="77777777" w:rsidTr="00A54774">
        <w:trPr>
          <w:trHeight w:val="327"/>
          <w:jc w:val="center"/>
        </w:trPr>
        <w:tc>
          <w:tcPr>
            <w:tcW w:w="631" w:type="dxa"/>
            <w:vMerge w:val="restart"/>
            <w:vAlign w:val="center"/>
          </w:tcPr>
          <w:p w14:paraId="6767CCD3" w14:textId="77777777" w:rsidR="00DF0E12" w:rsidRPr="004D129D" w:rsidRDefault="00DF0E12" w:rsidP="00A54774">
            <w:pPr>
              <w:jc w:val="center"/>
              <w:rPr>
                <w:rFonts w:ascii="宋体" w:hAnsi="宋体" w:hint="eastAsia"/>
                <w:sz w:val="24"/>
              </w:rPr>
            </w:pPr>
            <w:r>
              <w:rPr>
                <w:rFonts w:ascii="宋体" w:hAnsi="宋体" w:hint="eastAsia"/>
                <w:sz w:val="24"/>
              </w:rPr>
              <w:t>2</w:t>
            </w:r>
          </w:p>
        </w:tc>
        <w:tc>
          <w:tcPr>
            <w:tcW w:w="2172" w:type="dxa"/>
          </w:tcPr>
          <w:p w14:paraId="1429B769"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智能网联乘用车故障诊断仪</w:t>
            </w:r>
          </w:p>
        </w:tc>
        <w:tc>
          <w:tcPr>
            <w:tcW w:w="619" w:type="dxa"/>
            <w:vAlign w:val="center"/>
          </w:tcPr>
          <w:p w14:paraId="1F6DFB2F"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5949EADA" w14:textId="77777777" w:rsidR="00DF0E12" w:rsidRPr="004D129D" w:rsidRDefault="00DF0E12" w:rsidP="00A54774">
            <w:pPr>
              <w:jc w:val="center"/>
              <w:rPr>
                <w:rFonts w:ascii="宋体" w:hAnsi="宋体" w:hint="eastAsia"/>
                <w:sz w:val="24"/>
              </w:rPr>
            </w:pPr>
            <w:r w:rsidRPr="004D129D">
              <w:rPr>
                <w:rFonts w:ascii="宋体" w:hAnsi="宋体" w:hint="eastAsia"/>
                <w:sz w:val="24"/>
              </w:rPr>
              <w:t>2</w:t>
            </w:r>
          </w:p>
        </w:tc>
        <w:tc>
          <w:tcPr>
            <w:tcW w:w="1664" w:type="dxa"/>
            <w:vAlign w:val="center"/>
          </w:tcPr>
          <w:p w14:paraId="03C3908E" w14:textId="77777777" w:rsidR="00DF0E12" w:rsidRPr="004D129D" w:rsidRDefault="00DF0E12" w:rsidP="00A54774">
            <w:pPr>
              <w:jc w:val="center"/>
              <w:rPr>
                <w:rFonts w:ascii="宋体" w:hAnsi="宋体" w:hint="eastAsia"/>
                <w:sz w:val="24"/>
              </w:rPr>
            </w:pPr>
            <w:r w:rsidRPr="004D129D">
              <w:rPr>
                <w:rFonts w:ascii="宋体" w:hAnsi="宋体" w:hint="eastAsia"/>
                <w:sz w:val="24"/>
              </w:rPr>
              <w:t xml:space="preserve">14500.00 </w:t>
            </w:r>
          </w:p>
        </w:tc>
        <w:tc>
          <w:tcPr>
            <w:tcW w:w="1724" w:type="dxa"/>
            <w:vAlign w:val="center"/>
          </w:tcPr>
          <w:p w14:paraId="008D4585" w14:textId="77777777" w:rsidR="00DF0E12" w:rsidRPr="004D129D" w:rsidRDefault="00DF0E12" w:rsidP="00A54774">
            <w:pPr>
              <w:jc w:val="center"/>
              <w:rPr>
                <w:rFonts w:ascii="宋体" w:hAnsi="宋体" w:hint="eastAsia"/>
                <w:sz w:val="24"/>
              </w:rPr>
            </w:pPr>
            <w:r w:rsidRPr="004D129D">
              <w:rPr>
                <w:rFonts w:ascii="宋体" w:hAnsi="宋体" w:hint="eastAsia"/>
                <w:sz w:val="24"/>
              </w:rPr>
              <w:t>接口：USB2.0</w:t>
            </w:r>
          </w:p>
        </w:tc>
        <w:tc>
          <w:tcPr>
            <w:tcW w:w="1632" w:type="dxa"/>
            <w:vAlign w:val="center"/>
          </w:tcPr>
          <w:p w14:paraId="46B0C00E" w14:textId="77777777" w:rsidR="00DF0E12" w:rsidRDefault="00DF0E12" w:rsidP="00A54774">
            <w:pPr>
              <w:jc w:val="center"/>
              <w:rPr>
                <w:rFonts w:ascii="宋体" w:hAnsi="宋体" w:hint="eastAsia"/>
                <w:sz w:val="24"/>
              </w:rPr>
            </w:pPr>
            <w:r w:rsidRPr="004D129D">
              <w:rPr>
                <w:rFonts w:ascii="宋体" w:hAnsi="宋体" w:hint="eastAsia"/>
                <w:sz w:val="24"/>
              </w:rPr>
              <w:t>专门面向中小企业</w:t>
            </w:r>
          </w:p>
        </w:tc>
      </w:tr>
      <w:tr w:rsidR="00DF0E12" w:rsidRPr="004D129D" w14:paraId="447EBA8C" w14:textId="77777777" w:rsidTr="00A54774">
        <w:trPr>
          <w:trHeight w:val="327"/>
          <w:jc w:val="center"/>
        </w:trPr>
        <w:tc>
          <w:tcPr>
            <w:tcW w:w="631" w:type="dxa"/>
            <w:vMerge/>
            <w:vAlign w:val="center"/>
          </w:tcPr>
          <w:p w14:paraId="65B50F5F" w14:textId="77777777" w:rsidR="00DF0E12" w:rsidRPr="004D129D" w:rsidRDefault="00DF0E12" w:rsidP="00A54774">
            <w:pPr>
              <w:jc w:val="center"/>
              <w:rPr>
                <w:rFonts w:ascii="宋体" w:hAnsi="宋体" w:hint="eastAsia"/>
                <w:sz w:val="24"/>
              </w:rPr>
            </w:pPr>
          </w:p>
        </w:tc>
        <w:tc>
          <w:tcPr>
            <w:tcW w:w="2172" w:type="dxa"/>
          </w:tcPr>
          <w:p w14:paraId="6E1B91AA"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智能网联乘用车动力电池虚拟仿真软件</w:t>
            </w:r>
          </w:p>
        </w:tc>
        <w:tc>
          <w:tcPr>
            <w:tcW w:w="619" w:type="dxa"/>
            <w:vAlign w:val="center"/>
          </w:tcPr>
          <w:p w14:paraId="32B02503"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2A88C07A"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5B4CE0BC" w14:textId="77777777" w:rsidR="00DF0E12" w:rsidRPr="004D129D" w:rsidRDefault="00DF0E12" w:rsidP="00A54774">
            <w:pPr>
              <w:jc w:val="center"/>
              <w:rPr>
                <w:rFonts w:ascii="宋体" w:hAnsi="宋体" w:hint="eastAsia"/>
                <w:sz w:val="24"/>
              </w:rPr>
            </w:pPr>
            <w:r w:rsidRPr="004D129D">
              <w:rPr>
                <w:rFonts w:ascii="宋体" w:hAnsi="宋体"/>
                <w:sz w:val="24"/>
              </w:rPr>
              <w:t>156000.00</w:t>
            </w:r>
          </w:p>
        </w:tc>
        <w:tc>
          <w:tcPr>
            <w:tcW w:w="1724" w:type="dxa"/>
            <w:vAlign w:val="center"/>
          </w:tcPr>
          <w:p w14:paraId="2F567306" w14:textId="77777777" w:rsidR="00DF0E12" w:rsidRPr="004D129D" w:rsidRDefault="00DF0E12" w:rsidP="00A54774">
            <w:pPr>
              <w:jc w:val="center"/>
              <w:rPr>
                <w:rFonts w:ascii="宋体" w:hAnsi="宋体" w:hint="eastAsia"/>
                <w:sz w:val="24"/>
              </w:rPr>
            </w:pPr>
            <w:r w:rsidRPr="004D129D">
              <w:rPr>
                <w:rFonts w:ascii="宋体" w:hAnsi="宋体" w:hint="eastAsia"/>
                <w:sz w:val="24"/>
              </w:rPr>
              <w:t>接触器故障检修教学任务</w:t>
            </w:r>
          </w:p>
        </w:tc>
        <w:tc>
          <w:tcPr>
            <w:tcW w:w="1632" w:type="dxa"/>
            <w:vAlign w:val="center"/>
          </w:tcPr>
          <w:p w14:paraId="22878825" w14:textId="77777777" w:rsidR="00DF0E12" w:rsidRPr="004D129D" w:rsidRDefault="00DF0E12" w:rsidP="00A54774">
            <w:pPr>
              <w:jc w:val="center"/>
              <w:rPr>
                <w:rFonts w:ascii="宋体" w:hAnsi="宋体" w:hint="eastAsia"/>
                <w:sz w:val="24"/>
              </w:rPr>
            </w:pPr>
            <w:r w:rsidRPr="004D129D">
              <w:rPr>
                <w:rFonts w:ascii="宋体" w:hAnsi="宋体" w:hint="eastAsia"/>
                <w:sz w:val="24"/>
              </w:rPr>
              <w:t>专门面向小</w:t>
            </w:r>
            <w:proofErr w:type="gramStart"/>
            <w:r w:rsidRPr="004D129D">
              <w:rPr>
                <w:rFonts w:ascii="宋体" w:hAnsi="宋体" w:hint="eastAsia"/>
                <w:sz w:val="24"/>
              </w:rPr>
              <w:t>微企业</w:t>
            </w:r>
            <w:proofErr w:type="gramEnd"/>
          </w:p>
        </w:tc>
      </w:tr>
      <w:tr w:rsidR="00DF0E12" w:rsidRPr="004D129D" w14:paraId="4A4E40B6" w14:textId="77777777" w:rsidTr="00A54774">
        <w:trPr>
          <w:trHeight w:val="327"/>
          <w:jc w:val="center"/>
        </w:trPr>
        <w:tc>
          <w:tcPr>
            <w:tcW w:w="631" w:type="dxa"/>
            <w:vMerge/>
            <w:vAlign w:val="center"/>
          </w:tcPr>
          <w:p w14:paraId="4CC77529" w14:textId="77777777" w:rsidR="00DF0E12" w:rsidRPr="004D129D" w:rsidRDefault="00DF0E12" w:rsidP="00A54774">
            <w:pPr>
              <w:jc w:val="center"/>
              <w:rPr>
                <w:rFonts w:ascii="宋体" w:hAnsi="宋体" w:hint="eastAsia"/>
                <w:sz w:val="24"/>
              </w:rPr>
            </w:pPr>
          </w:p>
        </w:tc>
        <w:tc>
          <w:tcPr>
            <w:tcW w:w="2172" w:type="dxa"/>
          </w:tcPr>
          <w:p w14:paraId="1AE679BE"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智能网联乘用车驱动电机虚拟仿真软件</w:t>
            </w:r>
          </w:p>
        </w:tc>
        <w:tc>
          <w:tcPr>
            <w:tcW w:w="619" w:type="dxa"/>
            <w:vAlign w:val="center"/>
          </w:tcPr>
          <w:p w14:paraId="16D92B51"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245F8C3B"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00938A0E" w14:textId="77777777" w:rsidR="00DF0E12" w:rsidRPr="004D129D" w:rsidRDefault="00DF0E12" w:rsidP="00A54774">
            <w:pPr>
              <w:jc w:val="center"/>
              <w:rPr>
                <w:rFonts w:ascii="宋体" w:hAnsi="宋体" w:hint="eastAsia"/>
                <w:sz w:val="24"/>
              </w:rPr>
            </w:pPr>
            <w:r w:rsidRPr="004D129D">
              <w:rPr>
                <w:rFonts w:ascii="宋体" w:hAnsi="宋体"/>
                <w:sz w:val="24"/>
              </w:rPr>
              <w:t>156000.00</w:t>
            </w:r>
          </w:p>
        </w:tc>
        <w:tc>
          <w:tcPr>
            <w:tcW w:w="1724" w:type="dxa"/>
            <w:vAlign w:val="center"/>
          </w:tcPr>
          <w:p w14:paraId="3723EDAA" w14:textId="77777777" w:rsidR="00DF0E12" w:rsidRPr="004D129D" w:rsidRDefault="00DF0E12" w:rsidP="00A54774">
            <w:pPr>
              <w:jc w:val="center"/>
              <w:rPr>
                <w:rFonts w:ascii="宋体" w:hAnsi="宋体" w:hint="eastAsia"/>
                <w:sz w:val="24"/>
              </w:rPr>
            </w:pPr>
            <w:r w:rsidRPr="004D129D">
              <w:rPr>
                <w:rFonts w:ascii="宋体" w:hAnsi="宋体" w:hint="eastAsia"/>
                <w:sz w:val="24"/>
              </w:rPr>
              <w:t>驱动电机装调与测试</w:t>
            </w:r>
          </w:p>
        </w:tc>
        <w:tc>
          <w:tcPr>
            <w:tcW w:w="1632" w:type="dxa"/>
            <w:vAlign w:val="center"/>
          </w:tcPr>
          <w:p w14:paraId="78615D89" w14:textId="77777777" w:rsidR="00DF0E12" w:rsidRPr="004D129D" w:rsidRDefault="00DF0E12" w:rsidP="00A54774">
            <w:pPr>
              <w:jc w:val="center"/>
              <w:rPr>
                <w:rFonts w:ascii="宋体" w:hAnsi="宋体" w:hint="eastAsia"/>
                <w:sz w:val="24"/>
              </w:rPr>
            </w:pPr>
            <w:r w:rsidRPr="004D129D">
              <w:rPr>
                <w:rFonts w:ascii="宋体" w:hAnsi="宋体" w:hint="eastAsia"/>
                <w:sz w:val="24"/>
              </w:rPr>
              <w:t>专门面向小</w:t>
            </w:r>
            <w:proofErr w:type="gramStart"/>
            <w:r w:rsidRPr="004D129D">
              <w:rPr>
                <w:rFonts w:ascii="宋体" w:hAnsi="宋体" w:hint="eastAsia"/>
                <w:sz w:val="24"/>
              </w:rPr>
              <w:t>微企业</w:t>
            </w:r>
            <w:proofErr w:type="gramEnd"/>
          </w:p>
        </w:tc>
      </w:tr>
      <w:tr w:rsidR="00DF0E12" w:rsidRPr="004D129D" w14:paraId="7A8F58BC" w14:textId="77777777" w:rsidTr="00A54774">
        <w:trPr>
          <w:trHeight w:val="327"/>
          <w:jc w:val="center"/>
        </w:trPr>
        <w:tc>
          <w:tcPr>
            <w:tcW w:w="631" w:type="dxa"/>
            <w:vMerge/>
            <w:vAlign w:val="center"/>
          </w:tcPr>
          <w:p w14:paraId="37156E58" w14:textId="77777777" w:rsidR="00DF0E12" w:rsidRPr="004D129D" w:rsidRDefault="00DF0E12" w:rsidP="00A54774">
            <w:pPr>
              <w:jc w:val="center"/>
              <w:rPr>
                <w:rFonts w:ascii="宋体" w:hAnsi="宋体" w:hint="eastAsia"/>
                <w:sz w:val="24"/>
              </w:rPr>
            </w:pPr>
          </w:p>
        </w:tc>
        <w:tc>
          <w:tcPr>
            <w:tcW w:w="2172" w:type="dxa"/>
          </w:tcPr>
          <w:p w14:paraId="4C36F2D8" w14:textId="77777777" w:rsidR="00DF0E12" w:rsidRPr="004D129D" w:rsidRDefault="00DF0E12" w:rsidP="00A54774">
            <w:pPr>
              <w:jc w:val="center"/>
              <w:rPr>
                <w:rFonts w:ascii="宋体" w:hAnsi="宋体" w:hint="eastAsia"/>
                <w:sz w:val="24"/>
              </w:rPr>
            </w:pPr>
            <w:r w:rsidRPr="004D129D">
              <w:rPr>
                <w:rFonts w:ascii="宋体" w:hAnsi="宋体" w:hint="eastAsia"/>
                <w:sz w:val="24"/>
              </w:rPr>
              <w:t>智能网联乘用车充电系统虚拟仿真软件</w:t>
            </w:r>
          </w:p>
        </w:tc>
        <w:tc>
          <w:tcPr>
            <w:tcW w:w="619" w:type="dxa"/>
            <w:vAlign w:val="center"/>
          </w:tcPr>
          <w:p w14:paraId="730F303E" w14:textId="77777777" w:rsidR="00DF0E12" w:rsidRPr="004D129D" w:rsidRDefault="00DF0E12" w:rsidP="00A54774">
            <w:pPr>
              <w:jc w:val="center"/>
              <w:rPr>
                <w:rFonts w:ascii="宋体" w:hAnsi="宋体" w:hint="eastAsia"/>
                <w:sz w:val="24"/>
              </w:rPr>
            </w:pPr>
            <w:r w:rsidRPr="004D129D">
              <w:rPr>
                <w:rFonts w:ascii="宋体" w:hAnsi="宋体" w:hint="eastAsia"/>
                <w:sz w:val="24"/>
              </w:rPr>
              <w:t>套</w:t>
            </w:r>
          </w:p>
        </w:tc>
        <w:tc>
          <w:tcPr>
            <w:tcW w:w="620" w:type="dxa"/>
            <w:vAlign w:val="center"/>
          </w:tcPr>
          <w:p w14:paraId="28BAAA51" w14:textId="77777777" w:rsidR="00DF0E12" w:rsidRPr="004D129D" w:rsidRDefault="00DF0E12" w:rsidP="00A54774">
            <w:pPr>
              <w:jc w:val="center"/>
              <w:rPr>
                <w:rFonts w:ascii="宋体" w:hAnsi="宋体" w:hint="eastAsia"/>
                <w:sz w:val="24"/>
              </w:rPr>
            </w:pPr>
            <w:r w:rsidRPr="004D129D">
              <w:rPr>
                <w:rFonts w:ascii="宋体" w:hAnsi="宋体" w:hint="eastAsia"/>
                <w:sz w:val="24"/>
              </w:rPr>
              <w:t>1</w:t>
            </w:r>
          </w:p>
        </w:tc>
        <w:tc>
          <w:tcPr>
            <w:tcW w:w="1664" w:type="dxa"/>
            <w:vAlign w:val="center"/>
          </w:tcPr>
          <w:p w14:paraId="1C24BF91" w14:textId="77777777" w:rsidR="00DF0E12" w:rsidRPr="004D129D" w:rsidRDefault="00DF0E12" w:rsidP="00A54774">
            <w:pPr>
              <w:jc w:val="center"/>
              <w:rPr>
                <w:rFonts w:ascii="宋体" w:hAnsi="宋体" w:hint="eastAsia"/>
                <w:sz w:val="24"/>
              </w:rPr>
            </w:pPr>
            <w:r w:rsidRPr="004D129D">
              <w:rPr>
                <w:rFonts w:ascii="宋体" w:hAnsi="宋体"/>
                <w:sz w:val="24"/>
              </w:rPr>
              <w:t>156000.00</w:t>
            </w:r>
          </w:p>
        </w:tc>
        <w:tc>
          <w:tcPr>
            <w:tcW w:w="1724" w:type="dxa"/>
            <w:vAlign w:val="center"/>
          </w:tcPr>
          <w:p w14:paraId="48D5E4DC" w14:textId="77777777" w:rsidR="00DF0E12" w:rsidRPr="004D129D" w:rsidRDefault="00DF0E12" w:rsidP="00A54774">
            <w:pPr>
              <w:jc w:val="center"/>
              <w:rPr>
                <w:rFonts w:ascii="宋体" w:hAnsi="宋体" w:hint="eastAsia"/>
                <w:sz w:val="24"/>
              </w:rPr>
            </w:pPr>
            <w:r w:rsidRPr="004D129D">
              <w:rPr>
                <w:rFonts w:ascii="宋体" w:hAnsi="宋体" w:hint="eastAsia"/>
                <w:sz w:val="24"/>
              </w:rPr>
              <w:t>交流充电桩装调与测试</w:t>
            </w:r>
          </w:p>
        </w:tc>
        <w:tc>
          <w:tcPr>
            <w:tcW w:w="1632" w:type="dxa"/>
            <w:vAlign w:val="center"/>
          </w:tcPr>
          <w:p w14:paraId="50B994D4" w14:textId="77777777" w:rsidR="00DF0E12" w:rsidRPr="004D129D" w:rsidRDefault="00DF0E12" w:rsidP="00A54774">
            <w:pPr>
              <w:jc w:val="center"/>
              <w:rPr>
                <w:rFonts w:ascii="宋体" w:hAnsi="宋体" w:hint="eastAsia"/>
                <w:sz w:val="24"/>
              </w:rPr>
            </w:pPr>
            <w:r w:rsidRPr="004D129D">
              <w:rPr>
                <w:rFonts w:ascii="宋体" w:hAnsi="宋体" w:hint="eastAsia"/>
                <w:sz w:val="24"/>
              </w:rPr>
              <w:t>专门面向小</w:t>
            </w:r>
            <w:proofErr w:type="gramStart"/>
            <w:r w:rsidRPr="004D129D">
              <w:rPr>
                <w:rFonts w:ascii="宋体" w:hAnsi="宋体" w:hint="eastAsia"/>
                <w:sz w:val="24"/>
              </w:rPr>
              <w:t>微企业</w:t>
            </w:r>
            <w:proofErr w:type="gramEnd"/>
          </w:p>
        </w:tc>
      </w:tr>
    </w:tbl>
    <w:bookmarkEnd w:id="12"/>
    <w:p w14:paraId="08A47B4C" w14:textId="77777777" w:rsidR="009C3E31" w:rsidRPr="009C3E31" w:rsidRDefault="009C3E31">
      <w:pPr>
        <w:spacing w:before="240" w:line="360" w:lineRule="auto"/>
        <w:ind w:left="612" w:rightChars="-432" w:right="-907"/>
        <w:outlineLvl w:val="2"/>
        <w:rPr>
          <w:sz w:val="24"/>
        </w:rPr>
      </w:pPr>
      <w:r>
        <w:rPr>
          <w:rFonts w:hint="eastAsia"/>
          <w:sz w:val="24"/>
        </w:rPr>
        <w:t>5.</w:t>
      </w:r>
      <w:r w:rsidRPr="009C3E31">
        <w:rPr>
          <w:rFonts w:hint="eastAsia"/>
          <w:sz w:val="24"/>
        </w:rPr>
        <w:t>合同履行期限</w:t>
      </w:r>
      <w:r w:rsidRPr="009C3E31">
        <w:rPr>
          <w:rFonts w:hint="eastAsia"/>
          <w:sz w:val="24"/>
        </w:rPr>
        <w:t xml:space="preserve">: </w:t>
      </w:r>
    </w:p>
    <w:p w14:paraId="07EA2406" w14:textId="77777777" w:rsidR="009C3E31" w:rsidRPr="009C3E31" w:rsidRDefault="009C3E31" w:rsidP="009C3E31">
      <w:pPr>
        <w:spacing w:line="360" w:lineRule="auto"/>
        <w:ind w:left="612" w:rightChars="-432" w:right="-907"/>
        <w:outlineLvl w:val="2"/>
        <w:rPr>
          <w:sz w:val="24"/>
        </w:rPr>
      </w:pPr>
      <w:r w:rsidRPr="009C3E31">
        <w:rPr>
          <w:rFonts w:hint="eastAsia"/>
          <w:sz w:val="24"/>
        </w:rPr>
        <w:t>（</w:t>
      </w:r>
      <w:r w:rsidRPr="009C3E31">
        <w:rPr>
          <w:sz w:val="24"/>
        </w:rPr>
        <w:t>1</w:t>
      </w:r>
      <w:r w:rsidRPr="009C3E31">
        <w:rPr>
          <w:rFonts w:hint="eastAsia"/>
          <w:sz w:val="24"/>
        </w:rPr>
        <w:t>）</w:t>
      </w:r>
      <w:r w:rsidRPr="009C3E31">
        <w:rPr>
          <w:rFonts w:hint="eastAsia"/>
          <w:sz w:val="24"/>
          <w:u w:val="single"/>
        </w:rPr>
        <w:t xml:space="preserve"> 2026 </w:t>
      </w:r>
      <w:r w:rsidRPr="009C3E31">
        <w:rPr>
          <w:rFonts w:hint="eastAsia"/>
          <w:sz w:val="24"/>
        </w:rPr>
        <w:t>年</w:t>
      </w:r>
      <w:r w:rsidRPr="009C3E31">
        <w:rPr>
          <w:rFonts w:hint="eastAsia"/>
          <w:sz w:val="24"/>
          <w:u w:val="single"/>
        </w:rPr>
        <w:t xml:space="preserve">   8   </w:t>
      </w:r>
      <w:r w:rsidRPr="009C3E31">
        <w:rPr>
          <w:rFonts w:hint="eastAsia"/>
          <w:sz w:val="24"/>
        </w:rPr>
        <w:t>月</w:t>
      </w:r>
      <w:r w:rsidRPr="009C3E31">
        <w:rPr>
          <w:rFonts w:hint="eastAsia"/>
          <w:sz w:val="24"/>
          <w:u w:val="single"/>
        </w:rPr>
        <w:t xml:space="preserve">   15   </w:t>
      </w:r>
      <w:r w:rsidRPr="009C3E31">
        <w:rPr>
          <w:rFonts w:hint="eastAsia"/>
          <w:sz w:val="24"/>
        </w:rPr>
        <w:t>日之前，乙方完成交货；</w:t>
      </w:r>
    </w:p>
    <w:p w14:paraId="3C74B479" w14:textId="77777777" w:rsidR="009C3E31" w:rsidRPr="009C3E31" w:rsidRDefault="009C3E31" w:rsidP="009C3E31">
      <w:pPr>
        <w:spacing w:line="360" w:lineRule="auto"/>
        <w:ind w:left="612" w:rightChars="-432" w:right="-907"/>
        <w:outlineLvl w:val="2"/>
        <w:rPr>
          <w:sz w:val="24"/>
        </w:rPr>
      </w:pPr>
      <w:r w:rsidRPr="009C3E31">
        <w:rPr>
          <w:rFonts w:hint="eastAsia"/>
          <w:sz w:val="24"/>
        </w:rPr>
        <w:t>（</w:t>
      </w:r>
      <w:r w:rsidRPr="009C3E31">
        <w:rPr>
          <w:sz w:val="24"/>
        </w:rPr>
        <w:t>2</w:t>
      </w:r>
      <w:r w:rsidRPr="009C3E31">
        <w:rPr>
          <w:rFonts w:hint="eastAsia"/>
          <w:sz w:val="24"/>
        </w:rPr>
        <w:t>）</w:t>
      </w:r>
      <w:r w:rsidRPr="009C3E31">
        <w:rPr>
          <w:rFonts w:hint="eastAsia"/>
          <w:sz w:val="24"/>
        </w:rPr>
        <w:t xml:space="preserve"> </w:t>
      </w:r>
      <w:r w:rsidRPr="009C3E31">
        <w:rPr>
          <w:rFonts w:hint="eastAsia"/>
          <w:sz w:val="24"/>
          <w:u w:val="single"/>
        </w:rPr>
        <w:t xml:space="preserve">2026 </w:t>
      </w:r>
      <w:r w:rsidRPr="009C3E31">
        <w:rPr>
          <w:rFonts w:hint="eastAsia"/>
          <w:sz w:val="24"/>
        </w:rPr>
        <w:t>年</w:t>
      </w:r>
      <w:r w:rsidRPr="009C3E31">
        <w:rPr>
          <w:rFonts w:hint="eastAsia"/>
          <w:sz w:val="24"/>
          <w:u w:val="single"/>
        </w:rPr>
        <w:t xml:space="preserve">    8   </w:t>
      </w:r>
      <w:r w:rsidRPr="009C3E31">
        <w:rPr>
          <w:rFonts w:hint="eastAsia"/>
          <w:sz w:val="24"/>
        </w:rPr>
        <w:t>月</w:t>
      </w:r>
      <w:r w:rsidRPr="009C3E31">
        <w:rPr>
          <w:rFonts w:hint="eastAsia"/>
          <w:sz w:val="24"/>
          <w:u w:val="single"/>
        </w:rPr>
        <w:t xml:space="preserve">    30  </w:t>
      </w:r>
      <w:r w:rsidRPr="009C3E31">
        <w:rPr>
          <w:rFonts w:hint="eastAsia"/>
          <w:sz w:val="24"/>
        </w:rPr>
        <w:t>日之前，乙方完成到货安装、调试、培训等工作，并具备验收条件，乙方向甲方提出验收申请；</w:t>
      </w:r>
    </w:p>
    <w:p w14:paraId="0B1FBE9D" w14:textId="643C6BEF" w:rsidR="00DC5501" w:rsidRPr="009C3E31" w:rsidRDefault="009C3E31" w:rsidP="009C3E31">
      <w:pPr>
        <w:spacing w:line="360" w:lineRule="auto"/>
        <w:ind w:left="612" w:rightChars="-432" w:right="-907"/>
        <w:outlineLvl w:val="2"/>
        <w:rPr>
          <w:sz w:val="24"/>
        </w:rPr>
      </w:pPr>
      <w:r w:rsidRPr="009C3E31">
        <w:rPr>
          <w:rFonts w:hint="eastAsia"/>
          <w:sz w:val="24"/>
        </w:rPr>
        <w:t>（</w:t>
      </w:r>
      <w:r w:rsidRPr="009C3E31">
        <w:rPr>
          <w:sz w:val="24"/>
        </w:rPr>
        <w:t>3</w:t>
      </w:r>
      <w:r w:rsidRPr="009C3E31">
        <w:rPr>
          <w:rFonts w:hint="eastAsia"/>
          <w:sz w:val="24"/>
        </w:rPr>
        <w:t>）</w:t>
      </w:r>
      <w:r w:rsidRPr="009C3E31">
        <w:rPr>
          <w:sz w:val="24"/>
        </w:rPr>
        <w:t xml:space="preserve"> </w:t>
      </w:r>
      <w:r w:rsidRPr="009C3E31">
        <w:rPr>
          <w:sz w:val="24"/>
          <w:u w:val="single"/>
        </w:rPr>
        <w:t>2026</w:t>
      </w:r>
      <w:r w:rsidRPr="009C3E31">
        <w:rPr>
          <w:sz w:val="24"/>
        </w:rPr>
        <w:t xml:space="preserve"> </w:t>
      </w:r>
      <w:r w:rsidRPr="009C3E31">
        <w:rPr>
          <w:rFonts w:hint="eastAsia"/>
          <w:sz w:val="24"/>
        </w:rPr>
        <w:t>年</w:t>
      </w:r>
      <w:r w:rsidRPr="009C3E31">
        <w:rPr>
          <w:sz w:val="24"/>
          <w:u w:val="single"/>
        </w:rPr>
        <w:t xml:space="preserve">    10   </w:t>
      </w:r>
      <w:r w:rsidRPr="009C3E31">
        <w:rPr>
          <w:rFonts w:hint="eastAsia"/>
          <w:sz w:val="24"/>
        </w:rPr>
        <w:t>月</w:t>
      </w:r>
      <w:r w:rsidRPr="009C3E31">
        <w:rPr>
          <w:sz w:val="24"/>
          <w:u w:val="single"/>
        </w:rPr>
        <w:t xml:space="preserve">   30  </w:t>
      </w:r>
      <w:r w:rsidRPr="009C3E31">
        <w:rPr>
          <w:rFonts w:hint="eastAsia"/>
          <w:sz w:val="24"/>
        </w:rPr>
        <w:t>日之前，甲方组织验收并出具验收报告。</w:t>
      </w:r>
      <w:r w:rsidRPr="009C3E31">
        <w:rPr>
          <w:rFonts w:hint="eastAsia"/>
          <w:sz w:val="24"/>
        </w:rPr>
        <w:t xml:space="preserve">  </w:t>
      </w:r>
    </w:p>
    <w:p w14:paraId="5BE03A5E" w14:textId="77777777" w:rsidR="00DC5501" w:rsidRDefault="009C3E31">
      <w:pPr>
        <w:tabs>
          <w:tab w:val="left" w:pos="1411"/>
        </w:tabs>
        <w:spacing w:line="360" w:lineRule="auto"/>
        <w:ind w:leftChars="258" w:left="542" w:firstLineChars="14" w:firstLine="34"/>
        <w:rPr>
          <w:sz w:val="24"/>
        </w:rPr>
      </w:pPr>
      <w:r>
        <w:rPr>
          <w:rFonts w:hint="eastAsia"/>
          <w:sz w:val="24"/>
        </w:rPr>
        <w:t>6.</w:t>
      </w:r>
      <w:r>
        <w:rPr>
          <w:rFonts w:hint="eastAsia"/>
          <w:sz w:val="24"/>
        </w:rPr>
        <w:t>本项目是否接受联合体投标</w:t>
      </w:r>
      <w:r>
        <w:rPr>
          <w:rFonts w:hint="eastAsia"/>
          <w:sz w:val="24"/>
        </w:rPr>
        <w:t>:</w:t>
      </w:r>
      <w:r>
        <w:rPr>
          <w:rFonts w:hint="eastAsia"/>
          <w:sz w:val="24"/>
        </w:rPr>
        <w:t>□是</w:t>
      </w:r>
      <w:r>
        <w:rPr>
          <w:rFonts w:hint="eastAsia"/>
          <w:sz w:val="24"/>
        </w:rPr>
        <w:t xml:space="preserve"> </w:t>
      </w:r>
      <w:r>
        <w:rPr>
          <w:rFonts w:hint="eastAsia"/>
          <w:sz w:val="24"/>
        </w:rPr>
        <w:t>■否。</w:t>
      </w:r>
    </w:p>
    <w:p w14:paraId="442BFDDE" w14:textId="77777777" w:rsidR="00DC5501" w:rsidRDefault="009C3E31">
      <w:pPr>
        <w:pStyle w:val="af0"/>
        <w:spacing w:line="360" w:lineRule="auto"/>
        <w:ind w:left="701" w:firstLine="1"/>
        <w:rPr>
          <w:rFonts w:hint="eastAsia"/>
          <w:b/>
        </w:rPr>
      </w:pPr>
      <w:r>
        <w:rPr>
          <w:rFonts w:hint="eastAsia"/>
          <w:b/>
        </w:rPr>
        <w:t>二、申请人的资格要求(须同时满足)</w:t>
      </w:r>
    </w:p>
    <w:p w14:paraId="66B6FFB1" w14:textId="77777777" w:rsidR="00DC5501" w:rsidRDefault="009C3E31">
      <w:pPr>
        <w:tabs>
          <w:tab w:val="left" w:pos="1411"/>
        </w:tabs>
        <w:spacing w:line="360" w:lineRule="auto"/>
        <w:ind w:leftChars="322" w:left="676" w:right="2" w:firstLine="1"/>
        <w:rPr>
          <w:sz w:val="24"/>
        </w:rPr>
      </w:pPr>
      <w:r>
        <w:rPr>
          <w:rFonts w:hint="eastAsia"/>
          <w:sz w:val="24"/>
        </w:rPr>
        <w:lastRenderedPageBreak/>
        <w:t>1.</w:t>
      </w:r>
      <w:r>
        <w:rPr>
          <w:rFonts w:hint="eastAsia"/>
          <w:sz w:val="24"/>
        </w:rPr>
        <w:t>满足《中华人民共和国政府采购法》第二十二条规定；</w:t>
      </w:r>
    </w:p>
    <w:p w14:paraId="157C2589" w14:textId="77777777" w:rsidR="00DC5501" w:rsidRDefault="009C3E31">
      <w:pPr>
        <w:tabs>
          <w:tab w:val="left" w:pos="1411"/>
        </w:tabs>
        <w:spacing w:line="360" w:lineRule="auto"/>
        <w:ind w:leftChars="322" w:left="676" w:right="2" w:firstLine="1"/>
        <w:rPr>
          <w:sz w:val="24"/>
        </w:rPr>
      </w:pPr>
      <w:r>
        <w:rPr>
          <w:rFonts w:hint="eastAsia"/>
          <w:sz w:val="24"/>
        </w:rPr>
        <w:t>2.</w:t>
      </w:r>
      <w:r>
        <w:rPr>
          <w:rFonts w:hint="eastAsia"/>
          <w:sz w:val="24"/>
        </w:rPr>
        <w:t>落实政府采购政策需满足的资格要求</w:t>
      </w:r>
      <w:r>
        <w:rPr>
          <w:rFonts w:hint="eastAsia"/>
          <w:sz w:val="24"/>
        </w:rPr>
        <w:t>:</w:t>
      </w:r>
    </w:p>
    <w:p w14:paraId="56B8B263" w14:textId="77777777" w:rsidR="00DC5501" w:rsidRDefault="009C3E31">
      <w:pPr>
        <w:tabs>
          <w:tab w:val="left" w:pos="1411"/>
        </w:tabs>
        <w:spacing w:line="360" w:lineRule="auto"/>
        <w:ind w:leftChars="322" w:left="676" w:right="2" w:firstLine="1"/>
        <w:rPr>
          <w:sz w:val="24"/>
        </w:rPr>
      </w:pPr>
      <w:r>
        <w:rPr>
          <w:rFonts w:hint="eastAsia"/>
          <w:sz w:val="24"/>
        </w:rPr>
        <w:t>2.1</w:t>
      </w:r>
      <w:r>
        <w:rPr>
          <w:rFonts w:hint="eastAsia"/>
          <w:sz w:val="24"/>
        </w:rPr>
        <w:t>中小企业政策</w:t>
      </w:r>
    </w:p>
    <w:p w14:paraId="1179D25A" w14:textId="77777777" w:rsidR="00D21185" w:rsidRPr="00F64ADF" w:rsidRDefault="00D21185" w:rsidP="00D21185">
      <w:pPr>
        <w:pStyle w:val="61"/>
        <w:tabs>
          <w:tab w:val="left" w:pos="1411"/>
        </w:tabs>
        <w:spacing w:before="15" w:beforeAutospacing="0" w:line="360" w:lineRule="auto"/>
        <w:ind w:left="440" w:right="2" w:firstLine="1"/>
        <w:rPr>
          <w:rFonts w:hint="eastAsia"/>
          <w:sz w:val="24"/>
          <w:szCs w:val="24"/>
        </w:rPr>
      </w:pPr>
      <w:r w:rsidRPr="00F64ADF">
        <w:rPr>
          <w:rFonts w:hint="eastAsia"/>
          <w:sz w:val="24"/>
          <w:szCs w:val="24"/>
        </w:rPr>
        <w:t>□本项目</w:t>
      </w:r>
      <w:proofErr w:type="gramStart"/>
      <w:r w:rsidRPr="00F64ADF">
        <w:rPr>
          <w:rFonts w:hint="eastAsia"/>
          <w:sz w:val="24"/>
          <w:szCs w:val="24"/>
        </w:rPr>
        <w:t>不</w:t>
      </w:r>
      <w:bookmarkStart w:id="13" w:name="OLE_LINK10"/>
      <w:proofErr w:type="gramEnd"/>
      <w:r w:rsidRPr="00F64ADF">
        <w:rPr>
          <w:rFonts w:hint="eastAsia"/>
          <w:sz w:val="24"/>
          <w:szCs w:val="24"/>
        </w:rPr>
        <w:t>专门面向中小企业预留采购份额</w:t>
      </w:r>
      <w:bookmarkEnd w:id="13"/>
      <w:r w:rsidRPr="00F64ADF">
        <w:rPr>
          <w:rFonts w:hint="eastAsia"/>
          <w:sz w:val="24"/>
          <w:szCs w:val="24"/>
        </w:rPr>
        <w:t>。</w:t>
      </w:r>
    </w:p>
    <w:p w14:paraId="09877022" w14:textId="77777777" w:rsidR="00D21185" w:rsidRPr="00F64ADF" w:rsidRDefault="00D21185" w:rsidP="00D21185">
      <w:pPr>
        <w:pStyle w:val="61"/>
        <w:tabs>
          <w:tab w:val="left" w:pos="1411"/>
        </w:tabs>
        <w:spacing w:before="15" w:beforeAutospacing="0" w:line="360" w:lineRule="auto"/>
        <w:ind w:left="440" w:right="2" w:firstLine="1"/>
        <w:rPr>
          <w:rFonts w:hint="eastAsia"/>
          <w:sz w:val="24"/>
          <w:szCs w:val="24"/>
        </w:rPr>
      </w:pPr>
      <w:bookmarkStart w:id="14" w:name="OLE_LINK33"/>
      <w:bookmarkStart w:id="15" w:name="OLE_LINK32"/>
      <w:r w:rsidRPr="00F64ADF">
        <w:rPr>
          <w:rFonts w:hint="eastAsia"/>
          <w:sz w:val="24"/>
          <w:szCs w:val="24"/>
        </w:rPr>
        <w:t>□</w:t>
      </w:r>
      <w:bookmarkEnd w:id="14"/>
      <w:bookmarkEnd w:id="15"/>
      <w:r w:rsidRPr="00F64ADF">
        <w:rPr>
          <w:rFonts w:hint="eastAsia"/>
          <w:sz w:val="24"/>
          <w:szCs w:val="24"/>
        </w:rPr>
        <w:t>本项目专门面向 □中小 □小</w:t>
      </w:r>
      <w:proofErr w:type="gramStart"/>
      <w:r w:rsidRPr="00F64ADF">
        <w:rPr>
          <w:rFonts w:hint="eastAsia"/>
          <w:sz w:val="24"/>
          <w:szCs w:val="24"/>
        </w:rPr>
        <w:t>微企业</w:t>
      </w:r>
      <w:proofErr w:type="gramEnd"/>
      <w:r w:rsidRPr="00F64ADF">
        <w:rPr>
          <w:rFonts w:hint="eastAsia"/>
          <w:sz w:val="24"/>
          <w:szCs w:val="24"/>
        </w:rPr>
        <w:t xml:space="preserve"> 采购。即:提供的货物全部由符合政策要求的中小/小</w:t>
      </w:r>
      <w:proofErr w:type="gramStart"/>
      <w:r w:rsidRPr="00F64ADF">
        <w:rPr>
          <w:rFonts w:hint="eastAsia"/>
          <w:sz w:val="24"/>
          <w:szCs w:val="24"/>
        </w:rPr>
        <w:t>微企业</w:t>
      </w:r>
      <w:proofErr w:type="gramEnd"/>
      <w:r w:rsidRPr="00F64ADF">
        <w:rPr>
          <w:rFonts w:hint="eastAsia"/>
          <w:sz w:val="24"/>
          <w:szCs w:val="24"/>
        </w:rPr>
        <w:t>制造、服务全部由符合政策要求的中小/小</w:t>
      </w:r>
      <w:proofErr w:type="gramStart"/>
      <w:r w:rsidRPr="00F64ADF">
        <w:rPr>
          <w:rFonts w:hint="eastAsia"/>
          <w:sz w:val="24"/>
          <w:szCs w:val="24"/>
        </w:rPr>
        <w:t>微企业</w:t>
      </w:r>
      <w:proofErr w:type="gramEnd"/>
      <w:r w:rsidRPr="00F64ADF">
        <w:rPr>
          <w:rFonts w:hint="eastAsia"/>
          <w:sz w:val="24"/>
          <w:szCs w:val="24"/>
        </w:rPr>
        <w:t>承接。</w:t>
      </w:r>
    </w:p>
    <w:p w14:paraId="48B88175" w14:textId="124B4119" w:rsidR="00DC5501" w:rsidRPr="00A3607A" w:rsidRDefault="00D21185" w:rsidP="00D21185">
      <w:pPr>
        <w:pStyle w:val="61"/>
        <w:tabs>
          <w:tab w:val="left" w:pos="1411"/>
        </w:tabs>
        <w:spacing w:before="15" w:beforeAutospacing="0" w:line="360" w:lineRule="auto"/>
        <w:ind w:left="440" w:right="2" w:firstLine="1"/>
        <w:rPr>
          <w:rFonts w:hint="eastAsia"/>
          <w:sz w:val="24"/>
          <w:szCs w:val="24"/>
        </w:rPr>
      </w:pPr>
      <w:r w:rsidRPr="00F64ADF">
        <w:rPr>
          <w:rFonts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sidRPr="00F64ADF">
        <w:rPr>
          <w:rFonts w:hint="eastAsia"/>
          <w:color w:val="000000"/>
          <w:spacing w:val="-13"/>
          <w:sz w:val="24"/>
          <w:szCs w:val="24"/>
        </w:rPr>
        <w:t>:</w:t>
      </w:r>
      <w:r w:rsidRPr="00D21185">
        <w:rPr>
          <w:rFonts w:hint="eastAsia"/>
          <w:sz w:val="24"/>
          <w:u w:val="single"/>
        </w:rPr>
        <w:t xml:space="preserve"> </w:t>
      </w:r>
      <w:r w:rsidR="00DF0E12" w:rsidRPr="00DF0E12">
        <w:rPr>
          <w:rFonts w:hint="eastAsia"/>
          <w:sz w:val="24"/>
          <w:u w:val="single"/>
        </w:rPr>
        <w:t>本项目第2包专门面向中小企业，</w:t>
      </w:r>
      <w:proofErr w:type="gramStart"/>
      <w:r w:rsidR="00DF0E12" w:rsidRPr="00DF0E12">
        <w:rPr>
          <w:rFonts w:hint="eastAsia"/>
          <w:sz w:val="24"/>
          <w:u w:val="single"/>
        </w:rPr>
        <w:t>其中本包不</w:t>
      </w:r>
      <w:proofErr w:type="gramEnd"/>
      <w:r w:rsidR="00DF0E12" w:rsidRPr="00DF0E12">
        <w:rPr>
          <w:rFonts w:hint="eastAsia"/>
          <w:sz w:val="24"/>
          <w:u w:val="single"/>
        </w:rPr>
        <w:t>少于46.8万元，占</w:t>
      </w:r>
      <w:proofErr w:type="gramStart"/>
      <w:r w:rsidR="00DF0E12" w:rsidRPr="00DF0E12">
        <w:rPr>
          <w:rFonts w:hint="eastAsia"/>
          <w:sz w:val="24"/>
          <w:u w:val="single"/>
        </w:rPr>
        <w:t>本包总</w:t>
      </w:r>
      <w:proofErr w:type="gramEnd"/>
      <w:r w:rsidR="00DF0E12" w:rsidRPr="00DF0E12">
        <w:rPr>
          <w:rFonts w:hint="eastAsia"/>
          <w:sz w:val="24"/>
          <w:u w:val="single"/>
        </w:rPr>
        <w:t>金额 94.16%，面向小微企业。</w:t>
      </w:r>
    </w:p>
    <w:p w14:paraId="694B4363" w14:textId="77777777" w:rsidR="00DC5501" w:rsidRDefault="009C3E31">
      <w:pPr>
        <w:tabs>
          <w:tab w:val="left" w:pos="1681"/>
          <w:tab w:val="left" w:pos="8640"/>
        </w:tabs>
        <w:spacing w:line="360" w:lineRule="auto"/>
        <w:ind w:leftChars="322" w:left="676" w:right="2" w:firstLine="1"/>
        <w:rPr>
          <w:sz w:val="24"/>
        </w:rPr>
      </w:pPr>
      <w:r>
        <w:rPr>
          <w:rFonts w:hint="eastAsia"/>
          <w:sz w:val="24"/>
        </w:rPr>
        <w:t>2.2</w:t>
      </w:r>
      <w:r>
        <w:rPr>
          <w:rFonts w:hint="eastAsia"/>
          <w:sz w:val="24"/>
        </w:rPr>
        <w:t>其它落实政府采购政策的资格要求</w:t>
      </w:r>
      <w:r>
        <w:rPr>
          <w:rFonts w:hint="eastAsia"/>
          <w:sz w:val="24"/>
        </w:rPr>
        <w:t>(</w:t>
      </w:r>
      <w:r>
        <w:rPr>
          <w:rFonts w:hint="eastAsia"/>
          <w:sz w:val="24"/>
        </w:rPr>
        <w:t>如有</w:t>
      </w:r>
      <w:r>
        <w:rPr>
          <w:rFonts w:hint="eastAsia"/>
          <w:sz w:val="24"/>
        </w:rPr>
        <w:t xml:space="preserve">) </w:t>
      </w:r>
      <w:r>
        <w:rPr>
          <w:rFonts w:hint="eastAsia"/>
          <w:sz w:val="24"/>
          <w:u w:val="single"/>
        </w:rPr>
        <w:t xml:space="preserve"> </w:t>
      </w:r>
      <w:r>
        <w:rPr>
          <w:rFonts w:hint="eastAsia"/>
          <w:sz w:val="24"/>
          <w:u w:val="single"/>
        </w:rPr>
        <w:t>无</w:t>
      </w:r>
      <w:r>
        <w:rPr>
          <w:rFonts w:hint="eastAsia"/>
          <w:sz w:val="24"/>
          <w:u w:val="single"/>
        </w:rPr>
        <w:t xml:space="preserve"> </w:t>
      </w:r>
      <w:r>
        <w:rPr>
          <w:rFonts w:hint="eastAsia"/>
          <w:sz w:val="24"/>
        </w:rPr>
        <w:t>。</w:t>
      </w:r>
    </w:p>
    <w:p w14:paraId="07651DA9" w14:textId="77777777" w:rsidR="00DC5501" w:rsidRDefault="009C3E31">
      <w:pPr>
        <w:tabs>
          <w:tab w:val="left" w:pos="1411"/>
        </w:tabs>
        <w:spacing w:line="360" w:lineRule="auto"/>
        <w:ind w:leftChars="322" w:left="676" w:right="2" w:firstLine="1"/>
        <w:rPr>
          <w:sz w:val="24"/>
        </w:rPr>
      </w:pPr>
      <w:r>
        <w:rPr>
          <w:rFonts w:hint="eastAsia"/>
          <w:sz w:val="24"/>
        </w:rPr>
        <w:t>3.</w:t>
      </w:r>
      <w:r>
        <w:rPr>
          <w:rFonts w:hint="eastAsia"/>
          <w:sz w:val="24"/>
        </w:rPr>
        <w:t>本项目的特定资格要求</w:t>
      </w:r>
      <w:r>
        <w:rPr>
          <w:rFonts w:hint="eastAsia"/>
          <w:sz w:val="24"/>
        </w:rPr>
        <w:t>:</w:t>
      </w:r>
    </w:p>
    <w:p w14:paraId="4D2F9710" w14:textId="77777777" w:rsidR="00DC5501" w:rsidRDefault="009C3E31">
      <w:pPr>
        <w:tabs>
          <w:tab w:val="left" w:pos="1621"/>
        </w:tabs>
        <w:spacing w:line="360" w:lineRule="auto"/>
        <w:ind w:leftChars="322" w:left="676" w:right="2" w:firstLine="1"/>
        <w:rPr>
          <w:sz w:val="24"/>
        </w:rPr>
      </w:pPr>
      <w:r>
        <w:rPr>
          <w:rFonts w:hint="eastAsia"/>
          <w:sz w:val="24"/>
        </w:rPr>
        <w:t>3.1</w:t>
      </w:r>
      <w:r>
        <w:rPr>
          <w:rFonts w:hint="eastAsia"/>
          <w:sz w:val="24"/>
        </w:rPr>
        <w:t>本项目是否属于政府购买服务</w:t>
      </w:r>
      <w:r>
        <w:rPr>
          <w:rFonts w:hint="eastAsia"/>
          <w:sz w:val="24"/>
        </w:rPr>
        <w:t>:</w:t>
      </w:r>
    </w:p>
    <w:p w14:paraId="35C32345" w14:textId="77777777" w:rsidR="00DC5501" w:rsidRDefault="009C3E31">
      <w:pPr>
        <w:pStyle w:val="61"/>
        <w:tabs>
          <w:tab w:val="left" w:pos="1411"/>
        </w:tabs>
        <w:spacing w:before="15" w:beforeAutospacing="0" w:line="360" w:lineRule="auto"/>
        <w:ind w:left="440" w:right="2" w:firstLine="1"/>
        <w:rPr>
          <w:rFonts w:hint="eastAsia"/>
          <w:sz w:val="24"/>
          <w:szCs w:val="24"/>
        </w:rPr>
      </w:pPr>
      <w:r>
        <w:rPr>
          <w:rFonts w:hint="eastAsia"/>
          <w:sz w:val="24"/>
          <w:szCs w:val="24"/>
        </w:rPr>
        <w:t>■否</w:t>
      </w:r>
    </w:p>
    <w:p w14:paraId="1A2CDB78" w14:textId="77777777" w:rsidR="00DC5501" w:rsidRDefault="009C3E31">
      <w:pPr>
        <w:pStyle w:val="61"/>
        <w:tabs>
          <w:tab w:val="left" w:pos="1411"/>
        </w:tabs>
        <w:spacing w:before="15" w:beforeAutospacing="0" w:line="360" w:lineRule="auto"/>
        <w:ind w:left="440" w:right="2" w:firstLine="1"/>
        <w:rPr>
          <w:rFonts w:hint="eastAsia"/>
          <w:sz w:val="24"/>
          <w:szCs w:val="24"/>
        </w:rPr>
      </w:pPr>
      <w:r>
        <w:rPr>
          <w:rFonts w:hint="eastAsia"/>
          <w:sz w:val="24"/>
          <w:szCs w:val="24"/>
        </w:rPr>
        <w:t>□是，公益一类事业单位、使用事业编制且由财政拨款保障的群团组织，不得作为承接主体；</w:t>
      </w:r>
    </w:p>
    <w:p w14:paraId="45EC566C" w14:textId="77777777" w:rsidR="00DC5501" w:rsidRDefault="009C3E31">
      <w:pPr>
        <w:spacing w:line="360" w:lineRule="auto"/>
        <w:ind w:left="567" w:rightChars="-230" w:right="-483"/>
        <w:outlineLvl w:val="2"/>
        <w:rPr>
          <w:spacing w:val="2"/>
          <w:sz w:val="24"/>
          <w:u w:val="single"/>
        </w:rPr>
      </w:pPr>
      <w:r>
        <w:rPr>
          <w:rFonts w:hint="eastAsia"/>
          <w:sz w:val="24"/>
        </w:rPr>
        <w:t>3.2</w:t>
      </w:r>
      <w:r>
        <w:rPr>
          <w:rFonts w:hint="eastAsia"/>
          <w:sz w:val="24"/>
        </w:rPr>
        <w:t>其他特定资格要求</w:t>
      </w:r>
      <w:r>
        <w:rPr>
          <w:rFonts w:hint="eastAsia"/>
          <w:sz w:val="24"/>
        </w:rPr>
        <w:t>:</w:t>
      </w:r>
      <w:r>
        <w:rPr>
          <w:rFonts w:hint="eastAsia"/>
          <w:spacing w:val="2"/>
          <w:sz w:val="24"/>
          <w:u w:val="single"/>
        </w:rPr>
        <w:t>无。</w:t>
      </w:r>
    </w:p>
    <w:p w14:paraId="16BC402F" w14:textId="77777777" w:rsidR="00DC5501" w:rsidRDefault="009C3E31">
      <w:pPr>
        <w:pStyle w:val="af0"/>
        <w:spacing w:line="360" w:lineRule="auto"/>
        <w:ind w:leftChars="322" w:left="676" w:right="2" w:firstLine="1"/>
        <w:rPr>
          <w:rFonts w:hint="eastAsia"/>
          <w:b/>
        </w:rPr>
      </w:pPr>
      <w:r>
        <w:rPr>
          <w:rFonts w:hint="eastAsia"/>
          <w:b/>
        </w:rPr>
        <w:t>三、获取招标文件</w:t>
      </w:r>
    </w:p>
    <w:p w14:paraId="4EF70179" w14:textId="0021D920" w:rsidR="00DC5501" w:rsidRPr="00D21185" w:rsidRDefault="009C3E31">
      <w:pPr>
        <w:adjustRightInd w:val="0"/>
        <w:snapToGrid w:val="0"/>
        <w:spacing w:line="360" w:lineRule="auto"/>
        <w:ind w:firstLineChars="300" w:firstLine="720"/>
        <w:rPr>
          <w:sz w:val="24"/>
        </w:rPr>
      </w:pPr>
      <w:r>
        <w:rPr>
          <w:rFonts w:hint="eastAsia"/>
          <w:sz w:val="24"/>
        </w:rPr>
        <w:t>1.</w:t>
      </w:r>
      <w:r>
        <w:rPr>
          <w:rFonts w:hint="eastAsia"/>
          <w:sz w:val="24"/>
        </w:rPr>
        <w:t>时</w:t>
      </w:r>
      <w:r w:rsidRPr="00D21185">
        <w:rPr>
          <w:rFonts w:hint="eastAsia"/>
          <w:sz w:val="24"/>
        </w:rPr>
        <w:t>间</w:t>
      </w:r>
      <w:r w:rsidRPr="00D21185">
        <w:rPr>
          <w:rFonts w:hint="eastAsia"/>
          <w:sz w:val="24"/>
        </w:rPr>
        <w:t>:</w:t>
      </w:r>
      <w:r w:rsidR="00DF0E12" w:rsidRPr="00DF0E12">
        <w:rPr>
          <w:rFonts w:hint="eastAsia"/>
        </w:rPr>
        <w:t xml:space="preserve"> </w:t>
      </w:r>
      <w:r w:rsidR="00DF0E12" w:rsidRPr="00DF0E12">
        <w:rPr>
          <w:rFonts w:hint="eastAsia"/>
          <w:sz w:val="24"/>
        </w:rPr>
        <w:t>2026</w:t>
      </w:r>
      <w:r w:rsidR="00DF0E12" w:rsidRPr="00DF0E12">
        <w:rPr>
          <w:rFonts w:hint="eastAsia"/>
          <w:sz w:val="24"/>
        </w:rPr>
        <w:t>年</w:t>
      </w:r>
      <w:r w:rsidR="00DF0E12" w:rsidRPr="00DF0E12">
        <w:rPr>
          <w:rFonts w:hint="eastAsia"/>
          <w:sz w:val="24"/>
        </w:rPr>
        <w:t>06</w:t>
      </w:r>
      <w:r w:rsidR="00DF0E12" w:rsidRPr="00DF0E12">
        <w:rPr>
          <w:rFonts w:hint="eastAsia"/>
          <w:sz w:val="24"/>
        </w:rPr>
        <w:t>月</w:t>
      </w:r>
      <w:r w:rsidR="00DF0E12" w:rsidRPr="00DF0E12">
        <w:rPr>
          <w:rFonts w:hint="eastAsia"/>
          <w:sz w:val="24"/>
        </w:rPr>
        <w:t>30</w:t>
      </w:r>
      <w:r w:rsidR="00DF0E12" w:rsidRPr="00DF0E12">
        <w:rPr>
          <w:rFonts w:hint="eastAsia"/>
          <w:sz w:val="24"/>
        </w:rPr>
        <w:t>日</w:t>
      </w:r>
      <w:r w:rsidR="00DF0E12" w:rsidRPr="00DF0E12">
        <w:rPr>
          <w:rFonts w:hint="eastAsia"/>
          <w:sz w:val="24"/>
        </w:rPr>
        <w:t>09:00</w:t>
      </w:r>
      <w:r w:rsidR="00DF0E12" w:rsidRPr="00DF0E12">
        <w:rPr>
          <w:rFonts w:hint="eastAsia"/>
          <w:sz w:val="24"/>
        </w:rPr>
        <w:t>至</w:t>
      </w:r>
      <w:r w:rsidR="00DF0E12" w:rsidRPr="00DF0E12">
        <w:rPr>
          <w:rFonts w:hint="eastAsia"/>
          <w:sz w:val="24"/>
        </w:rPr>
        <w:t>2026</w:t>
      </w:r>
      <w:r w:rsidR="00DF0E12" w:rsidRPr="00DF0E12">
        <w:rPr>
          <w:rFonts w:hint="eastAsia"/>
          <w:sz w:val="24"/>
        </w:rPr>
        <w:t>年</w:t>
      </w:r>
      <w:r w:rsidR="00DF0E12" w:rsidRPr="00DF0E12">
        <w:rPr>
          <w:rFonts w:hint="eastAsia"/>
          <w:sz w:val="24"/>
        </w:rPr>
        <w:t>07</w:t>
      </w:r>
      <w:r w:rsidR="00DF0E12" w:rsidRPr="00DF0E12">
        <w:rPr>
          <w:rFonts w:hint="eastAsia"/>
          <w:sz w:val="24"/>
        </w:rPr>
        <w:t>月</w:t>
      </w:r>
      <w:r w:rsidR="00DF0E12" w:rsidRPr="00DF0E12">
        <w:rPr>
          <w:rFonts w:hint="eastAsia"/>
          <w:sz w:val="24"/>
        </w:rPr>
        <w:t>06</w:t>
      </w:r>
      <w:r w:rsidR="00DF0E12" w:rsidRPr="00DF0E12">
        <w:rPr>
          <w:rFonts w:hint="eastAsia"/>
          <w:sz w:val="24"/>
        </w:rPr>
        <w:t>日</w:t>
      </w:r>
      <w:r w:rsidRPr="00D21185">
        <w:rPr>
          <w:rFonts w:hint="eastAsia"/>
          <w:sz w:val="24"/>
        </w:rPr>
        <w:t>17:00</w:t>
      </w:r>
      <w:r w:rsidRPr="00D21185">
        <w:rPr>
          <w:sz w:val="24"/>
          <w:lang w:bidi="ar"/>
        </w:rPr>
        <w:t>（北京时间，法定节假日除外）。</w:t>
      </w:r>
    </w:p>
    <w:p w14:paraId="750053D9" w14:textId="77777777" w:rsidR="00DC5501" w:rsidRPr="00D21185" w:rsidRDefault="009C3E31">
      <w:pPr>
        <w:tabs>
          <w:tab w:val="left" w:pos="1411"/>
        </w:tabs>
        <w:spacing w:line="360" w:lineRule="auto"/>
        <w:ind w:leftChars="322" w:left="676" w:right="2" w:firstLine="1"/>
        <w:rPr>
          <w:sz w:val="24"/>
        </w:rPr>
      </w:pPr>
      <w:r w:rsidRPr="00D21185">
        <w:rPr>
          <w:rFonts w:hint="eastAsia"/>
          <w:sz w:val="24"/>
        </w:rPr>
        <w:t>2.</w:t>
      </w:r>
      <w:r w:rsidRPr="00D21185">
        <w:rPr>
          <w:rFonts w:hint="eastAsia"/>
          <w:sz w:val="24"/>
        </w:rPr>
        <w:t>地点</w:t>
      </w:r>
      <w:r w:rsidRPr="00D21185">
        <w:rPr>
          <w:rFonts w:hint="eastAsia"/>
          <w:sz w:val="24"/>
        </w:rPr>
        <w:t>:</w:t>
      </w:r>
      <w:r w:rsidRPr="00D21185">
        <w:rPr>
          <w:rFonts w:hint="eastAsia"/>
          <w:sz w:val="24"/>
        </w:rPr>
        <w:t>北京市政府采购电子交易平台</w:t>
      </w:r>
    </w:p>
    <w:p w14:paraId="289DA452" w14:textId="77777777" w:rsidR="00DC5501" w:rsidRPr="00D21185" w:rsidRDefault="009C3E31">
      <w:pPr>
        <w:pStyle w:val="61"/>
        <w:tabs>
          <w:tab w:val="left" w:pos="1411"/>
        </w:tabs>
        <w:spacing w:before="15" w:beforeAutospacing="0" w:line="360" w:lineRule="auto"/>
        <w:ind w:left="440" w:right="2" w:firstLineChars="100" w:firstLine="240"/>
        <w:rPr>
          <w:rFonts w:hint="eastAsia"/>
          <w:sz w:val="24"/>
          <w:szCs w:val="24"/>
        </w:rPr>
      </w:pPr>
      <w:r w:rsidRPr="00D21185">
        <w:rPr>
          <w:rFonts w:hint="eastAsia"/>
          <w:sz w:val="24"/>
          <w:szCs w:val="24"/>
        </w:rPr>
        <w:t>3.方式:供应商使用CA数字证书或电子营业执照登录北京市政府采购电子交易平台(</w:t>
      </w:r>
      <w:hyperlink r:id="rId14" w:history="1">
        <w:r w:rsidRPr="00D21185">
          <w:rPr>
            <w:rStyle w:val="aff8"/>
            <w:rFonts w:hint="eastAsia"/>
            <w:sz w:val="24"/>
            <w:szCs w:val="24"/>
          </w:rPr>
          <w:t>http://zbcg-bjzc.zhongcy.com/bjczj-portal-site/index.html#/home</w:t>
        </w:r>
      </w:hyperlink>
      <w:r w:rsidRPr="00D21185">
        <w:rPr>
          <w:rFonts w:hint="eastAsia"/>
          <w:sz w:val="24"/>
          <w:szCs w:val="24"/>
        </w:rPr>
        <w:t>)获取电子版招标文件。</w:t>
      </w:r>
    </w:p>
    <w:p w14:paraId="42B59443" w14:textId="77777777" w:rsidR="00DC5501" w:rsidRPr="00D21185" w:rsidRDefault="009C3E31">
      <w:pPr>
        <w:tabs>
          <w:tab w:val="left" w:pos="1411"/>
        </w:tabs>
        <w:spacing w:line="360" w:lineRule="auto"/>
        <w:ind w:leftChars="322" w:left="676" w:right="2" w:firstLine="1"/>
        <w:rPr>
          <w:sz w:val="24"/>
        </w:rPr>
      </w:pPr>
      <w:r w:rsidRPr="00D21185">
        <w:rPr>
          <w:rFonts w:hint="eastAsia"/>
          <w:sz w:val="24"/>
        </w:rPr>
        <w:t>4.</w:t>
      </w:r>
      <w:r w:rsidRPr="00D21185">
        <w:rPr>
          <w:rFonts w:hint="eastAsia"/>
          <w:sz w:val="24"/>
        </w:rPr>
        <w:t>售价</w:t>
      </w:r>
      <w:r w:rsidRPr="00D21185">
        <w:rPr>
          <w:rFonts w:hint="eastAsia"/>
          <w:sz w:val="24"/>
        </w:rPr>
        <w:t>:0</w:t>
      </w:r>
      <w:r w:rsidRPr="00D21185">
        <w:rPr>
          <w:rFonts w:hint="eastAsia"/>
          <w:sz w:val="24"/>
        </w:rPr>
        <w:t>元。</w:t>
      </w:r>
    </w:p>
    <w:p w14:paraId="4B05AA34" w14:textId="77777777" w:rsidR="00DC5501" w:rsidRPr="00D21185" w:rsidRDefault="009C3E31">
      <w:pPr>
        <w:pStyle w:val="af0"/>
        <w:spacing w:line="360" w:lineRule="auto"/>
        <w:ind w:left="701" w:right="2" w:firstLine="1"/>
        <w:rPr>
          <w:rFonts w:hint="eastAsia"/>
          <w:b/>
        </w:rPr>
      </w:pPr>
      <w:r w:rsidRPr="00D21185">
        <w:rPr>
          <w:rFonts w:hint="eastAsia"/>
          <w:b/>
        </w:rPr>
        <w:t>四、提交投标文件截止时间、开标时间和地点</w:t>
      </w:r>
    </w:p>
    <w:p w14:paraId="335F5AE4" w14:textId="3B762BBF" w:rsidR="00DC5501" w:rsidRPr="00D21185" w:rsidRDefault="00DF0E12">
      <w:pPr>
        <w:pStyle w:val="af0"/>
        <w:tabs>
          <w:tab w:val="left" w:pos="4421"/>
          <w:tab w:val="left" w:pos="5021"/>
          <w:tab w:val="left" w:pos="5621"/>
          <w:tab w:val="left" w:pos="6221"/>
          <w:tab w:val="left" w:pos="6821"/>
        </w:tabs>
        <w:spacing w:line="360" w:lineRule="auto"/>
        <w:ind w:left="709" w:right="2"/>
        <w:rPr>
          <w:rFonts w:hint="eastAsia"/>
        </w:rPr>
      </w:pPr>
      <w:r w:rsidRPr="009E52FE">
        <w:rPr>
          <w:rFonts w:hint="eastAsia"/>
        </w:rPr>
        <w:lastRenderedPageBreak/>
        <w:t>投标截止时间、</w:t>
      </w:r>
      <w:bookmarkStart w:id="16" w:name="OLE_LINK2"/>
      <w:r w:rsidRPr="009E52FE">
        <w:rPr>
          <w:rFonts w:hint="eastAsia"/>
        </w:rPr>
        <w:t>开标时间:202</w:t>
      </w:r>
      <w:r w:rsidRPr="009E52FE">
        <w:t>6</w:t>
      </w:r>
      <w:r w:rsidRPr="009E52FE">
        <w:rPr>
          <w:rFonts w:hint="eastAsia"/>
        </w:rPr>
        <w:t>年07月20日</w:t>
      </w:r>
      <w:r w:rsidR="009E52FE">
        <w:rPr>
          <w:rFonts w:hint="eastAsia"/>
        </w:rPr>
        <w:t>09</w:t>
      </w:r>
      <w:r w:rsidRPr="009E52FE">
        <w:rPr>
          <w:rFonts w:hint="eastAsia"/>
        </w:rPr>
        <w:t>点00分(北京时间)</w:t>
      </w:r>
      <w:bookmarkEnd w:id="16"/>
      <w:r w:rsidRPr="009E52FE">
        <w:rPr>
          <w:rFonts w:hint="eastAsia"/>
        </w:rPr>
        <w:t>。</w:t>
      </w:r>
    </w:p>
    <w:p w14:paraId="6C2EBA09" w14:textId="77777777" w:rsidR="00DC5501" w:rsidRDefault="009C3E31">
      <w:pPr>
        <w:pStyle w:val="af0"/>
        <w:tabs>
          <w:tab w:val="left" w:pos="4421"/>
          <w:tab w:val="left" w:pos="5021"/>
          <w:tab w:val="left" w:pos="5621"/>
          <w:tab w:val="left" w:pos="6221"/>
          <w:tab w:val="left" w:pos="6821"/>
        </w:tabs>
        <w:spacing w:line="360" w:lineRule="auto"/>
        <w:ind w:left="709" w:right="2"/>
        <w:rPr>
          <w:rFonts w:hint="eastAsia"/>
        </w:rPr>
      </w:pPr>
      <w:r w:rsidRPr="00D21185">
        <w:rPr>
          <w:rFonts w:hint="eastAsia"/>
        </w:rPr>
        <w:t>地点:</w:t>
      </w:r>
      <w:r w:rsidRPr="00D21185">
        <w:rPr>
          <w:lang w:bidi="ar"/>
        </w:rPr>
        <w:t xml:space="preserve"> 北京市政府采购电子交易平台</w:t>
      </w:r>
      <w:r w:rsidRPr="00D21185">
        <w:rPr>
          <w:lang w:val="zh-TW" w:bidi="ar"/>
        </w:rPr>
        <w:t>。</w:t>
      </w:r>
    </w:p>
    <w:p w14:paraId="57A3E9F9" w14:textId="77777777" w:rsidR="00DC5501" w:rsidRDefault="009C3E31">
      <w:pPr>
        <w:pStyle w:val="af0"/>
        <w:spacing w:before="1" w:line="360" w:lineRule="auto"/>
        <w:ind w:left="701" w:right="2" w:firstLine="1"/>
        <w:rPr>
          <w:rFonts w:hint="eastAsia"/>
          <w:b/>
        </w:rPr>
      </w:pPr>
      <w:r>
        <w:rPr>
          <w:rFonts w:hint="eastAsia"/>
          <w:b/>
        </w:rPr>
        <w:t>五、公告期限</w:t>
      </w:r>
    </w:p>
    <w:p w14:paraId="4653D54A" w14:textId="77777777" w:rsidR="00DC5501" w:rsidRDefault="009C3E31">
      <w:pPr>
        <w:pStyle w:val="af0"/>
        <w:spacing w:line="360" w:lineRule="auto"/>
        <w:ind w:left="851" w:right="2" w:hanging="142"/>
        <w:rPr>
          <w:rFonts w:hint="eastAsia"/>
        </w:rPr>
      </w:pPr>
      <w:r>
        <w:rPr>
          <w:rFonts w:hint="eastAsia"/>
        </w:rPr>
        <w:t>自本公告发布之日起5个工作日。</w:t>
      </w:r>
    </w:p>
    <w:p w14:paraId="192A5DF0" w14:textId="77777777" w:rsidR="00DC5501" w:rsidRDefault="009C3E31">
      <w:pPr>
        <w:pStyle w:val="af0"/>
        <w:spacing w:line="360" w:lineRule="auto"/>
        <w:ind w:leftChars="321" w:left="674" w:right="2"/>
        <w:rPr>
          <w:rFonts w:hint="eastAsia"/>
          <w:b/>
        </w:rPr>
      </w:pPr>
      <w:r>
        <w:rPr>
          <w:rFonts w:hint="eastAsia"/>
          <w:b/>
        </w:rPr>
        <w:t>六、其他补充事宜</w:t>
      </w:r>
    </w:p>
    <w:p w14:paraId="096282CD" w14:textId="77777777" w:rsidR="00DC5501" w:rsidRDefault="009C3E31">
      <w:pPr>
        <w:pStyle w:val="af0"/>
        <w:spacing w:line="360" w:lineRule="auto"/>
        <w:ind w:leftChars="321" w:left="674" w:right="2" w:firstLineChars="200" w:firstLine="480"/>
        <w:rPr>
          <w:rFonts w:hint="eastAsia"/>
        </w:rPr>
      </w:pPr>
      <w:r>
        <w:rPr>
          <w:rFonts w:hint="eastAsia"/>
        </w:rPr>
        <w:t xml:space="preserve">1.本项目需要落实的政府采购政策:①政府采购促进中小企业发展；②政府采购项目支持监狱企业发展；③政府采购信用担保；④政府采购促进残疾人就业等。 </w:t>
      </w:r>
    </w:p>
    <w:p w14:paraId="2340B84F" w14:textId="77777777" w:rsidR="00DC5501" w:rsidRDefault="009C3E31">
      <w:pPr>
        <w:pStyle w:val="af0"/>
        <w:spacing w:line="360" w:lineRule="auto"/>
        <w:ind w:leftChars="321" w:left="674" w:right="2" w:firstLineChars="200" w:firstLine="480"/>
        <w:rPr>
          <w:rFonts w:hint="eastAsia"/>
        </w:rPr>
      </w:pPr>
      <w:r>
        <w:rPr>
          <w:rFonts w:hint="eastAsia"/>
        </w:rPr>
        <w:t>2.本项目采用全流程电子化采购方式，请供应</w:t>
      </w:r>
      <w:proofErr w:type="gramStart"/>
      <w:r>
        <w:rPr>
          <w:rFonts w:hint="eastAsia"/>
        </w:rPr>
        <w:t>商认真</w:t>
      </w:r>
      <w:proofErr w:type="gramEnd"/>
      <w:r>
        <w:rPr>
          <w:rFonts w:hint="eastAsia"/>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04EB6D45" w14:textId="77777777" w:rsidR="00DC5501" w:rsidRDefault="009C3E31">
      <w:pPr>
        <w:pStyle w:val="af0"/>
        <w:spacing w:line="360" w:lineRule="auto"/>
        <w:ind w:leftChars="321" w:left="674" w:right="2" w:firstLineChars="200" w:firstLine="480"/>
        <w:rPr>
          <w:rFonts w:hint="eastAsia"/>
        </w:rPr>
      </w:pPr>
      <w:r>
        <w:rPr>
          <w:rFonts w:hint="eastAsia"/>
        </w:rPr>
        <w:t>CA数字证书服务热线 010-58511086</w:t>
      </w:r>
    </w:p>
    <w:p w14:paraId="56CB96E1" w14:textId="77777777" w:rsidR="00DC5501" w:rsidRDefault="009C3E31">
      <w:pPr>
        <w:pStyle w:val="af0"/>
        <w:spacing w:line="360" w:lineRule="auto"/>
        <w:ind w:leftChars="321" w:left="674" w:right="2" w:firstLineChars="200" w:firstLine="480"/>
        <w:rPr>
          <w:rFonts w:hint="eastAsia"/>
        </w:rPr>
      </w:pPr>
      <w:r>
        <w:rPr>
          <w:rFonts w:hint="eastAsia"/>
        </w:rPr>
        <w:t>电子营业执照服务热线 400-699-7000</w:t>
      </w:r>
    </w:p>
    <w:p w14:paraId="5B681306" w14:textId="77777777" w:rsidR="00DC5501" w:rsidRDefault="009C3E31">
      <w:pPr>
        <w:pStyle w:val="af0"/>
        <w:spacing w:line="360" w:lineRule="auto"/>
        <w:ind w:leftChars="321" w:left="674" w:right="2" w:firstLineChars="200" w:firstLine="480"/>
        <w:rPr>
          <w:rFonts w:hint="eastAsia"/>
        </w:rPr>
      </w:pPr>
      <w:r>
        <w:rPr>
          <w:rFonts w:hint="eastAsia"/>
        </w:rPr>
        <w:t>技术支持服务热线    010-86483801</w:t>
      </w:r>
    </w:p>
    <w:p w14:paraId="42AEAC7D" w14:textId="77777777" w:rsidR="00DC5501" w:rsidRDefault="009C3E31">
      <w:pPr>
        <w:pStyle w:val="af0"/>
        <w:spacing w:line="360" w:lineRule="auto"/>
        <w:ind w:leftChars="321" w:left="674" w:right="2" w:firstLineChars="200" w:firstLine="480"/>
        <w:rPr>
          <w:rFonts w:hint="eastAsia"/>
        </w:rPr>
      </w:pPr>
      <w:r>
        <w:rPr>
          <w:rFonts w:hint="eastAsia"/>
        </w:rPr>
        <w:t>2.1办理CA数字证书或电子营业执照</w:t>
      </w:r>
    </w:p>
    <w:p w14:paraId="421C130C" w14:textId="77777777" w:rsidR="00DC5501" w:rsidRDefault="009C3E31">
      <w:pPr>
        <w:pStyle w:val="af0"/>
        <w:spacing w:line="360" w:lineRule="auto"/>
        <w:ind w:leftChars="321" w:left="674" w:right="2" w:firstLineChars="200" w:firstLine="480"/>
        <w:rPr>
          <w:rFonts w:hint="eastAsia"/>
        </w:rPr>
      </w:pPr>
      <w:r>
        <w:rPr>
          <w:rFonts w:hint="eastAsia"/>
        </w:rPr>
        <w:t>供应商登录北京市政府采购电子交易平台查阅 “用户指南”—“操作指南”—“市场主体CA办理操作流程指引”/“电子营业执照使用指南”，按照程序要求办理。</w:t>
      </w:r>
    </w:p>
    <w:p w14:paraId="4A1392D1" w14:textId="77777777" w:rsidR="00DC5501" w:rsidRDefault="009C3E31">
      <w:pPr>
        <w:pStyle w:val="af0"/>
        <w:spacing w:line="360" w:lineRule="auto"/>
        <w:ind w:leftChars="321" w:left="674" w:right="2" w:firstLineChars="200" w:firstLine="480"/>
        <w:rPr>
          <w:rFonts w:hint="eastAsia"/>
        </w:rPr>
      </w:pPr>
      <w:r>
        <w:rPr>
          <w:rFonts w:hint="eastAsia"/>
        </w:rPr>
        <w:t>2.2注册</w:t>
      </w:r>
    </w:p>
    <w:p w14:paraId="6BF4457F" w14:textId="77777777" w:rsidR="00DC5501" w:rsidRDefault="009C3E31">
      <w:pPr>
        <w:pStyle w:val="af0"/>
        <w:spacing w:line="360" w:lineRule="auto"/>
        <w:ind w:leftChars="321" w:left="674" w:right="2" w:firstLineChars="200" w:firstLine="480"/>
        <w:rPr>
          <w:rFonts w:hint="eastAsia"/>
        </w:rPr>
      </w:pPr>
      <w:r>
        <w:rPr>
          <w:rFonts w:hint="eastAsia"/>
        </w:rPr>
        <w:t>供应商登录北京市政府采购电子交易平台“用户指南”—“操作指南”—“市场主体注册入库操作流程指引”进行自助注册绑定。</w:t>
      </w:r>
    </w:p>
    <w:p w14:paraId="151B16B8" w14:textId="77777777" w:rsidR="00DC5501" w:rsidRDefault="009C3E31">
      <w:pPr>
        <w:pStyle w:val="af0"/>
        <w:spacing w:line="360" w:lineRule="auto"/>
        <w:ind w:leftChars="321" w:left="674" w:right="2" w:firstLineChars="200" w:firstLine="480"/>
        <w:rPr>
          <w:rFonts w:hint="eastAsia"/>
        </w:rPr>
      </w:pPr>
      <w:r>
        <w:rPr>
          <w:rFonts w:hint="eastAsia"/>
        </w:rPr>
        <w:t>2.3驱动、客户端下载</w:t>
      </w:r>
    </w:p>
    <w:p w14:paraId="4B4354CE" w14:textId="77777777" w:rsidR="00DC5501" w:rsidRDefault="009C3E31">
      <w:pPr>
        <w:pStyle w:val="af0"/>
        <w:spacing w:line="360" w:lineRule="auto"/>
        <w:ind w:leftChars="321" w:left="674" w:right="2" w:firstLineChars="200" w:firstLine="480"/>
        <w:rPr>
          <w:rFonts w:hint="eastAsia"/>
        </w:rPr>
      </w:pPr>
      <w:r>
        <w:rPr>
          <w:rFonts w:hint="eastAsia"/>
        </w:rPr>
        <w:t>供应商登录北京市政府采购电子交易平台“用户指南”—“工具下载”—“招标采购系统文件驱动安装包”下载相关驱动。</w:t>
      </w:r>
    </w:p>
    <w:p w14:paraId="71193302" w14:textId="77777777" w:rsidR="00DC5501" w:rsidRDefault="009C3E31">
      <w:pPr>
        <w:pStyle w:val="af0"/>
        <w:spacing w:line="360" w:lineRule="auto"/>
        <w:ind w:leftChars="321" w:left="674" w:right="2" w:firstLineChars="200" w:firstLine="480"/>
        <w:rPr>
          <w:rFonts w:hint="eastAsia"/>
        </w:rPr>
      </w:pPr>
      <w:r>
        <w:rPr>
          <w:rFonts w:hint="eastAsia"/>
        </w:rPr>
        <w:t>供应商登录北京市政府采购电子交易平台“用户指南”—“工具下载”—“投</w:t>
      </w:r>
      <w:r>
        <w:rPr>
          <w:rFonts w:hint="eastAsia"/>
        </w:rPr>
        <w:lastRenderedPageBreak/>
        <w:t>标文件编制工具”下载相关客户端。</w:t>
      </w:r>
    </w:p>
    <w:p w14:paraId="6EC6BB33" w14:textId="77777777" w:rsidR="00DC5501" w:rsidRDefault="009C3E31">
      <w:pPr>
        <w:pStyle w:val="af0"/>
        <w:spacing w:line="360" w:lineRule="auto"/>
        <w:ind w:leftChars="321" w:left="674" w:right="2" w:firstLineChars="200" w:firstLine="480"/>
        <w:rPr>
          <w:rFonts w:hint="eastAsia"/>
        </w:rPr>
      </w:pPr>
      <w:r>
        <w:rPr>
          <w:rFonts w:hint="eastAsia"/>
        </w:rPr>
        <w:t>2.4 获取电子招标文件</w:t>
      </w:r>
    </w:p>
    <w:p w14:paraId="59088DE2" w14:textId="77777777" w:rsidR="00DC5501" w:rsidRDefault="009C3E31">
      <w:pPr>
        <w:pStyle w:val="af0"/>
        <w:spacing w:line="360" w:lineRule="auto"/>
        <w:ind w:leftChars="321" w:left="674" w:right="2" w:firstLineChars="200" w:firstLine="480"/>
        <w:rPr>
          <w:rFonts w:hint="eastAsia"/>
        </w:rPr>
      </w:pPr>
      <w:r>
        <w:rPr>
          <w:rFonts w:hint="eastAsia"/>
        </w:rPr>
        <w:t>供应商使用CA数字证书或电子营业执照登录北京市政府采购电子交易平台获取电子招标文件。</w:t>
      </w:r>
    </w:p>
    <w:p w14:paraId="383808C5" w14:textId="77777777" w:rsidR="00DC5501" w:rsidRDefault="009C3E31">
      <w:pPr>
        <w:pStyle w:val="af0"/>
        <w:spacing w:line="360" w:lineRule="auto"/>
        <w:ind w:leftChars="321" w:left="674" w:right="2" w:firstLineChars="200" w:firstLine="480"/>
        <w:rPr>
          <w:rFonts w:hint="eastAsia"/>
        </w:rPr>
      </w:pPr>
      <w:r>
        <w:rPr>
          <w:rFonts w:hint="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8B53619" w14:textId="77777777" w:rsidR="00DC5501" w:rsidRDefault="009C3E31">
      <w:pPr>
        <w:pStyle w:val="af0"/>
        <w:spacing w:line="360" w:lineRule="auto"/>
        <w:ind w:leftChars="321" w:left="674" w:right="2" w:firstLineChars="200" w:firstLine="480"/>
        <w:rPr>
          <w:rFonts w:hint="eastAsia"/>
        </w:rPr>
      </w:pPr>
      <w:r>
        <w:rPr>
          <w:rFonts w:hint="eastAsia"/>
        </w:rPr>
        <w:t>2.5编制电子投标文件</w:t>
      </w:r>
    </w:p>
    <w:p w14:paraId="3AE93054" w14:textId="77777777" w:rsidR="00DC5501" w:rsidRDefault="009C3E31">
      <w:pPr>
        <w:pStyle w:val="af0"/>
        <w:spacing w:line="360" w:lineRule="auto"/>
        <w:ind w:leftChars="321" w:left="674" w:right="2" w:firstLineChars="200" w:firstLine="480"/>
        <w:rPr>
          <w:rFonts w:hint="eastAsia"/>
        </w:rPr>
      </w:pPr>
      <w:r>
        <w:rPr>
          <w:rFonts w:hint="eastAsia"/>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EEFD8CA" w14:textId="77777777" w:rsidR="00DC5501" w:rsidRDefault="009C3E31">
      <w:pPr>
        <w:pStyle w:val="af0"/>
        <w:spacing w:line="360" w:lineRule="auto"/>
        <w:ind w:leftChars="321" w:left="674" w:right="2" w:firstLineChars="200" w:firstLine="480"/>
        <w:rPr>
          <w:rFonts w:hint="eastAsia"/>
        </w:rPr>
      </w:pPr>
      <w:r>
        <w:rPr>
          <w:rFonts w:hint="eastAsia"/>
        </w:rPr>
        <w:t>2.6提交电子投标文件</w:t>
      </w:r>
    </w:p>
    <w:p w14:paraId="725C81CA" w14:textId="77777777" w:rsidR="00DC5501" w:rsidRDefault="009C3E31">
      <w:pPr>
        <w:pStyle w:val="af0"/>
        <w:spacing w:line="360" w:lineRule="auto"/>
        <w:ind w:leftChars="321" w:left="674" w:right="2" w:firstLineChars="200" w:firstLine="480"/>
        <w:rPr>
          <w:rFonts w:hint="eastAsia"/>
        </w:rPr>
      </w:pPr>
      <w:r>
        <w:rPr>
          <w:rFonts w:hint="eastAsia"/>
        </w:rPr>
        <w:t>供应商应于投标截止时间前在北京市政府采购电子交易平台提交电子投标文件，上传电子投标文件过程中请保持与互联网的连接畅通。</w:t>
      </w:r>
    </w:p>
    <w:p w14:paraId="61EC1C5D" w14:textId="77777777" w:rsidR="00DC5501" w:rsidRDefault="009C3E31">
      <w:pPr>
        <w:pStyle w:val="af0"/>
        <w:spacing w:line="360" w:lineRule="auto"/>
        <w:ind w:leftChars="321" w:left="674" w:right="2" w:firstLineChars="200" w:firstLine="480"/>
        <w:rPr>
          <w:rFonts w:hint="eastAsia"/>
        </w:rPr>
      </w:pPr>
      <w:r>
        <w:rPr>
          <w:rFonts w:hint="eastAsia"/>
        </w:rPr>
        <w:t>2.7电子开标</w:t>
      </w:r>
    </w:p>
    <w:p w14:paraId="3A0910E6" w14:textId="77777777" w:rsidR="00DC5501" w:rsidRDefault="009C3E31">
      <w:pPr>
        <w:pStyle w:val="af0"/>
        <w:spacing w:line="360" w:lineRule="auto"/>
        <w:ind w:leftChars="321" w:left="674" w:right="2" w:firstLineChars="200" w:firstLine="480"/>
        <w:rPr>
          <w:rFonts w:hint="eastAsia"/>
        </w:rPr>
      </w:pPr>
      <w:r>
        <w:rPr>
          <w:rFonts w:hint="eastAsia"/>
        </w:rPr>
        <w:t>供应商在开标地点使用CA数字证书或电子营业执照登录北京市政府采购电子交易平台进行电子开标。</w:t>
      </w:r>
    </w:p>
    <w:p w14:paraId="08DA1DBA" w14:textId="77777777" w:rsidR="00DC5501" w:rsidRDefault="009C3E31">
      <w:pPr>
        <w:pStyle w:val="af0"/>
        <w:spacing w:line="360" w:lineRule="auto"/>
        <w:ind w:leftChars="321" w:left="674" w:right="691"/>
        <w:rPr>
          <w:rFonts w:hint="eastAsia"/>
          <w:b/>
        </w:rPr>
      </w:pPr>
      <w:r>
        <w:rPr>
          <w:b/>
        </w:rPr>
        <w:t>七、对本次招标提出询问，请按以下方式联系。</w:t>
      </w:r>
    </w:p>
    <w:p w14:paraId="32B317B4" w14:textId="77777777" w:rsidR="00DC5501" w:rsidRDefault="009C3E31">
      <w:pPr>
        <w:spacing w:line="360" w:lineRule="auto"/>
        <w:ind w:leftChars="321" w:left="674"/>
        <w:outlineLvl w:val="2"/>
        <w:rPr>
          <w:sz w:val="24"/>
        </w:rPr>
      </w:pPr>
      <w:bookmarkStart w:id="17" w:name="_Toc13298"/>
      <w:r>
        <w:rPr>
          <w:bCs/>
          <w:sz w:val="24"/>
        </w:rPr>
        <w:t>1.</w:t>
      </w:r>
      <w:r>
        <w:rPr>
          <w:sz w:val="24"/>
        </w:rPr>
        <w:t>采购人信息</w:t>
      </w:r>
      <w:bookmarkEnd w:id="17"/>
    </w:p>
    <w:p w14:paraId="1BA11189" w14:textId="77777777" w:rsidR="00DC5501" w:rsidRDefault="009C3E31">
      <w:pPr>
        <w:spacing w:line="360" w:lineRule="auto"/>
        <w:ind w:leftChars="321" w:left="674"/>
        <w:rPr>
          <w:sz w:val="24"/>
        </w:rPr>
      </w:pPr>
      <w:bookmarkStart w:id="18" w:name="_Toc8759"/>
      <w:r>
        <w:rPr>
          <w:rFonts w:hint="eastAsia"/>
          <w:sz w:val="24"/>
        </w:rPr>
        <w:t>名</w:t>
      </w:r>
      <w:r>
        <w:rPr>
          <w:rFonts w:hint="eastAsia"/>
          <w:sz w:val="24"/>
        </w:rPr>
        <w:t xml:space="preserve">    </w:t>
      </w:r>
      <w:r>
        <w:rPr>
          <w:rFonts w:hint="eastAsia"/>
          <w:sz w:val="24"/>
        </w:rPr>
        <w:t>称</w:t>
      </w:r>
      <w:r>
        <w:rPr>
          <w:rFonts w:hint="eastAsia"/>
          <w:sz w:val="24"/>
        </w:rPr>
        <w:t xml:space="preserve">: </w:t>
      </w:r>
      <w:r>
        <w:rPr>
          <w:rFonts w:hint="eastAsia"/>
          <w:sz w:val="24"/>
        </w:rPr>
        <w:t>北京科技职业大学</w:t>
      </w:r>
    </w:p>
    <w:p w14:paraId="0D2A70A4" w14:textId="77777777" w:rsidR="00DC5501" w:rsidRDefault="009C3E31">
      <w:pPr>
        <w:spacing w:line="360" w:lineRule="auto"/>
        <w:ind w:leftChars="321" w:left="674"/>
        <w:rPr>
          <w:sz w:val="24"/>
        </w:rPr>
      </w:pPr>
      <w:r>
        <w:rPr>
          <w:rFonts w:hint="eastAsia"/>
          <w:sz w:val="24"/>
        </w:rPr>
        <w:t>地</w:t>
      </w:r>
      <w:r>
        <w:rPr>
          <w:rFonts w:hint="eastAsia"/>
          <w:sz w:val="24"/>
        </w:rPr>
        <w:t xml:space="preserve">    </w:t>
      </w:r>
      <w:r>
        <w:rPr>
          <w:rFonts w:hint="eastAsia"/>
          <w:sz w:val="24"/>
        </w:rPr>
        <w:t>址</w:t>
      </w:r>
      <w:r>
        <w:rPr>
          <w:rFonts w:hint="eastAsia"/>
          <w:sz w:val="24"/>
        </w:rPr>
        <w:t xml:space="preserve">: </w:t>
      </w:r>
      <w:bookmarkStart w:id="19" w:name="OLE_LINK3"/>
      <w:r>
        <w:rPr>
          <w:rFonts w:hint="eastAsia"/>
          <w:sz w:val="24"/>
        </w:rPr>
        <w:t>北京市北京经济开发区凉水河一街</w:t>
      </w:r>
      <w:r>
        <w:rPr>
          <w:rFonts w:hint="eastAsia"/>
          <w:sz w:val="24"/>
        </w:rPr>
        <w:t>9</w:t>
      </w:r>
      <w:r>
        <w:rPr>
          <w:rFonts w:hint="eastAsia"/>
          <w:sz w:val="24"/>
        </w:rPr>
        <w:t>号</w:t>
      </w:r>
      <w:bookmarkEnd w:id="19"/>
    </w:p>
    <w:p w14:paraId="302FFC13" w14:textId="77777777" w:rsidR="00DC5501" w:rsidRDefault="009C3E31">
      <w:pPr>
        <w:spacing w:line="360" w:lineRule="auto"/>
        <w:ind w:leftChars="321" w:left="674"/>
        <w:rPr>
          <w:sz w:val="24"/>
        </w:rPr>
      </w:pPr>
      <w:r>
        <w:rPr>
          <w:rFonts w:hint="eastAsia"/>
          <w:sz w:val="24"/>
        </w:rPr>
        <w:t>联系方式</w:t>
      </w:r>
      <w:r>
        <w:rPr>
          <w:rFonts w:hint="eastAsia"/>
          <w:sz w:val="24"/>
        </w:rPr>
        <w:t xml:space="preserve">: </w:t>
      </w:r>
      <w:r>
        <w:rPr>
          <w:rFonts w:hint="eastAsia"/>
          <w:sz w:val="24"/>
        </w:rPr>
        <w:t>温老师</w:t>
      </w:r>
      <w:r>
        <w:rPr>
          <w:rFonts w:hint="eastAsia"/>
          <w:sz w:val="24"/>
        </w:rPr>
        <w:t>010-87220943</w:t>
      </w:r>
    </w:p>
    <w:p w14:paraId="3BE63D18" w14:textId="77777777" w:rsidR="00DC5501" w:rsidRDefault="009C3E31">
      <w:pPr>
        <w:tabs>
          <w:tab w:val="left" w:pos="5760"/>
        </w:tabs>
        <w:spacing w:line="360" w:lineRule="auto"/>
        <w:ind w:leftChars="321" w:left="674"/>
        <w:outlineLvl w:val="2"/>
        <w:rPr>
          <w:sz w:val="24"/>
        </w:rPr>
      </w:pPr>
      <w:r>
        <w:rPr>
          <w:bCs/>
          <w:sz w:val="24"/>
        </w:rPr>
        <w:t>2.</w:t>
      </w:r>
      <w:r>
        <w:rPr>
          <w:sz w:val="24"/>
        </w:rPr>
        <w:t>采购代理机构信息</w:t>
      </w:r>
      <w:bookmarkEnd w:id="18"/>
    </w:p>
    <w:p w14:paraId="0AC2938B" w14:textId="77777777" w:rsidR="00DC5501" w:rsidRDefault="009C3E31">
      <w:pPr>
        <w:spacing w:line="360" w:lineRule="auto"/>
        <w:ind w:leftChars="321" w:left="674"/>
        <w:rPr>
          <w:sz w:val="24"/>
        </w:rPr>
      </w:pPr>
      <w:r>
        <w:rPr>
          <w:rFonts w:hint="eastAsia"/>
          <w:sz w:val="24"/>
        </w:rPr>
        <w:t>名</w:t>
      </w:r>
      <w:r>
        <w:rPr>
          <w:sz w:val="24"/>
        </w:rPr>
        <w:t xml:space="preserve">    </w:t>
      </w:r>
      <w:r>
        <w:rPr>
          <w:sz w:val="24"/>
        </w:rPr>
        <w:t>称</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p>
    <w:p w14:paraId="65A2FC75" w14:textId="77777777" w:rsidR="00DC5501" w:rsidRDefault="009C3E31">
      <w:pPr>
        <w:spacing w:line="360" w:lineRule="auto"/>
        <w:ind w:leftChars="321" w:left="674"/>
        <w:rPr>
          <w:sz w:val="24"/>
        </w:rPr>
      </w:pPr>
      <w:r>
        <w:rPr>
          <w:rFonts w:hint="eastAsia"/>
          <w:sz w:val="24"/>
        </w:rPr>
        <w:t>地</w:t>
      </w:r>
      <w:r>
        <w:rPr>
          <w:sz w:val="24"/>
        </w:rPr>
        <w:t xml:space="preserve">    </w:t>
      </w:r>
      <w:r>
        <w:rPr>
          <w:sz w:val="24"/>
        </w:rPr>
        <w:t>址</w:t>
      </w:r>
      <w:r>
        <w:rPr>
          <w:sz w:val="24"/>
        </w:rPr>
        <w:t>:</w:t>
      </w:r>
      <w:bookmarkStart w:id="20" w:name="OLE_LINK7"/>
      <w:r>
        <w:rPr>
          <w:sz w:val="24"/>
          <w:u w:val="single"/>
        </w:rPr>
        <w:t>北京市北京经济技术开发区万源街</w:t>
      </w:r>
      <w:r>
        <w:rPr>
          <w:sz w:val="24"/>
          <w:u w:val="single"/>
        </w:rPr>
        <w:t>22</w:t>
      </w:r>
      <w:r>
        <w:rPr>
          <w:sz w:val="24"/>
          <w:u w:val="single"/>
        </w:rPr>
        <w:t>号</w:t>
      </w:r>
      <w:bookmarkEnd w:id="20"/>
    </w:p>
    <w:p w14:paraId="38BC00DA" w14:textId="77777777" w:rsidR="00DC5501" w:rsidRDefault="009C3E31">
      <w:pPr>
        <w:spacing w:line="360" w:lineRule="auto"/>
        <w:ind w:leftChars="321" w:left="674"/>
        <w:rPr>
          <w:sz w:val="24"/>
        </w:rPr>
      </w:pPr>
      <w:r>
        <w:rPr>
          <w:rFonts w:hint="eastAsia"/>
          <w:sz w:val="24"/>
        </w:rPr>
        <w:t>联系方式</w:t>
      </w:r>
      <w:r>
        <w:rPr>
          <w:sz w:val="24"/>
        </w:rPr>
        <w:t>:</w:t>
      </w:r>
      <w:bookmarkStart w:id="21" w:name="OLE_LINK6"/>
      <w:r>
        <w:rPr>
          <w:sz w:val="24"/>
          <w:u w:val="single"/>
        </w:rPr>
        <w:t>010-53383779</w:t>
      </w:r>
      <w:bookmarkEnd w:id="21"/>
    </w:p>
    <w:p w14:paraId="1F7977B3" w14:textId="77777777" w:rsidR="00DC5501" w:rsidRDefault="009C3E31">
      <w:pPr>
        <w:spacing w:line="360" w:lineRule="auto"/>
        <w:ind w:leftChars="321" w:left="674"/>
        <w:rPr>
          <w:sz w:val="24"/>
        </w:rPr>
      </w:pPr>
      <w:r>
        <w:rPr>
          <w:sz w:val="24"/>
        </w:rPr>
        <w:lastRenderedPageBreak/>
        <w:t>3.</w:t>
      </w:r>
      <w:r>
        <w:rPr>
          <w:sz w:val="24"/>
        </w:rPr>
        <w:t>项目联系方式</w:t>
      </w:r>
    </w:p>
    <w:p w14:paraId="11F1D2F7" w14:textId="77777777" w:rsidR="00DC5501" w:rsidRDefault="009C3E31">
      <w:pPr>
        <w:spacing w:line="360" w:lineRule="auto"/>
        <w:ind w:leftChars="321" w:left="674"/>
        <w:rPr>
          <w:sz w:val="24"/>
        </w:rPr>
      </w:pPr>
      <w:r>
        <w:rPr>
          <w:rFonts w:hint="eastAsia"/>
          <w:sz w:val="24"/>
        </w:rPr>
        <w:t>项目联系人</w:t>
      </w:r>
      <w:r>
        <w:rPr>
          <w:sz w:val="24"/>
        </w:rPr>
        <w:t>:</w:t>
      </w:r>
      <w:r>
        <w:rPr>
          <w:rFonts w:hint="eastAsia"/>
          <w:sz w:val="24"/>
          <w:u w:val="single"/>
        </w:rPr>
        <w:t>王博</w:t>
      </w:r>
    </w:p>
    <w:p w14:paraId="05370568" w14:textId="77777777" w:rsidR="00DC5501" w:rsidRDefault="009C3E31">
      <w:pPr>
        <w:spacing w:line="360" w:lineRule="auto"/>
        <w:ind w:leftChars="321" w:left="674"/>
        <w:rPr>
          <w:rFonts w:eastAsia="Times New Roman"/>
        </w:rPr>
      </w:pPr>
      <w:r>
        <w:rPr>
          <w:rFonts w:hint="eastAsia"/>
          <w:sz w:val="24"/>
        </w:rPr>
        <w:t>电</w:t>
      </w:r>
      <w:r>
        <w:rPr>
          <w:sz w:val="24"/>
        </w:rPr>
        <w:t xml:space="preserve">      </w:t>
      </w:r>
      <w:r>
        <w:rPr>
          <w:sz w:val="24"/>
        </w:rPr>
        <w:t>话</w:t>
      </w:r>
      <w:r>
        <w:rPr>
          <w:sz w:val="24"/>
        </w:rPr>
        <w:t>:</w:t>
      </w:r>
      <w:r>
        <w:rPr>
          <w:sz w:val="24"/>
          <w:u w:val="single"/>
        </w:rPr>
        <w:t>010-53383779</w:t>
      </w:r>
    </w:p>
    <w:p w14:paraId="2AD718AF" w14:textId="77777777" w:rsidR="00DC5501" w:rsidRDefault="00DC5501">
      <w:pPr>
        <w:spacing w:line="360" w:lineRule="auto"/>
        <w:ind w:firstLineChars="2450" w:firstLine="5880"/>
        <w:jc w:val="right"/>
        <w:rPr>
          <w:sz w:val="24"/>
        </w:rPr>
      </w:pPr>
    </w:p>
    <w:p w14:paraId="18DACA5E" w14:textId="77777777" w:rsidR="00DC5501" w:rsidRDefault="009C3E31">
      <w:pPr>
        <w:spacing w:line="360" w:lineRule="auto"/>
        <w:jc w:val="center"/>
        <w:outlineLvl w:val="0"/>
        <w:rPr>
          <w:b/>
          <w:sz w:val="32"/>
          <w:szCs w:val="32"/>
        </w:rPr>
      </w:pPr>
      <w:r>
        <w:rPr>
          <w:sz w:val="24"/>
        </w:rPr>
        <w:br w:type="page"/>
      </w:r>
      <w:bookmarkStart w:id="22" w:name="_Toc127151777"/>
      <w:bookmarkStart w:id="23" w:name="_Toc99301420"/>
      <w:bookmarkStart w:id="24" w:name="_Toc195842950"/>
      <w:bookmarkStart w:id="25" w:name="_Toc127161488"/>
      <w:bookmarkStart w:id="26" w:name="_Toc353873938"/>
      <w:bookmarkStart w:id="27" w:name="_Toc265228423"/>
      <w:bookmarkStart w:id="28" w:name="_Toc226965856"/>
      <w:bookmarkStart w:id="29" w:name="_Toc150774783"/>
      <w:bookmarkStart w:id="30" w:name="_Toc305158854"/>
      <w:bookmarkStart w:id="31" w:name="_Toc353825548"/>
      <w:bookmarkStart w:id="32" w:name="_Toc264969275"/>
      <w:bookmarkStart w:id="33" w:name="_Toc305158928"/>
      <w:bookmarkStart w:id="34" w:name="_Toc512937850"/>
      <w:r>
        <w:rPr>
          <w:b/>
          <w:sz w:val="36"/>
          <w:szCs w:val="36"/>
        </w:rPr>
        <w:lastRenderedPageBreak/>
        <w:t>第二章</w:t>
      </w:r>
      <w:r>
        <w:rPr>
          <w:b/>
          <w:sz w:val="36"/>
          <w:szCs w:val="36"/>
        </w:rPr>
        <w:t xml:space="preserve">   </w:t>
      </w:r>
      <w:r>
        <w:rPr>
          <w:b/>
          <w:sz w:val="36"/>
          <w:szCs w:val="36"/>
        </w:rPr>
        <w:t>投标人须知</w:t>
      </w:r>
      <w:bookmarkEnd w:id="22"/>
      <w:bookmarkEnd w:id="23"/>
      <w:bookmarkEnd w:id="24"/>
      <w:bookmarkEnd w:id="25"/>
      <w:bookmarkEnd w:id="26"/>
      <w:bookmarkEnd w:id="27"/>
      <w:bookmarkEnd w:id="28"/>
      <w:bookmarkEnd w:id="29"/>
      <w:bookmarkEnd w:id="30"/>
      <w:bookmarkEnd w:id="31"/>
      <w:bookmarkEnd w:id="32"/>
      <w:bookmarkEnd w:id="33"/>
      <w:bookmarkEnd w:id="34"/>
    </w:p>
    <w:p w14:paraId="1C9234FE" w14:textId="77777777" w:rsidR="00DC5501" w:rsidRDefault="009C3E31">
      <w:pPr>
        <w:pStyle w:val="21"/>
        <w:tabs>
          <w:tab w:val="center" w:pos="4592"/>
          <w:tab w:val="left" w:pos="7860"/>
        </w:tabs>
        <w:spacing w:before="0" w:line="360" w:lineRule="auto"/>
        <w:rPr>
          <w:rFonts w:ascii="Times New Roman" w:eastAsia="宋体" w:hAnsi="Times New Roman"/>
          <w:sz w:val="28"/>
        </w:rPr>
      </w:pPr>
      <w:bookmarkStart w:id="35" w:name="_Toc150509270"/>
      <w:bookmarkStart w:id="36" w:name="_Toc127161433"/>
      <w:bookmarkStart w:id="37" w:name="_Toc151193761"/>
      <w:bookmarkStart w:id="38" w:name="_Toc226337215"/>
      <w:bookmarkStart w:id="39" w:name="_Toc195842884"/>
      <w:bookmarkStart w:id="40" w:name="_Toc226965792"/>
      <w:bookmarkStart w:id="41" w:name="_Toc150774724"/>
      <w:bookmarkStart w:id="42" w:name="_Toc150480757"/>
      <w:bookmarkStart w:id="43" w:name="_Toc127151519"/>
      <w:bookmarkStart w:id="44" w:name="_Toc151193833"/>
      <w:bookmarkStart w:id="45" w:name="_Toc164608633"/>
      <w:bookmarkStart w:id="46" w:name="_Toc164351613"/>
      <w:bookmarkStart w:id="47" w:name="_Toc151193689"/>
      <w:bookmarkStart w:id="48" w:name="_Toc142311021"/>
      <w:bookmarkStart w:id="49" w:name="_Toc164608788"/>
      <w:bookmarkStart w:id="50" w:name="_Toc151190146"/>
      <w:bookmarkStart w:id="51" w:name="_Toc164229360"/>
      <w:bookmarkStart w:id="52" w:name="_Toc151193617"/>
      <w:bookmarkStart w:id="53" w:name="_Toc150774619"/>
      <w:bookmarkStart w:id="54" w:name="_Toc164229214"/>
      <w:bookmarkStart w:id="55" w:name="_Toc520356144"/>
      <w:bookmarkStart w:id="56" w:name="_Toc226309763"/>
      <w:bookmarkStart w:id="57" w:name="_Toc151193907"/>
      <w:bookmarkStart w:id="58" w:name="_Toc149720812"/>
      <w:bookmarkStart w:id="59" w:name="_Toc226965709"/>
      <w:bookmarkStart w:id="60" w:name="_Toc127151720"/>
      <w:r>
        <w:rPr>
          <w:rFonts w:ascii="Times New Roman" w:eastAsia="宋体" w:hAnsi="Times New Roman"/>
          <w:sz w:val="28"/>
        </w:rPr>
        <w:t>投标人须知资料表</w:t>
      </w:r>
    </w:p>
    <w:p w14:paraId="3007BAA2" w14:textId="77777777" w:rsidR="00DC5501" w:rsidRDefault="00DC5501">
      <w:pPr>
        <w:jc w:val="center"/>
        <w:rPr>
          <w:b/>
          <w:sz w:val="28"/>
          <w:szCs w:val="28"/>
        </w:rPr>
      </w:pPr>
    </w:p>
    <w:p w14:paraId="338FA1D5" w14:textId="77777777" w:rsidR="00DC5501" w:rsidRDefault="009C3E3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C5501" w14:paraId="7CCD1E2D" w14:textId="77777777">
        <w:trPr>
          <w:trHeight w:val="594"/>
          <w:tblHeader/>
          <w:jc w:val="center"/>
        </w:trPr>
        <w:tc>
          <w:tcPr>
            <w:tcW w:w="988" w:type="dxa"/>
            <w:vAlign w:val="center"/>
          </w:tcPr>
          <w:p w14:paraId="28403F13" w14:textId="77777777" w:rsidR="00DC5501" w:rsidRDefault="009C3E31">
            <w:pPr>
              <w:jc w:val="center"/>
              <w:rPr>
                <w:b/>
                <w:bCs/>
                <w:sz w:val="24"/>
              </w:rPr>
            </w:pPr>
            <w:r>
              <w:rPr>
                <w:b/>
                <w:sz w:val="24"/>
              </w:rPr>
              <w:t>条款号</w:t>
            </w:r>
          </w:p>
        </w:tc>
        <w:tc>
          <w:tcPr>
            <w:tcW w:w="1701" w:type="dxa"/>
            <w:vAlign w:val="center"/>
          </w:tcPr>
          <w:p w14:paraId="43C07573" w14:textId="77777777" w:rsidR="00DC5501" w:rsidRDefault="009C3E31">
            <w:pPr>
              <w:jc w:val="center"/>
              <w:rPr>
                <w:b/>
                <w:bCs/>
                <w:sz w:val="24"/>
              </w:rPr>
            </w:pPr>
            <w:r>
              <w:rPr>
                <w:b/>
                <w:bCs/>
                <w:sz w:val="24"/>
              </w:rPr>
              <w:t>条目</w:t>
            </w:r>
          </w:p>
        </w:tc>
        <w:tc>
          <w:tcPr>
            <w:tcW w:w="7540" w:type="dxa"/>
            <w:vAlign w:val="center"/>
          </w:tcPr>
          <w:p w14:paraId="4966836F" w14:textId="77777777" w:rsidR="00DC5501" w:rsidRDefault="009C3E31">
            <w:pPr>
              <w:jc w:val="center"/>
              <w:rPr>
                <w:b/>
                <w:bCs/>
                <w:sz w:val="24"/>
              </w:rPr>
            </w:pPr>
            <w:r>
              <w:rPr>
                <w:b/>
                <w:bCs/>
                <w:sz w:val="24"/>
              </w:rPr>
              <w:t>内容</w:t>
            </w:r>
          </w:p>
        </w:tc>
      </w:tr>
      <w:tr w:rsidR="00DC5501" w14:paraId="1BC9356D" w14:textId="77777777">
        <w:trPr>
          <w:trHeight w:val="20"/>
          <w:jc w:val="center"/>
        </w:trPr>
        <w:tc>
          <w:tcPr>
            <w:tcW w:w="988" w:type="dxa"/>
            <w:vAlign w:val="center"/>
          </w:tcPr>
          <w:p w14:paraId="640B90EB"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2AC368DB" w14:textId="77777777" w:rsidR="00DC5501" w:rsidRDefault="009C3E31">
            <w:pPr>
              <w:jc w:val="center"/>
              <w:rPr>
                <w:sz w:val="24"/>
              </w:rPr>
            </w:pPr>
            <w:r>
              <w:rPr>
                <w:sz w:val="24"/>
              </w:rPr>
              <w:t>项目属性</w:t>
            </w:r>
          </w:p>
        </w:tc>
        <w:tc>
          <w:tcPr>
            <w:tcW w:w="7540" w:type="dxa"/>
          </w:tcPr>
          <w:p w14:paraId="259A591A" w14:textId="77777777" w:rsidR="00DC5501" w:rsidRDefault="009C3E31">
            <w:pPr>
              <w:pStyle w:val="TableParagraph"/>
              <w:spacing w:before="1"/>
              <w:rPr>
                <w:rFonts w:hint="eastAsia"/>
                <w:sz w:val="24"/>
                <w:szCs w:val="24"/>
                <w:lang w:eastAsia="zh-CN"/>
              </w:rPr>
            </w:pPr>
            <w:r>
              <w:rPr>
                <w:sz w:val="24"/>
                <w:szCs w:val="24"/>
                <w:lang w:eastAsia="zh-CN"/>
              </w:rPr>
              <w:t>项目属性:</w:t>
            </w:r>
          </w:p>
          <w:p w14:paraId="2D58EF1F" w14:textId="77777777" w:rsidR="00DC5501" w:rsidRDefault="009C3E31">
            <w:pPr>
              <w:pStyle w:val="TableParagraph"/>
              <w:spacing w:before="4"/>
              <w:rPr>
                <w:rFonts w:hint="eastAsia"/>
                <w:sz w:val="24"/>
                <w:szCs w:val="24"/>
                <w:lang w:eastAsia="zh-CN"/>
              </w:rPr>
            </w:pPr>
            <w:r>
              <w:rPr>
                <w:sz w:val="24"/>
                <w:szCs w:val="24"/>
                <w:lang w:eastAsia="zh-CN"/>
              </w:rPr>
              <w:t>□服务</w:t>
            </w:r>
          </w:p>
          <w:p w14:paraId="47DA4656" w14:textId="77777777" w:rsidR="00DC5501" w:rsidRDefault="009C3E31">
            <w:pPr>
              <w:pStyle w:val="TableParagraph"/>
              <w:spacing w:before="5" w:line="288" w:lineRule="exact"/>
              <w:rPr>
                <w:rFonts w:hint="eastAsia"/>
                <w:sz w:val="24"/>
                <w:szCs w:val="24"/>
                <w:lang w:eastAsia="zh-CN"/>
              </w:rPr>
            </w:pPr>
            <w:r>
              <w:rPr>
                <w:rFonts w:hint="eastAsia"/>
                <w:snapToGrid w:val="0"/>
                <w:sz w:val="24"/>
                <w:szCs w:val="24"/>
                <w:lang w:eastAsia="zh-CN"/>
              </w:rPr>
              <w:t>■</w:t>
            </w:r>
            <w:r>
              <w:rPr>
                <w:sz w:val="24"/>
                <w:szCs w:val="24"/>
                <w:lang w:eastAsia="zh-CN"/>
              </w:rPr>
              <w:t>货物</w:t>
            </w:r>
          </w:p>
        </w:tc>
      </w:tr>
      <w:tr w:rsidR="00DC5501" w14:paraId="4C91E29C" w14:textId="77777777">
        <w:trPr>
          <w:trHeight w:val="20"/>
          <w:jc w:val="center"/>
        </w:trPr>
        <w:tc>
          <w:tcPr>
            <w:tcW w:w="988" w:type="dxa"/>
            <w:vAlign w:val="center"/>
          </w:tcPr>
          <w:p w14:paraId="11134475"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2B35F646" w14:textId="77777777" w:rsidR="00DC5501" w:rsidRDefault="009C3E31">
            <w:pPr>
              <w:jc w:val="center"/>
              <w:rPr>
                <w:sz w:val="24"/>
              </w:rPr>
            </w:pPr>
            <w:r>
              <w:rPr>
                <w:sz w:val="24"/>
              </w:rPr>
              <w:t>科研仪器设备</w:t>
            </w:r>
          </w:p>
        </w:tc>
        <w:tc>
          <w:tcPr>
            <w:tcW w:w="7540" w:type="dxa"/>
          </w:tcPr>
          <w:p w14:paraId="5035B6FE" w14:textId="77777777" w:rsidR="00DC5501" w:rsidRDefault="009C3E31">
            <w:pPr>
              <w:pStyle w:val="TableParagraph"/>
              <w:spacing w:before="4"/>
              <w:rPr>
                <w:rFonts w:hint="eastAsia"/>
                <w:sz w:val="24"/>
                <w:szCs w:val="24"/>
                <w:lang w:eastAsia="zh-CN"/>
              </w:rPr>
            </w:pPr>
            <w:r>
              <w:rPr>
                <w:sz w:val="24"/>
                <w:szCs w:val="24"/>
                <w:lang w:eastAsia="zh-CN"/>
              </w:rPr>
              <w:t>是否属于科研仪器设备采购项目:</w:t>
            </w:r>
          </w:p>
          <w:p w14:paraId="37BA06C4" w14:textId="77777777" w:rsidR="00DC5501" w:rsidRDefault="009C3E31">
            <w:pPr>
              <w:pStyle w:val="TableParagraph"/>
              <w:spacing w:before="2"/>
              <w:rPr>
                <w:rFonts w:hint="eastAsia"/>
                <w:sz w:val="24"/>
                <w:szCs w:val="24"/>
              </w:rPr>
            </w:pPr>
            <w:r>
              <w:rPr>
                <w:sz w:val="24"/>
                <w:szCs w:val="24"/>
              </w:rPr>
              <w:t>□是</w:t>
            </w:r>
          </w:p>
          <w:p w14:paraId="76A25488" w14:textId="77777777" w:rsidR="00DC5501" w:rsidRDefault="009C3E31">
            <w:pPr>
              <w:pStyle w:val="TableParagraph"/>
              <w:spacing w:before="4" w:line="289" w:lineRule="exact"/>
              <w:rPr>
                <w:rFonts w:hint="eastAsia"/>
                <w:sz w:val="24"/>
                <w:szCs w:val="24"/>
              </w:rPr>
            </w:pPr>
            <w:r>
              <w:rPr>
                <w:rFonts w:hint="eastAsia"/>
                <w:snapToGrid w:val="0"/>
                <w:sz w:val="24"/>
                <w:szCs w:val="24"/>
              </w:rPr>
              <w:t>■</w:t>
            </w:r>
            <w:r>
              <w:rPr>
                <w:sz w:val="24"/>
                <w:szCs w:val="24"/>
              </w:rPr>
              <w:t>否</w:t>
            </w:r>
          </w:p>
        </w:tc>
      </w:tr>
      <w:tr w:rsidR="00DC5501" w14:paraId="57D57148" w14:textId="77777777">
        <w:trPr>
          <w:trHeight w:val="20"/>
          <w:jc w:val="center"/>
        </w:trPr>
        <w:tc>
          <w:tcPr>
            <w:tcW w:w="988" w:type="dxa"/>
            <w:vAlign w:val="center"/>
          </w:tcPr>
          <w:p w14:paraId="13AF6898"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4B4C549A" w14:textId="77777777" w:rsidR="00DC5501" w:rsidRDefault="009C3E31">
            <w:pPr>
              <w:jc w:val="center"/>
              <w:rPr>
                <w:sz w:val="24"/>
              </w:rPr>
            </w:pPr>
            <w:r>
              <w:rPr>
                <w:sz w:val="24"/>
              </w:rPr>
              <w:t>核心产品</w:t>
            </w:r>
          </w:p>
        </w:tc>
        <w:tc>
          <w:tcPr>
            <w:tcW w:w="7540" w:type="dxa"/>
          </w:tcPr>
          <w:p w14:paraId="4A56796D" w14:textId="53EDE99E" w:rsidR="00DC5501" w:rsidRDefault="00DF0E12">
            <w:pPr>
              <w:pStyle w:val="TableParagraph"/>
              <w:spacing w:before="3"/>
              <w:rPr>
                <w:rFonts w:hint="eastAsia"/>
                <w:sz w:val="24"/>
                <w:szCs w:val="24"/>
                <w:lang w:eastAsia="zh-CN"/>
              </w:rPr>
            </w:pPr>
            <w:r w:rsidRPr="00A126F7">
              <w:rPr>
                <w:rFonts w:asciiTheme="minorEastAsia" w:eastAsiaTheme="minorEastAsia" w:hAnsiTheme="minorEastAsia"/>
                <w:sz w:val="24"/>
                <w:szCs w:val="24"/>
                <w:lang w:eastAsia="zh-CN"/>
              </w:rPr>
              <w:t>□关于核心产品本项目__包不适用</w:t>
            </w:r>
            <w:r w:rsidR="009C3E31">
              <w:rPr>
                <w:sz w:val="24"/>
                <w:szCs w:val="24"/>
                <w:lang w:eastAsia="zh-CN"/>
              </w:rPr>
              <w:t>。</w:t>
            </w:r>
          </w:p>
          <w:p w14:paraId="727D307F" w14:textId="77777777" w:rsidR="00DC5501" w:rsidRDefault="009C3E31">
            <w:pPr>
              <w:pStyle w:val="TableParagraph"/>
              <w:spacing w:before="4"/>
              <w:rPr>
                <w:rFonts w:hint="eastAsia"/>
                <w:sz w:val="24"/>
                <w:szCs w:val="24"/>
                <w:lang w:eastAsia="zh-CN"/>
              </w:rPr>
            </w:pPr>
            <w:r>
              <w:rPr>
                <w:sz w:val="24"/>
                <w:szCs w:val="24"/>
                <w:lang w:eastAsia="zh-CN"/>
              </w:rPr>
              <w:t>□本项目为单一产品采购项目。</w:t>
            </w:r>
          </w:p>
          <w:p w14:paraId="47BA798A" w14:textId="662FBF2B" w:rsidR="00DC5501" w:rsidRDefault="009C3E31" w:rsidP="00DF0E12">
            <w:pPr>
              <w:pStyle w:val="TableParagraph"/>
              <w:spacing w:before="2" w:line="289" w:lineRule="exact"/>
              <w:rPr>
                <w:rFonts w:hint="eastAsia"/>
                <w:b/>
                <w:sz w:val="24"/>
                <w:szCs w:val="24"/>
                <w:u w:val="single"/>
                <w:lang w:eastAsia="zh-CN"/>
              </w:rPr>
            </w:pPr>
            <w:r>
              <w:rPr>
                <w:rFonts w:hint="eastAsia"/>
                <w:snapToGrid w:val="0"/>
                <w:sz w:val="24"/>
                <w:szCs w:val="24"/>
                <w:lang w:eastAsia="zh-CN"/>
              </w:rPr>
              <w:t>■</w:t>
            </w:r>
            <w:r>
              <w:rPr>
                <w:sz w:val="24"/>
                <w:szCs w:val="24"/>
                <w:lang w:eastAsia="zh-CN"/>
              </w:rPr>
              <w:t>本项目为非单一产品采购项目，核心</w:t>
            </w:r>
            <w:r w:rsidRPr="00AD5EF7">
              <w:rPr>
                <w:sz w:val="24"/>
                <w:szCs w:val="24"/>
                <w:lang w:eastAsia="zh-CN"/>
              </w:rPr>
              <w:t>产品为:</w:t>
            </w:r>
            <w:r w:rsidRPr="00DF0E12">
              <w:rPr>
                <w:rFonts w:hint="eastAsia"/>
                <w:sz w:val="24"/>
                <w:szCs w:val="24"/>
                <w:lang w:eastAsia="zh-CN"/>
              </w:rPr>
              <w:t xml:space="preserve"> </w:t>
            </w:r>
            <w:r w:rsidR="00DF0E12" w:rsidRPr="00D639C8">
              <w:rPr>
                <w:rFonts w:hint="eastAsia"/>
                <w:b/>
                <w:bCs/>
                <w:sz w:val="24"/>
                <w:szCs w:val="24"/>
                <w:lang w:eastAsia="zh-CN"/>
              </w:rPr>
              <w:t>第1包：智能网联乘用车仿真测试云平台、第2包</w:t>
            </w:r>
            <w:r w:rsidRPr="00D639C8">
              <w:rPr>
                <w:rFonts w:hint="eastAsia"/>
                <w:b/>
                <w:bCs/>
                <w:sz w:val="24"/>
                <w:szCs w:val="24"/>
                <w:lang w:eastAsia="zh-CN"/>
              </w:rPr>
              <w:t>智能网联乘用车车联网应用平台</w:t>
            </w:r>
            <w:r w:rsidR="00D639C8" w:rsidRPr="00D639C8">
              <w:rPr>
                <w:rFonts w:hint="eastAsia"/>
                <w:b/>
                <w:bCs/>
                <w:sz w:val="24"/>
                <w:szCs w:val="24"/>
                <w:lang w:eastAsia="zh-CN"/>
              </w:rPr>
              <w:t>。</w:t>
            </w:r>
          </w:p>
        </w:tc>
      </w:tr>
      <w:tr w:rsidR="00DC5501" w14:paraId="0DEE8B79" w14:textId="77777777">
        <w:trPr>
          <w:trHeight w:val="20"/>
          <w:jc w:val="center"/>
        </w:trPr>
        <w:tc>
          <w:tcPr>
            <w:tcW w:w="988" w:type="dxa"/>
            <w:vMerge w:val="restart"/>
            <w:vAlign w:val="center"/>
          </w:tcPr>
          <w:p w14:paraId="3267C24E"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5195FA6F" w14:textId="77777777" w:rsidR="00DC5501" w:rsidRDefault="009C3E31">
            <w:pPr>
              <w:jc w:val="center"/>
              <w:rPr>
                <w:sz w:val="24"/>
              </w:rPr>
            </w:pPr>
            <w:r>
              <w:rPr>
                <w:sz w:val="24"/>
              </w:rPr>
              <w:t>现场考察</w:t>
            </w:r>
          </w:p>
        </w:tc>
        <w:tc>
          <w:tcPr>
            <w:tcW w:w="7540" w:type="dxa"/>
          </w:tcPr>
          <w:p w14:paraId="01B554D6" w14:textId="77777777" w:rsidR="00DC5501" w:rsidRDefault="009C3E31">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不组织</w:t>
            </w:r>
          </w:p>
          <w:p w14:paraId="2484476C" w14:textId="77777777" w:rsidR="00DC5501" w:rsidRDefault="009C3E31">
            <w:pPr>
              <w:pStyle w:val="TableParagraph"/>
              <w:tabs>
                <w:tab w:val="left" w:pos="2747"/>
              </w:tabs>
              <w:spacing w:before="2" w:line="310" w:lineRule="atLeast"/>
              <w:rPr>
                <w:rFonts w:hint="eastAsia"/>
                <w:sz w:val="24"/>
                <w:szCs w:val="24"/>
                <w:u w:val="single"/>
                <w:lang w:eastAsia="zh-CN"/>
              </w:rPr>
            </w:pPr>
            <w:r>
              <w:rPr>
                <w:rFonts w:hint="eastAsia"/>
                <w:sz w:val="24"/>
                <w:szCs w:val="24"/>
                <w:lang w:eastAsia="zh-CN"/>
              </w:rPr>
              <w:t>□</w:t>
            </w:r>
            <w:r>
              <w:rPr>
                <w:sz w:val="24"/>
                <w:szCs w:val="24"/>
                <w:lang w:eastAsia="zh-CN"/>
              </w:rPr>
              <w:t>组织，考察时间:</w:t>
            </w:r>
            <w:r>
              <w:rPr>
                <w:sz w:val="24"/>
                <w:szCs w:val="24"/>
                <w:u w:val="single"/>
                <w:lang w:eastAsia="zh-CN"/>
              </w:rPr>
              <w:t>年  月  日  点 分</w:t>
            </w:r>
          </w:p>
          <w:p w14:paraId="01B4BE20" w14:textId="77777777" w:rsidR="00DC5501" w:rsidRDefault="009C3E31">
            <w:pPr>
              <w:pStyle w:val="TableParagraph"/>
              <w:tabs>
                <w:tab w:val="left" w:pos="2747"/>
              </w:tabs>
              <w:spacing w:before="2" w:line="310" w:lineRule="atLeast"/>
              <w:rPr>
                <w:rFonts w:hint="eastAsia"/>
                <w:sz w:val="24"/>
                <w:szCs w:val="24"/>
                <w:lang w:eastAsia="zh-CN"/>
              </w:rPr>
            </w:pPr>
            <w:r>
              <w:rPr>
                <w:sz w:val="24"/>
                <w:szCs w:val="24"/>
                <w:lang w:eastAsia="zh-CN"/>
              </w:rPr>
              <w:t>考察</w:t>
            </w:r>
            <w:r>
              <w:rPr>
                <w:rFonts w:hint="eastAsia"/>
                <w:sz w:val="24"/>
                <w:szCs w:val="24"/>
                <w:lang w:eastAsia="zh-CN"/>
              </w:rPr>
              <w:t>集合</w:t>
            </w:r>
            <w:r>
              <w:rPr>
                <w:sz w:val="24"/>
                <w:szCs w:val="24"/>
                <w:lang w:eastAsia="zh-CN"/>
              </w:rPr>
              <w:t>地点:</w:t>
            </w:r>
            <w:r>
              <w:rPr>
                <w:sz w:val="24"/>
                <w:szCs w:val="24"/>
                <w:u w:val="single"/>
                <w:lang w:eastAsia="zh-CN"/>
              </w:rPr>
              <w:t xml:space="preserve">        </w:t>
            </w:r>
            <w:r>
              <w:rPr>
                <w:sz w:val="24"/>
                <w:szCs w:val="24"/>
                <w:lang w:eastAsia="zh-CN"/>
              </w:rPr>
              <w:t>。</w:t>
            </w:r>
          </w:p>
        </w:tc>
      </w:tr>
      <w:tr w:rsidR="00DC5501" w14:paraId="7DB12F51" w14:textId="77777777">
        <w:trPr>
          <w:trHeight w:val="20"/>
          <w:jc w:val="center"/>
        </w:trPr>
        <w:tc>
          <w:tcPr>
            <w:tcW w:w="988" w:type="dxa"/>
            <w:vMerge/>
            <w:vAlign w:val="center"/>
          </w:tcPr>
          <w:p w14:paraId="13695D21" w14:textId="77777777" w:rsidR="00DC5501" w:rsidRDefault="00DC5501">
            <w:pPr>
              <w:pStyle w:val="af5"/>
              <w:adjustRightInd w:val="0"/>
              <w:snapToGrid w:val="0"/>
              <w:jc w:val="center"/>
              <w:rPr>
                <w:rFonts w:ascii="Times New Roman" w:hAnsi="Times New Roman" w:hint="default"/>
                <w:sz w:val="24"/>
                <w:szCs w:val="24"/>
              </w:rPr>
            </w:pPr>
          </w:p>
        </w:tc>
        <w:tc>
          <w:tcPr>
            <w:tcW w:w="1701" w:type="dxa"/>
            <w:vAlign w:val="center"/>
          </w:tcPr>
          <w:p w14:paraId="4C267FFF" w14:textId="77777777" w:rsidR="00DC5501" w:rsidRDefault="009C3E31">
            <w:pPr>
              <w:jc w:val="center"/>
              <w:rPr>
                <w:sz w:val="24"/>
              </w:rPr>
            </w:pPr>
            <w:r>
              <w:rPr>
                <w:sz w:val="24"/>
              </w:rPr>
              <w:t>开标前答疑会</w:t>
            </w:r>
          </w:p>
        </w:tc>
        <w:tc>
          <w:tcPr>
            <w:tcW w:w="7540" w:type="dxa"/>
          </w:tcPr>
          <w:p w14:paraId="7C093EA3" w14:textId="77777777" w:rsidR="00DC5501" w:rsidRDefault="009C3E31">
            <w:pPr>
              <w:spacing w:before="35" w:line="222" w:lineRule="auto"/>
              <w:rPr>
                <w:sz w:val="24"/>
              </w:rPr>
            </w:pPr>
            <w:r>
              <w:rPr>
                <w:rFonts w:hint="eastAsia"/>
                <w:snapToGrid w:val="0"/>
                <w:sz w:val="24"/>
              </w:rPr>
              <w:t>■</w:t>
            </w:r>
            <w:r>
              <w:rPr>
                <w:sz w:val="24"/>
              </w:rPr>
              <w:t>不召开</w:t>
            </w:r>
          </w:p>
          <w:p w14:paraId="09B4EDBA" w14:textId="77777777" w:rsidR="00DC5501" w:rsidRDefault="009C3E31">
            <w:pPr>
              <w:spacing w:before="22" w:line="227" w:lineRule="auto"/>
              <w:rPr>
                <w:sz w:val="24"/>
                <w:u w:val="single"/>
              </w:rPr>
            </w:pPr>
            <w:r>
              <w:rPr>
                <w:rFonts w:hint="eastAsia"/>
                <w:sz w:val="24"/>
              </w:rPr>
              <w:t>□</w:t>
            </w:r>
            <w:r>
              <w:rPr>
                <w:sz w:val="24"/>
              </w:rPr>
              <w:t>召开，召开时间</w:t>
            </w:r>
            <w:r>
              <w:rPr>
                <w:sz w:val="24"/>
              </w:rPr>
              <w:t>:</w:t>
            </w:r>
            <w:r>
              <w:rPr>
                <w:sz w:val="24"/>
                <w:u w:val="single"/>
              </w:rPr>
              <w:t>年</w:t>
            </w:r>
            <w:r>
              <w:rPr>
                <w:sz w:val="24"/>
                <w:u w:val="single"/>
              </w:rPr>
              <w:t xml:space="preserve"> </w:t>
            </w:r>
            <w:r>
              <w:rPr>
                <w:sz w:val="24"/>
                <w:u w:val="single"/>
              </w:rPr>
              <w:t>月</w:t>
            </w:r>
            <w:r>
              <w:rPr>
                <w:sz w:val="24"/>
                <w:u w:val="single"/>
              </w:rPr>
              <w:t xml:space="preserve"> </w:t>
            </w:r>
            <w:r>
              <w:rPr>
                <w:sz w:val="24"/>
                <w:u w:val="single"/>
              </w:rPr>
              <w:t>日</w:t>
            </w:r>
            <w:r>
              <w:rPr>
                <w:sz w:val="24"/>
                <w:u w:val="single"/>
              </w:rPr>
              <w:t xml:space="preserve"> </w:t>
            </w:r>
            <w:r>
              <w:rPr>
                <w:sz w:val="24"/>
                <w:u w:val="single"/>
              </w:rPr>
              <w:t>点</w:t>
            </w:r>
            <w:r>
              <w:rPr>
                <w:sz w:val="24"/>
                <w:u w:val="single"/>
              </w:rPr>
              <w:t xml:space="preserve"> </w:t>
            </w:r>
            <w:r>
              <w:rPr>
                <w:sz w:val="24"/>
                <w:u w:val="single"/>
              </w:rPr>
              <w:t>分</w:t>
            </w:r>
          </w:p>
          <w:p w14:paraId="7D10AB71" w14:textId="77777777" w:rsidR="00DC5501" w:rsidRDefault="009C3E31">
            <w:pPr>
              <w:spacing w:before="22" w:line="227" w:lineRule="auto"/>
              <w:rPr>
                <w:sz w:val="24"/>
              </w:rPr>
            </w:pPr>
            <w:r>
              <w:rPr>
                <w:sz w:val="24"/>
              </w:rPr>
              <w:t>召开地点</w:t>
            </w:r>
            <w:r>
              <w:rPr>
                <w:sz w:val="24"/>
              </w:rPr>
              <w:t>:</w:t>
            </w:r>
            <w:r>
              <w:rPr>
                <w:sz w:val="24"/>
                <w:u w:val="single"/>
              </w:rPr>
              <w:t xml:space="preserve">               </w:t>
            </w:r>
          </w:p>
          <w:p w14:paraId="038E1B12" w14:textId="77777777" w:rsidR="00DC5501" w:rsidRDefault="009C3E31">
            <w:pPr>
              <w:spacing w:before="22" w:line="227" w:lineRule="auto"/>
              <w:rPr>
                <w:sz w:val="24"/>
              </w:rPr>
            </w:pPr>
            <w:r>
              <w:rPr>
                <w:rFonts w:hint="eastAsia"/>
                <w:sz w:val="24"/>
              </w:rPr>
              <w:t>预计会议时长</w:t>
            </w:r>
            <w:r>
              <w:rPr>
                <w:rFonts w:hint="eastAsia"/>
                <w:sz w:val="24"/>
                <w:u w:val="single"/>
              </w:rPr>
              <w:t>:</w:t>
            </w:r>
            <w:r>
              <w:rPr>
                <w:sz w:val="24"/>
                <w:u w:val="single"/>
              </w:rPr>
              <w:t xml:space="preserve">           </w:t>
            </w:r>
          </w:p>
        </w:tc>
      </w:tr>
      <w:tr w:rsidR="00DC5501" w14:paraId="23F8B037" w14:textId="77777777">
        <w:trPr>
          <w:trHeight w:val="20"/>
          <w:jc w:val="center"/>
        </w:trPr>
        <w:tc>
          <w:tcPr>
            <w:tcW w:w="988" w:type="dxa"/>
            <w:vAlign w:val="center"/>
          </w:tcPr>
          <w:p w14:paraId="117135F5"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3F2FB179" w14:textId="77777777" w:rsidR="00DC5501" w:rsidRDefault="009C3E31">
            <w:pPr>
              <w:jc w:val="center"/>
              <w:rPr>
                <w:sz w:val="24"/>
              </w:rPr>
            </w:pPr>
            <w:r>
              <w:rPr>
                <w:sz w:val="24"/>
              </w:rPr>
              <w:t>样品</w:t>
            </w:r>
          </w:p>
        </w:tc>
        <w:tc>
          <w:tcPr>
            <w:tcW w:w="7540" w:type="dxa"/>
          </w:tcPr>
          <w:p w14:paraId="23B85503" w14:textId="77777777" w:rsidR="00DC5501" w:rsidRDefault="009C3E31">
            <w:pPr>
              <w:pStyle w:val="TableParagraph"/>
              <w:spacing w:before="4"/>
              <w:rPr>
                <w:rFonts w:hint="eastAsia"/>
                <w:sz w:val="24"/>
                <w:szCs w:val="24"/>
                <w:lang w:eastAsia="zh-CN"/>
              </w:rPr>
            </w:pPr>
            <w:r>
              <w:rPr>
                <w:sz w:val="24"/>
                <w:szCs w:val="24"/>
                <w:lang w:eastAsia="zh-CN"/>
              </w:rPr>
              <w:t>投标样品递交:</w:t>
            </w:r>
          </w:p>
          <w:p w14:paraId="71A216B3" w14:textId="77777777" w:rsidR="00DC5501" w:rsidRDefault="009C3E31">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不需要</w:t>
            </w:r>
          </w:p>
          <w:p w14:paraId="724DBD39" w14:textId="77777777" w:rsidR="00DC5501" w:rsidRDefault="009C3E31">
            <w:pPr>
              <w:pStyle w:val="TableParagraph"/>
              <w:spacing w:before="4"/>
              <w:rPr>
                <w:rFonts w:hint="eastAsia"/>
                <w:sz w:val="24"/>
                <w:szCs w:val="24"/>
                <w:lang w:eastAsia="zh-CN"/>
              </w:rPr>
            </w:pPr>
            <w:r>
              <w:rPr>
                <w:sz w:val="24"/>
                <w:szCs w:val="24"/>
                <w:lang w:eastAsia="zh-CN"/>
              </w:rPr>
              <w:t>□需要，具体要求如下:</w:t>
            </w:r>
          </w:p>
          <w:p w14:paraId="2B6118A3" w14:textId="77777777" w:rsidR="00DC5501" w:rsidRDefault="009C3E31">
            <w:pPr>
              <w:pStyle w:val="TableParagraph"/>
              <w:tabs>
                <w:tab w:val="left" w:pos="741"/>
                <w:tab w:val="left" w:pos="4459"/>
              </w:tabs>
              <w:spacing w:before="2"/>
              <w:rPr>
                <w:rFonts w:hint="eastAsia"/>
                <w:sz w:val="24"/>
                <w:szCs w:val="24"/>
                <w:lang w:eastAsia="zh-CN"/>
              </w:rPr>
            </w:pPr>
            <w:r>
              <w:rPr>
                <w:rFonts w:hint="eastAsia"/>
                <w:sz w:val="24"/>
                <w:szCs w:val="24"/>
                <w:lang w:eastAsia="zh-CN"/>
              </w:rPr>
              <w:t>(</w:t>
            </w:r>
            <w:r>
              <w:rPr>
                <w:sz w:val="24"/>
                <w:szCs w:val="24"/>
                <w:lang w:eastAsia="zh-CN"/>
              </w:rPr>
              <w:t>1)样品制作的标准和要求:</w:t>
            </w:r>
            <w:r>
              <w:rPr>
                <w:rFonts w:hint="eastAsia"/>
                <w:sz w:val="24"/>
                <w:szCs w:val="24"/>
                <w:u w:val="single"/>
                <w:lang w:eastAsia="zh-CN"/>
              </w:rPr>
              <w:t xml:space="preserve">      </w:t>
            </w:r>
            <w:r>
              <w:rPr>
                <w:sz w:val="24"/>
                <w:szCs w:val="24"/>
                <w:lang w:eastAsia="zh-CN"/>
              </w:rPr>
              <w:t>；</w:t>
            </w:r>
          </w:p>
          <w:p w14:paraId="46FAF277" w14:textId="77777777" w:rsidR="00DC5501" w:rsidRDefault="009C3E31">
            <w:pPr>
              <w:pStyle w:val="TableParagraph"/>
              <w:tabs>
                <w:tab w:val="left" w:pos="741"/>
              </w:tabs>
              <w:spacing w:before="5"/>
              <w:rPr>
                <w:rFonts w:hint="eastAsia"/>
                <w:sz w:val="24"/>
                <w:szCs w:val="24"/>
                <w:lang w:eastAsia="zh-CN"/>
              </w:rPr>
            </w:pPr>
            <w:r>
              <w:rPr>
                <w:rFonts w:hint="eastAsia"/>
                <w:sz w:val="24"/>
                <w:szCs w:val="24"/>
                <w:lang w:eastAsia="zh-CN"/>
              </w:rPr>
              <w:t>(</w:t>
            </w:r>
            <w:r>
              <w:rPr>
                <w:sz w:val="24"/>
                <w:szCs w:val="24"/>
                <w:lang w:eastAsia="zh-CN"/>
              </w:rPr>
              <w:t>2)是否需要随样品提交相关检测报告:</w:t>
            </w:r>
          </w:p>
          <w:p w14:paraId="2434A37D" w14:textId="77777777" w:rsidR="00DC5501" w:rsidRDefault="009C3E31">
            <w:pPr>
              <w:pStyle w:val="TableParagraph"/>
              <w:spacing w:before="4"/>
              <w:rPr>
                <w:rFonts w:hint="eastAsia"/>
                <w:sz w:val="24"/>
                <w:szCs w:val="24"/>
                <w:lang w:eastAsia="zh-CN"/>
              </w:rPr>
            </w:pPr>
            <w:r>
              <w:rPr>
                <w:rFonts w:hint="eastAsia"/>
                <w:snapToGrid w:val="0"/>
                <w:sz w:val="24"/>
                <w:szCs w:val="24"/>
                <w:lang w:eastAsia="zh-CN"/>
              </w:rPr>
              <w:t>■</w:t>
            </w:r>
            <w:r>
              <w:rPr>
                <w:sz w:val="24"/>
                <w:szCs w:val="24"/>
                <w:lang w:eastAsia="zh-CN"/>
              </w:rPr>
              <w:t>不需要</w:t>
            </w:r>
          </w:p>
          <w:p w14:paraId="1270A73D" w14:textId="77777777" w:rsidR="00DC5501" w:rsidRDefault="009C3E31">
            <w:pPr>
              <w:pStyle w:val="TableParagraph"/>
              <w:spacing w:before="5"/>
              <w:rPr>
                <w:rFonts w:hint="eastAsia"/>
                <w:sz w:val="24"/>
                <w:szCs w:val="24"/>
                <w:lang w:eastAsia="zh-CN"/>
              </w:rPr>
            </w:pPr>
            <w:r>
              <w:rPr>
                <w:sz w:val="24"/>
                <w:szCs w:val="24"/>
                <w:lang w:eastAsia="zh-CN"/>
              </w:rPr>
              <w:t>□需要</w:t>
            </w:r>
          </w:p>
          <w:p w14:paraId="06CC84D0" w14:textId="77777777" w:rsidR="00DC5501" w:rsidRDefault="009C3E31">
            <w:pPr>
              <w:pStyle w:val="TableParagraph"/>
              <w:tabs>
                <w:tab w:val="left" w:pos="741"/>
                <w:tab w:val="left" w:pos="3255"/>
              </w:tabs>
              <w:spacing w:before="2"/>
              <w:rPr>
                <w:rFonts w:hint="eastAsia"/>
                <w:sz w:val="24"/>
                <w:szCs w:val="24"/>
                <w:lang w:eastAsia="zh-CN"/>
              </w:rPr>
            </w:pPr>
            <w:r>
              <w:rPr>
                <w:rFonts w:hint="eastAsia"/>
                <w:sz w:val="24"/>
                <w:szCs w:val="24"/>
                <w:lang w:eastAsia="zh-CN"/>
              </w:rPr>
              <w:t>(</w:t>
            </w:r>
            <w:r>
              <w:rPr>
                <w:sz w:val="24"/>
                <w:szCs w:val="24"/>
                <w:lang w:eastAsia="zh-CN"/>
              </w:rPr>
              <w:t>3)样品递交要求:</w:t>
            </w:r>
            <w:r>
              <w:rPr>
                <w:rFonts w:hint="eastAsia"/>
                <w:sz w:val="24"/>
                <w:szCs w:val="24"/>
                <w:u w:val="single"/>
                <w:lang w:eastAsia="zh-CN"/>
              </w:rPr>
              <w:t>电话通知</w:t>
            </w:r>
            <w:r>
              <w:rPr>
                <w:sz w:val="24"/>
                <w:szCs w:val="24"/>
                <w:u w:val="single"/>
                <w:lang w:eastAsia="zh-CN"/>
              </w:rPr>
              <w:tab/>
            </w:r>
            <w:r>
              <w:rPr>
                <w:sz w:val="24"/>
                <w:szCs w:val="24"/>
                <w:lang w:eastAsia="zh-CN"/>
              </w:rPr>
              <w:t>；</w:t>
            </w:r>
          </w:p>
          <w:p w14:paraId="6F0FD522" w14:textId="77777777" w:rsidR="00DC5501" w:rsidRDefault="009C3E31">
            <w:pPr>
              <w:pStyle w:val="TableParagraph"/>
              <w:tabs>
                <w:tab w:val="left" w:pos="741"/>
                <w:tab w:val="left" w:pos="3735"/>
              </w:tabs>
              <w:spacing w:before="5"/>
              <w:rPr>
                <w:rFonts w:hint="eastAsia"/>
                <w:sz w:val="24"/>
                <w:szCs w:val="24"/>
                <w:lang w:eastAsia="zh-CN"/>
              </w:rPr>
            </w:pPr>
            <w:r>
              <w:rPr>
                <w:rFonts w:hint="eastAsia"/>
                <w:sz w:val="24"/>
                <w:szCs w:val="24"/>
                <w:lang w:eastAsia="zh-CN"/>
              </w:rPr>
              <w:t>(</w:t>
            </w:r>
            <w:r>
              <w:rPr>
                <w:sz w:val="24"/>
                <w:szCs w:val="24"/>
                <w:lang w:eastAsia="zh-CN"/>
              </w:rPr>
              <w:t>4)未中标人样品退还: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4D7074AF" w14:textId="77777777" w:rsidR="00DC5501" w:rsidRDefault="009C3E31">
            <w:pPr>
              <w:pStyle w:val="TableParagraph"/>
              <w:tabs>
                <w:tab w:val="left" w:pos="741"/>
                <w:tab w:val="left" w:pos="4935"/>
              </w:tabs>
              <w:spacing w:before="4"/>
              <w:rPr>
                <w:rFonts w:hint="eastAsia"/>
                <w:sz w:val="24"/>
                <w:szCs w:val="24"/>
                <w:lang w:eastAsia="zh-CN"/>
              </w:rPr>
            </w:pPr>
            <w:r>
              <w:rPr>
                <w:rFonts w:hint="eastAsia"/>
                <w:sz w:val="24"/>
                <w:szCs w:val="24"/>
                <w:lang w:eastAsia="zh-CN"/>
              </w:rPr>
              <w:t>(</w:t>
            </w:r>
            <w:r>
              <w:rPr>
                <w:sz w:val="24"/>
                <w:szCs w:val="24"/>
                <w:lang w:eastAsia="zh-CN"/>
              </w:rPr>
              <w:t>5)中标人样品保管、封存及退还: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6E3936D0" w14:textId="77777777" w:rsidR="00DC5501" w:rsidRDefault="009C3E31">
            <w:pPr>
              <w:pStyle w:val="TableParagraph"/>
              <w:tabs>
                <w:tab w:val="left" w:pos="741"/>
                <w:tab w:val="left" w:pos="3859"/>
              </w:tabs>
              <w:spacing w:before="2" w:line="290" w:lineRule="exact"/>
              <w:rPr>
                <w:rFonts w:hint="eastAsia"/>
                <w:sz w:val="24"/>
                <w:szCs w:val="24"/>
              </w:rPr>
            </w:pPr>
            <w:r>
              <w:rPr>
                <w:rFonts w:hint="eastAsia"/>
                <w:sz w:val="24"/>
                <w:szCs w:val="24"/>
                <w:lang w:eastAsia="zh-CN"/>
              </w:rPr>
              <w:t>(</w:t>
            </w:r>
            <w:r>
              <w:rPr>
                <w:sz w:val="24"/>
                <w:szCs w:val="24"/>
                <w:lang w:eastAsia="zh-CN"/>
              </w:rPr>
              <w:t>6)</w:t>
            </w:r>
            <w:proofErr w:type="spellStart"/>
            <w:r>
              <w:rPr>
                <w:sz w:val="24"/>
                <w:szCs w:val="24"/>
              </w:rPr>
              <w:t>其他要求</w:t>
            </w:r>
            <w:proofErr w:type="spellEnd"/>
            <w:r>
              <w:rPr>
                <w:sz w:val="24"/>
                <w:szCs w:val="24"/>
              </w:rPr>
              <w:t>(</w:t>
            </w:r>
            <w:proofErr w:type="spellStart"/>
            <w:r>
              <w:rPr>
                <w:sz w:val="24"/>
                <w:szCs w:val="24"/>
              </w:rPr>
              <w:t>如有</w:t>
            </w:r>
            <w:proofErr w:type="spellEnd"/>
            <w:r>
              <w:rPr>
                <w:sz w:val="24"/>
                <w:szCs w:val="24"/>
              </w:rPr>
              <w:t>):</w:t>
            </w:r>
            <w:r>
              <w:rPr>
                <w:rFonts w:hint="eastAsia"/>
                <w:sz w:val="24"/>
                <w:szCs w:val="24"/>
                <w:u w:val="single"/>
                <w:lang w:eastAsia="zh-CN"/>
              </w:rPr>
              <w:t>无</w:t>
            </w:r>
            <w:r>
              <w:rPr>
                <w:sz w:val="24"/>
                <w:szCs w:val="24"/>
                <w:u w:val="single"/>
              </w:rPr>
              <w:t xml:space="preserve"> </w:t>
            </w:r>
            <w:r>
              <w:rPr>
                <w:sz w:val="24"/>
                <w:szCs w:val="24"/>
              </w:rPr>
              <w:t>。</w:t>
            </w:r>
          </w:p>
        </w:tc>
      </w:tr>
      <w:tr w:rsidR="00DC5501" w14:paraId="79CAB27E" w14:textId="77777777">
        <w:trPr>
          <w:trHeight w:val="203"/>
          <w:jc w:val="center"/>
        </w:trPr>
        <w:tc>
          <w:tcPr>
            <w:tcW w:w="988" w:type="dxa"/>
            <w:vAlign w:val="center"/>
          </w:tcPr>
          <w:p w14:paraId="168D0221"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3A975ECA" w14:textId="77777777" w:rsidR="00DC5501" w:rsidRDefault="009C3E31">
            <w:pPr>
              <w:jc w:val="center"/>
              <w:rPr>
                <w:sz w:val="24"/>
              </w:rPr>
            </w:pPr>
            <w:r>
              <w:rPr>
                <w:sz w:val="24"/>
              </w:rPr>
              <w:t>标的所属行业</w:t>
            </w:r>
          </w:p>
        </w:tc>
        <w:tc>
          <w:tcPr>
            <w:tcW w:w="7540" w:type="dxa"/>
          </w:tcPr>
          <w:p w14:paraId="5C1C4B11" w14:textId="77777777" w:rsidR="00DC5501" w:rsidRDefault="009C3E31">
            <w:pPr>
              <w:rPr>
                <w:rFonts w:ascii="宋体" w:hAnsi="宋体" w:hint="eastAsia"/>
                <w:sz w:val="24"/>
              </w:rPr>
            </w:pPr>
            <w:r>
              <w:rPr>
                <w:rFonts w:ascii="宋体" w:hAnsi="宋体"/>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4"/>
              <w:gridCol w:w="3119"/>
            </w:tblGrid>
            <w:tr w:rsidR="00DC5501" w14:paraId="740A8D87" w14:textId="77777777">
              <w:trPr>
                <w:trHeight w:val="133"/>
              </w:trPr>
              <w:tc>
                <w:tcPr>
                  <w:tcW w:w="3994" w:type="dxa"/>
                  <w:tcBorders>
                    <w:top w:val="single" w:sz="4" w:space="0" w:color="auto"/>
                    <w:left w:val="single" w:sz="4" w:space="0" w:color="auto"/>
                    <w:bottom w:val="single" w:sz="4" w:space="0" w:color="auto"/>
                    <w:right w:val="single" w:sz="4" w:space="0" w:color="auto"/>
                  </w:tcBorders>
                  <w:vAlign w:val="center"/>
                </w:tcPr>
                <w:p w14:paraId="4478A34B" w14:textId="77777777" w:rsidR="00DC5501" w:rsidRDefault="009C3E31">
                  <w:pPr>
                    <w:jc w:val="center"/>
                    <w:rPr>
                      <w:rFonts w:ascii="宋体" w:hAnsi="宋体" w:cs="宋体" w:hint="eastAsia"/>
                      <w:color w:val="000000" w:themeColor="text1"/>
                      <w:spacing w:val="-2"/>
                      <w:kern w:val="0"/>
                      <w:sz w:val="24"/>
                    </w:rPr>
                  </w:pPr>
                  <w:r>
                    <w:rPr>
                      <w:rFonts w:ascii="宋体" w:hAnsi="宋体" w:cs="宋体"/>
                      <w:color w:val="000000" w:themeColor="text1"/>
                      <w:spacing w:val="-2"/>
                      <w:kern w:val="0"/>
                      <w:sz w:val="24"/>
                    </w:rPr>
                    <w:t>标的名称</w:t>
                  </w:r>
                </w:p>
              </w:tc>
              <w:tc>
                <w:tcPr>
                  <w:tcW w:w="3119" w:type="dxa"/>
                  <w:tcBorders>
                    <w:top w:val="single" w:sz="4" w:space="0" w:color="auto"/>
                    <w:left w:val="single" w:sz="4" w:space="0" w:color="auto"/>
                    <w:bottom w:val="single" w:sz="4" w:space="0" w:color="auto"/>
                    <w:right w:val="single" w:sz="4" w:space="0" w:color="auto"/>
                  </w:tcBorders>
                  <w:vAlign w:val="center"/>
                </w:tcPr>
                <w:p w14:paraId="631D3F19" w14:textId="77777777" w:rsidR="00DC5501" w:rsidRDefault="009C3E31">
                  <w:pPr>
                    <w:jc w:val="center"/>
                    <w:rPr>
                      <w:rFonts w:ascii="宋体" w:hAnsi="宋体" w:cs="宋体" w:hint="eastAsia"/>
                      <w:color w:val="000000" w:themeColor="text1"/>
                      <w:spacing w:val="-2"/>
                      <w:kern w:val="0"/>
                      <w:sz w:val="24"/>
                    </w:rPr>
                  </w:pPr>
                  <w:r>
                    <w:rPr>
                      <w:rFonts w:ascii="宋体" w:hAnsi="宋体" w:cs="宋体"/>
                      <w:color w:val="000000" w:themeColor="text1"/>
                      <w:spacing w:val="-2"/>
                      <w:kern w:val="0"/>
                      <w:sz w:val="24"/>
                    </w:rPr>
                    <w:t>中小企业划分标准所属行业</w:t>
                  </w:r>
                </w:p>
              </w:tc>
            </w:tr>
            <w:tr w:rsidR="00DC5501" w14:paraId="05C686BC"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53E46004" w14:textId="77777777" w:rsidR="00DC5501" w:rsidRDefault="009C3E31">
                  <w:pPr>
                    <w:jc w:val="center"/>
                    <w:rPr>
                      <w:rFonts w:ascii="宋体" w:hAnsi="宋体" w:cs="宋体" w:hint="eastAsia"/>
                      <w:color w:val="000000" w:themeColor="text1"/>
                      <w:spacing w:val="-2"/>
                      <w:kern w:val="0"/>
                      <w:sz w:val="24"/>
                    </w:rPr>
                  </w:pPr>
                  <w:r>
                    <w:rPr>
                      <w:rFonts w:ascii="宋体" w:hAnsi="宋体" w:hint="eastAsia"/>
                      <w:sz w:val="24"/>
                    </w:rPr>
                    <w:t>智能网联乘用车车联网应用平台</w:t>
                  </w:r>
                </w:p>
              </w:tc>
              <w:tc>
                <w:tcPr>
                  <w:tcW w:w="3119" w:type="dxa"/>
                  <w:tcBorders>
                    <w:top w:val="single" w:sz="4" w:space="0" w:color="auto"/>
                    <w:left w:val="single" w:sz="4" w:space="0" w:color="auto"/>
                    <w:bottom w:val="single" w:sz="4" w:space="0" w:color="auto"/>
                    <w:right w:val="single" w:sz="4" w:space="0" w:color="auto"/>
                  </w:tcBorders>
                  <w:vAlign w:val="center"/>
                </w:tcPr>
                <w:p w14:paraId="7B44498C" w14:textId="77777777" w:rsidR="00DC5501" w:rsidRDefault="009C3E31">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工业</w:t>
                  </w:r>
                </w:p>
              </w:tc>
            </w:tr>
            <w:tr w:rsidR="00675915" w14:paraId="16C9578F"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0CD42B9B" w14:textId="0EA1A1B1" w:rsidR="00675915" w:rsidRDefault="00675915" w:rsidP="00675915">
                  <w:pPr>
                    <w:jc w:val="center"/>
                    <w:rPr>
                      <w:rFonts w:ascii="宋体" w:hAnsi="宋体" w:cs="宋体" w:hint="eastAsia"/>
                      <w:color w:val="000000" w:themeColor="text1"/>
                      <w:spacing w:val="-2"/>
                      <w:kern w:val="0"/>
                      <w:sz w:val="24"/>
                    </w:rPr>
                  </w:pPr>
                  <w:r w:rsidRPr="00FA178A">
                    <w:rPr>
                      <w:rFonts w:ascii="宋体" w:hAnsi="宋体" w:hint="eastAsia"/>
                      <w:sz w:val="24"/>
                    </w:rPr>
                    <w:t>智能网联乘用车仿真测试云平台</w:t>
                  </w:r>
                </w:p>
              </w:tc>
              <w:tc>
                <w:tcPr>
                  <w:tcW w:w="3119" w:type="dxa"/>
                  <w:tcBorders>
                    <w:top w:val="single" w:sz="4" w:space="0" w:color="auto"/>
                    <w:left w:val="single" w:sz="4" w:space="0" w:color="auto"/>
                    <w:bottom w:val="single" w:sz="4" w:space="0" w:color="auto"/>
                    <w:right w:val="single" w:sz="4" w:space="0" w:color="auto"/>
                  </w:tcBorders>
                </w:tcPr>
                <w:p w14:paraId="4299867E" w14:textId="77777777" w:rsidR="00675915" w:rsidRDefault="00675915" w:rsidP="00675915">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675915" w14:paraId="22056AED"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11CA439D" w14:textId="69C4B174" w:rsidR="00675915" w:rsidRDefault="00675915" w:rsidP="00675915">
                  <w:pPr>
                    <w:jc w:val="center"/>
                    <w:rPr>
                      <w:rFonts w:ascii="宋体" w:hAnsi="宋体" w:hint="eastAsia"/>
                      <w:sz w:val="24"/>
                    </w:rPr>
                  </w:pPr>
                  <w:r w:rsidRPr="00FA178A">
                    <w:rPr>
                      <w:rFonts w:ascii="宋体" w:hAnsi="宋体" w:hint="eastAsia"/>
                      <w:sz w:val="24"/>
                    </w:rPr>
                    <w:t>智能网联乘用车车联网监控云平台</w:t>
                  </w:r>
                </w:p>
              </w:tc>
              <w:tc>
                <w:tcPr>
                  <w:tcW w:w="3119" w:type="dxa"/>
                  <w:tcBorders>
                    <w:top w:val="single" w:sz="4" w:space="0" w:color="auto"/>
                    <w:left w:val="single" w:sz="4" w:space="0" w:color="auto"/>
                    <w:bottom w:val="single" w:sz="4" w:space="0" w:color="auto"/>
                    <w:right w:val="single" w:sz="4" w:space="0" w:color="auto"/>
                  </w:tcBorders>
                </w:tcPr>
                <w:p w14:paraId="17909DE0" w14:textId="6C98C0E0" w:rsidR="00675915" w:rsidRDefault="00675915" w:rsidP="00675915">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D639C8" w14:paraId="74C79E3F"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69600BBD" w14:textId="732BA33E" w:rsidR="00D639C8" w:rsidRPr="00FA178A" w:rsidRDefault="00D639C8" w:rsidP="00D639C8">
                  <w:pPr>
                    <w:jc w:val="center"/>
                    <w:rPr>
                      <w:rFonts w:ascii="宋体" w:hAnsi="宋体" w:hint="eastAsia"/>
                      <w:sz w:val="24"/>
                    </w:rPr>
                  </w:pPr>
                  <w:r>
                    <w:rPr>
                      <w:rFonts w:ascii="宋体" w:hAnsi="宋体" w:hint="eastAsia"/>
                      <w:sz w:val="24"/>
                    </w:rPr>
                    <w:t>智能网联乘用车故障诊断仪</w:t>
                  </w:r>
                </w:p>
              </w:tc>
              <w:tc>
                <w:tcPr>
                  <w:tcW w:w="3119" w:type="dxa"/>
                  <w:tcBorders>
                    <w:top w:val="single" w:sz="4" w:space="0" w:color="auto"/>
                    <w:left w:val="single" w:sz="4" w:space="0" w:color="auto"/>
                    <w:bottom w:val="single" w:sz="4" w:space="0" w:color="auto"/>
                    <w:right w:val="single" w:sz="4" w:space="0" w:color="auto"/>
                  </w:tcBorders>
                </w:tcPr>
                <w:p w14:paraId="24AF511D" w14:textId="6C228120" w:rsidR="00D639C8" w:rsidRDefault="00D639C8" w:rsidP="00D639C8">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工业</w:t>
                  </w:r>
                </w:p>
              </w:tc>
            </w:tr>
            <w:tr w:rsidR="00D639C8" w14:paraId="5CBE49C9"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6A751A46" w14:textId="39D8AB26" w:rsidR="00D639C8" w:rsidRDefault="00D639C8" w:rsidP="00D639C8">
                  <w:pPr>
                    <w:jc w:val="center"/>
                    <w:rPr>
                      <w:rFonts w:ascii="宋体" w:hAnsi="宋体" w:hint="eastAsia"/>
                      <w:sz w:val="24"/>
                    </w:rPr>
                  </w:pPr>
                  <w:r>
                    <w:rPr>
                      <w:rFonts w:ascii="宋体" w:hAnsi="宋体" w:hint="eastAsia"/>
                      <w:sz w:val="24"/>
                    </w:rPr>
                    <w:t>智能网联乘用车动力电池虚拟仿真软件</w:t>
                  </w:r>
                </w:p>
              </w:tc>
              <w:tc>
                <w:tcPr>
                  <w:tcW w:w="3119" w:type="dxa"/>
                  <w:tcBorders>
                    <w:top w:val="single" w:sz="4" w:space="0" w:color="auto"/>
                    <w:left w:val="single" w:sz="4" w:space="0" w:color="auto"/>
                    <w:bottom w:val="single" w:sz="4" w:space="0" w:color="auto"/>
                    <w:right w:val="single" w:sz="4" w:space="0" w:color="auto"/>
                  </w:tcBorders>
                </w:tcPr>
                <w:p w14:paraId="297DDE1A" w14:textId="2A58BF3E" w:rsidR="00D639C8" w:rsidRDefault="00D639C8" w:rsidP="00D639C8">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D639C8" w:rsidRPr="00675915" w14:paraId="592CDBDA"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7369F474" w14:textId="482A9BE2" w:rsidR="00D639C8" w:rsidRDefault="00D639C8" w:rsidP="00D639C8">
                  <w:pPr>
                    <w:jc w:val="center"/>
                    <w:rPr>
                      <w:rFonts w:ascii="宋体" w:hAnsi="宋体" w:hint="eastAsia"/>
                      <w:sz w:val="24"/>
                    </w:rPr>
                  </w:pPr>
                  <w:r>
                    <w:rPr>
                      <w:rFonts w:ascii="宋体" w:hAnsi="宋体" w:hint="eastAsia"/>
                      <w:sz w:val="24"/>
                    </w:rPr>
                    <w:lastRenderedPageBreak/>
                    <w:t>智能网联乘用车驱动电机虚拟仿真软件</w:t>
                  </w:r>
                </w:p>
              </w:tc>
              <w:tc>
                <w:tcPr>
                  <w:tcW w:w="3119" w:type="dxa"/>
                  <w:tcBorders>
                    <w:top w:val="single" w:sz="4" w:space="0" w:color="auto"/>
                    <w:left w:val="single" w:sz="4" w:space="0" w:color="auto"/>
                    <w:bottom w:val="single" w:sz="4" w:space="0" w:color="auto"/>
                    <w:right w:val="single" w:sz="4" w:space="0" w:color="auto"/>
                  </w:tcBorders>
                </w:tcPr>
                <w:p w14:paraId="42D3FA0F" w14:textId="1E77B41B" w:rsidR="00D639C8" w:rsidRDefault="00D639C8" w:rsidP="00D639C8">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r w:rsidR="00D639C8" w:rsidRPr="00675915" w14:paraId="796575B2" w14:textId="77777777">
              <w:trPr>
                <w:trHeight w:val="223"/>
              </w:trPr>
              <w:tc>
                <w:tcPr>
                  <w:tcW w:w="3994" w:type="dxa"/>
                  <w:tcBorders>
                    <w:top w:val="single" w:sz="4" w:space="0" w:color="auto"/>
                    <w:left w:val="single" w:sz="4" w:space="0" w:color="auto"/>
                    <w:bottom w:val="single" w:sz="4" w:space="0" w:color="auto"/>
                    <w:right w:val="single" w:sz="4" w:space="0" w:color="auto"/>
                  </w:tcBorders>
                </w:tcPr>
                <w:p w14:paraId="019DD078" w14:textId="25AB0718" w:rsidR="00D639C8" w:rsidRDefault="00D639C8" w:rsidP="00D639C8">
                  <w:pPr>
                    <w:jc w:val="center"/>
                    <w:rPr>
                      <w:rFonts w:ascii="宋体" w:hAnsi="宋体" w:hint="eastAsia"/>
                      <w:sz w:val="24"/>
                    </w:rPr>
                  </w:pPr>
                  <w:r>
                    <w:rPr>
                      <w:rFonts w:ascii="宋体" w:hAnsi="宋体" w:hint="eastAsia"/>
                      <w:sz w:val="24"/>
                    </w:rPr>
                    <w:t>智能网联乘用车充电系统虚拟仿真软件</w:t>
                  </w:r>
                </w:p>
              </w:tc>
              <w:tc>
                <w:tcPr>
                  <w:tcW w:w="3119" w:type="dxa"/>
                  <w:tcBorders>
                    <w:top w:val="single" w:sz="4" w:space="0" w:color="auto"/>
                    <w:left w:val="single" w:sz="4" w:space="0" w:color="auto"/>
                    <w:bottom w:val="single" w:sz="4" w:space="0" w:color="auto"/>
                    <w:right w:val="single" w:sz="4" w:space="0" w:color="auto"/>
                  </w:tcBorders>
                </w:tcPr>
                <w:p w14:paraId="1E5336AE" w14:textId="36B43670" w:rsidR="00D639C8" w:rsidRDefault="00D639C8" w:rsidP="00D639C8">
                  <w:pPr>
                    <w:jc w:val="center"/>
                    <w:rPr>
                      <w:rFonts w:ascii="宋体" w:hAnsi="宋体" w:cs="宋体" w:hint="eastAsia"/>
                      <w:color w:val="000000" w:themeColor="text1"/>
                      <w:spacing w:val="-2"/>
                      <w:kern w:val="0"/>
                      <w:sz w:val="24"/>
                    </w:rPr>
                  </w:pPr>
                  <w:r>
                    <w:rPr>
                      <w:rFonts w:ascii="宋体" w:hAnsi="宋体" w:cs="宋体" w:hint="eastAsia"/>
                      <w:color w:val="000000" w:themeColor="text1"/>
                      <w:spacing w:val="-2"/>
                      <w:kern w:val="0"/>
                      <w:sz w:val="24"/>
                    </w:rPr>
                    <w:t>软件和信息技术服务业</w:t>
                  </w:r>
                </w:p>
              </w:tc>
            </w:tr>
          </w:tbl>
          <w:p w14:paraId="4530BCE0" w14:textId="77777777" w:rsidR="00DC5501" w:rsidRDefault="00DC5501">
            <w:pPr>
              <w:pStyle w:val="TableParagraph"/>
              <w:spacing w:before="7"/>
              <w:rPr>
                <w:rFonts w:hint="eastAsia"/>
                <w:sz w:val="24"/>
                <w:szCs w:val="24"/>
                <w:lang w:eastAsia="zh-CN"/>
              </w:rPr>
            </w:pPr>
          </w:p>
        </w:tc>
      </w:tr>
      <w:tr w:rsidR="00DC5501" w14:paraId="08E07A76" w14:textId="77777777">
        <w:trPr>
          <w:trHeight w:val="841"/>
          <w:jc w:val="center"/>
        </w:trPr>
        <w:tc>
          <w:tcPr>
            <w:tcW w:w="988" w:type="dxa"/>
            <w:vAlign w:val="center"/>
          </w:tcPr>
          <w:p w14:paraId="702E72CC"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14:paraId="40F6F305" w14:textId="77777777" w:rsidR="00DC5501" w:rsidRDefault="009C3E31">
            <w:pPr>
              <w:jc w:val="center"/>
              <w:rPr>
                <w:sz w:val="24"/>
              </w:rPr>
            </w:pPr>
            <w:r>
              <w:rPr>
                <w:sz w:val="24"/>
              </w:rPr>
              <w:t>投标报价</w:t>
            </w:r>
          </w:p>
        </w:tc>
        <w:tc>
          <w:tcPr>
            <w:tcW w:w="7540" w:type="dxa"/>
          </w:tcPr>
          <w:p w14:paraId="5CD5EAD8" w14:textId="77777777" w:rsidR="00DC5501" w:rsidRDefault="009C3E31">
            <w:pPr>
              <w:pStyle w:val="TableParagraph"/>
              <w:spacing w:before="2"/>
              <w:rPr>
                <w:rFonts w:hint="eastAsia"/>
                <w:sz w:val="24"/>
                <w:szCs w:val="24"/>
                <w:lang w:eastAsia="zh-CN"/>
              </w:rPr>
            </w:pPr>
            <w:r>
              <w:rPr>
                <w:sz w:val="24"/>
                <w:szCs w:val="24"/>
                <w:lang w:eastAsia="zh-CN"/>
              </w:rPr>
              <w:t>投标报价的特殊规定:</w:t>
            </w:r>
          </w:p>
          <w:p w14:paraId="159F4D1E" w14:textId="77777777" w:rsidR="00DC5501" w:rsidRDefault="009C3E31">
            <w:pPr>
              <w:pStyle w:val="TableParagraph"/>
              <w:spacing w:before="5"/>
              <w:rPr>
                <w:rFonts w:hint="eastAsia"/>
                <w:sz w:val="24"/>
                <w:szCs w:val="24"/>
                <w:lang w:eastAsia="zh-CN"/>
              </w:rPr>
            </w:pPr>
            <w:r>
              <w:rPr>
                <w:rFonts w:hint="eastAsia"/>
                <w:snapToGrid w:val="0"/>
                <w:sz w:val="24"/>
                <w:szCs w:val="24"/>
                <w:lang w:eastAsia="zh-CN"/>
              </w:rPr>
              <w:t>■</w:t>
            </w:r>
            <w:r>
              <w:rPr>
                <w:sz w:val="24"/>
                <w:szCs w:val="24"/>
                <w:lang w:eastAsia="zh-CN"/>
              </w:rPr>
              <w:t>无</w:t>
            </w:r>
          </w:p>
          <w:p w14:paraId="1B5E39EA" w14:textId="77777777" w:rsidR="00DC5501" w:rsidRDefault="009C3E31">
            <w:pPr>
              <w:pStyle w:val="TableParagraph"/>
              <w:tabs>
                <w:tab w:val="left" w:pos="2613"/>
              </w:tabs>
              <w:spacing w:before="2" w:line="288" w:lineRule="exact"/>
              <w:rPr>
                <w:rFonts w:hint="eastAsia"/>
                <w:sz w:val="24"/>
                <w:szCs w:val="24"/>
                <w:lang w:eastAsia="zh-CN"/>
              </w:rPr>
            </w:pPr>
            <w:r>
              <w:rPr>
                <w:sz w:val="24"/>
                <w:szCs w:val="24"/>
                <w:lang w:eastAsia="zh-CN"/>
              </w:rPr>
              <w:t>□有，具体情形:</w:t>
            </w:r>
            <w:r>
              <w:rPr>
                <w:sz w:val="24"/>
                <w:szCs w:val="24"/>
                <w:u w:val="single"/>
                <w:lang w:eastAsia="zh-CN"/>
              </w:rPr>
              <w:tab/>
            </w:r>
            <w:r>
              <w:rPr>
                <w:sz w:val="24"/>
                <w:szCs w:val="24"/>
                <w:lang w:eastAsia="zh-CN"/>
              </w:rPr>
              <w:t>。</w:t>
            </w:r>
          </w:p>
        </w:tc>
      </w:tr>
      <w:tr w:rsidR="00DC5501" w14:paraId="00D13767" w14:textId="77777777">
        <w:trPr>
          <w:trHeight w:val="807"/>
          <w:jc w:val="center"/>
        </w:trPr>
        <w:tc>
          <w:tcPr>
            <w:tcW w:w="988" w:type="dxa"/>
            <w:vAlign w:val="center"/>
          </w:tcPr>
          <w:p w14:paraId="26C6BA0A"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30DBDBD0" w14:textId="77777777" w:rsidR="00DC5501" w:rsidRDefault="009C3E31">
            <w:pPr>
              <w:jc w:val="center"/>
              <w:rPr>
                <w:sz w:val="24"/>
              </w:rPr>
            </w:pPr>
            <w:r>
              <w:rPr>
                <w:sz w:val="24"/>
              </w:rPr>
              <w:t>投标保证金</w:t>
            </w:r>
          </w:p>
        </w:tc>
        <w:tc>
          <w:tcPr>
            <w:tcW w:w="7540" w:type="dxa"/>
          </w:tcPr>
          <w:p w14:paraId="7D8C8DA8" w14:textId="0D2704A3" w:rsidR="00DC5501" w:rsidRDefault="009C3E31">
            <w:pPr>
              <w:spacing w:before="36" w:line="220" w:lineRule="auto"/>
              <w:rPr>
                <w:sz w:val="24"/>
              </w:rPr>
            </w:pPr>
            <w:r>
              <w:rPr>
                <w:rFonts w:hint="eastAsia"/>
                <w:sz w:val="24"/>
              </w:rPr>
              <w:t>1</w:t>
            </w:r>
            <w:r>
              <w:rPr>
                <w:sz w:val="24"/>
              </w:rPr>
              <w:t>.</w:t>
            </w:r>
            <w:r>
              <w:rPr>
                <w:sz w:val="24"/>
              </w:rPr>
              <w:t>标保证金金额</w:t>
            </w:r>
            <w:r>
              <w:rPr>
                <w:sz w:val="24"/>
              </w:rPr>
              <w:t>:</w:t>
            </w:r>
            <w:r>
              <w:rPr>
                <w:rFonts w:hint="eastAsia"/>
              </w:rPr>
              <w:t xml:space="preserve"> </w:t>
            </w:r>
            <w:r w:rsidR="00D639C8" w:rsidRPr="00D639C8">
              <w:rPr>
                <w:rFonts w:hint="eastAsia"/>
                <w:sz w:val="24"/>
                <w:u w:val="single"/>
              </w:rPr>
              <w:t>第</w:t>
            </w:r>
            <w:r w:rsidR="00D639C8" w:rsidRPr="00D639C8">
              <w:rPr>
                <w:rFonts w:hint="eastAsia"/>
                <w:sz w:val="24"/>
                <w:u w:val="single"/>
              </w:rPr>
              <w:t>1</w:t>
            </w:r>
            <w:r w:rsidR="00D639C8" w:rsidRPr="00D639C8">
              <w:rPr>
                <w:rFonts w:hint="eastAsia"/>
                <w:sz w:val="24"/>
                <w:u w:val="single"/>
              </w:rPr>
              <w:t>包：</w:t>
            </w:r>
            <w:r w:rsidR="00D639C8">
              <w:rPr>
                <w:rFonts w:hint="eastAsia"/>
                <w:sz w:val="24"/>
                <w:u w:val="single"/>
              </w:rPr>
              <w:t>910</w:t>
            </w:r>
            <w:r>
              <w:rPr>
                <w:sz w:val="24"/>
                <w:u w:val="single"/>
              </w:rPr>
              <w:t>元</w:t>
            </w:r>
            <w:r w:rsidR="00D639C8">
              <w:rPr>
                <w:rFonts w:hint="eastAsia"/>
                <w:sz w:val="24"/>
                <w:u w:val="single"/>
              </w:rPr>
              <w:t>、第</w:t>
            </w:r>
            <w:r w:rsidR="00D639C8">
              <w:rPr>
                <w:rFonts w:hint="eastAsia"/>
                <w:sz w:val="24"/>
                <w:u w:val="single"/>
              </w:rPr>
              <w:t>2</w:t>
            </w:r>
            <w:r w:rsidR="00D639C8">
              <w:rPr>
                <w:rFonts w:hint="eastAsia"/>
                <w:sz w:val="24"/>
                <w:u w:val="single"/>
              </w:rPr>
              <w:t>包：</w:t>
            </w:r>
            <w:r w:rsidR="00D639C8">
              <w:rPr>
                <w:rFonts w:hint="eastAsia"/>
                <w:sz w:val="24"/>
                <w:u w:val="single"/>
              </w:rPr>
              <w:t>4970</w:t>
            </w:r>
            <w:r w:rsidR="00D639C8">
              <w:rPr>
                <w:rFonts w:hint="eastAsia"/>
                <w:sz w:val="24"/>
                <w:u w:val="single"/>
              </w:rPr>
              <w:t>元</w:t>
            </w:r>
            <w:r w:rsidRPr="00D639C8">
              <w:rPr>
                <w:sz w:val="24"/>
                <w:u w:val="single"/>
              </w:rPr>
              <w:t>。</w:t>
            </w:r>
          </w:p>
          <w:p w14:paraId="142350BB" w14:textId="77777777" w:rsidR="00DC5501" w:rsidRDefault="009C3E31">
            <w:pPr>
              <w:spacing w:before="36" w:line="220" w:lineRule="auto"/>
              <w:rPr>
                <w:sz w:val="24"/>
              </w:rPr>
            </w:pPr>
            <w:r>
              <w:rPr>
                <w:sz w:val="24"/>
              </w:rPr>
              <w:t>2.</w:t>
            </w:r>
            <w:r>
              <w:rPr>
                <w:sz w:val="24"/>
              </w:rPr>
              <w:t>投标保证金收受人信息</w:t>
            </w:r>
            <w:r>
              <w:rPr>
                <w:sz w:val="24"/>
              </w:rPr>
              <w:t>:</w:t>
            </w:r>
          </w:p>
          <w:p w14:paraId="29DCE296" w14:textId="77777777" w:rsidR="00DC5501" w:rsidRDefault="009C3E31">
            <w:pPr>
              <w:spacing w:before="36" w:line="220" w:lineRule="auto"/>
              <w:rPr>
                <w:sz w:val="24"/>
              </w:rPr>
            </w:pPr>
            <w:r>
              <w:rPr>
                <w:rFonts w:hint="eastAsia"/>
                <w:sz w:val="24"/>
              </w:rPr>
              <w:t>账户名称</w:t>
            </w:r>
            <w:r>
              <w:rPr>
                <w:sz w:val="24"/>
              </w:rPr>
              <w:t>:</w:t>
            </w:r>
            <w:r>
              <w:rPr>
                <w:sz w:val="24"/>
              </w:rPr>
              <w:t>中承</w:t>
            </w:r>
            <w:proofErr w:type="gramStart"/>
            <w:r>
              <w:rPr>
                <w:sz w:val="24"/>
              </w:rPr>
              <w:t>国汇咨询</w:t>
            </w:r>
            <w:proofErr w:type="gramEnd"/>
            <w:r>
              <w:rPr>
                <w:sz w:val="24"/>
              </w:rPr>
              <w:t>(</w:t>
            </w:r>
            <w:r>
              <w:rPr>
                <w:sz w:val="24"/>
              </w:rPr>
              <w:t>北京</w:t>
            </w:r>
            <w:r>
              <w:rPr>
                <w:sz w:val="24"/>
              </w:rPr>
              <w:t>)</w:t>
            </w:r>
            <w:r>
              <w:rPr>
                <w:sz w:val="24"/>
              </w:rPr>
              <w:t>有限公司</w:t>
            </w:r>
          </w:p>
          <w:p w14:paraId="19ED675E" w14:textId="77777777" w:rsidR="00DC5501" w:rsidRDefault="009C3E31">
            <w:pPr>
              <w:spacing w:before="36" w:line="220" w:lineRule="auto"/>
              <w:rPr>
                <w:sz w:val="24"/>
              </w:rPr>
            </w:pPr>
            <w:r>
              <w:rPr>
                <w:rFonts w:hint="eastAsia"/>
                <w:sz w:val="24"/>
              </w:rPr>
              <w:t>开户银行</w:t>
            </w:r>
            <w:r>
              <w:rPr>
                <w:sz w:val="24"/>
              </w:rPr>
              <w:t>:</w:t>
            </w:r>
            <w:r>
              <w:rPr>
                <w:sz w:val="24"/>
              </w:rPr>
              <w:t>中国银行北京天华支行</w:t>
            </w:r>
          </w:p>
          <w:p w14:paraId="43A33094" w14:textId="77777777" w:rsidR="00DC5501" w:rsidRDefault="009C3E31">
            <w:pPr>
              <w:spacing w:before="36" w:line="220" w:lineRule="auto"/>
              <w:rPr>
                <w:sz w:val="24"/>
              </w:rPr>
            </w:pPr>
            <w:proofErr w:type="gramStart"/>
            <w:r>
              <w:rPr>
                <w:rFonts w:hint="eastAsia"/>
                <w:sz w:val="24"/>
              </w:rPr>
              <w:t>账</w:t>
            </w:r>
            <w:proofErr w:type="gramEnd"/>
            <w:r>
              <w:rPr>
                <w:sz w:val="24"/>
              </w:rPr>
              <w:t xml:space="preserve">    </w:t>
            </w:r>
            <w:r>
              <w:rPr>
                <w:sz w:val="24"/>
              </w:rPr>
              <w:t>号</w:t>
            </w:r>
            <w:r>
              <w:rPr>
                <w:sz w:val="24"/>
              </w:rPr>
              <w:t>:318171209463(</w:t>
            </w:r>
            <w:r>
              <w:rPr>
                <w:sz w:val="24"/>
              </w:rPr>
              <w:t>仅作为递交投标保证金使用</w:t>
            </w:r>
            <w:r>
              <w:rPr>
                <w:sz w:val="24"/>
              </w:rPr>
              <w:t>)</w:t>
            </w:r>
          </w:p>
          <w:p w14:paraId="668B76C7" w14:textId="77777777" w:rsidR="00DC5501" w:rsidRDefault="009C3E31">
            <w:pPr>
              <w:spacing w:before="36" w:line="220" w:lineRule="auto"/>
              <w:rPr>
                <w:sz w:val="24"/>
              </w:rPr>
            </w:pPr>
            <w:r>
              <w:rPr>
                <w:rFonts w:hint="eastAsia"/>
                <w:sz w:val="24"/>
              </w:rPr>
              <w:t>递交投标保证金需注明所递交项目的采购编号，如分包则需</w:t>
            </w:r>
            <w:proofErr w:type="gramStart"/>
            <w:r>
              <w:rPr>
                <w:rFonts w:hint="eastAsia"/>
                <w:sz w:val="24"/>
              </w:rPr>
              <w:t>注明包号</w:t>
            </w:r>
            <w:proofErr w:type="gramEnd"/>
            <w:r>
              <w:rPr>
                <w:sz w:val="24"/>
              </w:rPr>
              <w:t>(</w:t>
            </w:r>
            <w:r>
              <w:rPr>
                <w:sz w:val="24"/>
              </w:rPr>
              <w:t>例如</w:t>
            </w:r>
            <w:r>
              <w:rPr>
                <w:sz w:val="24"/>
              </w:rPr>
              <w:t>:ZCGH-ZB-2026XXXXX)</w:t>
            </w:r>
            <w:r>
              <w:rPr>
                <w:sz w:val="24"/>
              </w:rPr>
              <w:t>。</w:t>
            </w:r>
          </w:p>
          <w:p w14:paraId="0F58A868" w14:textId="77777777" w:rsidR="00DC5501" w:rsidRDefault="009C3E31">
            <w:pPr>
              <w:spacing w:before="36" w:line="220" w:lineRule="auto"/>
              <w:rPr>
                <w:sz w:val="24"/>
              </w:rPr>
            </w:pPr>
            <w:r>
              <w:rPr>
                <w:sz w:val="24"/>
              </w:rPr>
              <w:t>(3)</w:t>
            </w:r>
            <w:r>
              <w:rPr>
                <w:sz w:val="24"/>
              </w:rPr>
              <w:t>投标保证金递交形式</w:t>
            </w:r>
            <w:r>
              <w:rPr>
                <w:sz w:val="24"/>
              </w:rPr>
              <w:t>:</w:t>
            </w:r>
            <w:r>
              <w:rPr>
                <w:sz w:val="24"/>
              </w:rPr>
              <w:t>支票、汇票、本票或者金融机构、担保机构出具的保函等非现金形式提交。</w:t>
            </w:r>
          </w:p>
          <w:p w14:paraId="574157C6" w14:textId="77777777" w:rsidR="00DC5501" w:rsidRDefault="009C3E31">
            <w:pPr>
              <w:pStyle w:val="TableParagraph"/>
              <w:tabs>
                <w:tab w:val="left" w:pos="4067"/>
              </w:tabs>
              <w:spacing w:before="5" w:line="288" w:lineRule="exact"/>
              <w:rPr>
                <w:rFonts w:hint="eastAsia"/>
                <w:sz w:val="24"/>
                <w:szCs w:val="24"/>
                <w:lang w:eastAsia="zh-CN"/>
              </w:rPr>
            </w:pPr>
            <w:r>
              <w:rPr>
                <w:rFonts w:hint="eastAsia"/>
                <w:sz w:val="24"/>
                <w:szCs w:val="24"/>
                <w:lang w:eastAsia="zh-CN"/>
              </w:rPr>
              <w:t>(4)投标保证金递交截止时间:同开标时间</w:t>
            </w:r>
          </w:p>
        </w:tc>
      </w:tr>
      <w:tr w:rsidR="00DC5501" w14:paraId="2D8D6D93" w14:textId="77777777">
        <w:trPr>
          <w:trHeight w:val="20"/>
          <w:jc w:val="center"/>
        </w:trPr>
        <w:tc>
          <w:tcPr>
            <w:tcW w:w="988" w:type="dxa"/>
            <w:vAlign w:val="center"/>
          </w:tcPr>
          <w:p w14:paraId="7547102E"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4244A388" w14:textId="77777777" w:rsidR="00DC5501" w:rsidRDefault="00DC5501">
            <w:pPr>
              <w:jc w:val="center"/>
              <w:rPr>
                <w:sz w:val="24"/>
              </w:rPr>
            </w:pPr>
          </w:p>
        </w:tc>
        <w:tc>
          <w:tcPr>
            <w:tcW w:w="7540" w:type="dxa"/>
            <w:vAlign w:val="center"/>
          </w:tcPr>
          <w:p w14:paraId="5E42704C" w14:textId="77777777" w:rsidR="00DC5501" w:rsidRDefault="009C3E31">
            <w:pPr>
              <w:pStyle w:val="TableParagraph"/>
              <w:spacing w:before="3"/>
              <w:rPr>
                <w:rFonts w:hint="eastAsia"/>
                <w:sz w:val="24"/>
                <w:szCs w:val="24"/>
                <w:lang w:eastAsia="zh-CN"/>
              </w:rPr>
            </w:pPr>
            <w:r>
              <w:rPr>
                <w:sz w:val="24"/>
                <w:szCs w:val="24"/>
                <w:lang w:eastAsia="zh-CN"/>
              </w:rPr>
              <w:t>投标保证金可以不予退还的其他情形:</w:t>
            </w:r>
          </w:p>
          <w:p w14:paraId="35DAEFEC" w14:textId="77777777" w:rsidR="00DC5501" w:rsidRDefault="009C3E31">
            <w:pPr>
              <w:pStyle w:val="TableParagraph"/>
              <w:spacing w:before="4"/>
              <w:rPr>
                <w:rFonts w:hint="eastAsia"/>
                <w:sz w:val="24"/>
                <w:szCs w:val="24"/>
                <w:lang w:eastAsia="zh-CN"/>
              </w:rPr>
            </w:pPr>
            <w:r>
              <w:rPr>
                <w:sz w:val="24"/>
                <w:szCs w:val="24"/>
                <w:lang w:eastAsia="zh-CN"/>
              </w:rPr>
              <w:t>□无</w:t>
            </w:r>
          </w:p>
          <w:p w14:paraId="2B33022F" w14:textId="77777777" w:rsidR="00DC5501" w:rsidRDefault="009C3E31">
            <w:pPr>
              <w:spacing w:before="22" w:line="215" w:lineRule="auto"/>
              <w:rPr>
                <w:sz w:val="24"/>
              </w:rPr>
            </w:pPr>
            <w:r>
              <w:rPr>
                <w:rFonts w:hint="eastAsia"/>
                <w:b/>
                <w:bCs/>
                <w:sz w:val="24"/>
              </w:rPr>
              <w:t>■</w:t>
            </w:r>
            <w:r>
              <w:rPr>
                <w:sz w:val="24"/>
              </w:rPr>
              <w:t>有，具体情形</w:t>
            </w:r>
            <w:r>
              <w:rPr>
                <w:sz w:val="24"/>
              </w:rPr>
              <w:t>:</w:t>
            </w:r>
          </w:p>
          <w:p w14:paraId="5EE7898F" w14:textId="77777777" w:rsidR="00DC5501" w:rsidRDefault="009C3E31">
            <w:pPr>
              <w:spacing w:before="22" w:line="215" w:lineRule="auto"/>
              <w:rPr>
                <w:sz w:val="24"/>
              </w:rPr>
            </w:pPr>
            <w:r>
              <w:rPr>
                <w:rFonts w:hint="eastAsia"/>
                <w:sz w:val="24"/>
              </w:rPr>
              <w:t>(1)</w:t>
            </w:r>
            <w:r>
              <w:rPr>
                <w:rFonts w:hint="eastAsia"/>
                <w:sz w:val="24"/>
              </w:rPr>
              <w:t>在开标之日后到投标有效期满前，投标人擅自撤回投标的；</w:t>
            </w:r>
          </w:p>
          <w:p w14:paraId="73950D89" w14:textId="77777777" w:rsidR="00DC5501" w:rsidRDefault="009C3E31">
            <w:pPr>
              <w:spacing w:before="22" w:line="215" w:lineRule="auto"/>
              <w:rPr>
                <w:sz w:val="24"/>
              </w:rPr>
            </w:pPr>
            <w:r>
              <w:rPr>
                <w:rFonts w:hint="eastAsia"/>
                <w:sz w:val="24"/>
              </w:rPr>
              <w:t>(2)</w:t>
            </w:r>
            <w:r>
              <w:rPr>
                <w:rFonts w:hint="eastAsia"/>
                <w:sz w:val="24"/>
              </w:rPr>
              <w:t>投标人在投标文件中提供任何虚假材料的；</w:t>
            </w:r>
          </w:p>
          <w:p w14:paraId="383531C3" w14:textId="77777777" w:rsidR="00DC5501" w:rsidRDefault="009C3E31">
            <w:pPr>
              <w:spacing w:before="22" w:line="215" w:lineRule="auto"/>
              <w:rPr>
                <w:sz w:val="24"/>
              </w:rPr>
            </w:pPr>
            <w:r>
              <w:rPr>
                <w:rFonts w:hint="eastAsia"/>
                <w:sz w:val="24"/>
              </w:rPr>
              <w:t>(3)</w:t>
            </w:r>
            <w:r>
              <w:rPr>
                <w:rFonts w:hint="eastAsia"/>
                <w:sz w:val="24"/>
              </w:rPr>
              <w:t>中标人不按招标文件规定与采购人签订合同的。</w:t>
            </w:r>
          </w:p>
          <w:p w14:paraId="6BC2DC61" w14:textId="77777777" w:rsidR="00DC5501" w:rsidRDefault="009C3E31">
            <w:pPr>
              <w:pStyle w:val="af5"/>
              <w:adjustRightInd w:val="0"/>
              <w:snapToGrid w:val="0"/>
              <w:rPr>
                <w:rFonts w:ascii="Times New Roman" w:hAnsi="Times New Roman" w:hint="default"/>
                <w:sz w:val="24"/>
                <w:szCs w:val="24"/>
              </w:rPr>
            </w:pPr>
            <w:r>
              <w:rPr>
                <w:sz w:val="24"/>
                <w:szCs w:val="24"/>
              </w:rPr>
              <w:t>(4)投标人与采购人、其他投标人或者采购代理机构恶意串通的。</w:t>
            </w:r>
          </w:p>
        </w:tc>
      </w:tr>
      <w:tr w:rsidR="00DC5501" w14:paraId="0851F19E" w14:textId="77777777">
        <w:trPr>
          <w:trHeight w:val="20"/>
          <w:jc w:val="center"/>
        </w:trPr>
        <w:tc>
          <w:tcPr>
            <w:tcW w:w="988" w:type="dxa"/>
            <w:vAlign w:val="center"/>
          </w:tcPr>
          <w:p w14:paraId="25B16F74"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230D80D2" w14:textId="77777777" w:rsidR="00DC5501" w:rsidRDefault="009C3E31">
            <w:pPr>
              <w:jc w:val="center"/>
              <w:rPr>
                <w:sz w:val="24"/>
              </w:rPr>
            </w:pPr>
            <w:r>
              <w:rPr>
                <w:sz w:val="24"/>
              </w:rPr>
              <w:t>投标有效期</w:t>
            </w:r>
          </w:p>
        </w:tc>
        <w:tc>
          <w:tcPr>
            <w:tcW w:w="7540" w:type="dxa"/>
          </w:tcPr>
          <w:p w14:paraId="5813BD4C" w14:textId="77777777" w:rsidR="00DC5501" w:rsidRDefault="009C3E31">
            <w:pPr>
              <w:pStyle w:val="TableParagraph"/>
              <w:tabs>
                <w:tab w:val="left" w:pos="3947"/>
              </w:tabs>
              <w:spacing w:before="2" w:line="289" w:lineRule="exact"/>
              <w:rPr>
                <w:rFonts w:hint="eastAsia"/>
                <w:sz w:val="24"/>
                <w:szCs w:val="24"/>
                <w:lang w:eastAsia="zh-CN"/>
              </w:rPr>
            </w:pPr>
            <w:r>
              <w:rPr>
                <w:sz w:val="24"/>
                <w:szCs w:val="24"/>
                <w:lang w:eastAsia="zh-CN"/>
              </w:rPr>
              <w:t>自提交投标文件的截止之日起算90日历天。</w:t>
            </w:r>
          </w:p>
        </w:tc>
      </w:tr>
      <w:tr w:rsidR="00DC5501" w14:paraId="0A671192" w14:textId="77777777">
        <w:trPr>
          <w:trHeight w:val="20"/>
          <w:jc w:val="center"/>
        </w:trPr>
        <w:tc>
          <w:tcPr>
            <w:tcW w:w="988" w:type="dxa"/>
            <w:vAlign w:val="center"/>
          </w:tcPr>
          <w:p w14:paraId="4AAEE82E"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330E05E0" w14:textId="77777777" w:rsidR="00DC5501" w:rsidRDefault="009C3E31">
            <w:pPr>
              <w:jc w:val="center"/>
              <w:rPr>
                <w:sz w:val="24"/>
              </w:rPr>
            </w:pPr>
            <w:r>
              <w:rPr>
                <w:sz w:val="24"/>
              </w:rPr>
              <w:t>解密时间</w:t>
            </w:r>
          </w:p>
        </w:tc>
        <w:tc>
          <w:tcPr>
            <w:tcW w:w="7540" w:type="dxa"/>
          </w:tcPr>
          <w:p w14:paraId="3C04420F" w14:textId="77777777" w:rsidR="00DC5501" w:rsidRDefault="009C3E31">
            <w:pPr>
              <w:pStyle w:val="TableParagraph"/>
              <w:tabs>
                <w:tab w:val="left" w:pos="3947"/>
              </w:tabs>
              <w:spacing w:before="2" w:line="289" w:lineRule="exact"/>
              <w:rPr>
                <w:rFonts w:hint="eastAsia"/>
                <w:sz w:val="24"/>
                <w:szCs w:val="24"/>
                <w:lang w:eastAsia="zh-CN"/>
              </w:rPr>
            </w:pPr>
            <w:r>
              <w:rPr>
                <w:rFonts w:hint="eastAsia"/>
                <w:sz w:val="24"/>
                <w:szCs w:val="24"/>
                <w:lang w:eastAsia="zh-CN"/>
              </w:rPr>
              <w:t>解密时间:</w:t>
            </w:r>
            <w:r>
              <w:rPr>
                <w:rFonts w:hint="eastAsia"/>
                <w:sz w:val="24"/>
                <w:szCs w:val="24"/>
                <w:u w:val="single"/>
                <w:lang w:eastAsia="zh-CN"/>
              </w:rPr>
              <w:t>15</w:t>
            </w:r>
            <w:r>
              <w:rPr>
                <w:rFonts w:hint="eastAsia"/>
                <w:sz w:val="24"/>
                <w:szCs w:val="24"/>
                <w:lang w:eastAsia="zh-CN"/>
              </w:rPr>
              <w:t>分钟</w:t>
            </w:r>
          </w:p>
        </w:tc>
      </w:tr>
      <w:tr w:rsidR="00DC5501" w14:paraId="0621A115" w14:textId="77777777">
        <w:trPr>
          <w:trHeight w:val="20"/>
          <w:jc w:val="center"/>
        </w:trPr>
        <w:tc>
          <w:tcPr>
            <w:tcW w:w="988" w:type="dxa"/>
            <w:vAlign w:val="center"/>
          </w:tcPr>
          <w:p w14:paraId="2F19B288"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7E2D07E" w14:textId="77777777" w:rsidR="00DC5501" w:rsidRDefault="009C3E31">
            <w:pPr>
              <w:jc w:val="center"/>
              <w:rPr>
                <w:sz w:val="24"/>
              </w:rPr>
            </w:pPr>
            <w:r>
              <w:rPr>
                <w:sz w:val="24"/>
              </w:rPr>
              <w:t>确定中标人</w:t>
            </w:r>
          </w:p>
        </w:tc>
        <w:tc>
          <w:tcPr>
            <w:tcW w:w="7540" w:type="dxa"/>
          </w:tcPr>
          <w:p w14:paraId="23653762" w14:textId="77777777" w:rsidR="00DC5501" w:rsidRDefault="009C3E31">
            <w:pPr>
              <w:spacing w:before="37"/>
              <w:rPr>
                <w:sz w:val="24"/>
              </w:rPr>
            </w:pPr>
            <w:r>
              <w:rPr>
                <w:sz w:val="24"/>
              </w:rPr>
              <w:t>中标候选人并列的，采购人是否委托评标委员会确定中标人</w:t>
            </w:r>
            <w:r>
              <w:rPr>
                <w:sz w:val="24"/>
              </w:rPr>
              <w:t>:</w:t>
            </w:r>
          </w:p>
          <w:p w14:paraId="7D0A7A9F" w14:textId="77777777" w:rsidR="00DC5501" w:rsidRDefault="009C3E31">
            <w:pPr>
              <w:spacing w:before="37"/>
              <w:rPr>
                <w:sz w:val="24"/>
              </w:rPr>
            </w:pPr>
            <w:r>
              <w:rPr>
                <w:rFonts w:hint="eastAsia"/>
                <w:sz w:val="24"/>
              </w:rPr>
              <w:t>■</w:t>
            </w:r>
            <w:r>
              <w:rPr>
                <w:sz w:val="24"/>
              </w:rPr>
              <w:t>否</w:t>
            </w:r>
          </w:p>
          <w:p w14:paraId="160F25AB" w14:textId="77777777" w:rsidR="00DC5501" w:rsidRDefault="009C3E31">
            <w:pPr>
              <w:rPr>
                <w:sz w:val="24"/>
              </w:rPr>
            </w:pPr>
            <w:r>
              <w:rPr>
                <w:rFonts w:hint="eastAsia"/>
                <w:sz w:val="24"/>
              </w:rPr>
              <w:t>□</w:t>
            </w:r>
            <w:r>
              <w:rPr>
                <w:sz w:val="24"/>
              </w:rPr>
              <w:t>是</w:t>
            </w:r>
          </w:p>
          <w:p w14:paraId="5E24C6FE" w14:textId="77777777" w:rsidR="00DC5501" w:rsidRDefault="009C3E31">
            <w:pPr>
              <w:spacing w:before="21"/>
              <w:rPr>
                <w:sz w:val="24"/>
              </w:rPr>
            </w:pPr>
            <w:r>
              <w:rPr>
                <w:sz w:val="24"/>
              </w:rPr>
              <w:t>中标候选人并列的，按照以下方式确定中标人</w:t>
            </w:r>
            <w:r>
              <w:rPr>
                <w:sz w:val="24"/>
              </w:rPr>
              <w:t>:</w:t>
            </w:r>
          </w:p>
          <w:p w14:paraId="43F2EF1E" w14:textId="77777777" w:rsidR="00DC5501" w:rsidRDefault="009C3E31">
            <w:pPr>
              <w:spacing w:before="26"/>
              <w:rPr>
                <w:sz w:val="24"/>
              </w:rPr>
            </w:pPr>
            <w:r>
              <w:rPr>
                <w:rFonts w:hint="eastAsia"/>
                <w:b/>
                <w:bCs/>
                <w:sz w:val="24"/>
              </w:rPr>
              <w:t>■</w:t>
            </w:r>
            <w:r>
              <w:rPr>
                <w:sz w:val="24"/>
              </w:rPr>
              <w:t>得分且投标报价均相同的，以</w:t>
            </w:r>
            <w:r>
              <w:rPr>
                <w:rFonts w:hint="eastAsia"/>
                <w:sz w:val="24"/>
                <w:u w:val="single"/>
              </w:rPr>
              <w:t xml:space="preserve"> </w:t>
            </w:r>
            <w:r>
              <w:rPr>
                <w:rFonts w:hint="eastAsia"/>
                <w:sz w:val="24"/>
                <w:u w:val="single"/>
              </w:rPr>
              <w:t>技术部分</w:t>
            </w:r>
            <w:r>
              <w:rPr>
                <w:rFonts w:hint="eastAsia"/>
                <w:sz w:val="24"/>
                <w:u w:val="single"/>
              </w:rPr>
              <w:t xml:space="preserve"> </w:t>
            </w:r>
            <w:r>
              <w:rPr>
                <w:sz w:val="24"/>
              </w:rPr>
              <w:t>得分高者为中标人</w:t>
            </w:r>
          </w:p>
          <w:p w14:paraId="59CC1A81" w14:textId="77777777" w:rsidR="00DC5501" w:rsidRDefault="009C3E31">
            <w:pPr>
              <w:spacing w:before="21"/>
              <w:rPr>
                <w:sz w:val="24"/>
              </w:rPr>
            </w:pPr>
            <w:r>
              <w:rPr>
                <w:rFonts w:hint="eastAsia"/>
                <w:sz w:val="24"/>
              </w:rPr>
              <w:t>□随机抽取</w:t>
            </w:r>
          </w:p>
        </w:tc>
      </w:tr>
      <w:tr w:rsidR="00DC5501" w14:paraId="59FE8AD0" w14:textId="77777777">
        <w:trPr>
          <w:trHeight w:val="20"/>
          <w:jc w:val="center"/>
        </w:trPr>
        <w:tc>
          <w:tcPr>
            <w:tcW w:w="988" w:type="dxa"/>
            <w:vAlign w:val="center"/>
          </w:tcPr>
          <w:p w14:paraId="532D4A6A"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0B8CAFA9" w14:textId="77777777" w:rsidR="00DC5501" w:rsidRDefault="009C3E31">
            <w:pPr>
              <w:jc w:val="center"/>
              <w:rPr>
                <w:sz w:val="24"/>
              </w:rPr>
            </w:pPr>
            <w:r>
              <w:rPr>
                <w:sz w:val="24"/>
              </w:rPr>
              <w:t>分包</w:t>
            </w:r>
          </w:p>
        </w:tc>
        <w:tc>
          <w:tcPr>
            <w:tcW w:w="7540" w:type="dxa"/>
            <w:vAlign w:val="center"/>
          </w:tcPr>
          <w:p w14:paraId="2F3B9022" w14:textId="77777777" w:rsidR="00DC5501" w:rsidRDefault="009C3E31">
            <w:pPr>
              <w:spacing w:before="37" w:line="219" w:lineRule="auto"/>
              <w:rPr>
                <w:sz w:val="24"/>
              </w:rPr>
            </w:pPr>
            <w:r>
              <w:rPr>
                <w:sz w:val="24"/>
              </w:rPr>
              <w:t>本项目的非主体、非关键性工作是否允许分包</w:t>
            </w:r>
            <w:r>
              <w:rPr>
                <w:sz w:val="24"/>
              </w:rPr>
              <w:t>:</w:t>
            </w:r>
          </w:p>
          <w:p w14:paraId="1B152280" w14:textId="77777777" w:rsidR="00DC5501" w:rsidRDefault="009C3E31">
            <w:pPr>
              <w:spacing w:before="26" w:line="220" w:lineRule="auto"/>
              <w:rPr>
                <w:sz w:val="24"/>
              </w:rPr>
            </w:pPr>
            <w:r>
              <w:rPr>
                <w:rFonts w:hint="eastAsia"/>
                <w:b/>
                <w:bCs/>
                <w:sz w:val="24"/>
              </w:rPr>
              <w:t>■</w:t>
            </w:r>
            <w:r>
              <w:rPr>
                <w:sz w:val="24"/>
              </w:rPr>
              <w:t>不允许</w:t>
            </w:r>
          </w:p>
          <w:p w14:paraId="14D93A2E" w14:textId="77777777" w:rsidR="00DC5501" w:rsidRDefault="009C3E31">
            <w:pPr>
              <w:spacing w:before="23" w:line="211" w:lineRule="auto"/>
              <w:rPr>
                <w:sz w:val="24"/>
              </w:rPr>
            </w:pPr>
            <w:r>
              <w:rPr>
                <w:rFonts w:hint="eastAsia"/>
                <w:sz w:val="24"/>
              </w:rPr>
              <w:t>□</w:t>
            </w:r>
            <w:r>
              <w:rPr>
                <w:sz w:val="24"/>
              </w:rPr>
              <w:t>允许，具体要求</w:t>
            </w:r>
            <w:r>
              <w:rPr>
                <w:sz w:val="24"/>
              </w:rPr>
              <w:t>:</w:t>
            </w:r>
          </w:p>
          <w:p w14:paraId="6C99BA98" w14:textId="77777777" w:rsidR="00DC5501" w:rsidRDefault="009C3E31">
            <w:pPr>
              <w:spacing w:before="38" w:line="228" w:lineRule="auto"/>
              <w:rPr>
                <w:sz w:val="24"/>
              </w:rPr>
            </w:pPr>
            <w:r>
              <w:rPr>
                <w:sz w:val="24"/>
              </w:rPr>
              <w:t>(1)</w:t>
            </w:r>
            <w:r>
              <w:rPr>
                <w:sz w:val="24"/>
              </w:rPr>
              <w:t>可以分包履行的具体内容</w:t>
            </w:r>
            <w:r>
              <w:rPr>
                <w:sz w:val="24"/>
              </w:rPr>
              <w:t>:</w:t>
            </w:r>
            <w:r>
              <w:rPr>
                <w:u w:val="single"/>
                <w:lang w:bidi="ar"/>
              </w:rPr>
              <w:t xml:space="preserve">  </w:t>
            </w:r>
            <w:r>
              <w:rPr>
                <w:sz w:val="24"/>
              </w:rPr>
              <w:t>；</w:t>
            </w:r>
          </w:p>
          <w:p w14:paraId="609848C9" w14:textId="77777777" w:rsidR="00DC5501" w:rsidRDefault="009C3E31">
            <w:pPr>
              <w:spacing w:before="38" w:line="228" w:lineRule="auto"/>
              <w:rPr>
                <w:sz w:val="24"/>
              </w:rPr>
            </w:pPr>
            <w:r>
              <w:rPr>
                <w:sz w:val="24"/>
              </w:rPr>
              <w:t>(2)</w:t>
            </w:r>
            <w:r>
              <w:rPr>
                <w:sz w:val="24"/>
              </w:rPr>
              <w:t>允许分包的金额或者比例</w:t>
            </w:r>
            <w:r>
              <w:rPr>
                <w:sz w:val="24"/>
              </w:rPr>
              <w:t>:</w:t>
            </w:r>
            <w:r>
              <w:rPr>
                <w:u w:val="single"/>
                <w:lang w:bidi="ar"/>
              </w:rPr>
              <w:t xml:space="preserve">  </w:t>
            </w:r>
            <w:r>
              <w:rPr>
                <w:sz w:val="24"/>
              </w:rPr>
              <w:t>；</w:t>
            </w:r>
          </w:p>
          <w:p w14:paraId="4D2D32B1" w14:textId="77777777" w:rsidR="00DC5501" w:rsidRDefault="009C3E31">
            <w:pPr>
              <w:jc w:val="left"/>
              <w:rPr>
                <w:sz w:val="24"/>
                <w:u w:val="single"/>
              </w:rPr>
            </w:pPr>
            <w:r>
              <w:rPr>
                <w:sz w:val="24"/>
              </w:rPr>
              <w:t>(3)</w:t>
            </w:r>
            <w:r>
              <w:rPr>
                <w:sz w:val="24"/>
              </w:rPr>
              <w:t>其他要求</w:t>
            </w:r>
            <w:r>
              <w:rPr>
                <w:sz w:val="24"/>
              </w:rPr>
              <w:t>:</w:t>
            </w:r>
            <w:r>
              <w:rPr>
                <w:sz w:val="24"/>
                <w:u w:val="single"/>
              </w:rPr>
              <w:t xml:space="preserve">    </w:t>
            </w:r>
            <w:r>
              <w:rPr>
                <w:sz w:val="24"/>
              </w:rPr>
              <w:t>。</w:t>
            </w:r>
          </w:p>
        </w:tc>
      </w:tr>
      <w:tr w:rsidR="00DC5501" w14:paraId="74DF2468" w14:textId="77777777">
        <w:trPr>
          <w:trHeight w:val="20"/>
          <w:jc w:val="center"/>
        </w:trPr>
        <w:tc>
          <w:tcPr>
            <w:tcW w:w="988" w:type="dxa"/>
            <w:vAlign w:val="center"/>
          </w:tcPr>
          <w:p w14:paraId="15203797"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10015029" w14:textId="77777777" w:rsidR="00DC5501" w:rsidRDefault="009C3E31">
            <w:pPr>
              <w:jc w:val="center"/>
              <w:rPr>
                <w:sz w:val="24"/>
              </w:rPr>
            </w:pPr>
            <w:proofErr w:type="gramStart"/>
            <w:r>
              <w:rPr>
                <w:sz w:val="24"/>
              </w:rPr>
              <w:t>政采贷</w:t>
            </w:r>
            <w:proofErr w:type="gramEnd"/>
          </w:p>
        </w:tc>
        <w:tc>
          <w:tcPr>
            <w:tcW w:w="7540" w:type="dxa"/>
            <w:vAlign w:val="center"/>
          </w:tcPr>
          <w:p w14:paraId="1D6CE021" w14:textId="77777777" w:rsidR="00DC5501" w:rsidRDefault="009C3E31">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w:t>
            </w:r>
            <w:r>
              <w:rPr>
                <w:kern w:val="0"/>
                <w:sz w:val="24"/>
              </w:rPr>
              <w:lastRenderedPageBreak/>
              <w:t>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DC5501" w14:paraId="77BC8322" w14:textId="77777777">
        <w:trPr>
          <w:trHeight w:val="20"/>
          <w:jc w:val="center"/>
        </w:trPr>
        <w:tc>
          <w:tcPr>
            <w:tcW w:w="988" w:type="dxa"/>
            <w:vAlign w:val="center"/>
          </w:tcPr>
          <w:p w14:paraId="2F84A27E"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26.1.1</w:t>
            </w:r>
          </w:p>
        </w:tc>
        <w:tc>
          <w:tcPr>
            <w:tcW w:w="1701" w:type="dxa"/>
            <w:vAlign w:val="center"/>
          </w:tcPr>
          <w:p w14:paraId="0E5A873B" w14:textId="77777777" w:rsidR="00DC5501" w:rsidRDefault="009C3E31">
            <w:pPr>
              <w:jc w:val="center"/>
              <w:rPr>
                <w:sz w:val="24"/>
              </w:rPr>
            </w:pPr>
            <w:r>
              <w:rPr>
                <w:sz w:val="24"/>
              </w:rPr>
              <w:t>询问</w:t>
            </w:r>
          </w:p>
        </w:tc>
        <w:tc>
          <w:tcPr>
            <w:tcW w:w="7540" w:type="dxa"/>
            <w:vAlign w:val="center"/>
          </w:tcPr>
          <w:p w14:paraId="4202928A" w14:textId="77777777" w:rsidR="00DC5501" w:rsidRDefault="009C3E31">
            <w:pPr>
              <w:jc w:val="left"/>
              <w:rPr>
                <w:sz w:val="24"/>
              </w:rPr>
            </w:pPr>
            <w:r>
              <w:rPr>
                <w:sz w:val="24"/>
              </w:rPr>
              <w:t>询问送达形式</w:t>
            </w:r>
            <w:r>
              <w:rPr>
                <w:sz w:val="24"/>
              </w:rPr>
              <w:t>:</w:t>
            </w:r>
            <w:r>
              <w:rPr>
                <w:rFonts w:hint="eastAsia"/>
                <w:sz w:val="24"/>
                <w:u w:val="single"/>
              </w:rPr>
              <w:t>以书面形式送达</w:t>
            </w:r>
          </w:p>
        </w:tc>
      </w:tr>
      <w:tr w:rsidR="00DC5501" w14:paraId="1B1AA8F3" w14:textId="77777777">
        <w:trPr>
          <w:trHeight w:val="20"/>
          <w:jc w:val="center"/>
        </w:trPr>
        <w:tc>
          <w:tcPr>
            <w:tcW w:w="988" w:type="dxa"/>
            <w:vAlign w:val="center"/>
          </w:tcPr>
          <w:p w14:paraId="15FFA8BD"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0BF91808" w14:textId="77777777" w:rsidR="00DC5501" w:rsidRDefault="009C3E31">
            <w:pPr>
              <w:jc w:val="center"/>
              <w:rPr>
                <w:sz w:val="24"/>
              </w:rPr>
            </w:pPr>
            <w:r>
              <w:rPr>
                <w:sz w:val="24"/>
              </w:rPr>
              <w:t>联系方式</w:t>
            </w:r>
          </w:p>
        </w:tc>
        <w:tc>
          <w:tcPr>
            <w:tcW w:w="7540" w:type="dxa"/>
            <w:vAlign w:val="center"/>
          </w:tcPr>
          <w:p w14:paraId="6E1B9550" w14:textId="77777777" w:rsidR="00DC5501" w:rsidRDefault="009C3E31">
            <w:pPr>
              <w:spacing w:before="38" w:line="220" w:lineRule="auto"/>
              <w:rPr>
                <w:sz w:val="24"/>
              </w:rPr>
            </w:pPr>
            <w:r>
              <w:rPr>
                <w:sz w:val="24"/>
              </w:rPr>
              <w:t>接收询问和质疑的联系方式</w:t>
            </w:r>
          </w:p>
          <w:p w14:paraId="333C16EC" w14:textId="77777777" w:rsidR="00DC5501" w:rsidRDefault="009C3E31">
            <w:pPr>
              <w:spacing w:before="25" w:line="220" w:lineRule="auto"/>
              <w:rPr>
                <w:sz w:val="24"/>
              </w:rPr>
            </w:pPr>
            <w:r>
              <w:rPr>
                <w:sz w:val="24"/>
              </w:rPr>
              <w:t>联系部门</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r>
              <w:rPr>
                <w:sz w:val="24"/>
              </w:rPr>
              <w:t>；</w:t>
            </w:r>
          </w:p>
          <w:p w14:paraId="23483520" w14:textId="77777777" w:rsidR="00DC5501" w:rsidRDefault="009C3E31">
            <w:pPr>
              <w:spacing w:before="26" w:line="238" w:lineRule="auto"/>
              <w:rPr>
                <w:sz w:val="24"/>
              </w:rPr>
            </w:pPr>
            <w:r>
              <w:rPr>
                <w:sz w:val="24"/>
              </w:rPr>
              <w:t>联系电话</w:t>
            </w:r>
            <w:r>
              <w:rPr>
                <w:sz w:val="24"/>
              </w:rPr>
              <w:t>:</w:t>
            </w:r>
            <w:r>
              <w:rPr>
                <w:sz w:val="24"/>
                <w:u w:val="single"/>
              </w:rPr>
              <w:t>010-53383779</w:t>
            </w:r>
            <w:r>
              <w:rPr>
                <w:sz w:val="24"/>
              </w:rPr>
              <w:t>；</w:t>
            </w:r>
          </w:p>
          <w:p w14:paraId="242ADADA" w14:textId="77777777" w:rsidR="00DC5501" w:rsidRDefault="009C3E31">
            <w:pPr>
              <w:jc w:val="left"/>
              <w:rPr>
                <w:sz w:val="24"/>
              </w:rPr>
            </w:pPr>
            <w:r>
              <w:rPr>
                <w:sz w:val="24"/>
              </w:rPr>
              <w:t>通讯地址</w:t>
            </w:r>
            <w:r>
              <w:rPr>
                <w:sz w:val="24"/>
              </w:rPr>
              <w:t>:</w:t>
            </w:r>
            <w:r>
              <w:rPr>
                <w:rFonts w:hint="eastAsia"/>
                <w:sz w:val="24"/>
                <w:u w:val="single"/>
              </w:rPr>
              <w:t>北京市北京经济技术开发区万源街</w:t>
            </w:r>
            <w:r>
              <w:rPr>
                <w:sz w:val="24"/>
                <w:u w:val="single"/>
              </w:rPr>
              <w:t>22</w:t>
            </w:r>
            <w:r>
              <w:rPr>
                <w:sz w:val="24"/>
                <w:u w:val="single"/>
              </w:rPr>
              <w:t>号</w:t>
            </w:r>
            <w:r>
              <w:rPr>
                <w:sz w:val="24"/>
                <w:u w:val="single"/>
              </w:rPr>
              <w:t>B</w:t>
            </w:r>
            <w:r>
              <w:rPr>
                <w:sz w:val="24"/>
                <w:u w:val="single"/>
              </w:rPr>
              <w:t>座四层</w:t>
            </w:r>
            <w:r>
              <w:rPr>
                <w:sz w:val="24"/>
              </w:rPr>
              <w:t>。</w:t>
            </w:r>
          </w:p>
        </w:tc>
      </w:tr>
      <w:tr w:rsidR="00DC5501" w14:paraId="14AFCCF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8D03E41" w14:textId="77777777" w:rsidR="00DC5501" w:rsidRDefault="009C3E3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7F12480" w14:textId="77777777" w:rsidR="00DC5501" w:rsidRDefault="009C3E31">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911F0A9" w14:textId="77777777" w:rsidR="00DC5501" w:rsidRDefault="009C3E31">
            <w:pPr>
              <w:spacing w:before="40" w:line="220" w:lineRule="auto"/>
              <w:rPr>
                <w:sz w:val="24"/>
              </w:rPr>
            </w:pPr>
            <w:r>
              <w:rPr>
                <w:sz w:val="24"/>
              </w:rPr>
              <w:t>收费对象</w:t>
            </w:r>
            <w:r>
              <w:rPr>
                <w:sz w:val="24"/>
              </w:rPr>
              <w:t>:</w:t>
            </w:r>
          </w:p>
          <w:p w14:paraId="604A32AC" w14:textId="77777777" w:rsidR="00DC5501" w:rsidRDefault="009C3E31">
            <w:pPr>
              <w:spacing w:before="26" w:line="219" w:lineRule="auto"/>
              <w:rPr>
                <w:sz w:val="24"/>
              </w:rPr>
            </w:pPr>
            <w:r>
              <w:rPr>
                <w:rFonts w:hint="eastAsia"/>
                <w:sz w:val="24"/>
              </w:rPr>
              <w:t>□</w:t>
            </w:r>
            <w:r>
              <w:rPr>
                <w:sz w:val="24"/>
              </w:rPr>
              <w:t>采购人</w:t>
            </w:r>
          </w:p>
          <w:p w14:paraId="1986E1EE" w14:textId="77777777" w:rsidR="00DC5501" w:rsidRDefault="009C3E31">
            <w:pPr>
              <w:spacing w:before="24" w:line="221" w:lineRule="auto"/>
              <w:rPr>
                <w:sz w:val="24"/>
              </w:rPr>
            </w:pPr>
            <w:r>
              <w:rPr>
                <w:rFonts w:hint="eastAsia"/>
                <w:b/>
                <w:bCs/>
                <w:sz w:val="24"/>
              </w:rPr>
              <w:t>■</w:t>
            </w:r>
            <w:r>
              <w:rPr>
                <w:sz w:val="24"/>
              </w:rPr>
              <w:t>中标人</w:t>
            </w:r>
          </w:p>
          <w:p w14:paraId="66961B16" w14:textId="77777777" w:rsidR="00DC5501" w:rsidRDefault="009C3E31">
            <w:pPr>
              <w:spacing w:before="24"/>
              <w:rPr>
                <w:sz w:val="24"/>
              </w:rPr>
            </w:pPr>
            <w:r>
              <w:rPr>
                <w:sz w:val="24"/>
              </w:rPr>
              <w:t>收费标准</w:t>
            </w:r>
            <w:r>
              <w:rPr>
                <w:sz w:val="24"/>
              </w:rPr>
              <w:t>:</w:t>
            </w:r>
            <w:r>
              <w:rPr>
                <w:sz w:val="24"/>
              </w:rPr>
              <w:t>中标服务费收费标准参考计价格【</w:t>
            </w:r>
            <w:r>
              <w:rPr>
                <w:sz w:val="24"/>
              </w:rPr>
              <w:t>2002</w:t>
            </w:r>
            <w:r>
              <w:rPr>
                <w:sz w:val="24"/>
              </w:rPr>
              <w:t>】</w:t>
            </w:r>
            <w:r>
              <w:rPr>
                <w:sz w:val="24"/>
              </w:rPr>
              <w:t>1980</w:t>
            </w:r>
            <w:r>
              <w:rPr>
                <w:sz w:val="24"/>
              </w:rPr>
              <w:t>号文中的</w:t>
            </w:r>
            <w:r>
              <w:rPr>
                <w:sz w:val="24"/>
              </w:rPr>
              <w:t>“</w:t>
            </w:r>
            <w:r>
              <w:rPr>
                <w:sz w:val="24"/>
              </w:rPr>
              <w:t>差额定率累进</w:t>
            </w:r>
            <w:r>
              <w:rPr>
                <w:sz w:val="24"/>
              </w:rPr>
              <w:t>”</w:t>
            </w:r>
            <w:r>
              <w:rPr>
                <w:sz w:val="24"/>
              </w:rPr>
              <w:t>计费方式计费</w:t>
            </w:r>
            <w:r>
              <w:rPr>
                <w:rFonts w:hint="eastAsia"/>
                <w:sz w:val="24"/>
              </w:rPr>
              <w:t>。</w:t>
            </w:r>
          </w:p>
          <w:p w14:paraId="2799FA9A" w14:textId="77777777" w:rsidR="00DC5501" w:rsidRDefault="009C3E31">
            <w:pPr>
              <w:rPr>
                <w:sz w:val="24"/>
              </w:rPr>
            </w:pPr>
            <w:r>
              <w:rPr>
                <w:sz w:val="24"/>
              </w:rPr>
              <w:t>缴纳时间：领取成交通知书时成交供应商向代理机构一次性支付。</w:t>
            </w:r>
          </w:p>
          <w:p w14:paraId="592FB717" w14:textId="77777777" w:rsidR="00DC5501" w:rsidRDefault="009C3E31">
            <w:pPr>
              <w:rPr>
                <w:sz w:val="24"/>
              </w:rPr>
            </w:pPr>
            <w:r>
              <w:rPr>
                <w:rFonts w:hint="eastAsia"/>
                <w:b/>
                <w:bCs/>
                <w:sz w:val="24"/>
              </w:rPr>
              <w:t>以下账户仅作为缴纳中标服务费使用</w:t>
            </w:r>
          </w:p>
          <w:p w14:paraId="168FE2B2" w14:textId="77777777" w:rsidR="00DC5501" w:rsidRDefault="009C3E31">
            <w:pPr>
              <w:rPr>
                <w:sz w:val="24"/>
              </w:rPr>
            </w:pPr>
            <w:r>
              <w:rPr>
                <w:rFonts w:hint="eastAsia"/>
                <w:sz w:val="24"/>
              </w:rPr>
              <w:t>缴纳中标服务费</w:t>
            </w:r>
            <w:proofErr w:type="gramStart"/>
            <w:r>
              <w:rPr>
                <w:rFonts w:hint="eastAsia"/>
                <w:sz w:val="24"/>
              </w:rPr>
              <w:t>帐户</w:t>
            </w:r>
            <w:proofErr w:type="gramEnd"/>
            <w:r>
              <w:rPr>
                <w:rFonts w:hint="eastAsia"/>
                <w:sz w:val="24"/>
              </w:rPr>
              <w:t>信息</w:t>
            </w:r>
            <w:r>
              <w:rPr>
                <w:rFonts w:hint="eastAsia"/>
                <w:sz w:val="24"/>
              </w:rPr>
              <w:t>:</w:t>
            </w:r>
          </w:p>
          <w:p w14:paraId="28F88B60" w14:textId="77777777" w:rsidR="00DC5501" w:rsidRDefault="009C3E31">
            <w:pPr>
              <w:rPr>
                <w:sz w:val="24"/>
              </w:rPr>
            </w:pPr>
            <w:r>
              <w:rPr>
                <w:rFonts w:hint="eastAsia"/>
                <w:sz w:val="24"/>
              </w:rPr>
              <w:t>账户名称</w:t>
            </w:r>
            <w:r>
              <w:rPr>
                <w:rFonts w:hint="eastAsia"/>
                <w:sz w:val="24"/>
              </w:rPr>
              <w:t>:</w:t>
            </w:r>
            <w:r>
              <w:rPr>
                <w:rFonts w:hint="eastAsia"/>
                <w:sz w:val="24"/>
              </w:rPr>
              <w:t>中承</w:t>
            </w:r>
            <w:proofErr w:type="gramStart"/>
            <w:r>
              <w:rPr>
                <w:rFonts w:hint="eastAsia"/>
                <w:sz w:val="24"/>
              </w:rPr>
              <w:t>国汇咨询</w:t>
            </w:r>
            <w:proofErr w:type="gramEnd"/>
            <w:r>
              <w:rPr>
                <w:rFonts w:hint="eastAsia"/>
                <w:sz w:val="24"/>
              </w:rPr>
              <w:t>(</w:t>
            </w:r>
            <w:r>
              <w:rPr>
                <w:rFonts w:hint="eastAsia"/>
                <w:sz w:val="24"/>
              </w:rPr>
              <w:t>北京</w:t>
            </w:r>
            <w:r>
              <w:rPr>
                <w:rFonts w:hint="eastAsia"/>
                <w:sz w:val="24"/>
              </w:rPr>
              <w:t>)</w:t>
            </w:r>
            <w:r>
              <w:rPr>
                <w:rFonts w:hint="eastAsia"/>
                <w:sz w:val="24"/>
              </w:rPr>
              <w:t>有限公司</w:t>
            </w:r>
          </w:p>
          <w:p w14:paraId="6207AB01" w14:textId="77777777" w:rsidR="00DC5501" w:rsidRDefault="009C3E31">
            <w:pPr>
              <w:rPr>
                <w:sz w:val="24"/>
              </w:rPr>
            </w:pPr>
            <w:r>
              <w:rPr>
                <w:rFonts w:hint="eastAsia"/>
                <w:sz w:val="24"/>
              </w:rPr>
              <w:t>开户银行</w:t>
            </w:r>
            <w:r>
              <w:rPr>
                <w:rFonts w:hint="eastAsia"/>
                <w:sz w:val="24"/>
              </w:rPr>
              <w:t>:</w:t>
            </w:r>
            <w:r>
              <w:rPr>
                <w:rFonts w:hint="eastAsia"/>
                <w:sz w:val="24"/>
              </w:rPr>
              <w:t>中国农业银行北京荣京西街支行</w:t>
            </w:r>
          </w:p>
          <w:p w14:paraId="5B3829FE" w14:textId="77777777" w:rsidR="00DC5501" w:rsidRDefault="009C3E31">
            <w:pPr>
              <w:jc w:val="left"/>
              <w:rPr>
                <w:sz w:val="24"/>
              </w:rPr>
            </w:pPr>
            <w:proofErr w:type="gramStart"/>
            <w:r>
              <w:rPr>
                <w:rFonts w:hint="eastAsia"/>
                <w:sz w:val="24"/>
              </w:rPr>
              <w:t>账</w:t>
            </w:r>
            <w:proofErr w:type="gramEnd"/>
            <w:r>
              <w:rPr>
                <w:rFonts w:hint="eastAsia"/>
                <w:sz w:val="24"/>
              </w:rPr>
              <w:t xml:space="preserve">    </w:t>
            </w:r>
            <w:r>
              <w:rPr>
                <w:rFonts w:hint="eastAsia"/>
                <w:sz w:val="24"/>
              </w:rPr>
              <w:t>号</w:t>
            </w:r>
            <w:r>
              <w:rPr>
                <w:rFonts w:hint="eastAsia"/>
                <w:sz w:val="24"/>
              </w:rPr>
              <w:t>:11221401040001946</w:t>
            </w:r>
          </w:p>
        </w:tc>
      </w:tr>
    </w:tbl>
    <w:p w14:paraId="375600F5" w14:textId="77777777" w:rsidR="00DC5501" w:rsidRDefault="00DC5501">
      <w:pPr>
        <w:tabs>
          <w:tab w:val="left" w:pos="5580"/>
        </w:tabs>
        <w:adjustRightInd w:val="0"/>
        <w:spacing w:line="360" w:lineRule="auto"/>
        <w:jc w:val="distribute"/>
        <w:rPr>
          <w:sz w:val="24"/>
        </w:rPr>
        <w:sectPr w:rsidR="00DC5501">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796F94D0" w14:textId="77777777" w:rsidR="00DC5501" w:rsidRDefault="009C3E31">
      <w:pPr>
        <w:spacing w:beforeLines="100" w:before="240" w:afterLines="100" w:after="240"/>
        <w:jc w:val="center"/>
        <w:rPr>
          <w:b/>
          <w:sz w:val="28"/>
          <w:szCs w:val="28"/>
        </w:rPr>
      </w:pPr>
      <w:bookmarkStart w:id="61" w:name="_Toc226965790"/>
      <w:bookmarkStart w:id="62" w:name="_Toc142311019"/>
      <w:bookmarkStart w:id="63" w:name="_Toc150774722"/>
      <w:bookmarkStart w:id="64" w:name="_Toc150480755"/>
      <w:bookmarkStart w:id="65" w:name="_Toc127151517"/>
      <w:bookmarkStart w:id="66" w:name="_Toc353873662"/>
      <w:bookmarkStart w:id="67" w:name="_Toc305158859"/>
      <w:bookmarkStart w:id="68" w:name="_Toc353873932"/>
      <w:bookmarkStart w:id="69" w:name="_Toc195842882"/>
      <w:bookmarkStart w:id="70" w:name="_Toc305158785"/>
      <w:bookmarkStart w:id="71" w:name="_Toc353825542"/>
      <w:bookmarkStart w:id="72" w:name="_Toc226337213"/>
      <w:bookmarkStart w:id="73" w:name="_Toc264969207"/>
      <w:bookmarkStart w:id="74" w:name="_Toc265228355"/>
      <w:r>
        <w:rPr>
          <w:b/>
          <w:sz w:val="28"/>
          <w:szCs w:val="28"/>
        </w:rPr>
        <w:lastRenderedPageBreak/>
        <w:t>投标人须知</w:t>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8ACD949" w14:textId="77777777" w:rsidR="00DC5501" w:rsidRDefault="009C3E31">
      <w:pPr>
        <w:pStyle w:val="21"/>
        <w:tabs>
          <w:tab w:val="center" w:pos="4592"/>
          <w:tab w:val="left" w:pos="7860"/>
        </w:tabs>
        <w:spacing w:before="0" w:line="360" w:lineRule="auto"/>
        <w:jc w:val="left"/>
        <w:rPr>
          <w:rFonts w:ascii="Times New Roman" w:eastAsia="宋体" w:hAnsi="Times New Roman"/>
          <w:sz w:val="28"/>
        </w:rPr>
      </w:pPr>
      <w:bookmarkStart w:id="75" w:name="_Toc127151518"/>
      <w:bookmarkStart w:id="76" w:name="_Toc520356143"/>
      <w:r>
        <w:rPr>
          <w:rFonts w:ascii="Times New Roman" w:eastAsia="宋体" w:hAnsi="Times New Roman"/>
          <w:sz w:val="28"/>
        </w:rPr>
        <w:tab/>
      </w:r>
      <w:bookmarkStart w:id="77" w:name="_Toc195842883"/>
      <w:bookmarkStart w:id="78" w:name="_Toc151190145"/>
      <w:bookmarkStart w:id="79" w:name="_Toc150774618"/>
      <w:bookmarkStart w:id="80" w:name="_Toc305158860"/>
      <w:bookmarkStart w:id="81" w:name="_Toc142311020"/>
      <w:bookmarkStart w:id="82" w:name="_Toc265228356"/>
      <w:bookmarkStart w:id="83" w:name="_Toc264969208"/>
      <w:bookmarkStart w:id="84" w:name="_Toc150480756"/>
      <w:bookmarkStart w:id="85" w:name="_Toc151193832"/>
      <w:bookmarkStart w:id="86" w:name="_Toc226965708"/>
      <w:bookmarkStart w:id="87" w:name="_Toc150509269"/>
      <w:bookmarkStart w:id="88" w:name="_Toc151193760"/>
      <w:bookmarkStart w:id="89" w:name="_Toc151193906"/>
      <w:bookmarkStart w:id="90" w:name="_Toc305158786"/>
      <w:bookmarkStart w:id="91" w:name="_Toc226309762"/>
      <w:bookmarkStart w:id="92" w:name="_Toc151193616"/>
      <w:bookmarkStart w:id="93" w:name="_Toc150774723"/>
      <w:bookmarkStart w:id="94" w:name="_Toc151193688"/>
      <w:bookmarkStart w:id="95" w:name="_Toc226965791"/>
      <w:bookmarkStart w:id="96" w:name="_Toc226337214"/>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imes New Roman" w:eastAsia="宋体" w:hAnsi="Times New Roman"/>
          <w:sz w:val="28"/>
        </w:rPr>
        <w:tab/>
      </w:r>
    </w:p>
    <w:p w14:paraId="2A18AAC0" w14:textId="77777777" w:rsidR="00DC5501" w:rsidRDefault="009C3E31">
      <w:pPr>
        <w:numPr>
          <w:ilvl w:val="0"/>
          <w:numId w:val="8"/>
        </w:numPr>
        <w:tabs>
          <w:tab w:val="clear" w:pos="900"/>
          <w:tab w:val="left" w:pos="360"/>
        </w:tabs>
        <w:snapToGrid w:val="0"/>
        <w:spacing w:line="360" w:lineRule="auto"/>
        <w:ind w:left="357" w:hanging="357"/>
        <w:outlineLvl w:val="1"/>
        <w:rPr>
          <w:sz w:val="24"/>
        </w:rPr>
      </w:pPr>
      <w:bookmarkStart w:id="97" w:name="_Toc264969209"/>
      <w:bookmarkStart w:id="98" w:name="_Toc305158787"/>
      <w:bookmarkStart w:id="99" w:name="_Toc305158861"/>
      <w:bookmarkStart w:id="100" w:name="_Toc265228357"/>
      <w:r>
        <w:rPr>
          <w:sz w:val="24"/>
        </w:rPr>
        <w:t>采购人、采购代理机构、投标人</w:t>
      </w:r>
      <w:bookmarkEnd w:id="97"/>
      <w:bookmarkEnd w:id="98"/>
      <w:bookmarkEnd w:id="99"/>
      <w:bookmarkEnd w:id="100"/>
      <w:r>
        <w:rPr>
          <w:sz w:val="24"/>
        </w:rPr>
        <w:t>、联合体</w:t>
      </w:r>
    </w:p>
    <w:p w14:paraId="0F5B4A71" w14:textId="77777777" w:rsidR="00DC5501" w:rsidRDefault="009C3E31">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C43777D" w14:textId="77777777" w:rsidR="00DC5501" w:rsidRDefault="009C3E31">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034BD739" w14:textId="77777777" w:rsidR="00DC5501" w:rsidRDefault="009C3E31">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0F8C4CE6" w14:textId="77777777" w:rsidR="00DC5501" w:rsidRDefault="009C3E31">
      <w:pPr>
        <w:numPr>
          <w:ilvl w:val="0"/>
          <w:numId w:val="8"/>
        </w:numPr>
        <w:tabs>
          <w:tab w:val="clear" w:pos="900"/>
          <w:tab w:val="left" w:pos="360"/>
        </w:tabs>
        <w:snapToGrid w:val="0"/>
        <w:spacing w:line="360" w:lineRule="auto"/>
        <w:ind w:left="357" w:hanging="357"/>
        <w:outlineLvl w:val="1"/>
        <w:rPr>
          <w:sz w:val="24"/>
        </w:rPr>
      </w:pPr>
      <w:bookmarkStart w:id="101" w:name="_Toc305158788"/>
      <w:bookmarkStart w:id="102" w:name="_Toc264969210"/>
      <w:bookmarkStart w:id="103" w:name="_Toc151193762"/>
      <w:bookmarkStart w:id="104" w:name="_Toc226309764"/>
      <w:bookmarkStart w:id="105" w:name="_Toc127151721"/>
      <w:bookmarkStart w:id="106" w:name="_Toc150480758"/>
      <w:bookmarkStart w:id="107" w:name="_Toc150774620"/>
      <w:bookmarkStart w:id="108" w:name="_Toc226337216"/>
      <w:bookmarkStart w:id="109" w:name="_Toc127161434"/>
      <w:bookmarkStart w:id="110" w:name="_Toc151193690"/>
      <w:bookmarkStart w:id="111" w:name="_Toc164608789"/>
      <w:bookmarkStart w:id="112" w:name="_Toc149720813"/>
      <w:bookmarkStart w:id="113" w:name="_Toc305158862"/>
      <w:bookmarkStart w:id="114" w:name="_Toc127151520"/>
      <w:bookmarkStart w:id="115" w:name="_Toc151193834"/>
      <w:bookmarkStart w:id="116" w:name="_Toc164229215"/>
      <w:bookmarkStart w:id="117" w:name="_Toc265228358"/>
      <w:bookmarkStart w:id="118" w:name="_Toc226965793"/>
      <w:bookmarkStart w:id="119" w:name="_Toc151193618"/>
      <w:bookmarkStart w:id="120" w:name="_Toc142311022"/>
      <w:bookmarkStart w:id="121" w:name="_Toc150774725"/>
      <w:bookmarkStart w:id="122" w:name="_Toc151190147"/>
      <w:bookmarkStart w:id="123" w:name="_Toc226965710"/>
      <w:bookmarkStart w:id="124" w:name="_Toc151193908"/>
      <w:bookmarkStart w:id="125" w:name="_Toc164608634"/>
      <w:bookmarkStart w:id="126" w:name="_Toc164351614"/>
      <w:bookmarkStart w:id="127" w:name="_Toc164229361"/>
      <w:bookmarkStart w:id="128" w:name="_Toc195842885"/>
      <w:bookmarkStart w:id="129" w:name="_Toc150509271"/>
      <w:r>
        <w:rPr>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sz w:val="24"/>
        </w:rPr>
        <w:t>、项目属性、科研仪器设备采购、核心产品</w:t>
      </w:r>
    </w:p>
    <w:p w14:paraId="146EC6F6"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78D386B5"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65E3C88F"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E920B0F" w14:textId="77777777" w:rsidR="00DC5501" w:rsidRDefault="009C3E31">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73BF3AFA"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现场考察、开标前答疑会</w:t>
      </w:r>
    </w:p>
    <w:p w14:paraId="0A4684D5" w14:textId="77777777" w:rsidR="00DC5501" w:rsidRDefault="009C3E31">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0" w:name="_Toc151193620"/>
      <w:bookmarkStart w:id="131" w:name="_Toc265228360"/>
      <w:bookmarkStart w:id="132" w:name="_Toc151193764"/>
      <w:bookmarkStart w:id="133" w:name="_Toc305158864"/>
      <w:bookmarkStart w:id="134" w:name="_Toc150509273"/>
      <w:bookmarkStart w:id="135" w:name="_Toc226337218"/>
      <w:bookmarkStart w:id="136" w:name="_Toc150480760"/>
      <w:bookmarkStart w:id="137" w:name="_Toc195842887"/>
      <w:bookmarkStart w:id="138" w:name="_Toc226965795"/>
      <w:bookmarkStart w:id="139" w:name="_Toc151190149"/>
      <w:bookmarkStart w:id="140" w:name="_Toc127151522"/>
      <w:bookmarkStart w:id="141" w:name="_Toc150774622"/>
      <w:bookmarkStart w:id="142" w:name="_Toc151193910"/>
      <w:bookmarkStart w:id="143" w:name="_Toc305158790"/>
      <w:bookmarkStart w:id="144" w:name="_Toc151193692"/>
      <w:bookmarkStart w:id="145" w:name="_Toc520356146"/>
      <w:bookmarkStart w:id="146" w:name="_Toc150774727"/>
      <w:bookmarkStart w:id="147" w:name="_Toc226965712"/>
      <w:bookmarkStart w:id="148" w:name="_Toc226309766"/>
      <w:bookmarkStart w:id="149" w:name="_Toc264969212"/>
      <w:bookmarkStart w:id="150" w:name="_Toc142311024"/>
      <w:bookmarkStart w:id="151" w:name="_Toc151193836"/>
    </w:p>
    <w:p w14:paraId="4E62842B"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4754694"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样品</w:t>
      </w:r>
    </w:p>
    <w:p w14:paraId="12217742"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28E8CA23"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59F6C2C" w14:textId="77777777" w:rsidR="00DC5501" w:rsidRDefault="009C3E31">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0058416"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EA9315B" w14:textId="77777777" w:rsidR="00DC5501" w:rsidRDefault="009C3E31">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3BD76971" w14:textId="77777777" w:rsidR="00DC5501" w:rsidRDefault="009C3E31">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1F4F7C8" w14:textId="77777777" w:rsidR="00DC5501" w:rsidRDefault="009C3E31">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3DD2846E" w14:textId="77777777" w:rsidR="00DC5501" w:rsidRDefault="009C3E31">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502F4275" w14:textId="77777777" w:rsidR="00DC5501" w:rsidRDefault="009C3E31">
      <w:pPr>
        <w:tabs>
          <w:tab w:val="left" w:pos="900"/>
          <w:tab w:val="left" w:pos="1080"/>
          <w:tab w:val="left" w:pos="1589"/>
        </w:tabs>
        <w:snapToGrid w:val="0"/>
        <w:spacing w:line="360" w:lineRule="auto"/>
        <w:ind w:left="1080"/>
        <w:rPr>
          <w:sz w:val="24"/>
        </w:rPr>
      </w:pPr>
      <w:bookmarkStart w:id="152"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52"/>
      <w:r>
        <w:rPr>
          <w:rFonts w:hint="eastAsia"/>
          <w:sz w:val="24"/>
        </w:rPr>
        <w:t>，落实本国产品标准。</w:t>
      </w:r>
    </w:p>
    <w:p w14:paraId="40155BD2"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0E704E8D" w14:textId="77777777" w:rsidR="00DC5501" w:rsidRDefault="009C3E31">
      <w:pPr>
        <w:numPr>
          <w:ilvl w:val="2"/>
          <w:numId w:val="8"/>
        </w:numPr>
        <w:snapToGrid w:val="0"/>
        <w:spacing w:line="360" w:lineRule="auto"/>
        <w:rPr>
          <w:sz w:val="24"/>
        </w:rPr>
      </w:pPr>
      <w:r>
        <w:rPr>
          <w:sz w:val="24"/>
        </w:rPr>
        <w:t>中小企业定义：</w:t>
      </w:r>
    </w:p>
    <w:p w14:paraId="058220BD" w14:textId="77777777" w:rsidR="00DC5501" w:rsidRDefault="00DC5501">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C2E97E6" w14:textId="77777777" w:rsidR="00DC5501" w:rsidRDefault="00DC5501">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28636F5" w14:textId="77777777" w:rsidR="00DC5501" w:rsidRDefault="00DC5501">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1F73E22" w14:textId="77777777" w:rsidR="00DC5501" w:rsidRDefault="00DC5501">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5174BC3" w14:textId="77777777" w:rsidR="00DC5501" w:rsidRDefault="00DC5501">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9C22E2A" w14:textId="77777777" w:rsidR="00DC5501" w:rsidRDefault="00DC5501">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71E62D" w14:textId="77777777" w:rsidR="00DC5501" w:rsidRDefault="00DC5501">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198309B" w14:textId="77777777" w:rsidR="00DC5501" w:rsidRDefault="00DC5501">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68D5F22" w14:textId="77777777" w:rsidR="00DC5501" w:rsidRDefault="00DC5501">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887775E" w14:textId="77777777" w:rsidR="00DC5501" w:rsidRDefault="009C3E31">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3FFB1230"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1DF58864" w14:textId="77777777" w:rsidR="00DC5501" w:rsidRDefault="009C3E31">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6F7E2CB5" w14:textId="77777777" w:rsidR="00DC5501" w:rsidRDefault="009C3E31">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5686076D" w14:textId="77777777" w:rsidR="00DC5501" w:rsidRDefault="009C3E31">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6ED7BB2F"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534EB10"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3A2AC1B8" w14:textId="77777777" w:rsidR="00DC5501" w:rsidRDefault="009C3E31">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5681D1" w14:textId="77777777" w:rsidR="00DC5501" w:rsidRDefault="009C3E31">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2BEFDD4" w14:textId="77777777" w:rsidR="00DC5501" w:rsidRDefault="00DC5501">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41C6BC1" w14:textId="77777777" w:rsidR="00DC5501" w:rsidRDefault="00DC5501">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5EBEBB"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1AC7C9D4"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7D967ED6"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18CDA1F"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63988CD5"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6E5FC2B5" w14:textId="77777777" w:rsidR="00DC5501" w:rsidRDefault="009C3E3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ABD9934" w14:textId="77777777" w:rsidR="00DC5501" w:rsidRDefault="009C3E31">
      <w:pPr>
        <w:numPr>
          <w:ilvl w:val="2"/>
          <w:numId w:val="8"/>
        </w:numPr>
        <w:snapToGrid w:val="0"/>
        <w:spacing w:line="360" w:lineRule="auto"/>
        <w:rPr>
          <w:sz w:val="24"/>
        </w:rPr>
      </w:pPr>
      <w:r>
        <w:rPr>
          <w:sz w:val="24"/>
        </w:rPr>
        <w:t>本项目是否专门面向中小企业预留采购份额见第一章《投标邀请》。</w:t>
      </w:r>
    </w:p>
    <w:p w14:paraId="06AB5F0C" w14:textId="77777777" w:rsidR="00DC5501" w:rsidRDefault="009C3E31">
      <w:pPr>
        <w:numPr>
          <w:ilvl w:val="2"/>
          <w:numId w:val="8"/>
        </w:numPr>
        <w:snapToGrid w:val="0"/>
        <w:spacing w:line="360" w:lineRule="auto"/>
        <w:rPr>
          <w:sz w:val="24"/>
        </w:rPr>
      </w:pPr>
      <w:r>
        <w:rPr>
          <w:sz w:val="24"/>
        </w:rPr>
        <w:t>采购标的对应的中小企业划分标准所属行业见《投标人须知资料表》。</w:t>
      </w:r>
    </w:p>
    <w:p w14:paraId="776A0C33" w14:textId="77777777" w:rsidR="00DC5501" w:rsidRDefault="009C3E31">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3A62ED40"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034794F" w14:textId="77777777" w:rsidR="00DC5501" w:rsidRDefault="009C3E31">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1E82FE" w14:textId="77777777" w:rsidR="00DC5501" w:rsidRDefault="009C3E31">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45944C6D" w14:textId="77777777" w:rsidR="00DC5501" w:rsidRDefault="009C3E31">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544C717" w14:textId="77777777" w:rsidR="00DC5501" w:rsidRDefault="009C3E31">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A96A0DD"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1FA5FA28" w14:textId="77777777" w:rsidR="00DC5501" w:rsidRDefault="009C3E31">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D7A8907" w14:textId="77777777" w:rsidR="00DC5501" w:rsidRDefault="009C3E31">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20E7A9BC" w14:textId="77777777" w:rsidR="00DC5501" w:rsidRDefault="009C3E31">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267631E"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03525D3B" w14:textId="77777777" w:rsidR="00DC5501" w:rsidRDefault="009C3E31">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9CF4022"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采购需求标准</w:t>
      </w:r>
    </w:p>
    <w:p w14:paraId="6EDC0575" w14:textId="77777777" w:rsidR="00DC5501" w:rsidRDefault="009C3E31">
      <w:pPr>
        <w:numPr>
          <w:ilvl w:val="2"/>
          <w:numId w:val="8"/>
        </w:numPr>
        <w:tabs>
          <w:tab w:val="left" w:pos="2014"/>
        </w:tabs>
        <w:snapToGrid w:val="0"/>
        <w:spacing w:line="360" w:lineRule="auto"/>
        <w:rPr>
          <w:sz w:val="24"/>
        </w:rPr>
      </w:pPr>
      <w:r>
        <w:rPr>
          <w:sz w:val="24"/>
        </w:rPr>
        <w:t>商品包装、快递包装政府采购需求标准（试行）</w:t>
      </w:r>
    </w:p>
    <w:p w14:paraId="09CA57AD" w14:textId="77777777" w:rsidR="00DC5501" w:rsidRDefault="009C3E31">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32924E0E" w14:textId="77777777" w:rsidR="00DC5501" w:rsidRDefault="009C3E31">
      <w:pPr>
        <w:numPr>
          <w:ilvl w:val="2"/>
          <w:numId w:val="8"/>
        </w:numPr>
        <w:tabs>
          <w:tab w:val="left" w:pos="2014"/>
        </w:tabs>
        <w:snapToGrid w:val="0"/>
        <w:spacing w:line="360" w:lineRule="auto"/>
        <w:rPr>
          <w:sz w:val="24"/>
        </w:rPr>
      </w:pPr>
      <w:bookmarkStart w:id="153" w:name="_Hlk164953935"/>
      <w:r>
        <w:rPr>
          <w:sz w:val="24"/>
        </w:rPr>
        <w:t>其他政府采购需求标准</w:t>
      </w:r>
      <w:r>
        <w:rPr>
          <w:sz w:val="24"/>
        </w:rPr>
        <w:t xml:space="preserve"> </w:t>
      </w:r>
    </w:p>
    <w:p w14:paraId="31C9507E" w14:textId="77777777" w:rsidR="00DC5501" w:rsidRDefault="009C3E31">
      <w:pPr>
        <w:tabs>
          <w:tab w:val="left" w:pos="900"/>
          <w:tab w:val="left" w:pos="1980"/>
        </w:tabs>
        <w:snapToGrid w:val="0"/>
        <w:spacing w:line="360" w:lineRule="auto"/>
        <w:ind w:left="1980"/>
        <w:rPr>
          <w:sz w:val="24"/>
        </w:rPr>
      </w:pPr>
      <w:bookmarkStart w:id="154" w:name="_Hlk164955325"/>
      <w:bookmarkEnd w:id="153"/>
      <w:r>
        <w:rPr>
          <w:sz w:val="24"/>
        </w:rPr>
        <w:lastRenderedPageBreak/>
        <w:t>为贯彻落实《深化政府采购制度改革方案》有关要求，推动政府采购需求标准建设</w:t>
      </w:r>
      <w:bookmarkEnd w:id="154"/>
      <w:r>
        <w:rPr>
          <w:sz w:val="24"/>
        </w:rPr>
        <w:t>，财政部门会同有关部门制定发布的其他政府采购需求标准，本项目如涉及，则具体要求见第五章《采购需求》。</w:t>
      </w:r>
    </w:p>
    <w:p w14:paraId="1321D0B6"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投标费用</w:t>
      </w:r>
    </w:p>
    <w:p w14:paraId="13508EEA"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48774B6" w14:textId="77777777" w:rsidR="00DC5501" w:rsidRDefault="00DC5501">
      <w:pPr>
        <w:tabs>
          <w:tab w:val="left" w:pos="1080"/>
        </w:tabs>
        <w:snapToGrid w:val="0"/>
        <w:spacing w:line="360" w:lineRule="auto"/>
        <w:ind w:left="1080"/>
        <w:rPr>
          <w:sz w:val="28"/>
        </w:rPr>
      </w:pPr>
      <w:bookmarkStart w:id="155" w:name="_1.8_计量单位"/>
      <w:bookmarkEnd w:id="155"/>
    </w:p>
    <w:p w14:paraId="2B952B75" w14:textId="77777777" w:rsidR="00DC5501" w:rsidRDefault="009C3E31">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4B0E9F8" w14:textId="77777777" w:rsidR="00DC5501" w:rsidRDefault="009C3E31">
      <w:pPr>
        <w:numPr>
          <w:ilvl w:val="0"/>
          <w:numId w:val="8"/>
        </w:numPr>
        <w:tabs>
          <w:tab w:val="left" w:pos="360"/>
        </w:tabs>
        <w:snapToGrid w:val="0"/>
        <w:spacing w:line="360" w:lineRule="auto"/>
        <w:ind w:left="357" w:hanging="357"/>
        <w:outlineLvl w:val="1"/>
        <w:rPr>
          <w:sz w:val="24"/>
        </w:rPr>
      </w:pPr>
      <w:bookmarkStart w:id="156" w:name="_Toc151193765"/>
      <w:bookmarkStart w:id="157" w:name="_Toc164229218"/>
      <w:bookmarkStart w:id="158" w:name="_Toc151193837"/>
      <w:bookmarkStart w:id="159" w:name="_Toc150774623"/>
      <w:bookmarkStart w:id="160" w:name="_Toc226309767"/>
      <w:bookmarkStart w:id="161" w:name="_Toc151193621"/>
      <w:bookmarkStart w:id="162" w:name="_Toc226337219"/>
      <w:bookmarkStart w:id="163" w:name="_Toc264969213"/>
      <w:bookmarkStart w:id="164" w:name="_Toc150509274"/>
      <w:bookmarkStart w:id="165" w:name="_Toc151193911"/>
      <w:bookmarkStart w:id="166" w:name="_Toc164608792"/>
      <w:bookmarkStart w:id="167" w:name="_Toc127161437"/>
      <w:bookmarkStart w:id="168" w:name="_Toc127151523"/>
      <w:bookmarkStart w:id="169" w:name="_Toc520356147"/>
      <w:bookmarkStart w:id="170" w:name="_Toc150480761"/>
      <w:bookmarkStart w:id="171" w:name="_Toc151190150"/>
      <w:bookmarkStart w:id="172" w:name="_Toc226965796"/>
      <w:bookmarkStart w:id="173" w:name="_Toc305158791"/>
      <w:bookmarkStart w:id="174" w:name="_Toc265228361"/>
      <w:bookmarkStart w:id="175" w:name="_Toc150774728"/>
      <w:bookmarkStart w:id="176" w:name="_Toc149720816"/>
      <w:bookmarkStart w:id="177" w:name="_Toc164608637"/>
      <w:bookmarkStart w:id="178" w:name="_Toc305158865"/>
      <w:bookmarkStart w:id="179" w:name="_Toc164229364"/>
      <w:bookmarkStart w:id="180" w:name="_Toc195842888"/>
      <w:bookmarkStart w:id="181" w:name="_Toc151193693"/>
      <w:bookmarkStart w:id="182" w:name="_Toc226965713"/>
      <w:bookmarkStart w:id="183" w:name="_Toc127151724"/>
      <w:bookmarkStart w:id="184" w:name="_Toc142311025"/>
      <w:bookmarkStart w:id="185" w:name="_Toc164351617"/>
      <w:r>
        <w:rPr>
          <w:sz w:val="24"/>
        </w:rPr>
        <w:t>招标文件构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sz w:val="24"/>
        </w:rPr>
        <w:t>成</w:t>
      </w:r>
    </w:p>
    <w:p w14:paraId="620C86FD"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5A38515"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投标邀请</w:t>
      </w:r>
    </w:p>
    <w:p w14:paraId="3D35430E"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投标人须知</w:t>
      </w:r>
    </w:p>
    <w:p w14:paraId="3F5A546A"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资格审查</w:t>
      </w:r>
    </w:p>
    <w:p w14:paraId="076548AB"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3A179A6"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采购需求</w:t>
      </w:r>
    </w:p>
    <w:p w14:paraId="74C4B19D" w14:textId="77777777" w:rsidR="00DC5501" w:rsidRDefault="009C3E31">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38DECBD9" w14:textId="77777777" w:rsidR="00DC5501" w:rsidRDefault="009C3E31">
      <w:pPr>
        <w:numPr>
          <w:ilvl w:val="0"/>
          <w:numId w:val="10"/>
        </w:numPr>
        <w:tabs>
          <w:tab w:val="left" w:pos="1980"/>
          <w:tab w:val="left" w:pos="2520"/>
        </w:tabs>
        <w:snapToGrid w:val="0"/>
        <w:spacing w:line="360" w:lineRule="auto"/>
        <w:ind w:left="1440" w:firstLine="5"/>
        <w:rPr>
          <w:sz w:val="24"/>
        </w:rPr>
      </w:pPr>
      <w:r>
        <w:rPr>
          <w:sz w:val="24"/>
        </w:rPr>
        <w:t>投标文件格式</w:t>
      </w:r>
    </w:p>
    <w:p w14:paraId="563F0864"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B31C5E2" w14:textId="77777777" w:rsidR="00DC5501" w:rsidRDefault="009C3E31">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F815BF9" w14:textId="77777777" w:rsidR="00DC5501" w:rsidRDefault="009C3E31">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0B23660" w14:textId="77777777" w:rsidR="00DC5501" w:rsidRDefault="009C3E31">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3FDCCF53" w14:textId="77777777" w:rsidR="00DC5501" w:rsidRDefault="009C3E31">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150A83D0" w14:textId="77777777" w:rsidR="00DC5501" w:rsidRDefault="00DC5501">
      <w:pPr>
        <w:tabs>
          <w:tab w:val="left" w:pos="1080"/>
          <w:tab w:val="left" w:pos="1561"/>
        </w:tabs>
        <w:snapToGrid w:val="0"/>
        <w:spacing w:line="360" w:lineRule="auto"/>
        <w:ind w:left="1080"/>
        <w:rPr>
          <w:sz w:val="28"/>
        </w:rPr>
      </w:pPr>
      <w:bookmarkStart w:id="186" w:name="_Toc516367020"/>
      <w:bookmarkStart w:id="187" w:name="_Toc151193768"/>
      <w:bookmarkStart w:id="188" w:name="_Toc151193696"/>
      <w:bookmarkStart w:id="189" w:name="_Toc151193840"/>
      <w:bookmarkStart w:id="190" w:name="_Toc150509277"/>
      <w:bookmarkStart w:id="191" w:name="_Toc195842891"/>
      <w:bookmarkStart w:id="192" w:name="_Toc226309770"/>
      <w:bookmarkStart w:id="193" w:name="_Toc226965799"/>
      <w:bookmarkStart w:id="194" w:name="_Toc520356150"/>
      <w:bookmarkStart w:id="195" w:name="_Toc142311028"/>
      <w:bookmarkStart w:id="196" w:name="_Toc264969216"/>
      <w:bookmarkStart w:id="197" w:name="_Toc305158868"/>
      <w:bookmarkStart w:id="198" w:name="_Toc226337222"/>
      <w:bookmarkStart w:id="199" w:name="_Toc265228364"/>
      <w:bookmarkStart w:id="200" w:name="_Toc127151526"/>
      <w:bookmarkStart w:id="201" w:name="_Toc226965716"/>
      <w:bookmarkStart w:id="202" w:name="_Toc305158794"/>
      <w:bookmarkStart w:id="203" w:name="_Toc151190153"/>
      <w:bookmarkStart w:id="204" w:name="_Toc150480764"/>
      <w:bookmarkStart w:id="205" w:name="_Toc150774626"/>
      <w:bookmarkStart w:id="206" w:name="_Toc150774731"/>
      <w:bookmarkStart w:id="207" w:name="_Toc151193624"/>
      <w:bookmarkStart w:id="208" w:name="_Toc151193914"/>
    </w:p>
    <w:p w14:paraId="4F6F822D" w14:textId="77777777" w:rsidR="00DC5501" w:rsidRDefault="009C3E31">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86"/>
      <w:r>
        <w:rPr>
          <w:rFonts w:ascii="Times New Roman" w:eastAsia="宋体" w:hAnsi="Times New Roman"/>
          <w:sz w:val="28"/>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03E1DA5C" w14:textId="77777777" w:rsidR="00DC5501" w:rsidRDefault="009C3E31">
      <w:pPr>
        <w:numPr>
          <w:ilvl w:val="0"/>
          <w:numId w:val="8"/>
        </w:numPr>
        <w:tabs>
          <w:tab w:val="left" w:pos="360"/>
        </w:tabs>
        <w:snapToGrid w:val="0"/>
        <w:spacing w:line="360" w:lineRule="auto"/>
        <w:ind w:left="357" w:hanging="357"/>
        <w:outlineLvl w:val="1"/>
        <w:rPr>
          <w:sz w:val="24"/>
        </w:rPr>
      </w:pPr>
      <w:bookmarkStart w:id="209" w:name="_Toc520356151"/>
      <w:bookmarkStart w:id="210" w:name="_Toc164229222"/>
      <w:bookmarkStart w:id="211" w:name="_Toc305158869"/>
      <w:bookmarkStart w:id="212" w:name="_Toc195842892"/>
      <w:bookmarkStart w:id="213" w:name="_Toc151193697"/>
      <w:bookmarkStart w:id="214" w:name="_Toc150480765"/>
      <w:bookmarkStart w:id="215" w:name="_Toc264969217"/>
      <w:bookmarkStart w:id="216" w:name="_Toc142311029"/>
      <w:bookmarkStart w:id="217" w:name="_Toc151193841"/>
      <w:bookmarkStart w:id="218" w:name="_Toc226965717"/>
      <w:bookmarkStart w:id="219" w:name="_Toc305158795"/>
      <w:bookmarkStart w:id="220" w:name="_Toc149720820"/>
      <w:bookmarkStart w:id="221" w:name="_Toc151193625"/>
      <w:bookmarkStart w:id="222" w:name="_Toc164608796"/>
      <w:bookmarkStart w:id="223" w:name="_Toc150509278"/>
      <w:bookmarkStart w:id="224" w:name="_Toc516367021"/>
      <w:bookmarkStart w:id="225" w:name="_Toc151193769"/>
      <w:bookmarkStart w:id="226" w:name="_Toc127151527"/>
      <w:bookmarkStart w:id="227" w:name="_Toc164608641"/>
      <w:bookmarkStart w:id="228" w:name="_Toc151190154"/>
      <w:bookmarkStart w:id="229" w:name="_Toc226965800"/>
      <w:bookmarkStart w:id="230" w:name="_Toc226337223"/>
      <w:bookmarkStart w:id="231" w:name="_Toc151193915"/>
      <w:bookmarkStart w:id="232" w:name="_Toc127151728"/>
      <w:bookmarkStart w:id="233" w:name="_Toc226309771"/>
      <w:bookmarkStart w:id="234" w:name="_Toc150774732"/>
      <w:bookmarkStart w:id="235" w:name="_Toc164351621"/>
      <w:bookmarkStart w:id="236" w:name="_Toc150774627"/>
      <w:bookmarkStart w:id="237" w:name="_Toc265228365"/>
      <w:bookmarkStart w:id="238" w:name="_Toc164229368"/>
      <w:bookmarkStart w:id="239" w:name="_Toc127161441"/>
      <w:r>
        <w:rPr>
          <w:sz w:val="24"/>
        </w:rPr>
        <w:t>投标范围、投标文件中计量单位的使用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sz w:val="24"/>
        </w:rPr>
        <w:t>及投标语言</w:t>
      </w:r>
    </w:p>
    <w:p w14:paraId="0A829F04"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01B1AA5"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AD9FCA4"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7BDEB1B" w14:textId="77777777" w:rsidR="00DC5501" w:rsidRDefault="009C3E31">
      <w:pPr>
        <w:numPr>
          <w:ilvl w:val="0"/>
          <w:numId w:val="8"/>
        </w:numPr>
        <w:tabs>
          <w:tab w:val="left" w:pos="360"/>
        </w:tabs>
        <w:snapToGrid w:val="0"/>
        <w:spacing w:line="360" w:lineRule="auto"/>
        <w:ind w:left="357" w:hanging="357"/>
        <w:outlineLvl w:val="1"/>
        <w:rPr>
          <w:sz w:val="24"/>
        </w:rPr>
      </w:pPr>
      <w:bookmarkStart w:id="240" w:name="_Ref467306195"/>
      <w:bookmarkStart w:id="241" w:name="_Ref467306676"/>
      <w:bookmarkStart w:id="242" w:name="_Toc516367022"/>
      <w:bookmarkStart w:id="243" w:name="_Toc127151528"/>
      <w:bookmarkStart w:id="244" w:name="_Toc164229369"/>
      <w:bookmarkStart w:id="245" w:name="_Toc226965801"/>
      <w:bookmarkStart w:id="246" w:name="_Toc164351622"/>
      <w:bookmarkStart w:id="247" w:name="_Toc150774628"/>
      <w:bookmarkStart w:id="248" w:name="_Toc520356152"/>
      <w:bookmarkStart w:id="249" w:name="_Toc226337224"/>
      <w:bookmarkStart w:id="250" w:name="_Toc127161442"/>
      <w:bookmarkStart w:id="251" w:name="_Toc151193916"/>
      <w:bookmarkStart w:id="252" w:name="_Toc265228366"/>
      <w:bookmarkStart w:id="253" w:name="_Toc151193626"/>
      <w:bookmarkStart w:id="254" w:name="_Toc142311030"/>
      <w:bookmarkStart w:id="255" w:name="_Toc150774733"/>
      <w:bookmarkStart w:id="256" w:name="_Toc226309772"/>
      <w:bookmarkStart w:id="257" w:name="_Toc226965718"/>
      <w:bookmarkStart w:id="258" w:name="_Toc150509279"/>
      <w:bookmarkStart w:id="259" w:name="_Toc195842893"/>
      <w:bookmarkStart w:id="260" w:name="_Toc305158870"/>
      <w:bookmarkStart w:id="261" w:name="_Toc151193842"/>
      <w:bookmarkStart w:id="262" w:name="_Toc264969218"/>
      <w:bookmarkStart w:id="263" w:name="_Toc305158796"/>
      <w:bookmarkStart w:id="264" w:name="_Toc164229223"/>
      <w:bookmarkStart w:id="265" w:name="_Toc150480766"/>
      <w:bookmarkStart w:id="266" w:name="_Toc164608642"/>
      <w:bookmarkStart w:id="267" w:name="_Toc151193698"/>
      <w:bookmarkStart w:id="268" w:name="_Toc149720821"/>
      <w:bookmarkStart w:id="269" w:name="_Toc151190155"/>
      <w:bookmarkStart w:id="270" w:name="_Toc164608797"/>
      <w:bookmarkStart w:id="271" w:name="_Toc151193770"/>
      <w:bookmarkStart w:id="272" w:name="_Toc127151729"/>
      <w:r>
        <w:rPr>
          <w:sz w:val="24"/>
        </w:rPr>
        <w:t>投标文件</w:t>
      </w:r>
      <w:bookmarkEnd w:id="240"/>
      <w:bookmarkEnd w:id="241"/>
      <w:bookmarkEnd w:id="242"/>
      <w:r>
        <w:rPr>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2BF1483F" w14:textId="77777777" w:rsidR="00DC5501" w:rsidRDefault="009C3E31">
      <w:pPr>
        <w:numPr>
          <w:ilvl w:val="1"/>
          <w:numId w:val="8"/>
        </w:numPr>
        <w:tabs>
          <w:tab w:val="left" w:pos="1080"/>
          <w:tab w:val="left" w:pos="2014"/>
        </w:tabs>
        <w:snapToGrid w:val="0"/>
        <w:spacing w:line="360" w:lineRule="auto"/>
        <w:ind w:left="1077" w:hanging="720"/>
        <w:rPr>
          <w:sz w:val="24"/>
        </w:rPr>
      </w:pPr>
      <w:bookmarkStart w:id="273" w:name="_Ref467052588"/>
      <w:r>
        <w:rPr>
          <w:sz w:val="24"/>
        </w:rPr>
        <w:t>投标人应当按照招标文件的要求编制投标文件。投标文件应由《资格证明文件》、《商务技术文件》两部分构成。投标文件的部分格式要求，见第七章《投标文件格式》。</w:t>
      </w:r>
    </w:p>
    <w:p w14:paraId="626D5FC4" w14:textId="77777777" w:rsidR="00DC5501" w:rsidRDefault="009C3E31">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18FFDBF7"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AA64C94"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8D485EF"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3"/>
    </w:p>
    <w:p w14:paraId="1C22F632" w14:textId="77777777" w:rsidR="00DC5501" w:rsidRDefault="009C3E31">
      <w:pPr>
        <w:numPr>
          <w:ilvl w:val="0"/>
          <w:numId w:val="8"/>
        </w:numPr>
        <w:tabs>
          <w:tab w:val="left" w:pos="360"/>
        </w:tabs>
        <w:snapToGrid w:val="0"/>
        <w:spacing w:line="360" w:lineRule="auto"/>
        <w:ind w:left="357" w:hanging="357"/>
        <w:outlineLvl w:val="1"/>
        <w:rPr>
          <w:sz w:val="24"/>
        </w:rPr>
      </w:pPr>
      <w:bookmarkStart w:id="274" w:name="_Toc520356155"/>
      <w:bookmarkStart w:id="275" w:name="_Toc195842895"/>
      <w:bookmarkStart w:id="276" w:name="_Toc127161444"/>
      <w:bookmarkStart w:id="277" w:name="_Toc151190157"/>
      <w:bookmarkStart w:id="278" w:name="_Toc127151530"/>
      <w:bookmarkStart w:id="279" w:name="_Toc150774735"/>
      <w:bookmarkStart w:id="280" w:name="_Toc164608644"/>
      <w:bookmarkStart w:id="281" w:name="_Toc151193844"/>
      <w:bookmarkStart w:id="282" w:name="_Toc164229225"/>
      <w:bookmarkStart w:id="283" w:name="_Toc151193700"/>
      <w:bookmarkStart w:id="284" w:name="_Toc150509281"/>
      <w:bookmarkStart w:id="285" w:name="_Toc164229371"/>
      <w:bookmarkStart w:id="286" w:name="_Toc164608799"/>
      <w:bookmarkStart w:id="287" w:name="_Toc151193772"/>
      <w:bookmarkStart w:id="288" w:name="_Toc127151731"/>
      <w:bookmarkStart w:id="289" w:name="_Toc150480768"/>
      <w:bookmarkStart w:id="290" w:name="_Toc150774630"/>
      <w:bookmarkStart w:id="291" w:name="_Toc151193628"/>
      <w:bookmarkStart w:id="292" w:name="_Toc142311032"/>
      <w:bookmarkStart w:id="293" w:name="_Toc151193918"/>
      <w:bookmarkStart w:id="294" w:name="_Toc164351624"/>
      <w:bookmarkStart w:id="295" w:name="_Toc149720823"/>
      <w:r>
        <w:rPr>
          <w:sz w:val="24"/>
        </w:rPr>
        <w:t>投标报价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044BA3E0"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64DA7554"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BD4171F" w14:textId="77777777" w:rsidR="00DC5501" w:rsidRDefault="009C3E31">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287C08E" w14:textId="77777777" w:rsidR="00DC5501" w:rsidRDefault="009C3E31">
      <w:pPr>
        <w:numPr>
          <w:ilvl w:val="2"/>
          <w:numId w:val="8"/>
        </w:numPr>
        <w:snapToGrid w:val="0"/>
        <w:spacing w:line="360" w:lineRule="auto"/>
        <w:rPr>
          <w:sz w:val="24"/>
        </w:rPr>
      </w:pPr>
      <w:r>
        <w:rPr>
          <w:sz w:val="24"/>
        </w:rPr>
        <w:t>按照招标文件要求完成本项目的全部相关费用。</w:t>
      </w:r>
      <w:r>
        <w:rPr>
          <w:sz w:val="24"/>
        </w:rPr>
        <w:t xml:space="preserve"> </w:t>
      </w:r>
    </w:p>
    <w:p w14:paraId="2CF2B53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61EF092" w14:textId="77777777" w:rsidR="00DC5501" w:rsidRDefault="009C3E3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C000FF8" w14:textId="77777777" w:rsidR="00DC5501" w:rsidRDefault="009C3E31">
      <w:pPr>
        <w:numPr>
          <w:ilvl w:val="0"/>
          <w:numId w:val="8"/>
        </w:numPr>
        <w:tabs>
          <w:tab w:val="left" w:pos="360"/>
        </w:tabs>
        <w:snapToGrid w:val="0"/>
        <w:spacing w:line="360" w:lineRule="auto"/>
        <w:ind w:left="357" w:hanging="357"/>
        <w:outlineLvl w:val="1"/>
        <w:rPr>
          <w:sz w:val="24"/>
        </w:rPr>
      </w:pPr>
      <w:bookmarkStart w:id="296" w:name="_Toc127161445"/>
      <w:bookmarkStart w:id="297" w:name="_Toc151193773"/>
      <w:bookmarkStart w:id="298" w:name="_Toc226965804"/>
      <w:bookmarkStart w:id="299" w:name="_Toc305158799"/>
      <w:bookmarkStart w:id="300" w:name="_Toc305158873"/>
      <w:bookmarkStart w:id="301" w:name="_Toc164608645"/>
      <w:bookmarkStart w:id="302" w:name="_Toc127151531"/>
      <w:bookmarkStart w:id="303" w:name="_Toc164351625"/>
      <w:bookmarkStart w:id="304" w:name="_Toc265228369"/>
      <w:bookmarkStart w:id="305" w:name="_Ref467306513"/>
      <w:bookmarkStart w:id="306" w:name="_Toc150774631"/>
      <w:bookmarkStart w:id="307" w:name="_Toc164229372"/>
      <w:bookmarkStart w:id="308" w:name="_Toc151193701"/>
      <w:bookmarkStart w:id="309" w:name="_Toc164229226"/>
      <w:bookmarkStart w:id="310" w:name="_Toc150509282"/>
      <w:bookmarkStart w:id="311" w:name="_Toc164608800"/>
      <w:bookmarkStart w:id="312" w:name="_Toc150480769"/>
      <w:bookmarkStart w:id="313" w:name="_Toc142311033"/>
      <w:bookmarkStart w:id="314" w:name="_Toc151193629"/>
      <w:bookmarkStart w:id="315" w:name="_Toc151193845"/>
      <w:bookmarkStart w:id="316" w:name="_Toc151193919"/>
      <w:bookmarkStart w:id="317" w:name="_Toc226309775"/>
      <w:bookmarkStart w:id="318" w:name="_Toc226337227"/>
      <w:bookmarkStart w:id="319" w:name="_Toc264969221"/>
      <w:bookmarkStart w:id="320" w:name="_Toc195842896"/>
      <w:bookmarkStart w:id="321" w:name="_Toc226965721"/>
      <w:bookmarkStart w:id="322" w:name="_Toc150774736"/>
      <w:bookmarkStart w:id="323" w:name="_Toc151190158"/>
      <w:bookmarkStart w:id="324" w:name="_Toc127151732"/>
      <w:bookmarkStart w:id="325" w:name="_Toc520356156"/>
      <w:bookmarkStart w:id="326" w:name="_Toc149720824"/>
      <w:r>
        <w:rPr>
          <w:sz w:val="24"/>
        </w:rPr>
        <w:t>投标保证金</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49716B8B" w14:textId="77777777" w:rsidR="00DC5501" w:rsidRDefault="009C3E31">
      <w:pPr>
        <w:numPr>
          <w:ilvl w:val="1"/>
          <w:numId w:val="8"/>
        </w:numPr>
        <w:tabs>
          <w:tab w:val="left" w:pos="1080"/>
          <w:tab w:val="left" w:pos="2014"/>
        </w:tabs>
        <w:snapToGrid w:val="0"/>
        <w:spacing w:line="360" w:lineRule="auto"/>
        <w:ind w:left="1077" w:hanging="720"/>
        <w:rPr>
          <w:sz w:val="24"/>
        </w:rPr>
      </w:pPr>
      <w:bookmarkStart w:id="327" w:name="_Ref467306302"/>
      <w:r>
        <w:rPr>
          <w:sz w:val="24"/>
        </w:rPr>
        <w:t>投标人应按《投标人须知资料表》中规定的金额及要求交纳投标保证金</w:t>
      </w:r>
      <w:bookmarkEnd w:id="327"/>
      <w:r>
        <w:rPr>
          <w:sz w:val="24"/>
        </w:rPr>
        <w:t>。投标人自愿超额缴纳投标保证金的，投标文件不做无效处理。</w:t>
      </w:r>
    </w:p>
    <w:p w14:paraId="1F37942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23B822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8" w:name="_Hlk164959831"/>
      <w:r>
        <w:rPr>
          <w:sz w:val="24"/>
        </w:rPr>
        <w:t>以电子保函形式提交投标保证金的，应在投标截止时间前通过</w:t>
      </w:r>
      <w:r>
        <w:rPr>
          <w:sz w:val="24"/>
          <w:lang w:bidi="ar"/>
        </w:rPr>
        <w:t>北京市政府采购电子交易平台完成电子保函在线办理。</w:t>
      </w:r>
      <w:bookmarkEnd w:id="328"/>
      <w:r>
        <w:rPr>
          <w:rFonts w:hint="eastAsia"/>
          <w:sz w:val="24"/>
        </w:rPr>
        <w:t>未按上述要求缴纳投标保证金</w:t>
      </w:r>
      <w:r>
        <w:rPr>
          <w:sz w:val="24"/>
        </w:rPr>
        <w:t>的，其</w:t>
      </w:r>
      <w:r>
        <w:rPr>
          <w:b/>
          <w:sz w:val="24"/>
        </w:rPr>
        <w:t>投标无效</w:t>
      </w:r>
      <w:r>
        <w:rPr>
          <w:sz w:val="24"/>
        </w:rPr>
        <w:t>。</w:t>
      </w:r>
    </w:p>
    <w:p w14:paraId="2FFCA773" w14:textId="77777777" w:rsidR="00DC5501" w:rsidRDefault="009C3E31">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AB0B0BC"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3778DA7D"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3262BE1C"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w:t>
      </w:r>
      <w:r>
        <w:rPr>
          <w:rFonts w:eastAsiaTheme="minorEastAsia"/>
          <w:sz w:val="24"/>
        </w:rPr>
        <w:lastRenderedPageBreak/>
        <w:t>机构担保函等形式递交的投标保证金，经投标人同意后采购人、采购代理机构可以不再退还，</w:t>
      </w:r>
      <w:r>
        <w:rPr>
          <w:sz w:val="24"/>
        </w:rPr>
        <w:t>但因投标人自身原因导致无法及时退还的除外：</w:t>
      </w:r>
    </w:p>
    <w:p w14:paraId="112403B4" w14:textId="77777777" w:rsidR="00DC5501" w:rsidRDefault="009C3E31">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2DAEC777" w14:textId="77777777" w:rsidR="00DC5501" w:rsidRDefault="009C3E31">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2526E71D" w14:textId="77777777" w:rsidR="00DC5501" w:rsidRDefault="009C3E31">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607D16EE" w14:textId="77777777" w:rsidR="00DC5501" w:rsidRDefault="009C3E31">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39E588AB"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5B8EAA7" w14:textId="77777777" w:rsidR="00DC5501" w:rsidRDefault="009C3E31">
      <w:pPr>
        <w:numPr>
          <w:ilvl w:val="2"/>
          <w:numId w:val="8"/>
        </w:numPr>
        <w:snapToGrid w:val="0"/>
        <w:spacing w:line="360" w:lineRule="auto"/>
        <w:rPr>
          <w:sz w:val="24"/>
        </w:rPr>
      </w:pPr>
      <w:r>
        <w:rPr>
          <w:sz w:val="24"/>
        </w:rPr>
        <w:t>投标有效期内投标人撤销投标文件的；</w:t>
      </w:r>
    </w:p>
    <w:p w14:paraId="120EDD0A" w14:textId="77777777" w:rsidR="00DC5501" w:rsidRDefault="009C3E31">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F429056" w14:textId="77777777" w:rsidR="00DC5501" w:rsidRDefault="009C3E31">
      <w:pPr>
        <w:numPr>
          <w:ilvl w:val="0"/>
          <w:numId w:val="8"/>
        </w:numPr>
        <w:tabs>
          <w:tab w:val="left" w:pos="360"/>
        </w:tabs>
        <w:snapToGrid w:val="0"/>
        <w:spacing w:line="360" w:lineRule="auto"/>
        <w:ind w:left="357" w:hanging="357"/>
        <w:outlineLvl w:val="1"/>
        <w:rPr>
          <w:sz w:val="24"/>
        </w:rPr>
      </w:pPr>
      <w:bookmarkStart w:id="329" w:name="_Toc151193774"/>
      <w:bookmarkStart w:id="330" w:name="_Toc127151532"/>
      <w:bookmarkStart w:id="331" w:name="_Toc150774737"/>
      <w:bookmarkStart w:id="332" w:name="_Toc305158800"/>
      <w:bookmarkStart w:id="333" w:name="_Toc305158874"/>
      <w:bookmarkStart w:id="334" w:name="_Toc265228370"/>
      <w:bookmarkStart w:id="335" w:name="_Toc226337228"/>
      <w:bookmarkStart w:id="336" w:name="_Toc226965805"/>
      <w:bookmarkStart w:id="337" w:name="_Toc151193846"/>
      <w:bookmarkStart w:id="338" w:name="_Toc226309776"/>
      <w:bookmarkStart w:id="339" w:name="_Toc164229227"/>
      <w:bookmarkStart w:id="340" w:name="_Toc149720825"/>
      <w:bookmarkStart w:id="341" w:name="_Toc226965722"/>
      <w:bookmarkStart w:id="342" w:name="_Toc151193630"/>
      <w:bookmarkStart w:id="343" w:name="_Toc151193702"/>
      <w:bookmarkStart w:id="344" w:name="_Toc264969222"/>
      <w:bookmarkStart w:id="345" w:name="_Toc151193920"/>
      <w:bookmarkStart w:id="346" w:name="_Toc150480770"/>
      <w:bookmarkStart w:id="347" w:name="_Toc127151733"/>
      <w:bookmarkStart w:id="348" w:name="_Toc150509283"/>
      <w:bookmarkStart w:id="349" w:name="_Toc164351626"/>
      <w:bookmarkStart w:id="350" w:name="_Toc150774632"/>
      <w:bookmarkStart w:id="351" w:name="_Toc164608801"/>
      <w:bookmarkStart w:id="352" w:name="_Toc142311034"/>
      <w:bookmarkStart w:id="353" w:name="_Toc127161446"/>
      <w:bookmarkStart w:id="354" w:name="_Toc195842897"/>
      <w:bookmarkStart w:id="355" w:name="_Toc164608646"/>
      <w:bookmarkStart w:id="356" w:name="_Toc151190159"/>
      <w:bookmarkStart w:id="357" w:name="_Toc164229373"/>
      <w:bookmarkStart w:id="358" w:name="_Toc520356157"/>
      <w:r>
        <w:rPr>
          <w:sz w:val="24"/>
        </w:rPr>
        <w:t>投标有效期</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17A82CEE"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9D05957" w14:textId="77777777" w:rsidR="00DC5501" w:rsidRDefault="009C3E31">
      <w:pPr>
        <w:numPr>
          <w:ilvl w:val="0"/>
          <w:numId w:val="8"/>
        </w:numPr>
        <w:tabs>
          <w:tab w:val="left" w:pos="360"/>
        </w:tabs>
        <w:snapToGrid w:val="0"/>
        <w:spacing w:line="360" w:lineRule="auto"/>
        <w:ind w:left="357" w:hanging="357"/>
        <w:outlineLvl w:val="1"/>
        <w:rPr>
          <w:sz w:val="24"/>
        </w:rPr>
      </w:pPr>
      <w:bookmarkStart w:id="359" w:name="_Toc164229228"/>
      <w:bookmarkStart w:id="360" w:name="_Toc164608647"/>
      <w:bookmarkStart w:id="361" w:name="_Toc151190160"/>
      <w:bookmarkStart w:id="362" w:name="_Toc151193703"/>
      <w:bookmarkStart w:id="363" w:name="_Toc226309777"/>
      <w:bookmarkStart w:id="364" w:name="_Toc164229374"/>
      <w:bookmarkStart w:id="365" w:name="_Toc305158875"/>
      <w:bookmarkStart w:id="366" w:name="_Toc127151734"/>
      <w:bookmarkStart w:id="367" w:name="_Toc164351627"/>
      <w:bookmarkStart w:id="368" w:name="_Toc265228371"/>
      <w:bookmarkStart w:id="369" w:name="_Toc226965806"/>
      <w:bookmarkStart w:id="370" w:name="_Toc150774633"/>
      <w:bookmarkStart w:id="371" w:name="_Toc195842898"/>
      <w:bookmarkStart w:id="372" w:name="_Toc226337229"/>
      <w:bookmarkStart w:id="373" w:name="_Toc151193921"/>
      <w:bookmarkStart w:id="374" w:name="_Toc150774738"/>
      <w:bookmarkStart w:id="375" w:name="_Toc142311035"/>
      <w:bookmarkStart w:id="376" w:name="_Toc151193847"/>
      <w:bookmarkStart w:id="377" w:name="_Toc226965723"/>
      <w:bookmarkStart w:id="378" w:name="_Toc520356158"/>
      <w:bookmarkStart w:id="379" w:name="_Toc151193631"/>
      <w:bookmarkStart w:id="380" w:name="_Toc151193775"/>
      <w:bookmarkStart w:id="381" w:name="_Toc150480771"/>
      <w:bookmarkStart w:id="382" w:name="_Toc149720826"/>
      <w:bookmarkStart w:id="383" w:name="_Toc127161447"/>
      <w:bookmarkStart w:id="384" w:name="_Toc264969223"/>
      <w:bookmarkStart w:id="385" w:name="_Toc164608802"/>
      <w:bookmarkStart w:id="386" w:name="_Toc150509284"/>
      <w:bookmarkStart w:id="387" w:name="_Toc127151533"/>
      <w:bookmarkStart w:id="388" w:name="_Toc305158801"/>
      <w:r>
        <w:rPr>
          <w:sz w:val="24"/>
        </w:rPr>
        <w:t>投标文件的签署</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sz w:val="24"/>
        </w:rPr>
        <w:t>、盖章</w:t>
      </w:r>
    </w:p>
    <w:p w14:paraId="39001EE5" w14:textId="77777777" w:rsidR="00DC5501" w:rsidRDefault="009C3E31">
      <w:pPr>
        <w:numPr>
          <w:ilvl w:val="1"/>
          <w:numId w:val="8"/>
        </w:numPr>
        <w:tabs>
          <w:tab w:val="left" w:pos="1080"/>
          <w:tab w:val="left" w:pos="2014"/>
        </w:tabs>
        <w:snapToGrid w:val="0"/>
        <w:spacing w:line="360" w:lineRule="auto"/>
        <w:ind w:left="1077" w:hanging="720"/>
        <w:rPr>
          <w:sz w:val="24"/>
        </w:rPr>
      </w:pPr>
      <w:bookmarkStart w:id="389" w:name="_Toc127151534"/>
      <w:bookmarkStart w:id="390" w:name="_Toc151193848"/>
      <w:bookmarkStart w:id="391" w:name="_Toc264969224"/>
      <w:bookmarkStart w:id="392" w:name="_Toc226337230"/>
      <w:bookmarkStart w:id="393" w:name="_Toc265228372"/>
      <w:bookmarkStart w:id="394" w:name="_Toc151193632"/>
      <w:bookmarkStart w:id="395" w:name="_Toc150774739"/>
      <w:bookmarkStart w:id="396" w:name="_Toc195842899"/>
      <w:bookmarkStart w:id="397" w:name="_Toc151193776"/>
      <w:bookmarkStart w:id="398" w:name="_Toc226965807"/>
      <w:bookmarkStart w:id="399" w:name="_Toc151193922"/>
      <w:bookmarkStart w:id="400" w:name="_Toc150480772"/>
      <w:bookmarkStart w:id="401" w:name="_Toc520356159"/>
      <w:bookmarkStart w:id="402" w:name="_Toc150774634"/>
      <w:bookmarkStart w:id="403" w:name="_Toc151190161"/>
      <w:bookmarkStart w:id="404" w:name="_Toc226309778"/>
      <w:bookmarkStart w:id="405" w:name="_Toc150509285"/>
      <w:bookmarkStart w:id="406" w:name="_Toc151193704"/>
      <w:bookmarkStart w:id="407" w:name="_Toc226965724"/>
      <w:bookmarkStart w:id="408" w:name="_Toc305158876"/>
      <w:bookmarkStart w:id="409" w:name="_Toc142311036"/>
      <w:bookmarkStart w:id="410" w:name="_Toc305158802"/>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54AE0B2F"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3EFFBAB" w14:textId="77777777" w:rsidR="00DC5501" w:rsidRDefault="00DC5501">
      <w:pPr>
        <w:tabs>
          <w:tab w:val="left" w:pos="900"/>
          <w:tab w:val="left" w:pos="1080"/>
        </w:tabs>
        <w:snapToGrid w:val="0"/>
        <w:spacing w:line="360" w:lineRule="auto"/>
        <w:ind w:left="357"/>
      </w:pPr>
    </w:p>
    <w:p w14:paraId="189690B0" w14:textId="77777777" w:rsidR="00DC5501" w:rsidRDefault="009C3E31">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633960F0" w14:textId="77777777" w:rsidR="00DC5501" w:rsidRDefault="009C3E31">
      <w:pPr>
        <w:numPr>
          <w:ilvl w:val="0"/>
          <w:numId w:val="8"/>
        </w:numPr>
        <w:tabs>
          <w:tab w:val="left" w:pos="360"/>
        </w:tabs>
        <w:snapToGrid w:val="0"/>
        <w:spacing w:line="360" w:lineRule="auto"/>
        <w:ind w:left="357" w:hanging="357"/>
        <w:outlineLvl w:val="1"/>
        <w:rPr>
          <w:sz w:val="24"/>
        </w:rPr>
      </w:pPr>
      <w:bookmarkStart w:id="411" w:name="_Toc151193705"/>
      <w:bookmarkStart w:id="412" w:name="_Toc151193923"/>
      <w:bookmarkStart w:id="413" w:name="_Toc164608804"/>
      <w:bookmarkStart w:id="414" w:name="_Toc151193849"/>
      <w:bookmarkStart w:id="415" w:name="_Toc305158803"/>
      <w:bookmarkStart w:id="416" w:name="_Toc226965808"/>
      <w:bookmarkStart w:id="417" w:name="_Toc164608649"/>
      <w:bookmarkStart w:id="418" w:name="_Toc151190162"/>
      <w:bookmarkStart w:id="419" w:name="_Toc150774635"/>
      <w:bookmarkStart w:id="420" w:name="_Toc151193777"/>
      <w:bookmarkStart w:id="421" w:name="_Toc195842900"/>
      <w:bookmarkStart w:id="422" w:name="_Toc149720828"/>
      <w:bookmarkStart w:id="423" w:name="_Toc127151736"/>
      <w:bookmarkStart w:id="424" w:name="_Toc127161449"/>
      <w:bookmarkStart w:id="425" w:name="_Toc164229376"/>
      <w:bookmarkStart w:id="426" w:name="_Toc264969225"/>
      <w:bookmarkStart w:id="427" w:name="_Toc164351629"/>
      <w:bookmarkStart w:id="428" w:name="_Toc226337231"/>
      <w:bookmarkStart w:id="429" w:name="_Toc150774740"/>
      <w:bookmarkStart w:id="430" w:name="_Toc226309779"/>
      <w:bookmarkStart w:id="431" w:name="_Toc150509286"/>
      <w:bookmarkStart w:id="432" w:name="_Toc164229230"/>
      <w:bookmarkStart w:id="433" w:name="_Toc520356160"/>
      <w:bookmarkStart w:id="434" w:name="_Toc305158877"/>
      <w:bookmarkStart w:id="435" w:name="_Toc127151535"/>
      <w:bookmarkStart w:id="436" w:name="_Toc226965725"/>
      <w:bookmarkStart w:id="437" w:name="_Toc150480773"/>
      <w:bookmarkStart w:id="438" w:name="_Toc151193633"/>
      <w:bookmarkStart w:id="439" w:name="_Toc265228373"/>
      <w:bookmarkStart w:id="440" w:name="_Toc142311037"/>
      <w:r>
        <w:rPr>
          <w:sz w:val="24"/>
        </w:rPr>
        <w:t>投标文件的</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sz w:val="24"/>
        </w:rPr>
        <w:t>提交</w:t>
      </w:r>
    </w:p>
    <w:p w14:paraId="2B48CF73"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234B36B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177EA5FB" w14:textId="77777777" w:rsidR="00DC5501" w:rsidRDefault="009C3E31">
      <w:pPr>
        <w:numPr>
          <w:ilvl w:val="0"/>
          <w:numId w:val="8"/>
        </w:numPr>
        <w:tabs>
          <w:tab w:val="left" w:pos="360"/>
        </w:tabs>
        <w:snapToGrid w:val="0"/>
        <w:spacing w:line="360" w:lineRule="auto"/>
        <w:ind w:left="357" w:hanging="357"/>
        <w:outlineLvl w:val="1"/>
        <w:rPr>
          <w:sz w:val="24"/>
        </w:rPr>
      </w:pPr>
      <w:bookmarkStart w:id="441" w:name="_Toc226965726"/>
      <w:bookmarkStart w:id="442" w:name="_Toc150774741"/>
      <w:bookmarkStart w:id="443" w:name="_Toc127161450"/>
      <w:bookmarkStart w:id="444" w:name="_Toc226337232"/>
      <w:bookmarkStart w:id="445" w:name="_Toc164608805"/>
      <w:bookmarkStart w:id="446" w:name="_Toc151193778"/>
      <w:bookmarkStart w:id="447" w:name="_Toc226965809"/>
      <w:bookmarkStart w:id="448" w:name="_Toc226309780"/>
      <w:bookmarkStart w:id="449" w:name="_Toc127151536"/>
      <w:bookmarkStart w:id="450" w:name="_Toc265228374"/>
      <w:bookmarkStart w:id="451" w:name="_Toc142311038"/>
      <w:bookmarkStart w:id="452" w:name="_Toc164351630"/>
      <w:bookmarkStart w:id="453" w:name="_Toc150774636"/>
      <w:bookmarkStart w:id="454" w:name="_Toc264969226"/>
      <w:bookmarkStart w:id="455" w:name="_Toc164229231"/>
      <w:bookmarkStart w:id="456" w:name="_Toc151193634"/>
      <w:bookmarkStart w:id="457" w:name="_Toc149720829"/>
      <w:bookmarkStart w:id="458" w:name="_Toc195842901"/>
      <w:bookmarkStart w:id="459" w:name="_Toc520356161"/>
      <w:bookmarkStart w:id="460" w:name="_Toc164608650"/>
      <w:bookmarkStart w:id="461" w:name="_Toc151190163"/>
      <w:bookmarkStart w:id="462" w:name="_Toc305158804"/>
      <w:bookmarkStart w:id="463" w:name="_Toc150480774"/>
      <w:bookmarkStart w:id="464" w:name="_Toc305158878"/>
      <w:bookmarkStart w:id="465" w:name="_Toc127151737"/>
      <w:bookmarkStart w:id="466" w:name="_Toc150509287"/>
      <w:bookmarkStart w:id="467" w:name="_Toc151193924"/>
      <w:bookmarkStart w:id="468" w:name="_Toc151193706"/>
      <w:bookmarkStart w:id="469" w:name="_Toc164229377"/>
      <w:bookmarkStart w:id="470" w:name="_Toc151193850"/>
      <w:r>
        <w:rPr>
          <w:sz w:val="24"/>
        </w:rPr>
        <w:t>投标截止</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sz w:val="24"/>
        </w:rPr>
        <w:t>时间</w:t>
      </w:r>
    </w:p>
    <w:p w14:paraId="70B25B0F"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055C363B" w14:textId="77777777" w:rsidR="00DC5501" w:rsidRDefault="009C3E31">
      <w:pPr>
        <w:numPr>
          <w:ilvl w:val="0"/>
          <w:numId w:val="8"/>
        </w:numPr>
        <w:tabs>
          <w:tab w:val="left" w:pos="360"/>
        </w:tabs>
        <w:snapToGrid w:val="0"/>
        <w:spacing w:line="360" w:lineRule="auto"/>
        <w:ind w:left="357" w:hanging="357"/>
        <w:outlineLvl w:val="1"/>
        <w:rPr>
          <w:sz w:val="24"/>
        </w:rPr>
      </w:pPr>
      <w:bookmarkStart w:id="471" w:name="_Toc150774742"/>
      <w:bookmarkStart w:id="472" w:name="_Toc150774637"/>
      <w:bookmarkStart w:id="473" w:name="_Toc150480775"/>
      <w:bookmarkStart w:id="474" w:name="_Toc226337233"/>
      <w:bookmarkStart w:id="475" w:name="_Toc226309781"/>
      <w:bookmarkStart w:id="476" w:name="_Toc226965810"/>
      <w:bookmarkStart w:id="477" w:name="_Toc127161451"/>
      <w:bookmarkStart w:id="478" w:name="_Toc305158805"/>
      <w:bookmarkStart w:id="479" w:name="_Toc151193635"/>
      <w:bookmarkStart w:id="480" w:name="_Toc164229232"/>
      <w:bookmarkStart w:id="481" w:name="_Toc305158879"/>
      <w:bookmarkStart w:id="482" w:name="_Toc127151537"/>
      <w:bookmarkStart w:id="483" w:name="_Toc164229378"/>
      <w:bookmarkStart w:id="484" w:name="_Toc264969227"/>
      <w:bookmarkStart w:id="485" w:name="_Toc195842902"/>
      <w:bookmarkStart w:id="486" w:name="_Toc151193925"/>
      <w:bookmarkStart w:id="487" w:name="_Toc127151738"/>
      <w:bookmarkStart w:id="488" w:name="_Toc226965727"/>
      <w:bookmarkStart w:id="489" w:name="_Toc151193779"/>
      <w:bookmarkStart w:id="490" w:name="_Toc142311039"/>
      <w:bookmarkStart w:id="491" w:name="_Toc151193707"/>
      <w:bookmarkStart w:id="492" w:name="_Toc149720830"/>
      <w:bookmarkStart w:id="493" w:name="_Toc164608806"/>
      <w:bookmarkStart w:id="494" w:name="_Toc164608651"/>
      <w:bookmarkStart w:id="495" w:name="_Toc265228375"/>
      <w:bookmarkStart w:id="496" w:name="_Toc151193851"/>
      <w:bookmarkStart w:id="497" w:name="_Toc151190164"/>
      <w:bookmarkStart w:id="498" w:name="_Toc520356162"/>
      <w:bookmarkStart w:id="499" w:name="_Toc150509288"/>
      <w:bookmarkStart w:id="500" w:name="_Toc164351631"/>
      <w:r>
        <w:rPr>
          <w:sz w:val="24"/>
        </w:rPr>
        <w:t>投标文件的修改与撤回</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3D991893"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3550A083"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12A84A6" w14:textId="77777777" w:rsidR="00DC5501" w:rsidRDefault="00DC5501">
      <w:pPr>
        <w:spacing w:line="360" w:lineRule="auto"/>
        <w:rPr>
          <w:sz w:val="24"/>
        </w:rPr>
      </w:pPr>
    </w:p>
    <w:p w14:paraId="072FC3F4" w14:textId="77777777" w:rsidR="00DC5501" w:rsidRDefault="009C3E31">
      <w:pPr>
        <w:pStyle w:val="21"/>
        <w:spacing w:before="0" w:line="360" w:lineRule="auto"/>
        <w:rPr>
          <w:rFonts w:ascii="Times New Roman" w:eastAsia="宋体" w:hAnsi="Times New Roman"/>
          <w:sz w:val="28"/>
        </w:rPr>
      </w:pPr>
      <w:bookmarkStart w:id="501" w:name="_Toc127151538"/>
      <w:bookmarkStart w:id="502" w:name="_Toc150774638"/>
      <w:bookmarkStart w:id="503" w:name="_Toc226309782"/>
      <w:bookmarkStart w:id="504" w:name="_Toc226337234"/>
      <w:bookmarkStart w:id="505" w:name="_Toc150509289"/>
      <w:bookmarkStart w:id="506" w:name="_Toc151193636"/>
      <w:bookmarkStart w:id="507" w:name="_Toc226965728"/>
      <w:bookmarkStart w:id="508" w:name="_Toc150480776"/>
      <w:bookmarkStart w:id="509" w:name="_Toc520356163"/>
      <w:bookmarkStart w:id="510" w:name="_Toc151193708"/>
      <w:bookmarkStart w:id="511" w:name="_Toc305158806"/>
      <w:bookmarkStart w:id="512" w:name="_Toc142311040"/>
      <w:bookmarkStart w:id="513" w:name="_Toc264969228"/>
      <w:bookmarkStart w:id="514" w:name="_Toc195842903"/>
      <w:bookmarkStart w:id="515" w:name="_Toc151190165"/>
      <w:bookmarkStart w:id="516" w:name="_Toc151193780"/>
      <w:bookmarkStart w:id="517" w:name="_Toc150774743"/>
      <w:bookmarkStart w:id="518" w:name="_Toc265228376"/>
      <w:bookmarkStart w:id="519" w:name="_Toc305158880"/>
      <w:bookmarkStart w:id="520" w:name="_Toc226965811"/>
      <w:bookmarkStart w:id="521" w:name="_Toc151193926"/>
      <w:bookmarkStart w:id="522" w:name="_Toc15119385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4E7D0DA1" w14:textId="77777777" w:rsidR="00DC5501" w:rsidRDefault="009C3E31">
      <w:pPr>
        <w:numPr>
          <w:ilvl w:val="0"/>
          <w:numId w:val="8"/>
        </w:numPr>
        <w:tabs>
          <w:tab w:val="left" w:pos="360"/>
        </w:tabs>
        <w:snapToGrid w:val="0"/>
        <w:spacing w:line="360" w:lineRule="auto"/>
        <w:ind w:left="357" w:hanging="357"/>
        <w:outlineLvl w:val="1"/>
        <w:rPr>
          <w:sz w:val="24"/>
        </w:rPr>
      </w:pPr>
      <w:bookmarkStart w:id="523" w:name="_Toc127151539"/>
      <w:bookmarkStart w:id="524" w:name="_Toc226337235"/>
      <w:bookmarkStart w:id="525" w:name="_Toc151193637"/>
      <w:bookmarkStart w:id="526" w:name="_Toc150774639"/>
      <w:bookmarkStart w:id="527" w:name="_Toc150480777"/>
      <w:bookmarkStart w:id="528" w:name="_Toc520356164"/>
      <w:bookmarkStart w:id="529" w:name="_Toc142311041"/>
      <w:bookmarkStart w:id="530" w:name="_Toc127151740"/>
      <w:bookmarkStart w:id="531" w:name="_Toc150774744"/>
      <w:bookmarkStart w:id="532" w:name="_Toc149720832"/>
      <w:bookmarkStart w:id="533" w:name="_Toc151193709"/>
      <w:bookmarkStart w:id="534" w:name="_Toc164608808"/>
      <w:bookmarkStart w:id="535" w:name="_Toc150509290"/>
      <w:bookmarkStart w:id="536" w:name="_Toc305158807"/>
      <w:bookmarkStart w:id="537" w:name="_Toc195842904"/>
      <w:bookmarkStart w:id="538" w:name="_Toc151190166"/>
      <w:bookmarkStart w:id="539" w:name="_Toc164229380"/>
      <w:bookmarkStart w:id="540" w:name="_Toc151193927"/>
      <w:bookmarkStart w:id="541" w:name="_Toc164229234"/>
      <w:bookmarkStart w:id="542" w:name="_Toc226965729"/>
      <w:bookmarkStart w:id="543" w:name="_Toc164608653"/>
      <w:bookmarkStart w:id="544" w:name="_Toc305158881"/>
      <w:bookmarkStart w:id="545" w:name="_Toc164351633"/>
      <w:bookmarkStart w:id="546" w:name="_Toc151193853"/>
      <w:bookmarkStart w:id="547" w:name="_Toc226309783"/>
      <w:bookmarkStart w:id="548" w:name="_Toc226965812"/>
      <w:bookmarkStart w:id="549" w:name="_Toc127161453"/>
      <w:bookmarkStart w:id="550" w:name="_Toc265228377"/>
      <w:bookmarkStart w:id="551" w:name="_Toc151193781"/>
      <w:bookmarkStart w:id="552" w:name="_Toc264969229"/>
      <w:r>
        <w:rPr>
          <w:sz w:val="24"/>
        </w:rPr>
        <w:t>开标</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2E80B6DA"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AF3891D"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53" w:name="_Hlk167284562"/>
      <w:r>
        <w:rPr>
          <w:sz w:val="24"/>
        </w:rPr>
        <w:t>《投标人须知资料表》</w:t>
      </w:r>
      <w:bookmarkEnd w:id="553"/>
      <w:r>
        <w:rPr>
          <w:sz w:val="24"/>
        </w:rPr>
        <w:t>规定的时间内对投标文件进行解密，因非系统原因导致的解密失败，视为</w:t>
      </w:r>
      <w:r>
        <w:rPr>
          <w:b/>
          <w:sz w:val="24"/>
        </w:rPr>
        <w:t>投标无效</w:t>
      </w:r>
      <w:r>
        <w:rPr>
          <w:sz w:val="24"/>
        </w:rPr>
        <w:t>。</w:t>
      </w:r>
    </w:p>
    <w:p w14:paraId="0BDFCEB1"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54" w:name="_Toc520356165"/>
      <w:r>
        <w:rPr>
          <w:sz w:val="24"/>
        </w:rPr>
        <w:t>。</w:t>
      </w:r>
      <w:bookmarkStart w:id="555" w:name="_Hlk143533942"/>
      <w:r>
        <w:rPr>
          <w:sz w:val="24"/>
        </w:rPr>
        <w:t>投标人未在规定时间内提出疑义或确认一览表的，视同认可开标结果。</w:t>
      </w:r>
      <w:bookmarkEnd w:id="555"/>
    </w:p>
    <w:p w14:paraId="240915C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B950C9F"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7011F25F"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资格审查</w:t>
      </w:r>
    </w:p>
    <w:p w14:paraId="7B8C12B4"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见第三章《资格审查》。</w:t>
      </w:r>
    </w:p>
    <w:p w14:paraId="47B68EAF" w14:textId="77777777" w:rsidR="00DC5501" w:rsidRDefault="009C3E31">
      <w:pPr>
        <w:numPr>
          <w:ilvl w:val="0"/>
          <w:numId w:val="8"/>
        </w:numPr>
        <w:tabs>
          <w:tab w:val="left" w:pos="360"/>
        </w:tabs>
        <w:snapToGrid w:val="0"/>
        <w:spacing w:line="360" w:lineRule="auto"/>
        <w:ind w:left="357" w:hanging="357"/>
        <w:outlineLvl w:val="1"/>
        <w:rPr>
          <w:sz w:val="24"/>
        </w:rPr>
      </w:pPr>
      <w:bookmarkStart w:id="556" w:name="_Toc142311042"/>
      <w:bookmarkStart w:id="557" w:name="_Toc149720833"/>
      <w:bookmarkStart w:id="558" w:name="_Toc164229235"/>
      <w:bookmarkStart w:id="559" w:name="_Toc127151540"/>
      <w:bookmarkStart w:id="560" w:name="_Toc164351634"/>
      <w:bookmarkStart w:id="561" w:name="_Toc150774640"/>
      <w:bookmarkStart w:id="562" w:name="_Toc151190167"/>
      <w:bookmarkStart w:id="563" w:name="_Toc150509291"/>
      <w:bookmarkStart w:id="564" w:name="_Toc226337236"/>
      <w:bookmarkStart w:id="565" w:name="_Toc164608654"/>
      <w:bookmarkStart w:id="566" w:name="_Toc151193638"/>
      <w:bookmarkStart w:id="567" w:name="_Toc151193710"/>
      <w:bookmarkStart w:id="568" w:name="_Toc164229381"/>
      <w:bookmarkStart w:id="569" w:name="_Toc150480778"/>
      <w:bookmarkStart w:id="570" w:name="_Toc226965730"/>
      <w:bookmarkStart w:id="571" w:name="_Toc305158882"/>
      <w:bookmarkStart w:id="572" w:name="_Toc305158808"/>
      <w:bookmarkStart w:id="573" w:name="_Toc265228378"/>
      <w:bookmarkStart w:id="574" w:name="_Toc164608809"/>
      <w:bookmarkStart w:id="575" w:name="_Toc264969230"/>
      <w:bookmarkStart w:id="576" w:name="_Toc127151741"/>
      <w:bookmarkStart w:id="577" w:name="_Toc151193928"/>
      <w:bookmarkStart w:id="578" w:name="_Toc150774745"/>
      <w:bookmarkStart w:id="579" w:name="_Toc127161454"/>
      <w:bookmarkStart w:id="580" w:name="_Toc151193782"/>
      <w:bookmarkStart w:id="581" w:name="_Toc195842905"/>
      <w:bookmarkStart w:id="582" w:name="_Toc226965813"/>
      <w:bookmarkStart w:id="583" w:name="_Toc151193854"/>
      <w:bookmarkStart w:id="584" w:name="_Toc226309784"/>
      <w:bookmarkEnd w:id="554"/>
      <w:r>
        <w:rPr>
          <w:sz w:val="24"/>
        </w:rPr>
        <w:t>评标委员会</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418C9CD3"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85" w:name="_Toc520356166"/>
    </w:p>
    <w:p w14:paraId="4A692EE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86" w:name="_Toc520356169"/>
      <w:bookmarkEnd w:id="585"/>
    </w:p>
    <w:p w14:paraId="40395578"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290B89A"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3506EE3F" w14:textId="77777777" w:rsidR="00DC5501" w:rsidRDefault="00DC5501">
      <w:pPr>
        <w:tabs>
          <w:tab w:val="left" w:pos="360"/>
          <w:tab w:val="left" w:pos="1080"/>
        </w:tabs>
        <w:snapToGrid w:val="0"/>
        <w:spacing w:line="360" w:lineRule="auto"/>
        <w:ind w:left="1080"/>
        <w:rPr>
          <w:sz w:val="24"/>
        </w:rPr>
      </w:pPr>
    </w:p>
    <w:p w14:paraId="65EEBBEE" w14:textId="77777777" w:rsidR="00DC5501" w:rsidRDefault="009C3E31">
      <w:pPr>
        <w:pStyle w:val="21"/>
        <w:spacing w:before="0" w:line="360" w:lineRule="auto"/>
        <w:rPr>
          <w:rFonts w:ascii="Times New Roman" w:eastAsia="宋体" w:hAnsi="Times New Roman"/>
          <w:sz w:val="28"/>
        </w:rPr>
      </w:pPr>
      <w:bookmarkStart w:id="587" w:name="_Toc265228383"/>
      <w:bookmarkStart w:id="588" w:name="_Toc151193787"/>
      <w:bookmarkStart w:id="589" w:name="_Toc150509296"/>
      <w:bookmarkStart w:id="590" w:name="_Toc142311047"/>
      <w:bookmarkStart w:id="591" w:name="_Toc226965735"/>
      <w:bookmarkStart w:id="592" w:name="_Toc226309789"/>
      <w:bookmarkStart w:id="593" w:name="_Toc151193715"/>
      <w:bookmarkStart w:id="594" w:name="_Toc151190172"/>
      <w:bookmarkStart w:id="595" w:name="_Toc305158813"/>
      <w:bookmarkStart w:id="596" w:name="_Toc150480783"/>
      <w:bookmarkStart w:id="597" w:name="_Toc150774750"/>
      <w:bookmarkStart w:id="598" w:name="_Toc127151545"/>
      <w:bookmarkStart w:id="599" w:name="_Toc226337241"/>
      <w:bookmarkStart w:id="600" w:name="_Toc264969235"/>
      <w:bookmarkStart w:id="601" w:name="_Toc305158887"/>
      <w:bookmarkStart w:id="602" w:name="_Toc151193643"/>
      <w:bookmarkStart w:id="603" w:name="_Toc150774645"/>
      <w:bookmarkStart w:id="604" w:name="_Toc151193933"/>
      <w:bookmarkStart w:id="605" w:name="_Toc151193859"/>
      <w:bookmarkStart w:id="606" w:name="_Toc226965818"/>
      <w:bookmarkStart w:id="607" w:name="_Toc195842910"/>
      <w:r>
        <w:rPr>
          <w:rFonts w:ascii="Times New Roman" w:eastAsia="宋体" w:hAnsi="Times New Roman"/>
          <w:sz w:val="28"/>
        </w:rPr>
        <w:t>六</w:t>
      </w:r>
      <w:r>
        <w:rPr>
          <w:rFonts w:ascii="Times New Roman" w:eastAsia="宋体" w:hAnsi="Times New Roman"/>
          <w:sz w:val="28"/>
        </w:rPr>
        <w:t xml:space="preserve">   </w:t>
      </w:r>
      <w:bookmarkEnd w:id="586"/>
      <w:r>
        <w:rPr>
          <w:rFonts w:ascii="Times New Roman" w:eastAsia="宋体" w:hAnsi="Times New Roman"/>
          <w:sz w:val="28"/>
        </w:rPr>
        <w:t>确定中标</w:t>
      </w:r>
      <w:bookmarkStart w:id="608" w:name="_Toc226965820"/>
      <w:bookmarkStart w:id="609" w:name="_Toc164229242"/>
      <w:bookmarkStart w:id="610" w:name="_Toc127151547"/>
      <w:bookmarkStart w:id="611" w:name="_Toc164229388"/>
      <w:bookmarkStart w:id="612" w:name="_Toc151190174"/>
      <w:bookmarkStart w:id="613" w:name="_Toc150774647"/>
      <w:bookmarkStart w:id="614" w:name="_Toc150509298"/>
      <w:bookmarkStart w:id="615" w:name="_Toc151193645"/>
      <w:bookmarkStart w:id="616" w:name="_Toc226965737"/>
      <w:bookmarkStart w:id="617" w:name="_Toc164608661"/>
      <w:bookmarkStart w:id="618" w:name="_Toc264969237"/>
      <w:bookmarkStart w:id="619" w:name="_Toc195842912"/>
      <w:bookmarkStart w:id="620" w:name="_Toc151193717"/>
      <w:bookmarkStart w:id="621" w:name="_Toc150480785"/>
      <w:bookmarkStart w:id="622" w:name="_Toc164351641"/>
      <w:bookmarkStart w:id="623" w:name="_Toc226337243"/>
      <w:bookmarkStart w:id="624" w:name="_Toc305158815"/>
      <w:bookmarkStart w:id="625" w:name="_Toc265228385"/>
      <w:bookmarkStart w:id="626" w:name="_Toc151193861"/>
      <w:bookmarkStart w:id="627" w:name="_Toc150774752"/>
      <w:bookmarkStart w:id="628" w:name="_Toc127151748"/>
      <w:bookmarkStart w:id="629" w:name="_Toc226309791"/>
      <w:bookmarkStart w:id="630" w:name="_Toc149720840"/>
      <w:bookmarkStart w:id="631" w:name="_Toc164608816"/>
      <w:bookmarkStart w:id="632" w:name="_Toc151193789"/>
      <w:bookmarkStart w:id="633" w:name="_Toc127161461"/>
      <w:bookmarkStart w:id="634" w:name="_Toc305158889"/>
      <w:bookmarkStart w:id="635" w:name="_Toc142311049"/>
      <w:bookmarkStart w:id="636" w:name="_Toc151193935"/>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12AC7986"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确定中标人</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7DBEB7E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18A24242" w14:textId="77777777" w:rsidR="00DC5501" w:rsidRDefault="009C3E31">
      <w:pPr>
        <w:numPr>
          <w:ilvl w:val="0"/>
          <w:numId w:val="8"/>
        </w:numPr>
        <w:tabs>
          <w:tab w:val="left" w:pos="360"/>
        </w:tabs>
        <w:snapToGrid w:val="0"/>
        <w:spacing w:line="360" w:lineRule="auto"/>
        <w:ind w:left="357" w:hanging="357"/>
        <w:outlineLvl w:val="1"/>
        <w:rPr>
          <w:sz w:val="24"/>
        </w:rPr>
      </w:pPr>
      <w:bookmarkStart w:id="637" w:name="_Toc305158817"/>
      <w:bookmarkStart w:id="638" w:name="_Toc305158891"/>
      <w:bookmarkStart w:id="639" w:name="_Toc151193937"/>
      <w:bookmarkStart w:id="640" w:name="_Toc150774649"/>
      <w:bookmarkStart w:id="641" w:name="_Toc142311051"/>
      <w:bookmarkStart w:id="642" w:name="_Toc264969239"/>
      <w:bookmarkStart w:id="643" w:name="_Toc164351643"/>
      <w:bookmarkStart w:id="644" w:name="_Toc226337245"/>
      <w:bookmarkStart w:id="645" w:name="_Toc149720842"/>
      <w:bookmarkStart w:id="646" w:name="_Toc164608818"/>
      <w:bookmarkStart w:id="647" w:name="_Toc164229390"/>
      <w:bookmarkStart w:id="648" w:name="_Toc151193719"/>
      <w:bookmarkStart w:id="649" w:name="_Toc226965822"/>
      <w:bookmarkStart w:id="650" w:name="_Toc226309793"/>
      <w:bookmarkStart w:id="651" w:name="_Toc150509300"/>
      <w:bookmarkStart w:id="652" w:name="_Toc150774754"/>
      <w:bookmarkStart w:id="653" w:name="_Toc151193863"/>
      <w:bookmarkStart w:id="654" w:name="_Toc164608663"/>
      <w:bookmarkStart w:id="655" w:name="_Toc127161463"/>
      <w:bookmarkStart w:id="656" w:name="_Toc150480787"/>
      <w:bookmarkStart w:id="657" w:name="_Toc164229244"/>
      <w:bookmarkStart w:id="658" w:name="_Toc151193647"/>
      <w:bookmarkStart w:id="659" w:name="_Toc127151549"/>
      <w:bookmarkStart w:id="660" w:name="_Toc195842914"/>
      <w:bookmarkStart w:id="661" w:name="_Toc151190176"/>
      <w:bookmarkStart w:id="662" w:name="_Toc127151750"/>
      <w:bookmarkStart w:id="663" w:name="_Toc226965739"/>
      <w:bookmarkStart w:id="664" w:name="_Toc151193791"/>
      <w:bookmarkStart w:id="665" w:name="_Toc265228387"/>
      <w:bookmarkStart w:id="666" w:name="_Ref467307090"/>
      <w:bookmarkStart w:id="667" w:name="_Toc520356176"/>
      <w:bookmarkStart w:id="668" w:name="_Ref467306425"/>
      <w:r>
        <w:rPr>
          <w:sz w:val="24"/>
        </w:rPr>
        <w:t>中标公告与中标通知书</w:t>
      </w:r>
      <w:bookmarkEnd w:id="637"/>
      <w:bookmarkEnd w:id="638"/>
    </w:p>
    <w:p w14:paraId="23D4A4F0"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2FC83F30"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02CF087"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废标</w:t>
      </w:r>
    </w:p>
    <w:p w14:paraId="4714279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6B3F7656" w14:textId="77777777" w:rsidR="00DC5501" w:rsidRDefault="009C3E31">
      <w:pPr>
        <w:numPr>
          <w:ilvl w:val="2"/>
          <w:numId w:val="8"/>
        </w:numPr>
        <w:snapToGrid w:val="0"/>
        <w:spacing w:line="360" w:lineRule="auto"/>
        <w:rPr>
          <w:sz w:val="24"/>
        </w:rPr>
      </w:pPr>
      <w:r>
        <w:rPr>
          <w:sz w:val="24"/>
        </w:rPr>
        <w:t>符合专业条件的供应商或者对招标文件作实质响应的供应商不足三家的；</w:t>
      </w:r>
    </w:p>
    <w:p w14:paraId="7CABC111" w14:textId="77777777" w:rsidR="00DC5501" w:rsidRDefault="009C3E31">
      <w:pPr>
        <w:numPr>
          <w:ilvl w:val="2"/>
          <w:numId w:val="8"/>
        </w:numPr>
        <w:snapToGrid w:val="0"/>
        <w:spacing w:line="360" w:lineRule="auto"/>
        <w:rPr>
          <w:sz w:val="24"/>
        </w:rPr>
      </w:pPr>
      <w:r>
        <w:rPr>
          <w:sz w:val="24"/>
        </w:rPr>
        <w:t>出现影响采购公正的违法、违规行为的；</w:t>
      </w:r>
    </w:p>
    <w:p w14:paraId="641AA4E1" w14:textId="77777777" w:rsidR="00DC5501" w:rsidRDefault="009C3E31">
      <w:pPr>
        <w:numPr>
          <w:ilvl w:val="2"/>
          <w:numId w:val="8"/>
        </w:numPr>
        <w:snapToGrid w:val="0"/>
        <w:spacing w:line="360" w:lineRule="auto"/>
        <w:rPr>
          <w:sz w:val="24"/>
        </w:rPr>
      </w:pPr>
      <w:r>
        <w:rPr>
          <w:sz w:val="24"/>
        </w:rPr>
        <w:t>投标人的报价均超过了采购预算，采购人不能支付的；</w:t>
      </w:r>
    </w:p>
    <w:p w14:paraId="6D3447BE" w14:textId="77777777" w:rsidR="00DC5501" w:rsidRDefault="009C3E31">
      <w:pPr>
        <w:numPr>
          <w:ilvl w:val="2"/>
          <w:numId w:val="8"/>
        </w:numPr>
        <w:snapToGrid w:val="0"/>
        <w:spacing w:line="360" w:lineRule="auto"/>
        <w:rPr>
          <w:sz w:val="24"/>
        </w:rPr>
      </w:pPr>
      <w:r>
        <w:rPr>
          <w:sz w:val="24"/>
        </w:rPr>
        <w:t>因重大变故，采购任务取消的。</w:t>
      </w:r>
    </w:p>
    <w:p w14:paraId="09B13578" w14:textId="77777777" w:rsidR="00DC5501" w:rsidRDefault="009C3E31">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6E5CF05E" w14:textId="77777777" w:rsidR="00DC5501" w:rsidRDefault="009C3E31">
      <w:pPr>
        <w:numPr>
          <w:ilvl w:val="0"/>
          <w:numId w:val="8"/>
        </w:numPr>
        <w:tabs>
          <w:tab w:val="left" w:pos="360"/>
        </w:tabs>
        <w:snapToGrid w:val="0"/>
        <w:spacing w:line="360" w:lineRule="auto"/>
        <w:ind w:left="357" w:hanging="357"/>
        <w:outlineLvl w:val="1"/>
        <w:rPr>
          <w:sz w:val="24"/>
        </w:rPr>
      </w:pPr>
      <w:bookmarkStart w:id="669" w:name="_Toc151193864"/>
      <w:bookmarkStart w:id="670" w:name="_Toc164229245"/>
      <w:bookmarkStart w:id="671" w:name="_Toc150774650"/>
      <w:bookmarkStart w:id="672" w:name="_Toc151193648"/>
      <w:bookmarkStart w:id="673" w:name="_Toc151193792"/>
      <w:bookmarkStart w:id="674" w:name="_Toc226965823"/>
      <w:bookmarkStart w:id="675" w:name="_Toc265228388"/>
      <w:bookmarkStart w:id="676" w:name="_Toc195842915"/>
      <w:bookmarkStart w:id="677" w:name="_Toc150509301"/>
      <w:bookmarkStart w:id="678" w:name="_Toc164608819"/>
      <w:bookmarkStart w:id="679" w:name="_Toc127161464"/>
      <w:bookmarkStart w:id="680" w:name="_Ref467306377"/>
      <w:bookmarkStart w:id="681" w:name="_Toc149720843"/>
      <w:bookmarkStart w:id="682" w:name="_Toc151193938"/>
      <w:bookmarkStart w:id="683" w:name="_Ref467307062"/>
      <w:bookmarkStart w:id="684" w:name="_Toc164229391"/>
      <w:bookmarkStart w:id="685" w:name="_Toc520356175"/>
      <w:bookmarkStart w:id="686" w:name="_Toc226965740"/>
      <w:bookmarkStart w:id="687" w:name="_Toc164351644"/>
      <w:bookmarkStart w:id="688" w:name="_Toc127151751"/>
      <w:bookmarkStart w:id="689" w:name="_Toc305158892"/>
      <w:bookmarkStart w:id="690" w:name="_Toc151193720"/>
      <w:bookmarkStart w:id="691" w:name="_Toc226309794"/>
      <w:bookmarkStart w:id="692" w:name="_Toc151190177"/>
      <w:bookmarkStart w:id="693" w:name="_Toc142311052"/>
      <w:bookmarkStart w:id="694" w:name="_Ref467306978"/>
      <w:bookmarkStart w:id="695" w:name="_Toc150480788"/>
      <w:bookmarkStart w:id="696" w:name="_Toc226337246"/>
      <w:bookmarkStart w:id="697" w:name="_Toc305158818"/>
      <w:bookmarkStart w:id="698" w:name="_Toc127151550"/>
      <w:bookmarkStart w:id="699" w:name="_Toc264969240"/>
      <w:bookmarkStart w:id="700" w:name="_Toc164608664"/>
      <w:bookmarkStart w:id="701" w:name="_Toc150774755"/>
      <w:bookmarkStart w:id="702" w:name="_Ref467307204"/>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sz w:val="24"/>
        </w:rPr>
        <w:t>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7E7E33B1"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4A91FCB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D98FC94"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11E9C85"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E67839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4301991"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66"/>
    <w:bookmarkEnd w:id="667"/>
    <w:bookmarkEnd w:id="668"/>
    <w:p w14:paraId="44517DC2"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询问与质疑</w:t>
      </w:r>
    </w:p>
    <w:p w14:paraId="05524A2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询问</w:t>
      </w:r>
    </w:p>
    <w:p w14:paraId="40F3895E" w14:textId="77777777" w:rsidR="00DC5501" w:rsidRDefault="009C3E31">
      <w:pPr>
        <w:numPr>
          <w:ilvl w:val="2"/>
          <w:numId w:val="8"/>
        </w:numPr>
        <w:snapToGrid w:val="0"/>
        <w:spacing w:line="360" w:lineRule="auto"/>
        <w:rPr>
          <w:sz w:val="24"/>
        </w:rPr>
      </w:pPr>
      <w:bookmarkStart w:id="70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03"/>
    </w:p>
    <w:p w14:paraId="59E9B4C3" w14:textId="77777777" w:rsidR="00DC5501" w:rsidRDefault="009C3E31">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75C87FF8"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质疑</w:t>
      </w:r>
    </w:p>
    <w:p w14:paraId="27E232D9" w14:textId="77777777" w:rsidR="00DC5501" w:rsidRDefault="009C3E31">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2BC57C16" w14:textId="77777777" w:rsidR="00DC5501" w:rsidRDefault="009C3E31">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523615E2" w14:textId="77777777" w:rsidR="00DC5501" w:rsidRDefault="009C3E31">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7FF25A49" w14:textId="77777777" w:rsidR="00DC5501" w:rsidRDefault="009C3E31">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F7EA4E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888C122" w14:textId="77777777" w:rsidR="00DC5501" w:rsidRDefault="009C3E31">
      <w:pPr>
        <w:numPr>
          <w:ilvl w:val="0"/>
          <w:numId w:val="8"/>
        </w:numPr>
        <w:tabs>
          <w:tab w:val="left" w:pos="360"/>
        </w:tabs>
        <w:snapToGrid w:val="0"/>
        <w:spacing w:line="360" w:lineRule="auto"/>
        <w:ind w:left="357" w:hanging="357"/>
        <w:outlineLvl w:val="1"/>
        <w:rPr>
          <w:sz w:val="24"/>
        </w:rPr>
      </w:pPr>
      <w:r>
        <w:rPr>
          <w:sz w:val="24"/>
        </w:rPr>
        <w:t>代理费</w:t>
      </w:r>
    </w:p>
    <w:p w14:paraId="0165E3F6" w14:textId="77777777" w:rsidR="00DC5501" w:rsidRDefault="009C3E3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CE70718" w14:textId="77777777" w:rsidR="00DC5501" w:rsidRDefault="00DC5501">
      <w:pPr>
        <w:tabs>
          <w:tab w:val="left" w:pos="360"/>
          <w:tab w:val="left" w:pos="1080"/>
        </w:tabs>
        <w:snapToGrid w:val="0"/>
        <w:spacing w:line="360" w:lineRule="auto"/>
        <w:ind w:left="360"/>
        <w:rPr>
          <w:sz w:val="24"/>
        </w:rPr>
      </w:pPr>
    </w:p>
    <w:p w14:paraId="0607FC70" w14:textId="77777777" w:rsidR="00DC5501" w:rsidRDefault="009C3E31">
      <w:pPr>
        <w:spacing w:line="360" w:lineRule="auto"/>
        <w:jc w:val="center"/>
        <w:outlineLvl w:val="0"/>
        <w:rPr>
          <w:b/>
          <w:sz w:val="36"/>
          <w:szCs w:val="36"/>
        </w:rPr>
      </w:pPr>
      <w:bookmarkStart w:id="704" w:name="_Toc226965827"/>
      <w:bookmarkStart w:id="705" w:name="_Toc150480792"/>
      <w:bookmarkStart w:id="706" w:name="_Toc353825544"/>
      <w:bookmarkStart w:id="707" w:name="_Toc127151554"/>
      <w:bookmarkStart w:id="708" w:name="_Toc264969244"/>
      <w:bookmarkStart w:id="709" w:name="_Toc226337250"/>
      <w:bookmarkStart w:id="710" w:name="_Toc305158822"/>
      <w:bookmarkStart w:id="711" w:name="_Toc353873664"/>
      <w:bookmarkStart w:id="712" w:name="_Toc353873934"/>
      <w:bookmarkStart w:id="713" w:name="_Toc305158896"/>
      <w:bookmarkStart w:id="714" w:name="_Toc150774759"/>
      <w:bookmarkStart w:id="715" w:name="_Toc142311056"/>
      <w:bookmarkStart w:id="716" w:name="_Toc265228392"/>
      <w:r>
        <w:rPr>
          <w:sz w:val="24"/>
        </w:rPr>
        <w:br w:type="page"/>
      </w:r>
      <w:bookmarkStart w:id="717" w:name="_Toc99301421"/>
      <w:r>
        <w:rPr>
          <w:b/>
          <w:sz w:val="36"/>
          <w:szCs w:val="36"/>
        </w:rPr>
        <w:lastRenderedPageBreak/>
        <w:t>第三章</w:t>
      </w:r>
      <w:r>
        <w:rPr>
          <w:b/>
          <w:sz w:val="36"/>
          <w:szCs w:val="36"/>
        </w:rPr>
        <w:t xml:space="preserve">   </w:t>
      </w:r>
      <w:bookmarkEnd w:id="704"/>
      <w:bookmarkEnd w:id="705"/>
      <w:bookmarkEnd w:id="706"/>
      <w:bookmarkEnd w:id="707"/>
      <w:bookmarkEnd w:id="708"/>
      <w:bookmarkEnd w:id="709"/>
      <w:bookmarkEnd w:id="710"/>
      <w:bookmarkEnd w:id="711"/>
      <w:bookmarkEnd w:id="712"/>
      <w:bookmarkEnd w:id="713"/>
      <w:bookmarkEnd w:id="714"/>
      <w:bookmarkEnd w:id="715"/>
      <w:bookmarkEnd w:id="716"/>
      <w:r>
        <w:rPr>
          <w:b/>
          <w:sz w:val="36"/>
          <w:szCs w:val="36"/>
        </w:rPr>
        <w:t>资格审查</w:t>
      </w:r>
      <w:bookmarkStart w:id="718" w:name="_Toc487900382"/>
      <w:bookmarkEnd w:id="717"/>
    </w:p>
    <w:p w14:paraId="7B6C1606" w14:textId="77777777" w:rsidR="00DC5501" w:rsidRDefault="009C3E31">
      <w:pPr>
        <w:tabs>
          <w:tab w:val="left" w:pos="360"/>
          <w:tab w:val="left" w:pos="900"/>
        </w:tabs>
        <w:snapToGrid w:val="0"/>
        <w:spacing w:line="360" w:lineRule="auto"/>
        <w:jc w:val="center"/>
        <w:outlineLvl w:val="1"/>
        <w:rPr>
          <w:b/>
          <w:sz w:val="24"/>
        </w:rPr>
      </w:pPr>
      <w:bookmarkStart w:id="719" w:name="_Toc99301422"/>
      <w:r>
        <w:rPr>
          <w:b/>
          <w:sz w:val="24"/>
        </w:rPr>
        <w:t>一、资格审查程序</w:t>
      </w:r>
      <w:bookmarkEnd w:id="719"/>
    </w:p>
    <w:p w14:paraId="7C95CD00" w14:textId="77777777" w:rsidR="00DC5501" w:rsidRDefault="009C3E31">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9E67DB3" w14:textId="77777777" w:rsidR="00DC5501" w:rsidRDefault="009C3E31">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3A7109E1" w14:textId="77777777" w:rsidR="00DC5501" w:rsidRDefault="009C3E31">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D94CC04" w14:textId="77777777" w:rsidR="00DC5501" w:rsidRDefault="009C3E31">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0636FAB" w14:textId="77777777" w:rsidR="00DC5501" w:rsidRDefault="00DC5501">
      <w:pPr>
        <w:widowControl/>
        <w:jc w:val="left"/>
        <w:rPr>
          <w:sz w:val="24"/>
        </w:rPr>
      </w:pPr>
    </w:p>
    <w:p w14:paraId="31BFF87F" w14:textId="77777777" w:rsidR="00DC5501" w:rsidRDefault="009C3E31">
      <w:pPr>
        <w:tabs>
          <w:tab w:val="left" w:pos="360"/>
          <w:tab w:val="left" w:pos="900"/>
        </w:tabs>
        <w:snapToGrid w:val="0"/>
        <w:spacing w:line="360" w:lineRule="auto"/>
        <w:jc w:val="center"/>
        <w:outlineLvl w:val="1"/>
        <w:rPr>
          <w:b/>
          <w:sz w:val="24"/>
        </w:rPr>
      </w:pPr>
      <w:bookmarkStart w:id="720" w:name="_Hlk143693557"/>
      <w:r>
        <w:rPr>
          <w:b/>
          <w:sz w:val="24"/>
        </w:rPr>
        <w:t>二、资格审查要求</w:t>
      </w:r>
      <w:bookmarkEnd w:id="72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C5501" w14:paraId="5BBE1542" w14:textId="77777777">
        <w:trPr>
          <w:cantSplit/>
          <w:trHeight w:val="468"/>
          <w:tblHeader/>
        </w:trPr>
        <w:tc>
          <w:tcPr>
            <w:tcW w:w="455" w:type="pct"/>
            <w:vAlign w:val="center"/>
          </w:tcPr>
          <w:p w14:paraId="2CACDFE7" w14:textId="77777777" w:rsidR="00DC5501" w:rsidRDefault="009C3E31">
            <w:pPr>
              <w:tabs>
                <w:tab w:val="left" w:pos="1080"/>
              </w:tabs>
              <w:snapToGrid w:val="0"/>
              <w:jc w:val="center"/>
              <w:rPr>
                <w:b/>
                <w:sz w:val="24"/>
              </w:rPr>
            </w:pPr>
            <w:bookmarkStart w:id="721" w:name="_Hlt487972895"/>
            <w:bookmarkStart w:id="722" w:name="_Hlk143693460"/>
            <w:bookmarkEnd w:id="721"/>
            <w:r>
              <w:rPr>
                <w:b/>
                <w:sz w:val="24"/>
              </w:rPr>
              <w:t>序号</w:t>
            </w:r>
          </w:p>
        </w:tc>
        <w:tc>
          <w:tcPr>
            <w:tcW w:w="1067" w:type="pct"/>
            <w:vAlign w:val="center"/>
          </w:tcPr>
          <w:p w14:paraId="7F166A7E" w14:textId="77777777" w:rsidR="00DC5501" w:rsidRDefault="009C3E31">
            <w:pPr>
              <w:tabs>
                <w:tab w:val="left" w:pos="1080"/>
              </w:tabs>
              <w:snapToGrid w:val="0"/>
              <w:jc w:val="center"/>
              <w:rPr>
                <w:b/>
                <w:sz w:val="24"/>
              </w:rPr>
            </w:pPr>
            <w:r>
              <w:rPr>
                <w:b/>
                <w:sz w:val="24"/>
              </w:rPr>
              <w:t>审查因素</w:t>
            </w:r>
          </w:p>
        </w:tc>
        <w:tc>
          <w:tcPr>
            <w:tcW w:w="2596" w:type="pct"/>
            <w:vAlign w:val="center"/>
          </w:tcPr>
          <w:p w14:paraId="1A007237" w14:textId="77777777" w:rsidR="00DC5501" w:rsidRDefault="009C3E31">
            <w:pPr>
              <w:tabs>
                <w:tab w:val="left" w:pos="1080"/>
              </w:tabs>
              <w:snapToGrid w:val="0"/>
              <w:jc w:val="center"/>
              <w:rPr>
                <w:b/>
                <w:sz w:val="24"/>
              </w:rPr>
            </w:pPr>
            <w:r>
              <w:rPr>
                <w:b/>
                <w:sz w:val="24"/>
              </w:rPr>
              <w:t>审查内容</w:t>
            </w:r>
          </w:p>
        </w:tc>
        <w:tc>
          <w:tcPr>
            <w:tcW w:w="882" w:type="pct"/>
            <w:vAlign w:val="center"/>
          </w:tcPr>
          <w:p w14:paraId="1E2A66FF" w14:textId="77777777" w:rsidR="00DC5501" w:rsidRDefault="009C3E31">
            <w:pPr>
              <w:tabs>
                <w:tab w:val="left" w:pos="1080"/>
              </w:tabs>
              <w:snapToGrid w:val="0"/>
              <w:jc w:val="center"/>
              <w:rPr>
                <w:b/>
                <w:sz w:val="24"/>
              </w:rPr>
            </w:pPr>
            <w:r>
              <w:rPr>
                <w:b/>
                <w:sz w:val="24"/>
              </w:rPr>
              <w:t>格式要求</w:t>
            </w:r>
          </w:p>
        </w:tc>
      </w:tr>
      <w:tr w:rsidR="00DC5501" w14:paraId="52899E75" w14:textId="77777777">
        <w:trPr>
          <w:cantSplit/>
          <w:trHeight w:val="468"/>
        </w:trPr>
        <w:tc>
          <w:tcPr>
            <w:tcW w:w="455" w:type="pct"/>
            <w:vAlign w:val="center"/>
          </w:tcPr>
          <w:p w14:paraId="26426FE7" w14:textId="77777777" w:rsidR="00DC5501" w:rsidRDefault="009C3E31">
            <w:pPr>
              <w:tabs>
                <w:tab w:val="left" w:pos="1080"/>
              </w:tabs>
              <w:snapToGrid w:val="0"/>
              <w:jc w:val="center"/>
              <w:rPr>
                <w:sz w:val="24"/>
              </w:rPr>
            </w:pPr>
            <w:r>
              <w:rPr>
                <w:sz w:val="24"/>
              </w:rPr>
              <w:t>1</w:t>
            </w:r>
          </w:p>
        </w:tc>
        <w:tc>
          <w:tcPr>
            <w:tcW w:w="1067" w:type="pct"/>
            <w:vAlign w:val="center"/>
          </w:tcPr>
          <w:p w14:paraId="5DCBAC1C" w14:textId="77777777" w:rsidR="00DC5501" w:rsidRDefault="009C3E31">
            <w:pPr>
              <w:tabs>
                <w:tab w:val="left" w:pos="1080"/>
              </w:tabs>
              <w:snapToGrid w:val="0"/>
              <w:rPr>
                <w:sz w:val="24"/>
              </w:rPr>
            </w:pPr>
            <w:r>
              <w:rPr>
                <w:sz w:val="24"/>
              </w:rPr>
              <w:t>满足《中华人民共和国政府采购法》第二十二条规定</w:t>
            </w:r>
          </w:p>
        </w:tc>
        <w:tc>
          <w:tcPr>
            <w:tcW w:w="2596" w:type="pct"/>
            <w:vAlign w:val="center"/>
          </w:tcPr>
          <w:p w14:paraId="69969B0A" w14:textId="77777777" w:rsidR="00DC5501" w:rsidRDefault="009C3E31">
            <w:pPr>
              <w:tabs>
                <w:tab w:val="left" w:pos="1080"/>
              </w:tabs>
              <w:snapToGrid w:val="0"/>
              <w:rPr>
                <w:sz w:val="24"/>
              </w:rPr>
            </w:pPr>
            <w:r>
              <w:rPr>
                <w:sz w:val="24"/>
              </w:rPr>
              <w:t>具体规定见第一章《投标邀请》</w:t>
            </w:r>
          </w:p>
        </w:tc>
        <w:tc>
          <w:tcPr>
            <w:tcW w:w="882" w:type="pct"/>
            <w:vAlign w:val="center"/>
          </w:tcPr>
          <w:p w14:paraId="51C6CBEA" w14:textId="77777777" w:rsidR="00DC5501" w:rsidRDefault="00DC5501">
            <w:pPr>
              <w:tabs>
                <w:tab w:val="left" w:pos="1080"/>
              </w:tabs>
              <w:snapToGrid w:val="0"/>
              <w:rPr>
                <w:sz w:val="24"/>
              </w:rPr>
            </w:pPr>
          </w:p>
        </w:tc>
      </w:tr>
      <w:tr w:rsidR="00DC5501" w14:paraId="253C15DA" w14:textId="77777777">
        <w:trPr>
          <w:cantSplit/>
          <w:trHeight w:val="468"/>
        </w:trPr>
        <w:tc>
          <w:tcPr>
            <w:tcW w:w="455" w:type="pct"/>
            <w:vAlign w:val="center"/>
          </w:tcPr>
          <w:p w14:paraId="0490CF2A" w14:textId="77777777" w:rsidR="00DC5501" w:rsidRDefault="009C3E31">
            <w:pPr>
              <w:tabs>
                <w:tab w:val="left" w:pos="1080"/>
              </w:tabs>
              <w:snapToGrid w:val="0"/>
              <w:jc w:val="center"/>
              <w:rPr>
                <w:sz w:val="24"/>
              </w:rPr>
            </w:pPr>
            <w:r>
              <w:rPr>
                <w:sz w:val="24"/>
              </w:rPr>
              <w:t>1-1</w:t>
            </w:r>
          </w:p>
        </w:tc>
        <w:tc>
          <w:tcPr>
            <w:tcW w:w="1067" w:type="pct"/>
            <w:vAlign w:val="center"/>
          </w:tcPr>
          <w:p w14:paraId="42683DDF" w14:textId="77777777" w:rsidR="00DC5501" w:rsidRDefault="009C3E31">
            <w:pPr>
              <w:tabs>
                <w:tab w:val="left" w:pos="1080"/>
              </w:tabs>
              <w:snapToGrid w:val="0"/>
              <w:rPr>
                <w:sz w:val="24"/>
              </w:rPr>
            </w:pPr>
            <w:r>
              <w:rPr>
                <w:sz w:val="24"/>
              </w:rPr>
              <w:t>营业执照等证明文件</w:t>
            </w:r>
          </w:p>
        </w:tc>
        <w:tc>
          <w:tcPr>
            <w:tcW w:w="2596" w:type="pct"/>
            <w:vAlign w:val="center"/>
          </w:tcPr>
          <w:p w14:paraId="341A7605" w14:textId="77777777" w:rsidR="00DC5501" w:rsidRDefault="009C3E31">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62E67C5" w14:textId="77777777" w:rsidR="00DC5501" w:rsidRDefault="009C3E31">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D4FD51E" w14:textId="77777777" w:rsidR="00DC5501" w:rsidRDefault="009C3E31">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2AAFD71C" w14:textId="77777777" w:rsidR="00DC5501" w:rsidRDefault="009C3E31">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36DC26B6" w14:textId="77777777" w:rsidR="00DC5501" w:rsidRDefault="009C3E31">
            <w:pPr>
              <w:tabs>
                <w:tab w:val="left" w:pos="1080"/>
              </w:tabs>
              <w:snapToGrid w:val="0"/>
              <w:rPr>
                <w:sz w:val="24"/>
              </w:rPr>
            </w:pPr>
            <w:r>
              <w:rPr>
                <w:sz w:val="24"/>
              </w:rPr>
              <w:t>投标人是自然人的，应提供有效的自然人身份证明。</w:t>
            </w:r>
          </w:p>
          <w:p w14:paraId="36C5F048" w14:textId="77777777" w:rsidR="00DC5501" w:rsidRDefault="009C3E31">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629FBDAA" w14:textId="77777777" w:rsidR="00DC5501" w:rsidRDefault="009C3E31">
            <w:pPr>
              <w:tabs>
                <w:tab w:val="left" w:pos="1080"/>
              </w:tabs>
              <w:snapToGrid w:val="0"/>
              <w:rPr>
                <w:sz w:val="24"/>
              </w:rPr>
            </w:pPr>
            <w:r>
              <w:rPr>
                <w:sz w:val="24"/>
              </w:rPr>
              <w:t>提供证明文件的电子件或电子证照</w:t>
            </w:r>
          </w:p>
        </w:tc>
      </w:tr>
      <w:tr w:rsidR="00DC5501" w14:paraId="3B041DFE" w14:textId="77777777">
        <w:trPr>
          <w:cantSplit/>
          <w:trHeight w:val="468"/>
        </w:trPr>
        <w:tc>
          <w:tcPr>
            <w:tcW w:w="455" w:type="pct"/>
            <w:vAlign w:val="center"/>
          </w:tcPr>
          <w:p w14:paraId="0D1EFFAD" w14:textId="77777777" w:rsidR="00DC5501" w:rsidRDefault="009C3E31">
            <w:pPr>
              <w:tabs>
                <w:tab w:val="left" w:pos="1080"/>
              </w:tabs>
              <w:snapToGrid w:val="0"/>
              <w:jc w:val="center"/>
              <w:rPr>
                <w:sz w:val="24"/>
              </w:rPr>
            </w:pPr>
            <w:r>
              <w:rPr>
                <w:sz w:val="24"/>
              </w:rPr>
              <w:t>1-2</w:t>
            </w:r>
          </w:p>
        </w:tc>
        <w:tc>
          <w:tcPr>
            <w:tcW w:w="1067" w:type="pct"/>
            <w:vAlign w:val="center"/>
          </w:tcPr>
          <w:p w14:paraId="79433B27" w14:textId="77777777" w:rsidR="00DC5501" w:rsidRDefault="009C3E31">
            <w:pPr>
              <w:tabs>
                <w:tab w:val="left" w:pos="1080"/>
              </w:tabs>
              <w:snapToGrid w:val="0"/>
              <w:rPr>
                <w:sz w:val="24"/>
              </w:rPr>
            </w:pPr>
            <w:r>
              <w:rPr>
                <w:sz w:val="24"/>
              </w:rPr>
              <w:t>投标人资格声明书</w:t>
            </w:r>
          </w:p>
        </w:tc>
        <w:tc>
          <w:tcPr>
            <w:tcW w:w="2596" w:type="pct"/>
            <w:vAlign w:val="center"/>
          </w:tcPr>
          <w:p w14:paraId="234146EC" w14:textId="77777777" w:rsidR="00DC5501" w:rsidRDefault="009C3E31">
            <w:pPr>
              <w:tabs>
                <w:tab w:val="left" w:pos="1080"/>
              </w:tabs>
              <w:snapToGrid w:val="0"/>
              <w:rPr>
                <w:sz w:val="24"/>
              </w:rPr>
            </w:pPr>
            <w:r>
              <w:rPr>
                <w:sz w:val="24"/>
              </w:rPr>
              <w:t>提供了符合招标文件要求的《投标人资格声明书》。</w:t>
            </w:r>
          </w:p>
        </w:tc>
        <w:tc>
          <w:tcPr>
            <w:tcW w:w="882" w:type="pct"/>
            <w:vAlign w:val="center"/>
          </w:tcPr>
          <w:p w14:paraId="1A4A9A09" w14:textId="77777777" w:rsidR="00DC5501" w:rsidRDefault="009C3E31">
            <w:pPr>
              <w:tabs>
                <w:tab w:val="left" w:pos="1080"/>
              </w:tabs>
              <w:snapToGrid w:val="0"/>
              <w:rPr>
                <w:sz w:val="24"/>
              </w:rPr>
            </w:pPr>
            <w:r>
              <w:rPr>
                <w:sz w:val="24"/>
              </w:rPr>
              <w:t>格式见《投标文件格式》</w:t>
            </w:r>
          </w:p>
        </w:tc>
      </w:tr>
      <w:tr w:rsidR="00DC5501" w14:paraId="4B388B3E" w14:textId="77777777">
        <w:trPr>
          <w:cantSplit/>
          <w:trHeight w:val="468"/>
        </w:trPr>
        <w:tc>
          <w:tcPr>
            <w:tcW w:w="455" w:type="pct"/>
            <w:vAlign w:val="center"/>
          </w:tcPr>
          <w:p w14:paraId="27FF6122" w14:textId="77777777" w:rsidR="00DC5501" w:rsidRDefault="009C3E31">
            <w:pPr>
              <w:tabs>
                <w:tab w:val="left" w:pos="1080"/>
              </w:tabs>
              <w:snapToGrid w:val="0"/>
              <w:jc w:val="center"/>
              <w:rPr>
                <w:sz w:val="24"/>
              </w:rPr>
            </w:pPr>
            <w:r>
              <w:rPr>
                <w:sz w:val="24"/>
              </w:rPr>
              <w:lastRenderedPageBreak/>
              <w:t>1-3</w:t>
            </w:r>
          </w:p>
        </w:tc>
        <w:tc>
          <w:tcPr>
            <w:tcW w:w="1067" w:type="pct"/>
            <w:vAlign w:val="center"/>
          </w:tcPr>
          <w:p w14:paraId="0B3E1040" w14:textId="77777777" w:rsidR="00DC5501" w:rsidRDefault="009C3E31">
            <w:pPr>
              <w:tabs>
                <w:tab w:val="left" w:pos="1080"/>
              </w:tabs>
              <w:snapToGrid w:val="0"/>
              <w:rPr>
                <w:sz w:val="24"/>
              </w:rPr>
            </w:pPr>
            <w:r>
              <w:rPr>
                <w:sz w:val="24"/>
              </w:rPr>
              <w:t>投标人信用记录</w:t>
            </w:r>
          </w:p>
        </w:tc>
        <w:tc>
          <w:tcPr>
            <w:tcW w:w="2596" w:type="pct"/>
            <w:vAlign w:val="center"/>
          </w:tcPr>
          <w:p w14:paraId="670211E2" w14:textId="77777777" w:rsidR="00DC5501" w:rsidRDefault="009C3E31">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574F280" w14:textId="77777777" w:rsidR="00DC5501" w:rsidRDefault="009C3E31">
            <w:pPr>
              <w:tabs>
                <w:tab w:val="left" w:pos="900"/>
                <w:tab w:val="left" w:pos="1980"/>
              </w:tabs>
              <w:snapToGrid w:val="0"/>
              <w:rPr>
                <w:sz w:val="24"/>
              </w:rPr>
            </w:pPr>
            <w:r>
              <w:rPr>
                <w:sz w:val="24"/>
              </w:rPr>
              <w:t>截止时点：投标截止时间以后、资格审查阶段采购人或采购代理机构的实际查询时间；</w:t>
            </w:r>
          </w:p>
          <w:p w14:paraId="02880BD2" w14:textId="77777777" w:rsidR="00DC5501" w:rsidRDefault="009C3E31">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83A194F" w14:textId="77777777" w:rsidR="00DC5501" w:rsidRDefault="009C3E31">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7E9B103" w14:textId="77777777" w:rsidR="00DC5501" w:rsidRDefault="009C3E31">
            <w:pPr>
              <w:tabs>
                <w:tab w:val="left" w:pos="1080"/>
              </w:tabs>
              <w:snapToGrid w:val="0"/>
              <w:rPr>
                <w:sz w:val="24"/>
              </w:rPr>
            </w:pPr>
            <w:r>
              <w:rPr>
                <w:sz w:val="24"/>
              </w:rPr>
              <w:t>无须投标人提供，由采购人或采购代理机构查询。</w:t>
            </w:r>
          </w:p>
        </w:tc>
      </w:tr>
      <w:tr w:rsidR="00DC5501" w14:paraId="314604AE" w14:textId="77777777">
        <w:trPr>
          <w:cantSplit/>
          <w:trHeight w:val="468"/>
        </w:trPr>
        <w:tc>
          <w:tcPr>
            <w:tcW w:w="455" w:type="pct"/>
            <w:vAlign w:val="center"/>
          </w:tcPr>
          <w:p w14:paraId="5342AA7B" w14:textId="77777777" w:rsidR="00DC5501" w:rsidRDefault="009C3E31">
            <w:pPr>
              <w:tabs>
                <w:tab w:val="left" w:pos="1080"/>
              </w:tabs>
              <w:snapToGrid w:val="0"/>
              <w:jc w:val="center"/>
              <w:rPr>
                <w:sz w:val="24"/>
              </w:rPr>
            </w:pPr>
            <w:r>
              <w:rPr>
                <w:sz w:val="24"/>
              </w:rPr>
              <w:t>1-4</w:t>
            </w:r>
          </w:p>
        </w:tc>
        <w:tc>
          <w:tcPr>
            <w:tcW w:w="1067" w:type="pct"/>
            <w:vAlign w:val="center"/>
          </w:tcPr>
          <w:p w14:paraId="3F930C2C" w14:textId="77777777" w:rsidR="00DC5501" w:rsidRDefault="009C3E31">
            <w:pPr>
              <w:tabs>
                <w:tab w:val="left" w:pos="1080"/>
              </w:tabs>
              <w:snapToGrid w:val="0"/>
              <w:rPr>
                <w:sz w:val="24"/>
              </w:rPr>
            </w:pPr>
            <w:r>
              <w:rPr>
                <w:sz w:val="24"/>
              </w:rPr>
              <w:t>法律、行政法规规定的其他条件</w:t>
            </w:r>
          </w:p>
        </w:tc>
        <w:tc>
          <w:tcPr>
            <w:tcW w:w="2596" w:type="pct"/>
            <w:vAlign w:val="center"/>
          </w:tcPr>
          <w:p w14:paraId="0746C583" w14:textId="77777777" w:rsidR="00DC5501" w:rsidRDefault="009C3E31">
            <w:pPr>
              <w:tabs>
                <w:tab w:val="left" w:pos="1080"/>
              </w:tabs>
              <w:snapToGrid w:val="0"/>
              <w:rPr>
                <w:sz w:val="24"/>
              </w:rPr>
            </w:pPr>
            <w:r>
              <w:rPr>
                <w:sz w:val="24"/>
              </w:rPr>
              <w:t>法律、行政法规规定的其他条件</w:t>
            </w:r>
          </w:p>
        </w:tc>
        <w:tc>
          <w:tcPr>
            <w:tcW w:w="882" w:type="pct"/>
            <w:vAlign w:val="center"/>
          </w:tcPr>
          <w:p w14:paraId="4113D7AE" w14:textId="77777777" w:rsidR="00DC5501" w:rsidRDefault="009C3E31">
            <w:pPr>
              <w:tabs>
                <w:tab w:val="left" w:pos="1080"/>
              </w:tabs>
              <w:snapToGrid w:val="0"/>
              <w:jc w:val="center"/>
              <w:rPr>
                <w:sz w:val="24"/>
              </w:rPr>
            </w:pPr>
            <w:r>
              <w:rPr>
                <w:sz w:val="24"/>
              </w:rPr>
              <w:t>/</w:t>
            </w:r>
          </w:p>
        </w:tc>
      </w:tr>
      <w:tr w:rsidR="00DC5501" w14:paraId="74F7323F" w14:textId="77777777">
        <w:trPr>
          <w:cantSplit/>
          <w:trHeight w:val="468"/>
        </w:trPr>
        <w:tc>
          <w:tcPr>
            <w:tcW w:w="455" w:type="pct"/>
            <w:vAlign w:val="center"/>
          </w:tcPr>
          <w:p w14:paraId="662E5236" w14:textId="77777777" w:rsidR="00DC5501" w:rsidRDefault="009C3E31">
            <w:pPr>
              <w:tabs>
                <w:tab w:val="left" w:pos="1080"/>
              </w:tabs>
              <w:snapToGrid w:val="0"/>
              <w:jc w:val="center"/>
              <w:rPr>
                <w:sz w:val="24"/>
              </w:rPr>
            </w:pPr>
            <w:r>
              <w:rPr>
                <w:sz w:val="24"/>
              </w:rPr>
              <w:t>2</w:t>
            </w:r>
          </w:p>
        </w:tc>
        <w:tc>
          <w:tcPr>
            <w:tcW w:w="1067" w:type="pct"/>
            <w:vAlign w:val="center"/>
          </w:tcPr>
          <w:p w14:paraId="1A14DB01" w14:textId="77777777" w:rsidR="00DC5501" w:rsidRDefault="009C3E31">
            <w:pPr>
              <w:tabs>
                <w:tab w:val="left" w:pos="1080"/>
              </w:tabs>
              <w:snapToGrid w:val="0"/>
              <w:rPr>
                <w:sz w:val="24"/>
              </w:rPr>
            </w:pPr>
            <w:r>
              <w:rPr>
                <w:sz w:val="24"/>
              </w:rPr>
              <w:t>落实政府采购政策需满足的资格要求</w:t>
            </w:r>
          </w:p>
        </w:tc>
        <w:tc>
          <w:tcPr>
            <w:tcW w:w="2596" w:type="pct"/>
            <w:vAlign w:val="center"/>
          </w:tcPr>
          <w:p w14:paraId="2D2272BB" w14:textId="77777777" w:rsidR="00DC5501" w:rsidRDefault="009C3E31">
            <w:pPr>
              <w:tabs>
                <w:tab w:val="left" w:pos="1080"/>
              </w:tabs>
              <w:snapToGrid w:val="0"/>
              <w:rPr>
                <w:sz w:val="24"/>
              </w:rPr>
            </w:pPr>
            <w:r>
              <w:rPr>
                <w:sz w:val="24"/>
              </w:rPr>
              <w:t>具体要求见第一章《投标邀请》</w:t>
            </w:r>
          </w:p>
        </w:tc>
        <w:tc>
          <w:tcPr>
            <w:tcW w:w="882" w:type="pct"/>
            <w:vAlign w:val="center"/>
          </w:tcPr>
          <w:p w14:paraId="1D9840B5" w14:textId="77777777" w:rsidR="00DC5501" w:rsidRDefault="00DC5501">
            <w:pPr>
              <w:tabs>
                <w:tab w:val="left" w:pos="1080"/>
              </w:tabs>
              <w:snapToGrid w:val="0"/>
              <w:rPr>
                <w:sz w:val="24"/>
              </w:rPr>
            </w:pPr>
          </w:p>
        </w:tc>
      </w:tr>
      <w:tr w:rsidR="00DC5501" w14:paraId="3AB809A2" w14:textId="77777777">
        <w:trPr>
          <w:cantSplit/>
          <w:trHeight w:val="468"/>
        </w:trPr>
        <w:tc>
          <w:tcPr>
            <w:tcW w:w="455" w:type="pct"/>
            <w:vAlign w:val="center"/>
          </w:tcPr>
          <w:p w14:paraId="4A4F9A90" w14:textId="77777777" w:rsidR="00DC5501" w:rsidRDefault="009C3E31">
            <w:pPr>
              <w:tabs>
                <w:tab w:val="left" w:pos="1080"/>
              </w:tabs>
              <w:snapToGrid w:val="0"/>
              <w:jc w:val="center"/>
              <w:rPr>
                <w:sz w:val="24"/>
              </w:rPr>
            </w:pPr>
            <w:r>
              <w:rPr>
                <w:sz w:val="24"/>
              </w:rPr>
              <w:t>2-1</w:t>
            </w:r>
          </w:p>
        </w:tc>
        <w:tc>
          <w:tcPr>
            <w:tcW w:w="1067" w:type="pct"/>
            <w:vAlign w:val="center"/>
          </w:tcPr>
          <w:p w14:paraId="6AE973EE" w14:textId="77777777" w:rsidR="00DC5501" w:rsidRDefault="009C3E31">
            <w:pPr>
              <w:tabs>
                <w:tab w:val="left" w:pos="1080"/>
              </w:tabs>
              <w:snapToGrid w:val="0"/>
              <w:rPr>
                <w:sz w:val="24"/>
              </w:rPr>
            </w:pPr>
            <w:r>
              <w:rPr>
                <w:sz w:val="24"/>
              </w:rPr>
              <w:t>中小企业政策证明文件</w:t>
            </w:r>
          </w:p>
        </w:tc>
        <w:tc>
          <w:tcPr>
            <w:tcW w:w="2596" w:type="pct"/>
            <w:vAlign w:val="center"/>
          </w:tcPr>
          <w:p w14:paraId="191167B3" w14:textId="77777777" w:rsidR="00DC5501" w:rsidRDefault="009C3E31">
            <w:pPr>
              <w:tabs>
                <w:tab w:val="left" w:pos="1080"/>
              </w:tabs>
              <w:snapToGrid w:val="0"/>
              <w:rPr>
                <w:sz w:val="24"/>
              </w:rPr>
            </w:pPr>
            <w:r>
              <w:rPr>
                <w:sz w:val="24"/>
              </w:rPr>
              <w:t>具体要求见第一章《投标邀请》</w:t>
            </w:r>
          </w:p>
        </w:tc>
        <w:tc>
          <w:tcPr>
            <w:tcW w:w="882" w:type="pct"/>
            <w:vAlign w:val="center"/>
          </w:tcPr>
          <w:p w14:paraId="4BC409C8" w14:textId="77777777" w:rsidR="00DC5501" w:rsidRDefault="00DC5501">
            <w:pPr>
              <w:tabs>
                <w:tab w:val="left" w:pos="1080"/>
              </w:tabs>
              <w:snapToGrid w:val="0"/>
              <w:rPr>
                <w:sz w:val="24"/>
              </w:rPr>
            </w:pPr>
          </w:p>
        </w:tc>
      </w:tr>
      <w:tr w:rsidR="00DC5501" w14:paraId="527934EB" w14:textId="77777777">
        <w:trPr>
          <w:cantSplit/>
          <w:trHeight w:val="468"/>
        </w:trPr>
        <w:tc>
          <w:tcPr>
            <w:tcW w:w="455" w:type="pct"/>
            <w:vAlign w:val="center"/>
          </w:tcPr>
          <w:p w14:paraId="41566CBC" w14:textId="77777777" w:rsidR="00DC5501" w:rsidRDefault="009C3E31">
            <w:pPr>
              <w:tabs>
                <w:tab w:val="left" w:pos="1080"/>
              </w:tabs>
              <w:snapToGrid w:val="0"/>
              <w:jc w:val="center"/>
              <w:rPr>
                <w:sz w:val="24"/>
              </w:rPr>
            </w:pPr>
            <w:r>
              <w:rPr>
                <w:sz w:val="24"/>
              </w:rPr>
              <w:t>2-1-1</w:t>
            </w:r>
          </w:p>
        </w:tc>
        <w:tc>
          <w:tcPr>
            <w:tcW w:w="1067" w:type="pct"/>
            <w:vAlign w:val="center"/>
          </w:tcPr>
          <w:p w14:paraId="2B963CD1" w14:textId="77777777" w:rsidR="00DC5501" w:rsidRDefault="009C3E31">
            <w:pPr>
              <w:tabs>
                <w:tab w:val="left" w:pos="1080"/>
              </w:tabs>
              <w:snapToGrid w:val="0"/>
              <w:rPr>
                <w:sz w:val="24"/>
              </w:rPr>
            </w:pPr>
            <w:r>
              <w:rPr>
                <w:sz w:val="24"/>
              </w:rPr>
              <w:t>中小企业证明文件</w:t>
            </w:r>
          </w:p>
        </w:tc>
        <w:tc>
          <w:tcPr>
            <w:tcW w:w="2596" w:type="pct"/>
            <w:vAlign w:val="center"/>
          </w:tcPr>
          <w:p w14:paraId="3DA7F392" w14:textId="77777777" w:rsidR="00DC5501" w:rsidRDefault="009C3E31">
            <w:pPr>
              <w:tabs>
                <w:tab w:val="left" w:pos="1080"/>
              </w:tabs>
              <w:snapToGrid w:val="0"/>
              <w:rPr>
                <w:sz w:val="24"/>
              </w:rPr>
            </w:pPr>
            <w:r>
              <w:rPr>
                <w:sz w:val="24"/>
              </w:rPr>
              <w:t>当本项目（包）涉及预留份额专门面向中小企业采购，此时建议在《资格证明文件》中提供。</w:t>
            </w:r>
          </w:p>
          <w:p w14:paraId="6F37F31D" w14:textId="77777777" w:rsidR="00DC5501" w:rsidRDefault="009C3E31">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50769FE3" w14:textId="77777777" w:rsidR="00DC5501" w:rsidRDefault="009C3E31">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1E0A725" w14:textId="77777777" w:rsidR="00DC5501" w:rsidRDefault="009C3E31">
            <w:pPr>
              <w:tabs>
                <w:tab w:val="left" w:pos="1080"/>
              </w:tabs>
              <w:snapToGrid w:val="0"/>
              <w:rPr>
                <w:sz w:val="24"/>
              </w:rPr>
            </w:pPr>
            <w:r>
              <w:rPr>
                <w:sz w:val="24"/>
              </w:rPr>
              <w:t>格式见《投标文件格式》</w:t>
            </w:r>
          </w:p>
        </w:tc>
      </w:tr>
      <w:tr w:rsidR="00DC5501" w14:paraId="06EB2ACF" w14:textId="77777777">
        <w:trPr>
          <w:cantSplit/>
          <w:trHeight w:val="468"/>
        </w:trPr>
        <w:tc>
          <w:tcPr>
            <w:tcW w:w="455" w:type="pct"/>
            <w:vAlign w:val="center"/>
          </w:tcPr>
          <w:p w14:paraId="0EF00C97" w14:textId="77777777" w:rsidR="00DC5501" w:rsidRDefault="009C3E31">
            <w:pPr>
              <w:tabs>
                <w:tab w:val="left" w:pos="1080"/>
              </w:tabs>
              <w:snapToGrid w:val="0"/>
              <w:jc w:val="center"/>
              <w:rPr>
                <w:sz w:val="24"/>
              </w:rPr>
            </w:pPr>
            <w:r>
              <w:rPr>
                <w:sz w:val="24"/>
              </w:rPr>
              <w:lastRenderedPageBreak/>
              <w:t>2-1-2</w:t>
            </w:r>
          </w:p>
        </w:tc>
        <w:tc>
          <w:tcPr>
            <w:tcW w:w="1067" w:type="pct"/>
            <w:vAlign w:val="center"/>
          </w:tcPr>
          <w:p w14:paraId="2A1FC1F1" w14:textId="77777777" w:rsidR="00DC5501" w:rsidRDefault="009C3E31">
            <w:pPr>
              <w:tabs>
                <w:tab w:val="left" w:pos="1080"/>
              </w:tabs>
              <w:snapToGrid w:val="0"/>
              <w:rPr>
                <w:sz w:val="24"/>
              </w:rPr>
            </w:pPr>
            <w:r>
              <w:rPr>
                <w:sz w:val="24"/>
              </w:rPr>
              <w:t>拟分包情况说明及分包意向协议</w:t>
            </w:r>
          </w:p>
        </w:tc>
        <w:tc>
          <w:tcPr>
            <w:tcW w:w="2596" w:type="pct"/>
            <w:vAlign w:val="center"/>
          </w:tcPr>
          <w:p w14:paraId="1F600029" w14:textId="77777777" w:rsidR="00DC5501" w:rsidRDefault="009C3E31">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0F2F4EB" w14:textId="77777777" w:rsidR="00DC5501" w:rsidRDefault="009C3E31">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3AAB4E9" w14:textId="77777777" w:rsidR="00DC5501" w:rsidRDefault="009C3E31">
            <w:pPr>
              <w:tabs>
                <w:tab w:val="left" w:pos="1080"/>
              </w:tabs>
              <w:snapToGrid w:val="0"/>
              <w:rPr>
                <w:sz w:val="24"/>
              </w:rPr>
            </w:pPr>
            <w:r>
              <w:rPr>
                <w:sz w:val="24"/>
              </w:rPr>
              <w:t>格式见《投标文件格式》</w:t>
            </w:r>
          </w:p>
        </w:tc>
      </w:tr>
      <w:tr w:rsidR="00DC5501" w14:paraId="3B7599E7" w14:textId="77777777">
        <w:trPr>
          <w:cantSplit/>
          <w:trHeight w:val="468"/>
        </w:trPr>
        <w:tc>
          <w:tcPr>
            <w:tcW w:w="455" w:type="pct"/>
            <w:vAlign w:val="center"/>
          </w:tcPr>
          <w:p w14:paraId="06D60AB7" w14:textId="77777777" w:rsidR="00DC5501" w:rsidRDefault="009C3E31">
            <w:pPr>
              <w:tabs>
                <w:tab w:val="left" w:pos="1080"/>
              </w:tabs>
              <w:snapToGrid w:val="0"/>
              <w:jc w:val="center"/>
              <w:rPr>
                <w:sz w:val="24"/>
              </w:rPr>
            </w:pPr>
            <w:r>
              <w:rPr>
                <w:sz w:val="24"/>
              </w:rPr>
              <w:t>2-2</w:t>
            </w:r>
          </w:p>
        </w:tc>
        <w:tc>
          <w:tcPr>
            <w:tcW w:w="1067" w:type="pct"/>
            <w:vAlign w:val="center"/>
          </w:tcPr>
          <w:p w14:paraId="5C65B4D8" w14:textId="77777777" w:rsidR="00DC5501" w:rsidRDefault="009C3E31">
            <w:pPr>
              <w:tabs>
                <w:tab w:val="left" w:pos="1080"/>
              </w:tabs>
              <w:snapToGrid w:val="0"/>
              <w:rPr>
                <w:sz w:val="24"/>
              </w:rPr>
            </w:pPr>
            <w:r>
              <w:rPr>
                <w:sz w:val="24"/>
              </w:rPr>
              <w:t>其它落实政府采购政策的资格要求</w:t>
            </w:r>
          </w:p>
        </w:tc>
        <w:tc>
          <w:tcPr>
            <w:tcW w:w="2596" w:type="pct"/>
            <w:vAlign w:val="center"/>
          </w:tcPr>
          <w:p w14:paraId="44D79C4F" w14:textId="77777777" w:rsidR="00DC5501" w:rsidRDefault="009C3E31">
            <w:pPr>
              <w:tabs>
                <w:tab w:val="left" w:pos="1080"/>
              </w:tabs>
              <w:snapToGrid w:val="0"/>
              <w:rPr>
                <w:sz w:val="24"/>
              </w:rPr>
            </w:pPr>
            <w:r>
              <w:rPr>
                <w:sz w:val="24"/>
              </w:rPr>
              <w:t>如有，见第一章《投标邀请》</w:t>
            </w:r>
          </w:p>
        </w:tc>
        <w:tc>
          <w:tcPr>
            <w:tcW w:w="882" w:type="pct"/>
            <w:vAlign w:val="center"/>
          </w:tcPr>
          <w:p w14:paraId="1E945460" w14:textId="77777777" w:rsidR="00DC5501" w:rsidRDefault="009C3E31">
            <w:pPr>
              <w:tabs>
                <w:tab w:val="left" w:pos="1080"/>
              </w:tabs>
              <w:snapToGrid w:val="0"/>
              <w:rPr>
                <w:sz w:val="24"/>
              </w:rPr>
            </w:pPr>
            <w:r>
              <w:rPr>
                <w:sz w:val="24"/>
              </w:rPr>
              <w:t>提供证明文件的电子件或电子证照</w:t>
            </w:r>
          </w:p>
        </w:tc>
      </w:tr>
      <w:tr w:rsidR="00DC5501" w14:paraId="575C60E3" w14:textId="77777777">
        <w:trPr>
          <w:cantSplit/>
          <w:trHeight w:val="468"/>
        </w:trPr>
        <w:tc>
          <w:tcPr>
            <w:tcW w:w="455" w:type="pct"/>
            <w:vAlign w:val="center"/>
          </w:tcPr>
          <w:p w14:paraId="299E0125" w14:textId="77777777" w:rsidR="00DC5501" w:rsidRDefault="009C3E31">
            <w:pPr>
              <w:tabs>
                <w:tab w:val="left" w:pos="1080"/>
              </w:tabs>
              <w:snapToGrid w:val="0"/>
              <w:jc w:val="center"/>
              <w:rPr>
                <w:sz w:val="24"/>
              </w:rPr>
            </w:pPr>
            <w:r>
              <w:rPr>
                <w:sz w:val="24"/>
              </w:rPr>
              <w:t>3</w:t>
            </w:r>
          </w:p>
        </w:tc>
        <w:tc>
          <w:tcPr>
            <w:tcW w:w="1067" w:type="pct"/>
            <w:vAlign w:val="center"/>
          </w:tcPr>
          <w:p w14:paraId="2D9EB432" w14:textId="77777777" w:rsidR="00DC5501" w:rsidRDefault="009C3E31">
            <w:pPr>
              <w:tabs>
                <w:tab w:val="left" w:pos="1080"/>
              </w:tabs>
              <w:snapToGrid w:val="0"/>
              <w:rPr>
                <w:sz w:val="24"/>
              </w:rPr>
            </w:pPr>
            <w:r>
              <w:rPr>
                <w:sz w:val="24"/>
              </w:rPr>
              <w:t>本项目的特定资格要求</w:t>
            </w:r>
          </w:p>
        </w:tc>
        <w:tc>
          <w:tcPr>
            <w:tcW w:w="2596" w:type="pct"/>
            <w:vAlign w:val="center"/>
          </w:tcPr>
          <w:p w14:paraId="3C73AE24" w14:textId="77777777" w:rsidR="00DC5501" w:rsidRDefault="009C3E31">
            <w:pPr>
              <w:tabs>
                <w:tab w:val="left" w:pos="1080"/>
              </w:tabs>
              <w:snapToGrid w:val="0"/>
              <w:rPr>
                <w:sz w:val="24"/>
              </w:rPr>
            </w:pPr>
            <w:r>
              <w:rPr>
                <w:sz w:val="24"/>
              </w:rPr>
              <w:t>如有，见第一章《投标邀请》</w:t>
            </w:r>
          </w:p>
        </w:tc>
        <w:tc>
          <w:tcPr>
            <w:tcW w:w="882" w:type="pct"/>
            <w:vAlign w:val="center"/>
          </w:tcPr>
          <w:p w14:paraId="3CEC7BF6" w14:textId="77777777" w:rsidR="00DC5501" w:rsidRDefault="00DC5501">
            <w:pPr>
              <w:tabs>
                <w:tab w:val="left" w:pos="1080"/>
              </w:tabs>
              <w:snapToGrid w:val="0"/>
              <w:rPr>
                <w:sz w:val="24"/>
              </w:rPr>
            </w:pPr>
          </w:p>
        </w:tc>
      </w:tr>
      <w:tr w:rsidR="00DC5501" w14:paraId="2B96B1E9" w14:textId="77777777">
        <w:trPr>
          <w:cantSplit/>
          <w:trHeight w:val="468"/>
        </w:trPr>
        <w:tc>
          <w:tcPr>
            <w:tcW w:w="455" w:type="pct"/>
            <w:vAlign w:val="center"/>
          </w:tcPr>
          <w:p w14:paraId="0DFDBA1C" w14:textId="77777777" w:rsidR="00DC5501" w:rsidRDefault="009C3E31">
            <w:pPr>
              <w:tabs>
                <w:tab w:val="left" w:pos="1080"/>
              </w:tabs>
              <w:snapToGrid w:val="0"/>
              <w:jc w:val="center"/>
              <w:rPr>
                <w:sz w:val="24"/>
              </w:rPr>
            </w:pPr>
            <w:r>
              <w:rPr>
                <w:sz w:val="24"/>
              </w:rPr>
              <w:t>3-1</w:t>
            </w:r>
          </w:p>
        </w:tc>
        <w:tc>
          <w:tcPr>
            <w:tcW w:w="1067" w:type="pct"/>
            <w:vAlign w:val="center"/>
          </w:tcPr>
          <w:p w14:paraId="59D98F40" w14:textId="77777777" w:rsidR="00DC5501" w:rsidRDefault="009C3E31">
            <w:pPr>
              <w:tabs>
                <w:tab w:val="left" w:pos="1080"/>
              </w:tabs>
              <w:snapToGrid w:val="0"/>
              <w:rPr>
                <w:sz w:val="24"/>
              </w:rPr>
            </w:pPr>
            <w:r>
              <w:rPr>
                <w:sz w:val="24"/>
              </w:rPr>
              <w:t>本项目对于联合体的要求</w:t>
            </w:r>
          </w:p>
        </w:tc>
        <w:tc>
          <w:tcPr>
            <w:tcW w:w="2596" w:type="pct"/>
            <w:vAlign w:val="center"/>
          </w:tcPr>
          <w:p w14:paraId="0A59643E" w14:textId="77777777" w:rsidR="00DC5501" w:rsidRDefault="009C3E31">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26757C5" w14:textId="77777777" w:rsidR="00DC5501" w:rsidRDefault="009C3E31">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719EF1B6" w14:textId="77777777" w:rsidR="00DC5501" w:rsidRDefault="009C3E31">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79ABC874" w14:textId="77777777" w:rsidR="00DC5501" w:rsidRDefault="009C3E31">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E35F55D" w14:textId="77777777" w:rsidR="00DC5501" w:rsidRDefault="009C3E31">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712C7EE" w14:textId="77777777" w:rsidR="00DC5501" w:rsidRDefault="009C3E31">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768CB273" w14:textId="77777777" w:rsidR="00DC5501" w:rsidRDefault="009C3E31">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EA6E070" w14:textId="77777777" w:rsidR="00DC5501" w:rsidRDefault="009C3E31">
            <w:pPr>
              <w:tabs>
                <w:tab w:val="left" w:pos="1080"/>
              </w:tabs>
              <w:snapToGrid w:val="0"/>
              <w:rPr>
                <w:sz w:val="24"/>
              </w:rPr>
            </w:pPr>
            <w:r>
              <w:rPr>
                <w:sz w:val="24"/>
              </w:rPr>
              <w:t>提供《联合协议》原件的电子件</w:t>
            </w:r>
          </w:p>
          <w:p w14:paraId="32FCE980" w14:textId="77777777" w:rsidR="00DC5501" w:rsidRDefault="009C3E31">
            <w:pPr>
              <w:tabs>
                <w:tab w:val="left" w:pos="1080"/>
              </w:tabs>
              <w:snapToGrid w:val="0"/>
              <w:rPr>
                <w:sz w:val="24"/>
              </w:rPr>
            </w:pPr>
            <w:r>
              <w:rPr>
                <w:sz w:val="24"/>
              </w:rPr>
              <w:t>格式见《投标文件格式》</w:t>
            </w:r>
          </w:p>
        </w:tc>
      </w:tr>
      <w:tr w:rsidR="00DC5501" w14:paraId="07A643D8" w14:textId="77777777">
        <w:trPr>
          <w:cantSplit/>
          <w:trHeight w:val="468"/>
        </w:trPr>
        <w:tc>
          <w:tcPr>
            <w:tcW w:w="455" w:type="pct"/>
            <w:vAlign w:val="center"/>
          </w:tcPr>
          <w:p w14:paraId="4F340C63" w14:textId="77777777" w:rsidR="00DC5501" w:rsidRDefault="009C3E31">
            <w:pPr>
              <w:tabs>
                <w:tab w:val="left" w:pos="1080"/>
              </w:tabs>
              <w:snapToGrid w:val="0"/>
              <w:jc w:val="center"/>
              <w:rPr>
                <w:sz w:val="24"/>
              </w:rPr>
            </w:pPr>
            <w:r>
              <w:rPr>
                <w:sz w:val="24"/>
              </w:rPr>
              <w:t>3-2</w:t>
            </w:r>
          </w:p>
        </w:tc>
        <w:tc>
          <w:tcPr>
            <w:tcW w:w="1067" w:type="pct"/>
            <w:vAlign w:val="center"/>
          </w:tcPr>
          <w:p w14:paraId="1ACC1C84" w14:textId="77777777" w:rsidR="00DC5501" w:rsidRDefault="009C3E31">
            <w:pPr>
              <w:tabs>
                <w:tab w:val="left" w:pos="1080"/>
              </w:tabs>
              <w:snapToGrid w:val="0"/>
              <w:rPr>
                <w:sz w:val="24"/>
              </w:rPr>
            </w:pPr>
            <w:r>
              <w:rPr>
                <w:sz w:val="24"/>
              </w:rPr>
              <w:t>政府购买服务承接主体的要求</w:t>
            </w:r>
          </w:p>
        </w:tc>
        <w:tc>
          <w:tcPr>
            <w:tcW w:w="2596" w:type="pct"/>
            <w:vAlign w:val="center"/>
          </w:tcPr>
          <w:p w14:paraId="236EB2AC" w14:textId="77777777" w:rsidR="00DC5501" w:rsidRDefault="009C3E31">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8C9253B" w14:textId="77777777" w:rsidR="00DC5501" w:rsidRDefault="009C3E31">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DC5501" w14:paraId="61938647" w14:textId="77777777">
        <w:trPr>
          <w:cantSplit/>
          <w:trHeight w:val="460"/>
        </w:trPr>
        <w:tc>
          <w:tcPr>
            <w:tcW w:w="455" w:type="pct"/>
            <w:vAlign w:val="center"/>
          </w:tcPr>
          <w:p w14:paraId="10856F2B" w14:textId="77777777" w:rsidR="00DC5501" w:rsidRDefault="009C3E31">
            <w:pPr>
              <w:tabs>
                <w:tab w:val="left" w:pos="1080"/>
              </w:tabs>
              <w:snapToGrid w:val="0"/>
              <w:jc w:val="center"/>
              <w:rPr>
                <w:sz w:val="24"/>
              </w:rPr>
            </w:pPr>
            <w:r>
              <w:rPr>
                <w:sz w:val="24"/>
              </w:rPr>
              <w:lastRenderedPageBreak/>
              <w:t>3-3</w:t>
            </w:r>
          </w:p>
        </w:tc>
        <w:tc>
          <w:tcPr>
            <w:tcW w:w="1067" w:type="pct"/>
            <w:vAlign w:val="center"/>
          </w:tcPr>
          <w:p w14:paraId="6A0672DA" w14:textId="77777777" w:rsidR="00DC5501" w:rsidRDefault="009C3E31">
            <w:pPr>
              <w:tabs>
                <w:tab w:val="left" w:pos="1080"/>
              </w:tabs>
              <w:snapToGrid w:val="0"/>
              <w:rPr>
                <w:sz w:val="24"/>
              </w:rPr>
            </w:pPr>
            <w:r>
              <w:rPr>
                <w:sz w:val="24"/>
              </w:rPr>
              <w:t>其他特定资格要求</w:t>
            </w:r>
          </w:p>
        </w:tc>
        <w:tc>
          <w:tcPr>
            <w:tcW w:w="2596" w:type="pct"/>
            <w:vAlign w:val="center"/>
          </w:tcPr>
          <w:p w14:paraId="1470F1CF" w14:textId="77777777" w:rsidR="00DC5501" w:rsidRDefault="009C3E31">
            <w:pPr>
              <w:tabs>
                <w:tab w:val="left" w:pos="1080"/>
              </w:tabs>
              <w:snapToGrid w:val="0"/>
              <w:rPr>
                <w:sz w:val="24"/>
              </w:rPr>
            </w:pPr>
            <w:r>
              <w:rPr>
                <w:color w:val="000000"/>
                <w:sz w:val="24"/>
              </w:rPr>
              <w:t>如有，见</w:t>
            </w:r>
            <w:r>
              <w:rPr>
                <w:sz w:val="24"/>
              </w:rPr>
              <w:t>第一章《投标邀请》</w:t>
            </w:r>
          </w:p>
          <w:p w14:paraId="4BF95928" w14:textId="77777777" w:rsidR="00DC5501" w:rsidRDefault="009C3E31">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37DE2DE5" w14:textId="77777777" w:rsidR="00DC5501" w:rsidRDefault="009C3E31">
            <w:pPr>
              <w:tabs>
                <w:tab w:val="left" w:pos="1080"/>
              </w:tabs>
              <w:snapToGrid w:val="0"/>
              <w:rPr>
                <w:sz w:val="24"/>
              </w:rPr>
            </w:pPr>
            <w:r>
              <w:rPr>
                <w:sz w:val="24"/>
              </w:rPr>
              <w:t>提供证明文件的电子件或电子证照</w:t>
            </w:r>
          </w:p>
        </w:tc>
      </w:tr>
      <w:tr w:rsidR="00DC5501" w14:paraId="3798315E" w14:textId="77777777">
        <w:trPr>
          <w:cantSplit/>
          <w:trHeight w:val="468"/>
        </w:trPr>
        <w:tc>
          <w:tcPr>
            <w:tcW w:w="455" w:type="pct"/>
            <w:vAlign w:val="center"/>
          </w:tcPr>
          <w:p w14:paraId="739334B2" w14:textId="77777777" w:rsidR="00DC5501" w:rsidRDefault="009C3E31">
            <w:pPr>
              <w:tabs>
                <w:tab w:val="left" w:pos="1080"/>
              </w:tabs>
              <w:snapToGrid w:val="0"/>
              <w:jc w:val="center"/>
              <w:rPr>
                <w:sz w:val="24"/>
              </w:rPr>
            </w:pPr>
            <w:r>
              <w:rPr>
                <w:sz w:val="24"/>
              </w:rPr>
              <w:t>4</w:t>
            </w:r>
          </w:p>
        </w:tc>
        <w:tc>
          <w:tcPr>
            <w:tcW w:w="1067" w:type="pct"/>
            <w:vAlign w:val="center"/>
          </w:tcPr>
          <w:p w14:paraId="715987DF" w14:textId="77777777" w:rsidR="00DC5501" w:rsidRDefault="009C3E31">
            <w:pPr>
              <w:tabs>
                <w:tab w:val="left" w:pos="1080"/>
              </w:tabs>
              <w:snapToGrid w:val="0"/>
              <w:rPr>
                <w:sz w:val="24"/>
              </w:rPr>
            </w:pPr>
            <w:r>
              <w:rPr>
                <w:sz w:val="24"/>
              </w:rPr>
              <w:t>投标保证金</w:t>
            </w:r>
          </w:p>
        </w:tc>
        <w:tc>
          <w:tcPr>
            <w:tcW w:w="2596" w:type="pct"/>
            <w:vAlign w:val="center"/>
          </w:tcPr>
          <w:p w14:paraId="12BE75EB" w14:textId="77777777" w:rsidR="00DC5501" w:rsidRDefault="009C3E31">
            <w:pPr>
              <w:tabs>
                <w:tab w:val="left" w:pos="1080"/>
              </w:tabs>
              <w:snapToGrid w:val="0"/>
              <w:rPr>
                <w:sz w:val="24"/>
              </w:rPr>
            </w:pPr>
            <w:r>
              <w:rPr>
                <w:color w:val="000000"/>
                <w:kern w:val="0"/>
                <w:sz w:val="24"/>
              </w:rPr>
              <w:t>按照招标文件的规定提交投标保证金。</w:t>
            </w:r>
          </w:p>
        </w:tc>
        <w:tc>
          <w:tcPr>
            <w:tcW w:w="882" w:type="pct"/>
            <w:vAlign w:val="center"/>
          </w:tcPr>
          <w:p w14:paraId="2FBE6E3F" w14:textId="77777777" w:rsidR="00DC5501" w:rsidRDefault="00DC5501">
            <w:pPr>
              <w:tabs>
                <w:tab w:val="left" w:pos="1080"/>
              </w:tabs>
              <w:snapToGrid w:val="0"/>
              <w:rPr>
                <w:sz w:val="24"/>
              </w:rPr>
            </w:pPr>
          </w:p>
        </w:tc>
      </w:tr>
      <w:tr w:rsidR="00DC5501" w14:paraId="1ABF130C" w14:textId="77777777">
        <w:trPr>
          <w:cantSplit/>
          <w:trHeight w:val="468"/>
        </w:trPr>
        <w:tc>
          <w:tcPr>
            <w:tcW w:w="455" w:type="pct"/>
            <w:vAlign w:val="center"/>
          </w:tcPr>
          <w:p w14:paraId="64AAABC1" w14:textId="77777777" w:rsidR="00DC5501" w:rsidRDefault="009C3E31">
            <w:pPr>
              <w:tabs>
                <w:tab w:val="left" w:pos="1080"/>
              </w:tabs>
              <w:snapToGrid w:val="0"/>
              <w:jc w:val="center"/>
              <w:rPr>
                <w:sz w:val="24"/>
              </w:rPr>
            </w:pPr>
            <w:r>
              <w:rPr>
                <w:sz w:val="24"/>
              </w:rPr>
              <w:t>5</w:t>
            </w:r>
          </w:p>
        </w:tc>
        <w:tc>
          <w:tcPr>
            <w:tcW w:w="1067" w:type="pct"/>
            <w:vAlign w:val="center"/>
          </w:tcPr>
          <w:p w14:paraId="028BE555" w14:textId="77777777" w:rsidR="00DC5501" w:rsidRDefault="009C3E31">
            <w:pPr>
              <w:tabs>
                <w:tab w:val="left" w:pos="1080"/>
              </w:tabs>
              <w:snapToGrid w:val="0"/>
              <w:rPr>
                <w:sz w:val="24"/>
              </w:rPr>
            </w:pPr>
            <w:r>
              <w:rPr>
                <w:sz w:val="24"/>
              </w:rPr>
              <w:t>获取招标文件</w:t>
            </w:r>
          </w:p>
        </w:tc>
        <w:tc>
          <w:tcPr>
            <w:tcW w:w="2596" w:type="pct"/>
            <w:vAlign w:val="center"/>
          </w:tcPr>
          <w:p w14:paraId="4BE995AA" w14:textId="77777777" w:rsidR="00DC5501" w:rsidRDefault="009C3E31">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5B1F85E8" w14:textId="77777777" w:rsidR="00DC5501" w:rsidRDefault="009C3E31">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6360FC61" w14:textId="77777777" w:rsidR="00DC5501" w:rsidRDefault="00DC5501">
            <w:pPr>
              <w:tabs>
                <w:tab w:val="left" w:pos="1080"/>
              </w:tabs>
              <w:snapToGrid w:val="0"/>
              <w:rPr>
                <w:sz w:val="24"/>
              </w:rPr>
            </w:pPr>
          </w:p>
        </w:tc>
      </w:tr>
    </w:tbl>
    <w:p w14:paraId="2F4A65DD" w14:textId="77777777" w:rsidR="00DC5501" w:rsidRDefault="009C3E31">
      <w:pPr>
        <w:widowControl/>
        <w:jc w:val="left"/>
        <w:rPr>
          <w:sz w:val="24"/>
        </w:rPr>
      </w:pPr>
      <w:bookmarkStart w:id="723" w:name="_Hlt522424701"/>
      <w:bookmarkStart w:id="724" w:name="_Hlt487900425"/>
      <w:bookmarkStart w:id="725" w:name="_Toc127151779"/>
      <w:bookmarkStart w:id="726" w:name="_Toc353873940"/>
      <w:bookmarkStart w:id="727" w:name="_Toc353825550"/>
      <w:bookmarkStart w:id="728" w:name="_Toc127161490"/>
      <w:bookmarkStart w:id="729" w:name="_Toc226965858"/>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718"/>
      <w:bookmarkEnd w:id="722"/>
      <w:bookmarkEnd w:id="723"/>
      <w:bookmarkEnd w:id="724"/>
      <w:r>
        <w:rPr>
          <w:sz w:val="24"/>
        </w:rPr>
        <w:br w:type="page"/>
      </w:r>
    </w:p>
    <w:p w14:paraId="54329318" w14:textId="77777777" w:rsidR="00DC5501" w:rsidRDefault="009C3E31">
      <w:pPr>
        <w:spacing w:line="360" w:lineRule="auto"/>
        <w:jc w:val="center"/>
        <w:outlineLvl w:val="0"/>
        <w:rPr>
          <w:b/>
          <w:sz w:val="36"/>
          <w:szCs w:val="36"/>
        </w:rPr>
      </w:pPr>
      <w:bookmarkStart w:id="730" w:name="_Toc99301423"/>
      <w:r>
        <w:rPr>
          <w:b/>
          <w:sz w:val="36"/>
          <w:szCs w:val="36"/>
        </w:rPr>
        <w:lastRenderedPageBreak/>
        <w:t>第四章</w:t>
      </w:r>
      <w:r>
        <w:rPr>
          <w:b/>
          <w:sz w:val="36"/>
          <w:szCs w:val="36"/>
        </w:rPr>
        <w:t xml:space="preserve">   </w:t>
      </w:r>
      <w:bookmarkStart w:id="731" w:name="_Hlt164229061"/>
      <w:bookmarkEnd w:id="725"/>
      <w:bookmarkEnd w:id="726"/>
      <w:bookmarkEnd w:id="727"/>
      <w:bookmarkEnd w:id="728"/>
      <w:bookmarkEnd w:id="729"/>
      <w:bookmarkEnd w:id="731"/>
      <w:r>
        <w:rPr>
          <w:b/>
          <w:sz w:val="36"/>
          <w:szCs w:val="36"/>
        </w:rPr>
        <w:t>评标程序、评标方法和评标标准</w:t>
      </w:r>
      <w:bookmarkEnd w:id="730"/>
    </w:p>
    <w:p w14:paraId="3341E852" w14:textId="77777777" w:rsidR="00DC5501" w:rsidRDefault="009C3E31">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027A5B26" w14:textId="77777777" w:rsidR="00DC5501" w:rsidRDefault="009C3E31">
      <w:pPr>
        <w:numPr>
          <w:ilvl w:val="0"/>
          <w:numId w:val="12"/>
        </w:numPr>
        <w:tabs>
          <w:tab w:val="left" w:pos="360"/>
        </w:tabs>
        <w:snapToGrid w:val="0"/>
        <w:spacing w:line="360" w:lineRule="auto"/>
        <w:outlineLvl w:val="1"/>
        <w:rPr>
          <w:sz w:val="24"/>
        </w:rPr>
      </w:pPr>
      <w:bookmarkStart w:id="732" w:name="_Toc226337237"/>
      <w:bookmarkStart w:id="733" w:name="_Toc150774641"/>
      <w:bookmarkStart w:id="734" w:name="_Toc151193711"/>
      <w:bookmarkStart w:id="735" w:name="_Toc164229236"/>
      <w:bookmarkStart w:id="736" w:name="_Toc226309785"/>
      <w:bookmarkStart w:id="737" w:name="_Toc164608655"/>
      <w:bookmarkStart w:id="738" w:name="_Toc226965731"/>
      <w:bookmarkStart w:id="739" w:name="_Toc151193929"/>
      <w:bookmarkStart w:id="740" w:name="_Toc127161455"/>
      <w:bookmarkStart w:id="741" w:name="_Toc127151742"/>
      <w:bookmarkStart w:id="742" w:name="_Toc151193855"/>
      <w:bookmarkStart w:id="743" w:name="_Toc151193783"/>
      <w:bookmarkStart w:id="744" w:name="_Toc264969231"/>
      <w:bookmarkStart w:id="745" w:name="_Toc164229382"/>
      <w:bookmarkStart w:id="746" w:name="_Toc164608810"/>
      <w:bookmarkStart w:id="747" w:name="_Toc150509292"/>
      <w:bookmarkStart w:id="748" w:name="_Toc127151541"/>
      <w:bookmarkStart w:id="749" w:name="_Toc142311043"/>
      <w:bookmarkStart w:id="750" w:name="_Toc150774746"/>
      <w:bookmarkStart w:id="751" w:name="_Toc164351635"/>
      <w:bookmarkStart w:id="752" w:name="_Toc305158883"/>
      <w:bookmarkStart w:id="753" w:name="_Toc151190168"/>
      <w:bookmarkStart w:id="754" w:name="_Toc151193639"/>
      <w:bookmarkStart w:id="755" w:name="_Toc150480779"/>
      <w:bookmarkStart w:id="756" w:name="_Toc149720834"/>
      <w:bookmarkStart w:id="757" w:name="_Toc265228379"/>
      <w:bookmarkStart w:id="758" w:name="_Toc305158809"/>
      <w:bookmarkStart w:id="759" w:name="_Toc195842906"/>
      <w:bookmarkStart w:id="760" w:name="_Toc226965814"/>
      <w:bookmarkStart w:id="761" w:name="_Toc353873941"/>
      <w:bookmarkStart w:id="762" w:name="_Toc353825551"/>
      <w:bookmarkStart w:id="763" w:name="_Toc150774760"/>
      <w:bookmarkStart w:id="764" w:name="_Toc353825545"/>
      <w:bookmarkStart w:id="765" w:name="_Toc353873935"/>
      <w:bookmarkStart w:id="766" w:name="_Toc150480793"/>
      <w:bookmarkStart w:id="767" w:name="_Toc226965828"/>
      <w:bookmarkStart w:id="768" w:name="_Toc305158897"/>
      <w:bookmarkStart w:id="769" w:name="_Toc226337251"/>
      <w:bookmarkStart w:id="770" w:name="_Toc142311057"/>
      <w:bookmarkStart w:id="771" w:name="_Toc264969245"/>
      <w:bookmarkStart w:id="772" w:name="_Toc305158823"/>
      <w:bookmarkStart w:id="773" w:name="_Toc353873665"/>
      <w:bookmarkStart w:id="774" w:name="_Toc265228393"/>
      <w:bookmarkStart w:id="775" w:name="_Toc195842920"/>
      <w:bookmarkStart w:id="776" w:name="_Toc127151555"/>
      <w:r>
        <w:rPr>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2B076D9D"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7" w:name="_Toc520356167"/>
    </w:p>
    <w:p w14:paraId="5704EB57"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7"/>
      <w:r>
        <w:rPr>
          <w:sz w:val="24"/>
        </w:rPr>
        <w:t>要求的，</w:t>
      </w:r>
      <w:r>
        <w:rPr>
          <w:b/>
          <w:sz w:val="24"/>
        </w:rPr>
        <w:t>投标无效</w:t>
      </w:r>
      <w:r>
        <w:rPr>
          <w:sz w:val="24"/>
        </w:rPr>
        <w:t>。</w:t>
      </w:r>
    </w:p>
    <w:p w14:paraId="72C54823" w14:textId="77777777" w:rsidR="00DC5501" w:rsidRDefault="009C3E31">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DC5501" w14:paraId="3CA82F98" w14:textId="77777777">
        <w:trPr>
          <w:trHeight w:val="300"/>
          <w:jc w:val="center"/>
        </w:trPr>
        <w:tc>
          <w:tcPr>
            <w:tcW w:w="403" w:type="pct"/>
            <w:shd w:val="clear" w:color="auto" w:fill="auto"/>
            <w:vAlign w:val="center"/>
          </w:tcPr>
          <w:p w14:paraId="156D5743" w14:textId="77777777" w:rsidR="00DC5501" w:rsidRDefault="009C3E31">
            <w:pPr>
              <w:widowControl/>
              <w:jc w:val="center"/>
              <w:rPr>
                <w:b/>
                <w:color w:val="000000"/>
                <w:kern w:val="0"/>
                <w:sz w:val="24"/>
              </w:rPr>
            </w:pPr>
            <w:r>
              <w:rPr>
                <w:b/>
                <w:color w:val="000000"/>
                <w:kern w:val="0"/>
                <w:sz w:val="24"/>
              </w:rPr>
              <w:t>序号</w:t>
            </w:r>
          </w:p>
        </w:tc>
        <w:tc>
          <w:tcPr>
            <w:tcW w:w="976" w:type="pct"/>
            <w:shd w:val="clear" w:color="auto" w:fill="auto"/>
            <w:vAlign w:val="center"/>
          </w:tcPr>
          <w:p w14:paraId="1EB95239" w14:textId="77777777" w:rsidR="00DC5501" w:rsidRDefault="009C3E31">
            <w:pPr>
              <w:widowControl/>
              <w:jc w:val="center"/>
              <w:rPr>
                <w:b/>
                <w:color w:val="000000"/>
                <w:kern w:val="0"/>
                <w:sz w:val="24"/>
              </w:rPr>
            </w:pPr>
            <w:r>
              <w:rPr>
                <w:b/>
                <w:color w:val="000000"/>
                <w:kern w:val="0"/>
                <w:sz w:val="24"/>
              </w:rPr>
              <w:t>审查因素</w:t>
            </w:r>
          </w:p>
        </w:tc>
        <w:tc>
          <w:tcPr>
            <w:tcW w:w="3621" w:type="pct"/>
            <w:shd w:val="clear" w:color="auto" w:fill="auto"/>
            <w:vAlign w:val="center"/>
          </w:tcPr>
          <w:p w14:paraId="469426FA" w14:textId="77777777" w:rsidR="00DC5501" w:rsidRDefault="009C3E31">
            <w:pPr>
              <w:widowControl/>
              <w:jc w:val="center"/>
              <w:rPr>
                <w:b/>
                <w:color w:val="000000"/>
                <w:kern w:val="0"/>
                <w:sz w:val="24"/>
              </w:rPr>
            </w:pPr>
            <w:r>
              <w:rPr>
                <w:b/>
                <w:color w:val="000000"/>
                <w:kern w:val="0"/>
                <w:sz w:val="24"/>
              </w:rPr>
              <w:t>审查内容</w:t>
            </w:r>
          </w:p>
        </w:tc>
      </w:tr>
      <w:tr w:rsidR="00DC5501" w14:paraId="25897711" w14:textId="77777777">
        <w:trPr>
          <w:trHeight w:val="685"/>
          <w:jc w:val="center"/>
        </w:trPr>
        <w:tc>
          <w:tcPr>
            <w:tcW w:w="403" w:type="pct"/>
            <w:shd w:val="clear" w:color="auto" w:fill="auto"/>
            <w:vAlign w:val="center"/>
          </w:tcPr>
          <w:p w14:paraId="1B36ADD7" w14:textId="77777777" w:rsidR="00DC5501" w:rsidRDefault="009C3E31">
            <w:pPr>
              <w:widowControl/>
              <w:jc w:val="center"/>
              <w:rPr>
                <w:color w:val="000000"/>
                <w:kern w:val="0"/>
                <w:sz w:val="24"/>
              </w:rPr>
            </w:pPr>
            <w:r>
              <w:rPr>
                <w:color w:val="000000"/>
                <w:kern w:val="0"/>
                <w:sz w:val="24"/>
              </w:rPr>
              <w:t>1</w:t>
            </w:r>
          </w:p>
        </w:tc>
        <w:tc>
          <w:tcPr>
            <w:tcW w:w="976" w:type="pct"/>
            <w:shd w:val="clear" w:color="auto" w:fill="auto"/>
            <w:vAlign w:val="center"/>
          </w:tcPr>
          <w:p w14:paraId="1BB7DFDC" w14:textId="77777777" w:rsidR="00DC5501" w:rsidRDefault="009C3E31">
            <w:pPr>
              <w:widowControl/>
              <w:jc w:val="left"/>
              <w:rPr>
                <w:color w:val="000000"/>
                <w:kern w:val="0"/>
                <w:sz w:val="24"/>
              </w:rPr>
            </w:pPr>
            <w:r>
              <w:rPr>
                <w:color w:val="000000"/>
                <w:kern w:val="0"/>
                <w:sz w:val="24"/>
              </w:rPr>
              <w:t>授权委托书</w:t>
            </w:r>
          </w:p>
        </w:tc>
        <w:tc>
          <w:tcPr>
            <w:tcW w:w="3621" w:type="pct"/>
            <w:shd w:val="clear" w:color="auto" w:fill="auto"/>
            <w:vAlign w:val="center"/>
          </w:tcPr>
          <w:p w14:paraId="7813AAB9" w14:textId="77777777" w:rsidR="00DC5501" w:rsidRDefault="009C3E31">
            <w:pPr>
              <w:widowControl/>
              <w:jc w:val="left"/>
              <w:rPr>
                <w:color w:val="000000"/>
                <w:kern w:val="0"/>
                <w:sz w:val="24"/>
              </w:rPr>
            </w:pPr>
            <w:r>
              <w:rPr>
                <w:color w:val="000000"/>
                <w:kern w:val="0"/>
                <w:sz w:val="24"/>
              </w:rPr>
              <w:t>按招标文件要求提供授权委托书；</w:t>
            </w:r>
          </w:p>
        </w:tc>
      </w:tr>
      <w:tr w:rsidR="00DC5501" w14:paraId="12B4D34D" w14:textId="77777777">
        <w:trPr>
          <w:trHeight w:val="685"/>
          <w:jc w:val="center"/>
        </w:trPr>
        <w:tc>
          <w:tcPr>
            <w:tcW w:w="403" w:type="pct"/>
            <w:shd w:val="clear" w:color="auto" w:fill="auto"/>
            <w:vAlign w:val="center"/>
          </w:tcPr>
          <w:p w14:paraId="25A98465" w14:textId="77777777" w:rsidR="00DC5501" w:rsidRDefault="009C3E31">
            <w:pPr>
              <w:widowControl/>
              <w:jc w:val="center"/>
              <w:rPr>
                <w:color w:val="000000"/>
                <w:kern w:val="0"/>
                <w:sz w:val="24"/>
              </w:rPr>
            </w:pPr>
            <w:r>
              <w:rPr>
                <w:color w:val="000000"/>
                <w:kern w:val="0"/>
                <w:sz w:val="24"/>
              </w:rPr>
              <w:t>2</w:t>
            </w:r>
          </w:p>
        </w:tc>
        <w:tc>
          <w:tcPr>
            <w:tcW w:w="976" w:type="pct"/>
            <w:shd w:val="clear" w:color="auto" w:fill="auto"/>
            <w:vAlign w:val="center"/>
          </w:tcPr>
          <w:p w14:paraId="7348D986" w14:textId="77777777" w:rsidR="00DC5501" w:rsidRDefault="009C3E31">
            <w:pPr>
              <w:widowControl/>
              <w:jc w:val="left"/>
              <w:rPr>
                <w:color w:val="000000"/>
                <w:kern w:val="0"/>
                <w:sz w:val="24"/>
              </w:rPr>
            </w:pPr>
            <w:r>
              <w:rPr>
                <w:color w:val="000000"/>
                <w:kern w:val="0"/>
                <w:sz w:val="24"/>
              </w:rPr>
              <w:t>投标完整性</w:t>
            </w:r>
          </w:p>
        </w:tc>
        <w:tc>
          <w:tcPr>
            <w:tcW w:w="3621" w:type="pct"/>
            <w:shd w:val="clear" w:color="auto" w:fill="auto"/>
            <w:vAlign w:val="center"/>
          </w:tcPr>
          <w:p w14:paraId="4CCDEAC8" w14:textId="77777777" w:rsidR="00DC5501" w:rsidRDefault="009C3E31">
            <w:pPr>
              <w:widowControl/>
              <w:jc w:val="left"/>
              <w:rPr>
                <w:color w:val="000000"/>
                <w:kern w:val="0"/>
                <w:sz w:val="24"/>
              </w:rPr>
            </w:pPr>
            <w:r>
              <w:rPr>
                <w:sz w:val="24"/>
              </w:rPr>
              <w:t>未将一个采购包中的内容拆分投标；</w:t>
            </w:r>
          </w:p>
        </w:tc>
      </w:tr>
      <w:tr w:rsidR="00DC5501" w14:paraId="74C76D79" w14:textId="77777777">
        <w:trPr>
          <w:trHeight w:val="685"/>
          <w:jc w:val="center"/>
        </w:trPr>
        <w:tc>
          <w:tcPr>
            <w:tcW w:w="403" w:type="pct"/>
            <w:shd w:val="clear" w:color="auto" w:fill="auto"/>
            <w:vAlign w:val="center"/>
          </w:tcPr>
          <w:p w14:paraId="3E1ADFE1" w14:textId="77777777" w:rsidR="00DC5501" w:rsidRDefault="009C3E31">
            <w:pPr>
              <w:widowControl/>
              <w:jc w:val="center"/>
              <w:rPr>
                <w:color w:val="000000"/>
                <w:kern w:val="0"/>
                <w:sz w:val="24"/>
              </w:rPr>
            </w:pPr>
            <w:r>
              <w:rPr>
                <w:color w:val="000000"/>
                <w:kern w:val="0"/>
                <w:sz w:val="24"/>
              </w:rPr>
              <w:t>3</w:t>
            </w:r>
          </w:p>
        </w:tc>
        <w:tc>
          <w:tcPr>
            <w:tcW w:w="976" w:type="pct"/>
            <w:shd w:val="clear" w:color="auto" w:fill="auto"/>
            <w:vAlign w:val="center"/>
          </w:tcPr>
          <w:p w14:paraId="280B8957" w14:textId="77777777" w:rsidR="00DC5501" w:rsidRDefault="009C3E31">
            <w:pPr>
              <w:widowControl/>
              <w:jc w:val="left"/>
              <w:rPr>
                <w:color w:val="000000"/>
                <w:kern w:val="0"/>
                <w:sz w:val="24"/>
              </w:rPr>
            </w:pPr>
            <w:r>
              <w:rPr>
                <w:color w:val="000000"/>
                <w:kern w:val="0"/>
                <w:sz w:val="24"/>
              </w:rPr>
              <w:t>投标报价</w:t>
            </w:r>
          </w:p>
        </w:tc>
        <w:tc>
          <w:tcPr>
            <w:tcW w:w="3621" w:type="pct"/>
            <w:shd w:val="clear" w:color="auto" w:fill="auto"/>
            <w:vAlign w:val="center"/>
          </w:tcPr>
          <w:p w14:paraId="5DA096D6" w14:textId="3279D4E9" w:rsidR="00DC5501" w:rsidRDefault="009C3E31">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sidR="003917FB">
              <w:rPr>
                <w:rFonts w:hint="eastAsia"/>
                <w:color w:val="000000" w:themeColor="text1"/>
                <w:sz w:val="24"/>
              </w:rPr>
              <w:t>项目</w:t>
            </w:r>
            <w:r>
              <w:rPr>
                <w:color w:val="000000" w:themeColor="text1"/>
                <w:sz w:val="24"/>
              </w:rPr>
              <w:t>预算金额</w:t>
            </w:r>
            <w:r w:rsidR="003917FB">
              <w:rPr>
                <w:rFonts w:hint="eastAsia"/>
                <w:color w:val="000000" w:themeColor="text1"/>
                <w:sz w:val="24"/>
              </w:rPr>
              <w:t>、</w:t>
            </w:r>
            <w:r>
              <w:rPr>
                <w:color w:val="000000" w:themeColor="text1"/>
                <w:sz w:val="24"/>
              </w:rPr>
              <w:t>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sidR="003917FB">
              <w:rPr>
                <w:rFonts w:hint="eastAsia"/>
                <w:color w:val="000000" w:themeColor="text1"/>
                <w:sz w:val="24"/>
              </w:rPr>
              <w:t>或者</w:t>
            </w:r>
            <w:r w:rsidR="003917FB" w:rsidRPr="003917FB">
              <w:rPr>
                <w:rFonts w:hint="eastAsia"/>
                <w:color w:val="000000" w:themeColor="text1"/>
                <w:sz w:val="24"/>
              </w:rPr>
              <w:t>单价最高限价</w:t>
            </w:r>
            <w:r>
              <w:rPr>
                <w:color w:val="000000"/>
                <w:kern w:val="0"/>
                <w:sz w:val="24"/>
              </w:rPr>
              <w:t>；</w:t>
            </w:r>
          </w:p>
        </w:tc>
      </w:tr>
      <w:tr w:rsidR="00DC5501" w14:paraId="5CF5074F" w14:textId="77777777">
        <w:trPr>
          <w:trHeight w:val="685"/>
          <w:jc w:val="center"/>
        </w:trPr>
        <w:tc>
          <w:tcPr>
            <w:tcW w:w="403" w:type="pct"/>
            <w:shd w:val="clear" w:color="auto" w:fill="auto"/>
            <w:vAlign w:val="center"/>
          </w:tcPr>
          <w:p w14:paraId="21BFC414" w14:textId="77777777" w:rsidR="00DC5501" w:rsidRDefault="009C3E31">
            <w:pPr>
              <w:widowControl/>
              <w:jc w:val="center"/>
              <w:rPr>
                <w:color w:val="000000"/>
                <w:kern w:val="0"/>
                <w:sz w:val="24"/>
              </w:rPr>
            </w:pPr>
            <w:r>
              <w:rPr>
                <w:color w:val="000000"/>
                <w:kern w:val="0"/>
                <w:sz w:val="24"/>
              </w:rPr>
              <w:t>4</w:t>
            </w:r>
          </w:p>
        </w:tc>
        <w:tc>
          <w:tcPr>
            <w:tcW w:w="976" w:type="pct"/>
            <w:shd w:val="clear" w:color="auto" w:fill="auto"/>
            <w:vAlign w:val="center"/>
          </w:tcPr>
          <w:p w14:paraId="54D1F653" w14:textId="77777777" w:rsidR="00DC5501" w:rsidRDefault="009C3E31">
            <w:pPr>
              <w:widowControl/>
              <w:jc w:val="left"/>
              <w:rPr>
                <w:color w:val="000000"/>
                <w:kern w:val="0"/>
                <w:sz w:val="24"/>
              </w:rPr>
            </w:pPr>
            <w:r>
              <w:rPr>
                <w:color w:val="000000"/>
                <w:kern w:val="0"/>
                <w:sz w:val="24"/>
              </w:rPr>
              <w:t>报价唯一性</w:t>
            </w:r>
          </w:p>
        </w:tc>
        <w:tc>
          <w:tcPr>
            <w:tcW w:w="3621" w:type="pct"/>
            <w:shd w:val="clear" w:color="auto" w:fill="auto"/>
            <w:vAlign w:val="center"/>
          </w:tcPr>
          <w:p w14:paraId="15E3BDCC" w14:textId="77777777" w:rsidR="00DC5501" w:rsidRDefault="009C3E31">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DC5501" w14:paraId="495F10ED" w14:textId="77777777">
        <w:trPr>
          <w:trHeight w:val="685"/>
          <w:jc w:val="center"/>
        </w:trPr>
        <w:tc>
          <w:tcPr>
            <w:tcW w:w="403" w:type="pct"/>
            <w:shd w:val="clear" w:color="auto" w:fill="auto"/>
            <w:vAlign w:val="center"/>
          </w:tcPr>
          <w:p w14:paraId="3F26577D" w14:textId="77777777" w:rsidR="00DC5501" w:rsidRDefault="009C3E31">
            <w:pPr>
              <w:widowControl/>
              <w:jc w:val="center"/>
              <w:rPr>
                <w:color w:val="000000"/>
                <w:kern w:val="0"/>
                <w:sz w:val="24"/>
              </w:rPr>
            </w:pPr>
            <w:r>
              <w:rPr>
                <w:color w:val="000000"/>
                <w:kern w:val="0"/>
                <w:sz w:val="24"/>
              </w:rPr>
              <w:t>5</w:t>
            </w:r>
          </w:p>
        </w:tc>
        <w:tc>
          <w:tcPr>
            <w:tcW w:w="976" w:type="pct"/>
            <w:shd w:val="clear" w:color="auto" w:fill="auto"/>
            <w:vAlign w:val="center"/>
          </w:tcPr>
          <w:p w14:paraId="3CF71E91" w14:textId="77777777" w:rsidR="00DC5501" w:rsidRDefault="009C3E31">
            <w:pPr>
              <w:widowControl/>
              <w:jc w:val="left"/>
              <w:rPr>
                <w:color w:val="000000"/>
                <w:kern w:val="0"/>
                <w:sz w:val="24"/>
              </w:rPr>
            </w:pPr>
            <w:r>
              <w:rPr>
                <w:color w:val="000000"/>
                <w:kern w:val="0"/>
                <w:sz w:val="24"/>
              </w:rPr>
              <w:t>投标有效期</w:t>
            </w:r>
          </w:p>
        </w:tc>
        <w:tc>
          <w:tcPr>
            <w:tcW w:w="3621" w:type="pct"/>
            <w:shd w:val="clear" w:color="auto" w:fill="auto"/>
            <w:vAlign w:val="center"/>
          </w:tcPr>
          <w:p w14:paraId="6F5C7771" w14:textId="77777777" w:rsidR="00DC5501" w:rsidRDefault="009C3E31">
            <w:pPr>
              <w:widowControl/>
              <w:jc w:val="left"/>
              <w:rPr>
                <w:color w:val="000000"/>
                <w:kern w:val="0"/>
                <w:sz w:val="24"/>
              </w:rPr>
            </w:pPr>
            <w:r>
              <w:rPr>
                <w:color w:val="000000"/>
                <w:kern w:val="0"/>
                <w:sz w:val="24"/>
              </w:rPr>
              <w:t>投标文件中承诺的投标有效期满足招标文件中载明的投标有效期的；</w:t>
            </w:r>
          </w:p>
        </w:tc>
      </w:tr>
      <w:tr w:rsidR="00DC5501" w14:paraId="1495EA40" w14:textId="77777777">
        <w:trPr>
          <w:trHeight w:val="685"/>
          <w:jc w:val="center"/>
        </w:trPr>
        <w:tc>
          <w:tcPr>
            <w:tcW w:w="403" w:type="pct"/>
            <w:shd w:val="clear" w:color="auto" w:fill="auto"/>
            <w:vAlign w:val="center"/>
          </w:tcPr>
          <w:p w14:paraId="5F193D12" w14:textId="77777777" w:rsidR="00DC5501" w:rsidRDefault="009C3E31">
            <w:pPr>
              <w:widowControl/>
              <w:jc w:val="center"/>
              <w:rPr>
                <w:color w:val="000000"/>
                <w:kern w:val="0"/>
                <w:sz w:val="24"/>
              </w:rPr>
            </w:pPr>
            <w:r>
              <w:rPr>
                <w:color w:val="000000"/>
                <w:kern w:val="0"/>
                <w:sz w:val="24"/>
              </w:rPr>
              <w:t>6</w:t>
            </w:r>
          </w:p>
        </w:tc>
        <w:tc>
          <w:tcPr>
            <w:tcW w:w="976" w:type="pct"/>
            <w:shd w:val="clear" w:color="auto" w:fill="auto"/>
            <w:vAlign w:val="center"/>
          </w:tcPr>
          <w:p w14:paraId="6648C7BC" w14:textId="77777777" w:rsidR="00DC5501" w:rsidRDefault="009C3E31">
            <w:pPr>
              <w:widowControl/>
              <w:jc w:val="left"/>
              <w:rPr>
                <w:color w:val="000000"/>
                <w:kern w:val="0"/>
                <w:sz w:val="24"/>
              </w:rPr>
            </w:pPr>
            <w:r>
              <w:rPr>
                <w:color w:val="000000"/>
                <w:kern w:val="0"/>
                <w:sz w:val="24"/>
              </w:rPr>
              <w:t>实质性格式</w:t>
            </w:r>
          </w:p>
        </w:tc>
        <w:tc>
          <w:tcPr>
            <w:tcW w:w="3621" w:type="pct"/>
            <w:shd w:val="clear" w:color="auto" w:fill="auto"/>
            <w:vAlign w:val="center"/>
          </w:tcPr>
          <w:p w14:paraId="11235C3A" w14:textId="77777777" w:rsidR="00DC5501" w:rsidRDefault="009C3E31">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DC5501" w14:paraId="0E8C7490" w14:textId="77777777">
        <w:trPr>
          <w:trHeight w:val="685"/>
          <w:jc w:val="center"/>
        </w:trPr>
        <w:tc>
          <w:tcPr>
            <w:tcW w:w="403" w:type="pct"/>
            <w:shd w:val="clear" w:color="auto" w:fill="auto"/>
            <w:vAlign w:val="center"/>
          </w:tcPr>
          <w:p w14:paraId="5648502C" w14:textId="77777777" w:rsidR="00DC5501" w:rsidRDefault="009C3E31">
            <w:pPr>
              <w:widowControl/>
              <w:jc w:val="center"/>
              <w:rPr>
                <w:color w:val="000000"/>
                <w:kern w:val="0"/>
                <w:sz w:val="24"/>
              </w:rPr>
            </w:pPr>
            <w:r>
              <w:rPr>
                <w:color w:val="000000"/>
                <w:kern w:val="0"/>
                <w:sz w:val="24"/>
              </w:rPr>
              <w:t>7</w:t>
            </w:r>
          </w:p>
        </w:tc>
        <w:tc>
          <w:tcPr>
            <w:tcW w:w="976" w:type="pct"/>
            <w:shd w:val="clear" w:color="auto" w:fill="auto"/>
            <w:vAlign w:val="center"/>
          </w:tcPr>
          <w:p w14:paraId="2F38874B" w14:textId="77777777" w:rsidR="00DC5501" w:rsidRDefault="009C3E31">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shd w:val="clear" w:color="auto" w:fill="auto"/>
            <w:vAlign w:val="center"/>
          </w:tcPr>
          <w:p w14:paraId="26AB23E3" w14:textId="77777777" w:rsidR="00DC5501" w:rsidRDefault="009C3E31">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DC5501" w14:paraId="615CF120" w14:textId="77777777">
        <w:trPr>
          <w:trHeight w:val="685"/>
          <w:jc w:val="center"/>
        </w:trPr>
        <w:tc>
          <w:tcPr>
            <w:tcW w:w="403" w:type="pct"/>
            <w:shd w:val="clear" w:color="auto" w:fill="auto"/>
            <w:vAlign w:val="center"/>
          </w:tcPr>
          <w:p w14:paraId="3D607B86" w14:textId="77777777" w:rsidR="00DC5501" w:rsidRDefault="009C3E31">
            <w:pPr>
              <w:widowControl/>
              <w:jc w:val="center"/>
              <w:rPr>
                <w:color w:val="000000"/>
                <w:kern w:val="0"/>
                <w:sz w:val="24"/>
              </w:rPr>
            </w:pPr>
            <w:r>
              <w:rPr>
                <w:color w:val="000000"/>
                <w:kern w:val="0"/>
                <w:sz w:val="24"/>
              </w:rPr>
              <w:t>8</w:t>
            </w:r>
          </w:p>
        </w:tc>
        <w:tc>
          <w:tcPr>
            <w:tcW w:w="976" w:type="pct"/>
            <w:shd w:val="clear" w:color="auto" w:fill="auto"/>
            <w:vAlign w:val="center"/>
          </w:tcPr>
          <w:p w14:paraId="396F9AE6" w14:textId="77777777" w:rsidR="00DC5501" w:rsidRDefault="009C3E31">
            <w:pPr>
              <w:widowControl/>
              <w:jc w:val="left"/>
              <w:rPr>
                <w:color w:val="000000"/>
                <w:kern w:val="0"/>
                <w:sz w:val="24"/>
              </w:rPr>
            </w:pPr>
            <w:r>
              <w:rPr>
                <w:sz w:val="24"/>
              </w:rPr>
              <w:t>拟分包情况说明（如有）</w:t>
            </w:r>
          </w:p>
        </w:tc>
        <w:tc>
          <w:tcPr>
            <w:tcW w:w="3621" w:type="pct"/>
            <w:shd w:val="clear" w:color="auto" w:fill="auto"/>
            <w:vAlign w:val="center"/>
          </w:tcPr>
          <w:p w14:paraId="09962D85" w14:textId="77777777" w:rsidR="00DC5501" w:rsidRDefault="009C3E31">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DC5501" w14:paraId="4E125FF4" w14:textId="77777777">
        <w:trPr>
          <w:trHeight w:val="685"/>
          <w:jc w:val="center"/>
        </w:trPr>
        <w:tc>
          <w:tcPr>
            <w:tcW w:w="403" w:type="pct"/>
            <w:shd w:val="clear" w:color="auto" w:fill="auto"/>
            <w:vAlign w:val="center"/>
          </w:tcPr>
          <w:p w14:paraId="459B401A" w14:textId="77777777" w:rsidR="00DC5501" w:rsidRDefault="009C3E31">
            <w:pPr>
              <w:widowControl/>
              <w:jc w:val="center"/>
              <w:rPr>
                <w:color w:val="000000"/>
                <w:kern w:val="0"/>
                <w:sz w:val="24"/>
              </w:rPr>
            </w:pPr>
            <w:r>
              <w:rPr>
                <w:color w:val="000000"/>
                <w:kern w:val="0"/>
                <w:sz w:val="24"/>
              </w:rPr>
              <w:t>9</w:t>
            </w:r>
          </w:p>
        </w:tc>
        <w:tc>
          <w:tcPr>
            <w:tcW w:w="976" w:type="pct"/>
            <w:shd w:val="clear" w:color="auto" w:fill="auto"/>
            <w:vAlign w:val="center"/>
          </w:tcPr>
          <w:p w14:paraId="6FF6F95D" w14:textId="77777777" w:rsidR="00DC5501" w:rsidRDefault="009C3E31">
            <w:pPr>
              <w:widowControl/>
              <w:jc w:val="left"/>
              <w:rPr>
                <w:color w:val="000000"/>
                <w:kern w:val="0"/>
                <w:sz w:val="24"/>
              </w:rPr>
            </w:pPr>
            <w:r>
              <w:rPr>
                <w:color w:val="000000"/>
                <w:kern w:val="0"/>
                <w:sz w:val="24"/>
              </w:rPr>
              <w:t>分包其他要求（如有）</w:t>
            </w:r>
          </w:p>
        </w:tc>
        <w:tc>
          <w:tcPr>
            <w:tcW w:w="3621" w:type="pct"/>
            <w:shd w:val="clear" w:color="auto" w:fill="auto"/>
            <w:vAlign w:val="center"/>
          </w:tcPr>
          <w:p w14:paraId="70C94F68" w14:textId="77777777" w:rsidR="00DC5501" w:rsidRDefault="009C3E31">
            <w:pPr>
              <w:widowControl/>
              <w:jc w:val="left"/>
              <w:rPr>
                <w:sz w:val="24"/>
              </w:rPr>
            </w:pPr>
            <w:r>
              <w:rPr>
                <w:sz w:val="24"/>
              </w:rPr>
              <w:t>分包履行的内容、金额或者比例未超出《投标人须知资料表》中的规定；</w:t>
            </w:r>
          </w:p>
          <w:p w14:paraId="75F834E6" w14:textId="77777777" w:rsidR="00DC5501" w:rsidRDefault="009C3E31">
            <w:pPr>
              <w:widowControl/>
              <w:jc w:val="left"/>
              <w:rPr>
                <w:color w:val="000000"/>
                <w:kern w:val="0"/>
                <w:sz w:val="24"/>
              </w:rPr>
            </w:pPr>
            <w:r>
              <w:rPr>
                <w:sz w:val="24"/>
              </w:rPr>
              <w:t>分包承担主体具备《投标人须知资料表》载明的资质条件且提供了资质证书电子件（如有）；</w:t>
            </w:r>
          </w:p>
        </w:tc>
      </w:tr>
      <w:tr w:rsidR="00DC5501" w14:paraId="3FF7B2F3" w14:textId="77777777">
        <w:trPr>
          <w:trHeight w:val="685"/>
          <w:jc w:val="center"/>
        </w:trPr>
        <w:tc>
          <w:tcPr>
            <w:tcW w:w="403" w:type="pct"/>
            <w:shd w:val="clear" w:color="auto" w:fill="auto"/>
            <w:vAlign w:val="center"/>
          </w:tcPr>
          <w:p w14:paraId="31F7EBFB" w14:textId="77777777" w:rsidR="00DC5501" w:rsidRDefault="009C3E31">
            <w:pPr>
              <w:widowControl/>
              <w:jc w:val="center"/>
              <w:rPr>
                <w:color w:val="000000"/>
                <w:kern w:val="0"/>
                <w:sz w:val="24"/>
              </w:rPr>
            </w:pPr>
            <w:r>
              <w:rPr>
                <w:color w:val="000000"/>
                <w:kern w:val="0"/>
                <w:sz w:val="24"/>
              </w:rPr>
              <w:t>10</w:t>
            </w:r>
          </w:p>
        </w:tc>
        <w:tc>
          <w:tcPr>
            <w:tcW w:w="976" w:type="pct"/>
            <w:shd w:val="clear" w:color="auto" w:fill="auto"/>
            <w:vAlign w:val="center"/>
          </w:tcPr>
          <w:p w14:paraId="0F24DBF2" w14:textId="77777777" w:rsidR="00DC5501" w:rsidRDefault="009C3E31">
            <w:pPr>
              <w:widowControl/>
              <w:jc w:val="left"/>
              <w:rPr>
                <w:color w:val="000000"/>
                <w:kern w:val="0"/>
                <w:sz w:val="24"/>
              </w:rPr>
            </w:pPr>
            <w:r>
              <w:rPr>
                <w:color w:val="000000"/>
                <w:kern w:val="0"/>
                <w:sz w:val="24"/>
              </w:rPr>
              <w:t>报价的修正（如有）</w:t>
            </w:r>
          </w:p>
        </w:tc>
        <w:tc>
          <w:tcPr>
            <w:tcW w:w="3621" w:type="pct"/>
            <w:shd w:val="clear" w:color="auto" w:fill="auto"/>
            <w:vAlign w:val="center"/>
          </w:tcPr>
          <w:p w14:paraId="14168BA3" w14:textId="77777777" w:rsidR="00DC5501" w:rsidRDefault="009C3E31">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DC5501" w14:paraId="18D7F2D3" w14:textId="77777777">
        <w:trPr>
          <w:trHeight w:val="685"/>
          <w:jc w:val="center"/>
        </w:trPr>
        <w:tc>
          <w:tcPr>
            <w:tcW w:w="403" w:type="pct"/>
            <w:shd w:val="clear" w:color="auto" w:fill="auto"/>
            <w:vAlign w:val="center"/>
          </w:tcPr>
          <w:p w14:paraId="1C98D9BD" w14:textId="77777777" w:rsidR="00DC5501" w:rsidRDefault="009C3E31">
            <w:pPr>
              <w:widowControl/>
              <w:jc w:val="center"/>
              <w:rPr>
                <w:color w:val="000000"/>
                <w:kern w:val="0"/>
                <w:sz w:val="24"/>
              </w:rPr>
            </w:pPr>
            <w:r>
              <w:rPr>
                <w:color w:val="000000"/>
                <w:kern w:val="0"/>
                <w:sz w:val="24"/>
              </w:rPr>
              <w:t>11</w:t>
            </w:r>
          </w:p>
        </w:tc>
        <w:tc>
          <w:tcPr>
            <w:tcW w:w="976" w:type="pct"/>
            <w:shd w:val="clear" w:color="auto" w:fill="auto"/>
            <w:vAlign w:val="center"/>
          </w:tcPr>
          <w:p w14:paraId="2EE5E9C0" w14:textId="77777777" w:rsidR="00DC5501" w:rsidRDefault="009C3E31">
            <w:pPr>
              <w:widowControl/>
              <w:jc w:val="left"/>
              <w:rPr>
                <w:color w:val="000000"/>
                <w:kern w:val="0"/>
                <w:sz w:val="24"/>
              </w:rPr>
            </w:pPr>
            <w:r>
              <w:rPr>
                <w:color w:val="000000"/>
                <w:kern w:val="0"/>
                <w:sz w:val="24"/>
              </w:rPr>
              <w:t>进口产品</w:t>
            </w:r>
          </w:p>
          <w:p w14:paraId="4545262B" w14:textId="77777777" w:rsidR="00DC5501" w:rsidRDefault="009C3E31">
            <w:pPr>
              <w:widowControl/>
              <w:jc w:val="left"/>
              <w:rPr>
                <w:color w:val="000000"/>
                <w:kern w:val="0"/>
                <w:sz w:val="24"/>
              </w:rPr>
            </w:pPr>
            <w:r>
              <w:rPr>
                <w:color w:val="000000"/>
                <w:kern w:val="0"/>
                <w:sz w:val="24"/>
              </w:rPr>
              <w:t>（如有）</w:t>
            </w:r>
          </w:p>
        </w:tc>
        <w:tc>
          <w:tcPr>
            <w:tcW w:w="3621" w:type="pct"/>
            <w:shd w:val="clear" w:color="auto" w:fill="auto"/>
            <w:vAlign w:val="center"/>
          </w:tcPr>
          <w:p w14:paraId="08D61B0A" w14:textId="77777777" w:rsidR="00DC5501" w:rsidRDefault="009C3E31">
            <w:pPr>
              <w:widowControl/>
              <w:jc w:val="left"/>
              <w:rPr>
                <w:color w:val="000000"/>
                <w:kern w:val="0"/>
                <w:sz w:val="24"/>
              </w:rPr>
            </w:pPr>
            <w:r>
              <w:rPr>
                <w:sz w:val="24"/>
              </w:rPr>
              <w:t>招标文件不接受进口产品投标的内容时，投标人所投产品不含进口产品；</w:t>
            </w:r>
          </w:p>
        </w:tc>
      </w:tr>
      <w:tr w:rsidR="00DC5501" w14:paraId="47F9188F" w14:textId="77777777">
        <w:trPr>
          <w:trHeight w:val="685"/>
          <w:jc w:val="center"/>
        </w:trPr>
        <w:tc>
          <w:tcPr>
            <w:tcW w:w="403" w:type="pct"/>
            <w:shd w:val="clear" w:color="auto" w:fill="auto"/>
            <w:vAlign w:val="center"/>
          </w:tcPr>
          <w:p w14:paraId="2F8B583A" w14:textId="77777777" w:rsidR="00DC5501" w:rsidRDefault="009C3E31">
            <w:pPr>
              <w:widowControl/>
              <w:jc w:val="center"/>
              <w:rPr>
                <w:color w:val="000000"/>
                <w:kern w:val="0"/>
                <w:sz w:val="24"/>
              </w:rPr>
            </w:pPr>
            <w:r>
              <w:rPr>
                <w:color w:val="000000"/>
                <w:kern w:val="0"/>
                <w:sz w:val="24"/>
              </w:rPr>
              <w:lastRenderedPageBreak/>
              <w:t>12</w:t>
            </w:r>
          </w:p>
        </w:tc>
        <w:tc>
          <w:tcPr>
            <w:tcW w:w="976" w:type="pct"/>
            <w:shd w:val="clear" w:color="auto" w:fill="auto"/>
            <w:vAlign w:val="center"/>
          </w:tcPr>
          <w:p w14:paraId="0FC47F2B" w14:textId="77777777" w:rsidR="00DC5501" w:rsidRDefault="009C3E31">
            <w:pPr>
              <w:widowControl/>
              <w:jc w:val="left"/>
              <w:rPr>
                <w:color w:val="000000"/>
                <w:kern w:val="0"/>
                <w:sz w:val="24"/>
              </w:rPr>
            </w:pPr>
            <w:r>
              <w:rPr>
                <w:color w:val="000000"/>
                <w:kern w:val="0"/>
                <w:sz w:val="24"/>
              </w:rPr>
              <w:t>国家有关部门对投标人的投标产品有强制性规定或要求的</w:t>
            </w:r>
          </w:p>
        </w:tc>
        <w:tc>
          <w:tcPr>
            <w:tcW w:w="3621" w:type="pct"/>
            <w:shd w:val="clear" w:color="auto" w:fill="auto"/>
            <w:vAlign w:val="center"/>
          </w:tcPr>
          <w:p w14:paraId="004F3CC9" w14:textId="77777777" w:rsidR="00DC5501" w:rsidRDefault="009C3E31">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7ADBAC47" w14:textId="77777777" w:rsidR="00DC5501" w:rsidRDefault="009C3E31">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586D2803" w14:textId="77777777" w:rsidR="00DC5501" w:rsidRDefault="009C3E31">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EA4EBDB" w14:textId="77777777" w:rsidR="00DC5501" w:rsidRDefault="009C3E31">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DC5501" w14:paraId="0A53D6B7" w14:textId="77777777">
        <w:trPr>
          <w:trHeight w:val="685"/>
          <w:jc w:val="center"/>
        </w:trPr>
        <w:tc>
          <w:tcPr>
            <w:tcW w:w="403" w:type="pct"/>
            <w:shd w:val="clear" w:color="auto" w:fill="auto"/>
            <w:vAlign w:val="center"/>
          </w:tcPr>
          <w:p w14:paraId="3A300449" w14:textId="77777777" w:rsidR="00DC5501" w:rsidRDefault="009C3E31">
            <w:pPr>
              <w:widowControl/>
              <w:jc w:val="center"/>
              <w:rPr>
                <w:color w:val="000000"/>
                <w:kern w:val="0"/>
                <w:sz w:val="24"/>
              </w:rPr>
            </w:pPr>
            <w:r>
              <w:rPr>
                <w:color w:val="000000"/>
                <w:kern w:val="0"/>
                <w:sz w:val="24"/>
              </w:rPr>
              <w:t>13</w:t>
            </w:r>
          </w:p>
        </w:tc>
        <w:tc>
          <w:tcPr>
            <w:tcW w:w="976" w:type="pct"/>
            <w:shd w:val="clear" w:color="auto" w:fill="auto"/>
            <w:vAlign w:val="center"/>
          </w:tcPr>
          <w:p w14:paraId="5F21324B" w14:textId="77777777" w:rsidR="00DC5501" w:rsidRDefault="009C3E31">
            <w:pPr>
              <w:widowControl/>
              <w:jc w:val="left"/>
              <w:rPr>
                <w:color w:val="000000"/>
                <w:kern w:val="0"/>
                <w:sz w:val="24"/>
              </w:rPr>
            </w:pPr>
            <w:r>
              <w:rPr>
                <w:color w:val="000000"/>
                <w:kern w:val="0"/>
                <w:sz w:val="24"/>
              </w:rPr>
              <w:t>公平竞争</w:t>
            </w:r>
          </w:p>
        </w:tc>
        <w:tc>
          <w:tcPr>
            <w:tcW w:w="3621" w:type="pct"/>
            <w:shd w:val="clear" w:color="auto" w:fill="auto"/>
            <w:vAlign w:val="center"/>
          </w:tcPr>
          <w:p w14:paraId="179355EB" w14:textId="77777777" w:rsidR="00DC5501" w:rsidRDefault="009C3E31">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DC5501" w14:paraId="467C065D" w14:textId="77777777">
        <w:trPr>
          <w:trHeight w:val="685"/>
          <w:jc w:val="center"/>
        </w:trPr>
        <w:tc>
          <w:tcPr>
            <w:tcW w:w="403" w:type="pct"/>
            <w:shd w:val="clear" w:color="auto" w:fill="auto"/>
            <w:vAlign w:val="center"/>
          </w:tcPr>
          <w:p w14:paraId="4D60E2C0" w14:textId="77777777" w:rsidR="00DC5501" w:rsidRDefault="009C3E31">
            <w:pPr>
              <w:widowControl/>
              <w:jc w:val="center"/>
              <w:rPr>
                <w:color w:val="000000"/>
                <w:kern w:val="0"/>
                <w:sz w:val="24"/>
              </w:rPr>
            </w:pPr>
            <w:r>
              <w:rPr>
                <w:color w:val="000000"/>
                <w:kern w:val="0"/>
                <w:sz w:val="24"/>
              </w:rPr>
              <w:t>14</w:t>
            </w:r>
          </w:p>
        </w:tc>
        <w:tc>
          <w:tcPr>
            <w:tcW w:w="976" w:type="pct"/>
            <w:shd w:val="clear" w:color="auto" w:fill="auto"/>
            <w:vAlign w:val="center"/>
          </w:tcPr>
          <w:p w14:paraId="18E7C967" w14:textId="77777777" w:rsidR="00DC5501" w:rsidRDefault="009C3E31">
            <w:pPr>
              <w:widowControl/>
              <w:jc w:val="left"/>
              <w:rPr>
                <w:color w:val="000000"/>
                <w:kern w:val="0"/>
                <w:sz w:val="24"/>
              </w:rPr>
            </w:pPr>
            <w:r>
              <w:rPr>
                <w:color w:val="000000"/>
                <w:kern w:val="0"/>
                <w:sz w:val="24"/>
              </w:rPr>
              <w:t>串通投标</w:t>
            </w:r>
          </w:p>
        </w:tc>
        <w:tc>
          <w:tcPr>
            <w:tcW w:w="3621" w:type="pct"/>
            <w:shd w:val="clear" w:color="auto" w:fill="auto"/>
            <w:vAlign w:val="center"/>
          </w:tcPr>
          <w:p w14:paraId="0F262C3E" w14:textId="77777777" w:rsidR="00DC5501" w:rsidRDefault="009C3E31">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DC5501" w14:paraId="12CC3896" w14:textId="77777777">
        <w:trPr>
          <w:trHeight w:val="685"/>
          <w:jc w:val="center"/>
        </w:trPr>
        <w:tc>
          <w:tcPr>
            <w:tcW w:w="403" w:type="pct"/>
            <w:shd w:val="clear" w:color="auto" w:fill="auto"/>
            <w:vAlign w:val="center"/>
          </w:tcPr>
          <w:p w14:paraId="1F0CEE56" w14:textId="77777777" w:rsidR="00DC5501" w:rsidRDefault="009C3E31">
            <w:pPr>
              <w:widowControl/>
              <w:jc w:val="center"/>
              <w:rPr>
                <w:color w:val="000000"/>
                <w:kern w:val="0"/>
                <w:sz w:val="24"/>
              </w:rPr>
            </w:pPr>
            <w:r>
              <w:rPr>
                <w:color w:val="000000"/>
                <w:kern w:val="0"/>
                <w:sz w:val="24"/>
              </w:rPr>
              <w:t>1</w:t>
            </w:r>
            <w:r>
              <w:rPr>
                <w:rFonts w:hint="eastAsia"/>
                <w:color w:val="000000"/>
                <w:kern w:val="0"/>
                <w:sz w:val="24"/>
              </w:rPr>
              <w:t>5</w:t>
            </w:r>
          </w:p>
        </w:tc>
        <w:tc>
          <w:tcPr>
            <w:tcW w:w="976" w:type="pct"/>
            <w:shd w:val="clear" w:color="auto" w:fill="auto"/>
            <w:vAlign w:val="center"/>
          </w:tcPr>
          <w:p w14:paraId="4E2016D5" w14:textId="77777777" w:rsidR="00DC5501" w:rsidRDefault="009C3E31">
            <w:pPr>
              <w:widowControl/>
              <w:jc w:val="left"/>
              <w:rPr>
                <w:color w:val="000000"/>
                <w:kern w:val="0"/>
                <w:sz w:val="24"/>
              </w:rPr>
            </w:pPr>
            <w:r>
              <w:rPr>
                <w:color w:val="000000"/>
                <w:kern w:val="0"/>
                <w:sz w:val="24"/>
              </w:rPr>
              <w:t>附加条件</w:t>
            </w:r>
          </w:p>
        </w:tc>
        <w:tc>
          <w:tcPr>
            <w:tcW w:w="3621" w:type="pct"/>
            <w:shd w:val="clear" w:color="auto" w:fill="auto"/>
            <w:vAlign w:val="center"/>
          </w:tcPr>
          <w:p w14:paraId="4018CF0F" w14:textId="77777777" w:rsidR="00DC5501" w:rsidRDefault="009C3E31">
            <w:pPr>
              <w:widowControl/>
              <w:jc w:val="left"/>
              <w:rPr>
                <w:color w:val="000000"/>
                <w:kern w:val="0"/>
                <w:sz w:val="24"/>
              </w:rPr>
            </w:pPr>
            <w:r>
              <w:rPr>
                <w:color w:val="000000"/>
                <w:kern w:val="0"/>
                <w:sz w:val="24"/>
              </w:rPr>
              <w:t>投标文件未含有采购人不能接受的附加条件的；</w:t>
            </w:r>
          </w:p>
        </w:tc>
      </w:tr>
      <w:tr w:rsidR="00DC5501" w14:paraId="7AD31B23" w14:textId="77777777">
        <w:trPr>
          <w:trHeight w:val="685"/>
          <w:jc w:val="center"/>
        </w:trPr>
        <w:tc>
          <w:tcPr>
            <w:tcW w:w="403" w:type="pct"/>
            <w:shd w:val="clear" w:color="auto" w:fill="auto"/>
            <w:vAlign w:val="center"/>
          </w:tcPr>
          <w:p w14:paraId="3FA38691" w14:textId="77777777" w:rsidR="00DC5501" w:rsidRDefault="009C3E31">
            <w:pPr>
              <w:widowControl/>
              <w:jc w:val="center"/>
              <w:rPr>
                <w:color w:val="000000"/>
                <w:kern w:val="0"/>
                <w:sz w:val="24"/>
              </w:rPr>
            </w:pPr>
            <w:r>
              <w:rPr>
                <w:color w:val="000000"/>
                <w:kern w:val="0"/>
                <w:sz w:val="24"/>
              </w:rPr>
              <w:t>1</w:t>
            </w:r>
            <w:r>
              <w:rPr>
                <w:rFonts w:hint="eastAsia"/>
                <w:color w:val="000000"/>
                <w:kern w:val="0"/>
                <w:sz w:val="24"/>
              </w:rPr>
              <w:t>6</w:t>
            </w:r>
          </w:p>
        </w:tc>
        <w:tc>
          <w:tcPr>
            <w:tcW w:w="976" w:type="pct"/>
            <w:shd w:val="clear" w:color="auto" w:fill="auto"/>
            <w:vAlign w:val="center"/>
          </w:tcPr>
          <w:p w14:paraId="7F6E4BBA" w14:textId="77777777" w:rsidR="00DC5501" w:rsidRDefault="009C3E31">
            <w:pPr>
              <w:widowControl/>
              <w:jc w:val="left"/>
              <w:rPr>
                <w:color w:val="000000"/>
                <w:kern w:val="0"/>
                <w:sz w:val="24"/>
              </w:rPr>
            </w:pPr>
            <w:r>
              <w:rPr>
                <w:color w:val="000000"/>
                <w:kern w:val="0"/>
                <w:sz w:val="24"/>
              </w:rPr>
              <w:t>其他无效情形</w:t>
            </w:r>
          </w:p>
        </w:tc>
        <w:tc>
          <w:tcPr>
            <w:tcW w:w="3621" w:type="pct"/>
            <w:shd w:val="clear" w:color="auto" w:fill="auto"/>
            <w:vAlign w:val="center"/>
          </w:tcPr>
          <w:p w14:paraId="455C23B8" w14:textId="77777777" w:rsidR="00DC5501" w:rsidRDefault="009C3E31">
            <w:pPr>
              <w:widowControl/>
              <w:jc w:val="left"/>
              <w:rPr>
                <w:color w:val="000000"/>
                <w:kern w:val="0"/>
                <w:sz w:val="24"/>
              </w:rPr>
            </w:pPr>
            <w:r>
              <w:rPr>
                <w:color w:val="000000" w:themeColor="text1"/>
                <w:sz w:val="24"/>
              </w:rPr>
              <w:t>投标人、投标文件不存在不符合法律、法规和招标文件规定的其他无效情形。</w:t>
            </w:r>
          </w:p>
        </w:tc>
      </w:tr>
    </w:tbl>
    <w:p w14:paraId="661D22BA" w14:textId="77777777" w:rsidR="00DC5501" w:rsidRDefault="00DC5501">
      <w:pPr>
        <w:numPr>
          <w:ilvl w:val="0"/>
          <w:numId w:val="13"/>
        </w:numPr>
        <w:tabs>
          <w:tab w:val="left" w:pos="1080"/>
          <w:tab w:val="left" w:pos="1589"/>
        </w:tabs>
        <w:snapToGrid w:val="0"/>
        <w:spacing w:line="360" w:lineRule="auto"/>
        <w:rPr>
          <w:sz w:val="24"/>
        </w:rPr>
        <w:sectPr w:rsidR="00DC5501">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06CA1A88" w14:textId="77777777" w:rsidR="00DC5501" w:rsidRDefault="009C3E31">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12688889" w14:textId="77777777" w:rsidR="00DC5501" w:rsidRDefault="009C3E31">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78" w:name="_Hlk144225607"/>
      <w:r>
        <w:rPr>
          <w:color w:val="000000"/>
          <w:sz w:val="24"/>
          <w:szCs w:val="20"/>
        </w:rPr>
        <w:t>若投标人为事业单位或其他组织或分支机构，可为单位负责人</w:t>
      </w:r>
      <w:bookmarkEnd w:id="778"/>
      <w:r>
        <w:rPr>
          <w:sz w:val="24"/>
        </w:rPr>
        <w:t>）或其授权的代表签字。投标人的澄清、说明或者补正不得超出投标文件的范围或者改变投标文件的实质性内容。澄清文件将作为投标文件内容的一部分。</w:t>
      </w:r>
    </w:p>
    <w:p w14:paraId="4F4A9AED" w14:textId="77777777" w:rsidR="00DC5501" w:rsidRDefault="009C3E31">
      <w:pPr>
        <w:numPr>
          <w:ilvl w:val="1"/>
          <w:numId w:val="12"/>
        </w:numPr>
        <w:tabs>
          <w:tab w:val="left" w:pos="1080"/>
        </w:tabs>
        <w:snapToGrid w:val="0"/>
        <w:spacing w:line="360" w:lineRule="auto"/>
        <w:ind w:left="1077" w:hanging="720"/>
        <w:rPr>
          <w:sz w:val="24"/>
        </w:rPr>
      </w:pPr>
      <w:bookmarkStart w:id="779" w:name="_Hlk220085436"/>
      <w:r>
        <w:rPr>
          <w:rFonts w:hint="eastAsia"/>
          <w:sz w:val="24"/>
        </w:rPr>
        <w:t>异常低价处理</w:t>
      </w:r>
    </w:p>
    <w:p w14:paraId="7C2667E9" w14:textId="77777777" w:rsidR="00DC5501" w:rsidRDefault="009C3E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86D5279" w14:textId="77777777" w:rsidR="00DC5501" w:rsidRDefault="009C3E3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14:paraId="4501DD79" w14:textId="77777777" w:rsidR="00DC5501" w:rsidRDefault="009C3E3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739A4BE9" w14:textId="77777777" w:rsidR="00DC5501" w:rsidRDefault="009C3E3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015F2B80" w14:textId="77777777" w:rsidR="00DC5501" w:rsidRDefault="009C3E3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3B1478BC" w14:textId="77777777" w:rsidR="00DC5501" w:rsidRDefault="009C3E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1B6896B9" w14:textId="77777777" w:rsidR="00DC5501" w:rsidRDefault="009C3E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66AEEA8" w14:textId="77777777" w:rsidR="00DC5501" w:rsidRDefault="009C3E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80"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80"/>
      <w:r>
        <w:rPr>
          <w:rFonts w:hint="eastAsia"/>
          <w:sz w:val="24"/>
        </w:rPr>
        <w:t>。</w:t>
      </w:r>
    </w:p>
    <w:bookmarkEnd w:id="779"/>
    <w:p w14:paraId="1F526665" w14:textId="77777777" w:rsidR="00DC5501" w:rsidRDefault="009C3E31">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72EEF7B" w14:textId="77777777" w:rsidR="00DC5501" w:rsidRDefault="009C3E31">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1EA623C4" w14:textId="77777777" w:rsidR="00DC5501" w:rsidRDefault="009C3E31">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6B6E720" w14:textId="77777777" w:rsidR="00DC5501" w:rsidRDefault="009C3E31">
      <w:pPr>
        <w:tabs>
          <w:tab w:val="left" w:pos="1080"/>
          <w:tab w:val="left" w:pos="1589"/>
          <w:tab w:val="left" w:pos="2035"/>
          <w:tab w:val="left" w:pos="2114"/>
        </w:tabs>
        <w:snapToGrid w:val="0"/>
        <w:spacing w:line="360" w:lineRule="auto"/>
        <w:ind w:left="2035"/>
        <w:rPr>
          <w:sz w:val="24"/>
          <w:u w:val="single"/>
        </w:rPr>
      </w:pPr>
      <w:r>
        <w:rPr>
          <w:rFonts w:hint="eastAsia"/>
        </w:rPr>
        <w:t>□</w:t>
      </w:r>
      <w:r>
        <w:rPr>
          <w:sz w:val="24"/>
        </w:rPr>
        <w:t>有，具体规定为：</w:t>
      </w:r>
      <w:r>
        <w:rPr>
          <w:sz w:val="24"/>
        </w:rPr>
        <w:t>______________</w:t>
      </w:r>
    </w:p>
    <w:p w14:paraId="11CD9710" w14:textId="77777777" w:rsidR="00DC5501" w:rsidRDefault="009C3E31">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w:t>
      </w:r>
      <w:r>
        <w:rPr>
          <w:sz w:val="24"/>
        </w:rPr>
        <w:t>2.4.2-2.4.7</w:t>
      </w:r>
      <w:r>
        <w:rPr>
          <w:sz w:val="24"/>
        </w:rPr>
        <w:t>项规定修正。</w:t>
      </w:r>
    </w:p>
    <w:p w14:paraId="1728EB86" w14:textId="77777777" w:rsidR="00DC5501" w:rsidRDefault="009C3E3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17E03BB0" w14:textId="77777777" w:rsidR="00DC5501" w:rsidRDefault="009C3E3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105E97C5" w14:textId="77777777" w:rsidR="00DC5501" w:rsidRDefault="009C3E3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17F12953" w14:textId="77777777" w:rsidR="00DC5501" w:rsidRDefault="009C3E3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19CB16F1" w14:textId="77777777" w:rsidR="00DC5501" w:rsidRDefault="009C3E3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1F3BE176" w14:textId="77777777" w:rsidR="00DC5501" w:rsidRDefault="009C3E31">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7453166" w14:textId="77777777" w:rsidR="00DC5501" w:rsidRDefault="009C3E3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1485057A" w14:textId="77777777" w:rsidR="00DC5501" w:rsidRDefault="009C3E31">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4E2FD09E"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的扣除，用扣</w:t>
      </w:r>
      <w:r>
        <w:rPr>
          <w:sz w:val="24"/>
        </w:rPr>
        <w:lastRenderedPageBreak/>
        <w:t>除后的价格参加评审。</w:t>
      </w:r>
    </w:p>
    <w:p w14:paraId="1B631930"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5%</w:t>
      </w:r>
      <w:r>
        <w:rPr>
          <w:sz w:val="24"/>
        </w:rPr>
        <w:t>的扣除，用扣除后的价格参加评审。</w:t>
      </w:r>
    </w:p>
    <w:p w14:paraId="43CA0D78"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97395ED"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24B7D11"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509B218"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002100C"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A2E6139" w14:textId="77777777" w:rsidR="00DC5501" w:rsidRDefault="009C3E31">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0547869" w14:textId="77777777" w:rsidR="00DC5501" w:rsidRDefault="009C3E31">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339C3088" w14:textId="77777777" w:rsidR="00DC5501" w:rsidRDefault="009C3E3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9FEA9D3" w14:textId="77777777" w:rsidR="00DC5501" w:rsidRDefault="009C3E3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09C5C405" w14:textId="77777777" w:rsidR="00DC5501" w:rsidRDefault="009C3E3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02FDA86C" w14:textId="77777777" w:rsidR="00DC5501" w:rsidRDefault="009C3E31">
      <w:pPr>
        <w:numPr>
          <w:ilvl w:val="0"/>
          <w:numId w:val="12"/>
        </w:numPr>
        <w:tabs>
          <w:tab w:val="left" w:pos="360"/>
        </w:tabs>
        <w:snapToGrid w:val="0"/>
        <w:spacing w:line="360" w:lineRule="auto"/>
        <w:outlineLvl w:val="1"/>
        <w:rPr>
          <w:sz w:val="24"/>
        </w:rPr>
      </w:pPr>
      <w:r>
        <w:rPr>
          <w:sz w:val="24"/>
        </w:rPr>
        <w:t>投标文件的比较和评价</w:t>
      </w:r>
      <w:bookmarkEnd w:id="761"/>
      <w:bookmarkEnd w:id="762"/>
    </w:p>
    <w:p w14:paraId="5832D7FA"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1947A20" w14:textId="77777777" w:rsidR="00DC5501" w:rsidRDefault="009C3E31">
      <w:pPr>
        <w:numPr>
          <w:ilvl w:val="1"/>
          <w:numId w:val="12"/>
        </w:numPr>
        <w:tabs>
          <w:tab w:val="left" w:pos="1080"/>
        </w:tabs>
        <w:snapToGrid w:val="0"/>
        <w:spacing w:line="360" w:lineRule="auto"/>
        <w:ind w:left="1077" w:hanging="720"/>
        <w:rPr>
          <w:sz w:val="24"/>
        </w:rPr>
      </w:pPr>
      <w:r>
        <w:rPr>
          <w:sz w:val="24"/>
        </w:rPr>
        <w:t>评标方法和评标标准</w:t>
      </w:r>
    </w:p>
    <w:p w14:paraId="281DE21C"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D7826C3" w14:textId="77777777" w:rsidR="00DC5501" w:rsidRDefault="009C3E31">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2573D178" w14:textId="77777777" w:rsidR="00DC5501" w:rsidRDefault="009C3E31">
      <w:pPr>
        <w:tabs>
          <w:tab w:val="left" w:pos="900"/>
          <w:tab w:val="left" w:pos="1589"/>
          <w:tab w:val="left" w:pos="1701"/>
        </w:tabs>
        <w:snapToGrid w:val="0"/>
        <w:spacing w:line="360" w:lineRule="auto"/>
        <w:ind w:left="1985"/>
        <w:rPr>
          <w:sz w:val="24"/>
        </w:rPr>
      </w:pPr>
      <w:r>
        <w:rPr>
          <w:rFonts w:hint="eastAsia"/>
        </w:rPr>
        <w:t>□</w:t>
      </w:r>
      <w:r>
        <w:rPr>
          <w:sz w:val="24"/>
        </w:rPr>
        <w:t>最低评标价法，指投标文件满足招标文件全部实质性要求，且投标报价最低的投标人为中标候选人的评标方法。</w:t>
      </w:r>
    </w:p>
    <w:p w14:paraId="6737BF22"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0AC73AF" w14:textId="77777777" w:rsidR="00DC5501" w:rsidRDefault="009C3E31">
      <w:pPr>
        <w:tabs>
          <w:tab w:val="left" w:pos="1080"/>
          <w:tab w:val="left" w:pos="1589"/>
          <w:tab w:val="left" w:pos="2035"/>
        </w:tabs>
        <w:snapToGrid w:val="0"/>
        <w:spacing w:line="360" w:lineRule="auto"/>
        <w:ind w:left="2035"/>
        <w:rPr>
          <w:sz w:val="24"/>
        </w:rPr>
      </w:pPr>
      <w:r>
        <w:rPr>
          <w:rFonts w:hint="eastAsia"/>
        </w:rPr>
        <w:t>□</w:t>
      </w:r>
      <w:r>
        <w:rPr>
          <w:sz w:val="24"/>
        </w:rPr>
        <w:t>随机抽取</w:t>
      </w:r>
    </w:p>
    <w:p w14:paraId="52DEF5D6" w14:textId="77777777" w:rsidR="00DC5501" w:rsidRDefault="009C3E31">
      <w:pPr>
        <w:tabs>
          <w:tab w:val="left" w:pos="1080"/>
          <w:tab w:val="left" w:pos="1589"/>
          <w:tab w:val="left" w:pos="2035"/>
        </w:tabs>
        <w:snapToGrid w:val="0"/>
        <w:spacing w:line="360" w:lineRule="auto"/>
        <w:ind w:left="2035"/>
        <w:rPr>
          <w:sz w:val="24"/>
          <w:u w:val="single"/>
        </w:rPr>
      </w:pPr>
      <w:r>
        <w:rPr>
          <w:rFonts w:hint="eastAsia"/>
        </w:rPr>
        <w:t>□</w:t>
      </w:r>
      <w:r>
        <w:rPr>
          <w:sz w:val="24"/>
        </w:rPr>
        <w:t>其他方式，具体要求：</w:t>
      </w:r>
      <w:r>
        <w:rPr>
          <w:rFonts w:hint="eastAsia"/>
          <w:u w:val="single"/>
        </w:rPr>
        <w:t>/</w:t>
      </w:r>
      <w:r>
        <w:rPr>
          <w:u w:val="single"/>
        </w:rPr>
        <w:tab/>
      </w:r>
    </w:p>
    <w:p w14:paraId="4E89F6D9" w14:textId="77777777" w:rsidR="00DC5501" w:rsidRDefault="009C3E31">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u w:val="single"/>
        </w:rPr>
        <w:t>/</w:t>
      </w:r>
      <w:r>
        <w:rPr>
          <w:u w:val="single"/>
        </w:rPr>
        <w:tab/>
      </w:r>
      <w:r>
        <w:rPr>
          <w:sz w:val="24"/>
        </w:rPr>
        <w:t>。</w:t>
      </w:r>
    </w:p>
    <w:p w14:paraId="1DCFB016" w14:textId="77777777" w:rsidR="00DC5501" w:rsidRDefault="009C3E31">
      <w:pPr>
        <w:numPr>
          <w:ilvl w:val="0"/>
          <w:numId w:val="12"/>
        </w:numPr>
        <w:tabs>
          <w:tab w:val="left" w:pos="360"/>
        </w:tabs>
        <w:snapToGrid w:val="0"/>
        <w:spacing w:line="360" w:lineRule="auto"/>
        <w:outlineLvl w:val="1"/>
        <w:rPr>
          <w:sz w:val="24"/>
        </w:rPr>
      </w:pPr>
      <w:r>
        <w:rPr>
          <w:sz w:val="24"/>
        </w:rPr>
        <w:t>确定</w:t>
      </w:r>
      <w:bookmarkStart w:id="781" w:name="_Toc226337242"/>
      <w:bookmarkStart w:id="782" w:name="_Toc127161460"/>
      <w:bookmarkStart w:id="783" w:name="_Toc164229387"/>
      <w:bookmarkStart w:id="784" w:name="_Ref467307010"/>
      <w:bookmarkStart w:id="785" w:name="_Toc150480784"/>
      <w:bookmarkStart w:id="786" w:name="_Toc265228384"/>
      <w:bookmarkStart w:id="787" w:name="_Toc127151747"/>
      <w:bookmarkStart w:id="788" w:name="_Toc151193788"/>
      <w:bookmarkStart w:id="789" w:name="_Toc151193860"/>
      <w:bookmarkStart w:id="790" w:name="_Toc151193934"/>
      <w:bookmarkStart w:id="791" w:name="_Toc151190173"/>
      <w:bookmarkStart w:id="792" w:name="_Toc226965819"/>
      <w:bookmarkStart w:id="793" w:name="_Toc520356170"/>
      <w:bookmarkStart w:id="794" w:name="_Toc149720839"/>
      <w:bookmarkStart w:id="795" w:name="_Toc226965736"/>
      <w:bookmarkStart w:id="796" w:name="_Toc264969236"/>
      <w:bookmarkStart w:id="797" w:name="_Toc151193644"/>
      <w:bookmarkStart w:id="798" w:name="_Toc195842911"/>
      <w:bookmarkStart w:id="799" w:name="_Toc150509297"/>
      <w:bookmarkStart w:id="800" w:name="_Toc127151546"/>
      <w:bookmarkStart w:id="801" w:name="_Toc142311048"/>
      <w:bookmarkStart w:id="802" w:name="_Toc151193716"/>
      <w:bookmarkStart w:id="803" w:name="_Toc305158888"/>
      <w:bookmarkStart w:id="804" w:name="_Toc150774646"/>
      <w:bookmarkStart w:id="805" w:name="_Toc164608660"/>
      <w:bookmarkStart w:id="806" w:name="_Toc164351640"/>
      <w:bookmarkStart w:id="807" w:name="_Toc164608815"/>
      <w:bookmarkStart w:id="808" w:name="_Toc226309790"/>
      <w:bookmarkStart w:id="809" w:name="_Toc164229241"/>
      <w:bookmarkStart w:id="810" w:name="_Toc150774751"/>
      <w:bookmarkStart w:id="811" w:name="_Toc305158814"/>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14:paraId="43A2F9E2" w14:textId="77777777" w:rsidR="00DC5501" w:rsidRDefault="009C3E31">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E592E4A" w14:textId="77777777" w:rsidR="00DC5501" w:rsidRDefault="009C3E31">
      <w:pPr>
        <w:pStyle w:val="af5"/>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t>□</w:t>
      </w:r>
      <w:r>
        <w:rPr>
          <w:rFonts w:ascii="Times New Roman" w:hAnsi="Times New Roman" w:hint="default"/>
          <w:sz w:val="24"/>
          <w:szCs w:val="24"/>
        </w:rPr>
        <w:t>随机抽取</w:t>
      </w:r>
    </w:p>
    <w:p w14:paraId="1E51A8E6" w14:textId="77777777" w:rsidR="00DC5501" w:rsidRDefault="009C3E31">
      <w:pPr>
        <w:pStyle w:val="af5"/>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lastRenderedPageBreak/>
        <w:t>■</w:t>
      </w:r>
      <w:r>
        <w:rPr>
          <w:rFonts w:ascii="Times New Roman" w:hAnsi="Times New Roman" w:hint="default"/>
          <w:sz w:val="24"/>
          <w:szCs w:val="24"/>
        </w:rPr>
        <w:t>其他方式，</w:t>
      </w:r>
      <w:r>
        <w:rPr>
          <w:rFonts w:ascii="Times New Roman" w:hAnsi="Times New Roman"/>
          <w:sz w:val="24"/>
          <w:szCs w:val="24"/>
        </w:rPr>
        <w:t>具体要求</w:t>
      </w:r>
      <w:r>
        <w:rPr>
          <w:rFonts w:ascii="Times New Roman" w:hAnsi="Times New Roman"/>
          <w:sz w:val="24"/>
          <w:szCs w:val="24"/>
        </w:rPr>
        <w:t>:</w:t>
      </w:r>
      <w:r>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14:paraId="3DC93521" w14:textId="77777777" w:rsidR="00DC5501" w:rsidRDefault="009C3E31">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6B0807F4" w14:textId="77777777" w:rsidR="00DC5501" w:rsidRDefault="009C3E31">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E261B18"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06EA4083"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63B99E6E" w14:textId="77777777" w:rsidR="00DC5501" w:rsidRDefault="009C3E31">
      <w:pPr>
        <w:numPr>
          <w:ilvl w:val="0"/>
          <w:numId w:val="12"/>
        </w:numPr>
        <w:tabs>
          <w:tab w:val="left" w:pos="360"/>
        </w:tabs>
        <w:snapToGrid w:val="0"/>
        <w:spacing w:line="360" w:lineRule="auto"/>
        <w:outlineLvl w:val="1"/>
        <w:rPr>
          <w:sz w:val="24"/>
        </w:rPr>
      </w:pPr>
      <w:r>
        <w:rPr>
          <w:sz w:val="24"/>
        </w:rPr>
        <w:t>报告违法行为</w:t>
      </w:r>
    </w:p>
    <w:p w14:paraId="62FFCEAE" w14:textId="77777777" w:rsidR="00DC5501" w:rsidRDefault="009C3E31">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0AA8D88F" w14:textId="77777777" w:rsidR="00DC5501" w:rsidRDefault="009C3E31">
      <w:pPr>
        <w:widowControl/>
        <w:jc w:val="left"/>
        <w:rPr>
          <w:b/>
          <w:sz w:val="24"/>
        </w:rPr>
      </w:pPr>
      <w:r>
        <w:rPr>
          <w:b/>
          <w:sz w:val="24"/>
        </w:rPr>
        <w:br w:type="page"/>
      </w:r>
    </w:p>
    <w:p w14:paraId="0A889648" w14:textId="77777777" w:rsidR="00DC5501" w:rsidRDefault="009C3E31">
      <w:pPr>
        <w:tabs>
          <w:tab w:val="left" w:pos="360"/>
          <w:tab w:val="left" w:pos="900"/>
        </w:tabs>
        <w:snapToGrid w:val="0"/>
        <w:spacing w:line="360" w:lineRule="auto"/>
        <w:jc w:val="center"/>
        <w:outlineLvl w:val="1"/>
        <w:rPr>
          <w:b/>
          <w:sz w:val="24"/>
        </w:rPr>
      </w:pPr>
      <w:r>
        <w:rPr>
          <w:b/>
          <w:sz w:val="24"/>
        </w:rPr>
        <w:lastRenderedPageBreak/>
        <w:t>二、评标标准</w:t>
      </w:r>
    </w:p>
    <w:p w14:paraId="6A1D36C3" w14:textId="0C257461" w:rsidR="0082126D" w:rsidRPr="0082126D" w:rsidRDefault="0082126D" w:rsidP="0082126D">
      <w:pPr>
        <w:tabs>
          <w:tab w:val="left" w:pos="360"/>
          <w:tab w:val="left" w:pos="900"/>
        </w:tabs>
        <w:snapToGrid w:val="0"/>
        <w:spacing w:line="360" w:lineRule="auto"/>
        <w:outlineLvl w:val="1"/>
        <w:rPr>
          <w:b/>
          <w:sz w:val="24"/>
        </w:rPr>
      </w:pPr>
      <w:r w:rsidRPr="0082126D">
        <w:rPr>
          <w:rFonts w:hint="eastAsia"/>
          <w:b/>
          <w:sz w:val="24"/>
        </w:rPr>
        <w:t>第</w:t>
      </w:r>
      <w:r w:rsidRPr="0082126D">
        <w:rPr>
          <w:rFonts w:hint="eastAsia"/>
          <w:b/>
          <w:sz w:val="24"/>
        </w:rPr>
        <w:t>2</w:t>
      </w:r>
      <w:r w:rsidRPr="0082126D">
        <w:rPr>
          <w:rFonts w:hint="eastAsia"/>
          <w:b/>
          <w:sz w:val="24"/>
        </w:rPr>
        <w:t>包：</w:t>
      </w:r>
    </w:p>
    <w:tbl>
      <w:tblPr>
        <w:tblW w:w="53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1"/>
        <w:gridCol w:w="1399"/>
        <w:gridCol w:w="1117"/>
        <w:gridCol w:w="5591"/>
        <w:gridCol w:w="747"/>
      </w:tblGrid>
      <w:tr w:rsidR="0082126D" w:rsidRPr="0082126D" w14:paraId="607132AA" w14:textId="77777777" w:rsidTr="0082126D">
        <w:trPr>
          <w:trHeight w:val="601"/>
          <w:jc w:val="center"/>
        </w:trPr>
        <w:tc>
          <w:tcPr>
            <w:tcW w:w="363" w:type="pct"/>
            <w:tcBorders>
              <w:top w:val="single" w:sz="8" w:space="0" w:color="auto"/>
              <w:left w:val="single" w:sz="8" w:space="0" w:color="auto"/>
              <w:bottom w:val="single" w:sz="4" w:space="0" w:color="auto"/>
              <w:right w:val="single" w:sz="4" w:space="0" w:color="auto"/>
            </w:tcBorders>
            <w:vAlign w:val="center"/>
            <w:hideMark/>
          </w:tcPr>
          <w:p w14:paraId="7DCAC1C2"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序号</w:t>
            </w:r>
          </w:p>
        </w:tc>
        <w:tc>
          <w:tcPr>
            <w:tcW w:w="735" w:type="pct"/>
            <w:tcBorders>
              <w:top w:val="single" w:sz="8" w:space="0" w:color="auto"/>
              <w:left w:val="single" w:sz="4" w:space="0" w:color="auto"/>
              <w:bottom w:val="single" w:sz="4" w:space="0" w:color="auto"/>
              <w:right w:val="single" w:sz="4" w:space="0" w:color="auto"/>
            </w:tcBorders>
            <w:vAlign w:val="center"/>
            <w:hideMark/>
          </w:tcPr>
          <w:p w14:paraId="66783765"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评审条款</w:t>
            </w:r>
          </w:p>
        </w:tc>
        <w:tc>
          <w:tcPr>
            <w:tcW w:w="3507" w:type="pct"/>
            <w:gridSpan w:val="2"/>
            <w:tcBorders>
              <w:top w:val="single" w:sz="8" w:space="0" w:color="auto"/>
              <w:left w:val="single" w:sz="4" w:space="0" w:color="auto"/>
              <w:bottom w:val="single" w:sz="4" w:space="0" w:color="auto"/>
              <w:right w:val="single" w:sz="4" w:space="0" w:color="auto"/>
            </w:tcBorders>
            <w:vAlign w:val="center"/>
            <w:hideMark/>
          </w:tcPr>
          <w:p w14:paraId="2CF20AB7"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评审细则</w:t>
            </w:r>
          </w:p>
        </w:tc>
        <w:tc>
          <w:tcPr>
            <w:tcW w:w="395" w:type="pct"/>
            <w:tcBorders>
              <w:top w:val="single" w:sz="8" w:space="0" w:color="auto"/>
              <w:left w:val="single" w:sz="4" w:space="0" w:color="auto"/>
              <w:bottom w:val="single" w:sz="4" w:space="0" w:color="auto"/>
              <w:right w:val="single" w:sz="8" w:space="0" w:color="auto"/>
            </w:tcBorders>
            <w:vAlign w:val="center"/>
            <w:hideMark/>
          </w:tcPr>
          <w:p w14:paraId="5C91CCF8"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分值</w:t>
            </w:r>
          </w:p>
        </w:tc>
      </w:tr>
      <w:tr w:rsidR="0082126D" w:rsidRPr="0082126D" w14:paraId="3E824328" w14:textId="77777777" w:rsidTr="0082126D">
        <w:trPr>
          <w:trHeight w:val="897"/>
          <w:jc w:val="center"/>
        </w:trPr>
        <w:tc>
          <w:tcPr>
            <w:tcW w:w="363" w:type="pct"/>
            <w:tcBorders>
              <w:top w:val="single" w:sz="4" w:space="0" w:color="auto"/>
              <w:left w:val="single" w:sz="8" w:space="0" w:color="auto"/>
              <w:bottom w:val="single" w:sz="4" w:space="0" w:color="auto"/>
              <w:right w:val="single" w:sz="4" w:space="0" w:color="auto"/>
            </w:tcBorders>
            <w:vAlign w:val="center"/>
            <w:hideMark/>
          </w:tcPr>
          <w:p w14:paraId="71B18529"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w:t>
            </w:r>
          </w:p>
        </w:tc>
        <w:tc>
          <w:tcPr>
            <w:tcW w:w="735" w:type="pct"/>
            <w:tcBorders>
              <w:top w:val="single" w:sz="4" w:space="0" w:color="auto"/>
              <w:left w:val="single" w:sz="4" w:space="0" w:color="auto"/>
              <w:bottom w:val="single" w:sz="4" w:space="0" w:color="auto"/>
              <w:right w:val="single" w:sz="4" w:space="0" w:color="auto"/>
            </w:tcBorders>
            <w:vAlign w:val="center"/>
            <w:hideMark/>
          </w:tcPr>
          <w:p w14:paraId="424E7B31"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价格部分</w:t>
            </w:r>
          </w:p>
          <w:p w14:paraId="57D8E609"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（30分）</w:t>
            </w:r>
          </w:p>
        </w:tc>
        <w:tc>
          <w:tcPr>
            <w:tcW w:w="588" w:type="pct"/>
            <w:tcBorders>
              <w:top w:val="single" w:sz="4" w:space="0" w:color="auto"/>
              <w:left w:val="single" w:sz="4" w:space="0" w:color="auto"/>
              <w:bottom w:val="single" w:sz="4" w:space="0" w:color="auto"/>
              <w:right w:val="single" w:sz="4" w:space="0" w:color="auto"/>
            </w:tcBorders>
            <w:vAlign w:val="center"/>
            <w:hideMark/>
          </w:tcPr>
          <w:p w14:paraId="36FDBBF0"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价格得分</w:t>
            </w:r>
          </w:p>
        </w:tc>
        <w:tc>
          <w:tcPr>
            <w:tcW w:w="2919" w:type="pct"/>
            <w:tcBorders>
              <w:top w:val="single" w:sz="4" w:space="0" w:color="auto"/>
              <w:left w:val="single" w:sz="4" w:space="0" w:color="auto"/>
              <w:bottom w:val="single" w:sz="4" w:space="0" w:color="auto"/>
              <w:right w:val="single" w:sz="4" w:space="0" w:color="auto"/>
            </w:tcBorders>
            <w:vAlign w:val="center"/>
            <w:hideMark/>
          </w:tcPr>
          <w:p w14:paraId="3F1FC9C5"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有效投标报价的最低价作为评标基准价，其最低报价为满分；按［投标报价得分=（评标基准价/投标报价）*30］的计算公式计算。</w:t>
            </w:r>
          </w:p>
        </w:tc>
        <w:tc>
          <w:tcPr>
            <w:tcW w:w="395" w:type="pct"/>
            <w:tcBorders>
              <w:top w:val="single" w:sz="4" w:space="0" w:color="auto"/>
              <w:left w:val="single" w:sz="4" w:space="0" w:color="auto"/>
              <w:bottom w:val="single" w:sz="4" w:space="0" w:color="auto"/>
              <w:right w:val="single" w:sz="8" w:space="0" w:color="auto"/>
            </w:tcBorders>
            <w:vAlign w:val="center"/>
            <w:hideMark/>
          </w:tcPr>
          <w:p w14:paraId="418C4D67"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30</w:t>
            </w:r>
          </w:p>
        </w:tc>
      </w:tr>
      <w:tr w:rsidR="0082126D" w:rsidRPr="0082126D" w14:paraId="2DB7B94A" w14:textId="77777777" w:rsidTr="0082126D">
        <w:trPr>
          <w:trHeight w:val="995"/>
          <w:jc w:val="center"/>
        </w:trPr>
        <w:tc>
          <w:tcPr>
            <w:tcW w:w="363" w:type="pct"/>
            <w:tcBorders>
              <w:top w:val="single" w:sz="4" w:space="0" w:color="auto"/>
              <w:left w:val="single" w:sz="8" w:space="0" w:color="auto"/>
              <w:bottom w:val="single" w:sz="4" w:space="0" w:color="auto"/>
              <w:right w:val="single" w:sz="4" w:space="0" w:color="auto"/>
            </w:tcBorders>
            <w:vAlign w:val="center"/>
            <w:hideMark/>
          </w:tcPr>
          <w:p w14:paraId="26572E19"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w:t>
            </w:r>
          </w:p>
        </w:tc>
        <w:tc>
          <w:tcPr>
            <w:tcW w:w="735" w:type="pct"/>
            <w:tcBorders>
              <w:top w:val="single" w:sz="4" w:space="0" w:color="auto"/>
              <w:left w:val="single" w:sz="4" w:space="0" w:color="auto"/>
              <w:bottom w:val="single" w:sz="4" w:space="0" w:color="auto"/>
              <w:right w:val="single" w:sz="4" w:space="0" w:color="auto"/>
            </w:tcBorders>
            <w:vAlign w:val="center"/>
            <w:hideMark/>
          </w:tcPr>
          <w:p w14:paraId="79904361"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商务部分</w:t>
            </w:r>
          </w:p>
          <w:p w14:paraId="2E75D953"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（4分）</w:t>
            </w:r>
          </w:p>
        </w:tc>
        <w:tc>
          <w:tcPr>
            <w:tcW w:w="588" w:type="pct"/>
            <w:tcBorders>
              <w:top w:val="single" w:sz="4" w:space="0" w:color="auto"/>
              <w:left w:val="single" w:sz="4" w:space="0" w:color="auto"/>
              <w:bottom w:val="single" w:sz="4" w:space="0" w:color="auto"/>
              <w:right w:val="single" w:sz="4" w:space="0" w:color="auto"/>
            </w:tcBorders>
            <w:vAlign w:val="center"/>
            <w:hideMark/>
          </w:tcPr>
          <w:p w14:paraId="7A1F0D01"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业绩</w:t>
            </w:r>
          </w:p>
        </w:tc>
        <w:tc>
          <w:tcPr>
            <w:tcW w:w="2919" w:type="pct"/>
            <w:tcBorders>
              <w:top w:val="single" w:sz="4" w:space="0" w:color="auto"/>
              <w:left w:val="single" w:sz="4" w:space="0" w:color="auto"/>
              <w:bottom w:val="single" w:sz="4" w:space="0" w:color="auto"/>
              <w:right w:val="single" w:sz="4" w:space="0" w:color="auto"/>
            </w:tcBorders>
            <w:vAlign w:val="center"/>
            <w:hideMark/>
          </w:tcPr>
          <w:p w14:paraId="1442E6FD"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投标人或设备厂家相关成功案例，每提供一份得1分，最高得4分。</w:t>
            </w:r>
          </w:p>
          <w:p w14:paraId="65A422B1"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（需提供合同复印件并加盖投标人公章，否则不予认可）</w:t>
            </w:r>
          </w:p>
        </w:tc>
        <w:tc>
          <w:tcPr>
            <w:tcW w:w="395" w:type="pct"/>
            <w:tcBorders>
              <w:top w:val="single" w:sz="4" w:space="0" w:color="auto"/>
              <w:left w:val="single" w:sz="4" w:space="0" w:color="auto"/>
              <w:bottom w:val="single" w:sz="4" w:space="0" w:color="auto"/>
              <w:right w:val="single" w:sz="8" w:space="0" w:color="auto"/>
            </w:tcBorders>
            <w:vAlign w:val="center"/>
            <w:hideMark/>
          </w:tcPr>
          <w:p w14:paraId="64D3D5A3"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4</w:t>
            </w:r>
          </w:p>
        </w:tc>
      </w:tr>
      <w:tr w:rsidR="0082126D" w:rsidRPr="0082126D" w14:paraId="203C2904" w14:textId="77777777" w:rsidTr="0082126D">
        <w:trPr>
          <w:trHeight w:val="1421"/>
          <w:jc w:val="center"/>
        </w:trPr>
        <w:tc>
          <w:tcPr>
            <w:tcW w:w="363" w:type="pct"/>
            <w:vMerge w:val="restart"/>
            <w:tcBorders>
              <w:top w:val="single" w:sz="4" w:space="0" w:color="auto"/>
              <w:left w:val="single" w:sz="8" w:space="0" w:color="auto"/>
              <w:bottom w:val="single" w:sz="12" w:space="0" w:color="auto"/>
              <w:right w:val="single" w:sz="4" w:space="0" w:color="auto"/>
            </w:tcBorders>
            <w:vAlign w:val="center"/>
            <w:hideMark/>
          </w:tcPr>
          <w:p w14:paraId="7C4C1502" w14:textId="77777777" w:rsidR="0082126D" w:rsidRPr="0082126D" w:rsidRDefault="0082126D" w:rsidP="0082126D">
            <w:pPr>
              <w:pStyle w:val="25"/>
              <w:ind w:firstLine="420"/>
              <w:rPr>
                <w:rFonts w:ascii="宋体" w:eastAsia="宋体" w:hAnsi="宋体" w:cs="宋体" w:hint="eastAsia"/>
                <w:sz w:val="21"/>
                <w:szCs w:val="21"/>
              </w:rPr>
            </w:pPr>
            <w:r w:rsidRPr="0082126D">
              <w:rPr>
                <w:rFonts w:ascii="宋体" w:eastAsia="宋体" w:hAnsi="宋体" w:cs="宋体" w:hint="eastAsia"/>
                <w:sz w:val="21"/>
                <w:szCs w:val="21"/>
              </w:rPr>
              <w:t>3</w:t>
            </w:r>
          </w:p>
        </w:tc>
        <w:tc>
          <w:tcPr>
            <w:tcW w:w="735" w:type="pct"/>
            <w:vMerge w:val="restart"/>
            <w:tcBorders>
              <w:top w:val="single" w:sz="4" w:space="0" w:color="auto"/>
              <w:left w:val="single" w:sz="4" w:space="0" w:color="auto"/>
              <w:bottom w:val="single" w:sz="12" w:space="0" w:color="auto"/>
              <w:right w:val="single" w:sz="4" w:space="0" w:color="auto"/>
            </w:tcBorders>
            <w:vAlign w:val="center"/>
            <w:hideMark/>
          </w:tcPr>
          <w:p w14:paraId="150664E5" w14:textId="77777777" w:rsid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技术部分</w:t>
            </w:r>
          </w:p>
          <w:p w14:paraId="0DCEF8B9" w14:textId="5EF5C153"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（66分）</w:t>
            </w:r>
          </w:p>
        </w:tc>
        <w:tc>
          <w:tcPr>
            <w:tcW w:w="588" w:type="pct"/>
            <w:tcBorders>
              <w:top w:val="single" w:sz="4" w:space="0" w:color="auto"/>
              <w:left w:val="single" w:sz="4" w:space="0" w:color="auto"/>
              <w:bottom w:val="single" w:sz="4" w:space="0" w:color="auto"/>
              <w:right w:val="single" w:sz="4" w:space="0" w:color="auto"/>
            </w:tcBorders>
            <w:vAlign w:val="center"/>
            <w:hideMark/>
          </w:tcPr>
          <w:p w14:paraId="58288295"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技术要求</w:t>
            </w:r>
          </w:p>
        </w:tc>
        <w:tc>
          <w:tcPr>
            <w:tcW w:w="2919" w:type="pct"/>
            <w:tcBorders>
              <w:top w:val="single" w:sz="4" w:space="0" w:color="auto"/>
              <w:left w:val="single" w:sz="4" w:space="0" w:color="auto"/>
              <w:bottom w:val="single" w:sz="4" w:space="0" w:color="auto"/>
              <w:right w:val="single" w:sz="4" w:space="0" w:color="auto"/>
            </w:tcBorders>
            <w:vAlign w:val="center"/>
            <w:hideMark/>
          </w:tcPr>
          <w:p w14:paraId="252682DF"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满足招标文件明确的全部技术条款要求的该项得满分；</w:t>
            </w:r>
          </w:p>
          <w:p w14:paraId="51775856"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1.标“▲”技术条款低于技术要求（负偏离）的每项扣2分，共24分，直至扣完为止；</w:t>
            </w:r>
          </w:p>
          <w:p w14:paraId="6A84C557"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2.普通技术条款每有一项负偏离扣0.5分，共10分，直至扣完为止。</w:t>
            </w:r>
          </w:p>
          <w:p w14:paraId="02937C3E"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（审核依据是采购需求偏离表逐项响应，如招标文件要求提供证明材料的，须提供相应的证明资料，否则不予认可）</w:t>
            </w:r>
          </w:p>
        </w:tc>
        <w:tc>
          <w:tcPr>
            <w:tcW w:w="395" w:type="pct"/>
            <w:tcBorders>
              <w:top w:val="single" w:sz="4" w:space="0" w:color="auto"/>
              <w:left w:val="single" w:sz="4" w:space="0" w:color="auto"/>
              <w:bottom w:val="single" w:sz="4" w:space="0" w:color="auto"/>
              <w:right w:val="single" w:sz="8" w:space="0" w:color="auto"/>
            </w:tcBorders>
            <w:vAlign w:val="center"/>
            <w:hideMark/>
          </w:tcPr>
          <w:p w14:paraId="6F11FDA2"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34</w:t>
            </w:r>
          </w:p>
        </w:tc>
      </w:tr>
      <w:tr w:rsidR="0082126D" w:rsidRPr="0082126D" w14:paraId="51DADC66" w14:textId="77777777" w:rsidTr="0082126D">
        <w:trPr>
          <w:trHeight w:val="1421"/>
          <w:jc w:val="center"/>
        </w:trPr>
        <w:tc>
          <w:tcPr>
            <w:tcW w:w="0" w:type="auto"/>
            <w:vMerge/>
            <w:tcBorders>
              <w:top w:val="single" w:sz="4" w:space="0" w:color="auto"/>
              <w:left w:val="single" w:sz="8" w:space="0" w:color="auto"/>
              <w:bottom w:val="single" w:sz="12" w:space="0" w:color="auto"/>
              <w:right w:val="single" w:sz="4" w:space="0" w:color="auto"/>
            </w:tcBorders>
            <w:vAlign w:val="center"/>
            <w:hideMark/>
          </w:tcPr>
          <w:p w14:paraId="3EFE3DEB" w14:textId="77777777" w:rsidR="0082126D" w:rsidRPr="0082126D" w:rsidRDefault="0082126D" w:rsidP="0082126D">
            <w:pPr>
              <w:pStyle w:val="25"/>
              <w:ind w:firstLine="420"/>
              <w:rPr>
                <w:rFonts w:ascii="宋体" w:eastAsia="宋体" w:hAnsi="宋体" w:cs="宋体" w:hint="eastAsia"/>
                <w:sz w:val="21"/>
                <w:szCs w:val="21"/>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3A9A3471" w14:textId="77777777" w:rsidR="0082126D" w:rsidRPr="0082126D" w:rsidRDefault="0082126D" w:rsidP="0082126D">
            <w:pPr>
              <w:pStyle w:val="25"/>
              <w:ind w:firstLine="420"/>
              <w:jc w:val="center"/>
              <w:rPr>
                <w:rFonts w:ascii="宋体" w:eastAsia="宋体" w:hAnsi="宋体" w:cs="宋体" w:hint="eastAsia"/>
                <w:sz w:val="21"/>
                <w:szCs w:val="21"/>
              </w:rPr>
            </w:pPr>
          </w:p>
        </w:tc>
        <w:tc>
          <w:tcPr>
            <w:tcW w:w="588" w:type="pct"/>
            <w:tcBorders>
              <w:top w:val="single" w:sz="4" w:space="0" w:color="auto"/>
              <w:left w:val="single" w:sz="4" w:space="0" w:color="auto"/>
              <w:bottom w:val="single" w:sz="4" w:space="0" w:color="auto"/>
              <w:right w:val="single" w:sz="4" w:space="0" w:color="auto"/>
            </w:tcBorders>
            <w:vAlign w:val="center"/>
            <w:hideMark/>
          </w:tcPr>
          <w:p w14:paraId="48DAA53F"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整体实施方案</w:t>
            </w:r>
          </w:p>
        </w:tc>
        <w:tc>
          <w:tcPr>
            <w:tcW w:w="2919" w:type="pct"/>
            <w:tcBorders>
              <w:top w:val="single" w:sz="4" w:space="0" w:color="auto"/>
              <w:left w:val="single" w:sz="4" w:space="0" w:color="auto"/>
              <w:bottom w:val="single" w:sz="4" w:space="0" w:color="auto"/>
              <w:right w:val="single" w:sz="4" w:space="0" w:color="auto"/>
            </w:tcBorders>
            <w:vAlign w:val="center"/>
            <w:hideMark/>
          </w:tcPr>
          <w:p w14:paraId="070245B2"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根据投标人提供整体实施方案，包括但不限于进度安排、人员安排、管理措施、安全措施、验收方案等。评委根据其内容是否准确理解采购人需求并能够充分满足采购人需求，实施重点难点分析是否得当，实施方案是否合理等方面进行综合评价，具体分值范围如下：</w:t>
            </w:r>
          </w:p>
          <w:p w14:paraId="7D386F0A"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1.实施方案全面详尽、针对性强，完全满足或优于采购人需求得8分；</w:t>
            </w:r>
          </w:p>
          <w:p w14:paraId="7908C75E"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2.实施方案较全面详尽、针对性较强，满足采购人需求得5分；</w:t>
            </w:r>
          </w:p>
          <w:p w14:paraId="60D56159"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3.实施方案一般、针对性一般，基本采购人需求得2分；</w:t>
            </w:r>
          </w:p>
          <w:p w14:paraId="75048B70"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4.未提供得0分。</w:t>
            </w:r>
          </w:p>
        </w:tc>
        <w:tc>
          <w:tcPr>
            <w:tcW w:w="395" w:type="pct"/>
            <w:tcBorders>
              <w:top w:val="single" w:sz="4" w:space="0" w:color="auto"/>
              <w:left w:val="single" w:sz="4" w:space="0" w:color="auto"/>
              <w:bottom w:val="single" w:sz="4" w:space="0" w:color="auto"/>
              <w:right w:val="single" w:sz="8" w:space="0" w:color="auto"/>
            </w:tcBorders>
            <w:vAlign w:val="center"/>
            <w:hideMark/>
          </w:tcPr>
          <w:p w14:paraId="4A664E69"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8</w:t>
            </w:r>
          </w:p>
        </w:tc>
      </w:tr>
      <w:tr w:rsidR="0082126D" w:rsidRPr="0082126D" w14:paraId="16EB91E3" w14:textId="77777777" w:rsidTr="0082126D">
        <w:trPr>
          <w:trHeight w:val="993"/>
          <w:jc w:val="center"/>
        </w:trPr>
        <w:tc>
          <w:tcPr>
            <w:tcW w:w="0" w:type="auto"/>
            <w:vMerge/>
            <w:tcBorders>
              <w:top w:val="single" w:sz="4" w:space="0" w:color="auto"/>
              <w:left w:val="single" w:sz="8" w:space="0" w:color="auto"/>
              <w:bottom w:val="single" w:sz="12" w:space="0" w:color="auto"/>
              <w:right w:val="single" w:sz="4" w:space="0" w:color="auto"/>
            </w:tcBorders>
            <w:vAlign w:val="center"/>
            <w:hideMark/>
          </w:tcPr>
          <w:p w14:paraId="54460F1E" w14:textId="77777777" w:rsidR="0082126D" w:rsidRPr="0082126D" w:rsidRDefault="0082126D" w:rsidP="0082126D">
            <w:pPr>
              <w:pStyle w:val="25"/>
              <w:ind w:firstLine="420"/>
              <w:rPr>
                <w:rFonts w:ascii="宋体" w:eastAsia="宋体" w:hAnsi="宋体" w:cs="宋体" w:hint="eastAsia"/>
                <w:sz w:val="21"/>
                <w:szCs w:val="21"/>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1EBED87A" w14:textId="77777777" w:rsidR="0082126D" w:rsidRPr="0082126D" w:rsidRDefault="0082126D" w:rsidP="0082126D">
            <w:pPr>
              <w:pStyle w:val="25"/>
              <w:ind w:firstLine="420"/>
              <w:jc w:val="center"/>
              <w:rPr>
                <w:rFonts w:ascii="宋体" w:eastAsia="宋体" w:hAnsi="宋体" w:cs="宋体" w:hint="eastAsia"/>
                <w:sz w:val="21"/>
                <w:szCs w:val="21"/>
              </w:rPr>
            </w:pPr>
          </w:p>
        </w:tc>
        <w:tc>
          <w:tcPr>
            <w:tcW w:w="588" w:type="pct"/>
            <w:tcBorders>
              <w:top w:val="single" w:sz="4" w:space="0" w:color="auto"/>
              <w:left w:val="single" w:sz="4" w:space="0" w:color="auto"/>
              <w:bottom w:val="single" w:sz="4" w:space="0" w:color="auto"/>
              <w:right w:val="single" w:sz="4" w:space="0" w:color="auto"/>
            </w:tcBorders>
            <w:vAlign w:val="center"/>
            <w:hideMark/>
          </w:tcPr>
          <w:p w14:paraId="1A838D59"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售后服务</w:t>
            </w:r>
          </w:p>
        </w:tc>
        <w:tc>
          <w:tcPr>
            <w:tcW w:w="2919" w:type="pct"/>
            <w:tcBorders>
              <w:top w:val="single" w:sz="4" w:space="0" w:color="auto"/>
              <w:left w:val="single" w:sz="4" w:space="0" w:color="auto"/>
              <w:bottom w:val="single" w:sz="4" w:space="0" w:color="auto"/>
              <w:right w:val="single" w:sz="4" w:space="0" w:color="auto"/>
            </w:tcBorders>
            <w:vAlign w:val="center"/>
            <w:hideMark/>
          </w:tcPr>
          <w:p w14:paraId="43D25EAE"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根据投标人提供的售后服务方案，包括但不限于免费质保期、保修范围、响应时间、解决问题时间、备品备件、售后人员安排等。评委根据其内容是否准确理解采购人需求并能够充分满足采购人需求，是否合理等方面进行综合评价，具体分值范围如下：</w:t>
            </w:r>
          </w:p>
          <w:p w14:paraId="788720C2"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1.售后服务方案有针对性，服务内容详尽，形式、人员、维修时间、响应时间等服务保障措施适用本项目特性，切实可行的，得8分；</w:t>
            </w:r>
          </w:p>
          <w:p w14:paraId="7300B3BA"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2.售后服务方案有针对性，服务内容完整，服务内容详尽，形式、人员、维修时间、响应时间等服务保障措施一般，得5分；</w:t>
            </w:r>
          </w:p>
          <w:p w14:paraId="7CFBCD25"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3.售后服务方案有针对性，服务内容较差、服务保障工作较差，整体方案较差，得2分；</w:t>
            </w:r>
          </w:p>
          <w:p w14:paraId="62F9F7E7" w14:textId="77777777" w:rsidR="0082126D" w:rsidRPr="0082126D" w:rsidRDefault="0082126D" w:rsidP="0082126D">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4.未提供者或者服务内容缺失、不全，服务保障工作缺失不全，不适用本项目，得0分。</w:t>
            </w:r>
          </w:p>
        </w:tc>
        <w:tc>
          <w:tcPr>
            <w:tcW w:w="395" w:type="pct"/>
            <w:tcBorders>
              <w:top w:val="single" w:sz="4" w:space="0" w:color="auto"/>
              <w:left w:val="single" w:sz="4" w:space="0" w:color="auto"/>
              <w:bottom w:val="single" w:sz="4" w:space="0" w:color="auto"/>
              <w:right w:val="single" w:sz="8" w:space="0" w:color="auto"/>
            </w:tcBorders>
            <w:vAlign w:val="center"/>
            <w:hideMark/>
          </w:tcPr>
          <w:p w14:paraId="2AA855AD"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8</w:t>
            </w:r>
          </w:p>
        </w:tc>
      </w:tr>
      <w:tr w:rsidR="0082126D" w:rsidRPr="0082126D" w14:paraId="62EDDCAF" w14:textId="77777777" w:rsidTr="0082126D">
        <w:trPr>
          <w:trHeight w:val="552"/>
          <w:jc w:val="center"/>
        </w:trPr>
        <w:tc>
          <w:tcPr>
            <w:tcW w:w="0" w:type="auto"/>
            <w:vMerge/>
            <w:tcBorders>
              <w:top w:val="single" w:sz="4" w:space="0" w:color="auto"/>
              <w:left w:val="single" w:sz="8" w:space="0" w:color="auto"/>
              <w:bottom w:val="single" w:sz="12" w:space="0" w:color="auto"/>
              <w:right w:val="single" w:sz="4" w:space="0" w:color="auto"/>
            </w:tcBorders>
            <w:vAlign w:val="center"/>
            <w:hideMark/>
          </w:tcPr>
          <w:p w14:paraId="6648623E" w14:textId="77777777" w:rsidR="0082126D" w:rsidRPr="0082126D" w:rsidRDefault="0082126D" w:rsidP="0082126D">
            <w:pPr>
              <w:pStyle w:val="25"/>
              <w:ind w:firstLine="420"/>
              <w:rPr>
                <w:rFonts w:ascii="宋体" w:eastAsia="宋体" w:hAnsi="宋体" w:cs="宋体" w:hint="eastAsia"/>
                <w:sz w:val="21"/>
                <w:szCs w:val="21"/>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01EDC7E2" w14:textId="77777777" w:rsidR="0082126D" w:rsidRPr="0082126D" w:rsidRDefault="0082126D" w:rsidP="0082126D">
            <w:pPr>
              <w:pStyle w:val="25"/>
              <w:ind w:firstLine="420"/>
              <w:jc w:val="center"/>
              <w:rPr>
                <w:rFonts w:ascii="宋体" w:eastAsia="宋体" w:hAnsi="宋体" w:cs="宋体" w:hint="eastAsia"/>
                <w:sz w:val="21"/>
                <w:szCs w:val="21"/>
              </w:rPr>
            </w:pPr>
          </w:p>
        </w:tc>
        <w:tc>
          <w:tcPr>
            <w:tcW w:w="588" w:type="pct"/>
            <w:tcBorders>
              <w:top w:val="single" w:sz="4" w:space="0" w:color="auto"/>
              <w:left w:val="single" w:sz="4" w:space="0" w:color="auto"/>
              <w:bottom w:val="single" w:sz="4" w:space="0" w:color="auto"/>
              <w:right w:val="single" w:sz="4" w:space="0" w:color="auto"/>
            </w:tcBorders>
            <w:vAlign w:val="center"/>
            <w:hideMark/>
          </w:tcPr>
          <w:p w14:paraId="1A19D709"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培训方案</w:t>
            </w:r>
          </w:p>
        </w:tc>
        <w:tc>
          <w:tcPr>
            <w:tcW w:w="2919" w:type="pct"/>
            <w:tcBorders>
              <w:top w:val="single" w:sz="4" w:space="0" w:color="auto"/>
              <w:left w:val="single" w:sz="4" w:space="0" w:color="auto"/>
              <w:bottom w:val="single" w:sz="4" w:space="0" w:color="auto"/>
              <w:right w:val="single" w:sz="4" w:space="0" w:color="auto"/>
            </w:tcBorders>
            <w:vAlign w:val="center"/>
            <w:hideMark/>
          </w:tcPr>
          <w:p w14:paraId="6C5B3502"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根据投标人提供的培训服务方案，包括但不限于：培训计划、培训内容（操作说明、注意事项、常规维护、应急维护等）、培训方式、培训时间等。评委根据其内容是合理性、实用性、科学性综合打分，具体分值范围如下：</w:t>
            </w:r>
          </w:p>
          <w:p w14:paraId="020D7C2D"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1.内容科学、合理、有针对性，完善程度非常全面准确的，</w:t>
            </w:r>
            <w:r w:rsidRPr="0082126D">
              <w:rPr>
                <w:rFonts w:ascii="宋体" w:eastAsia="宋体" w:hAnsi="宋体" w:cs="宋体" w:hint="eastAsia"/>
                <w:sz w:val="21"/>
                <w:szCs w:val="21"/>
              </w:rPr>
              <w:lastRenderedPageBreak/>
              <w:t>得8分；</w:t>
            </w:r>
          </w:p>
          <w:p w14:paraId="5A6173EE"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2.内容科学、合理、完善程度上一般，得5分；</w:t>
            </w:r>
          </w:p>
          <w:p w14:paraId="67A96A65"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3.内容科学、合理、完善程度上一般，得2分；</w:t>
            </w:r>
          </w:p>
          <w:p w14:paraId="69639BFA"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4.未提供者或提供的不完整的，得0分。</w:t>
            </w:r>
          </w:p>
        </w:tc>
        <w:tc>
          <w:tcPr>
            <w:tcW w:w="395" w:type="pct"/>
            <w:tcBorders>
              <w:top w:val="single" w:sz="4" w:space="0" w:color="auto"/>
              <w:left w:val="single" w:sz="4" w:space="0" w:color="auto"/>
              <w:bottom w:val="single" w:sz="4" w:space="0" w:color="auto"/>
              <w:right w:val="single" w:sz="8" w:space="0" w:color="auto"/>
            </w:tcBorders>
            <w:vAlign w:val="center"/>
            <w:hideMark/>
          </w:tcPr>
          <w:p w14:paraId="2D63A641"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lastRenderedPageBreak/>
              <w:t>8</w:t>
            </w:r>
          </w:p>
        </w:tc>
      </w:tr>
      <w:tr w:rsidR="0082126D" w:rsidRPr="0082126D" w14:paraId="7F6BD5B1" w14:textId="77777777" w:rsidTr="0082126D">
        <w:trPr>
          <w:trHeight w:val="90"/>
          <w:jc w:val="center"/>
        </w:trPr>
        <w:tc>
          <w:tcPr>
            <w:tcW w:w="0" w:type="auto"/>
            <w:vMerge/>
            <w:tcBorders>
              <w:top w:val="single" w:sz="4" w:space="0" w:color="auto"/>
              <w:left w:val="single" w:sz="8" w:space="0" w:color="auto"/>
              <w:bottom w:val="single" w:sz="12" w:space="0" w:color="auto"/>
              <w:right w:val="single" w:sz="4" w:space="0" w:color="auto"/>
            </w:tcBorders>
            <w:vAlign w:val="center"/>
            <w:hideMark/>
          </w:tcPr>
          <w:p w14:paraId="5A3813F1" w14:textId="77777777" w:rsidR="0082126D" w:rsidRPr="0082126D" w:rsidRDefault="0082126D" w:rsidP="0082126D">
            <w:pPr>
              <w:pStyle w:val="25"/>
              <w:ind w:firstLine="420"/>
              <w:rPr>
                <w:rFonts w:ascii="宋体" w:eastAsia="宋体" w:hAnsi="宋体" w:cs="宋体" w:hint="eastAsia"/>
                <w:sz w:val="21"/>
                <w:szCs w:val="21"/>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3461F3BF" w14:textId="77777777" w:rsidR="0082126D" w:rsidRPr="0082126D" w:rsidRDefault="0082126D" w:rsidP="0082126D">
            <w:pPr>
              <w:pStyle w:val="25"/>
              <w:ind w:firstLine="420"/>
              <w:jc w:val="center"/>
              <w:rPr>
                <w:rFonts w:ascii="宋体" w:eastAsia="宋体" w:hAnsi="宋体" w:cs="宋体" w:hint="eastAsia"/>
                <w:sz w:val="21"/>
                <w:szCs w:val="21"/>
              </w:rPr>
            </w:pPr>
          </w:p>
        </w:tc>
        <w:tc>
          <w:tcPr>
            <w:tcW w:w="588" w:type="pct"/>
            <w:tcBorders>
              <w:top w:val="single" w:sz="4" w:space="0" w:color="auto"/>
              <w:left w:val="single" w:sz="4" w:space="0" w:color="auto"/>
              <w:bottom w:val="single" w:sz="12" w:space="0" w:color="auto"/>
              <w:right w:val="single" w:sz="4" w:space="0" w:color="auto"/>
            </w:tcBorders>
            <w:vAlign w:val="center"/>
            <w:hideMark/>
          </w:tcPr>
          <w:p w14:paraId="2CD0AF25"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保障措施与应急方案</w:t>
            </w:r>
          </w:p>
        </w:tc>
        <w:tc>
          <w:tcPr>
            <w:tcW w:w="2919" w:type="pct"/>
            <w:tcBorders>
              <w:top w:val="single" w:sz="4" w:space="0" w:color="auto"/>
              <w:left w:val="single" w:sz="4" w:space="0" w:color="auto"/>
              <w:bottom w:val="single" w:sz="12" w:space="0" w:color="auto"/>
              <w:right w:val="single" w:sz="4" w:space="0" w:color="auto"/>
            </w:tcBorders>
            <w:vAlign w:val="center"/>
            <w:hideMark/>
          </w:tcPr>
          <w:p w14:paraId="5CDBE03A"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根据投标人提供的培训服务方案，保障措施与应急方案，包括但不限于：质量、交货期保证与控制措施、应急方案等。评委根据其保障措施与应急方案进行评价：</w:t>
            </w:r>
          </w:p>
          <w:p w14:paraId="7A35FD57"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1.方案详实全面、科学合理，可行性强的得8分；</w:t>
            </w:r>
          </w:p>
          <w:p w14:paraId="0444DE82"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2.内容详实、基本合理，可行性较强得5分；</w:t>
            </w:r>
          </w:p>
          <w:p w14:paraId="6118C3EB"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3.内容基本完整，可行性一般得2分；</w:t>
            </w:r>
          </w:p>
          <w:p w14:paraId="0E20EC09" w14:textId="77777777" w:rsidR="0082126D" w:rsidRPr="0082126D" w:rsidRDefault="0082126D" w:rsidP="00430106">
            <w:pPr>
              <w:pStyle w:val="25"/>
              <w:ind w:firstLineChars="0" w:firstLine="0"/>
              <w:rPr>
                <w:rFonts w:ascii="宋体" w:eastAsia="宋体" w:hAnsi="宋体" w:cs="宋体" w:hint="eastAsia"/>
                <w:sz w:val="21"/>
                <w:szCs w:val="21"/>
              </w:rPr>
            </w:pPr>
            <w:r w:rsidRPr="0082126D">
              <w:rPr>
                <w:rFonts w:ascii="宋体" w:eastAsia="宋体" w:hAnsi="宋体" w:cs="宋体" w:hint="eastAsia"/>
                <w:sz w:val="21"/>
                <w:szCs w:val="21"/>
              </w:rPr>
              <w:t>4.未提供者或提供的不完整的，得0分。</w:t>
            </w:r>
          </w:p>
        </w:tc>
        <w:tc>
          <w:tcPr>
            <w:tcW w:w="395" w:type="pct"/>
            <w:tcBorders>
              <w:top w:val="single" w:sz="4" w:space="0" w:color="auto"/>
              <w:left w:val="single" w:sz="4" w:space="0" w:color="auto"/>
              <w:bottom w:val="single" w:sz="12" w:space="0" w:color="auto"/>
              <w:right w:val="single" w:sz="8" w:space="0" w:color="auto"/>
            </w:tcBorders>
            <w:vAlign w:val="center"/>
            <w:hideMark/>
          </w:tcPr>
          <w:p w14:paraId="200BCAB2" w14:textId="77777777" w:rsidR="0082126D" w:rsidRPr="0082126D" w:rsidRDefault="0082126D" w:rsidP="0082126D">
            <w:pPr>
              <w:pStyle w:val="25"/>
              <w:ind w:firstLineChars="0" w:firstLine="0"/>
              <w:jc w:val="center"/>
              <w:rPr>
                <w:rFonts w:ascii="宋体" w:eastAsia="宋体" w:hAnsi="宋体" w:cs="宋体" w:hint="eastAsia"/>
                <w:sz w:val="21"/>
                <w:szCs w:val="21"/>
              </w:rPr>
            </w:pPr>
            <w:r w:rsidRPr="0082126D">
              <w:rPr>
                <w:rFonts w:ascii="宋体" w:eastAsia="宋体" w:hAnsi="宋体" w:cs="宋体" w:hint="eastAsia"/>
                <w:sz w:val="21"/>
                <w:szCs w:val="21"/>
              </w:rPr>
              <w:t>8</w:t>
            </w:r>
          </w:p>
        </w:tc>
      </w:tr>
    </w:tbl>
    <w:p w14:paraId="3E061021" w14:textId="77777777" w:rsidR="0082126D" w:rsidRDefault="0082126D">
      <w:pPr>
        <w:pStyle w:val="25"/>
      </w:pPr>
    </w:p>
    <w:p w14:paraId="1CA560C5" w14:textId="77777777" w:rsidR="00DC5501" w:rsidRDefault="00DC5501">
      <w:pPr>
        <w:pStyle w:val="a7"/>
        <w:spacing w:line="360" w:lineRule="auto"/>
        <w:ind w:leftChars="-405" w:left="-850" w:rightChars="-432" w:right="-907" w:firstLine="482"/>
        <w:rPr>
          <w:rFonts w:hAnsi="宋体" w:hint="eastAsia"/>
          <w:b/>
        </w:rPr>
      </w:pPr>
    </w:p>
    <w:p w14:paraId="0F7E178C" w14:textId="77777777" w:rsidR="00DC5501" w:rsidRDefault="009C3E31">
      <w:pPr>
        <w:spacing w:line="360" w:lineRule="auto"/>
        <w:jc w:val="center"/>
        <w:outlineLvl w:val="0"/>
        <w:rPr>
          <w:b/>
          <w:sz w:val="36"/>
          <w:szCs w:val="36"/>
        </w:rPr>
      </w:pPr>
      <w:r>
        <w:rPr>
          <w:b/>
          <w:sz w:val="36"/>
          <w:szCs w:val="36"/>
        </w:rPr>
        <w:br w:type="page"/>
      </w:r>
      <w:bookmarkStart w:id="812" w:name="_Toc99301424"/>
      <w:r>
        <w:rPr>
          <w:b/>
          <w:sz w:val="36"/>
          <w:szCs w:val="36"/>
        </w:rPr>
        <w:lastRenderedPageBreak/>
        <w:t>第五章</w:t>
      </w:r>
      <w:r>
        <w:rPr>
          <w:b/>
          <w:sz w:val="36"/>
          <w:szCs w:val="36"/>
        </w:rPr>
        <w:t xml:space="preserve">   </w:t>
      </w:r>
      <w:r>
        <w:rPr>
          <w:b/>
          <w:sz w:val="36"/>
          <w:szCs w:val="36"/>
        </w:rPr>
        <w:t>采购需求</w:t>
      </w:r>
      <w:bookmarkEnd w:id="812"/>
    </w:p>
    <w:p w14:paraId="735A0F40" w14:textId="77777777" w:rsidR="00DC5501" w:rsidRDefault="009C3E31">
      <w:pPr>
        <w:pStyle w:val="af0"/>
        <w:ind w:firstLineChars="300" w:firstLine="723"/>
        <w:rPr>
          <w:rFonts w:hint="eastAsia"/>
          <w:b/>
          <w:bCs/>
        </w:rPr>
      </w:pPr>
      <w:r>
        <w:rPr>
          <w:rFonts w:hint="eastAsia"/>
          <w:b/>
          <w:bCs/>
        </w:rPr>
        <w:t>一、采购标的</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36"/>
        <w:gridCol w:w="1134"/>
        <w:gridCol w:w="1276"/>
        <w:gridCol w:w="2557"/>
      </w:tblGrid>
      <w:tr w:rsidR="00DC5501" w14:paraId="7AE9F536" w14:textId="77777777" w:rsidTr="0016377A">
        <w:trPr>
          <w:trHeight w:val="520"/>
          <w:jc w:val="center"/>
        </w:trPr>
        <w:tc>
          <w:tcPr>
            <w:tcW w:w="562" w:type="dxa"/>
            <w:vAlign w:val="center"/>
          </w:tcPr>
          <w:p w14:paraId="61080FB2" w14:textId="720658BD" w:rsidR="00DC5501" w:rsidRDefault="00D510C9">
            <w:pPr>
              <w:jc w:val="center"/>
              <w:rPr>
                <w:rFonts w:ascii="宋体" w:hAnsi="宋体" w:hint="eastAsia"/>
                <w:b/>
                <w:bCs/>
                <w:sz w:val="24"/>
              </w:rPr>
            </w:pPr>
            <w:proofErr w:type="gramStart"/>
            <w:r>
              <w:rPr>
                <w:rFonts w:ascii="宋体" w:hAnsi="宋体" w:hint="eastAsia"/>
                <w:b/>
                <w:bCs/>
                <w:sz w:val="24"/>
              </w:rPr>
              <w:t>包</w:t>
            </w:r>
            <w:r w:rsidR="009C3E31">
              <w:rPr>
                <w:rFonts w:ascii="宋体" w:hAnsi="宋体" w:hint="eastAsia"/>
                <w:b/>
                <w:bCs/>
                <w:sz w:val="24"/>
              </w:rPr>
              <w:t>号</w:t>
            </w:r>
            <w:proofErr w:type="gramEnd"/>
          </w:p>
        </w:tc>
        <w:tc>
          <w:tcPr>
            <w:tcW w:w="4536" w:type="dxa"/>
            <w:vAlign w:val="center"/>
          </w:tcPr>
          <w:p w14:paraId="0D4F0CD7" w14:textId="77777777" w:rsidR="00DC5501" w:rsidRDefault="009C3E31">
            <w:pPr>
              <w:jc w:val="center"/>
              <w:rPr>
                <w:rFonts w:ascii="宋体" w:hAnsi="宋体" w:hint="eastAsia"/>
                <w:b/>
                <w:bCs/>
                <w:sz w:val="24"/>
              </w:rPr>
            </w:pPr>
            <w:r>
              <w:rPr>
                <w:rFonts w:ascii="宋体" w:hAnsi="宋体" w:hint="eastAsia"/>
                <w:b/>
                <w:bCs/>
                <w:sz w:val="24"/>
              </w:rPr>
              <w:t>标的名称</w:t>
            </w:r>
          </w:p>
        </w:tc>
        <w:tc>
          <w:tcPr>
            <w:tcW w:w="1134" w:type="dxa"/>
            <w:vAlign w:val="center"/>
          </w:tcPr>
          <w:p w14:paraId="2CAC3A2C" w14:textId="77777777" w:rsidR="00DC5501" w:rsidRDefault="009C3E31">
            <w:pPr>
              <w:jc w:val="center"/>
              <w:rPr>
                <w:rFonts w:ascii="宋体" w:hAnsi="宋体" w:hint="eastAsia"/>
                <w:b/>
                <w:bCs/>
                <w:sz w:val="24"/>
              </w:rPr>
            </w:pPr>
            <w:r>
              <w:rPr>
                <w:rFonts w:ascii="宋体" w:hAnsi="宋体" w:hint="eastAsia"/>
                <w:b/>
                <w:bCs/>
                <w:sz w:val="24"/>
              </w:rPr>
              <w:t>单位</w:t>
            </w:r>
          </w:p>
        </w:tc>
        <w:tc>
          <w:tcPr>
            <w:tcW w:w="1276" w:type="dxa"/>
            <w:vAlign w:val="center"/>
          </w:tcPr>
          <w:p w14:paraId="664067F3" w14:textId="77777777" w:rsidR="00DC5501" w:rsidRDefault="009C3E31">
            <w:pPr>
              <w:jc w:val="center"/>
              <w:rPr>
                <w:rFonts w:ascii="宋体" w:hAnsi="宋体" w:hint="eastAsia"/>
                <w:b/>
                <w:bCs/>
                <w:sz w:val="24"/>
              </w:rPr>
            </w:pPr>
            <w:r>
              <w:rPr>
                <w:rFonts w:ascii="宋体" w:hAnsi="宋体" w:hint="eastAsia"/>
                <w:b/>
                <w:bCs/>
                <w:sz w:val="24"/>
              </w:rPr>
              <w:t>数量</w:t>
            </w:r>
          </w:p>
        </w:tc>
        <w:tc>
          <w:tcPr>
            <w:tcW w:w="2557" w:type="dxa"/>
            <w:vAlign w:val="center"/>
          </w:tcPr>
          <w:p w14:paraId="4FE0B76F" w14:textId="3232BDD3" w:rsidR="00DC5501" w:rsidRDefault="009C3E31">
            <w:pPr>
              <w:spacing w:line="228" w:lineRule="auto"/>
              <w:ind w:leftChars="-52" w:left="-107" w:rightChars="-50" w:right="-105" w:hangingChars="1" w:hanging="2"/>
              <w:jc w:val="center"/>
              <w:rPr>
                <w:rFonts w:ascii="宋体" w:hAnsi="宋体" w:cs="宋体" w:hint="eastAsia"/>
                <w:b/>
                <w:color w:val="000000" w:themeColor="text1"/>
                <w:sz w:val="24"/>
              </w:rPr>
            </w:pPr>
            <w:r>
              <w:rPr>
                <w:rFonts w:ascii="宋体" w:hAnsi="宋体" w:cs="宋体" w:hint="eastAsia"/>
                <w:b/>
                <w:color w:val="000000" w:themeColor="text1"/>
                <w:sz w:val="24"/>
              </w:rPr>
              <w:t>单</w:t>
            </w:r>
            <w:r w:rsidR="00D639C8">
              <w:rPr>
                <w:rFonts w:ascii="宋体" w:hAnsi="宋体" w:cs="宋体" w:hint="eastAsia"/>
                <w:b/>
                <w:color w:val="000000" w:themeColor="text1"/>
                <w:sz w:val="24"/>
              </w:rPr>
              <w:t>价</w:t>
            </w:r>
            <w:r>
              <w:rPr>
                <w:rFonts w:ascii="宋体" w:hAnsi="宋体" w:cs="宋体" w:hint="eastAsia"/>
                <w:b/>
                <w:color w:val="000000" w:themeColor="text1"/>
                <w:sz w:val="24"/>
              </w:rPr>
              <w:t>最高限价（元）</w:t>
            </w:r>
          </w:p>
        </w:tc>
      </w:tr>
      <w:tr w:rsidR="0016377A" w14:paraId="38D531C9" w14:textId="77777777" w:rsidTr="00AD5EF7">
        <w:trPr>
          <w:trHeight w:val="327"/>
          <w:jc w:val="center"/>
        </w:trPr>
        <w:tc>
          <w:tcPr>
            <w:tcW w:w="562" w:type="dxa"/>
            <w:vMerge w:val="restart"/>
            <w:vAlign w:val="center"/>
          </w:tcPr>
          <w:p w14:paraId="513DD0A7" w14:textId="1DF6AFC2" w:rsidR="0016377A" w:rsidRDefault="0016377A" w:rsidP="0016377A">
            <w:pPr>
              <w:jc w:val="center"/>
              <w:rPr>
                <w:rFonts w:asciiTheme="minorEastAsia" w:eastAsiaTheme="minorEastAsia" w:hAnsiTheme="minorEastAsia" w:hint="eastAsia"/>
                <w:sz w:val="24"/>
              </w:rPr>
            </w:pPr>
            <w:r>
              <w:rPr>
                <w:rFonts w:asciiTheme="minorEastAsia" w:eastAsiaTheme="minorEastAsia" w:hAnsiTheme="minorEastAsia" w:hint="eastAsia"/>
                <w:sz w:val="24"/>
              </w:rPr>
              <w:t>2</w:t>
            </w:r>
          </w:p>
        </w:tc>
        <w:tc>
          <w:tcPr>
            <w:tcW w:w="4536" w:type="dxa"/>
          </w:tcPr>
          <w:p w14:paraId="4B7A711B" w14:textId="57ACCF62" w:rsidR="0016377A" w:rsidRDefault="0016377A" w:rsidP="0016377A">
            <w:pPr>
              <w:jc w:val="center"/>
              <w:rPr>
                <w:rFonts w:ascii="宋体" w:hAnsi="宋体" w:hint="eastAsia"/>
                <w:sz w:val="24"/>
              </w:rPr>
            </w:pPr>
            <w:r>
              <w:rPr>
                <w:rFonts w:ascii="宋体" w:hAnsi="宋体" w:hint="eastAsia"/>
                <w:sz w:val="24"/>
              </w:rPr>
              <w:t>智能网联乘用车故障诊断仪</w:t>
            </w:r>
          </w:p>
        </w:tc>
        <w:tc>
          <w:tcPr>
            <w:tcW w:w="1134" w:type="dxa"/>
            <w:vAlign w:val="center"/>
          </w:tcPr>
          <w:p w14:paraId="3351FBDD" w14:textId="1B9CCA62" w:rsidR="0016377A" w:rsidRDefault="0016377A" w:rsidP="0016377A">
            <w:pPr>
              <w:jc w:val="center"/>
              <w:rPr>
                <w:rFonts w:ascii="宋体" w:hAnsi="宋体" w:hint="eastAsia"/>
                <w:sz w:val="24"/>
              </w:rPr>
            </w:pPr>
            <w:r>
              <w:rPr>
                <w:rFonts w:ascii="宋体" w:hAnsi="宋体" w:hint="eastAsia"/>
                <w:sz w:val="24"/>
              </w:rPr>
              <w:t>套</w:t>
            </w:r>
          </w:p>
        </w:tc>
        <w:tc>
          <w:tcPr>
            <w:tcW w:w="1276" w:type="dxa"/>
            <w:vAlign w:val="center"/>
          </w:tcPr>
          <w:p w14:paraId="6B382C11" w14:textId="690CC021" w:rsidR="0016377A" w:rsidRDefault="0016377A" w:rsidP="0016377A">
            <w:pPr>
              <w:jc w:val="center"/>
              <w:rPr>
                <w:rFonts w:ascii="宋体" w:hAnsi="宋体" w:hint="eastAsia"/>
                <w:sz w:val="24"/>
              </w:rPr>
            </w:pPr>
            <w:r>
              <w:rPr>
                <w:rFonts w:ascii="宋体" w:hAnsi="宋体" w:hint="eastAsia"/>
                <w:sz w:val="24"/>
              </w:rPr>
              <w:t>2</w:t>
            </w:r>
          </w:p>
        </w:tc>
        <w:tc>
          <w:tcPr>
            <w:tcW w:w="2557" w:type="dxa"/>
            <w:vAlign w:val="center"/>
          </w:tcPr>
          <w:p w14:paraId="64FF7FC2" w14:textId="2933AA7A" w:rsidR="0016377A" w:rsidRDefault="0016377A" w:rsidP="0016377A">
            <w:pPr>
              <w:jc w:val="center"/>
              <w:rPr>
                <w:rFonts w:ascii="宋体" w:hAnsi="宋体" w:hint="eastAsia"/>
                <w:sz w:val="24"/>
              </w:rPr>
            </w:pPr>
            <w:r>
              <w:rPr>
                <w:rFonts w:ascii="宋体" w:hAnsi="宋体" w:hint="eastAsia"/>
                <w:sz w:val="24"/>
              </w:rPr>
              <w:t xml:space="preserve">14500.00 </w:t>
            </w:r>
          </w:p>
        </w:tc>
      </w:tr>
      <w:tr w:rsidR="0016377A" w14:paraId="125CC958" w14:textId="77777777" w:rsidTr="00AD5EF7">
        <w:trPr>
          <w:trHeight w:val="327"/>
          <w:jc w:val="center"/>
        </w:trPr>
        <w:tc>
          <w:tcPr>
            <w:tcW w:w="562" w:type="dxa"/>
            <w:vMerge/>
            <w:vAlign w:val="center"/>
          </w:tcPr>
          <w:p w14:paraId="0997BB98" w14:textId="78134469" w:rsidR="0016377A" w:rsidRDefault="0016377A" w:rsidP="0016377A">
            <w:pPr>
              <w:jc w:val="center"/>
              <w:rPr>
                <w:rFonts w:asciiTheme="minorEastAsia" w:eastAsiaTheme="minorEastAsia" w:hAnsiTheme="minorEastAsia" w:hint="eastAsia"/>
                <w:sz w:val="24"/>
              </w:rPr>
            </w:pPr>
          </w:p>
        </w:tc>
        <w:tc>
          <w:tcPr>
            <w:tcW w:w="4536" w:type="dxa"/>
          </w:tcPr>
          <w:p w14:paraId="1D046A5F" w14:textId="02BD7495" w:rsidR="0016377A" w:rsidRDefault="0016377A" w:rsidP="0016377A">
            <w:pPr>
              <w:jc w:val="center"/>
              <w:rPr>
                <w:rFonts w:ascii="宋体" w:hAnsi="宋体" w:hint="eastAsia"/>
                <w:sz w:val="24"/>
              </w:rPr>
            </w:pPr>
            <w:r>
              <w:rPr>
                <w:rFonts w:ascii="宋体" w:hAnsi="宋体" w:hint="eastAsia"/>
                <w:sz w:val="24"/>
              </w:rPr>
              <w:t>智能网联乘用车动力电池虚拟仿真软件</w:t>
            </w:r>
          </w:p>
        </w:tc>
        <w:tc>
          <w:tcPr>
            <w:tcW w:w="1134" w:type="dxa"/>
            <w:vAlign w:val="center"/>
          </w:tcPr>
          <w:p w14:paraId="4D71822C" w14:textId="392E1B1F" w:rsidR="0016377A" w:rsidRDefault="0016377A" w:rsidP="0016377A">
            <w:pPr>
              <w:jc w:val="center"/>
              <w:rPr>
                <w:rFonts w:ascii="宋体" w:hAnsi="宋体" w:hint="eastAsia"/>
                <w:sz w:val="24"/>
              </w:rPr>
            </w:pPr>
            <w:r w:rsidRPr="00E705B7">
              <w:rPr>
                <w:rFonts w:ascii="宋体" w:hAnsi="宋体" w:hint="eastAsia"/>
                <w:sz w:val="24"/>
              </w:rPr>
              <w:t>套</w:t>
            </w:r>
          </w:p>
        </w:tc>
        <w:tc>
          <w:tcPr>
            <w:tcW w:w="1276" w:type="dxa"/>
            <w:vAlign w:val="center"/>
          </w:tcPr>
          <w:p w14:paraId="169BACA7" w14:textId="38D3476F" w:rsidR="0016377A" w:rsidRDefault="0016377A" w:rsidP="0016377A">
            <w:pPr>
              <w:jc w:val="center"/>
              <w:rPr>
                <w:rFonts w:ascii="宋体" w:hAnsi="宋体" w:hint="eastAsia"/>
                <w:sz w:val="24"/>
              </w:rPr>
            </w:pPr>
            <w:r>
              <w:rPr>
                <w:rFonts w:ascii="宋体" w:hAnsi="宋体" w:hint="eastAsia"/>
                <w:sz w:val="24"/>
              </w:rPr>
              <w:t>1</w:t>
            </w:r>
          </w:p>
        </w:tc>
        <w:tc>
          <w:tcPr>
            <w:tcW w:w="2557" w:type="dxa"/>
            <w:vAlign w:val="center"/>
          </w:tcPr>
          <w:p w14:paraId="6D3B2DE6" w14:textId="1C684FA2" w:rsidR="0016377A" w:rsidRDefault="0016377A" w:rsidP="0016377A">
            <w:pPr>
              <w:jc w:val="center"/>
              <w:rPr>
                <w:rFonts w:ascii="宋体" w:hAnsi="宋体" w:hint="eastAsia"/>
                <w:sz w:val="24"/>
              </w:rPr>
            </w:pPr>
            <w:r w:rsidRPr="00FA178A">
              <w:rPr>
                <w:rFonts w:ascii="宋体" w:hAnsi="宋体"/>
                <w:sz w:val="24"/>
              </w:rPr>
              <w:t>156000.00</w:t>
            </w:r>
          </w:p>
        </w:tc>
      </w:tr>
      <w:tr w:rsidR="0016377A" w14:paraId="3B15ED79" w14:textId="77777777" w:rsidTr="00AD5EF7">
        <w:trPr>
          <w:trHeight w:val="327"/>
          <w:jc w:val="center"/>
        </w:trPr>
        <w:tc>
          <w:tcPr>
            <w:tcW w:w="562" w:type="dxa"/>
            <w:vMerge/>
            <w:vAlign w:val="center"/>
          </w:tcPr>
          <w:p w14:paraId="1542849B" w14:textId="16345946" w:rsidR="0016377A" w:rsidRDefault="0016377A" w:rsidP="0016377A">
            <w:pPr>
              <w:jc w:val="center"/>
              <w:rPr>
                <w:rFonts w:asciiTheme="minorEastAsia" w:eastAsiaTheme="minorEastAsia" w:hAnsiTheme="minorEastAsia" w:hint="eastAsia"/>
                <w:sz w:val="24"/>
              </w:rPr>
            </w:pPr>
          </w:p>
        </w:tc>
        <w:tc>
          <w:tcPr>
            <w:tcW w:w="4536" w:type="dxa"/>
          </w:tcPr>
          <w:p w14:paraId="33E5F56B" w14:textId="37A92C7F" w:rsidR="0016377A" w:rsidRDefault="0016377A" w:rsidP="0016377A">
            <w:pPr>
              <w:jc w:val="center"/>
              <w:rPr>
                <w:rFonts w:ascii="宋体" w:hAnsi="宋体" w:hint="eastAsia"/>
                <w:sz w:val="24"/>
              </w:rPr>
            </w:pPr>
            <w:r>
              <w:rPr>
                <w:rFonts w:ascii="宋体" w:hAnsi="宋体" w:hint="eastAsia"/>
                <w:sz w:val="24"/>
              </w:rPr>
              <w:t>智能网联乘用车驱动电机虚拟仿真软件</w:t>
            </w:r>
          </w:p>
        </w:tc>
        <w:tc>
          <w:tcPr>
            <w:tcW w:w="1134" w:type="dxa"/>
            <w:vAlign w:val="center"/>
          </w:tcPr>
          <w:p w14:paraId="1804CBD0" w14:textId="701CD655" w:rsidR="0016377A" w:rsidRDefault="0016377A" w:rsidP="0016377A">
            <w:pPr>
              <w:jc w:val="center"/>
              <w:rPr>
                <w:rFonts w:ascii="宋体" w:hAnsi="宋体" w:hint="eastAsia"/>
                <w:sz w:val="24"/>
              </w:rPr>
            </w:pPr>
            <w:r w:rsidRPr="00E705B7">
              <w:rPr>
                <w:rFonts w:ascii="宋体" w:hAnsi="宋体" w:hint="eastAsia"/>
                <w:sz w:val="24"/>
              </w:rPr>
              <w:t>套</w:t>
            </w:r>
          </w:p>
        </w:tc>
        <w:tc>
          <w:tcPr>
            <w:tcW w:w="1276" w:type="dxa"/>
            <w:vAlign w:val="center"/>
          </w:tcPr>
          <w:p w14:paraId="0B0B980C" w14:textId="1D575EB0" w:rsidR="0016377A" w:rsidRDefault="0016377A" w:rsidP="0016377A">
            <w:pPr>
              <w:jc w:val="center"/>
              <w:rPr>
                <w:rFonts w:ascii="宋体" w:hAnsi="宋体" w:hint="eastAsia"/>
                <w:sz w:val="24"/>
              </w:rPr>
            </w:pPr>
            <w:r>
              <w:rPr>
                <w:rFonts w:ascii="宋体" w:hAnsi="宋体" w:hint="eastAsia"/>
                <w:sz w:val="24"/>
              </w:rPr>
              <w:t>1</w:t>
            </w:r>
          </w:p>
        </w:tc>
        <w:tc>
          <w:tcPr>
            <w:tcW w:w="2557" w:type="dxa"/>
            <w:vAlign w:val="center"/>
          </w:tcPr>
          <w:p w14:paraId="56D4C1A6" w14:textId="3BD83751" w:rsidR="0016377A" w:rsidRDefault="0016377A" w:rsidP="0016377A">
            <w:pPr>
              <w:jc w:val="center"/>
              <w:rPr>
                <w:rFonts w:ascii="宋体" w:hAnsi="宋体" w:hint="eastAsia"/>
                <w:sz w:val="24"/>
              </w:rPr>
            </w:pPr>
            <w:r w:rsidRPr="00FA178A">
              <w:rPr>
                <w:rFonts w:ascii="宋体" w:hAnsi="宋体"/>
                <w:sz w:val="24"/>
              </w:rPr>
              <w:t>156000.00</w:t>
            </w:r>
          </w:p>
        </w:tc>
      </w:tr>
      <w:tr w:rsidR="0016377A" w14:paraId="444B1C43" w14:textId="77777777" w:rsidTr="00AD5EF7">
        <w:trPr>
          <w:trHeight w:val="327"/>
          <w:jc w:val="center"/>
        </w:trPr>
        <w:tc>
          <w:tcPr>
            <w:tcW w:w="562" w:type="dxa"/>
            <w:vMerge/>
            <w:vAlign w:val="center"/>
          </w:tcPr>
          <w:p w14:paraId="333B6BF1" w14:textId="71517FE9" w:rsidR="0016377A" w:rsidRDefault="0016377A" w:rsidP="0016377A">
            <w:pPr>
              <w:jc w:val="center"/>
              <w:rPr>
                <w:rFonts w:asciiTheme="minorEastAsia" w:eastAsiaTheme="minorEastAsia" w:hAnsiTheme="minorEastAsia" w:hint="eastAsia"/>
                <w:sz w:val="24"/>
              </w:rPr>
            </w:pPr>
          </w:p>
        </w:tc>
        <w:tc>
          <w:tcPr>
            <w:tcW w:w="4536" w:type="dxa"/>
          </w:tcPr>
          <w:p w14:paraId="09A8D079" w14:textId="4D5F4E29" w:rsidR="0016377A" w:rsidRDefault="0016377A" w:rsidP="0016377A">
            <w:pPr>
              <w:jc w:val="center"/>
              <w:rPr>
                <w:rFonts w:ascii="宋体" w:hAnsi="宋体" w:hint="eastAsia"/>
                <w:sz w:val="24"/>
              </w:rPr>
            </w:pPr>
            <w:r>
              <w:rPr>
                <w:rFonts w:ascii="宋体" w:hAnsi="宋体" w:hint="eastAsia"/>
                <w:sz w:val="24"/>
              </w:rPr>
              <w:t>智能网联乘用车充电系统虚拟仿真软件</w:t>
            </w:r>
          </w:p>
        </w:tc>
        <w:tc>
          <w:tcPr>
            <w:tcW w:w="1134" w:type="dxa"/>
            <w:vAlign w:val="center"/>
          </w:tcPr>
          <w:p w14:paraId="2C527638" w14:textId="5C466511" w:rsidR="0016377A" w:rsidRDefault="0016377A" w:rsidP="0016377A">
            <w:pPr>
              <w:jc w:val="center"/>
              <w:rPr>
                <w:rFonts w:ascii="宋体" w:hAnsi="宋体" w:hint="eastAsia"/>
                <w:sz w:val="24"/>
              </w:rPr>
            </w:pPr>
            <w:r w:rsidRPr="00E705B7">
              <w:rPr>
                <w:rFonts w:ascii="宋体" w:hAnsi="宋体" w:hint="eastAsia"/>
                <w:sz w:val="24"/>
              </w:rPr>
              <w:t>套</w:t>
            </w:r>
          </w:p>
        </w:tc>
        <w:tc>
          <w:tcPr>
            <w:tcW w:w="1276" w:type="dxa"/>
            <w:vAlign w:val="center"/>
          </w:tcPr>
          <w:p w14:paraId="728E0806" w14:textId="13A025C7" w:rsidR="0016377A" w:rsidRDefault="0016377A" w:rsidP="0016377A">
            <w:pPr>
              <w:jc w:val="center"/>
              <w:rPr>
                <w:rFonts w:ascii="宋体" w:hAnsi="宋体" w:hint="eastAsia"/>
                <w:sz w:val="24"/>
              </w:rPr>
            </w:pPr>
            <w:r>
              <w:rPr>
                <w:rFonts w:ascii="宋体" w:hAnsi="宋体" w:hint="eastAsia"/>
                <w:sz w:val="24"/>
              </w:rPr>
              <w:t>1</w:t>
            </w:r>
          </w:p>
        </w:tc>
        <w:tc>
          <w:tcPr>
            <w:tcW w:w="2557" w:type="dxa"/>
            <w:vAlign w:val="center"/>
          </w:tcPr>
          <w:p w14:paraId="4DD6CB89" w14:textId="01D60CA7" w:rsidR="0016377A" w:rsidRDefault="0016377A" w:rsidP="0016377A">
            <w:pPr>
              <w:jc w:val="center"/>
              <w:rPr>
                <w:rFonts w:ascii="宋体" w:hAnsi="宋体" w:hint="eastAsia"/>
                <w:sz w:val="24"/>
              </w:rPr>
            </w:pPr>
            <w:r w:rsidRPr="00FA178A">
              <w:rPr>
                <w:rFonts w:ascii="宋体" w:hAnsi="宋体"/>
                <w:sz w:val="24"/>
              </w:rPr>
              <w:t>156000.00</w:t>
            </w:r>
          </w:p>
        </w:tc>
      </w:tr>
    </w:tbl>
    <w:p w14:paraId="109A5C62" w14:textId="77777777" w:rsidR="00DC5501" w:rsidRDefault="00DC5501"/>
    <w:p w14:paraId="0CD6E509" w14:textId="77777777" w:rsidR="00DC5501" w:rsidRDefault="009C3E31">
      <w:pPr>
        <w:spacing w:before="240"/>
        <w:ind w:firstLineChars="300" w:firstLine="723"/>
        <w:rPr>
          <w:rFonts w:ascii="宋体" w:hAnsi="宋体" w:hint="eastAsia"/>
          <w:b/>
          <w:bCs/>
          <w:sz w:val="24"/>
        </w:rPr>
      </w:pPr>
      <w:r>
        <w:rPr>
          <w:rFonts w:ascii="宋体" w:hAnsi="宋体" w:hint="eastAsia"/>
          <w:b/>
          <w:bCs/>
          <w:sz w:val="24"/>
        </w:rPr>
        <w:t>二、商务要求</w:t>
      </w:r>
    </w:p>
    <w:p w14:paraId="2B1D3E0C" w14:textId="77777777" w:rsidR="00DC5501" w:rsidRDefault="009C3E31">
      <w:pPr>
        <w:pStyle w:val="af0"/>
        <w:spacing w:line="360" w:lineRule="auto"/>
        <w:ind w:firstLineChars="300" w:firstLine="720"/>
        <w:rPr>
          <w:rFonts w:hint="eastAsia"/>
        </w:rPr>
      </w:pPr>
      <w:r>
        <w:rPr>
          <w:rFonts w:hint="eastAsia"/>
        </w:rPr>
        <w:t>1.交付(实施)的时间(期限)和地点(范围)</w:t>
      </w:r>
    </w:p>
    <w:p w14:paraId="1BE2198B" w14:textId="77777777" w:rsidR="00DC5501" w:rsidRPr="002612E6" w:rsidRDefault="009C3E31">
      <w:pPr>
        <w:widowControl/>
        <w:spacing w:before="120" w:line="480" w:lineRule="auto"/>
        <w:ind w:firstLineChars="277" w:firstLine="582"/>
        <w:rPr>
          <w:rFonts w:ascii="宋体" w:hAnsi="宋体" w:cs="宋体" w:hint="eastAsia"/>
          <w:sz w:val="24"/>
        </w:rPr>
      </w:pPr>
      <w:r w:rsidRPr="002612E6">
        <w:rPr>
          <w:rFonts w:hint="eastAsia"/>
        </w:rPr>
        <w:t>（</w:t>
      </w:r>
      <w:r w:rsidRPr="002612E6">
        <w:rPr>
          <w:rFonts w:hint="eastAsia"/>
        </w:rPr>
        <w:t>1</w:t>
      </w:r>
      <w:r w:rsidRPr="002612E6">
        <w:rPr>
          <w:rFonts w:hint="eastAsia"/>
        </w:rPr>
        <w:t>）</w:t>
      </w:r>
      <w:r w:rsidRPr="002612E6">
        <w:rPr>
          <w:rFonts w:ascii="宋体" w:hAnsi="宋体" w:cs="宋体" w:hint="eastAsia"/>
          <w:sz w:val="24"/>
          <w:u w:val="single"/>
        </w:rPr>
        <w:t xml:space="preserve"> 2026 </w:t>
      </w:r>
      <w:r w:rsidRPr="002612E6">
        <w:rPr>
          <w:rFonts w:ascii="宋体" w:hAnsi="宋体" w:cs="宋体" w:hint="eastAsia"/>
          <w:sz w:val="24"/>
        </w:rPr>
        <w:t>年</w:t>
      </w:r>
      <w:r w:rsidRPr="002612E6">
        <w:rPr>
          <w:rFonts w:ascii="宋体" w:hAnsi="宋体" w:cs="宋体" w:hint="eastAsia"/>
          <w:sz w:val="24"/>
          <w:u w:val="single"/>
        </w:rPr>
        <w:t xml:space="preserve">   8   </w:t>
      </w:r>
      <w:r w:rsidRPr="002612E6">
        <w:rPr>
          <w:rFonts w:ascii="宋体" w:hAnsi="宋体" w:cs="宋体" w:hint="eastAsia"/>
          <w:sz w:val="24"/>
        </w:rPr>
        <w:t>月</w:t>
      </w:r>
      <w:r w:rsidRPr="002612E6">
        <w:rPr>
          <w:rFonts w:ascii="宋体" w:hAnsi="宋体" w:cs="宋体" w:hint="eastAsia"/>
          <w:sz w:val="24"/>
          <w:u w:val="single"/>
        </w:rPr>
        <w:t xml:space="preserve">   15   </w:t>
      </w:r>
      <w:r w:rsidRPr="002612E6">
        <w:rPr>
          <w:rFonts w:ascii="宋体" w:hAnsi="宋体" w:cs="宋体" w:hint="eastAsia"/>
          <w:sz w:val="24"/>
        </w:rPr>
        <w:t>日之前，乙方完成交货；</w:t>
      </w:r>
    </w:p>
    <w:p w14:paraId="4BFAB267" w14:textId="77777777" w:rsidR="00DC5501" w:rsidRPr="002612E6" w:rsidRDefault="009C3E31">
      <w:pPr>
        <w:widowControl/>
        <w:spacing w:before="120" w:line="480" w:lineRule="auto"/>
        <w:ind w:firstLineChars="277" w:firstLine="582"/>
        <w:rPr>
          <w:rFonts w:ascii="宋体" w:hAnsi="宋体" w:cs="宋体" w:hint="eastAsia"/>
          <w:sz w:val="24"/>
        </w:rPr>
      </w:pPr>
      <w:r w:rsidRPr="002612E6">
        <w:rPr>
          <w:rFonts w:hint="eastAsia"/>
        </w:rPr>
        <w:t>（</w:t>
      </w:r>
      <w:r w:rsidRPr="002612E6">
        <w:rPr>
          <w:rFonts w:hint="eastAsia"/>
        </w:rPr>
        <w:t>2</w:t>
      </w:r>
      <w:r w:rsidRPr="002612E6">
        <w:rPr>
          <w:rFonts w:hint="eastAsia"/>
        </w:rPr>
        <w:t>）</w:t>
      </w:r>
      <w:r w:rsidRPr="002612E6">
        <w:rPr>
          <w:rFonts w:ascii="宋体" w:hAnsi="宋体" w:cs="宋体" w:hint="eastAsia"/>
          <w:sz w:val="24"/>
          <w:u w:val="single"/>
        </w:rPr>
        <w:t xml:space="preserve"> 2026 </w:t>
      </w:r>
      <w:r w:rsidRPr="002612E6">
        <w:rPr>
          <w:rFonts w:ascii="宋体" w:hAnsi="宋体" w:cs="宋体" w:hint="eastAsia"/>
          <w:sz w:val="24"/>
        </w:rPr>
        <w:t>年</w:t>
      </w:r>
      <w:r w:rsidRPr="002612E6">
        <w:rPr>
          <w:rFonts w:ascii="宋体" w:hAnsi="宋体" w:cs="宋体" w:hint="eastAsia"/>
          <w:sz w:val="24"/>
          <w:u w:val="single"/>
        </w:rPr>
        <w:t xml:space="preserve">    8   </w:t>
      </w:r>
      <w:r w:rsidRPr="002612E6">
        <w:rPr>
          <w:rFonts w:ascii="宋体" w:hAnsi="宋体" w:cs="宋体" w:hint="eastAsia"/>
          <w:sz w:val="24"/>
        </w:rPr>
        <w:t>月</w:t>
      </w:r>
      <w:r w:rsidRPr="002612E6">
        <w:rPr>
          <w:rFonts w:ascii="宋体" w:hAnsi="宋体" w:cs="宋体" w:hint="eastAsia"/>
          <w:sz w:val="24"/>
          <w:u w:val="single"/>
        </w:rPr>
        <w:t xml:space="preserve">    30  </w:t>
      </w:r>
      <w:r w:rsidRPr="002612E6">
        <w:rPr>
          <w:rFonts w:ascii="宋体" w:hAnsi="宋体" w:cs="宋体" w:hint="eastAsia"/>
          <w:sz w:val="24"/>
        </w:rPr>
        <w:t>日之前，乙方完成到货安装、调试、培训等工作，并具备验收条件，乙方向甲方提出验收申请；</w:t>
      </w:r>
    </w:p>
    <w:p w14:paraId="6B9AE924" w14:textId="77777777" w:rsidR="00DC5501" w:rsidRPr="002612E6" w:rsidRDefault="009C3E31">
      <w:pPr>
        <w:pStyle w:val="af0"/>
        <w:spacing w:line="360" w:lineRule="auto"/>
        <w:ind w:firstLineChars="300" w:firstLine="720"/>
        <w:rPr>
          <w:rFonts w:hint="eastAsia"/>
        </w:rPr>
      </w:pPr>
      <w:r w:rsidRPr="002612E6">
        <w:rPr>
          <w:rFonts w:hint="eastAsia"/>
        </w:rPr>
        <w:t>（3）</w:t>
      </w:r>
      <w:r w:rsidRPr="002612E6">
        <w:rPr>
          <w:rFonts w:cs="宋体" w:hint="eastAsia"/>
          <w:u w:val="single"/>
        </w:rPr>
        <w:t xml:space="preserve"> 2026 </w:t>
      </w:r>
      <w:r w:rsidRPr="002612E6">
        <w:rPr>
          <w:rFonts w:cs="宋体" w:hint="eastAsia"/>
        </w:rPr>
        <w:t>年</w:t>
      </w:r>
      <w:r w:rsidRPr="002612E6">
        <w:rPr>
          <w:rFonts w:cs="宋体" w:hint="eastAsia"/>
          <w:u w:val="single"/>
        </w:rPr>
        <w:t xml:space="preserve">    10   </w:t>
      </w:r>
      <w:r w:rsidRPr="002612E6">
        <w:rPr>
          <w:rFonts w:cs="宋体" w:hint="eastAsia"/>
        </w:rPr>
        <w:t>月</w:t>
      </w:r>
      <w:r w:rsidRPr="002612E6">
        <w:rPr>
          <w:rFonts w:cs="宋体" w:hint="eastAsia"/>
          <w:u w:val="single"/>
        </w:rPr>
        <w:t xml:space="preserve">   30  </w:t>
      </w:r>
      <w:r w:rsidRPr="002612E6">
        <w:rPr>
          <w:rFonts w:cs="宋体" w:hint="eastAsia"/>
        </w:rPr>
        <w:t>日之前，甲方组织验收并出具验收报告。</w:t>
      </w:r>
    </w:p>
    <w:p w14:paraId="30EEEE1C" w14:textId="77777777" w:rsidR="00DC5501" w:rsidRDefault="009C3E31">
      <w:pPr>
        <w:pStyle w:val="af0"/>
        <w:spacing w:line="360" w:lineRule="auto"/>
        <w:ind w:firstLineChars="300" w:firstLine="720"/>
        <w:rPr>
          <w:rFonts w:hint="eastAsia"/>
        </w:rPr>
      </w:pPr>
      <w:r w:rsidRPr="002612E6">
        <w:rPr>
          <w:rFonts w:hint="eastAsia"/>
        </w:rPr>
        <w:t>交付(实施)地点:采购人指定地点</w:t>
      </w:r>
    </w:p>
    <w:p w14:paraId="59316E87" w14:textId="77777777" w:rsidR="00DC5501" w:rsidRDefault="009C3E31">
      <w:pPr>
        <w:pStyle w:val="af0"/>
        <w:spacing w:line="360" w:lineRule="auto"/>
        <w:ind w:firstLineChars="300" w:firstLine="720"/>
        <w:rPr>
          <w:rFonts w:hint="eastAsia"/>
        </w:rPr>
      </w:pPr>
      <w:r>
        <w:rPr>
          <w:rFonts w:hint="eastAsia"/>
        </w:rPr>
        <w:t>2.付款条件(进度和方式)</w:t>
      </w:r>
    </w:p>
    <w:p w14:paraId="586A2063" w14:textId="77777777" w:rsidR="00DC5501" w:rsidRDefault="009C3E31">
      <w:pPr>
        <w:pStyle w:val="af0"/>
        <w:spacing w:line="360" w:lineRule="auto"/>
        <w:ind w:firstLineChars="300" w:firstLine="720"/>
        <w:rPr>
          <w:rFonts w:hint="eastAsia"/>
        </w:rPr>
      </w:pPr>
      <w:r>
        <w:rPr>
          <w:rFonts w:hint="eastAsia"/>
        </w:rPr>
        <w:t>详见拟签</w:t>
      </w:r>
      <w:proofErr w:type="gramStart"/>
      <w:r>
        <w:rPr>
          <w:rFonts w:hint="eastAsia"/>
        </w:rPr>
        <w:t>讧</w:t>
      </w:r>
      <w:proofErr w:type="gramEnd"/>
      <w:r>
        <w:rPr>
          <w:rFonts w:hint="eastAsia"/>
        </w:rPr>
        <w:t>合同条款</w:t>
      </w:r>
    </w:p>
    <w:p w14:paraId="7A694CA7" w14:textId="77777777" w:rsidR="00DC5501" w:rsidRDefault="009C3E31">
      <w:pPr>
        <w:spacing w:line="360" w:lineRule="auto"/>
      </w:pPr>
      <w:r>
        <w:rPr>
          <w:rFonts w:hint="eastAsia"/>
        </w:rPr>
        <w:t xml:space="preserve">   </w:t>
      </w:r>
      <w:r>
        <w:rPr>
          <w:rFonts w:ascii="宋体" w:hAnsi="宋体" w:hint="eastAsia"/>
          <w:sz w:val="24"/>
        </w:rPr>
        <w:t xml:space="preserve">   3.包装和运输（如适用，须满足《关于印发〈商品包装政府采购需求标准（试行）〉、〈快递包装政府采购需求标准（试行）〉的通知》（财办库﹝2020﹞123号））</w:t>
      </w:r>
    </w:p>
    <w:p w14:paraId="34AEA8F1" w14:textId="77777777" w:rsidR="00DC5501" w:rsidRDefault="009C3E31">
      <w:pPr>
        <w:pStyle w:val="af0"/>
        <w:spacing w:line="360" w:lineRule="auto"/>
        <w:ind w:firstLineChars="300" w:firstLine="720"/>
        <w:rPr>
          <w:rFonts w:hint="eastAsia"/>
        </w:rPr>
      </w:pPr>
      <w:r>
        <w:rPr>
          <w:rFonts w:hint="eastAsia"/>
        </w:rPr>
        <w:t>4.售后服务（质保期）</w:t>
      </w:r>
    </w:p>
    <w:p w14:paraId="2B93EC36" w14:textId="07C65B3B" w:rsidR="00DC5501" w:rsidRDefault="009C3E31">
      <w:pPr>
        <w:pStyle w:val="af0"/>
        <w:spacing w:line="360" w:lineRule="auto"/>
        <w:ind w:firstLineChars="300" w:firstLine="720"/>
        <w:rPr>
          <w:rFonts w:hint="eastAsia"/>
        </w:rPr>
      </w:pPr>
      <w:bookmarkStart w:id="813" w:name="OLE_LINK1"/>
      <w:r>
        <w:rPr>
          <w:rFonts w:hint="eastAsia"/>
        </w:rPr>
        <w:t>（1）</w:t>
      </w:r>
      <w:bookmarkEnd w:id="813"/>
      <w:r>
        <w:rPr>
          <w:rFonts w:hint="eastAsia"/>
        </w:rPr>
        <w:t>售后服务要求：设备自安装、调试合格之日起在正常使用状态下，质保期为</w:t>
      </w:r>
      <w:r w:rsidR="00CA0C68">
        <w:rPr>
          <w:rFonts w:hint="eastAsia"/>
        </w:rPr>
        <w:t>12</w:t>
      </w:r>
      <w:r>
        <w:rPr>
          <w:rFonts w:hint="eastAsia"/>
        </w:rPr>
        <w:t>个月；质保期内卖方负责维修。投标人须提供7×24小时售后响应服务，2小时内响应；4小时内到达现场开展维修，48小时不能修复的提供备机。提供长期技术支持服务。</w:t>
      </w:r>
    </w:p>
    <w:p w14:paraId="64D9921B" w14:textId="77777777" w:rsidR="00DC5501" w:rsidRDefault="009C3E31">
      <w:pPr>
        <w:pStyle w:val="af0"/>
        <w:spacing w:line="360" w:lineRule="auto"/>
        <w:ind w:firstLineChars="300" w:firstLine="720"/>
        <w:rPr>
          <w:rFonts w:hint="eastAsia"/>
        </w:rPr>
      </w:pPr>
      <w:r>
        <w:rPr>
          <w:rFonts w:hint="eastAsia"/>
        </w:rPr>
        <w:t>（2）培训服务要求：投标人须不少于4课时的培训服务。培训内容包含但不限于：使用培训、维护维保培训、简单维修培训。</w:t>
      </w:r>
    </w:p>
    <w:p w14:paraId="09C70262" w14:textId="77777777" w:rsidR="00DC5501" w:rsidRDefault="009C3E31">
      <w:pPr>
        <w:spacing w:line="360" w:lineRule="auto"/>
        <w:rPr>
          <w:rFonts w:ascii="宋体" w:hAnsi="宋体" w:hint="eastAsia"/>
          <w:sz w:val="24"/>
        </w:rPr>
      </w:pPr>
      <w:r>
        <w:rPr>
          <w:rFonts w:hint="eastAsia"/>
        </w:rPr>
        <w:t xml:space="preserve">      </w:t>
      </w:r>
      <w:r>
        <w:rPr>
          <w:rFonts w:ascii="宋体" w:hAnsi="宋体" w:hint="eastAsia"/>
          <w:sz w:val="24"/>
        </w:rPr>
        <w:t xml:space="preserve">  5.验收标准</w:t>
      </w:r>
    </w:p>
    <w:p w14:paraId="32B324A5" w14:textId="77777777" w:rsidR="00DC5501" w:rsidRDefault="009C3E31">
      <w:pPr>
        <w:spacing w:line="360" w:lineRule="auto"/>
        <w:ind w:firstLineChars="300" w:firstLine="720"/>
        <w:rPr>
          <w:rFonts w:ascii="宋体" w:hAnsi="宋体" w:hint="eastAsia"/>
          <w:sz w:val="24"/>
        </w:rPr>
      </w:pPr>
      <w:r>
        <w:rPr>
          <w:rFonts w:ascii="宋体" w:hAnsi="宋体" w:hint="eastAsia"/>
          <w:sz w:val="24"/>
        </w:rPr>
        <w:t>（1）设备到货：设备到货前应将安装环境要求书面通知采购人，并与采购人协商</w:t>
      </w:r>
      <w:r>
        <w:rPr>
          <w:rFonts w:ascii="宋体" w:hAnsi="宋体" w:hint="eastAsia"/>
          <w:sz w:val="24"/>
        </w:rPr>
        <w:lastRenderedPageBreak/>
        <w:t>足够准备时间。到货时需按采购人要求将设备在双方商定的时间运到指定安装位置，并由设备安装工程师当场进行开箱检查。</w:t>
      </w:r>
    </w:p>
    <w:p w14:paraId="1D91ACE1" w14:textId="77777777" w:rsidR="00DC5501" w:rsidRDefault="009C3E31">
      <w:pPr>
        <w:spacing w:line="360" w:lineRule="auto"/>
        <w:ind w:firstLineChars="300" w:firstLine="720"/>
        <w:rPr>
          <w:rFonts w:ascii="宋体" w:hAnsi="宋体" w:hint="eastAsia"/>
          <w:sz w:val="24"/>
        </w:rPr>
      </w:pPr>
      <w:r>
        <w:rPr>
          <w:rFonts w:ascii="宋体" w:hAnsi="宋体" w:hint="eastAsia"/>
          <w:sz w:val="24"/>
        </w:rPr>
        <w:t>（2）设备安装调试：设备经开箱检查确认一切正常后，由设备安装工程</w:t>
      </w:r>
      <w:proofErr w:type="gramStart"/>
      <w:r>
        <w:rPr>
          <w:rFonts w:ascii="宋体" w:hAnsi="宋体" w:hint="eastAsia"/>
          <w:sz w:val="24"/>
        </w:rPr>
        <w:t>师执行</w:t>
      </w:r>
      <w:proofErr w:type="gramEnd"/>
      <w:r>
        <w:rPr>
          <w:rFonts w:ascii="宋体" w:hAnsi="宋体" w:hint="eastAsia"/>
          <w:sz w:val="24"/>
        </w:rPr>
        <w:t>安装调试直至达到验收指标（以技术规格要求指标为验收指标）。由采购人进行使用性能方面的验收。</w:t>
      </w:r>
    </w:p>
    <w:p w14:paraId="78A1EC88" w14:textId="77777777" w:rsidR="00DC5501" w:rsidRDefault="009C3E31">
      <w:pPr>
        <w:spacing w:line="360" w:lineRule="auto"/>
        <w:ind w:firstLineChars="300" w:firstLine="720"/>
        <w:rPr>
          <w:rFonts w:ascii="宋体" w:hAnsi="宋体" w:hint="eastAsia"/>
          <w:sz w:val="24"/>
        </w:rPr>
      </w:pPr>
      <w:r>
        <w:rPr>
          <w:rFonts w:ascii="宋体" w:hAnsi="宋体" w:hint="eastAsia"/>
          <w:sz w:val="24"/>
        </w:rPr>
        <w:t>（3）设备安装、调试完成后，由采购人组织验收，验收合格后，采购人及中标人双方共同签署验收文件。</w:t>
      </w:r>
    </w:p>
    <w:p w14:paraId="76FC1178" w14:textId="77777777" w:rsidR="00DC5501" w:rsidRDefault="009C3E31">
      <w:pPr>
        <w:spacing w:line="360" w:lineRule="auto"/>
        <w:ind w:firstLineChars="300" w:firstLine="720"/>
        <w:rPr>
          <w:rFonts w:ascii="宋体" w:hAnsi="宋体" w:hint="eastAsia"/>
          <w:sz w:val="24"/>
        </w:rPr>
      </w:pPr>
      <w:r>
        <w:rPr>
          <w:rFonts w:ascii="宋体" w:hAnsi="宋体" w:hint="eastAsia"/>
          <w:sz w:val="24"/>
        </w:rPr>
        <w:t>（4）设备的性能应符合投标人投标文件中承诺的技术指标，所有指标验收必须由采购人确认。</w:t>
      </w:r>
    </w:p>
    <w:p w14:paraId="3F37105F" w14:textId="77777777" w:rsidR="00DC5501" w:rsidRDefault="009C3E31">
      <w:pPr>
        <w:spacing w:line="360" w:lineRule="auto"/>
        <w:ind w:firstLineChars="300" w:firstLine="720"/>
        <w:rPr>
          <w:rFonts w:ascii="宋体" w:hAnsi="宋体" w:hint="eastAsia"/>
          <w:sz w:val="24"/>
        </w:rPr>
      </w:pPr>
      <w:r>
        <w:rPr>
          <w:rFonts w:ascii="宋体" w:hAnsi="宋体" w:hint="eastAsia"/>
          <w:sz w:val="24"/>
        </w:rPr>
        <w:t>（5）最终验收时，按招标文件、投标文件及合同要求对所提供产品数量、质量、性能进行验收，对产品运转有关技术指标和性能进行测试和验收。</w:t>
      </w:r>
    </w:p>
    <w:p w14:paraId="3E7BD604" w14:textId="77777777" w:rsidR="00DC5501" w:rsidRDefault="00DC5501">
      <w:pPr>
        <w:spacing w:line="360" w:lineRule="auto"/>
      </w:pPr>
    </w:p>
    <w:p w14:paraId="2FCE3890" w14:textId="77777777" w:rsidR="00DC5501" w:rsidRDefault="009C3E31">
      <w:pPr>
        <w:pStyle w:val="af0"/>
        <w:spacing w:line="360" w:lineRule="auto"/>
        <w:ind w:firstLineChars="300" w:firstLine="723"/>
        <w:rPr>
          <w:rFonts w:hint="eastAsia"/>
          <w:b/>
          <w:bCs/>
        </w:rPr>
      </w:pPr>
      <w:r>
        <w:rPr>
          <w:rFonts w:hint="eastAsia"/>
          <w:b/>
          <w:bCs/>
        </w:rPr>
        <w:t>三、技术要求</w:t>
      </w:r>
    </w:p>
    <w:p w14:paraId="404C7664" w14:textId="2FF6FC2F" w:rsidR="0016377A" w:rsidRPr="0016377A" w:rsidRDefault="0016377A">
      <w:pPr>
        <w:rPr>
          <w:b/>
          <w:bCs/>
          <w:sz w:val="24"/>
          <w:szCs w:val="32"/>
        </w:rPr>
      </w:pPr>
      <w:bookmarkStart w:id="814" w:name="OLE_LINK11"/>
      <w:r w:rsidRPr="0016377A">
        <w:rPr>
          <w:rFonts w:hint="eastAsia"/>
          <w:b/>
          <w:bCs/>
          <w:sz w:val="24"/>
          <w:szCs w:val="32"/>
        </w:rPr>
        <w:t>第</w:t>
      </w:r>
      <w:r w:rsidRPr="0016377A">
        <w:rPr>
          <w:rFonts w:hint="eastAsia"/>
          <w:b/>
          <w:bCs/>
          <w:sz w:val="24"/>
          <w:szCs w:val="32"/>
        </w:rPr>
        <w:t>2</w:t>
      </w:r>
      <w:r w:rsidRPr="0016377A">
        <w:rPr>
          <w:rFonts w:hint="eastAsia"/>
          <w:b/>
          <w:bCs/>
          <w:sz w:val="24"/>
          <w:szCs w:val="32"/>
        </w:rPr>
        <w:t>包：</w:t>
      </w:r>
      <w:bookmarkEnd w:id="814"/>
    </w:p>
    <w:tbl>
      <w:tblPr>
        <w:tblStyle w:val="aff3"/>
        <w:tblW w:w="0" w:type="auto"/>
        <w:tblInd w:w="-572" w:type="dxa"/>
        <w:tblLook w:val="04A0" w:firstRow="1" w:lastRow="0" w:firstColumn="1" w:lastColumn="0" w:noHBand="0" w:noVBand="1"/>
      </w:tblPr>
      <w:tblGrid>
        <w:gridCol w:w="851"/>
        <w:gridCol w:w="992"/>
        <w:gridCol w:w="7791"/>
      </w:tblGrid>
      <w:tr w:rsidR="0016377A" w14:paraId="472E9A08" w14:textId="77777777" w:rsidTr="00E75C1A">
        <w:tc>
          <w:tcPr>
            <w:tcW w:w="851" w:type="dxa"/>
            <w:vAlign w:val="center"/>
          </w:tcPr>
          <w:p w14:paraId="221B50DA" w14:textId="21D09275" w:rsidR="0016377A" w:rsidRPr="0016377A" w:rsidRDefault="0016377A" w:rsidP="0016377A">
            <w:pPr>
              <w:jc w:val="center"/>
              <w:rPr>
                <w:szCs w:val="21"/>
              </w:rPr>
            </w:pPr>
            <w:r w:rsidRPr="0016377A">
              <w:rPr>
                <w:rFonts w:ascii="宋体" w:hAnsi="宋体" w:cs="宋体" w:hint="eastAsia"/>
                <w:b/>
                <w:bCs/>
                <w:color w:val="000000"/>
                <w:kern w:val="0"/>
                <w:szCs w:val="21"/>
              </w:rPr>
              <w:t>序号</w:t>
            </w:r>
          </w:p>
        </w:tc>
        <w:tc>
          <w:tcPr>
            <w:tcW w:w="992" w:type="dxa"/>
            <w:vAlign w:val="center"/>
          </w:tcPr>
          <w:p w14:paraId="0878FFB3" w14:textId="77777777" w:rsidR="0016377A" w:rsidRDefault="0016377A" w:rsidP="0016377A">
            <w:pPr>
              <w:jc w:val="center"/>
              <w:rPr>
                <w:rFonts w:ascii="宋体" w:hAnsi="宋体" w:cs="宋体" w:hint="eastAsia"/>
                <w:b/>
                <w:bCs/>
                <w:color w:val="000000"/>
                <w:kern w:val="0"/>
                <w:szCs w:val="21"/>
              </w:rPr>
            </w:pPr>
            <w:r w:rsidRPr="0016377A">
              <w:rPr>
                <w:rFonts w:ascii="宋体" w:hAnsi="宋体" w:cs="宋体" w:hint="eastAsia"/>
                <w:b/>
                <w:bCs/>
                <w:color w:val="000000"/>
                <w:kern w:val="0"/>
                <w:szCs w:val="21"/>
              </w:rPr>
              <w:t>产品</w:t>
            </w:r>
          </w:p>
          <w:p w14:paraId="0CF98F7E" w14:textId="3B06A1C6" w:rsidR="0016377A" w:rsidRPr="0016377A" w:rsidRDefault="0016377A" w:rsidP="0016377A">
            <w:pPr>
              <w:jc w:val="center"/>
              <w:rPr>
                <w:szCs w:val="21"/>
              </w:rPr>
            </w:pPr>
            <w:r w:rsidRPr="0016377A">
              <w:rPr>
                <w:rFonts w:ascii="宋体" w:hAnsi="宋体" w:cs="宋体" w:hint="eastAsia"/>
                <w:b/>
                <w:bCs/>
                <w:color w:val="000000"/>
                <w:kern w:val="0"/>
                <w:szCs w:val="21"/>
              </w:rPr>
              <w:t>名称</w:t>
            </w:r>
          </w:p>
        </w:tc>
        <w:tc>
          <w:tcPr>
            <w:tcW w:w="7791" w:type="dxa"/>
            <w:vAlign w:val="center"/>
          </w:tcPr>
          <w:p w14:paraId="5D029583" w14:textId="682EE358" w:rsidR="0016377A" w:rsidRPr="0016377A" w:rsidRDefault="0016377A" w:rsidP="0016377A">
            <w:pPr>
              <w:jc w:val="center"/>
              <w:rPr>
                <w:szCs w:val="21"/>
              </w:rPr>
            </w:pPr>
            <w:r w:rsidRPr="0016377A">
              <w:rPr>
                <w:rFonts w:ascii="宋体" w:hAnsi="宋体" w:cs="宋体" w:hint="eastAsia"/>
                <w:b/>
                <w:bCs/>
                <w:color w:val="000000"/>
                <w:szCs w:val="21"/>
              </w:rPr>
              <w:t>规格参数</w:t>
            </w:r>
          </w:p>
        </w:tc>
      </w:tr>
      <w:tr w:rsidR="0016377A" w14:paraId="3EF75AB2" w14:textId="77777777" w:rsidTr="008A2E3B">
        <w:tc>
          <w:tcPr>
            <w:tcW w:w="851" w:type="dxa"/>
            <w:vAlign w:val="center"/>
          </w:tcPr>
          <w:p w14:paraId="61D7FDC5" w14:textId="6921BF75" w:rsidR="0016377A" w:rsidRDefault="0016377A" w:rsidP="0016377A">
            <w:pPr>
              <w:jc w:val="center"/>
            </w:pPr>
            <w:r>
              <w:rPr>
                <w:rFonts w:ascii="宋体" w:hAnsi="宋体" w:cs="宋体" w:hint="eastAsia"/>
                <w:sz w:val="22"/>
                <w:szCs w:val="22"/>
              </w:rPr>
              <w:t>1</w:t>
            </w:r>
          </w:p>
        </w:tc>
        <w:tc>
          <w:tcPr>
            <w:tcW w:w="992" w:type="dxa"/>
            <w:vAlign w:val="center"/>
          </w:tcPr>
          <w:p w14:paraId="362F58BE" w14:textId="30A1C25B" w:rsidR="0016377A" w:rsidRDefault="0016377A" w:rsidP="0016377A">
            <w:r>
              <w:rPr>
                <w:rFonts w:ascii="宋体" w:hAnsi="宋体" w:cs="宋体" w:hint="eastAsia"/>
                <w:sz w:val="22"/>
                <w:szCs w:val="22"/>
              </w:rPr>
              <w:t>智能网联乘用车故障诊断仪</w:t>
            </w:r>
          </w:p>
        </w:tc>
        <w:tc>
          <w:tcPr>
            <w:tcW w:w="7791" w:type="dxa"/>
            <w:vAlign w:val="center"/>
          </w:tcPr>
          <w:p w14:paraId="48A9DAC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一、产品要求</w:t>
            </w:r>
          </w:p>
          <w:p w14:paraId="373BB7B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基于Android系统开发，适配车型广泛，搭配≥8英寸TFT-LCD电容式触摸屏，1.故障诊断仪为一款适用于国内外车型的系统故障诊断检测设备，覆盖多种车系；</w:t>
            </w:r>
          </w:p>
          <w:p w14:paraId="0904187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2.主要适用车型：大众、奥迪、长城、通用、比亚迪、北汽、吉利等；</w:t>
            </w:r>
          </w:p>
          <w:p w14:paraId="7D2B420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3.测试功能：读取故障码，清除故障码，读取版本信息，读取数据流信息并且可快速存储以及保存故障信息等；</w:t>
            </w:r>
          </w:p>
          <w:p w14:paraId="7F91EF1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4.内置超电压自动保护功能，保障诊断仪和汽车不受意外损害；</w:t>
            </w:r>
          </w:p>
          <w:p w14:paraId="1C8E6E0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5.操作系统参数要求：</w:t>
            </w:r>
          </w:p>
          <w:p w14:paraId="1F1F8AD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操作系统：Android</w:t>
            </w:r>
          </w:p>
          <w:p w14:paraId="181EF9F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CPU：A33 主频1.2GHZ</w:t>
            </w:r>
          </w:p>
          <w:p w14:paraId="7768E6C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GPU：Mail-400 MP2</w:t>
            </w:r>
          </w:p>
          <w:p w14:paraId="0E6A3CE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接口：USB2.0</w:t>
            </w:r>
          </w:p>
          <w:p w14:paraId="1CAF573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充电接口：DC5V</w:t>
            </w:r>
          </w:p>
          <w:p w14:paraId="0DB2998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屏幕：8寸分辨率为：1280*800</w:t>
            </w:r>
          </w:p>
          <w:p w14:paraId="17B885C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电池 3.7V/6500mAh</w:t>
            </w:r>
          </w:p>
          <w:p w14:paraId="516C3342" w14:textId="1CF0931C" w:rsidR="0016377A" w:rsidRDefault="0016377A" w:rsidP="0016377A">
            <w:r>
              <w:rPr>
                <w:rFonts w:ascii="宋体" w:hAnsi="宋体" w:cs="宋体" w:hint="eastAsia"/>
                <w:color w:val="000000"/>
                <w:kern w:val="0"/>
                <w:sz w:val="22"/>
                <w:szCs w:val="22"/>
              </w:rPr>
              <w:t>传输方式：Bluetooth 4.0或以上；</w:t>
            </w:r>
            <w:proofErr w:type="spellStart"/>
            <w:r>
              <w:rPr>
                <w:rFonts w:ascii="宋体" w:hAnsi="宋体" w:cs="宋体" w:hint="eastAsia"/>
                <w:color w:val="000000"/>
                <w:kern w:val="0"/>
                <w:sz w:val="22"/>
                <w:szCs w:val="22"/>
              </w:rPr>
              <w:t>Wifi</w:t>
            </w:r>
            <w:proofErr w:type="spellEnd"/>
            <w:r>
              <w:rPr>
                <w:rFonts w:ascii="宋体" w:hAnsi="宋体" w:cs="宋体" w:hint="eastAsia"/>
                <w:color w:val="000000"/>
                <w:kern w:val="0"/>
                <w:sz w:val="22"/>
                <w:szCs w:val="22"/>
              </w:rPr>
              <w:t>支持ac 2.4/5.0 GHz</w:t>
            </w:r>
          </w:p>
        </w:tc>
      </w:tr>
      <w:tr w:rsidR="0016377A" w14:paraId="2EF93C13" w14:textId="77777777" w:rsidTr="008A2E3B">
        <w:tc>
          <w:tcPr>
            <w:tcW w:w="851" w:type="dxa"/>
            <w:vAlign w:val="center"/>
          </w:tcPr>
          <w:p w14:paraId="325F31D6" w14:textId="6FF1FE77" w:rsidR="0016377A" w:rsidRDefault="0016377A" w:rsidP="0016377A">
            <w:pPr>
              <w:jc w:val="center"/>
            </w:pPr>
            <w:r>
              <w:rPr>
                <w:rFonts w:ascii="宋体" w:hAnsi="宋体" w:cs="宋体" w:hint="eastAsia"/>
                <w:sz w:val="22"/>
                <w:szCs w:val="22"/>
              </w:rPr>
              <w:t>2</w:t>
            </w:r>
          </w:p>
        </w:tc>
        <w:tc>
          <w:tcPr>
            <w:tcW w:w="992" w:type="dxa"/>
            <w:vAlign w:val="center"/>
          </w:tcPr>
          <w:p w14:paraId="0907AA0C" w14:textId="79181B47" w:rsidR="0016377A" w:rsidRDefault="0016377A" w:rsidP="0016377A">
            <w:r>
              <w:rPr>
                <w:rFonts w:ascii="宋体" w:hAnsi="宋体" w:cs="宋体" w:hint="eastAsia"/>
                <w:sz w:val="22"/>
                <w:szCs w:val="22"/>
              </w:rPr>
              <w:t>智能网联乘用车动力电池虚拟仿真软件</w:t>
            </w:r>
          </w:p>
        </w:tc>
        <w:tc>
          <w:tcPr>
            <w:tcW w:w="7791" w:type="dxa"/>
            <w:vAlign w:val="center"/>
          </w:tcPr>
          <w:p w14:paraId="2CDB6E5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一、软件架构要求</w:t>
            </w:r>
          </w:p>
          <w:p w14:paraId="79253A6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1.系统采用C/S 系统架构进行开发，软件开发工具符合 unity 引擎开发标准。</w:t>
            </w:r>
          </w:p>
          <w:p w14:paraId="243E54B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2.系统采用分模块加载方式运行系统，保障系统运行的流畅度。</w:t>
            </w:r>
          </w:p>
          <w:p w14:paraId="0645AFE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3.软件支持模型旋转、位移、缩放功能，可适用鼠标等多种操作。</w:t>
            </w:r>
          </w:p>
          <w:p w14:paraId="3A79F13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4.PC 端使用鼠标左键、中键、右键操作。</w:t>
            </w:r>
          </w:p>
          <w:p w14:paraId="7327523F"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5.软件具备账号密码方式进行登录使用（投标文件中须出具此项功能截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468B2C7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6.软件具备虚拟仿真操作计时及成绩生成。软件支持学生成绩数据化及可视化。</w:t>
            </w:r>
          </w:p>
          <w:p w14:paraId="64362C3E"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7.操作提示方式包括任务流程提示、多次错误提示、按钮查看提示（投标文件中须出具此项功能截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0D4C444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8.软件页面整体风格统一，界面设计美观，色彩搭配协调，视觉效果好，符合视觉心理。</w:t>
            </w:r>
          </w:p>
          <w:p w14:paraId="41E3438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9.系统支持分辨率自适应功能。最大分辨率：1920x1080.</w:t>
            </w:r>
          </w:p>
          <w:p w14:paraId="46A1C08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10.模型细节清晰，贴合密切无黑面、破面、闪烁、</w:t>
            </w:r>
            <w:proofErr w:type="gramStart"/>
            <w:r>
              <w:rPr>
                <w:rFonts w:ascii="宋体" w:hAnsi="宋体" w:cs="宋体" w:hint="eastAsia"/>
                <w:color w:val="000000"/>
                <w:kern w:val="0"/>
                <w:sz w:val="22"/>
                <w:szCs w:val="22"/>
              </w:rPr>
              <w:t>漏面残缺</w:t>
            </w:r>
            <w:proofErr w:type="gramEnd"/>
            <w:r>
              <w:rPr>
                <w:rFonts w:ascii="宋体" w:hAnsi="宋体" w:cs="宋体" w:hint="eastAsia"/>
                <w:color w:val="000000"/>
                <w:kern w:val="0"/>
                <w:sz w:val="22"/>
                <w:szCs w:val="22"/>
              </w:rPr>
              <w:t>。</w:t>
            </w:r>
          </w:p>
          <w:p w14:paraId="4663968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11.主体模型 1 ：1 还原真实模型数据，模型精度＜1cm。</w:t>
            </w:r>
          </w:p>
          <w:p w14:paraId="75931F5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12.工具模型 1 ：1 还原真实模型数据，工具整体尺寸精度&lt; 0.5cm，与设备接触端＜0.1cm。</w:t>
            </w:r>
          </w:p>
          <w:p w14:paraId="2827674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13.系统运行中支持同屏面数不低于 300 万面，确保模型的精细</w:t>
            </w:r>
          </w:p>
          <w:p w14:paraId="0AB24B6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程度。</w:t>
            </w:r>
          </w:p>
          <w:p w14:paraId="7502F61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14.贴图尺寸最小不低于 512x512 ，最大不高于 2048x2048。</w:t>
            </w:r>
          </w:p>
          <w:p w14:paraId="0DA6F9F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15.系统运行中画面具备抗锯齿技术，保证画面效果。</w:t>
            </w:r>
          </w:p>
          <w:p w14:paraId="59D0421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16.场景内模型具备光影效果（阴影反射等效果）。</w:t>
            </w:r>
          </w:p>
          <w:p w14:paraId="2584192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17.场景内特殊材质使用unity 软件的 shader 技术来实现。</w:t>
            </w:r>
          </w:p>
          <w:p w14:paraId="57C62B8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18.场景内特殊模型采取烘焙渲染技术来保障系统的正常运行。</w:t>
            </w:r>
          </w:p>
          <w:p w14:paraId="6881FBD7" w14:textId="77777777" w:rsidR="0016377A" w:rsidRDefault="0016377A" w:rsidP="0016377A">
            <w:pPr>
              <w:rPr>
                <w:rFonts w:ascii="宋体" w:hAnsi="宋体" w:cs="宋体" w:hint="eastAsia"/>
                <w:b/>
                <w:bCs/>
                <w:color w:val="000000"/>
                <w:kern w:val="0"/>
                <w:sz w:val="22"/>
                <w:szCs w:val="22"/>
              </w:rPr>
            </w:pPr>
            <w:r>
              <w:rPr>
                <w:rFonts w:ascii="宋体" w:hAnsi="宋体" w:cs="宋体" w:hint="eastAsia"/>
                <w:b/>
                <w:bCs/>
                <w:color w:val="000000"/>
                <w:kern w:val="0"/>
                <w:sz w:val="22"/>
                <w:szCs w:val="22"/>
              </w:rPr>
              <w:t>★19.虚拟仿真包括演示模式、教学模式、考核模式（投标文件中须出具此项功能截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5DA760B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20.模型统一采用FBX 格式加载</w:t>
            </w:r>
            <w:proofErr w:type="gramStart"/>
            <w:r>
              <w:rPr>
                <w:rFonts w:ascii="宋体" w:hAnsi="宋体" w:cs="宋体" w:hint="eastAsia"/>
                <w:color w:val="000000"/>
                <w:kern w:val="0"/>
                <w:sz w:val="22"/>
                <w:szCs w:val="22"/>
              </w:rPr>
              <w:t>至开发</w:t>
            </w:r>
            <w:proofErr w:type="gramEnd"/>
            <w:r>
              <w:rPr>
                <w:rFonts w:ascii="宋体" w:hAnsi="宋体" w:cs="宋体" w:hint="eastAsia"/>
                <w:color w:val="000000"/>
                <w:kern w:val="0"/>
                <w:sz w:val="22"/>
                <w:szCs w:val="22"/>
              </w:rPr>
              <w:t>引擎内。</w:t>
            </w:r>
          </w:p>
          <w:p w14:paraId="79361EC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21.二维动画与视频分辨率不低于 1920x1080，格式为 mp4，视频编码 H264。</w:t>
            </w:r>
          </w:p>
          <w:p w14:paraId="2C46968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22.动画及视频配音统一采用普通话。</w:t>
            </w:r>
          </w:p>
          <w:p w14:paraId="2B09666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23.虚拟仿真系统支持实际操作逻辑，可依据操作意图自主训练，如工具选用、诊断检测、更换维修等。</w:t>
            </w:r>
          </w:p>
          <w:p w14:paraId="22A94698" w14:textId="77777777" w:rsidR="0016377A" w:rsidRDefault="0016377A" w:rsidP="0016377A">
            <w:pPr>
              <w:rPr>
                <w:rFonts w:ascii="宋体" w:hAnsi="宋体" w:cs="宋体" w:hint="eastAsia"/>
                <w:color w:val="000000"/>
                <w:kern w:val="0"/>
                <w:sz w:val="22"/>
                <w:szCs w:val="22"/>
              </w:rPr>
            </w:pPr>
          </w:p>
          <w:p w14:paraId="5306074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二、软件功能要求</w:t>
            </w:r>
          </w:p>
          <w:p w14:paraId="2951919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演示模式</w:t>
            </w:r>
          </w:p>
          <w:p w14:paraId="394A6E0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24.软件具备操作说明按钮，展示学习任务的虚拟仿真实训操作方法与软件功能说明，对学习任务以及软件使用进行初步认知。</w:t>
            </w:r>
          </w:p>
          <w:p w14:paraId="776BA9C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25.需满足学习任务实操入门训练功能，可以进行该项学习任务流程性的认知操作，了解软件的使用方法以及软件各项功能按键的意义。</w:t>
            </w:r>
          </w:p>
          <w:p w14:paraId="785E249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教学模式</w:t>
            </w:r>
          </w:p>
          <w:p w14:paraId="4EADBBB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26.需满足学习任务实操训练功能，学员可以进行该项学习任务完整的实操训练，具有任务流程操作提示、任务操作计时以及任务操作评分记录等主要功能。</w:t>
            </w:r>
          </w:p>
          <w:p w14:paraId="7A06809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27.页面内容：个人防护、工位防护、任务流程、工具仪器、零件收纳、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6680146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28.个人防护：具备点击按钮显示个人防护用品菜单，选中相应物品可进行选取、检查与佩戴操作；</w:t>
            </w:r>
          </w:p>
          <w:p w14:paraId="5A9B442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29.工位防护：具备点击按钮显示工位防护用品菜单，选中相应物品可进行选取、检查与使用操作；</w:t>
            </w:r>
          </w:p>
          <w:p w14:paraId="11916CE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30.任务流程：具备点击按钮显示或隐藏任务流程列表，可滑动翻页，可进行任意跳转步骤；</w:t>
            </w:r>
          </w:p>
          <w:p w14:paraId="130A7A6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31.工具仪器：具备点击按钮显示工具仪器菜单，选中相应工具仪器可进行组装配合；</w:t>
            </w:r>
          </w:p>
          <w:p w14:paraId="1406C7F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32.零件收纳：具备拆卸零件收藏，零件更换功能；</w:t>
            </w:r>
          </w:p>
          <w:p w14:paraId="6333177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33.</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单可随时与虚拟仿真训练同步在线填写、修改及保存。</w:t>
            </w:r>
          </w:p>
          <w:p w14:paraId="3A171E6C" w14:textId="77777777" w:rsidR="0016377A" w:rsidRDefault="0016377A" w:rsidP="0016377A">
            <w:pPr>
              <w:rPr>
                <w:rFonts w:ascii="宋体" w:hAnsi="宋体" w:cs="宋体" w:hint="eastAsia"/>
                <w:strike/>
                <w:color w:val="000000"/>
                <w:kern w:val="0"/>
                <w:sz w:val="22"/>
                <w:szCs w:val="22"/>
              </w:rPr>
            </w:pPr>
            <w:r>
              <w:rPr>
                <w:rFonts w:ascii="宋体" w:hAnsi="宋体" w:cs="宋体" w:hint="eastAsia"/>
                <w:color w:val="000000"/>
                <w:kern w:val="0"/>
                <w:sz w:val="22"/>
                <w:szCs w:val="22"/>
              </w:rPr>
              <w:t>34.维修手册：提供维修手册、电路图册等，可随时查阅，且具备搜索功能。</w:t>
            </w:r>
          </w:p>
          <w:p w14:paraId="23F6DCF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35.最佳视角：操作视角一键定位功能，辅助快速定位到操作区域的最佳视角。</w:t>
            </w:r>
          </w:p>
          <w:p w14:paraId="5086DCD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36.操作功能：提供模型旋转、缩放、平移功能。</w:t>
            </w:r>
          </w:p>
          <w:p w14:paraId="60D4304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37.模型及工具提示：具备安装位置高亮显示功能。</w:t>
            </w:r>
          </w:p>
          <w:p w14:paraId="474BEDE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38.工具使用：模拟真实工具使用（可组合）。</w:t>
            </w:r>
          </w:p>
          <w:p w14:paraId="46F28AE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39.任务流程：提供任务流程清单，并提供任务是否完成的显示。</w:t>
            </w:r>
          </w:p>
          <w:p w14:paraId="61C7FE3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40.计时：显示虚拟仿真操作时长功能。</w:t>
            </w:r>
          </w:p>
          <w:p w14:paraId="50712BB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41.分数统计：具备统计操作得分功能。</w:t>
            </w:r>
          </w:p>
          <w:p w14:paraId="20A72F9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考核模式</w:t>
            </w:r>
          </w:p>
          <w:p w14:paraId="48D8EC4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42.需满足学习任务考核功能，可以进行该项学习任务的实操考评测试，检验对学习任务的掌握程度，还可以通过复盘分析找出在操作中存在的不足，便于优化与提升技能水平。</w:t>
            </w:r>
          </w:p>
          <w:p w14:paraId="44EE0DE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43.操作功能：提供模型旋转、缩放、平移功能。</w:t>
            </w:r>
          </w:p>
          <w:p w14:paraId="7B983F2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44.页面内容：个人防护、工位防护、任务流程、工具仪器、零件收纳、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1ABB3B5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45.分数：系统采用加分机制，操作正确得分，操作错误不得分，采用百分制。</w:t>
            </w:r>
          </w:p>
          <w:p w14:paraId="1BDF7A5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46.工具使用：模拟真实工具使用功能（可组合）。</w:t>
            </w:r>
          </w:p>
          <w:p w14:paraId="6765A60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47.视角：提供最佳视角还原功能。</w:t>
            </w:r>
          </w:p>
          <w:p w14:paraId="41A085B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48.计时：显示虚拟仿真操作时长功能。</w:t>
            </w:r>
          </w:p>
          <w:p w14:paraId="46365F0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49.分数统计：具备统计操作得分功能。</w:t>
            </w:r>
          </w:p>
          <w:p w14:paraId="2EE9379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50.软件中可完成动力电池装调与测试实训任务，具体内容包括电气元件装调、电池模组装调、高压线束装配、低压线束装配、电池包封装测试等实训内容。装调任务除常规检查外，可对主正接触器、预充接触器、</w:t>
            </w:r>
            <w:proofErr w:type="gramStart"/>
            <w:r>
              <w:rPr>
                <w:rFonts w:ascii="宋体" w:hAnsi="宋体" w:cs="宋体" w:hint="eastAsia"/>
                <w:color w:val="000000"/>
                <w:kern w:val="0"/>
                <w:sz w:val="22"/>
                <w:szCs w:val="22"/>
              </w:rPr>
              <w:t>主负接触器</w:t>
            </w:r>
            <w:proofErr w:type="gramEnd"/>
            <w:r>
              <w:rPr>
                <w:rFonts w:ascii="宋体" w:hAnsi="宋体" w:cs="宋体" w:hint="eastAsia"/>
                <w:color w:val="000000"/>
                <w:kern w:val="0"/>
                <w:sz w:val="22"/>
                <w:szCs w:val="22"/>
              </w:rPr>
              <w:t>、预充电阻等进行测量，可对单体电池、电池模组进行内阻和电压测试，对电池模组、电池包绝缘测试等。</w:t>
            </w:r>
          </w:p>
          <w:p w14:paraId="4406425E" w14:textId="77777777" w:rsidR="0016377A" w:rsidRDefault="0016377A" w:rsidP="0016377A">
            <w:pPr>
              <w:rPr>
                <w:rFonts w:ascii="宋体" w:hAnsi="宋体" w:cs="宋体" w:hint="eastAsia"/>
                <w:strike/>
                <w:color w:val="000000"/>
                <w:kern w:val="0"/>
                <w:sz w:val="22"/>
                <w:szCs w:val="22"/>
              </w:rPr>
            </w:pPr>
            <w:r>
              <w:rPr>
                <w:rFonts w:ascii="宋体" w:hAnsi="宋体" w:cs="宋体" w:hint="eastAsia"/>
                <w:color w:val="000000"/>
                <w:kern w:val="0"/>
                <w:sz w:val="22"/>
                <w:szCs w:val="22"/>
              </w:rPr>
              <w:t>51.软件中具备动力电池上位机系统，可在主页面信息中读取到动力</w:t>
            </w:r>
            <w:proofErr w:type="gramStart"/>
            <w:r>
              <w:rPr>
                <w:rFonts w:ascii="宋体" w:hAnsi="宋体" w:cs="宋体" w:hint="eastAsia"/>
                <w:color w:val="000000"/>
                <w:kern w:val="0"/>
                <w:sz w:val="22"/>
                <w:szCs w:val="22"/>
              </w:rPr>
              <w:t>电池包总电流</w:t>
            </w:r>
            <w:proofErr w:type="gramEnd"/>
            <w:r>
              <w:rPr>
                <w:rFonts w:ascii="宋体" w:hAnsi="宋体" w:cs="宋体" w:hint="eastAsia"/>
                <w:color w:val="000000"/>
                <w:kern w:val="0"/>
                <w:sz w:val="22"/>
                <w:szCs w:val="22"/>
              </w:rPr>
              <w:t>、总电压、电池最高温度、电池最高温度、温差、最高温度编号、最低温度编号、最低温度模块地址、最低电压模块地址、SOC 、单体最高、单体最高电压、单体最低电压、压差、单体最高编号、单体最低编号等信息；可在实时信息中读取到单体电压、箱体温度信息。</w:t>
            </w:r>
          </w:p>
          <w:p w14:paraId="3F2CF7E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可在配置界面中读取单体电压故障参数、单体压差故障参数、单体电压</w:t>
            </w:r>
            <w:proofErr w:type="gramStart"/>
            <w:r>
              <w:rPr>
                <w:rFonts w:ascii="宋体" w:hAnsi="宋体" w:cs="宋体" w:hint="eastAsia"/>
                <w:color w:val="000000"/>
                <w:kern w:val="0"/>
                <w:sz w:val="22"/>
                <w:szCs w:val="22"/>
              </w:rPr>
              <w:t>采集线</w:t>
            </w:r>
            <w:proofErr w:type="gramEnd"/>
            <w:r>
              <w:rPr>
                <w:rFonts w:ascii="宋体" w:hAnsi="宋体" w:cs="宋体" w:hint="eastAsia"/>
                <w:color w:val="000000"/>
                <w:kern w:val="0"/>
                <w:sz w:val="22"/>
                <w:szCs w:val="22"/>
              </w:rPr>
              <w:t>连接故障延迟参数、单体电压故障延迟参数、总压故障参数、总压故障延迟参数、温差故障参数、温度故障参数、温度故障延迟参数、温差故障延迟参数、电源故障延迟参数、电流故障延迟参数、电流故障参数等基本参数信息。</w:t>
            </w:r>
          </w:p>
          <w:p w14:paraId="3B30088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52.软件中带有线束维修和零部件更换功能，当确诊故障部位后，可对单个故障器件或者线束进行更换，可将故障部件拆卸至零件收纳栏，进入零件收纳栏的部件可进行再次测量复诊,拆卸后的故障线束可移至垃圾桶进行处理，新部件更换前可进行检查及测量，确认无误后进行安装。</w:t>
            </w:r>
          </w:p>
          <w:p w14:paraId="3CC3FD2F"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53.软件中可连接直流负载进行电池与电机放电联调测试；连接交流负载进行电池与</w:t>
            </w:r>
            <w:proofErr w:type="gramStart"/>
            <w:r>
              <w:rPr>
                <w:rFonts w:ascii="宋体" w:hAnsi="宋体" w:cs="宋体" w:hint="eastAsia"/>
                <w:b/>
                <w:bCs/>
                <w:color w:val="000000"/>
                <w:kern w:val="0"/>
                <w:sz w:val="22"/>
                <w:szCs w:val="22"/>
              </w:rPr>
              <w:t>充电充电</w:t>
            </w:r>
            <w:proofErr w:type="gramEnd"/>
            <w:r>
              <w:rPr>
                <w:rFonts w:ascii="宋体" w:hAnsi="宋体" w:cs="宋体" w:hint="eastAsia"/>
                <w:b/>
                <w:bCs/>
                <w:color w:val="000000"/>
                <w:kern w:val="0"/>
                <w:sz w:val="22"/>
                <w:szCs w:val="22"/>
              </w:rPr>
              <w:t>联调测试（投标文件中须出具此项功能截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45D4BB4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54.软件中具备故障检测面板，故障检测面板上附有动力电池电路原理图，可对电池管理系统电源线路、启动线路、开关控制线路、单体电压采集线路、模组温度采集线路、电流传感器线路、继电器控制线路、绝缘检测模块线路、交流充电线路进行数据检测、故障诊断。</w:t>
            </w:r>
          </w:p>
          <w:p w14:paraId="0D209BE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三、模块内容</w:t>
            </w:r>
          </w:p>
          <w:p w14:paraId="3708FCD3"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55.</w:t>
            </w:r>
            <w:r>
              <w:rPr>
                <w:rFonts w:ascii="宋体" w:hAnsi="宋体" w:cs="宋体" w:hint="eastAsia"/>
                <w:b/>
                <w:color w:val="000000"/>
                <w:kern w:val="0"/>
                <w:sz w:val="22"/>
                <w:szCs w:val="22"/>
                <w:lang w:bidi="ar"/>
              </w:rPr>
              <w:t>教学任务需要具备情景导入、任务说明、</w:t>
            </w:r>
            <w:proofErr w:type="gramStart"/>
            <w:r>
              <w:rPr>
                <w:rFonts w:ascii="宋体" w:hAnsi="宋体" w:cs="宋体" w:hint="eastAsia"/>
                <w:b/>
                <w:color w:val="000000"/>
                <w:kern w:val="0"/>
                <w:sz w:val="22"/>
                <w:szCs w:val="22"/>
                <w:lang w:bidi="ar"/>
              </w:rPr>
              <w:t>咨</w:t>
            </w:r>
            <w:proofErr w:type="gramEnd"/>
            <w:r>
              <w:rPr>
                <w:rFonts w:ascii="宋体" w:hAnsi="宋体" w:cs="宋体" w:hint="eastAsia"/>
                <w:b/>
                <w:color w:val="000000"/>
                <w:kern w:val="0"/>
                <w:sz w:val="22"/>
                <w:szCs w:val="22"/>
                <w:lang w:bidi="ar"/>
              </w:rPr>
              <w:t>讯学习、结构解析、视频演示、虚拟仿真、任务评价、实例提升模块内容</w:t>
            </w:r>
            <w:r>
              <w:rPr>
                <w:rFonts w:ascii="宋体" w:hAnsi="宋体" w:cs="宋体" w:hint="eastAsia"/>
                <w:b/>
                <w:bCs/>
                <w:color w:val="000000"/>
                <w:kern w:val="0"/>
                <w:sz w:val="22"/>
                <w:szCs w:val="22"/>
              </w:rPr>
              <w:t>（为证明软件符合此项条款要求，投标文件需提供以下三项教学任务内容加盖供应商公章的截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材料：①高压互锁故障需包含一下内容，投标文件中提供相应证明文件：情景导入 1 份、任务说明 1 份、</w:t>
            </w:r>
            <w:proofErr w:type="gramStart"/>
            <w:r>
              <w:rPr>
                <w:rFonts w:ascii="宋体" w:hAnsi="宋体" w:cs="宋体" w:hint="eastAsia"/>
                <w:b/>
                <w:bCs/>
                <w:color w:val="000000"/>
                <w:kern w:val="0"/>
                <w:sz w:val="22"/>
                <w:szCs w:val="22"/>
                <w:lang w:bidi="ar"/>
              </w:rPr>
              <w:t>咨讯学习</w:t>
            </w:r>
            <w:proofErr w:type="gramEnd"/>
            <w:r>
              <w:rPr>
                <w:rFonts w:ascii="宋体" w:hAnsi="宋体" w:cs="宋体" w:hint="eastAsia"/>
                <w:b/>
                <w:bCs/>
                <w:color w:val="000000"/>
                <w:kern w:val="0"/>
                <w:sz w:val="22"/>
                <w:szCs w:val="22"/>
              </w:rPr>
              <w:t xml:space="preserve"> 1 份、结构解析 1 份、视频演示 1 份、虚拟仿真1 份、任务评价 1 份、实例提升 1 份；</w:t>
            </w:r>
          </w:p>
          <w:p w14:paraId="6ED80EAE" w14:textId="77777777" w:rsidR="0016377A" w:rsidRDefault="0016377A" w:rsidP="0016377A">
            <w:pPr>
              <w:rPr>
                <w:rFonts w:ascii="宋体" w:hAnsi="宋体" w:cs="宋体" w:hint="eastAsia"/>
                <w:b/>
                <w:bCs/>
                <w:color w:val="000000"/>
                <w:kern w:val="0"/>
                <w:sz w:val="22"/>
                <w:szCs w:val="22"/>
              </w:rPr>
            </w:pPr>
            <w:r>
              <w:rPr>
                <w:rFonts w:ascii="宋体" w:hAnsi="宋体" w:cs="宋体" w:hint="eastAsia"/>
                <w:b/>
                <w:bCs/>
                <w:color w:val="000000"/>
                <w:kern w:val="0"/>
                <w:sz w:val="22"/>
                <w:szCs w:val="22"/>
              </w:rPr>
              <w:lastRenderedPageBreak/>
              <w:t>②单体电池故障：内容包括情景导入 1 份、任务说明 1 份、</w:t>
            </w:r>
            <w:proofErr w:type="gramStart"/>
            <w:r>
              <w:rPr>
                <w:rFonts w:ascii="宋体" w:hAnsi="宋体" w:cs="宋体" w:hint="eastAsia"/>
                <w:b/>
                <w:bCs/>
                <w:color w:val="000000"/>
                <w:kern w:val="0"/>
                <w:sz w:val="22"/>
                <w:szCs w:val="22"/>
              </w:rPr>
              <w:t>咨讯学习</w:t>
            </w:r>
            <w:proofErr w:type="gramEnd"/>
            <w:r>
              <w:rPr>
                <w:rFonts w:ascii="宋体" w:hAnsi="宋体" w:cs="宋体" w:hint="eastAsia"/>
                <w:b/>
                <w:bCs/>
                <w:color w:val="000000"/>
                <w:kern w:val="0"/>
                <w:sz w:val="22"/>
                <w:szCs w:val="22"/>
              </w:rPr>
              <w:t xml:space="preserve"> 1 份、结构解析 1 份、视频演示 1 份、虚拟仿真1 份、任务评价 1 份、实例提升 1 份</w:t>
            </w:r>
          </w:p>
          <w:p w14:paraId="71B815DB" w14:textId="77777777" w:rsidR="0016377A" w:rsidRDefault="0016377A" w:rsidP="0016377A">
            <w:pPr>
              <w:rPr>
                <w:rFonts w:ascii="宋体" w:hAnsi="宋体" w:cs="宋体" w:hint="eastAsia"/>
                <w:b/>
                <w:bCs/>
                <w:color w:val="000000"/>
                <w:kern w:val="0"/>
                <w:sz w:val="22"/>
                <w:szCs w:val="22"/>
              </w:rPr>
            </w:pPr>
            <w:r>
              <w:rPr>
                <w:rFonts w:ascii="宋体" w:hAnsi="宋体" w:cs="宋体" w:hint="eastAsia"/>
                <w:b/>
                <w:bCs/>
                <w:color w:val="000000"/>
                <w:kern w:val="0"/>
                <w:sz w:val="22"/>
                <w:szCs w:val="22"/>
              </w:rPr>
              <w:t>③BMS 参数异常：内容包括情景导入 1 份、任务说明 1 份、</w:t>
            </w:r>
            <w:proofErr w:type="gramStart"/>
            <w:r>
              <w:rPr>
                <w:rFonts w:ascii="宋体" w:hAnsi="宋体" w:cs="宋体" w:hint="eastAsia"/>
                <w:b/>
                <w:bCs/>
                <w:color w:val="000000"/>
                <w:kern w:val="0"/>
                <w:sz w:val="22"/>
                <w:szCs w:val="22"/>
              </w:rPr>
              <w:t>咨讯学习</w:t>
            </w:r>
            <w:proofErr w:type="gramEnd"/>
            <w:r>
              <w:rPr>
                <w:rFonts w:ascii="宋体" w:hAnsi="宋体" w:cs="宋体" w:hint="eastAsia"/>
                <w:b/>
                <w:bCs/>
                <w:color w:val="000000"/>
                <w:kern w:val="0"/>
                <w:sz w:val="22"/>
                <w:szCs w:val="22"/>
              </w:rPr>
              <w:t xml:space="preserve"> 1 份、结构解析 1 份、视频演示 1 份、虚拟仿真1 份、任务评价 1 份、实例提升 1 份）。</w:t>
            </w:r>
          </w:p>
          <w:p w14:paraId="3E2B5B1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56.情景导入：具备不少于 15 秒的二维动画展现。</w:t>
            </w:r>
          </w:p>
          <w:p w14:paraId="20521D7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57.任务说明：具备任务描述、学习目标、学习内容、仪器设备、其他物料内容的详细讲解。</w:t>
            </w:r>
          </w:p>
          <w:p w14:paraId="0940C96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58.</w:t>
            </w:r>
            <w:proofErr w:type="gramStart"/>
            <w:r>
              <w:rPr>
                <w:rFonts w:ascii="宋体" w:hAnsi="宋体" w:cs="宋体" w:hint="eastAsia"/>
                <w:color w:val="000000"/>
                <w:kern w:val="0"/>
                <w:sz w:val="22"/>
                <w:szCs w:val="22"/>
              </w:rPr>
              <w:t>咨</w:t>
            </w:r>
            <w:proofErr w:type="gramEnd"/>
            <w:r>
              <w:rPr>
                <w:rFonts w:ascii="宋体" w:hAnsi="宋体" w:cs="宋体" w:hint="eastAsia"/>
                <w:color w:val="000000"/>
                <w:kern w:val="0"/>
                <w:sz w:val="22"/>
                <w:szCs w:val="22"/>
              </w:rPr>
              <w:t>讯学习：需具有数字化教案，并具备详细</w:t>
            </w:r>
            <w:proofErr w:type="gramStart"/>
            <w:r>
              <w:rPr>
                <w:rFonts w:ascii="宋体" w:hAnsi="宋体" w:cs="宋体" w:hint="eastAsia"/>
                <w:color w:val="000000"/>
                <w:kern w:val="0"/>
                <w:sz w:val="22"/>
                <w:szCs w:val="22"/>
              </w:rPr>
              <w:t>操作做及</w:t>
            </w:r>
            <w:proofErr w:type="gramEnd"/>
            <w:r>
              <w:rPr>
                <w:rFonts w:ascii="宋体" w:hAnsi="宋体" w:cs="宋体" w:hint="eastAsia"/>
                <w:color w:val="000000"/>
                <w:kern w:val="0"/>
                <w:sz w:val="22"/>
                <w:szCs w:val="22"/>
              </w:rPr>
              <w:t>讲解。</w:t>
            </w:r>
          </w:p>
          <w:p w14:paraId="157B3B3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59.结构解析：具有查找零部件位置、绘制原理框图、标注针脚定义、测量相关数据等交互内容。</w:t>
            </w:r>
          </w:p>
          <w:p w14:paraId="339BEC8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60.视频演示：具有对应任务的实拍视频，对任务进行分模块进行教学。</w:t>
            </w:r>
          </w:p>
          <w:p w14:paraId="7FCCA87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61.虚拟仿真：需具备教学模式、考核模式，并具备软件的使用操作说明按钮及操作方式介绍。</w:t>
            </w:r>
          </w:p>
          <w:p w14:paraId="6967BF6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62.任务评价：具备结构解析成绩和虚拟仿真成绩，虚拟仿真成绩需按模块进行成绩展示</w:t>
            </w:r>
          </w:p>
          <w:p w14:paraId="4C26110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四、可完成教学任务</w:t>
            </w:r>
          </w:p>
          <w:p w14:paraId="6B673D9C"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1.动力电池装调与测试教学任务为证明软件合</w:t>
            </w:r>
            <w:proofErr w:type="gramStart"/>
            <w:r>
              <w:rPr>
                <w:rFonts w:ascii="宋体" w:hAnsi="宋体" w:cs="宋体" w:hint="eastAsia"/>
                <w:b/>
                <w:bCs/>
                <w:color w:val="000000"/>
                <w:kern w:val="0"/>
                <w:sz w:val="22"/>
                <w:szCs w:val="22"/>
              </w:rPr>
              <w:t>规</w:t>
            </w:r>
            <w:proofErr w:type="gramEnd"/>
            <w:r>
              <w:rPr>
                <w:rFonts w:ascii="宋体" w:hAnsi="宋体" w:cs="宋体" w:hint="eastAsia"/>
                <w:b/>
                <w:bCs/>
                <w:color w:val="000000"/>
                <w:kern w:val="0"/>
                <w:sz w:val="22"/>
                <w:szCs w:val="22"/>
              </w:rPr>
              <w:t>性投标现场需提供包括电气元件装调、电池模组装调、高压线束装配、低压线束装配、电池包封装测试等实训内容。装调任务除常规检查外，可对主正接触器、预充接触器、</w:t>
            </w:r>
            <w:proofErr w:type="gramStart"/>
            <w:r>
              <w:rPr>
                <w:rFonts w:ascii="宋体" w:hAnsi="宋体" w:cs="宋体" w:hint="eastAsia"/>
                <w:b/>
                <w:bCs/>
                <w:color w:val="000000"/>
                <w:kern w:val="0"/>
                <w:sz w:val="22"/>
                <w:szCs w:val="22"/>
              </w:rPr>
              <w:t>主负接触器</w:t>
            </w:r>
            <w:proofErr w:type="gramEnd"/>
            <w:r>
              <w:rPr>
                <w:rFonts w:ascii="宋体" w:hAnsi="宋体" w:cs="宋体" w:hint="eastAsia"/>
                <w:b/>
                <w:bCs/>
                <w:color w:val="000000"/>
                <w:kern w:val="0"/>
                <w:sz w:val="22"/>
                <w:szCs w:val="22"/>
              </w:rPr>
              <w:t>、预充电阻等进行测量，可对单体电池、电池模组进行内阻和电压测试，对电池模组、电池包绝缘测试等功能截图（投标文件中须出具此项功能截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72B3793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 接触器故障检修教学任务</w:t>
            </w:r>
          </w:p>
          <w:p w14:paraId="6A3F04D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 预充电</w:t>
            </w:r>
            <w:proofErr w:type="gramStart"/>
            <w:r>
              <w:rPr>
                <w:rFonts w:ascii="宋体" w:hAnsi="宋体" w:cs="宋体" w:hint="eastAsia"/>
                <w:color w:val="000000"/>
                <w:kern w:val="0"/>
                <w:sz w:val="22"/>
                <w:szCs w:val="22"/>
              </w:rPr>
              <w:t>阻</w:t>
            </w:r>
            <w:proofErr w:type="gramEnd"/>
            <w:r>
              <w:rPr>
                <w:rFonts w:ascii="宋体" w:hAnsi="宋体" w:cs="宋体" w:hint="eastAsia"/>
                <w:color w:val="000000"/>
                <w:kern w:val="0"/>
                <w:sz w:val="22"/>
                <w:szCs w:val="22"/>
              </w:rPr>
              <w:t>故障检修教学任务</w:t>
            </w:r>
          </w:p>
          <w:p w14:paraId="0EA939F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 温度传感器故障检修教学任务</w:t>
            </w:r>
          </w:p>
          <w:p w14:paraId="0D21A9B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 电流传感器故障检修教学任务</w:t>
            </w:r>
          </w:p>
          <w:p w14:paraId="5F78F4B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 单体采样故障检修教学任务</w:t>
            </w:r>
          </w:p>
          <w:p w14:paraId="3E523BB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7. 单体电池故障检修教学任务</w:t>
            </w:r>
          </w:p>
          <w:p w14:paraId="73C9F71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 绝缘监测故障检修教学任务</w:t>
            </w:r>
          </w:p>
          <w:p w14:paraId="2619AAE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 高压互锁故障检修教学任务</w:t>
            </w:r>
          </w:p>
          <w:p w14:paraId="061356E5" w14:textId="41BEA042" w:rsidR="0016377A" w:rsidRDefault="0016377A" w:rsidP="0016377A">
            <w:r>
              <w:rPr>
                <w:rFonts w:ascii="宋体" w:hAnsi="宋体" w:cs="宋体" w:hint="eastAsia"/>
                <w:color w:val="000000"/>
                <w:kern w:val="0"/>
                <w:sz w:val="22"/>
                <w:szCs w:val="22"/>
              </w:rPr>
              <w:t>10. CC 充电故障检修教学任务</w:t>
            </w:r>
          </w:p>
        </w:tc>
      </w:tr>
      <w:tr w:rsidR="0016377A" w14:paraId="2F3C80D5" w14:textId="77777777" w:rsidTr="008A2E3B">
        <w:tc>
          <w:tcPr>
            <w:tcW w:w="851" w:type="dxa"/>
            <w:vAlign w:val="center"/>
          </w:tcPr>
          <w:p w14:paraId="2A82772D" w14:textId="1408B607" w:rsidR="0016377A" w:rsidRDefault="0016377A" w:rsidP="0016377A">
            <w:pPr>
              <w:jc w:val="center"/>
            </w:pPr>
            <w:r>
              <w:rPr>
                <w:rFonts w:ascii="宋体" w:hAnsi="宋体" w:cs="宋体" w:hint="eastAsia"/>
                <w:sz w:val="22"/>
                <w:szCs w:val="22"/>
              </w:rPr>
              <w:lastRenderedPageBreak/>
              <w:t>3</w:t>
            </w:r>
          </w:p>
        </w:tc>
        <w:tc>
          <w:tcPr>
            <w:tcW w:w="992" w:type="dxa"/>
            <w:vAlign w:val="center"/>
          </w:tcPr>
          <w:p w14:paraId="6A22BDC1" w14:textId="0ED7FAA0" w:rsidR="0016377A" w:rsidRDefault="0016377A" w:rsidP="0016377A">
            <w:r>
              <w:rPr>
                <w:rFonts w:ascii="宋体" w:hAnsi="宋体" w:cs="宋体" w:hint="eastAsia"/>
                <w:sz w:val="22"/>
                <w:szCs w:val="22"/>
              </w:rPr>
              <w:t>智能网联乘用车驱动电机虚拟仿真软件</w:t>
            </w:r>
          </w:p>
        </w:tc>
        <w:tc>
          <w:tcPr>
            <w:tcW w:w="7791" w:type="dxa"/>
            <w:vAlign w:val="center"/>
          </w:tcPr>
          <w:p w14:paraId="0EB681C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一、软件架构要求</w:t>
            </w:r>
          </w:p>
          <w:p w14:paraId="0A9D64D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1.系统采用C/S 系统架构进行开发，软件开发工具符合 unity 引擎开发标准。</w:t>
            </w:r>
          </w:p>
          <w:p w14:paraId="53336D9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2.系统采用分模块加载方式运行系统，保障系统运行的流畅度。</w:t>
            </w:r>
          </w:p>
          <w:p w14:paraId="77011F7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3.软件支持模型旋转、位移、缩放功能，可适用鼠标等多种操作。</w:t>
            </w:r>
          </w:p>
          <w:p w14:paraId="0121D72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4.PC 端使用鼠标左键、中键、右键操作。</w:t>
            </w:r>
          </w:p>
          <w:p w14:paraId="0A46C2DE"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5.软件采用账号密码方式进行登录使用（投标文件中须出具此项功能截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57AE62C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6.软件具备虚拟仿真操作计时及成绩生成。软件支持学生成绩数据化及可视化。</w:t>
            </w:r>
          </w:p>
          <w:p w14:paraId="580FCD4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7.操作提示方式包括任务流程提示、多次错误提示、按钮查看提示。</w:t>
            </w:r>
          </w:p>
          <w:p w14:paraId="7144389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8.软件页面整体风格统一，界面设计美观，色彩搭配协调，视觉效果好，符合视觉心理。</w:t>
            </w:r>
          </w:p>
          <w:p w14:paraId="613C2AC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9.系统支持分辨率自适应功能。最大分辨率：1920x1080.</w:t>
            </w:r>
          </w:p>
          <w:p w14:paraId="5C43305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10.模型细节清晰，贴合密切无黑面、破面、闪烁、</w:t>
            </w:r>
            <w:proofErr w:type="gramStart"/>
            <w:r>
              <w:rPr>
                <w:rFonts w:ascii="宋体" w:hAnsi="宋体" w:cs="宋体" w:hint="eastAsia"/>
                <w:color w:val="000000"/>
                <w:kern w:val="0"/>
                <w:sz w:val="22"/>
                <w:szCs w:val="22"/>
              </w:rPr>
              <w:t>漏面残缺</w:t>
            </w:r>
            <w:proofErr w:type="gramEnd"/>
            <w:r>
              <w:rPr>
                <w:rFonts w:ascii="宋体" w:hAnsi="宋体" w:cs="宋体" w:hint="eastAsia"/>
                <w:color w:val="000000"/>
                <w:kern w:val="0"/>
                <w:sz w:val="22"/>
                <w:szCs w:val="22"/>
              </w:rPr>
              <w:t>。</w:t>
            </w:r>
          </w:p>
          <w:p w14:paraId="18A1B3E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11.主体模型 1 ：1 还原真实模型数据，模型精度＜1cm。</w:t>
            </w:r>
          </w:p>
          <w:p w14:paraId="0E80416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12.工具模型 1 ：1 还原真实模型数据，工具整体尺寸精度&lt; 0.5cm，与设备接</w:t>
            </w:r>
            <w:r>
              <w:rPr>
                <w:rFonts w:ascii="宋体" w:hAnsi="宋体" w:cs="宋体" w:hint="eastAsia"/>
                <w:color w:val="000000"/>
                <w:kern w:val="0"/>
                <w:sz w:val="22"/>
                <w:szCs w:val="22"/>
              </w:rPr>
              <w:lastRenderedPageBreak/>
              <w:t>触端＜0.1cm。</w:t>
            </w:r>
          </w:p>
          <w:p w14:paraId="695A9A2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13.系统运行中支持同屏面数不低于 300 万面，确保模型的精细</w:t>
            </w:r>
          </w:p>
          <w:p w14:paraId="53D8ED2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程度。</w:t>
            </w:r>
          </w:p>
          <w:p w14:paraId="440E342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14.贴图尺寸最小不低于 512x512 ，最大不高于 2048x2048。</w:t>
            </w:r>
          </w:p>
          <w:p w14:paraId="6FF481B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15.系统运行中画面具备抗锯齿技术，保证画面效果。</w:t>
            </w:r>
          </w:p>
          <w:p w14:paraId="1221C58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16.场景内模型具备光影效果（阴影反射等效果）。</w:t>
            </w:r>
          </w:p>
          <w:p w14:paraId="34A41A7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17.场景内特殊材质使用unity 软件的 shader 技术来实现。</w:t>
            </w:r>
          </w:p>
          <w:p w14:paraId="1698578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18.场景内特殊模型采取烘焙渲染技术来保障系统的正常运行。</w:t>
            </w:r>
          </w:p>
          <w:p w14:paraId="6D634330" w14:textId="77777777" w:rsidR="0016377A" w:rsidRDefault="0016377A" w:rsidP="0016377A">
            <w:pPr>
              <w:rPr>
                <w:rFonts w:ascii="宋体" w:hAnsi="宋体" w:cs="宋体" w:hint="eastAsia"/>
                <w:color w:val="000000"/>
                <w:kern w:val="0"/>
                <w:sz w:val="22"/>
                <w:szCs w:val="22"/>
              </w:rPr>
            </w:pPr>
            <w:r>
              <w:rPr>
                <w:rFonts w:ascii="宋体" w:hAnsi="宋体" w:cs="宋体" w:hint="eastAsia"/>
                <w:b/>
                <w:bCs/>
                <w:color w:val="000000"/>
                <w:kern w:val="0"/>
                <w:sz w:val="22"/>
                <w:szCs w:val="22"/>
              </w:rPr>
              <w:t>★19.虚拟仿真包括演示模式、教学模式、考核模式（投标文件中须出具此项功能截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1415848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20.模型统一采用FBX 格式加载</w:t>
            </w:r>
            <w:proofErr w:type="gramStart"/>
            <w:r>
              <w:rPr>
                <w:rFonts w:ascii="宋体" w:hAnsi="宋体" w:cs="宋体" w:hint="eastAsia"/>
                <w:color w:val="000000"/>
                <w:kern w:val="0"/>
                <w:sz w:val="22"/>
                <w:szCs w:val="22"/>
              </w:rPr>
              <w:t>至开发</w:t>
            </w:r>
            <w:proofErr w:type="gramEnd"/>
            <w:r>
              <w:rPr>
                <w:rFonts w:ascii="宋体" w:hAnsi="宋体" w:cs="宋体" w:hint="eastAsia"/>
                <w:color w:val="000000"/>
                <w:kern w:val="0"/>
                <w:sz w:val="22"/>
                <w:szCs w:val="22"/>
              </w:rPr>
              <w:t>引擎内。</w:t>
            </w:r>
          </w:p>
          <w:p w14:paraId="1889B45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21.二维动画与视频分辨率不低于 1920x1080，格式为 mp4，视频编码 H264。</w:t>
            </w:r>
          </w:p>
          <w:p w14:paraId="75D929A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22.动画及视频配音统一采用普通话。</w:t>
            </w:r>
          </w:p>
          <w:p w14:paraId="271FCBA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23.虚拟仿真系统支持实际操作逻辑，可依据操作意图自主训练，如工具选用、诊断检测、更换维修等。</w:t>
            </w:r>
          </w:p>
          <w:p w14:paraId="09D4935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二、软件功能要求</w:t>
            </w:r>
          </w:p>
          <w:p w14:paraId="3B2664D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演示模式</w:t>
            </w:r>
          </w:p>
          <w:p w14:paraId="4AF7C1A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24.软件具备操作说明按钮，展示学习任务的虚拟仿真实训操作方法与软件功能说明，对学习任务以及软件使用进行初步认知。</w:t>
            </w:r>
          </w:p>
          <w:p w14:paraId="1DCD284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25.需满足学习任务实操入门训练功能，可以进行该项学习任务流程性的认知操作，了解软件的使用方法以及软件各项功能按键的意义。</w:t>
            </w:r>
          </w:p>
          <w:p w14:paraId="628F8C0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教学模式</w:t>
            </w:r>
          </w:p>
          <w:p w14:paraId="37FCC18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26.需满足学习任务实操训练功能，学员可以进行该项学习任务</w:t>
            </w:r>
          </w:p>
          <w:p w14:paraId="7698A2E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完整的实操训练，具有任务流程操作提示、任务操作计时以及任务操作评分记录等主要功能。</w:t>
            </w:r>
          </w:p>
          <w:p w14:paraId="58AEF38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27.页面内容：个人防护、工位防护、任务流程、工具仪器、零件收纳、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4AC15A1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28.个人防护：具备点击按钮显示个人防护用品菜单，选中相应物品可进行选取、检查与佩戴操作；</w:t>
            </w:r>
          </w:p>
          <w:p w14:paraId="76A9C1E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29.工位防护：具备点击按钮显示工位防护用品菜单，选中相应物品可进行选取、检查与使用操作；</w:t>
            </w:r>
          </w:p>
          <w:p w14:paraId="697F9DF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30.任务流程：具备点击按钮显示或隐藏任务流程列表，可滑动翻页，可进行任意跳转步骤；</w:t>
            </w:r>
          </w:p>
          <w:p w14:paraId="5FDB123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31.工具仪器：具备点击按钮显示工具仪器菜单，选中相应工具仪器可进行组装配合；</w:t>
            </w:r>
          </w:p>
          <w:p w14:paraId="7256EF3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32.零件收纳：具备拆卸零件收藏，零件更换功能；</w:t>
            </w:r>
          </w:p>
          <w:p w14:paraId="0C24215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33.</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单可随时与虚拟仿真训练同步在线填写、修改及保存。</w:t>
            </w:r>
          </w:p>
          <w:p w14:paraId="6120EDE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34.维修手册：提供维修手册、电路图册等，可随时查阅，且具备搜索功能。</w:t>
            </w:r>
          </w:p>
          <w:p w14:paraId="4752F60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35.最佳视角：操作视角一键定位功能，辅助快速定位到操作区域的最佳视角。</w:t>
            </w:r>
          </w:p>
          <w:p w14:paraId="54B55F3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36.操作功能：提供模型旋转、缩放、平移功能。</w:t>
            </w:r>
          </w:p>
          <w:p w14:paraId="4D1246F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37.模型及工具提示：具备安装位置高亮显示功能。</w:t>
            </w:r>
          </w:p>
          <w:p w14:paraId="5139ACA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38.工具使用：模拟真实工具使用（可组合）。</w:t>
            </w:r>
          </w:p>
          <w:p w14:paraId="2CA24A1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39.任务流程：提供任务流程清单，并提供任务是否完成的显示。</w:t>
            </w:r>
          </w:p>
          <w:p w14:paraId="6901BEC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40.计时：显示虚拟仿真操作时长功能。</w:t>
            </w:r>
          </w:p>
          <w:p w14:paraId="0301CC3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41.分数统计：具备统计操作得分功能。</w:t>
            </w:r>
          </w:p>
          <w:p w14:paraId="77050D1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考核模式</w:t>
            </w:r>
          </w:p>
          <w:p w14:paraId="17D4D9E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42.需满足学习任务考核功能，可以进行该项学习任务的实操考评测试，检验对学习任务的掌握程度，还可以通过复盘分析找出在操作中存在的不足，便于优化与提升技能水平。</w:t>
            </w:r>
          </w:p>
          <w:p w14:paraId="5BB8E8C2" w14:textId="77777777" w:rsidR="0016377A" w:rsidRDefault="0016377A" w:rsidP="0016377A">
            <w:pPr>
              <w:rPr>
                <w:rFonts w:ascii="宋体" w:hAnsi="宋体" w:cs="宋体" w:hint="eastAsia"/>
                <w:color w:val="000000"/>
                <w:kern w:val="0"/>
                <w:sz w:val="22"/>
                <w:szCs w:val="22"/>
              </w:rPr>
            </w:pPr>
            <w:bookmarkStart w:id="815" w:name="OLE_LINK5"/>
            <w:r>
              <w:rPr>
                <w:rFonts w:ascii="宋体" w:hAnsi="等线" w:cs="等线" w:hint="eastAsia"/>
                <w:b/>
                <w:bCs/>
                <w:kern w:val="0"/>
                <w:sz w:val="22"/>
                <w:szCs w:val="22"/>
              </w:rPr>
              <w:lastRenderedPageBreak/>
              <w:t>▲</w:t>
            </w:r>
            <w:bookmarkEnd w:id="815"/>
            <w:r>
              <w:rPr>
                <w:rFonts w:ascii="宋体" w:hAnsi="宋体" w:cs="宋体" w:hint="eastAsia"/>
                <w:b/>
                <w:bCs/>
                <w:color w:val="000000"/>
                <w:kern w:val="0"/>
                <w:sz w:val="22"/>
                <w:szCs w:val="22"/>
              </w:rPr>
              <w:t>43.操作功能：提供模型旋转、缩放、平移功能（投标文件中须出具此项功能截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5FC632E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44.页面内容：个人防护、工位防护、任务流程、工具仪器、零件收纳、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519B3B8E" w14:textId="77777777" w:rsidR="0016377A" w:rsidRDefault="0016377A" w:rsidP="0016377A">
            <w:pPr>
              <w:rPr>
                <w:rFonts w:ascii="宋体" w:hAnsi="宋体" w:cs="宋体" w:hint="eastAsia"/>
                <w:b/>
                <w:bCs/>
                <w:color w:val="000000"/>
                <w:kern w:val="0"/>
                <w:sz w:val="22"/>
                <w:szCs w:val="22"/>
              </w:rPr>
            </w:pPr>
            <w:bookmarkStart w:id="816" w:name="OLE_LINK4"/>
            <w:r>
              <w:rPr>
                <w:rFonts w:ascii="宋体" w:hAnsi="等线" w:cs="等线" w:hint="eastAsia"/>
                <w:b/>
                <w:bCs/>
                <w:kern w:val="0"/>
                <w:sz w:val="22"/>
                <w:szCs w:val="22"/>
              </w:rPr>
              <w:t>▲</w:t>
            </w:r>
            <w:bookmarkEnd w:id="816"/>
            <w:r>
              <w:rPr>
                <w:rFonts w:ascii="宋体" w:hAnsi="宋体" w:cs="宋体" w:hint="eastAsia"/>
                <w:b/>
                <w:bCs/>
                <w:color w:val="000000"/>
                <w:kern w:val="0"/>
                <w:sz w:val="22"/>
                <w:szCs w:val="22"/>
              </w:rPr>
              <w:t>45.分数：系统采用加分机制，操作正确得分，操作错误不得分，采用百分制（投标文件中须出具此项功能截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4B48918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46.工具使用：模拟真实工具使用功能（可组合）。</w:t>
            </w:r>
          </w:p>
          <w:p w14:paraId="3A04955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47.视角：提供最佳视角还原功能。</w:t>
            </w:r>
          </w:p>
          <w:p w14:paraId="5CE19FD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48.计时：显示虚拟仿真操作时长功能。</w:t>
            </w:r>
          </w:p>
          <w:p w14:paraId="56BCE8C5"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49.分数统计：具备统计操作得分功能（投标文件中须出具此项功能截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283AB139"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 xml:space="preserve">50.软件中可完成驱动电机装调与测试实训任务，具体内容包括定子装配与测试、转子装调与测试、定子转子合装与测试、旋变传感器装配与测试、上电测试等实训内容。装调任务除常规检查外，可对测量 U 、V 、W </w:t>
            </w:r>
            <w:proofErr w:type="gramStart"/>
            <w:r>
              <w:rPr>
                <w:rFonts w:ascii="宋体" w:hAnsi="宋体" w:cs="宋体" w:hint="eastAsia"/>
                <w:b/>
                <w:bCs/>
                <w:color w:val="000000"/>
                <w:kern w:val="0"/>
                <w:sz w:val="22"/>
                <w:szCs w:val="22"/>
              </w:rPr>
              <w:t>相电阻值</w:t>
            </w:r>
            <w:proofErr w:type="gramEnd"/>
            <w:r>
              <w:rPr>
                <w:rFonts w:ascii="宋体" w:hAnsi="宋体" w:cs="宋体" w:hint="eastAsia"/>
                <w:b/>
                <w:bCs/>
                <w:color w:val="000000"/>
                <w:kern w:val="0"/>
                <w:sz w:val="22"/>
                <w:szCs w:val="22"/>
              </w:rPr>
              <w:t>，U 、V 、W 对壳体绝缘电阻值，电机径向跳动量，电机轴向间隙，</w:t>
            </w:r>
            <w:proofErr w:type="gramStart"/>
            <w:r>
              <w:rPr>
                <w:rFonts w:ascii="宋体" w:hAnsi="宋体" w:cs="宋体" w:hint="eastAsia"/>
                <w:b/>
                <w:bCs/>
                <w:color w:val="000000"/>
                <w:kern w:val="0"/>
                <w:sz w:val="22"/>
                <w:szCs w:val="22"/>
              </w:rPr>
              <w:t>轴伸径向</w:t>
            </w:r>
            <w:proofErr w:type="gramEnd"/>
            <w:r>
              <w:rPr>
                <w:rFonts w:ascii="宋体" w:hAnsi="宋体" w:cs="宋体" w:hint="eastAsia"/>
                <w:b/>
                <w:bCs/>
                <w:color w:val="000000"/>
                <w:kern w:val="0"/>
                <w:sz w:val="22"/>
                <w:szCs w:val="22"/>
              </w:rPr>
              <w:t>圆跳动测量，正弦、余弦、励磁绕组电阻值，U 、V 、W 反电动势等数据检测（投标文件中须出具此项功能截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6EADA18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51.软件中配置电机控制器上位机软件，点击工具，选择状态监控，可在界面中读取到直流母线电压、输出电流、输出电压、V 相直流采样电压、U 相直流采样电压、直流母线电压、电机转速、散热器温度、车辆油门采样值、旋变 sin_相采样值、旋变 cos_相采样值等数据信息。</w:t>
            </w:r>
          </w:p>
          <w:p w14:paraId="1619F53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52.软件中可通过调试软件进行电机控制器旋变自学习，可在基本控制参数中将主给定频率源选择参数由模拟量给定修改为键盘给定；将运行命令通道选择由端子给定修改为键盘控制：将电机参数中电机参数自整定参数修改为静止辨别。</w:t>
            </w:r>
          </w:p>
          <w:p w14:paraId="7CE0CB3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53.软件中带有线束维修和零部件更换功能，当确诊故障部位后，可对单个故障器件或者线束进行更换，可将故障部件拆卸至零件收纳栏，进入零件收纳栏的部件可进行再次测量复诊,拆卸后的故障线束可移至垃圾桶进行处理，新部件更换前可进行检查及测量，确认无误后进行安装。</w:t>
            </w:r>
          </w:p>
          <w:p w14:paraId="56E007F1"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54.软件中可连接直流电源进行电池与电机放电联调测试（投标文件中须出具此项功能截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6B9D8D2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55.软件中具备故障检测面板，故障检测面板上附有驱动电机电路原理图，可对驱动系统电源线路、控制器高压启动线路、加速信号控制线路、档位信号控制线路、制动信号控制线路、旋变传感器线路进行数据检测、故障诊断。</w:t>
            </w:r>
          </w:p>
          <w:p w14:paraId="163DF56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56.软件中配置了驱动电机合装机，驱动电机合装机包含长顶针、顶针、定子固定板、转子托架、合装机底座等部件。通过配置合装机控制驱动电机定子总成与转子总成的部件移动，以达到合理拆装驱动电机的目的。</w:t>
            </w:r>
          </w:p>
          <w:p w14:paraId="61FB51C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三、模块内容</w:t>
            </w:r>
          </w:p>
          <w:p w14:paraId="017DC47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57.教学任务需要具备情景导入、任务说明、</w:t>
            </w:r>
            <w:proofErr w:type="gramStart"/>
            <w:r>
              <w:rPr>
                <w:rFonts w:ascii="宋体" w:hAnsi="宋体" w:cs="宋体" w:hint="eastAsia"/>
                <w:color w:val="000000"/>
                <w:kern w:val="0"/>
                <w:sz w:val="22"/>
                <w:szCs w:val="22"/>
              </w:rPr>
              <w:t>咨</w:t>
            </w:r>
            <w:proofErr w:type="gramEnd"/>
            <w:r>
              <w:rPr>
                <w:rFonts w:ascii="宋体" w:hAnsi="宋体" w:cs="宋体" w:hint="eastAsia"/>
                <w:color w:val="000000"/>
                <w:kern w:val="0"/>
                <w:sz w:val="22"/>
                <w:szCs w:val="22"/>
              </w:rPr>
              <w:t>讯学习、结构解析、视频演示、虚拟仿真、任务评价、实例提升模块内容。</w:t>
            </w:r>
          </w:p>
          <w:p w14:paraId="50E7F74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58.情景导入：具备不少于 15 秒的二维动画展现。</w:t>
            </w:r>
          </w:p>
          <w:p w14:paraId="6E055E8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59.任务说明：具备任务描述、学习目标、学习内容、仪器设备、其他物料内容的详细讲解。</w:t>
            </w:r>
          </w:p>
          <w:p w14:paraId="5F07D47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60.</w:t>
            </w:r>
            <w:proofErr w:type="gramStart"/>
            <w:r>
              <w:rPr>
                <w:rFonts w:ascii="宋体" w:hAnsi="宋体" w:cs="宋体" w:hint="eastAsia"/>
                <w:color w:val="000000"/>
                <w:kern w:val="0"/>
                <w:sz w:val="22"/>
                <w:szCs w:val="22"/>
              </w:rPr>
              <w:t>咨</w:t>
            </w:r>
            <w:proofErr w:type="gramEnd"/>
            <w:r>
              <w:rPr>
                <w:rFonts w:ascii="宋体" w:hAnsi="宋体" w:cs="宋体" w:hint="eastAsia"/>
                <w:color w:val="000000"/>
                <w:kern w:val="0"/>
                <w:sz w:val="22"/>
                <w:szCs w:val="22"/>
              </w:rPr>
              <w:t>讯学习：需具有数字化教案，并具备详细</w:t>
            </w:r>
            <w:proofErr w:type="gramStart"/>
            <w:r>
              <w:rPr>
                <w:rFonts w:ascii="宋体" w:hAnsi="宋体" w:cs="宋体" w:hint="eastAsia"/>
                <w:color w:val="000000"/>
                <w:kern w:val="0"/>
                <w:sz w:val="22"/>
                <w:szCs w:val="22"/>
              </w:rPr>
              <w:t>操作做及</w:t>
            </w:r>
            <w:proofErr w:type="gramEnd"/>
            <w:r>
              <w:rPr>
                <w:rFonts w:ascii="宋体" w:hAnsi="宋体" w:cs="宋体" w:hint="eastAsia"/>
                <w:color w:val="000000"/>
                <w:kern w:val="0"/>
                <w:sz w:val="22"/>
                <w:szCs w:val="22"/>
              </w:rPr>
              <w:t>讲解。</w:t>
            </w:r>
          </w:p>
          <w:p w14:paraId="4A6E529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61.结构解析：具有查找零部件位置、绘制原理框图等交互内容。</w:t>
            </w:r>
          </w:p>
          <w:p w14:paraId="056231C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62.视频演示：具有对应任务的实拍视频，对任务进行分模块进行教学。</w:t>
            </w:r>
          </w:p>
          <w:p w14:paraId="231CACD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63.虚拟仿真：需具备教学模式、考核模式，并具备软件的使用操作说明按钮及操作方式介绍。</w:t>
            </w:r>
          </w:p>
          <w:p w14:paraId="1E1F45C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64.任务评价：具备结构解析成绩和虚拟仿真成绩，虚拟仿真成绩需按模块进行成绩展示</w:t>
            </w:r>
          </w:p>
          <w:p w14:paraId="30C52B2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四、可完成教学任务</w:t>
            </w:r>
          </w:p>
          <w:p w14:paraId="1714552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 驱动电机装调与测试</w:t>
            </w:r>
          </w:p>
          <w:p w14:paraId="02145E1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 IG 继电器故障检修</w:t>
            </w:r>
          </w:p>
          <w:p w14:paraId="626966E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 加速开关故障检修</w:t>
            </w:r>
          </w:p>
          <w:p w14:paraId="009E672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 档位开关故障检修</w:t>
            </w:r>
          </w:p>
          <w:p w14:paraId="57E7C72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 制动开关故障检修</w:t>
            </w:r>
          </w:p>
          <w:p w14:paraId="71CF7B9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 励磁线圈故障检修</w:t>
            </w:r>
          </w:p>
          <w:p w14:paraId="3FC5D23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7. 正弦线圈故障检修</w:t>
            </w:r>
          </w:p>
          <w:p w14:paraId="231E207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 余弦线圈故障检修</w:t>
            </w:r>
          </w:p>
          <w:p w14:paraId="55D0F7B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 温度传感器故障检修</w:t>
            </w:r>
          </w:p>
          <w:p w14:paraId="51D68F19" w14:textId="4CBCB419" w:rsidR="0016377A" w:rsidRDefault="0016377A" w:rsidP="0016377A">
            <w:r>
              <w:rPr>
                <w:rFonts w:ascii="宋体" w:hAnsi="宋体" w:cs="宋体" w:hint="eastAsia"/>
                <w:color w:val="000000"/>
                <w:kern w:val="0"/>
                <w:sz w:val="22"/>
                <w:szCs w:val="22"/>
              </w:rPr>
              <w:t>10. 电源保险故障检修</w:t>
            </w:r>
          </w:p>
        </w:tc>
      </w:tr>
      <w:tr w:rsidR="0016377A" w14:paraId="4B91FBC2" w14:textId="77777777" w:rsidTr="008A2E3B">
        <w:tc>
          <w:tcPr>
            <w:tcW w:w="851" w:type="dxa"/>
            <w:vAlign w:val="center"/>
          </w:tcPr>
          <w:p w14:paraId="3F27418C" w14:textId="6F9876C4" w:rsidR="0016377A" w:rsidRDefault="0016377A" w:rsidP="0016377A">
            <w:pPr>
              <w:jc w:val="center"/>
            </w:pPr>
            <w:r>
              <w:rPr>
                <w:rFonts w:ascii="宋体" w:hAnsi="宋体" w:cs="宋体" w:hint="eastAsia"/>
                <w:sz w:val="22"/>
                <w:szCs w:val="22"/>
              </w:rPr>
              <w:lastRenderedPageBreak/>
              <w:t>4</w:t>
            </w:r>
          </w:p>
        </w:tc>
        <w:tc>
          <w:tcPr>
            <w:tcW w:w="992" w:type="dxa"/>
            <w:vAlign w:val="center"/>
          </w:tcPr>
          <w:p w14:paraId="600A6D5A" w14:textId="44E00F61" w:rsidR="0016377A" w:rsidRDefault="0016377A" w:rsidP="0016377A">
            <w:r>
              <w:rPr>
                <w:rFonts w:ascii="宋体" w:hAnsi="宋体" w:cs="宋体" w:hint="eastAsia"/>
                <w:sz w:val="22"/>
                <w:szCs w:val="22"/>
              </w:rPr>
              <w:t>智能网联乘用车充电系统虚拟仿真软件</w:t>
            </w:r>
          </w:p>
        </w:tc>
        <w:tc>
          <w:tcPr>
            <w:tcW w:w="7791" w:type="dxa"/>
            <w:vAlign w:val="center"/>
          </w:tcPr>
          <w:p w14:paraId="62BAD61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一、软件架构要求</w:t>
            </w:r>
          </w:p>
          <w:p w14:paraId="34B38EF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1.系统采用C/S 系统架构进行开发，软件开发工具符合 unity 引擎开发标准。</w:t>
            </w:r>
          </w:p>
          <w:p w14:paraId="677F669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2.系统采用分模块加载方式运行系统，保障系统运行的流畅度。</w:t>
            </w:r>
          </w:p>
          <w:p w14:paraId="1D8F09FE"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3.软件支持模型旋转、位移、缩放功能，可适用鼠标等多种操作。</w:t>
            </w:r>
          </w:p>
          <w:p w14:paraId="137F210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4.PC 端使用鼠标左键、中键、右键操作。</w:t>
            </w:r>
          </w:p>
          <w:p w14:paraId="0F22D586" w14:textId="77777777" w:rsidR="0016377A" w:rsidRDefault="0016377A" w:rsidP="0016377A">
            <w:pPr>
              <w:rPr>
                <w:rFonts w:ascii="宋体" w:hAnsi="宋体" w:cs="宋体" w:hint="eastAsia"/>
                <w:b/>
                <w:bCs/>
                <w:color w:val="000000"/>
                <w:kern w:val="0"/>
                <w:sz w:val="22"/>
                <w:szCs w:val="22"/>
              </w:rPr>
            </w:pPr>
            <w:r>
              <w:rPr>
                <w:rFonts w:ascii="宋体" w:hAnsi="等线" w:cs="等线" w:hint="eastAsia"/>
                <w:b/>
                <w:bCs/>
                <w:kern w:val="0"/>
                <w:sz w:val="22"/>
                <w:szCs w:val="22"/>
              </w:rPr>
              <w:t>▲</w:t>
            </w:r>
            <w:r>
              <w:rPr>
                <w:rFonts w:ascii="宋体" w:hAnsi="宋体" w:cs="宋体" w:hint="eastAsia"/>
                <w:b/>
                <w:bCs/>
                <w:color w:val="000000"/>
                <w:kern w:val="0"/>
                <w:sz w:val="22"/>
                <w:szCs w:val="22"/>
              </w:rPr>
              <w:t>5.软件采用账号密码方式进行登录使用（投标文件中须出具此项功能截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4666303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6.软件具备虚拟仿真操作计时及成绩生成。软件支持学生成绩数据化及可视化。</w:t>
            </w:r>
          </w:p>
          <w:p w14:paraId="5953E90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7.操作提示方式包括任务流程提示、多次错误提示、按钮查看提示。</w:t>
            </w:r>
          </w:p>
          <w:p w14:paraId="0320470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8.软件页面整体风格统一，界面设计美观，色彩搭配协调，视觉效果好，符合视觉心理。</w:t>
            </w:r>
          </w:p>
          <w:p w14:paraId="0850BC7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9.系统支持分辨率自适应功能。最大分辨率：1920x1080.</w:t>
            </w:r>
          </w:p>
          <w:p w14:paraId="1C5A150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10.模型细节清晰，贴合密切无黑面、破面、闪烁、</w:t>
            </w:r>
            <w:proofErr w:type="gramStart"/>
            <w:r>
              <w:rPr>
                <w:rFonts w:ascii="宋体" w:hAnsi="宋体" w:cs="宋体" w:hint="eastAsia"/>
                <w:color w:val="000000"/>
                <w:kern w:val="0"/>
                <w:sz w:val="22"/>
                <w:szCs w:val="22"/>
              </w:rPr>
              <w:t>漏面残缺</w:t>
            </w:r>
            <w:proofErr w:type="gramEnd"/>
            <w:r>
              <w:rPr>
                <w:rFonts w:ascii="宋体" w:hAnsi="宋体" w:cs="宋体" w:hint="eastAsia"/>
                <w:color w:val="000000"/>
                <w:kern w:val="0"/>
                <w:sz w:val="22"/>
                <w:szCs w:val="22"/>
              </w:rPr>
              <w:t>。</w:t>
            </w:r>
          </w:p>
          <w:p w14:paraId="46E6173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11.主体模型 1 ：1 还原真实模型数据，模型精度＜1cm。</w:t>
            </w:r>
          </w:p>
          <w:p w14:paraId="041637F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12.工具模型 1 ：1 还原真实模型数据，工具整体尺寸精度&lt; 0.5cm，与设备接触端＜0.1cm。</w:t>
            </w:r>
          </w:p>
          <w:p w14:paraId="636EEFA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13.系统运行中支持同屏面数不低于 300 万面，确保模型的精细程度。</w:t>
            </w:r>
          </w:p>
          <w:p w14:paraId="31EDA8F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14.贴图尺寸最小不低于 512x512 ，最大不高于 2048x2048。</w:t>
            </w:r>
          </w:p>
          <w:p w14:paraId="05782C3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15.系统运行中画面具备抗锯齿技术，保证画面效果。</w:t>
            </w:r>
          </w:p>
          <w:p w14:paraId="6E4589C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16.场景内模型具备光影效果（阴影反射等效果）。</w:t>
            </w:r>
          </w:p>
          <w:p w14:paraId="7CC2A56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17.场景内特殊材质使用unity 软件的 shader 技术来实现。</w:t>
            </w:r>
          </w:p>
          <w:p w14:paraId="525036A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18.场景内特殊模型采取烘焙渲染技术来保障系统的正常运行。</w:t>
            </w:r>
          </w:p>
          <w:p w14:paraId="6A4DCDEE" w14:textId="77777777" w:rsidR="0016377A" w:rsidRDefault="0016377A" w:rsidP="0016377A">
            <w:pPr>
              <w:rPr>
                <w:rFonts w:ascii="宋体" w:hAnsi="宋体" w:cs="宋体" w:hint="eastAsia"/>
                <w:color w:val="000000"/>
                <w:kern w:val="0"/>
                <w:sz w:val="22"/>
                <w:szCs w:val="22"/>
              </w:rPr>
            </w:pPr>
            <w:r>
              <w:rPr>
                <w:rFonts w:ascii="宋体" w:hAnsi="宋体" w:cs="宋体" w:hint="eastAsia"/>
                <w:b/>
                <w:bCs/>
                <w:color w:val="000000"/>
                <w:kern w:val="0"/>
                <w:sz w:val="22"/>
                <w:szCs w:val="22"/>
              </w:rPr>
              <w:t>★19.虚拟仿真包括演示模式、教学模式、考核模式（投标文件中须出具此项功能截</w:t>
            </w:r>
            <w:proofErr w:type="gramStart"/>
            <w:r>
              <w:rPr>
                <w:rFonts w:ascii="宋体" w:hAnsi="宋体" w:cs="宋体" w:hint="eastAsia"/>
                <w:b/>
                <w:bCs/>
                <w:color w:val="000000"/>
                <w:kern w:val="0"/>
                <w:sz w:val="22"/>
                <w:szCs w:val="22"/>
              </w:rPr>
              <w:t>图证明</w:t>
            </w:r>
            <w:proofErr w:type="gramEnd"/>
            <w:r>
              <w:rPr>
                <w:rFonts w:ascii="宋体" w:hAnsi="宋体" w:cs="宋体" w:hint="eastAsia"/>
                <w:b/>
                <w:bCs/>
                <w:color w:val="000000"/>
                <w:kern w:val="0"/>
                <w:sz w:val="22"/>
                <w:szCs w:val="22"/>
              </w:rPr>
              <w:t>文件，并加盖供应商公章）。</w:t>
            </w:r>
          </w:p>
          <w:p w14:paraId="45E209D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20.模型统一采用FBX 格式加载</w:t>
            </w:r>
            <w:proofErr w:type="gramStart"/>
            <w:r>
              <w:rPr>
                <w:rFonts w:ascii="宋体" w:hAnsi="宋体" w:cs="宋体" w:hint="eastAsia"/>
                <w:color w:val="000000"/>
                <w:kern w:val="0"/>
                <w:sz w:val="22"/>
                <w:szCs w:val="22"/>
              </w:rPr>
              <w:t>至开发</w:t>
            </w:r>
            <w:proofErr w:type="gramEnd"/>
            <w:r>
              <w:rPr>
                <w:rFonts w:ascii="宋体" w:hAnsi="宋体" w:cs="宋体" w:hint="eastAsia"/>
                <w:color w:val="000000"/>
                <w:kern w:val="0"/>
                <w:sz w:val="22"/>
                <w:szCs w:val="22"/>
              </w:rPr>
              <w:t>引擎内。</w:t>
            </w:r>
          </w:p>
          <w:p w14:paraId="0B9F4F0D"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21.二维动画与视频分辨率不低于 1920x1080，格式为 mp4，视频编码 H264。</w:t>
            </w:r>
          </w:p>
          <w:p w14:paraId="79A85B1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22.动画及视频配音统一采用普通话。</w:t>
            </w:r>
          </w:p>
          <w:p w14:paraId="4ABAA7F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23.虚拟仿真系统支持实际操作逻辑，可依据操作意图自主训练，如工具选用、诊断检测、更换维修等。</w:t>
            </w:r>
          </w:p>
          <w:p w14:paraId="75CA944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二、软件功能要求</w:t>
            </w:r>
          </w:p>
          <w:p w14:paraId="77A6868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演示模式</w:t>
            </w:r>
          </w:p>
          <w:p w14:paraId="4A84189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24.软件具备操作说明按钮，展示学习任务的虚拟仿真实训操作方法与软件功能说明，对学习任务以及软件使用进行初步认知。</w:t>
            </w:r>
          </w:p>
          <w:p w14:paraId="48B095E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25.需满足学习任务实操入门训练功能，可以进行该项学习任务流程性的认知操作，了解软件的使用方法以及软件各项功能按键的意义。</w:t>
            </w:r>
          </w:p>
          <w:p w14:paraId="39737D1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教学模式</w:t>
            </w:r>
          </w:p>
          <w:p w14:paraId="1E936BD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26.需满足学习任务实操训练功能，学员可以进行该项学习任务</w:t>
            </w:r>
          </w:p>
          <w:p w14:paraId="189E158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lastRenderedPageBreak/>
              <w:t>完整的实操训练，具有任务流程操作提示、任务操作计时以及任务操作评分记录等主要功能。</w:t>
            </w:r>
          </w:p>
          <w:p w14:paraId="03AD2C9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27.页面内容：个人防护、工位防护、任务流程、工具仪器、零件收纳、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2593A3E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28.个人防护：具备点击按钮显示个人防护用品菜单，选中相应物品可进行选取、检查与佩戴操作；</w:t>
            </w:r>
          </w:p>
          <w:p w14:paraId="2C04682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29.工位防护：具备点击按钮显示工位防护用品菜单，选中相应物品可进行选取、检查与使用操作；</w:t>
            </w:r>
          </w:p>
          <w:p w14:paraId="401B9A3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30.任务流程：具备点击按钮显示或隐藏任务流程列表，可滑动翻页，可进行任意跳转步骤；</w:t>
            </w:r>
          </w:p>
          <w:p w14:paraId="7DF752B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31.工具仪器：具备点击按钮显示工具仪器菜单，选中相应工具仪器可进行组装配合；</w:t>
            </w:r>
          </w:p>
          <w:p w14:paraId="142C4B0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32.零件收纳：具备拆卸零件收藏，零件更换功能；</w:t>
            </w:r>
          </w:p>
          <w:p w14:paraId="0247602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33.</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单可随时与虚拟仿真训练同步在线填写、修改及保存。</w:t>
            </w:r>
          </w:p>
          <w:p w14:paraId="073F8CE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34.维修手册：提供维修手册、电路图册等，可随时查阅，且具备搜索功能。</w:t>
            </w:r>
          </w:p>
          <w:p w14:paraId="2C0C8B1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35.最佳视角：操作视角一键定位功能，辅助快速定位到操作区域的最佳视角。</w:t>
            </w:r>
          </w:p>
          <w:p w14:paraId="78413C7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36.操作功能：提供模型旋转、缩放、平移功能。</w:t>
            </w:r>
          </w:p>
          <w:p w14:paraId="79B9EF51"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37.模型及工具提示：具备安装位置高亮显示功能。</w:t>
            </w:r>
          </w:p>
          <w:p w14:paraId="6D1EFAA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38.工具使用：模拟真实工具使用（可组合）。</w:t>
            </w:r>
          </w:p>
          <w:p w14:paraId="5883894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39.任务流程：提供任务流程清单，并提供任务是否完成的显示。</w:t>
            </w:r>
          </w:p>
          <w:p w14:paraId="4935445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40.计时：显示虚拟仿真操作时长功能。</w:t>
            </w:r>
          </w:p>
          <w:p w14:paraId="1B8B097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41.分数统计：具备统计操作得分功能。</w:t>
            </w:r>
          </w:p>
          <w:p w14:paraId="3FF6972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考核模式</w:t>
            </w:r>
          </w:p>
          <w:p w14:paraId="7211C89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42.需满足学习任务考核功能，可以进行该项学习任务的实操考评测试，检验对学习任务的掌握程度，还可以通过复盘分析找出在操作中存在的不足，便于优化与提升技能水平。</w:t>
            </w:r>
          </w:p>
          <w:p w14:paraId="2F48909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43.操作功能：提供模型旋转、缩放、平移功能。</w:t>
            </w:r>
          </w:p>
          <w:p w14:paraId="0DDF949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44.页面内容：个人防护、工位防护、任务流程、工具仪器、零件收纳、</w:t>
            </w:r>
            <w:proofErr w:type="gramStart"/>
            <w:r>
              <w:rPr>
                <w:rFonts w:ascii="宋体" w:hAnsi="宋体" w:cs="宋体" w:hint="eastAsia"/>
                <w:color w:val="000000"/>
                <w:kern w:val="0"/>
                <w:sz w:val="22"/>
                <w:szCs w:val="22"/>
              </w:rPr>
              <w:t>任务工</w:t>
            </w:r>
            <w:proofErr w:type="gramEnd"/>
            <w:r>
              <w:rPr>
                <w:rFonts w:ascii="宋体" w:hAnsi="宋体" w:cs="宋体" w:hint="eastAsia"/>
                <w:color w:val="000000"/>
                <w:kern w:val="0"/>
                <w:sz w:val="22"/>
                <w:szCs w:val="22"/>
              </w:rPr>
              <w:t>单等内容。</w:t>
            </w:r>
          </w:p>
          <w:p w14:paraId="55547DB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45.分数：系统采用加分机制，操作正确得分，操作错误不得分，采用百分制。</w:t>
            </w:r>
          </w:p>
          <w:p w14:paraId="2567779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46.工具使用：模拟真实工具使用功能（可组合）。</w:t>
            </w:r>
          </w:p>
          <w:p w14:paraId="0D630EA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47.视角：提供最佳视角还原功能。</w:t>
            </w:r>
          </w:p>
          <w:p w14:paraId="2C36FF9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48.计时：显示虚拟仿真操作时长功能。</w:t>
            </w:r>
          </w:p>
          <w:p w14:paraId="54F8A158"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49.分数统计：具备统计操作得分功能。</w:t>
            </w:r>
          </w:p>
          <w:p w14:paraId="6152841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50.软件中可完成交流充电桩装调与测试实训任务，具体内容包括内部电器元件装调与测试、外部电器元件装调与测试、线束连接与测试、交流充电枪装调与测试、充电功能测试等实训内容。装调任务除常规检查外，可对漏电保护器 L 、漏电保护器 N、交流接触器1-2、交流接触器 3-4、交流接触器 A1-A2 测量等。</w:t>
            </w:r>
          </w:p>
          <w:p w14:paraId="35A3098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51.软件中屏幕可还原交流充电桩功能，根据充电状态显示充电电压、充电电流、充电功率、充电电量、充电时间、消费金额、控制导引电压、急停警告、门停警告、开始充电、停止充电、充电停止原因等功能，充电完成后屏幕中可显示充电信息，充电信息包括卡号、开始时间、充电电量、停止充电原因、余额、充电时长、消费金额等信息。</w:t>
            </w:r>
          </w:p>
          <w:p w14:paraId="4AB1545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52.软件中带有线束维修和零部件更换功能，当确诊故障部位后，可对单个故障器件或者线束进行更换，可将故障部件拆卸至零件收纳栏，进入零件收纳栏的部件可进行再次测量复诊,拆卸后的故障线束可移至垃圾桶进行处理，新部件更换前可进行检查及测量，确认无误后进行安装。</w:t>
            </w:r>
          </w:p>
          <w:p w14:paraId="0FFD4E5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53.软件中可连接动力电池进行动力电池与交流充电联调测试。</w:t>
            </w:r>
          </w:p>
          <w:p w14:paraId="03B35D6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54.软件中还原交流充电桩功能，软件中可根据充电模式设置进行自动充满、按</w:t>
            </w:r>
            <w:r>
              <w:rPr>
                <w:rFonts w:ascii="宋体" w:hAnsi="宋体" w:cs="宋体" w:hint="eastAsia"/>
                <w:color w:val="000000"/>
                <w:kern w:val="0"/>
                <w:sz w:val="22"/>
                <w:szCs w:val="22"/>
              </w:rPr>
              <w:lastRenderedPageBreak/>
              <w:t>时间充电、按电量充电、按金额充电功能，当设备按照设置的参数完成充电后会停止充电。</w:t>
            </w:r>
          </w:p>
          <w:p w14:paraId="13135E0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55.软件中还原交流充电桩充电信息提示和控制充电功能，软件中包含启动开关、急停开关、门禁开关等控制装置，根据开关和屏幕中不同功能的设置，显示电源指示灯、工作指示灯、故障指示灯工作状态。</w:t>
            </w:r>
          </w:p>
          <w:p w14:paraId="690A5CE6"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56.软件中外接交流充电控制导引电路原理检测面板，检测面板上可检测到 PE、可以检测到充电装置 PE 、R4 电阻、RC 电阻、S3 开关不同状态下的数据；可检测到供电控制装置 12+ 、PWM 、S1 开</w:t>
            </w:r>
          </w:p>
          <w:p w14:paraId="4D9ACC2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关、R1 电阻、检测点 1 等。</w:t>
            </w:r>
          </w:p>
          <w:p w14:paraId="4696E3E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三、模块内容</w:t>
            </w:r>
          </w:p>
          <w:p w14:paraId="25B14EA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57.教学任务需要具备情景导入、任务说明、</w:t>
            </w:r>
            <w:proofErr w:type="gramStart"/>
            <w:r>
              <w:rPr>
                <w:rFonts w:ascii="宋体" w:hAnsi="宋体" w:cs="宋体" w:hint="eastAsia"/>
                <w:color w:val="000000"/>
                <w:kern w:val="0"/>
                <w:sz w:val="22"/>
                <w:szCs w:val="22"/>
              </w:rPr>
              <w:t>咨</w:t>
            </w:r>
            <w:proofErr w:type="gramEnd"/>
            <w:r>
              <w:rPr>
                <w:rFonts w:ascii="宋体" w:hAnsi="宋体" w:cs="宋体" w:hint="eastAsia"/>
                <w:color w:val="000000"/>
                <w:kern w:val="0"/>
                <w:sz w:val="22"/>
                <w:szCs w:val="22"/>
              </w:rPr>
              <w:t>讯学习、结构解析、视频演示、虚拟仿真、任务评价、实例提升模块内容。</w:t>
            </w:r>
          </w:p>
          <w:p w14:paraId="1E228E8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58.情景导入：具备不少于 15 秒的二维动画展现。</w:t>
            </w:r>
          </w:p>
          <w:p w14:paraId="2EC24CD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59.任务说明：具备任务描述、学习目标、学习内容、仪器设备、其他物料内容的详细讲解。</w:t>
            </w:r>
          </w:p>
          <w:p w14:paraId="6F0AF413"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60.</w:t>
            </w:r>
            <w:proofErr w:type="gramStart"/>
            <w:r>
              <w:rPr>
                <w:rFonts w:ascii="宋体" w:hAnsi="宋体" w:cs="宋体" w:hint="eastAsia"/>
                <w:color w:val="000000"/>
                <w:kern w:val="0"/>
                <w:sz w:val="22"/>
                <w:szCs w:val="22"/>
              </w:rPr>
              <w:t>咨</w:t>
            </w:r>
            <w:proofErr w:type="gramEnd"/>
            <w:r>
              <w:rPr>
                <w:rFonts w:ascii="宋体" w:hAnsi="宋体" w:cs="宋体" w:hint="eastAsia"/>
                <w:color w:val="000000"/>
                <w:kern w:val="0"/>
                <w:sz w:val="22"/>
                <w:szCs w:val="22"/>
              </w:rPr>
              <w:t>讯学习：需具有数字化教案，并具备详细</w:t>
            </w:r>
            <w:proofErr w:type="gramStart"/>
            <w:r>
              <w:rPr>
                <w:rFonts w:ascii="宋体" w:hAnsi="宋体" w:cs="宋体" w:hint="eastAsia"/>
                <w:color w:val="000000"/>
                <w:kern w:val="0"/>
                <w:sz w:val="22"/>
                <w:szCs w:val="22"/>
              </w:rPr>
              <w:t>操作做及</w:t>
            </w:r>
            <w:proofErr w:type="gramEnd"/>
            <w:r>
              <w:rPr>
                <w:rFonts w:ascii="宋体" w:hAnsi="宋体" w:cs="宋体" w:hint="eastAsia"/>
                <w:color w:val="000000"/>
                <w:kern w:val="0"/>
                <w:sz w:val="22"/>
                <w:szCs w:val="22"/>
              </w:rPr>
              <w:t>讲解。</w:t>
            </w:r>
          </w:p>
          <w:p w14:paraId="1242758A"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61.结构解析：具有查找零部件位置、绘制原理框图等交互内容。</w:t>
            </w:r>
          </w:p>
          <w:p w14:paraId="1AA3F3B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62.视频演示：具有对应任务的实拍视频，对任务进行分模块进行教学。</w:t>
            </w:r>
          </w:p>
          <w:p w14:paraId="1EC8AEDC"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63.虚拟仿真：需具备教学模式、考核模式，并具备软件的使用操作说明按钮及操作方式介绍。</w:t>
            </w:r>
          </w:p>
          <w:p w14:paraId="13E8F46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64.任务评价：具备结构解析成绩和虚拟仿真成绩，虚拟仿真成绩需按模块进行成绩展示</w:t>
            </w:r>
          </w:p>
          <w:p w14:paraId="6AF5F6E0"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四、可完成教学任务</w:t>
            </w:r>
          </w:p>
          <w:p w14:paraId="790CE42F"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1. 交流充电桩装调与测试</w:t>
            </w:r>
          </w:p>
          <w:p w14:paraId="7E9AE62B"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2. L1 故障检修</w:t>
            </w:r>
          </w:p>
          <w:p w14:paraId="177CECA5"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3. 交流接触器故障检修</w:t>
            </w:r>
          </w:p>
          <w:p w14:paraId="2E8F3482"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4. PE 故障检修</w:t>
            </w:r>
          </w:p>
          <w:p w14:paraId="46DE2C6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5. CC 故障检修</w:t>
            </w:r>
          </w:p>
          <w:p w14:paraId="545A48B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6. CP 故障检修</w:t>
            </w:r>
          </w:p>
          <w:p w14:paraId="26A400B4"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7. 检测点1 故障检修</w:t>
            </w:r>
          </w:p>
          <w:p w14:paraId="7CBBAEA9"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8. 门停开关故障检修</w:t>
            </w:r>
          </w:p>
          <w:p w14:paraId="47288F37" w14:textId="77777777" w:rsidR="0016377A" w:rsidRDefault="0016377A" w:rsidP="0016377A">
            <w:pPr>
              <w:rPr>
                <w:rFonts w:ascii="宋体" w:hAnsi="宋体" w:cs="宋体" w:hint="eastAsia"/>
                <w:color w:val="000000"/>
                <w:kern w:val="0"/>
                <w:sz w:val="22"/>
                <w:szCs w:val="22"/>
              </w:rPr>
            </w:pPr>
            <w:r>
              <w:rPr>
                <w:rFonts w:ascii="宋体" w:hAnsi="宋体" w:cs="宋体" w:hint="eastAsia"/>
                <w:color w:val="000000"/>
                <w:kern w:val="0"/>
                <w:sz w:val="22"/>
                <w:szCs w:val="22"/>
              </w:rPr>
              <w:t>9. 启动开关故障检修</w:t>
            </w:r>
          </w:p>
          <w:p w14:paraId="0B11F934" w14:textId="7A0B1AB3" w:rsidR="0016377A" w:rsidRDefault="0016377A" w:rsidP="0016377A">
            <w:r>
              <w:rPr>
                <w:rFonts w:ascii="宋体" w:hAnsi="宋体" w:cs="宋体" w:hint="eastAsia"/>
                <w:color w:val="000000"/>
                <w:kern w:val="0"/>
                <w:sz w:val="22"/>
                <w:szCs w:val="22"/>
              </w:rPr>
              <w:t>10. R4 元件故障检修</w:t>
            </w:r>
          </w:p>
        </w:tc>
      </w:tr>
    </w:tbl>
    <w:p w14:paraId="42A72B3E" w14:textId="77777777" w:rsidR="0016377A" w:rsidRDefault="0016377A"/>
    <w:p w14:paraId="0355744A" w14:textId="77777777" w:rsidR="00DC5501" w:rsidRDefault="00DC5501">
      <w:pPr>
        <w:widowControl/>
        <w:spacing w:line="360" w:lineRule="atLeast"/>
        <w:ind w:firstLineChars="200" w:firstLine="560"/>
        <w:jc w:val="left"/>
        <w:outlineLvl w:val="1"/>
        <w:rPr>
          <w:rFonts w:ascii="黑体" w:eastAsia="黑体" w:hAnsi="黑体" w:cs="Arial" w:hint="eastAsia"/>
          <w:color w:val="000000"/>
          <w:kern w:val="0"/>
          <w:sz w:val="28"/>
          <w:szCs w:val="28"/>
        </w:rPr>
      </w:pPr>
    </w:p>
    <w:p w14:paraId="005AED77" w14:textId="77777777" w:rsidR="00DC5501" w:rsidRDefault="00DC5501">
      <w:pPr>
        <w:sectPr w:rsidR="00DC5501">
          <w:pgSz w:w="11907" w:h="16840"/>
          <w:pgMar w:top="1418" w:right="1134" w:bottom="1418" w:left="1701" w:header="851" w:footer="851" w:gutter="0"/>
          <w:cols w:space="720"/>
          <w:docGrid w:linePitch="462"/>
        </w:sectPr>
      </w:pPr>
    </w:p>
    <w:p w14:paraId="3B54A9A5" w14:textId="77777777" w:rsidR="00DC5501" w:rsidRDefault="009C3E31">
      <w:pPr>
        <w:spacing w:line="360" w:lineRule="auto"/>
        <w:jc w:val="center"/>
        <w:outlineLvl w:val="0"/>
        <w:rPr>
          <w:b/>
          <w:sz w:val="36"/>
          <w:szCs w:val="36"/>
        </w:rPr>
      </w:pPr>
      <w:bookmarkStart w:id="817"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17"/>
    </w:p>
    <w:p w14:paraId="39FCF2BA" w14:textId="77777777" w:rsidR="00DC5501" w:rsidRDefault="00DC5501">
      <w:pPr>
        <w:adjustRightInd w:val="0"/>
        <w:snapToGrid w:val="0"/>
        <w:spacing w:line="360" w:lineRule="auto"/>
        <w:rPr>
          <w:rFonts w:ascii="宋体"/>
          <w:sz w:val="24"/>
          <w:szCs w:val="20"/>
          <w:u w:val="single"/>
        </w:rPr>
      </w:pPr>
      <w:bookmarkStart w:id="818" w:name="_Toc98133072"/>
      <w:bookmarkStart w:id="819" w:name="_Toc195512323"/>
    </w:p>
    <w:p w14:paraId="37F8A522" w14:textId="77777777" w:rsidR="00DC5501" w:rsidRDefault="00DC5501">
      <w:pPr>
        <w:spacing w:line="300" w:lineRule="auto"/>
        <w:ind w:right="360"/>
        <w:jc w:val="right"/>
        <w:rPr>
          <w:rFonts w:ascii="宋体"/>
          <w:szCs w:val="20"/>
        </w:rPr>
      </w:pPr>
    </w:p>
    <w:p w14:paraId="58E3E1D7" w14:textId="77777777" w:rsidR="00DC5501" w:rsidRDefault="00DC5501">
      <w:pPr>
        <w:spacing w:line="360" w:lineRule="auto"/>
        <w:jc w:val="center"/>
        <w:rPr>
          <w:rFonts w:ascii="宋体" w:hAnsi="宋体" w:hint="eastAsia"/>
          <w:b/>
          <w:sz w:val="44"/>
          <w:szCs w:val="28"/>
        </w:rPr>
      </w:pPr>
    </w:p>
    <w:p w14:paraId="395BE2CD" w14:textId="77777777" w:rsidR="00DC5501" w:rsidRDefault="00DC5501">
      <w:pPr>
        <w:spacing w:line="360" w:lineRule="auto"/>
        <w:jc w:val="center"/>
        <w:rPr>
          <w:rFonts w:ascii="宋体" w:hAnsi="宋体" w:hint="eastAsia"/>
          <w:b/>
          <w:sz w:val="44"/>
          <w:szCs w:val="28"/>
        </w:rPr>
      </w:pPr>
    </w:p>
    <w:p w14:paraId="1518A951" w14:textId="77777777" w:rsidR="00DC5501" w:rsidRDefault="00DC5501">
      <w:pPr>
        <w:spacing w:line="360" w:lineRule="auto"/>
        <w:jc w:val="center"/>
        <w:rPr>
          <w:rFonts w:ascii="宋体" w:hAnsi="宋体" w:hint="eastAsia"/>
          <w:b/>
          <w:sz w:val="44"/>
          <w:szCs w:val="28"/>
        </w:rPr>
      </w:pPr>
    </w:p>
    <w:p w14:paraId="6E244FE8" w14:textId="77777777" w:rsidR="00DC5501" w:rsidRDefault="009C3E31">
      <w:pPr>
        <w:spacing w:line="360" w:lineRule="auto"/>
        <w:jc w:val="center"/>
        <w:rPr>
          <w:rFonts w:ascii="宋体" w:hAnsi="宋体" w:hint="eastAsia"/>
          <w:b/>
          <w:sz w:val="44"/>
          <w:szCs w:val="28"/>
        </w:rPr>
      </w:pPr>
      <w:r>
        <w:rPr>
          <w:rFonts w:ascii="宋体" w:hAnsi="宋体" w:hint="eastAsia"/>
          <w:b/>
          <w:sz w:val="44"/>
          <w:szCs w:val="28"/>
        </w:rPr>
        <w:t>政府采购合同</w:t>
      </w:r>
    </w:p>
    <w:p w14:paraId="021A5C10" w14:textId="77777777" w:rsidR="00DC5501" w:rsidRDefault="009C3E31">
      <w:pPr>
        <w:spacing w:line="360" w:lineRule="auto"/>
        <w:jc w:val="center"/>
        <w:rPr>
          <w:rFonts w:ascii="宋体"/>
          <w:b/>
          <w:sz w:val="44"/>
          <w:szCs w:val="28"/>
        </w:rPr>
      </w:pPr>
      <w:r>
        <w:rPr>
          <w:rFonts w:ascii="宋体" w:hint="eastAsia"/>
          <w:b/>
          <w:sz w:val="44"/>
          <w:szCs w:val="28"/>
        </w:rPr>
        <w:t>(货物类)</w:t>
      </w:r>
    </w:p>
    <w:p w14:paraId="484A9120" w14:textId="77777777" w:rsidR="00DC5501" w:rsidRDefault="00DC5501">
      <w:pPr>
        <w:spacing w:before="120" w:line="360" w:lineRule="auto"/>
        <w:rPr>
          <w:rFonts w:ascii="宋体"/>
          <w:sz w:val="28"/>
          <w:szCs w:val="21"/>
        </w:rPr>
      </w:pPr>
    </w:p>
    <w:p w14:paraId="6FAE651F" w14:textId="77777777" w:rsidR="00DC5501" w:rsidRDefault="00DC5501">
      <w:pPr>
        <w:spacing w:before="120" w:line="360" w:lineRule="auto"/>
        <w:rPr>
          <w:rFonts w:ascii="宋体"/>
          <w:sz w:val="28"/>
          <w:szCs w:val="21"/>
        </w:rPr>
      </w:pPr>
    </w:p>
    <w:p w14:paraId="106A47B5" w14:textId="77777777" w:rsidR="00DC5501" w:rsidRDefault="009C3E31">
      <w:pPr>
        <w:ind w:firstLineChars="506" w:firstLine="1417"/>
        <w:jc w:val="left"/>
        <w:rPr>
          <w:rFonts w:ascii="宋体"/>
          <w:sz w:val="28"/>
          <w:szCs w:val="21"/>
          <w:u w:val="single"/>
        </w:rPr>
      </w:pPr>
      <w:r>
        <w:rPr>
          <w:rFonts w:ascii="宋体" w:hAnsi="宋体" w:hint="eastAsia"/>
          <w:sz w:val="28"/>
          <w:szCs w:val="21"/>
        </w:rPr>
        <w:t>项目名称：</w:t>
      </w:r>
      <w:r>
        <w:rPr>
          <w:rFonts w:ascii="宋体" w:hAnsi="宋体" w:hint="eastAsia"/>
          <w:sz w:val="28"/>
          <w:szCs w:val="21"/>
          <w:u w:val="single"/>
        </w:rPr>
        <w:t xml:space="preserve">                          </w:t>
      </w:r>
    </w:p>
    <w:p w14:paraId="584D9E87" w14:textId="77777777" w:rsidR="00DC5501" w:rsidRDefault="00DC5501">
      <w:pPr>
        <w:jc w:val="left"/>
        <w:rPr>
          <w:rFonts w:ascii="宋体"/>
          <w:sz w:val="28"/>
          <w:szCs w:val="21"/>
          <w:u w:val="single"/>
        </w:rPr>
      </w:pPr>
    </w:p>
    <w:p w14:paraId="34C78E97" w14:textId="77777777" w:rsidR="00DC5501" w:rsidRDefault="00DC5501">
      <w:pPr>
        <w:ind w:firstLineChars="506" w:firstLine="1422"/>
        <w:jc w:val="left"/>
        <w:rPr>
          <w:rFonts w:ascii="宋体"/>
          <w:b/>
          <w:sz w:val="28"/>
          <w:szCs w:val="21"/>
          <w:u w:val="single"/>
        </w:rPr>
      </w:pPr>
    </w:p>
    <w:p w14:paraId="66B5FFC2" w14:textId="77777777" w:rsidR="00DC5501" w:rsidRDefault="00DC5501">
      <w:pPr>
        <w:spacing w:before="120" w:line="360" w:lineRule="auto"/>
        <w:rPr>
          <w:rFonts w:ascii="宋体"/>
          <w:sz w:val="28"/>
          <w:szCs w:val="21"/>
        </w:rPr>
      </w:pPr>
    </w:p>
    <w:p w14:paraId="6F21AB90" w14:textId="77777777" w:rsidR="00DC5501" w:rsidRDefault="00DC5501">
      <w:pPr>
        <w:spacing w:before="120" w:line="360" w:lineRule="auto"/>
        <w:rPr>
          <w:rFonts w:ascii="宋体"/>
          <w:sz w:val="28"/>
          <w:szCs w:val="21"/>
        </w:rPr>
      </w:pPr>
    </w:p>
    <w:p w14:paraId="79BF9757" w14:textId="77777777" w:rsidR="00DC5501" w:rsidRDefault="009C3E31">
      <w:pPr>
        <w:spacing w:before="120" w:line="360" w:lineRule="auto"/>
        <w:ind w:left="1440"/>
        <w:rPr>
          <w:rFonts w:ascii="宋体"/>
          <w:sz w:val="28"/>
          <w:szCs w:val="21"/>
        </w:rPr>
      </w:pPr>
      <w:r>
        <w:rPr>
          <w:rFonts w:ascii="宋体" w:hAnsi="宋体" w:hint="eastAsia"/>
          <w:sz w:val="28"/>
          <w:szCs w:val="21"/>
        </w:rPr>
        <w:t>甲　　方：</w:t>
      </w:r>
      <w:r>
        <w:rPr>
          <w:rFonts w:ascii="宋体" w:hAnsi="宋体" w:hint="eastAsia"/>
          <w:sz w:val="28"/>
          <w:szCs w:val="21"/>
          <w:u w:val="single"/>
        </w:rPr>
        <w:t xml:space="preserve"> </w:t>
      </w:r>
      <w:r>
        <w:rPr>
          <w:rFonts w:ascii="宋体" w:hAnsi="宋体"/>
          <w:sz w:val="28"/>
          <w:szCs w:val="21"/>
          <w:u w:val="single"/>
        </w:rPr>
        <w:t xml:space="preserve">                         </w:t>
      </w:r>
    </w:p>
    <w:p w14:paraId="461DD154" w14:textId="77777777" w:rsidR="00DC5501" w:rsidRDefault="00DC5501">
      <w:pPr>
        <w:spacing w:before="120" w:line="360" w:lineRule="auto"/>
        <w:rPr>
          <w:rFonts w:ascii="宋体"/>
          <w:sz w:val="28"/>
          <w:szCs w:val="21"/>
        </w:rPr>
      </w:pPr>
    </w:p>
    <w:p w14:paraId="00F44C93" w14:textId="77777777" w:rsidR="00DC5501" w:rsidRDefault="009C3E31">
      <w:pPr>
        <w:spacing w:before="120" w:line="360" w:lineRule="auto"/>
        <w:ind w:left="1440"/>
        <w:rPr>
          <w:rFonts w:ascii="宋体"/>
          <w:bCs/>
          <w:sz w:val="28"/>
          <w:szCs w:val="21"/>
          <w:u w:val="single"/>
        </w:rPr>
      </w:pPr>
      <w:r>
        <w:rPr>
          <w:rFonts w:ascii="宋体" w:hAnsi="宋体" w:hint="eastAsia"/>
          <w:sz w:val="28"/>
          <w:szCs w:val="21"/>
        </w:rPr>
        <w:t>乙　　方：</w:t>
      </w:r>
      <w:r>
        <w:rPr>
          <w:rFonts w:ascii="宋体" w:hAnsi="宋体" w:hint="eastAsia"/>
          <w:sz w:val="28"/>
          <w:szCs w:val="21"/>
          <w:u w:val="single"/>
        </w:rPr>
        <w:t xml:space="preserve">                          </w:t>
      </w:r>
    </w:p>
    <w:p w14:paraId="372A5AB3" w14:textId="77777777" w:rsidR="00DC5501" w:rsidRDefault="00DC5501">
      <w:pPr>
        <w:spacing w:before="120" w:line="360" w:lineRule="auto"/>
        <w:rPr>
          <w:rFonts w:ascii="宋体"/>
          <w:sz w:val="28"/>
          <w:szCs w:val="21"/>
        </w:rPr>
      </w:pPr>
    </w:p>
    <w:p w14:paraId="6EE660D0" w14:textId="77777777" w:rsidR="00DC5501" w:rsidRDefault="00DC5501">
      <w:pPr>
        <w:adjustRightInd w:val="0"/>
        <w:snapToGrid w:val="0"/>
        <w:spacing w:line="360" w:lineRule="auto"/>
        <w:rPr>
          <w:rFonts w:ascii="宋体"/>
          <w:sz w:val="28"/>
          <w:szCs w:val="21"/>
        </w:rPr>
      </w:pPr>
    </w:p>
    <w:p w14:paraId="171D046D" w14:textId="77777777" w:rsidR="00DC5501" w:rsidRDefault="009C3E31">
      <w:pPr>
        <w:adjustRightInd w:val="0"/>
        <w:snapToGrid w:val="0"/>
        <w:spacing w:line="360" w:lineRule="auto"/>
        <w:ind w:firstLineChars="500" w:firstLine="1400"/>
        <w:rPr>
          <w:rFonts w:ascii="宋体"/>
          <w:b/>
          <w:sz w:val="30"/>
          <w:szCs w:val="30"/>
          <w:u w:val="single"/>
        </w:rPr>
      </w:pPr>
      <w:r>
        <w:rPr>
          <w:rFonts w:ascii="宋体" w:hAnsi="宋体" w:hint="eastAsia"/>
          <w:sz w:val="28"/>
          <w:szCs w:val="21"/>
        </w:rPr>
        <w:t>签署日期：</w:t>
      </w:r>
      <w:r>
        <w:rPr>
          <w:rFonts w:ascii="宋体" w:hAnsi="宋体" w:hint="eastAsia"/>
          <w:sz w:val="28"/>
          <w:szCs w:val="21"/>
          <w:u w:val="single"/>
        </w:rPr>
        <w:t xml:space="preserve">                           </w:t>
      </w:r>
    </w:p>
    <w:p w14:paraId="4F3F7CA0" w14:textId="77777777" w:rsidR="00DC5501" w:rsidRDefault="00DC5501">
      <w:pPr>
        <w:widowControl/>
        <w:spacing w:beforeAutospacing="1" w:afterAutospacing="1" w:line="360" w:lineRule="auto"/>
        <w:jc w:val="left"/>
        <w:rPr>
          <w:rFonts w:ascii="宋体"/>
          <w:b/>
          <w:sz w:val="30"/>
          <w:szCs w:val="30"/>
        </w:rPr>
        <w:sectPr w:rsidR="00DC5501">
          <w:headerReference w:type="default" r:id="rId21"/>
          <w:headerReference w:type="first" r:id="rId22"/>
          <w:footerReference w:type="first" r:id="rId23"/>
          <w:pgSz w:w="11907" w:h="16840"/>
          <w:pgMar w:top="1588" w:right="850" w:bottom="1276" w:left="680" w:header="720" w:footer="1134" w:gutter="454"/>
          <w:cols w:space="720"/>
        </w:sectPr>
      </w:pPr>
    </w:p>
    <w:p w14:paraId="519CD459" w14:textId="77777777" w:rsidR="00DC5501" w:rsidRDefault="009C3E31">
      <w:pPr>
        <w:widowControl/>
        <w:spacing w:before="120" w:line="22" w:lineRule="atLeast"/>
        <w:jc w:val="center"/>
        <w:rPr>
          <w:rFonts w:ascii="宋体" w:hAnsi="宋体" w:cs="宋体" w:hint="eastAsia"/>
          <w:b/>
          <w:sz w:val="24"/>
        </w:rPr>
      </w:pPr>
      <w:r>
        <w:rPr>
          <w:rFonts w:ascii="宋体" w:hAnsi="宋体" w:cs="宋体" w:hint="eastAsia"/>
          <w:b/>
          <w:sz w:val="24"/>
        </w:rPr>
        <w:lastRenderedPageBreak/>
        <w:t>合同书</w:t>
      </w:r>
    </w:p>
    <w:p w14:paraId="088B4C74" w14:textId="77777777" w:rsidR="00DC5501" w:rsidRDefault="00DC5501">
      <w:pPr>
        <w:widowControl/>
        <w:spacing w:before="120" w:line="22" w:lineRule="atLeast"/>
        <w:jc w:val="center"/>
        <w:rPr>
          <w:rFonts w:ascii="宋体" w:hAnsi="宋体" w:cs="宋体" w:hint="eastAsia"/>
          <w:b/>
          <w:sz w:val="24"/>
        </w:rPr>
      </w:pPr>
    </w:p>
    <w:p w14:paraId="6300A3C1" w14:textId="77777777" w:rsidR="00DC5501" w:rsidRDefault="009C3E31">
      <w:pPr>
        <w:widowControl/>
        <w:spacing w:before="120" w:line="480" w:lineRule="auto"/>
        <w:ind w:firstLine="426"/>
        <w:jc w:val="left"/>
        <w:rPr>
          <w:rFonts w:ascii="宋体" w:hAnsi="宋体" w:cs="宋体" w:hint="eastAsia"/>
          <w:sz w:val="24"/>
        </w:rPr>
      </w:pP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(甲方)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(项目名称)中所需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(货物名称)经</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r>
        <w:rPr>
          <w:rFonts w:ascii="宋体" w:hAnsi="宋体" w:cs="宋体" w:hint="eastAsia"/>
          <w:sz w:val="24"/>
        </w:rPr>
        <w:t>代理公司</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以</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号招标文件在国内</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招标。经评标委员会评定并经采购人确认</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 xml:space="preserve"> (乙方)为中标人。甲、乙双方同意依据《中华人民共和国民法典》、《中华人民共和国政府采购法》、《中华人民共和国招标投标法》及相关法律法规的规定，按照下面的条款和条件，签署本合同。</w:t>
      </w:r>
    </w:p>
    <w:p w14:paraId="2A9703FF" w14:textId="77777777" w:rsidR="00DC5501" w:rsidRDefault="009C3E31">
      <w:pPr>
        <w:spacing w:line="480" w:lineRule="auto"/>
        <w:ind w:firstLineChars="176" w:firstLine="424"/>
        <w:rPr>
          <w:b/>
          <w:sz w:val="24"/>
        </w:rPr>
      </w:pPr>
      <w:bookmarkStart w:id="820" w:name="_Toc459109224"/>
      <w:bookmarkStart w:id="821" w:name="_Toc461570723"/>
      <w:bookmarkStart w:id="822" w:name="_Toc30194"/>
      <w:bookmarkStart w:id="823" w:name="_Toc467069870"/>
      <w:r>
        <w:rPr>
          <w:rFonts w:hint="eastAsia"/>
          <w:b/>
          <w:sz w:val="24"/>
        </w:rPr>
        <w:t>一、合同文件</w:t>
      </w:r>
      <w:bookmarkEnd w:id="820"/>
      <w:bookmarkEnd w:id="821"/>
      <w:bookmarkEnd w:id="822"/>
      <w:bookmarkEnd w:id="823"/>
    </w:p>
    <w:p w14:paraId="7E812227"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3B082E2D"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 xml:space="preserve">（一）本合同书　</w:t>
      </w:r>
    </w:p>
    <w:p w14:paraId="43E03F80"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（二）中标通知书</w:t>
      </w:r>
    </w:p>
    <w:p w14:paraId="0CF0F276"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（三）合同补充协议</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12924DFF"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（四）投标文件</w:t>
      </w:r>
      <w:r>
        <w:rPr>
          <w:rFonts w:ascii="宋体" w:hAnsi="宋体" w:cs="宋体" w:hint="eastAsia"/>
          <w:sz w:val="24"/>
        </w:rPr>
        <w:tab/>
        <w:t>(含澄清文件)</w:t>
      </w:r>
    </w:p>
    <w:p w14:paraId="11C6DACC"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（五）招标文件</w:t>
      </w:r>
      <w:r>
        <w:rPr>
          <w:rFonts w:ascii="宋体" w:hAnsi="宋体" w:cs="宋体" w:hint="eastAsia"/>
          <w:sz w:val="24"/>
        </w:rPr>
        <w:tab/>
        <w:t>(含招标文件补充通知)</w:t>
      </w:r>
    </w:p>
    <w:p w14:paraId="14C48F91" w14:textId="77777777" w:rsidR="00DC5501" w:rsidRDefault="009C3E31">
      <w:pPr>
        <w:spacing w:line="480" w:lineRule="auto"/>
        <w:ind w:firstLineChars="176" w:firstLine="424"/>
        <w:rPr>
          <w:b/>
          <w:sz w:val="24"/>
        </w:rPr>
      </w:pPr>
      <w:bookmarkStart w:id="824" w:name="_Toc461570724"/>
      <w:bookmarkStart w:id="825" w:name="_Toc467069871"/>
      <w:bookmarkStart w:id="826" w:name="_Toc459109225"/>
      <w:bookmarkStart w:id="827" w:name="_Toc2860"/>
      <w:r>
        <w:rPr>
          <w:rFonts w:hint="eastAsia"/>
          <w:b/>
          <w:sz w:val="24"/>
        </w:rPr>
        <w:t>二、货物和数量</w:t>
      </w:r>
      <w:bookmarkEnd w:id="824"/>
      <w:bookmarkEnd w:id="825"/>
      <w:bookmarkEnd w:id="826"/>
      <w:bookmarkEnd w:id="827"/>
    </w:p>
    <w:p w14:paraId="53C45DC7"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本合同货物：</w:t>
      </w:r>
      <w:r>
        <w:rPr>
          <w:rFonts w:ascii="宋体" w:hAnsi="宋体" w:cs="宋体" w:hint="eastAsia"/>
          <w:sz w:val="24"/>
          <w:u w:val="single"/>
        </w:rPr>
        <w:t xml:space="preserve">　　　　　　　　　　　　</w:t>
      </w:r>
    </w:p>
    <w:p w14:paraId="2F4E8CA9"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数      量：</w:t>
      </w:r>
      <w:r>
        <w:rPr>
          <w:rFonts w:ascii="宋体" w:hAnsi="宋体" w:cs="宋体" w:hint="eastAsia"/>
          <w:sz w:val="24"/>
          <w:u w:val="single"/>
        </w:rPr>
        <w:t xml:space="preserve">　　　　　　　　　　　　</w:t>
      </w:r>
    </w:p>
    <w:p w14:paraId="7377026A" w14:textId="77777777" w:rsidR="00DC5501" w:rsidRDefault="009C3E31">
      <w:pPr>
        <w:spacing w:line="480" w:lineRule="auto"/>
        <w:ind w:firstLineChars="176" w:firstLine="424"/>
        <w:rPr>
          <w:b/>
          <w:sz w:val="24"/>
        </w:rPr>
      </w:pPr>
      <w:bookmarkStart w:id="828" w:name="_Toc467069872"/>
      <w:bookmarkStart w:id="829" w:name="_Toc21931"/>
      <w:bookmarkStart w:id="830" w:name="_Toc461570725"/>
      <w:bookmarkStart w:id="831" w:name="_Toc459109226"/>
      <w:r>
        <w:rPr>
          <w:rFonts w:hint="eastAsia"/>
          <w:b/>
          <w:sz w:val="24"/>
        </w:rPr>
        <w:t>三、合同总价</w:t>
      </w:r>
      <w:bookmarkEnd w:id="828"/>
      <w:bookmarkEnd w:id="829"/>
      <w:bookmarkEnd w:id="830"/>
      <w:bookmarkEnd w:id="831"/>
    </w:p>
    <w:p w14:paraId="37A4803D"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本合同总价为</w:t>
      </w:r>
      <w:r>
        <w:rPr>
          <w:rFonts w:ascii="宋体" w:hAnsi="宋体" w:cs="宋体" w:hint="eastAsia"/>
          <w:sz w:val="24"/>
          <w:u w:val="single"/>
        </w:rPr>
        <w:t xml:space="preserve">    　           　   </w:t>
      </w:r>
      <w:r>
        <w:rPr>
          <w:rFonts w:ascii="宋体" w:hAnsi="宋体" w:cs="宋体" w:hint="eastAsia"/>
          <w:sz w:val="24"/>
        </w:rPr>
        <w:t xml:space="preserve">元人民币（大写： </w:t>
      </w:r>
      <w:r>
        <w:rPr>
          <w:rFonts w:ascii="宋体" w:hAnsi="宋体" w:cs="宋体"/>
          <w:sz w:val="24"/>
        </w:rPr>
        <w:t xml:space="preserve">            </w:t>
      </w:r>
      <w:r>
        <w:rPr>
          <w:rFonts w:ascii="宋体" w:hAnsi="宋体" w:cs="宋体" w:hint="eastAsia"/>
          <w:sz w:val="24"/>
        </w:rPr>
        <w:t>）。</w:t>
      </w:r>
    </w:p>
    <w:p w14:paraId="3CD87502" w14:textId="77777777" w:rsidR="00DC5501" w:rsidRDefault="009C3E31">
      <w:pPr>
        <w:widowControl/>
        <w:spacing w:before="120" w:line="480" w:lineRule="auto"/>
        <w:ind w:firstLine="426"/>
        <w:rPr>
          <w:rFonts w:ascii="宋体" w:hAnsi="宋体" w:cs="宋体" w:hint="eastAsia"/>
          <w:sz w:val="24"/>
          <w:u w:val="single"/>
        </w:rPr>
      </w:pPr>
      <w:r>
        <w:rPr>
          <w:rFonts w:ascii="宋体" w:hAnsi="宋体" w:cs="宋体" w:hint="eastAsia"/>
          <w:sz w:val="24"/>
        </w:rPr>
        <w:lastRenderedPageBreak/>
        <w:t>分项价格：</w:t>
      </w:r>
      <w:r>
        <w:rPr>
          <w:rFonts w:ascii="宋体" w:hAnsi="宋体" w:cs="宋体" w:hint="eastAsia"/>
          <w:sz w:val="24"/>
          <w:u w:val="single"/>
        </w:rPr>
        <w:t xml:space="preserve">　　　　　　　　　　　　</w:t>
      </w:r>
    </w:p>
    <w:p w14:paraId="570DA731" w14:textId="77777777" w:rsidR="00DC5501" w:rsidRDefault="009C3E31">
      <w:pPr>
        <w:spacing w:line="480" w:lineRule="auto"/>
        <w:ind w:firstLineChars="176" w:firstLine="424"/>
        <w:rPr>
          <w:b/>
          <w:sz w:val="24"/>
        </w:rPr>
      </w:pPr>
      <w:bookmarkStart w:id="832" w:name="_Toc461570726"/>
      <w:bookmarkStart w:id="833" w:name="_Toc459109227"/>
      <w:bookmarkStart w:id="834" w:name="_Toc1305"/>
      <w:bookmarkStart w:id="835" w:name="_Toc467069873"/>
      <w:r>
        <w:rPr>
          <w:rFonts w:hint="eastAsia"/>
          <w:b/>
          <w:sz w:val="24"/>
        </w:rPr>
        <w:t>四、付款方式</w:t>
      </w:r>
      <w:bookmarkEnd w:id="832"/>
      <w:bookmarkEnd w:id="833"/>
      <w:bookmarkEnd w:id="834"/>
      <w:bookmarkEnd w:id="835"/>
    </w:p>
    <w:p w14:paraId="41D3D7FF"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本合同的付款方式为：</w:t>
      </w:r>
      <w:r>
        <w:rPr>
          <w:rFonts w:ascii="宋体" w:hAnsi="宋体" w:cs="宋体" w:hint="eastAsia"/>
          <w:sz w:val="24"/>
          <w:u w:val="single"/>
        </w:rPr>
        <w:t xml:space="preserve"> 详见合同特殊条款 </w:t>
      </w:r>
    </w:p>
    <w:p w14:paraId="77121944" w14:textId="77777777" w:rsidR="00DC5501" w:rsidRPr="002612E6" w:rsidRDefault="009C3E31">
      <w:pPr>
        <w:spacing w:line="480" w:lineRule="auto"/>
        <w:ind w:firstLineChars="176" w:firstLine="424"/>
        <w:rPr>
          <w:b/>
          <w:sz w:val="24"/>
        </w:rPr>
      </w:pPr>
      <w:bookmarkStart w:id="836" w:name="_Toc467069874"/>
      <w:bookmarkStart w:id="837" w:name="_Toc461570727"/>
      <w:bookmarkStart w:id="838" w:name="_Toc447"/>
      <w:bookmarkStart w:id="839" w:name="_Toc459109228"/>
      <w:r w:rsidRPr="002612E6">
        <w:rPr>
          <w:rFonts w:hint="eastAsia"/>
          <w:b/>
          <w:sz w:val="24"/>
        </w:rPr>
        <w:t>五、本合同货物的交货时间及交货地点</w:t>
      </w:r>
      <w:bookmarkEnd w:id="836"/>
      <w:bookmarkEnd w:id="837"/>
      <w:bookmarkEnd w:id="838"/>
      <w:bookmarkEnd w:id="839"/>
    </w:p>
    <w:p w14:paraId="0F075F60" w14:textId="304F9A8C" w:rsidR="00DD2811" w:rsidRPr="002612E6" w:rsidRDefault="00DD2811" w:rsidP="00DD2811">
      <w:pPr>
        <w:widowControl/>
        <w:spacing w:before="120" w:line="480" w:lineRule="auto"/>
        <w:ind w:firstLineChars="200" w:firstLine="420"/>
        <w:rPr>
          <w:rFonts w:ascii="宋体" w:hAnsi="宋体" w:cs="宋体" w:hint="eastAsia"/>
          <w:sz w:val="24"/>
        </w:rPr>
      </w:pPr>
      <w:r w:rsidRPr="002612E6">
        <w:rPr>
          <w:rFonts w:hint="eastAsia"/>
        </w:rPr>
        <w:t>1</w:t>
      </w:r>
      <w:r w:rsidRPr="002612E6">
        <w:rPr>
          <w:rFonts w:hint="eastAsia"/>
        </w:rPr>
        <w:t>．</w:t>
      </w:r>
      <w:r w:rsidRPr="002612E6">
        <w:rPr>
          <w:rFonts w:ascii="宋体" w:hAnsi="宋体" w:cs="宋体" w:hint="eastAsia"/>
          <w:sz w:val="24"/>
          <w:u w:val="single"/>
        </w:rPr>
        <w:t xml:space="preserve"> 2026 </w:t>
      </w:r>
      <w:r w:rsidRPr="002612E6">
        <w:rPr>
          <w:rFonts w:ascii="宋体" w:hAnsi="宋体" w:cs="宋体" w:hint="eastAsia"/>
          <w:sz w:val="24"/>
        </w:rPr>
        <w:t>年</w:t>
      </w:r>
      <w:r w:rsidRPr="002612E6">
        <w:rPr>
          <w:rFonts w:ascii="宋体" w:hAnsi="宋体" w:cs="宋体" w:hint="eastAsia"/>
          <w:sz w:val="24"/>
          <w:u w:val="single"/>
        </w:rPr>
        <w:t xml:space="preserve">   8   </w:t>
      </w:r>
      <w:r w:rsidRPr="002612E6">
        <w:rPr>
          <w:rFonts w:ascii="宋体" w:hAnsi="宋体" w:cs="宋体" w:hint="eastAsia"/>
          <w:sz w:val="24"/>
        </w:rPr>
        <w:t>月</w:t>
      </w:r>
      <w:r w:rsidRPr="002612E6">
        <w:rPr>
          <w:rFonts w:ascii="宋体" w:hAnsi="宋体" w:cs="宋体" w:hint="eastAsia"/>
          <w:sz w:val="24"/>
          <w:u w:val="single"/>
        </w:rPr>
        <w:t xml:space="preserve">   15   </w:t>
      </w:r>
      <w:r w:rsidRPr="002612E6">
        <w:rPr>
          <w:rFonts w:ascii="宋体" w:hAnsi="宋体" w:cs="宋体" w:hint="eastAsia"/>
          <w:sz w:val="24"/>
        </w:rPr>
        <w:t>日之前，乙方完成交货；</w:t>
      </w:r>
    </w:p>
    <w:p w14:paraId="28E2971B" w14:textId="568FA923" w:rsidR="00DD2811" w:rsidRPr="002612E6" w:rsidRDefault="00DD2811" w:rsidP="00DD2811">
      <w:pPr>
        <w:widowControl/>
        <w:spacing w:before="120" w:line="480" w:lineRule="auto"/>
        <w:ind w:firstLineChars="200" w:firstLine="420"/>
        <w:rPr>
          <w:rFonts w:ascii="宋体" w:hAnsi="宋体" w:cs="宋体" w:hint="eastAsia"/>
          <w:sz w:val="24"/>
        </w:rPr>
      </w:pPr>
      <w:r w:rsidRPr="002612E6">
        <w:rPr>
          <w:rFonts w:hint="eastAsia"/>
        </w:rPr>
        <w:t>2</w:t>
      </w:r>
      <w:r w:rsidRPr="002612E6">
        <w:rPr>
          <w:rFonts w:hint="eastAsia"/>
        </w:rPr>
        <w:t>．</w:t>
      </w:r>
      <w:r w:rsidRPr="002612E6">
        <w:rPr>
          <w:rFonts w:ascii="宋体" w:hAnsi="宋体" w:cs="宋体" w:hint="eastAsia"/>
          <w:sz w:val="24"/>
          <w:u w:val="single"/>
        </w:rPr>
        <w:t xml:space="preserve"> 2026 </w:t>
      </w:r>
      <w:r w:rsidRPr="002612E6">
        <w:rPr>
          <w:rFonts w:ascii="宋体" w:hAnsi="宋体" w:cs="宋体" w:hint="eastAsia"/>
          <w:sz w:val="24"/>
        </w:rPr>
        <w:t>年</w:t>
      </w:r>
      <w:r w:rsidRPr="002612E6">
        <w:rPr>
          <w:rFonts w:ascii="宋体" w:hAnsi="宋体" w:cs="宋体" w:hint="eastAsia"/>
          <w:sz w:val="24"/>
          <w:u w:val="single"/>
        </w:rPr>
        <w:t xml:space="preserve">    8   </w:t>
      </w:r>
      <w:r w:rsidRPr="002612E6">
        <w:rPr>
          <w:rFonts w:ascii="宋体" w:hAnsi="宋体" w:cs="宋体" w:hint="eastAsia"/>
          <w:sz w:val="24"/>
        </w:rPr>
        <w:t>月</w:t>
      </w:r>
      <w:r w:rsidRPr="002612E6">
        <w:rPr>
          <w:rFonts w:ascii="宋体" w:hAnsi="宋体" w:cs="宋体" w:hint="eastAsia"/>
          <w:sz w:val="24"/>
          <w:u w:val="single"/>
        </w:rPr>
        <w:t xml:space="preserve">    30  </w:t>
      </w:r>
      <w:r w:rsidRPr="002612E6">
        <w:rPr>
          <w:rFonts w:ascii="宋体" w:hAnsi="宋体" w:cs="宋体" w:hint="eastAsia"/>
          <w:sz w:val="24"/>
        </w:rPr>
        <w:t>日之前，乙方完成到货安装、调试、培训等工作，并具备验收条件，乙方向甲方提出验收申请；</w:t>
      </w:r>
    </w:p>
    <w:p w14:paraId="6581DE86" w14:textId="14018196" w:rsidR="00DC5501" w:rsidRPr="006E0097" w:rsidRDefault="00DD2811" w:rsidP="00DD2811">
      <w:pPr>
        <w:widowControl/>
        <w:spacing w:before="120" w:line="480" w:lineRule="auto"/>
        <w:ind w:firstLineChars="177" w:firstLine="425"/>
        <w:rPr>
          <w:rFonts w:ascii="宋体" w:hAnsi="宋体" w:cs="宋体" w:hint="eastAsia"/>
          <w:sz w:val="24"/>
        </w:rPr>
      </w:pPr>
      <w:r w:rsidRPr="002612E6">
        <w:rPr>
          <w:rFonts w:hint="eastAsia"/>
          <w:sz w:val="24"/>
        </w:rPr>
        <w:t>3</w:t>
      </w:r>
      <w:r w:rsidRPr="002612E6">
        <w:rPr>
          <w:rFonts w:hint="eastAsia"/>
          <w:sz w:val="24"/>
        </w:rPr>
        <w:t>．</w:t>
      </w:r>
      <w:r w:rsidRPr="002612E6">
        <w:rPr>
          <w:rFonts w:cs="宋体" w:hint="eastAsia"/>
          <w:sz w:val="24"/>
          <w:u w:val="single"/>
        </w:rPr>
        <w:t xml:space="preserve"> 2026 </w:t>
      </w:r>
      <w:r w:rsidRPr="002612E6">
        <w:rPr>
          <w:rFonts w:cs="宋体" w:hint="eastAsia"/>
          <w:sz w:val="24"/>
        </w:rPr>
        <w:t>年</w:t>
      </w:r>
      <w:r w:rsidRPr="002612E6">
        <w:rPr>
          <w:rFonts w:cs="宋体" w:hint="eastAsia"/>
          <w:sz w:val="24"/>
          <w:u w:val="single"/>
        </w:rPr>
        <w:t xml:space="preserve">    10   </w:t>
      </w:r>
      <w:r w:rsidRPr="002612E6">
        <w:rPr>
          <w:rFonts w:cs="宋体" w:hint="eastAsia"/>
          <w:sz w:val="24"/>
        </w:rPr>
        <w:t>月</w:t>
      </w:r>
      <w:r w:rsidRPr="002612E6">
        <w:rPr>
          <w:rFonts w:cs="宋体" w:hint="eastAsia"/>
          <w:sz w:val="24"/>
          <w:u w:val="single"/>
        </w:rPr>
        <w:t xml:space="preserve">   30  </w:t>
      </w:r>
      <w:r w:rsidRPr="002612E6">
        <w:rPr>
          <w:rFonts w:cs="宋体" w:hint="eastAsia"/>
          <w:sz w:val="24"/>
        </w:rPr>
        <w:t>日之前，甲方组织验收并出具验收报告。</w:t>
      </w:r>
    </w:p>
    <w:p w14:paraId="42429AE3"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 xml:space="preserve"> </w:t>
      </w:r>
    </w:p>
    <w:p w14:paraId="103CD900"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交货地点：</w:t>
      </w:r>
      <w:r>
        <w:rPr>
          <w:rFonts w:ascii="宋体" w:hAnsi="宋体" w:cs="宋体" w:hint="eastAsia"/>
          <w:sz w:val="24"/>
          <w:u w:val="single"/>
        </w:rPr>
        <w:t xml:space="preserve"> </w:t>
      </w:r>
      <w:r>
        <w:rPr>
          <w:rFonts w:ascii="宋体" w:hAnsi="宋体" w:cs="宋体"/>
          <w:sz w:val="24"/>
          <w:u w:val="single"/>
        </w:rPr>
        <w:t xml:space="preserve">                           </w:t>
      </w:r>
    </w:p>
    <w:p w14:paraId="095D8302" w14:textId="77777777" w:rsidR="00DC5501" w:rsidRDefault="009C3E31">
      <w:pPr>
        <w:spacing w:line="480" w:lineRule="auto"/>
        <w:ind w:firstLineChars="176" w:firstLine="424"/>
        <w:rPr>
          <w:b/>
          <w:sz w:val="24"/>
        </w:rPr>
      </w:pPr>
      <w:bookmarkStart w:id="840" w:name="_Toc467069875"/>
      <w:bookmarkStart w:id="841" w:name="_Toc1002"/>
      <w:bookmarkStart w:id="842" w:name="_Toc461570728"/>
      <w:bookmarkStart w:id="843" w:name="_Toc459109229"/>
      <w:r>
        <w:rPr>
          <w:rFonts w:hint="eastAsia"/>
          <w:b/>
          <w:sz w:val="24"/>
        </w:rPr>
        <w:t>六、合同的生效</w:t>
      </w:r>
      <w:bookmarkEnd w:id="840"/>
      <w:bookmarkEnd w:id="841"/>
      <w:bookmarkEnd w:id="842"/>
      <w:bookmarkEnd w:id="843"/>
    </w:p>
    <w:p w14:paraId="6377AB6E" w14:textId="77777777" w:rsidR="00DC5501" w:rsidRDefault="009C3E31">
      <w:pPr>
        <w:widowControl/>
        <w:spacing w:before="120" w:line="480" w:lineRule="auto"/>
        <w:ind w:firstLine="426"/>
        <w:rPr>
          <w:rFonts w:ascii="宋体" w:hAnsi="宋体" w:cs="宋体" w:hint="eastAsia"/>
          <w:sz w:val="24"/>
        </w:rPr>
      </w:pPr>
      <w:r>
        <w:rPr>
          <w:rFonts w:ascii="宋体" w:hAnsi="宋体" w:cs="宋体" w:hint="eastAsia"/>
          <w:sz w:val="24"/>
        </w:rPr>
        <w:t>本合同经双方法定代表人或其授权代表签署、加盖单位公章后生效。</w:t>
      </w:r>
    </w:p>
    <w:p w14:paraId="00F894A6"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 xml:space="preserve">    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5B6B572E"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名　称：(印章)                      名　称：(印章)</w:t>
      </w:r>
    </w:p>
    <w:p w14:paraId="3FFC665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 xml:space="preserve">年　月　日                         </w:t>
      </w:r>
      <w:r>
        <w:rPr>
          <w:rFonts w:ascii="宋体" w:hAnsi="宋体" w:cs="宋体"/>
          <w:sz w:val="24"/>
        </w:rPr>
        <w:t xml:space="preserve"> </w:t>
      </w:r>
      <w:r>
        <w:rPr>
          <w:rFonts w:ascii="宋体" w:hAnsi="宋体" w:cs="宋体" w:hint="eastAsia"/>
          <w:sz w:val="24"/>
        </w:rPr>
        <w:t>年　月　日</w:t>
      </w:r>
    </w:p>
    <w:p w14:paraId="50EFDD3E"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p>
    <w:p w14:paraId="1D077D1A"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4356FF4C"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 xml:space="preserve"> 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7B8CF0EE"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t xml:space="preserve"> 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6903D0FF"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rPr>
        <w:tab/>
        <w:t xml:space="preserve"> 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t xml:space="preserve"> </w:t>
      </w:r>
    </w:p>
    <w:p w14:paraId="5275AE43" w14:textId="77777777" w:rsidR="00DC5501" w:rsidRDefault="009C3E31">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lastRenderedPageBreak/>
        <w:t>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r>
      <w:r>
        <w:rPr>
          <w:rFonts w:ascii="宋体" w:hAnsi="宋体" w:cs="宋体" w:hint="eastAsia"/>
          <w:sz w:val="24"/>
        </w:rPr>
        <w:tab/>
        <w:t xml:space="preserve"> 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07AB2233" w14:textId="77777777" w:rsidR="00DC5501" w:rsidRDefault="009C3E31">
      <w:pPr>
        <w:widowControl/>
        <w:spacing w:before="120" w:line="480" w:lineRule="auto"/>
        <w:rPr>
          <w:rFonts w:ascii="宋体" w:hAnsi="宋体" w:cs="宋体" w:hint="eastAsia"/>
          <w:sz w:val="24"/>
          <w:u w:val="single"/>
        </w:rPr>
      </w:pPr>
      <w:r>
        <w:rPr>
          <w:rFonts w:ascii="宋体" w:hAnsi="宋体" w:cs="宋体" w:hint="eastAsia"/>
          <w:sz w:val="24"/>
        </w:rPr>
        <w:t xml:space="preserve">　　</w:t>
      </w:r>
      <w:r>
        <w:rPr>
          <w:rFonts w:ascii="宋体" w:hAnsi="宋体" w:cs="宋体" w:hint="eastAsia"/>
          <w:sz w:val="24"/>
        </w:rPr>
        <w:tab/>
        <w:t xml:space="preserve">                                开户行号：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p>
    <w:p w14:paraId="4B4BBA8B" w14:textId="77777777" w:rsidR="00DC5501" w:rsidRDefault="009C3E31">
      <w:pPr>
        <w:widowControl/>
        <w:spacing w:before="120" w:line="480" w:lineRule="auto"/>
        <w:jc w:val="center"/>
        <w:rPr>
          <w:rFonts w:ascii="宋体" w:hAnsi="宋体" w:cs="宋体" w:hint="eastAsia"/>
          <w:b/>
          <w:sz w:val="24"/>
        </w:rPr>
      </w:pPr>
      <w:r>
        <w:rPr>
          <w:rFonts w:ascii="宋体" w:hAnsi="宋体" w:cs="宋体" w:hint="eastAsia"/>
          <w:b/>
          <w:sz w:val="24"/>
        </w:rPr>
        <w:t>合同一般条款</w:t>
      </w:r>
    </w:p>
    <w:p w14:paraId="3340534B" w14:textId="77777777" w:rsidR="00DC5501" w:rsidRDefault="009C3E31">
      <w:pPr>
        <w:spacing w:line="480" w:lineRule="auto"/>
        <w:ind w:firstLineChars="176" w:firstLine="424"/>
        <w:rPr>
          <w:rFonts w:ascii="宋体" w:hAnsi="宋体" w:hint="eastAsia"/>
          <w:b/>
          <w:sz w:val="24"/>
        </w:rPr>
      </w:pPr>
      <w:bookmarkStart w:id="844" w:name="_Ref467378463"/>
      <w:bookmarkStart w:id="845" w:name="_Ref467379225"/>
      <w:bookmarkStart w:id="846" w:name="_Ref467379094"/>
      <w:bookmarkStart w:id="847" w:name="_Ref467378404"/>
      <w:bookmarkStart w:id="848" w:name="_Ref467379214"/>
      <w:bookmarkStart w:id="849" w:name="_Ref467379205"/>
      <w:bookmarkStart w:id="850" w:name="_Ref467379101"/>
      <w:bookmarkStart w:id="851" w:name="_Toc9321"/>
      <w:bookmarkStart w:id="852" w:name="_Ref467379195"/>
      <w:bookmarkStart w:id="853" w:name="_Toc487900349"/>
      <w:bookmarkStart w:id="854" w:name="_Toc459109197"/>
      <w:bookmarkStart w:id="855" w:name="_Toc467069843"/>
      <w:bookmarkStart w:id="856" w:name="_Ref467379109"/>
      <w:bookmarkStart w:id="857" w:name="_Toc461570696"/>
      <w:bookmarkStart w:id="858" w:name="_Ref467378499"/>
      <w:r>
        <w:rPr>
          <w:rFonts w:ascii="宋体" w:hAnsi="宋体" w:hint="eastAsia"/>
          <w:b/>
          <w:sz w:val="24"/>
        </w:rPr>
        <w:t>一、定义</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45C83432"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本合同中的下列术语应解释为：</w:t>
      </w:r>
    </w:p>
    <w:p w14:paraId="2C8734BD"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（一）“合同”系指甲乙双方签署的、设立、变更、终止双方民事权利义务关系的协议， 包括所有的附件、附录和构成合同的其它文件。</w:t>
      </w:r>
    </w:p>
    <w:p w14:paraId="59FEF094"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（二）“合同价”系指根据合同约定，乙方在完全履行合同义务后甲方应付给乙方的价格。</w:t>
      </w:r>
    </w:p>
    <w:p w14:paraId="24604744"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（三）“货物”系指乙方根据合同约定须向甲方提供的一切设备、机械、仪表、备件，包括工具、手册等其它相关资料。</w:t>
      </w:r>
    </w:p>
    <w:p w14:paraId="1C9ACBF4"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（四）“服务”系指根据合同约定乙方承担与供货有关的辅助服务，如运输、保险及安装、调试、提供技术援助、培训和其他类似的服务。</w:t>
      </w:r>
    </w:p>
    <w:p w14:paraId="798F17B8" w14:textId="77777777" w:rsidR="00DC5501" w:rsidRDefault="009C3E31">
      <w:pPr>
        <w:widowControl/>
        <w:spacing w:before="120" w:line="480" w:lineRule="auto"/>
        <w:ind w:firstLineChars="177" w:firstLine="425"/>
        <w:rPr>
          <w:rFonts w:ascii="宋体" w:hAnsi="宋体" w:cs="宋体" w:hint="eastAsia"/>
          <w:sz w:val="24"/>
        </w:rPr>
      </w:pPr>
      <w:bookmarkStart w:id="859" w:name="_Ref467378840"/>
      <w:r>
        <w:rPr>
          <w:rFonts w:ascii="宋体" w:hAnsi="宋体" w:cs="宋体" w:hint="eastAsia"/>
          <w:sz w:val="24"/>
        </w:rPr>
        <w:t>（五）“甲方”系指与中标人签署供货合同的单位（</w:t>
      </w:r>
      <w:proofErr w:type="gramStart"/>
      <w:r>
        <w:rPr>
          <w:rFonts w:ascii="宋体" w:hAnsi="宋体" w:cs="宋体" w:hint="eastAsia"/>
          <w:sz w:val="24"/>
        </w:rPr>
        <w:t>含最终</w:t>
      </w:r>
      <w:proofErr w:type="gramEnd"/>
      <w:r>
        <w:rPr>
          <w:rFonts w:ascii="宋体" w:hAnsi="宋体" w:cs="宋体" w:hint="eastAsia"/>
          <w:sz w:val="24"/>
        </w:rPr>
        <w:t>用户）。</w:t>
      </w:r>
      <w:bookmarkEnd w:id="859"/>
    </w:p>
    <w:p w14:paraId="018DE403" w14:textId="77777777" w:rsidR="00DC5501" w:rsidRDefault="009C3E31">
      <w:pPr>
        <w:widowControl/>
        <w:spacing w:before="120" w:line="480" w:lineRule="auto"/>
        <w:ind w:firstLineChars="177" w:firstLine="425"/>
        <w:rPr>
          <w:rFonts w:ascii="宋体" w:hAnsi="宋体" w:cs="宋体" w:hint="eastAsia"/>
          <w:sz w:val="24"/>
        </w:rPr>
      </w:pPr>
      <w:bookmarkStart w:id="860" w:name="_Ref467379400"/>
      <w:r>
        <w:rPr>
          <w:rFonts w:ascii="宋体" w:hAnsi="宋体" w:cs="宋体" w:hint="eastAsia"/>
          <w:sz w:val="24"/>
        </w:rPr>
        <w:t>（六）“乙方”系指根据合同约定提供货物及相关服务的中标人。</w:t>
      </w:r>
      <w:bookmarkEnd w:id="860"/>
    </w:p>
    <w:p w14:paraId="3B70E570" w14:textId="77777777" w:rsidR="00DC5501" w:rsidRDefault="009C3E31">
      <w:pPr>
        <w:widowControl/>
        <w:spacing w:before="120" w:line="480" w:lineRule="auto"/>
        <w:ind w:firstLineChars="177" w:firstLine="425"/>
        <w:rPr>
          <w:rFonts w:ascii="宋体" w:hAnsi="宋体" w:cs="宋体" w:hint="eastAsia"/>
          <w:sz w:val="24"/>
        </w:rPr>
      </w:pPr>
      <w:bookmarkStart w:id="861" w:name="_Ref467379436"/>
      <w:r>
        <w:rPr>
          <w:rFonts w:ascii="宋体" w:hAnsi="宋体" w:cs="宋体" w:hint="eastAsia"/>
          <w:sz w:val="24"/>
        </w:rPr>
        <w:t>（七）“现场”系指合同约定货物将要运至和安装的地点。</w:t>
      </w:r>
      <w:bookmarkEnd w:id="861"/>
    </w:p>
    <w:p w14:paraId="751EC2D1"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（八）“验收”系指合同双方依据强制性的国家技术质量规范和合同约定，确认合同项下的货物符合合同规定的活动。</w:t>
      </w:r>
    </w:p>
    <w:p w14:paraId="3824BC05" w14:textId="77777777" w:rsidR="00DC5501" w:rsidRDefault="009C3E31">
      <w:pPr>
        <w:spacing w:line="480" w:lineRule="auto"/>
        <w:ind w:firstLineChars="176" w:firstLine="424"/>
        <w:rPr>
          <w:rFonts w:ascii="宋体" w:hAnsi="宋体" w:hint="eastAsia"/>
          <w:b/>
          <w:sz w:val="24"/>
        </w:rPr>
      </w:pPr>
      <w:bookmarkStart w:id="862" w:name="_Toc467069844"/>
      <w:bookmarkStart w:id="863" w:name="_Toc459109198"/>
      <w:bookmarkStart w:id="864" w:name="_Toc461570697"/>
      <w:bookmarkStart w:id="865" w:name="_Toc487900350"/>
      <w:bookmarkStart w:id="866" w:name="_Toc28368"/>
      <w:r>
        <w:rPr>
          <w:rFonts w:ascii="宋体" w:hAnsi="宋体" w:hint="eastAsia"/>
          <w:b/>
          <w:sz w:val="24"/>
        </w:rPr>
        <w:t>二、技术规范</w:t>
      </w:r>
      <w:bookmarkEnd w:id="862"/>
      <w:bookmarkEnd w:id="863"/>
      <w:bookmarkEnd w:id="864"/>
      <w:bookmarkEnd w:id="865"/>
      <w:bookmarkEnd w:id="866"/>
    </w:p>
    <w:p w14:paraId="744DDB76"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69E9414A" w14:textId="77777777" w:rsidR="00DC5501" w:rsidRDefault="009C3E31">
      <w:pPr>
        <w:spacing w:line="480" w:lineRule="auto"/>
        <w:ind w:firstLineChars="176" w:firstLine="424"/>
        <w:rPr>
          <w:rFonts w:ascii="宋体" w:hAnsi="宋体" w:hint="eastAsia"/>
          <w:b/>
          <w:sz w:val="24"/>
        </w:rPr>
      </w:pPr>
      <w:bookmarkStart w:id="867" w:name="_Toc467069845"/>
      <w:bookmarkStart w:id="868" w:name="_Toc459109199"/>
      <w:bookmarkStart w:id="869" w:name="_Toc487900351"/>
      <w:bookmarkStart w:id="870" w:name="_Toc461570698"/>
      <w:bookmarkStart w:id="871" w:name="_Toc12117"/>
      <w:r>
        <w:rPr>
          <w:rFonts w:ascii="宋体" w:hAnsi="宋体" w:hint="eastAsia"/>
          <w:b/>
          <w:sz w:val="24"/>
        </w:rPr>
        <w:lastRenderedPageBreak/>
        <w:t>三、知识产权</w:t>
      </w:r>
      <w:bookmarkEnd w:id="867"/>
      <w:bookmarkEnd w:id="868"/>
      <w:bookmarkEnd w:id="869"/>
      <w:bookmarkEnd w:id="870"/>
      <w:bookmarkEnd w:id="871"/>
    </w:p>
    <w:p w14:paraId="347AA4C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60111C0B" w14:textId="77777777" w:rsidR="00DC5501" w:rsidRDefault="009C3E31">
      <w:pPr>
        <w:spacing w:line="480" w:lineRule="auto"/>
        <w:ind w:firstLineChars="176" w:firstLine="424"/>
        <w:rPr>
          <w:rFonts w:ascii="宋体" w:hAnsi="宋体" w:hint="eastAsia"/>
          <w:b/>
          <w:sz w:val="24"/>
        </w:rPr>
      </w:pPr>
      <w:bookmarkStart w:id="872" w:name="_Toc459109200"/>
      <w:bookmarkStart w:id="873" w:name="_Toc487900352"/>
      <w:bookmarkStart w:id="874" w:name="_Toc461570699"/>
      <w:bookmarkStart w:id="875" w:name="_Toc13640"/>
      <w:bookmarkStart w:id="876" w:name="_Toc467069846"/>
      <w:r>
        <w:rPr>
          <w:rFonts w:ascii="宋体" w:hAnsi="宋体" w:hint="eastAsia"/>
          <w:b/>
          <w:sz w:val="24"/>
        </w:rPr>
        <w:t>四、包装要求</w:t>
      </w:r>
      <w:bookmarkEnd w:id="872"/>
      <w:bookmarkEnd w:id="873"/>
      <w:bookmarkEnd w:id="874"/>
      <w:bookmarkEnd w:id="875"/>
      <w:bookmarkEnd w:id="876"/>
    </w:p>
    <w:p w14:paraId="0B6DCE75"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0E9606A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（二）每件包装箱内应附一份详细装箱单和质量合格证。</w:t>
      </w:r>
    </w:p>
    <w:p w14:paraId="2C8A8F63" w14:textId="77777777" w:rsidR="00DC5501" w:rsidRDefault="009C3E31">
      <w:pPr>
        <w:spacing w:line="480" w:lineRule="auto"/>
        <w:ind w:firstLineChars="176" w:firstLine="424"/>
        <w:rPr>
          <w:rFonts w:ascii="宋体" w:hAnsi="宋体" w:hint="eastAsia"/>
          <w:b/>
          <w:sz w:val="24"/>
        </w:rPr>
      </w:pPr>
      <w:bookmarkStart w:id="877" w:name="_Toc459109201"/>
      <w:bookmarkStart w:id="878" w:name="_Toc487900353"/>
      <w:bookmarkStart w:id="879" w:name="_Toc461570700"/>
      <w:bookmarkStart w:id="880" w:name="_Toc467069847"/>
      <w:bookmarkStart w:id="881" w:name="_Toc6361"/>
      <w:r>
        <w:rPr>
          <w:rFonts w:ascii="宋体" w:hAnsi="宋体" w:hint="eastAsia"/>
          <w:b/>
          <w:sz w:val="24"/>
        </w:rPr>
        <w:t>五、装运标志</w:t>
      </w:r>
      <w:bookmarkEnd w:id="877"/>
      <w:bookmarkEnd w:id="878"/>
      <w:bookmarkEnd w:id="879"/>
      <w:bookmarkEnd w:id="880"/>
      <w:bookmarkEnd w:id="881"/>
    </w:p>
    <w:p w14:paraId="5AAB8475" w14:textId="77777777" w:rsidR="00DC5501" w:rsidRDefault="009C3E31">
      <w:pPr>
        <w:widowControl/>
        <w:spacing w:before="120" w:line="480" w:lineRule="auto"/>
        <w:ind w:firstLineChars="177" w:firstLine="425"/>
        <w:jc w:val="left"/>
        <w:rPr>
          <w:rFonts w:ascii="宋体" w:hAnsi="宋体" w:cs="宋体" w:hint="eastAsia"/>
          <w:sz w:val="24"/>
        </w:rPr>
      </w:pPr>
      <w:r>
        <w:rPr>
          <w:rFonts w:ascii="宋体" w:hAnsi="宋体" w:cs="宋体" w:hint="eastAsia"/>
          <w:sz w:val="24"/>
        </w:rPr>
        <w:t>（一）乙方应在每一包装箱的</w:t>
      </w:r>
      <w:proofErr w:type="gramStart"/>
      <w:r>
        <w:rPr>
          <w:rFonts w:ascii="宋体" w:hAnsi="宋体" w:cs="宋体" w:hint="eastAsia"/>
          <w:sz w:val="24"/>
        </w:rPr>
        <w:t>四侧用不</w:t>
      </w:r>
      <w:proofErr w:type="gramEnd"/>
      <w:r>
        <w:rPr>
          <w:rFonts w:ascii="宋体" w:hAnsi="宋体" w:cs="宋体" w:hint="eastAsia"/>
          <w:sz w:val="24"/>
        </w:rPr>
        <w:t>褪色的油漆以醒目的中文字样做出下列标记：</w:t>
      </w:r>
    </w:p>
    <w:p w14:paraId="01055EE4"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收货人：</w:t>
      </w:r>
      <w:r>
        <w:rPr>
          <w:rFonts w:ascii="宋体" w:hAnsi="宋体" w:cs="宋体" w:hint="eastAsia"/>
          <w:sz w:val="24"/>
          <w:u w:val="single"/>
        </w:rPr>
        <w:t xml:space="preserve">                                   </w:t>
      </w:r>
    </w:p>
    <w:p w14:paraId="4615F0E6"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合同号：</w:t>
      </w:r>
      <w:r>
        <w:rPr>
          <w:rFonts w:ascii="宋体" w:hAnsi="宋体" w:cs="宋体" w:hint="eastAsia"/>
          <w:sz w:val="24"/>
          <w:u w:val="single"/>
        </w:rPr>
        <w:t xml:space="preserve">                                   </w:t>
      </w:r>
    </w:p>
    <w:p w14:paraId="52C77781"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装运标志：</w:t>
      </w:r>
      <w:r>
        <w:rPr>
          <w:rFonts w:ascii="宋体" w:hAnsi="宋体" w:cs="宋体" w:hint="eastAsia"/>
          <w:sz w:val="24"/>
          <w:u w:val="single"/>
        </w:rPr>
        <w:t xml:space="preserve">                                 </w:t>
      </w:r>
    </w:p>
    <w:p w14:paraId="49406DE6"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收货人代号：</w:t>
      </w:r>
      <w:r>
        <w:rPr>
          <w:rFonts w:ascii="宋体" w:hAnsi="宋体" w:cs="宋体" w:hint="eastAsia"/>
          <w:sz w:val="24"/>
          <w:u w:val="single"/>
        </w:rPr>
        <w:t xml:space="preserve">                               </w:t>
      </w:r>
    </w:p>
    <w:p w14:paraId="47C4E8D2"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目的地：</w:t>
      </w:r>
      <w:r>
        <w:rPr>
          <w:rFonts w:ascii="宋体" w:hAnsi="宋体" w:cs="宋体" w:hint="eastAsia"/>
          <w:sz w:val="24"/>
          <w:u w:val="single"/>
        </w:rPr>
        <w:t xml:space="preserve">                                   </w:t>
      </w:r>
    </w:p>
    <w:p w14:paraId="68249914"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货物名称、品目号和箱号：</w:t>
      </w:r>
      <w:r>
        <w:rPr>
          <w:rFonts w:ascii="宋体" w:hAnsi="宋体" w:cs="宋体" w:hint="eastAsia"/>
          <w:sz w:val="24"/>
          <w:u w:val="single"/>
        </w:rPr>
        <w:t xml:space="preserve">                   </w:t>
      </w:r>
    </w:p>
    <w:p w14:paraId="5F117778"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毛重/净重：</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3C212351" w14:textId="77777777" w:rsidR="00DC5501" w:rsidRDefault="009C3E31">
      <w:pPr>
        <w:widowControl/>
        <w:spacing w:line="480" w:lineRule="auto"/>
        <w:ind w:leftChars="202" w:left="424"/>
        <w:rPr>
          <w:rFonts w:ascii="宋体" w:hAnsi="宋体" w:cs="宋体" w:hint="eastAsia"/>
          <w:sz w:val="24"/>
        </w:rPr>
      </w:pPr>
      <w:r>
        <w:rPr>
          <w:rFonts w:ascii="宋体" w:hAnsi="宋体" w:cs="宋体" w:hint="eastAsia"/>
          <w:sz w:val="24"/>
        </w:rPr>
        <w:t>尺寸(长×宽×高以厘米计)：</w:t>
      </w:r>
      <w:r>
        <w:rPr>
          <w:rFonts w:ascii="宋体" w:hAnsi="宋体" w:cs="宋体" w:hint="eastAsia"/>
          <w:sz w:val="24"/>
          <w:u w:val="single"/>
        </w:rPr>
        <w:t xml:space="preserve">                 </w:t>
      </w:r>
    </w:p>
    <w:p w14:paraId="5E54A368"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二）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700DA378" w14:textId="77777777" w:rsidR="00DC5501" w:rsidRDefault="009C3E31">
      <w:pPr>
        <w:spacing w:line="480" w:lineRule="auto"/>
        <w:ind w:firstLineChars="176" w:firstLine="424"/>
        <w:rPr>
          <w:rFonts w:ascii="宋体" w:hAnsi="宋体" w:hint="eastAsia"/>
          <w:b/>
          <w:sz w:val="24"/>
        </w:rPr>
      </w:pPr>
      <w:bookmarkStart w:id="882" w:name="_Toc459109202"/>
      <w:bookmarkStart w:id="883" w:name="_Ref467379542"/>
      <w:bookmarkStart w:id="884" w:name="_Toc487900354"/>
      <w:bookmarkStart w:id="885" w:name="_Toc467069848"/>
      <w:bookmarkStart w:id="886" w:name="_Toc461570701"/>
      <w:bookmarkStart w:id="887" w:name="_Ref467378591"/>
      <w:bookmarkStart w:id="888" w:name="_Ref467379536"/>
      <w:bookmarkStart w:id="889" w:name="_Ref467379527"/>
      <w:bookmarkStart w:id="890" w:name="_Toc27162"/>
      <w:bookmarkStart w:id="891" w:name="_Ref467378541"/>
      <w:r>
        <w:rPr>
          <w:rFonts w:ascii="宋体" w:hAnsi="宋体" w:hint="eastAsia"/>
          <w:b/>
          <w:sz w:val="24"/>
        </w:rPr>
        <w:t>六、交货方式</w:t>
      </w:r>
      <w:bookmarkEnd w:id="882"/>
      <w:bookmarkEnd w:id="883"/>
      <w:bookmarkEnd w:id="884"/>
      <w:bookmarkEnd w:id="885"/>
      <w:bookmarkEnd w:id="886"/>
      <w:bookmarkEnd w:id="887"/>
      <w:bookmarkEnd w:id="888"/>
      <w:bookmarkEnd w:id="889"/>
      <w:bookmarkEnd w:id="890"/>
      <w:bookmarkEnd w:id="891"/>
    </w:p>
    <w:p w14:paraId="564538DD" w14:textId="77777777" w:rsidR="00DC5501" w:rsidRDefault="009C3E31">
      <w:pPr>
        <w:widowControl/>
        <w:spacing w:before="120" w:line="480" w:lineRule="auto"/>
        <w:ind w:left="1" w:firstLineChars="177" w:firstLine="425"/>
        <w:rPr>
          <w:rFonts w:ascii="宋体" w:hAnsi="宋体" w:cs="宋体" w:hint="eastAsia"/>
          <w:sz w:val="24"/>
        </w:rPr>
      </w:pPr>
      <w:bookmarkStart w:id="892" w:name="_Ref467379657"/>
      <w:r>
        <w:rPr>
          <w:rFonts w:ascii="宋体" w:hAnsi="宋体" w:cs="宋体" w:hint="eastAsia"/>
          <w:sz w:val="24"/>
        </w:rPr>
        <w:t>（一）交货方式一般为下列其中一种，具体在合同特殊条款中规定。</w:t>
      </w:r>
      <w:bookmarkEnd w:id="892"/>
    </w:p>
    <w:p w14:paraId="38A3634E"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1．现场交货：乙方负责办理运输和保险，将货物运抵现场。有关运输和保险的一切费用由乙方承担。所有货物运抵现场的日期为交货日期。</w:t>
      </w:r>
    </w:p>
    <w:p w14:paraId="6F258C30"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2．工厂交货：由乙方负责代办运输和保险事宜。运输费和保险费由甲方承担。运输部门出具收据的日期为交货日期。</w:t>
      </w:r>
    </w:p>
    <w:p w14:paraId="0E7FFA03"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3．甲方自提货物：由甲方在合同规定地点自行办理提货。提单日期为交货日期。</w:t>
      </w:r>
    </w:p>
    <w:p w14:paraId="5EA70035"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（二）乙方应在合同规定的交货期</w:t>
      </w:r>
      <w:r>
        <w:rPr>
          <w:rFonts w:ascii="宋体" w:hAnsi="宋体" w:cs="宋体" w:hint="eastAsia"/>
          <w:sz w:val="24"/>
          <w:u w:val="single"/>
        </w:rPr>
        <w:t xml:space="preserve">  </w:t>
      </w:r>
      <w:r>
        <w:rPr>
          <w:rFonts w:ascii="宋体" w:hAnsi="宋体" w:cs="宋体"/>
          <w:sz w:val="24"/>
          <w:u w:val="single"/>
        </w:rPr>
        <w:t>\</w:t>
      </w:r>
      <w:r>
        <w:rPr>
          <w:rFonts w:ascii="宋体" w:hAnsi="宋体" w:cs="宋体" w:hint="eastAsia"/>
          <w:sz w:val="24"/>
          <w:u w:val="single"/>
        </w:rPr>
        <w:t xml:space="preserve"> </w:t>
      </w:r>
      <w:proofErr w:type="gramStart"/>
      <w:r>
        <w:rPr>
          <w:rFonts w:ascii="宋体" w:hAnsi="宋体" w:cs="宋体" w:hint="eastAsia"/>
          <w:sz w:val="24"/>
        </w:rPr>
        <w:t>天以前</w:t>
      </w:r>
      <w:proofErr w:type="gramEnd"/>
      <w:r>
        <w:rPr>
          <w:rFonts w:ascii="宋体" w:hAnsi="宋体" w:cs="宋体" w:hint="eastAsia"/>
          <w:sz w:val="24"/>
        </w:rPr>
        <w:t>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47BFD728"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（三）在现场交货和工厂交货条件下，乙方装运的货物不应超过合同规定的数量或重量。否则，乙方应对超运部分引起的一切后果负责。</w:t>
      </w:r>
    </w:p>
    <w:p w14:paraId="25ADF492" w14:textId="77777777" w:rsidR="00DC5501" w:rsidRDefault="009C3E31">
      <w:pPr>
        <w:spacing w:line="480" w:lineRule="auto"/>
        <w:ind w:firstLineChars="176" w:firstLine="424"/>
        <w:rPr>
          <w:rFonts w:ascii="宋体" w:hAnsi="宋体" w:hint="eastAsia"/>
          <w:b/>
          <w:sz w:val="24"/>
        </w:rPr>
      </w:pPr>
      <w:bookmarkStart w:id="893" w:name="_Toc467069849"/>
      <w:bookmarkStart w:id="894" w:name="_Toc461570702"/>
      <w:bookmarkStart w:id="895" w:name="_Toc487900355"/>
      <w:bookmarkStart w:id="896" w:name="_Toc11753"/>
      <w:bookmarkStart w:id="897" w:name="_Toc459109203"/>
      <w:r>
        <w:rPr>
          <w:rFonts w:ascii="宋体" w:hAnsi="宋体" w:hint="eastAsia"/>
          <w:b/>
          <w:sz w:val="24"/>
        </w:rPr>
        <w:t>七、装运通知</w:t>
      </w:r>
      <w:bookmarkEnd w:id="893"/>
      <w:bookmarkEnd w:id="894"/>
      <w:bookmarkEnd w:id="895"/>
      <w:bookmarkEnd w:id="896"/>
      <w:bookmarkEnd w:id="897"/>
    </w:p>
    <w:p w14:paraId="1D8C531E"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（一）在现场交货和工厂交货条件下的货物，乙方通知甲方货物已备妥</w:t>
      </w:r>
      <w:proofErr w:type="gramStart"/>
      <w:r>
        <w:rPr>
          <w:rFonts w:ascii="宋体" w:hAnsi="宋体" w:cs="宋体" w:hint="eastAsia"/>
          <w:sz w:val="24"/>
        </w:rPr>
        <w:t>待运输</w:t>
      </w:r>
      <w:proofErr w:type="gramEnd"/>
      <w:r>
        <w:rPr>
          <w:rFonts w:ascii="宋体" w:hAnsi="宋体" w:cs="宋体" w:hint="eastAsia"/>
          <w:sz w:val="24"/>
        </w:rPr>
        <w:t>后24小时之内，应将合同号、货名、数量、毛重、总体积(立方米)、发票金额、运输工具名称及装运日期，以电报或传真通知甲方。</w:t>
      </w:r>
    </w:p>
    <w:p w14:paraId="2B5D63B7" w14:textId="77777777" w:rsidR="00DC5501" w:rsidRDefault="009C3E31">
      <w:pPr>
        <w:widowControl/>
        <w:autoSpaceDE w:val="0"/>
        <w:adjustRightInd w:val="0"/>
        <w:spacing w:before="120" w:line="480" w:lineRule="auto"/>
        <w:ind w:firstLineChars="177" w:firstLine="425"/>
        <w:jc w:val="left"/>
        <w:rPr>
          <w:rFonts w:ascii="宋体" w:hAnsi="宋体" w:cs="宋体" w:hint="eastAsia"/>
          <w:kern w:val="0"/>
          <w:sz w:val="24"/>
        </w:rPr>
      </w:pPr>
      <w:r>
        <w:rPr>
          <w:rFonts w:ascii="宋体" w:hAnsi="宋体" w:cs="宋体" w:hint="eastAsia"/>
          <w:kern w:val="0"/>
          <w:sz w:val="24"/>
        </w:rPr>
        <w:lastRenderedPageBreak/>
        <w:t>（二）如因乙方延误将上述内容用电报或传真通知甲方，由此引起的一切后果损失应由乙方负责。</w:t>
      </w:r>
    </w:p>
    <w:p w14:paraId="38C737B3" w14:textId="77777777" w:rsidR="00DC5501" w:rsidRDefault="009C3E31">
      <w:pPr>
        <w:spacing w:line="480" w:lineRule="auto"/>
        <w:ind w:firstLineChars="176" w:firstLine="424"/>
        <w:rPr>
          <w:rFonts w:ascii="宋体" w:hAnsi="宋体" w:hint="eastAsia"/>
          <w:b/>
          <w:sz w:val="24"/>
        </w:rPr>
      </w:pPr>
      <w:bookmarkStart w:id="898" w:name="_Toc467069850"/>
      <w:bookmarkStart w:id="899" w:name="_Toc487900357"/>
      <w:bookmarkStart w:id="900" w:name="_Ref467379793"/>
      <w:bookmarkStart w:id="901" w:name="_Toc459109204"/>
      <w:bookmarkStart w:id="902" w:name="_Ref467379807"/>
      <w:bookmarkStart w:id="903" w:name="_Toc31090"/>
      <w:bookmarkStart w:id="904" w:name="_Toc461570703"/>
      <w:r>
        <w:rPr>
          <w:rFonts w:ascii="宋体" w:hAnsi="宋体" w:hint="eastAsia"/>
          <w:b/>
          <w:sz w:val="24"/>
        </w:rPr>
        <w:t>八、付款条件</w:t>
      </w:r>
      <w:bookmarkEnd w:id="898"/>
      <w:bookmarkEnd w:id="899"/>
      <w:bookmarkEnd w:id="900"/>
      <w:bookmarkEnd w:id="901"/>
      <w:bookmarkEnd w:id="902"/>
      <w:bookmarkEnd w:id="903"/>
      <w:bookmarkEnd w:id="904"/>
    </w:p>
    <w:p w14:paraId="4DB0AE29" w14:textId="77777777" w:rsidR="00DC5501" w:rsidRDefault="009C3E31">
      <w:pPr>
        <w:widowControl/>
        <w:spacing w:before="120" w:line="480" w:lineRule="auto"/>
        <w:ind w:left="1" w:firstLineChars="177" w:firstLine="425"/>
        <w:rPr>
          <w:rFonts w:ascii="宋体" w:hAnsi="宋体" w:cs="宋体" w:hint="eastAsia"/>
          <w:sz w:val="24"/>
        </w:rPr>
      </w:pPr>
      <w:r>
        <w:rPr>
          <w:rFonts w:ascii="宋体" w:hAnsi="宋体" w:cs="宋体" w:hint="eastAsia"/>
          <w:sz w:val="24"/>
        </w:rPr>
        <w:t>付款条件见第四章“合同特殊条款”。</w:t>
      </w:r>
    </w:p>
    <w:p w14:paraId="0E163676" w14:textId="77777777" w:rsidR="00DC5501" w:rsidRDefault="009C3E31">
      <w:pPr>
        <w:spacing w:line="480" w:lineRule="auto"/>
        <w:ind w:firstLineChars="176" w:firstLine="424"/>
        <w:rPr>
          <w:rFonts w:ascii="宋体" w:hAnsi="宋体" w:hint="eastAsia"/>
          <w:b/>
          <w:sz w:val="24"/>
        </w:rPr>
      </w:pPr>
      <w:bookmarkStart w:id="905" w:name="_Toc467069851"/>
      <w:bookmarkStart w:id="906" w:name="_Toc487900358"/>
      <w:bookmarkStart w:id="907" w:name="_Toc22762"/>
      <w:bookmarkStart w:id="908" w:name="_Ref467379852"/>
      <w:bookmarkStart w:id="909" w:name="_Ref467379863"/>
      <w:bookmarkStart w:id="910" w:name="_Toc459109205"/>
      <w:bookmarkStart w:id="911" w:name="_Toc461570704"/>
      <w:bookmarkStart w:id="912" w:name="_Ref467379923"/>
      <w:r>
        <w:rPr>
          <w:rFonts w:ascii="宋体" w:hAnsi="宋体" w:hint="eastAsia"/>
          <w:b/>
          <w:sz w:val="24"/>
        </w:rPr>
        <w:t>九、技术资料</w:t>
      </w:r>
      <w:bookmarkEnd w:id="905"/>
      <w:bookmarkEnd w:id="906"/>
      <w:bookmarkEnd w:id="907"/>
      <w:bookmarkEnd w:id="908"/>
      <w:bookmarkEnd w:id="909"/>
      <w:bookmarkEnd w:id="910"/>
      <w:bookmarkEnd w:id="911"/>
      <w:bookmarkEnd w:id="912"/>
    </w:p>
    <w:p w14:paraId="0533FF00" w14:textId="77777777" w:rsidR="00DC5501" w:rsidRDefault="009C3E31">
      <w:pPr>
        <w:widowControl/>
        <w:spacing w:before="120" w:line="480" w:lineRule="auto"/>
        <w:ind w:left="1" w:firstLineChars="177" w:firstLine="425"/>
        <w:rPr>
          <w:rFonts w:ascii="宋体" w:hAnsi="宋体" w:cs="宋体" w:hint="eastAsia"/>
          <w:sz w:val="24"/>
        </w:rPr>
      </w:pPr>
      <w:r>
        <w:rPr>
          <w:rFonts w:ascii="宋体" w:hAnsi="宋体" w:cs="宋体" w:hint="eastAsia"/>
          <w:sz w:val="24"/>
        </w:rPr>
        <w:t>（一）合同项下技术资料(除合同特殊条款规定外)将以下列方式交付：</w:t>
      </w:r>
    </w:p>
    <w:p w14:paraId="36CA43F8" w14:textId="77777777" w:rsidR="00DC5501" w:rsidRDefault="009C3E31">
      <w:pPr>
        <w:widowControl/>
        <w:spacing w:before="120" w:line="480" w:lineRule="auto"/>
        <w:ind w:left="1" w:firstLineChars="177" w:firstLine="425"/>
        <w:rPr>
          <w:rFonts w:ascii="宋体" w:hAnsi="宋体" w:cs="宋体" w:hint="eastAsia"/>
          <w:sz w:val="24"/>
        </w:rPr>
      </w:pPr>
      <w:r>
        <w:rPr>
          <w:rFonts w:ascii="宋体" w:hAnsi="宋体" w:cs="宋体" w:hint="eastAsia"/>
          <w:sz w:val="24"/>
        </w:rPr>
        <w:t>合同生效后</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天之内，乙方应将每台设备和仪器的中文技术资料一套，如目录索引、图纸、操作手册、使用指南、维修指南和／或服务手册和示意图寄给甲方。</w:t>
      </w:r>
    </w:p>
    <w:p w14:paraId="089E57F0" w14:textId="77777777" w:rsidR="00DC5501" w:rsidRDefault="009C3E31">
      <w:pPr>
        <w:widowControl/>
        <w:spacing w:before="120" w:line="480" w:lineRule="auto"/>
        <w:ind w:left="1" w:firstLineChars="177" w:firstLine="425"/>
        <w:rPr>
          <w:rFonts w:ascii="宋体" w:hAnsi="宋体" w:cs="宋体" w:hint="eastAsia"/>
          <w:sz w:val="24"/>
        </w:rPr>
      </w:pPr>
      <w:r>
        <w:rPr>
          <w:rFonts w:ascii="宋体" w:hAnsi="宋体" w:cs="宋体" w:hint="eastAsia"/>
          <w:sz w:val="24"/>
        </w:rPr>
        <w:t>（二）另外一套完整的上述资料应包装好随同每批货物一起发运。</w:t>
      </w:r>
    </w:p>
    <w:p w14:paraId="3DA059A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（三）如果甲方确认乙方提供的技术资料不完整或在运输过程中丢失，乙方将在收到甲方通知后</w:t>
      </w:r>
      <w:r>
        <w:rPr>
          <w:rFonts w:ascii="宋体" w:hAnsi="宋体" w:cs="宋体" w:hint="eastAsia"/>
          <w:sz w:val="24"/>
          <w:u w:val="single"/>
        </w:rPr>
        <w:t xml:space="preserve"> 3 </w:t>
      </w:r>
      <w:r>
        <w:rPr>
          <w:rFonts w:ascii="宋体" w:hAnsi="宋体" w:cs="宋体" w:hint="eastAsia"/>
          <w:sz w:val="24"/>
        </w:rPr>
        <w:t>天内将这些资料免费寄给甲方。</w:t>
      </w:r>
    </w:p>
    <w:p w14:paraId="4B9CD9E6" w14:textId="77777777" w:rsidR="00DC5501" w:rsidRDefault="009C3E31">
      <w:pPr>
        <w:spacing w:line="480" w:lineRule="auto"/>
        <w:ind w:firstLineChars="176" w:firstLine="424"/>
        <w:rPr>
          <w:rFonts w:ascii="宋体" w:hAnsi="宋体" w:hint="eastAsia"/>
          <w:b/>
          <w:sz w:val="24"/>
        </w:rPr>
      </w:pPr>
      <w:bookmarkStart w:id="913" w:name="_Toc8062"/>
      <w:bookmarkStart w:id="914" w:name="_Toc467069852"/>
      <w:bookmarkStart w:id="915" w:name="_Ref467379946"/>
      <w:bookmarkStart w:id="916" w:name="_Toc461570705"/>
      <w:bookmarkStart w:id="917" w:name="_Ref467377798"/>
      <w:bookmarkStart w:id="918" w:name="_Ref467377962"/>
      <w:bookmarkStart w:id="919" w:name="_Toc487900359"/>
      <w:bookmarkStart w:id="920" w:name="_Toc459109206"/>
      <w:bookmarkStart w:id="921" w:name="_Ref467379937"/>
      <w:r>
        <w:rPr>
          <w:rFonts w:ascii="宋体" w:hAnsi="宋体" w:hint="eastAsia"/>
          <w:b/>
          <w:sz w:val="24"/>
        </w:rPr>
        <w:t>十、质量保证</w:t>
      </w:r>
      <w:bookmarkEnd w:id="913"/>
      <w:bookmarkEnd w:id="914"/>
      <w:bookmarkEnd w:id="915"/>
      <w:bookmarkEnd w:id="916"/>
      <w:bookmarkEnd w:id="917"/>
      <w:bookmarkEnd w:id="918"/>
      <w:bookmarkEnd w:id="919"/>
      <w:bookmarkEnd w:id="920"/>
      <w:bookmarkEnd w:id="921"/>
    </w:p>
    <w:p w14:paraId="5B603228"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（一）乙方须保证货物是全新、未使用过的，并完全符合强制性的国家技术质量规范和合同规定的质量、规格、性能和技术规范等的要求。</w:t>
      </w:r>
    </w:p>
    <w:p w14:paraId="14710E10"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二）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50353402"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cs="宋体" w:hint="eastAsia"/>
          <w:sz w:val="24"/>
          <w:u w:val="single"/>
        </w:rPr>
        <w:t xml:space="preserve">  7</w:t>
      </w:r>
      <w:r>
        <w:rPr>
          <w:rFonts w:ascii="宋体" w:hAnsi="宋体" w:cs="宋体" w:hint="eastAsia"/>
          <w:sz w:val="24"/>
        </w:rPr>
        <w:t>天内应免费维修或更换有缺陷的货物或部件。</w:t>
      </w:r>
    </w:p>
    <w:p w14:paraId="24191369"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（四）如果乙方在收到通知后</w:t>
      </w:r>
      <w:r>
        <w:rPr>
          <w:rFonts w:ascii="宋体" w:hAnsi="宋体" w:cs="宋体" w:hint="eastAsia"/>
          <w:sz w:val="24"/>
          <w:u w:val="single"/>
        </w:rPr>
        <w:t xml:space="preserve">  7 </w:t>
      </w:r>
      <w:r>
        <w:rPr>
          <w:rFonts w:ascii="宋体" w:hAnsi="宋体" w:cs="宋体" w:hint="eastAsia"/>
          <w:sz w:val="24"/>
        </w:rPr>
        <w:t>天内没有弥补缺陷，甲方可采取必要的补救措施，但由此引发的风险和费用将由乙方承担。</w:t>
      </w:r>
    </w:p>
    <w:p w14:paraId="710A5F16" w14:textId="77777777" w:rsidR="00DC5501" w:rsidRDefault="009C3E31">
      <w:pPr>
        <w:widowControl/>
        <w:spacing w:before="120" w:line="480" w:lineRule="auto"/>
        <w:ind w:firstLineChars="200" w:firstLine="480"/>
        <w:rPr>
          <w:rFonts w:ascii="宋体" w:hAnsi="宋体" w:cs="宋体" w:hint="eastAsia"/>
          <w:sz w:val="24"/>
        </w:rPr>
      </w:pPr>
      <w:r>
        <w:rPr>
          <w:rFonts w:ascii="宋体" w:hAnsi="宋体" w:cs="宋体" w:hint="eastAsia"/>
          <w:sz w:val="24"/>
        </w:rPr>
        <w:t>（五）除“合同特殊条款”规定外，合同项下货物的质量保证期为自货物通过最终验收起</w:t>
      </w:r>
      <w:r>
        <w:rPr>
          <w:rFonts w:ascii="宋体" w:hAnsi="宋体" w:cs="宋体" w:hint="eastAsia"/>
          <w:sz w:val="24"/>
          <w:u w:val="single"/>
        </w:rPr>
        <w:t xml:space="preserve"> </w:t>
      </w:r>
      <w:r>
        <w:rPr>
          <w:rFonts w:ascii="宋体" w:hAnsi="宋体" w:cs="宋体"/>
          <w:sz w:val="24"/>
          <w:u w:val="single"/>
        </w:rPr>
        <w:t>12</w:t>
      </w:r>
      <w:r>
        <w:rPr>
          <w:rFonts w:ascii="宋体" w:hAnsi="宋体" w:cs="宋体" w:hint="eastAsia"/>
          <w:sz w:val="24"/>
        </w:rPr>
        <w:t>个月（第六章采购需求有特殊要求的从其规定）。</w:t>
      </w:r>
    </w:p>
    <w:p w14:paraId="35EEB4D2" w14:textId="77777777" w:rsidR="00DC5501" w:rsidRDefault="009C3E31">
      <w:pPr>
        <w:spacing w:line="480" w:lineRule="auto"/>
        <w:ind w:firstLineChars="176" w:firstLine="424"/>
        <w:rPr>
          <w:rFonts w:ascii="宋体" w:hAnsi="宋体" w:hint="eastAsia"/>
          <w:b/>
          <w:sz w:val="24"/>
        </w:rPr>
      </w:pPr>
      <w:bookmarkStart w:id="922" w:name="_Ref467378018"/>
      <w:bookmarkStart w:id="923" w:name="_Toc487900360"/>
      <w:bookmarkStart w:id="924" w:name="_Toc461570706"/>
      <w:bookmarkStart w:id="925" w:name="_Toc23353"/>
      <w:bookmarkStart w:id="926" w:name="_Toc459109207"/>
      <w:bookmarkStart w:id="927" w:name="_Toc467069853"/>
      <w:r>
        <w:rPr>
          <w:rFonts w:ascii="宋体" w:hAnsi="宋体" w:hint="eastAsia"/>
          <w:b/>
          <w:sz w:val="24"/>
        </w:rPr>
        <w:t>十一、检验</w:t>
      </w:r>
      <w:bookmarkEnd w:id="922"/>
      <w:bookmarkEnd w:id="923"/>
      <w:r>
        <w:rPr>
          <w:rFonts w:ascii="宋体" w:hAnsi="宋体" w:hint="eastAsia"/>
          <w:b/>
          <w:sz w:val="24"/>
        </w:rPr>
        <w:t>和验收</w:t>
      </w:r>
      <w:bookmarkEnd w:id="924"/>
      <w:bookmarkEnd w:id="925"/>
      <w:bookmarkEnd w:id="926"/>
      <w:bookmarkEnd w:id="927"/>
    </w:p>
    <w:p w14:paraId="219BB070"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6CCC6B7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（二）货物运抵现场后，甲方应在</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日内组织验收，并制作验收备忘录，签署验收意见 。</w:t>
      </w:r>
    </w:p>
    <w:p w14:paraId="79447A17"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（三）甲方有在货物制造过程中派员监造的权利，乙方有义务为甲方监造人员行使该权利提供方便。</w:t>
      </w:r>
    </w:p>
    <w:p w14:paraId="530CC2E9"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（四）制造厂对所供货物进行机械运转试验和性能试验时，中标人必须提前通知甲方。</w:t>
      </w:r>
    </w:p>
    <w:p w14:paraId="2B9E368B" w14:textId="77777777" w:rsidR="00DC5501" w:rsidRDefault="009C3E31">
      <w:pPr>
        <w:spacing w:line="480" w:lineRule="auto"/>
        <w:ind w:firstLineChars="176" w:firstLine="424"/>
        <w:rPr>
          <w:rFonts w:ascii="宋体" w:hAnsi="宋体" w:hint="eastAsia"/>
          <w:b/>
          <w:sz w:val="24"/>
        </w:rPr>
      </w:pPr>
      <w:bookmarkStart w:id="928" w:name="_Toc32332"/>
      <w:bookmarkStart w:id="929" w:name="_Toc461570707"/>
      <w:bookmarkStart w:id="930" w:name="_Toc487900361"/>
      <w:bookmarkStart w:id="931" w:name="_Toc467069854"/>
      <w:bookmarkStart w:id="932" w:name="_Toc459109208"/>
      <w:r>
        <w:rPr>
          <w:rFonts w:ascii="宋体" w:hAnsi="宋体" w:hint="eastAsia"/>
          <w:b/>
          <w:sz w:val="24"/>
        </w:rPr>
        <w:t>十二、索赔</w:t>
      </w:r>
      <w:bookmarkEnd w:id="928"/>
      <w:bookmarkEnd w:id="929"/>
      <w:bookmarkEnd w:id="930"/>
      <w:bookmarkEnd w:id="931"/>
      <w:bookmarkEnd w:id="932"/>
    </w:p>
    <w:p w14:paraId="6F9F3A6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如果货物的质量、规格、数量、重量等与合同不符，或在第十条第（五）款规定的质量保证期内证实货物存有缺陷，包括潜在的缺陷或使用不符合要求的材料等，甲方有权根据有资质的权威质检机构的检验结果向乙方提出索赔（但责任应由保险公司或运输部门承担的除外）。</w:t>
      </w:r>
    </w:p>
    <w:p w14:paraId="4A914FD3" w14:textId="77777777" w:rsidR="00DC5501" w:rsidRDefault="009C3E31">
      <w:pPr>
        <w:widowControl/>
        <w:spacing w:before="120" w:line="480" w:lineRule="auto"/>
        <w:ind w:firstLineChars="177" w:firstLine="425"/>
        <w:rPr>
          <w:rFonts w:ascii="宋体" w:hAnsi="宋体" w:cs="宋体" w:hint="eastAsia"/>
          <w:sz w:val="24"/>
        </w:rPr>
      </w:pPr>
      <w:bookmarkStart w:id="933" w:name="_Ref467378076"/>
      <w:r>
        <w:rPr>
          <w:rFonts w:ascii="宋体" w:hAnsi="宋体" w:cs="宋体" w:hint="eastAsia"/>
          <w:sz w:val="24"/>
        </w:rPr>
        <w:t>（二）在根据合同第十条和第十一条规定的检验期和质量保证期内，如果乙方对甲方提出的索赔负有责任，乙方应按照甲方同意的下列一种或多种方式解决索赔事宜：</w:t>
      </w:r>
      <w:bookmarkEnd w:id="933"/>
    </w:p>
    <w:p w14:paraId="43B01E9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1．在法定的退货期内，乙方应按合同规定将货款退还给甲方，并承担由此发生的一切损失和费用，包括利息、银行手续费、运费、保险费、检验费、仓储费、装卸费以及为保护退回货物</w:t>
      </w:r>
      <w:r>
        <w:rPr>
          <w:rFonts w:ascii="宋体" w:hAnsi="宋体" w:cs="宋体" w:hint="eastAsia"/>
          <w:sz w:val="24"/>
        </w:rPr>
        <w:lastRenderedPageBreak/>
        <w:t>所需的其它必要费用。如已超过退货期，但乙方同意退货，可比照上述办法办理，或由双方协商处理。</w:t>
      </w:r>
    </w:p>
    <w:p w14:paraId="5692E8B0"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2．根据货物低劣程度、损坏程度以及甲方所遭受损失的数额，经甲乙双方商定降低货物的价格，或由有权的部门评估，以降低后的价格或评估价格为准。</w:t>
      </w:r>
    </w:p>
    <w:p w14:paraId="5CF5939C"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3．用符合规格、质量和性能要求的新零件、部件或货物来更换有缺陷的部分或/和修补缺陷部分，乙方应承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费用和风险并负担甲方所发生的一切直接费用。同时，乙方应按合同第十条规定，相应延长修补或更换件的质量保证期。</w:t>
      </w:r>
    </w:p>
    <w:p w14:paraId="542CA22F"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（三）如果在甲方发出索赔通知后</w:t>
      </w:r>
      <w:r>
        <w:rPr>
          <w:rFonts w:ascii="宋体" w:hAnsi="宋体" w:cs="宋体" w:hint="eastAsia"/>
          <w:sz w:val="24"/>
          <w:u w:val="single"/>
        </w:rPr>
        <w:t xml:space="preserve"> 3 </w:t>
      </w:r>
      <w:r>
        <w:rPr>
          <w:rFonts w:ascii="宋体" w:hAnsi="宋体" w:cs="宋体" w:hint="eastAsia"/>
          <w:sz w:val="24"/>
        </w:rPr>
        <w:t>天内，乙方未作答复，上述索赔应视为已被乙方接受。如乙方未能在甲方提出索赔通知后</w:t>
      </w:r>
      <w:r>
        <w:rPr>
          <w:rFonts w:ascii="宋体" w:hAnsi="宋体" w:cs="宋体" w:hint="eastAsia"/>
          <w:sz w:val="24"/>
          <w:u w:val="single"/>
        </w:rPr>
        <w:t xml:space="preserve">  7 </w:t>
      </w:r>
      <w:r>
        <w:rPr>
          <w:rFonts w:ascii="宋体" w:hAnsi="宋体" w:cs="宋体" w:hint="eastAsia"/>
          <w:sz w:val="24"/>
        </w:rPr>
        <w:t>天内或甲方同意的更长时间内，按照本合同第十二条第（二）款规定的任何一种方法解决索赔事宜，甲方将从合同款或从乙方开具的履约保证金保函中扣回索赔金额。如果这些金额不足以补偿索赔金额，甲方有权向乙方提出不足部分的补偿。</w:t>
      </w:r>
    </w:p>
    <w:p w14:paraId="4F56CF19" w14:textId="77777777" w:rsidR="00DC5501" w:rsidRDefault="009C3E31">
      <w:pPr>
        <w:spacing w:line="480" w:lineRule="auto"/>
        <w:ind w:firstLineChars="176" w:firstLine="424"/>
        <w:rPr>
          <w:rFonts w:ascii="宋体" w:hAnsi="宋体" w:hint="eastAsia"/>
          <w:b/>
          <w:sz w:val="24"/>
        </w:rPr>
      </w:pPr>
      <w:bookmarkStart w:id="934" w:name="_Toc461570708"/>
      <w:bookmarkStart w:id="935" w:name="_Toc459109209"/>
      <w:bookmarkStart w:id="936" w:name="_Toc467069855"/>
      <w:bookmarkStart w:id="937" w:name="_Toc487900362"/>
      <w:bookmarkStart w:id="938" w:name="_Toc17464"/>
      <w:r>
        <w:rPr>
          <w:rFonts w:ascii="宋体" w:hAnsi="宋体" w:hint="eastAsia"/>
          <w:b/>
          <w:sz w:val="24"/>
        </w:rPr>
        <w:t>十三、延迟交货</w:t>
      </w:r>
      <w:bookmarkEnd w:id="934"/>
      <w:bookmarkEnd w:id="935"/>
      <w:bookmarkEnd w:id="936"/>
      <w:bookmarkEnd w:id="937"/>
      <w:bookmarkEnd w:id="938"/>
    </w:p>
    <w:p w14:paraId="5053CCBF"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（一）乙方应按照“采购需求”中甲方规定的时间表交货和提供服务。</w:t>
      </w:r>
    </w:p>
    <w:p w14:paraId="39E28CFC"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（二）如果乙方无正当理由迟延交货，甲方有权提出违约损失赔偿或解除合同。</w:t>
      </w:r>
    </w:p>
    <w:p w14:paraId="434771F8"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（三）在履行合同过程中，如果乙方遇到不能按时交货和提供服务的情况，应及时以书面形式将不能按时交货的理由、预期延误时间通知甲方。甲方收到乙方通知后，认为其理由正当的，可酌情延长交货时间。</w:t>
      </w:r>
    </w:p>
    <w:p w14:paraId="26EC0971" w14:textId="77777777" w:rsidR="00DC5501" w:rsidRDefault="009C3E31">
      <w:pPr>
        <w:spacing w:line="480" w:lineRule="auto"/>
        <w:ind w:firstLineChars="176" w:firstLine="424"/>
        <w:rPr>
          <w:rFonts w:ascii="宋体" w:hAnsi="宋体" w:hint="eastAsia"/>
          <w:b/>
          <w:sz w:val="24"/>
        </w:rPr>
      </w:pPr>
      <w:bookmarkStart w:id="939" w:name="_Toc459109210"/>
      <w:bookmarkStart w:id="940" w:name="_Toc461570709"/>
      <w:bookmarkStart w:id="941" w:name="_Toc487900363"/>
      <w:bookmarkStart w:id="942" w:name="_Toc467069856"/>
      <w:bookmarkStart w:id="943" w:name="_Toc3895"/>
      <w:r>
        <w:rPr>
          <w:rFonts w:ascii="宋体" w:hAnsi="宋体" w:hint="eastAsia"/>
          <w:b/>
          <w:sz w:val="24"/>
        </w:rPr>
        <w:t>十四、违约赔偿</w:t>
      </w:r>
      <w:bookmarkEnd w:id="939"/>
      <w:bookmarkEnd w:id="940"/>
      <w:bookmarkEnd w:id="941"/>
      <w:bookmarkEnd w:id="942"/>
      <w:bookmarkEnd w:id="943"/>
    </w:p>
    <w:p w14:paraId="4832FF6E"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除合同第十五条规定外，如果乙方没有按照合同约定的时间交货、</w:t>
      </w:r>
      <w:r>
        <w:rPr>
          <w:rFonts w:ascii="宋体" w:hAnsi="宋体" w:cs="宋体"/>
          <w:sz w:val="24"/>
        </w:rPr>
        <w:t>到货</w:t>
      </w:r>
      <w:r>
        <w:rPr>
          <w:rFonts w:ascii="宋体" w:hAnsi="宋体" w:cs="宋体" w:hint="eastAsia"/>
          <w:sz w:val="24"/>
        </w:rPr>
        <w:t>安装</w:t>
      </w:r>
      <w:r>
        <w:rPr>
          <w:rFonts w:ascii="宋体" w:hAnsi="宋体" w:cs="宋体"/>
          <w:sz w:val="24"/>
        </w:rPr>
        <w:t>、调试、培训</w:t>
      </w:r>
      <w:r>
        <w:rPr>
          <w:rFonts w:ascii="宋体" w:hAnsi="宋体" w:cs="宋体" w:hint="eastAsia"/>
          <w:sz w:val="24"/>
        </w:rPr>
        <w:t>、</w:t>
      </w:r>
      <w:r>
        <w:rPr>
          <w:rFonts w:ascii="宋体" w:hAnsi="宋体" w:cs="宋体"/>
          <w:sz w:val="24"/>
        </w:rPr>
        <w:t>具备验收</w:t>
      </w:r>
      <w:r>
        <w:rPr>
          <w:rFonts w:ascii="宋体" w:hAnsi="宋体" w:cs="宋体" w:hint="eastAsia"/>
          <w:sz w:val="24"/>
        </w:rPr>
        <w:t>条件、</w:t>
      </w:r>
      <w:r>
        <w:rPr>
          <w:rFonts w:ascii="宋体" w:hAnsi="宋体" w:cs="宋体"/>
          <w:sz w:val="24"/>
        </w:rPr>
        <w:t>通过最终验收</w:t>
      </w:r>
      <w:r>
        <w:rPr>
          <w:rFonts w:ascii="宋体" w:hAnsi="宋体" w:cs="宋体" w:hint="eastAsia"/>
          <w:sz w:val="24"/>
        </w:rPr>
        <w:t>，甲方可要求乙方支付违约金。违约金按相关</w:t>
      </w:r>
      <w:r>
        <w:rPr>
          <w:rFonts w:ascii="宋体" w:hAnsi="宋体" w:cs="宋体"/>
          <w:sz w:val="24"/>
        </w:rPr>
        <w:t>约定事项</w:t>
      </w:r>
      <w:r>
        <w:rPr>
          <w:rFonts w:ascii="宋体" w:hAnsi="宋体" w:cs="宋体" w:hint="eastAsia"/>
          <w:sz w:val="24"/>
        </w:rPr>
        <w:t>，每延迟一周按照</w:t>
      </w:r>
      <w:r>
        <w:rPr>
          <w:rFonts w:ascii="宋体" w:hAnsi="宋体" w:cs="宋体"/>
          <w:sz w:val="24"/>
        </w:rPr>
        <w:t>合同价款</w:t>
      </w:r>
      <w:r>
        <w:rPr>
          <w:rFonts w:ascii="宋体" w:hAnsi="宋体" w:cs="宋体" w:hint="eastAsia"/>
          <w:sz w:val="24"/>
        </w:rPr>
        <w:t>的0.5%计收；</w:t>
      </w:r>
      <w:r>
        <w:rPr>
          <w:rFonts w:ascii="宋体" w:hAnsi="宋体" w:cs="宋体"/>
          <w:sz w:val="24"/>
        </w:rPr>
        <w:t>最终验收延迟违约金计算有一周宽限期，宽限期满后开始计算；</w:t>
      </w:r>
      <w:r>
        <w:rPr>
          <w:rFonts w:ascii="宋体" w:hAnsi="宋体" w:cs="宋体" w:hint="eastAsia"/>
          <w:sz w:val="24"/>
        </w:rPr>
        <w:lastRenderedPageBreak/>
        <w:t>相关事项</w:t>
      </w:r>
      <w:r>
        <w:rPr>
          <w:rFonts w:ascii="宋体" w:hAnsi="宋体" w:cs="宋体"/>
          <w:sz w:val="24"/>
        </w:rPr>
        <w:t>违约金</w:t>
      </w:r>
      <w:r>
        <w:rPr>
          <w:rFonts w:ascii="宋体" w:hAnsi="宋体" w:cs="宋体" w:hint="eastAsia"/>
          <w:sz w:val="24"/>
        </w:rPr>
        <w:t>可以</w:t>
      </w:r>
      <w:r>
        <w:rPr>
          <w:rFonts w:ascii="宋体" w:hAnsi="宋体" w:cs="宋体"/>
          <w:sz w:val="24"/>
        </w:rPr>
        <w:t>累计计算</w:t>
      </w:r>
      <w:r>
        <w:rPr>
          <w:rFonts w:ascii="宋体" w:hAnsi="宋体" w:cs="宋体" w:hint="eastAsia"/>
          <w:sz w:val="24"/>
        </w:rPr>
        <w:t>,但违约金的最高限额为合同价款的</w:t>
      </w:r>
      <w:r>
        <w:rPr>
          <w:rFonts w:ascii="宋体" w:hAnsi="宋体" w:cs="宋体"/>
          <w:sz w:val="24"/>
        </w:rPr>
        <w:t>15</w:t>
      </w:r>
      <w:r>
        <w:rPr>
          <w:rFonts w:ascii="宋体" w:hAnsi="宋体" w:cs="宋体" w:hint="eastAsia"/>
          <w:sz w:val="24"/>
        </w:rPr>
        <w:t>%。一周按7天计算，不足7天按一周计算。</w:t>
      </w:r>
      <w:r>
        <w:rPr>
          <w:rFonts w:ascii="宋体" w:hAnsi="宋体" w:cs="宋体"/>
          <w:sz w:val="24"/>
        </w:rPr>
        <w:t>如果达到最高限额，甲方有权单方解除合同，无须担责。</w:t>
      </w:r>
    </w:p>
    <w:p w14:paraId="677DEE75" w14:textId="77777777" w:rsidR="00DC5501" w:rsidRDefault="009C3E31">
      <w:pPr>
        <w:spacing w:line="480" w:lineRule="auto"/>
        <w:ind w:firstLineChars="176" w:firstLine="424"/>
        <w:rPr>
          <w:rFonts w:ascii="宋体" w:hAnsi="宋体" w:hint="eastAsia"/>
          <w:b/>
          <w:sz w:val="24"/>
        </w:rPr>
      </w:pPr>
      <w:bookmarkStart w:id="944" w:name="_Toc6502"/>
      <w:bookmarkStart w:id="945" w:name="_Toc461570710"/>
      <w:bookmarkStart w:id="946" w:name="_Toc467069857"/>
      <w:bookmarkStart w:id="947" w:name="_Ref467378121"/>
      <w:bookmarkStart w:id="948" w:name="_Toc487900364"/>
      <w:bookmarkStart w:id="949" w:name="_Toc459109211"/>
      <w:r>
        <w:rPr>
          <w:rFonts w:ascii="宋体" w:hAnsi="宋体" w:hint="eastAsia"/>
          <w:b/>
          <w:sz w:val="24"/>
        </w:rPr>
        <w:t>十五、不可抗力</w:t>
      </w:r>
      <w:bookmarkEnd w:id="944"/>
      <w:bookmarkEnd w:id="945"/>
      <w:bookmarkEnd w:id="946"/>
      <w:bookmarkEnd w:id="947"/>
      <w:bookmarkEnd w:id="948"/>
      <w:bookmarkEnd w:id="949"/>
    </w:p>
    <w:p w14:paraId="6531F3F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（一）如果双方中任何一方遭遇法律规定的不可抗力，致使合同履行受阻时，履行合同的期限应予延长，延长的期限应相当于不可抗力所影响的时间。</w:t>
      </w:r>
    </w:p>
    <w:p w14:paraId="486A29E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（二）受事故影响的一方应在不可抗力的事故发生后尽快书面形式通知另一方，并在事故发生后</w:t>
      </w:r>
      <w:r>
        <w:rPr>
          <w:rFonts w:ascii="宋体" w:hAnsi="宋体" w:cs="宋体" w:hint="eastAsia"/>
          <w:sz w:val="24"/>
          <w:u w:val="single"/>
        </w:rPr>
        <w:t xml:space="preserve">  7 </w:t>
      </w:r>
      <w:r>
        <w:rPr>
          <w:rFonts w:ascii="宋体" w:hAnsi="宋体" w:cs="宋体" w:hint="eastAsia"/>
          <w:sz w:val="24"/>
        </w:rPr>
        <w:t>天内，将有关部门出具的证明文件送达另一方。</w:t>
      </w:r>
    </w:p>
    <w:p w14:paraId="2BD703A0"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（三）不可抗力使合同的某些内容有变更必要的，双方应通过协商在</w:t>
      </w:r>
      <w:r>
        <w:rPr>
          <w:rFonts w:ascii="宋体" w:hAnsi="宋体" w:cs="宋体" w:hint="eastAsia"/>
          <w:sz w:val="24"/>
          <w:u w:val="single"/>
        </w:rPr>
        <w:t xml:space="preserve"> 7  </w:t>
      </w:r>
      <w:r>
        <w:rPr>
          <w:rFonts w:ascii="宋体" w:hAnsi="宋体" w:cs="宋体" w:hint="eastAsia"/>
          <w:sz w:val="24"/>
        </w:rPr>
        <w:t>日内达成进一步履行合同的协议，因不可抗力致使合同不能履行的，合同终止。</w:t>
      </w:r>
    </w:p>
    <w:p w14:paraId="72B2D023" w14:textId="77777777" w:rsidR="00DC5501" w:rsidRDefault="009C3E31">
      <w:pPr>
        <w:spacing w:line="480" w:lineRule="auto"/>
        <w:ind w:firstLineChars="176" w:firstLine="424"/>
        <w:rPr>
          <w:rFonts w:ascii="宋体" w:hAnsi="宋体" w:hint="eastAsia"/>
          <w:b/>
          <w:sz w:val="24"/>
        </w:rPr>
      </w:pPr>
      <w:bookmarkStart w:id="950" w:name="_Toc461570711"/>
      <w:bookmarkStart w:id="951" w:name="_Toc13574"/>
      <w:bookmarkStart w:id="952" w:name="_Toc467069858"/>
      <w:bookmarkStart w:id="953" w:name="_Toc487900365"/>
      <w:bookmarkStart w:id="954" w:name="_Toc459109212"/>
      <w:r>
        <w:rPr>
          <w:rFonts w:ascii="宋体" w:hAnsi="宋体" w:hint="eastAsia"/>
          <w:b/>
          <w:sz w:val="24"/>
        </w:rPr>
        <w:t>十六、税费</w:t>
      </w:r>
      <w:bookmarkEnd w:id="950"/>
      <w:bookmarkEnd w:id="951"/>
      <w:bookmarkEnd w:id="952"/>
      <w:bookmarkEnd w:id="953"/>
      <w:bookmarkEnd w:id="954"/>
    </w:p>
    <w:p w14:paraId="50E7C5B3" w14:textId="77777777" w:rsidR="00DC5501" w:rsidRDefault="009C3E31">
      <w:pPr>
        <w:widowControl/>
        <w:spacing w:before="120" w:line="480" w:lineRule="auto"/>
        <w:ind w:firstLineChars="200" w:firstLine="480"/>
        <w:rPr>
          <w:rFonts w:ascii="宋体" w:hAnsi="宋体" w:cs="宋体" w:hint="eastAsia"/>
          <w:sz w:val="24"/>
        </w:rPr>
      </w:pPr>
      <w:r>
        <w:rPr>
          <w:rFonts w:ascii="宋体" w:hAnsi="宋体" w:cs="宋体" w:hint="eastAsia"/>
          <w:sz w:val="24"/>
        </w:rPr>
        <w:t>与本合同有关的一切税费均适用中华人民共和国法律的相关规定。</w:t>
      </w:r>
    </w:p>
    <w:p w14:paraId="66984EF3" w14:textId="77777777" w:rsidR="00DC5501" w:rsidRDefault="009C3E31">
      <w:pPr>
        <w:spacing w:line="480" w:lineRule="auto"/>
        <w:ind w:firstLineChars="176" w:firstLine="424"/>
        <w:rPr>
          <w:rFonts w:ascii="宋体" w:hAnsi="宋体" w:hint="eastAsia"/>
          <w:b/>
          <w:sz w:val="24"/>
        </w:rPr>
      </w:pPr>
      <w:bookmarkStart w:id="955" w:name="_Toc487900366"/>
      <w:bookmarkStart w:id="956" w:name="_Toc461570712"/>
      <w:bookmarkStart w:id="957" w:name="_Toc138"/>
      <w:bookmarkStart w:id="958" w:name="_Toc467069859"/>
      <w:bookmarkStart w:id="959" w:name="_Toc459109213"/>
      <w:r>
        <w:rPr>
          <w:rFonts w:ascii="宋体" w:hAnsi="宋体" w:hint="eastAsia"/>
          <w:b/>
          <w:sz w:val="24"/>
        </w:rPr>
        <w:t>十七</w:t>
      </w:r>
      <w:bookmarkEnd w:id="955"/>
      <w:r>
        <w:rPr>
          <w:rFonts w:ascii="宋体" w:hAnsi="宋体" w:hint="eastAsia"/>
          <w:b/>
          <w:sz w:val="24"/>
        </w:rPr>
        <w:t>、合同争议的解决</w:t>
      </w:r>
      <w:bookmarkEnd w:id="956"/>
      <w:bookmarkEnd w:id="957"/>
      <w:bookmarkEnd w:id="958"/>
      <w:bookmarkEnd w:id="959"/>
    </w:p>
    <w:p w14:paraId="7C19A1D5"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（一）因合同履行中发生的争议，合同当事人双方可通过协商解决。协商不成的，选择下列第</w:t>
      </w:r>
      <w:r>
        <w:rPr>
          <w:rFonts w:ascii="宋体" w:hAnsi="宋体" w:cs="宋体" w:hint="eastAsia"/>
          <w:sz w:val="24"/>
          <w:u w:val="single"/>
        </w:rPr>
        <w:t xml:space="preserve">  2  </w:t>
      </w:r>
      <w:r>
        <w:rPr>
          <w:rFonts w:ascii="宋体" w:hAnsi="宋体" w:cs="宋体" w:hint="eastAsia"/>
          <w:sz w:val="24"/>
        </w:rPr>
        <w:t>种方式解决争议：</w:t>
      </w:r>
    </w:p>
    <w:p w14:paraId="7E62553F"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sz w:val="24"/>
        </w:rPr>
        <w:t>.</w:t>
      </w:r>
      <w:r>
        <w:rPr>
          <w:rFonts w:ascii="宋体" w:hAnsi="宋体" w:cs="宋体" w:hint="eastAsia"/>
          <w:sz w:val="24"/>
        </w:rPr>
        <w:t>提请北京仲裁委员会仲裁；</w:t>
      </w:r>
    </w:p>
    <w:p w14:paraId="1D6D4F3F"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向北京市</w:t>
      </w:r>
      <w:proofErr w:type="gramStart"/>
      <w:r>
        <w:rPr>
          <w:rFonts w:ascii="宋体" w:hAnsi="宋体" w:cs="宋体" w:hint="eastAsia"/>
          <w:sz w:val="24"/>
        </w:rPr>
        <w:t>大兴区</w:t>
      </w:r>
      <w:proofErr w:type="gramEnd"/>
      <w:r>
        <w:rPr>
          <w:rFonts w:ascii="宋体" w:hAnsi="宋体" w:cs="宋体" w:hint="eastAsia"/>
          <w:sz w:val="24"/>
        </w:rPr>
        <w:t>人民法院提起诉讼。</w:t>
      </w:r>
    </w:p>
    <w:p w14:paraId="0585D305"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（二）诉讼费用除人民法院另有裁决外，应由败诉方负担。</w:t>
      </w:r>
    </w:p>
    <w:p w14:paraId="79FD23F4" w14:textId="77777777" w:rsidR="00DC5501" w:rsidRDefault="009C3E31">
      <w:pPr>
        <w:spacing w:line="480" w:lineRule="auto"/>
        <w:ind w:firstLineChars="176" w:firstLine="424"/>
        <w:rPr>
          <w:rFonts w:ascii="宋体" w:hAnsi="宋体" w:hint="eastAsia"/>
          <w:b/>
          <w:sz w:val="24"/>
        </w:rPr>
      </w:pPr>
      <w:bookmarkStart w:id="960" w:name="_Toc7170"/>
      <w:bookmarkStart w:id="961" w:name="_Toc467069860"/>
      <w:bookmarkStart w:id="962" w:name="_Toc487900367"/>
      <w:bookmarkStart w:id="963" w:name="_Toc461570713"/>
      <w:bookmarkStart w:id="964" w:name="_Toc459109214"/>
      <w:r>
        <w:rPr>
          <w:rFonts w:ascii="宋体" w:hAnsi="宋体" w:hint="eastAsia"/>
          <w:b/>
          <w:sz w:val="24"/>
        </w:rPr>
        <w:t>十八、违约解除合同</w:t>
      </w:r>
      <w:bookmarkEnd w:id="960"/>
      <w:bookmarkEnd w:id="961"/>
      <w:bookmarkEnd w:id="962"/>
      <w:bookmarkEnd w:id="963"/>
      <w:bookmarkEnd w:id="964"/>
    </w:p>
    <w:p w14:paraId="7F59503B" w14:textId="77777777" w:rsidR="00DC5501" w:rsidRDefault="009C3E31">
      <w:pPr>
        <w:widowControl/>
        <w:spacing w:before="120" w:line="480" w:lineRule="auto"/>
        <w:ind w:firstLineChars="177" w:firstLine="425"/>
        <w:rPr>
          <w:rFonts w:ascii="宋体" w:hAnsi="宋体" w:cs="宋体" w:hint="eastAsia"/>
          <w:sz w:val="24"/>
        </w:rPr>
      </w:pPr>
      <w:bookmarkStart w:id="965" w:name="_Ref467378234"/>
      <w:r>
        <w:rPr>
          <w:rFonts w:ascii="宋体" w:hAnsi="宋体" w:cs="宋体" w:hint="eastAsia"/>
          <w:sz w:val="24"/>
        </w:rPr>
        <w:t>（一）在乙方违约的情况下，甲方可向乙方发出书面通知，部分或全部终止合同。同时保留向乙方追诉的权利。</w:t>
      </w:r>
      <w:bookmarkEnd w:id="965"/>
    </w:p>
    <w:p w14:paraId="2067ECBC"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1．乙方未能在合同规定的限期或甲方同意延长的限期内，提供全部或部分货物,按合同第十四条的规定可以解除合同的；</w:t>
      </w:r>
    </w:p>
    <w:p w14:paraId="4DF1A12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2．乙方未能履行合同规定的其它主要义务的；</w:t>
      </w:r>
    </w:p>
    <w:p w14:paraId="49C0C34A"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3．在本合同履行过程中有腐败和欺诈行为的。</w:t>
      </w:r>
    </w:p>
    <w:p w14:paraId="0310D177"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（1）“腐败行为”和“欺诈行为”定义如下：</w:t>
      </w:r>
    </w:p>
    <w:p w14:paraId="37408511"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①“腐败行为”是指提供/给予/接受或索取任何有价值的东西来影响甲方在合同签订、履行过程中的行为。</w:t>
      </w:r>
    </w:p>
    <w:p w14:paraId="413DB7EB"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②“欺诈行为”是指为了影响合同签订、履行过程，以谎报事实的方法，损害甲方的利益的行为。</w:t>
      </w:r>
    </w:p>
    <w:p w14:paraId="77C57B93"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在甲方根据上述第十八条第一款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6E22A1FF" w14:textId="77777777" w:rsidR="00DC5501" w:rsidRDefault="009C3E31">
      <w:pPr>
        <w:spacing w:line="480" w:lineRule="auto"/>
        <w:ind w:firstLineChars="176" w:firstLine="424"/>
        <w:rPr>
          <w:rFonts w:ascii="宋体" w:hAnsi="宋体" w:hint="eastAsia"/>
          <w:b/>
          <w:sz w:val="24"/>
        </w:rPr>
      </w:pPr>
      <w:bookmarkStart w:id="966" w:name="_Toc459109215"/>
      <w:bookmarkStart w:id="967" w:name="_Toc487900368"/>
      <w:bookmarkStart w:id="968" w:name="_Toc1027"/>
      <w:bookmarkStart w:id="969" w:name="_Toc461570714"/>
      <w:bookmarkStart w:id="970" w:name="_Toc467069861"/>
      <w:r>
        <w:rPr>
          <w:rFonts w:ascii="宋体" w:hAnsi="宋体" w:hint="eastAsia"/>
          <w:b/>
          <w:sz w:val="24"/>
        </w:rPr>
        <w:t>十九、破产终止合同</w:t>
      </w:r>
      <w:bookmarkEnd w:id="966"/>
      <w:bookmarkEnd w:id="967"/>
      <w:bookmarkEnd w:id="968"/>
      <w:bookmarkEnd w:id="969"/>
      <w:bookmarkEnd w:id="970"/>
    </w:p>
    <w:p w14:paraId="41ADAD8C"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3EE79BB7" w14:textId="77777777" w:rsidR="00DC5501" w:rsidRDefault="009C3E31">
      <w:pPr>
        <w:spacing w:line="480" w:lineRule="auto"/>
        <w:ind w:firstLineChars="176" w:firstLine="424"/>
        <w:rPr>
          <w:rFonts w:ascii="宋体" w:hAnsi="宋体" w:hint="eastAsia"/>
          <w:b/>
          <w:sz w:val="24"/>
        </w:rPr>
      </w:pPr>
      <w:bookmarkStart w:id="971" w:name="_Toc487900369"/>
      <w:bookmarkStart w:id="972" w:name="_Toc461570715"/>
      <w:bookmarkStart w:id="973" w:name="_Toc459109216"/>
      <w:bookmarkStart w:id="974" w:name="_Toc16244"/>
      <w:bookmarkStart w:id="975" w:name="_Toc467069862"/>
      <w:r>
        <w:rPr>
          <w:rFonts w:ascii="宋体" w:hAnsi="宋体" w:hint="eastAsia"/>
          <w:b/>
          <w:sz w:val="24"/>
        </w:rPr>
        <w:t>二十、转让和分包</w:t>
      </w:r>
      <w:bookmarkEnd w:id="971"/>
      <w:bookmarkEnd w:id="972"/>
      <w:bookmarkEnd w:id="973"/>
      <w:bookmarkEnd w:id="974"/>
      <w:bookmarkEnd w:id="975"/>
    </w:p>
    <w:p w14:paraId="564D9CBD"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（一）政府采购合同不能转让。</w:t>
      </w:r>
    </w:p>
    <w:p w14:paraId="7A82CFA8"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（二）经甲方同意，乙方可以将合同项下非主体、非关键性工作分包给他人完成。接受分包的人应当具备相应的资格条件，并不得再次分包。分包后不能解除乙方履行本合同的责任和义</w:t>
      </w:r>
      <w:r>
        <w:rPr>
          <w:rFonts w:ascii="宋体" w:hAnsi="宋体" w:cs="宋体" w:hint="eastAsia"/>
          <w:sz w:val="24"/>
        </w:rPr>
        <w:lastRenderedPageBreak/>
        <w:t>务，接受分包的人与乙方共同对甲方连带承担合同的责任和义务。乙方可以将合同项下非主体、非关键性工作分包给他人完成。但必须在投标文件中载明。</w:t>
      </w:r>
    </w:p>
    <w:p w14:paraId="07654770" w14:textId="77777777" w:rsidR="00DC5501" w:rsidRDefault="009C3E31">
      <w:pPr>
        <w:spacing w:line="480" w:lineRule="auto"/>
        <w:ind w:firstLineChars="176" w:firstLine="424"/>
        <w:rPr>
          <w:rFonts w:ascii="宋体" w:hAnsi="宋体" w:hint="eastAsia"/>
          <w:b/>
          <w:sz w:val="24"/>
        </w:rPr>
      </w:pPr>
      <w:bookmarkStart w:id="976" w:name="_Toc467069863"/>
      <w:bookmarkStart w:id="977" w:name="_Toc461570716"/>
      <w:bookmarkStart w:id="978" w:name="_Toc459109217"/>
      <w:bookmarkStart w:id="979" w:name="_Toc2738"/>
      <w:bookmarkStart w:id="980" w:name="_Toc487900370"/>
      <w:r>
        <w:rPr>
          <w:rFonts w:ascii="宋体" w:hAnsi="宋体" w:hint="eastAsia"/>
          <w:b/>
          <w:sz w:val="24"/>
        </w:rPr>
        <w:t>二十一、合同修改</w:t>
      </w:r>
      <w:bookmarkEnd w:id="976"/>
      <w:bookmarkEnd w:id="977"/>
      <w:bookmarkEnd w:id="978"/>
      <w:bookmarkEnd w:id="979"/>
      <w:bookmarkEnd w:id="980"/>
    </w:p>
    <w:p w14:paraId="53723A46"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60327E2C" w14:textId="77777777" w:rsidR="00DC5501" w:rsidRDefault="009C3E31">
      <w:pPr>
        <w:spacing w:line="480" w:lineRule="auto"/>
        <w:ind w:firstLineChars="176" w:firstLine="424"/>
        <w:rPr>
          <w:rFonts w:ascii="宋体" w:hAnsi="宋体" w:hint="eastAsia"/>
          <w:b/>
          <w:sz w:val="24"/>
        </w:rPr>
      </w:pPr>
      <w:bookmarkStart w:id="981" w:name="_Toc487900371"/>
      <w:bookmarkStart w:id="982" w:name="_Toc459109218"/>
      <w:bookmarkStart w:id="983" w:name="_Toc26743"/>
      <w:bookmarkStart w:id="984" w:name="_Toc461570717"/>
      <w:bookmarkStart w:id="985" w:name="_Toc467069864"/>
      <w:r>
        <w:rPr>
          <w:rFonts w:ascii="宋体" w:hAnsi="宋体" w:hint="eastAsia"/>
          <w:b/>
          <w:sz w:val="24"/>
        </w:rPr>
        <w:t>二十二、通知</w:t>
      </w:r>
      <w:bookmarkEnd w:id="981"/>
      <w:bookmarkEnd w:id="982"/>
      <w:bookmarkEnd w:id="983"/>
      <w:bookmarkEnd w:id="984"/>
      <w:bookmarkEnd w:id="985"/>
    </w:p>
    <w:p w14:paraId="0C1F49A9"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本合同任何一方给另一方的通知，都应以书面形式发送，而另一方也应以书面形式确认并发送到对方明确的地址。</w:t>
      </w:r>
    </w:p>
    <w:p w14:paraId="27598C8C" w14:textId="77777777" w:rsidR="00DC5501" w:rsidRDefault="009C3E31">
      <w:pPr>
        <w:spacing w:line="480" w:lineRule="auto"/>
        <w:ind w:firstLineChars="176" w:firstLine="424"/>
        <w:rPr>
          <w:rFonts w:ascii="宋体" w:hAnsi="宋体" w:hint="eastAsia"/>
          <w:b/>
          <w:sz w:val="24"/>
        </w:rPr>
      </w:pPr>
      <w:bookmarkStart w:id="986" w:name="_Toc467069865"/>
      <w:bookmarkStart w:id="987" w:name="_Toc461570718"/>
      <w:bookmarkStart w:id="988" w:name="_Toc10268"/>
      <w:bookmarkStart w:id="989" w:name="_Toc487900372"/>
      <w:bookmarkStart w:id="990" w:name="_Toc459109219"/>
      <w:r>
        <w:rPr>
          <w:rFonts w:ascii="宋体" w:hAnsi="宋体" w:hint="eastAsia"/>
          <w:b/>
          <w:sz w:val="24"/>
        </w:rPr>
        <w:t>二十三、计量单位</w:t>
      </w:r>
      <w:bookmarkEnd w:id="986"/>
      <w:bookmarkEnd w:id="987"/>
      <w:bookmarkEnd w:id="988"/>
      <w:bookmarkEnd w:id="989"/>
      <w:bookmarkEnd w:id="990"/>
    </w:p>
    <w:p w14:paraId="31719A85"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技术规范中另有规定外，计量单位均使用国家法定计量单位。</w:t>
      </w:r>
    </w:p>
    <w:p w14:paraId="6E41BAFA" w14:textId="77777777" w:rsidR="00DC5501" w:rsidRDefault="009C3E31">
      <w:pPr>
        <w:spacing w:line="480" w:lineRule="auto"/>
        <w:ind w:firstLineChars="176" w:firstLine="424"/>
        <w:rPr>
          <w:rFonts w:ascii="宋体" w:hAnsi="宋体" w:hint="eastAsia"/>
          <w:b/>
          <w:sz w:val="24"/>
        </w:rPr>
      </w:pPr>
      <w:bookmarkStart w:id="991" w:name="_Toc487900373"/>
      <w:bookmarkStart w:id="992" w:name="_Toc459109220"/>
      <w:bookmarkStart w:id="993" w:name="_Toc22532"/>
      <w:bookmarkStart w:id="994" w:name="_Toc461570719"/>
      <w:bookmarkStart w:id="995" w:name="_Toc467069866"/>
      <w:r>
        <w:rPr>
          <w:rFonts w:ascii="宋体" w:hAnsi="宋体" w:hint="eastAsia"/>
          <w:b/>
          <w:sz w:val="24"/>
        </w:rPr>
        <w:t>二十四、适用法律</w:t>
      </w:r>
      <w:bookmarkEnd w:id="991"/>
      <w:bookmarkEnd w:id="992"/>
      <w:bookmarkEnd w:id="993"/>
      <w:bookmarkEnd w:id="994"/>
      <w:bookmarkEnd w:id="995"/>
    </w:p>
    <w:p w14:paraId="6AAF00C7"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本合同应按照中华人民共和国的法律进行解释。</w:t>
      </w:r>
    </w:p>
    <w:p w14:paraId="56BDCB27" w14:textId="77777777" w:rsidR="00DC5501" w:rsidRDefault="009C3E31">
      <w:pPr>
        <w:spacing w:line="480" w:lineRule="auto"/>
        <w:ind w:firstLineChars="176" w:firstLine="424"/>
        <w:rPr>
          <w:rFonts w:ascii="宋体" w:hAnsi="宋体" w:hint="eastAsia"/>
          <w:b/>
          <w:sz w:val="24"/>
        </w:rPr>
      </w:pPr>
      <w:bookmarkStart w:id="996" w:name="_Toc461570720"/>
      <w:bookmarkStart w:id="997" w:name="_Toc20149"/>
      <w:bookmarkStart w:id="998" w:name="_Toc459109221"/>
      <w:bookmarkStart w:id="999" w:name="_Toc467069867"/>
      <w:bookmarkStart w:id="1000" w:name="_Toc487900374"/>
      <w:r>
        <w:rPr>
          <w:rFonts w:ascii="宋体" w:hAnsi="宋体" w:hint="eastAsia"/>
          <w:b/>
          <w:sz w:val="24"/>
        </w:rPr>
        <w:t>二十五、履约保证金</w:t>
      </w:r>
      <w:bookmarkEnd w:id="996"/>
      <w:bookmarkEnd w:id="997"/>
      <w:bookmarkEnd w:id="998"/>
      <w:bookmarkEnd w:id="999"/>
    </w:p>
    <w:p w14:paraId="4A27707B" w14:textId="77777777" w:rsidR="00DC5501" w:rsidRDefault="009C3E31">
      <w:pPr>
        <w:widowControl/>
        <w:numPr>
          <w:ilvl w:val="0"/>
          <w:numId w:val="14"/>
        </w:numPr>
        <w:spacing w:line="480" w:lineRule="auto"/>
        <w:ind w:rightChars="-25" w:right="-53"/>
        <w:rPr>
          <w:rFonts w:ascii="宋体" w:hAnsi="宋体" w:cs="宋体" w:hint="eastAsia"/>
          <w:sz w:val="24"/>
        </w:rPr>
      </w:pPr>
      <w:r>
        <w:rPr>
          <w:rFonts w:ascii="宋体" w:hAnsi="宋体" w:cs="宋体" w:hint="eastAsia"/>
          <w:sz w:val="24"/>
        </w:rPr>
        <w:t>乙方应在合同签订后</w:t>
      </w:r>
      <w:r>
        <w:rPr>
          <w:rFonts w:ascii="宋体" w:hAnsi="宋体" w:cs="宋体" w:hint="eastAsia"/>
          <w:sz w:val="24"/>
          <w:u w:val="single"/>
        </w:rPr>
        <w:t xml:space="preserve"> </w:t>
      </w:r>
      <w:r>
        <w:rPr>
          <w:rFonts w:ascii="宋体" w:hAnsi="宋体" w:cs="宋体"/>
          <w:sz w:val="24"/>
          <w:u w:val="single"/>
        </w:rPr>
        <w:t xml:space="preserve">7 </w:t>
      </w:r>
      <w:r>
        <w:rPr>
          <w:rFonts w:ascii="宋体" w:hAnsi="宋体" w:cs="宋体" w:hint="eastAsia"/>
          <w:sz w:val="24"/>
        </w:rPr>
        <w:t>天内，按约定的方式向甲方提交合同总价</w:t>
      </w:r>
      <w:r>
        <w:rPr>
          <w:rFonts w:ascii="宋体" w:hAnsi="宋体" w:cs="宋体"/>
          <w:sz w:val="24"/>
          <w:u w:val="single"/>
        </w:rPr>
        <w:t xml:space="preserve"> 5</w:t>
      </w:r>
      <w:r>
        <w:rPr>
          <w:rFonts w:ascii="宋体" w:hAnsi="宋体" w:cs="宋体" w:hint="eastAsia"/>
          <w:sz w:val="24"/>
          <w:u w:val="single"/>
        </w:rPr>
        <w:t>%</w:t>
      </w:r>
      <w:r>
        <w:rPr>
          <w:rFonts w:ascii="宋体" w:hAnsi="宋体" w:cs="宋体"/>
          <w:sz w:val="24"/>
          <w:u w:val="single"/>
        </w:rPr>
        <w:t xml:space="preserve"> </w:t>
      </w:r>
      <w:r>
        <w:rPr>
          <w:rFonts w:ascii="宋体" w:hAnsi="宋体" w:cs="宋体" w:hint="eastAsia"/>
          <w:sz w:val="24"/>
        </w:rPr>
        <w:t>的履约保证金。</w:t>
      </w:r>
    </w:p>
    <w:p w14:paraId="66130C4D"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（二）履约保证金用于补偿甲方因乙方不能履行其合同义务而蒙受的损失。</w:t>
      </w:r>
    </w:p>
    <w:p w14:paraId="03CBDC37"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（三）履约保证金应使用本合同货币，按下述方式之一提交：</w:t>
      </w:r>
    </w:p>
    <w:p w14:paraId="3ECBCF38" w14:textId="77777777" w:rsidR="00DC5501" w:rsidRDefault="009C3E31">
      <w:pPr>
        <w:widowControl/>
        <w:spacing w:line="480" w:lineRule="auto"/>
        <w:ind w:firstLineChars="177" w:firstLine="425"/>
        <w:jc w:val="left"/>
        <w:rPr>
          <w:rFonts w:ascii="宋体" w:hAnsi="宋体" w:cs="宋体" w:hint="eastAsia"/>
          <w:sz w:val="24"/>
          <w:bdr w:val="single" w:sz="4" w:space="0" w:color="auto"/>
        </w:rPr>
      </w:pPr>
      <w:r>
        <w:rPr>
          <w:rFonts w:ascii="宋体" w:hAnsi="宋体" w:cs="宋体"/>
          <w:sz w:val="24"/>
        </w:rPr>
        <w:t>1</w:t>
      </w:r>
      <w:r>
        <w:rPr>
          <w:rFonts w:ascii="宋体" w:hAnsi="宋体" w:cs="宋体" w:hint="eastAsia"/>
          <w:sz w:val="24"/>
        </w:rPr>
        <w:t>.甲方可接受的在中华人民共和国注册和营业的银行，按招标文件提供的格式，或其他甲方可接受的格式。</w:t>
      </w:r>
    </w:p>
    <w:p w14:paraId="2BD97BC0"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2. 支票、汇票、电汇、本票、金融机构、担保机构出具的保函（含政府采购投标担保函）等非现金形式。</w:t>
      </w:r>
    </w:p>
    <w:p w14:paraId="516D3783"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（四）履约保证金在法定的货物质量保证期期满前应完全有效。</w:t>
      </w:r>
    </w:p>
    <w:p w14:paraId="65F7705C"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lastRenderedPageBreak/>
        <w:t>（五）如果乙方未能按合同规定履行其义务，甲方有权从履约保证金中取得补偿。项目验收合格后满一年，甲方将把履约保证金无息退还乙方。</w:t>
      </w:r>
    </w:p>
    <w:p w14:paraId="609E561B" w14:textId="77777777" w:rsidR="00DC5501" w:rsidRDefault="009C3E31">
      <w:pPr>
        <w:spacing w:line="480" w:lineRule="auto"/>
        <w:ind w:firstLineChars="176" w:firstLine="424"/>
        <w:rPr>
          <w:rFonts w:ascii="宋体" w:hAnsi="宋体" w:hint="eastAsia"/>
          <w:b/>
          <w:sz w:val="24"/>
        </w:rPr>
      </w:pPr>
      <w:bookmarkStart w:id="1001" w:name="_Toc461570721"/>
      <w:bookmarkStart w:id="1002" w:name="_Toc467069868"/>
      <w:bookmarkStart w:id="1003" w:name="_Toc7832"/>
      <w:bookmarkStart w:id="1004" w:name="_Toc459109222"/>
      <w:r>
        <w:rPr>
          <w:rFonts w:ascii="宋体" w:hAnsi="宋体" w:hint="eastAsia"/>
          <w:b/>
          <w:sz w:val="24"/>
        </w:rPr>
        <w:t>二十六、合同生效</w:t>
      </w:r>
      <w:bookmarkEnd w:id="1000"/>
      <w:r>
        <w:rPr>
          <w:rFonts w:ascii="宋体" w:hAnsi="宋体" w:hint="eastAsia"/>
          <w:b/>
          <w:sz w:val="24"/>
        </w:rPr>
        <w:t>和其它</w:t>
      </w:r>
      <w:bookmarkEnd w:id="1001"/>
      <w:bookmarkEnd w:id="1002"/>
      <w:bookmarkEnd w:id="1003"/>
      <w:bookmarkEnd w:id="1004"/>
    </w:p>
    <w:p w14:paraId="355A3E19" w14:textId="77777777" w:rsidR="00DC5501" w:rsidRDefault="009C3E31">
      <w:pPr>
        <w:widowControl/>
        <w:spacing w:line="480" w:lineRule="auto"/>
        <w:ind w:firstLineChars="177" w:firstLine="425"/>
        <w:rPr>
          <w:rFonts w:ascii="宋体" w:hAnsi="宋体" w:cs="宋体" w:hint="eastAsia"/>
          <w:sz w:val="24"/>
        </w:rPr>
      </w:pPr>
      <w:r>
        <w:rPr>
          <w:rFonts w:ascii="宋体" w:hAnsi="宋体" w:cs="宋体" w:hint="eastAsia"/>
          <w:sz w:val="24"/>
        </w:rPr>
        <w:t>（一）政府采购项目的采购合同内容的确定应以招标文件和投标文件为基础，不得违背其实质性内容。合同将在双方法定代表人或其授权代表签字、加盖公章后开始生效。</w:t>
      </w:r>
    </w:p>
    <w:p w14:paraId="620D1B53" w14:textId="77777777" w:rsidR="00DC5501" w:rsidRDefault="009C3E31">
      <w:pPr>
        <w:widowControl/>
        <w:spacing w:before="120" w:line="480" w:lineRule="auto"/>
        <w:ind w:firstLineChars="177" w:firstLine="425"/>
        <w:rPr>
          <w:rFonts w:ascii="宋体" w:hAnsi="宋体" w:cs="宋体" w:hint="eastAsia"/>
          <w:sz w:val="24"/>
        </w:rPr>
      </w:pPr>
      <w:r>
        <w:rPr>
          <w:rFonts w:ascii="宋体" w:hAnsi="宋体" w:cs="宋体" w:hint="eastAsia"/>
          <w:sz w:val="24"/>
        </w:rPr>
        <w:t>（二）本合同一式</w:t>
      </w:r>
      <w:r>
        <w:rPr>
          <w:rFonts w:ascii="宋体" w:hAnsi="宋体" w:cs="宋体" w:hint="eastAsia"/>
          <w:sz w:val="24"/>
          <w:u w:val="single"/>
        </w:rPr>
        <w:t xml:space="preserve">    </w:t>
      </w:r>
      <w:r>
        <w:rPr>
          <w:rFonts w:ascii="宋体" w:hAnsi="宋体" w:cs="宋体" w:hint="eastAsia"/>
          <w:sz w:val="24"/>
        </w:rPr>
        <w:t>份，具有同等法律效力。</w:t>
      </w:r>
      <w:r>
        <w:rPr>
          <w:rFonts w:ascii="宋体" w:hAnsi="宋体" w:cs="宋体" w:hint="eastAsia"/>
          <w:sz w:val="24"/>
          <w:u w:val="single"/>
        </w:rPr>
        <w:t xml:space="preserve">     </w:t>
      </w:r>
      <w:r>
        <w:rPr>
          <w:rFonts w:ascii="宋体" w:hAnsi="宋体" w:cs="宋体" w:hint="eastAsia"/>
          <w:sz w:val="24"/>
        </w:rPr>
        <w:t>和</w:t>
      </w:r>
      <w:r>
        <w:rPr>
          <w:rFonts w:ascii="宋体" w:hAnsi="宋体" w:cs="宋体" w:hint="eastAsia"/>
          <w:sz w:val="24"/>
          <w:u w:val="single"/>
        </w:rPr>
        <w:t xml:space="preserve">    </w:t>
      </w:r>
      <w:r>
        <w:rPr>
          <w:rFonts w:ascii="宋体" w:hAnsi="宋体" w:cs="宋体" w:hint="eastAsia"/>
          <w:sz w:val="24"/>
        </w:rPr>
        <w:t>各执</w:t>
      </w:r>
      <w:r>
        <w:rPr>
          <w:rFonts w:ascii="宋体" w:hAnsi="宋体" w:cs="宋体" w:hint="eastAsia"/>
          <w:sz w:val="24"/>
          <w:u w:val="single"/>
        </w:rPr>
        <w:t xml:space="preserve">    </w:t>
      </w:r>
      <w:r>
        <w:rPr>
          <w:rFonts w:ascii="宋体" w:hAnsi="宋体" w:cs="宋体" w:hint="eastAsia"/>
          <w:sz w:val="24"/>
        </w:rPr>
        <w:t>份。</w:t>
      </w:r>
    </w:p>
    <w:p w14:paraId="2BDE1B9E" w14:textId="77777777" w:rsidR="00DC5501" w:rsidRDefault="00DC5501">
      <w:pPr>
        <w:widowControl/>
        <w:spacing w:before="120" w:line="480" w:lineRule="auto"/>
        <w:ind w:firstLineChars="177" w:firstLine="425"/>
        <w:rPr>
          <w:rFonts w:ascii="宋体" w:hAnsi="宋体" w:cs="宋体" w:hint="eastAsia"/>
          <w:sz w:val="24"/>
        </w:rPr>
      </w:pPr>
    </w:p>
    <w:p w14:paraId="02D6356C" w14:textId="77777777" w:rsidR="00DC5501" w:rsidRDefault="00DC5501">
      <w:pPr>
        <w:widowControl/>
        <w:spacing w:before="120" w:line="480" w:lineRule="auto"/>
        <w:jc w:val="center"/>
        <w:rPr>
          <w:rFonts w:ascii="宋体" w:hAnsi="宋体" w:cs="宋体" w:hint="eastAsia"/>
          <w:b/>
          <w:sz w:val="24"/>
        </w:rPr>
        <w:sectPr w:rsidR="00DC5501">
          <w:pgSz w:w="11907" w:h="16840"/>
          <w:pgMar w:top="1560" w:right="850" w:bottom="1134" w:left="1134" w:header="851" w:footer="851" w:gutter="0"/>
          <w:cols w:space="720"/>
          <w:titlePg/>
          <w:docGrid w:linePitch="286"/>
        </w:sectPr>
      </w:pPr>
    </w:p>
    <w:p w14:paraId="6ECC2C79" w14:textId="77777777" w:rsidR="00DC5501" w:rsidRDefault="009C3E31">
      <w:pPr>
        <w:widowControl/>
        <w:spacing w:before="120" w:line="480" w:lineRule="auto"/>
        <w:jc w:val="center"/>
        <w:rPr>
          <w:rFonts w:ascii="宋体" w:hAnsi="宋体" w:cs="宋体" w:hint="eastAsia"/>
          <w:b/>
          <w:sz w:val="24"/>
        </w:rPr>
      </w:pPr>
      <w:r>
        <w:rPr>
          <w:rFonts w:ascii="宋体" w:hAnsi="宋体" w:cs="宋体" w:hint="eastAsia"/>
          <w:b/>
          <w:sz w:val="24"/>
        </w:rPr>
        <w:lastRenderedPageBreak/>
        <w:t>合同特殊条款</w:t>
      </w:r>
    </w:p>
    <w:p w14:paraId="29D31FA9" w14:textId="77777777" w:rsidR="00DC5501" w:rsidRDefault="009C3E31">
      <w:pPr>
        <w:spacing w:line="360" w:lineRule="auto"/>
        <w:ind w:firstLineChars="202" w:firstLine="485"/>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237270FC"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一、定义</w:t>
      </w:r>
    </w:p>
    <w:p w14:paraId="78653E2C"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（一）甲方：本合同甲方系指：</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w:t>
      </w:r>
    </w:p>
    <w:p w14:paraId="5F0F1AE3"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（二）乙方：本合同乙方系指：</w:t>
      </w:r>
      <w:r>
        <w:rPr>
          <w:rFonts w:ascii="宋体" w:hAnsi="宋体" w:hint="eastAsia"/>
          <w:sz w:val="24"/>
          <w:u w:val="single"/>
        </w:rPr>
        <w:t xml:space="preserve">                                </w:t>
      </w:r>
      <w:r>
        <w:rPr>
          <w:rFonts w:ascii="宋体" w:hAnsi="宋体" w:hint="eastAsia"/>
          <w:sz w:val="24"/>
        </w:rPr>
        <w:t>。</w:t>
      </w:r>
    </w:p>
    <w:p w14:paraId="61876EDF" w14:textId="77777777" w:rsidR="00DC5501" w:rsidRDefault="009C3E31">
      <w:pPr>
        <w:spacing w:before="120" w:line="360" w:lineRule="auto"/>
        <w:ind w:left="1" w:firstLineChars="177" w:firstLine="425"/>
        <w:jc w:val="left"/>
        <w:rPr>
          <w:rFonts w:ascii="宋体" w:hAnsi="宋体" w:hint="eastAsia"/>
          <w:sz w:val="24"/>
        </w:rPr>
      </w:pPr>
      <w:r>
        <w:rPr>
          <w:rFonts w:ascii="宋体" w:hAnsi="宋体" w:hint="eastAsia"/>
          <w:sz w:val="24"/>
        </w:rPr>
        <w:t>（三）现场：本合同项下的货物安装和运行地点位于：</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23B55D3F"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六、交货方式</w:t>
      </w:r>
    </w:p>
    <w:p w14:paraId="7FC6F381" w14:textId="77777777" w:rsidR="00DC5501" w:rsidRDefault="009C3E31">
      <w:pPr>
        <w:spacing w:before="120" w:line="360" w:lineRule="auto"/>
        <w:ind w:firstLineChars="177" w:firstLine="425"/>
        <w:rPr>
          <w:rFonts w:ascii="宋体" w:hAnsi="宋体" w:hint="eastAsia"/>
          <w:sz w:val="24"/>
        </w:rPr>
      </w:pPr>
      <w:r>
        <w:rPr>
          <w:rFonts w:ascii="宋体" w:hAnsi="宋体" w:hint="eastAsia"/>
          <w:sz w:val="24"/>
        </w:rPr>
        <w:t>（一）本合同项下的货物交货方式为：</w:t>
      </w:r>
      <w:r>
        <w:rPr>
          <w:rFonts w:ascii="宋体" w:hAnsi="宋体" w:hint="eastAsia"/>
          <w:sz w:val="24"/>
          <w:u w:val="single"/>
        </w:rPr>
        <w:t>现场交货</w:t>
      </w:r>
      <w:r>
        <w:rPr>
          <w:rFonts w:ascii="宋体" w:hAnsi="宋体" w:hint="eastAsia"/>
          <w:sz w:val="24"/>
        </w:rPr>
        <w:t>。</w:t>
      </w:r>
    </w:p>
    <w:p w14:paraId="0E788FDB" w14:textId="77777777" w:rsidR="00DC5501" w:rsidRDefault="009C3E31">
      <w:pPr>
        <w:spacing w:line="360" w:lineRule="auto"/>
        <w:ind w:firstLineChars="150" w:firstLine="360"/>
        <w:rPr>
          <w:rFonts w:ascii="宋体" w:hAnsi="宋体" w:hint="eastAsia"/>
          <w:sz w:val="24"/>
        </w:rPr>
      </w:pPr>
      <w:r>
        <w:rPr>
          <w:rFonts w:ascii="宋体" w:hAnsi="宋体" w:hint="eastAsia"/>
          <w:sz w:val="24"/>
        </w:rPr>
        <w:t>八、付款条件：</w:t>
      </w:r>
      <w:r>
        <w:rPr>
          <w:rFonts w:ascii="宋体" w:hAnsi="宋体"/>
          <w:sz w:val="24"/>
        </w:rPr>
        <w:t xml:space="preserve"> </w:t>
      </w:r>
    </w:p>
    <w:p w14:paraId="5BF33585" w14:textId="0F787C2E" w:rsidR="00703D69" w:rsidRPr="002612E6" w:rsidRDefault="00703D69" w:rsidP="00703D69">
      <w:pPr>
        <w:spacing w:before="120" w:line="360" w:lineRule="auto"/>
        <w:ind w:left="1" w:firstLineChars="177" w:firstLine="425"/>
        <w:rPr>
          <w:rFonts w:ascii="宋体" w:hAnsi="宋体" w:hint="eastAsia"/>
          <w:sz w:val="24"/>
        </w:rPr>
      </w:pPr>
      <w:r w:rsidRPr="002612E6">
        <w:rPr>
          <w:rFonts w:ascii="宋体" w:hAnsi="宋体" w:hint="eastAsia"/>
          <w:sz w:val="24"/>
        </w:rPr>
        <w:t>1.签订合同后7天内，卖方（乙方）向买方（甲方）提交履约保证金</w:t>
      </w:r>
      <w:r w:rsidRPr="002612E6">
        <w:rPr>
          <w:rFonts w:ascii="宋体" w:hAnsi="宋体" w:hint="eastAsia"/>
          <w:sz w:val="24"/>
          <w:u w:val="single"/>
        </w:rPr>
        <w:t xml:space="preserve">           </w:t>
      </w:r>
      <w:r w:rsidRPr="002612E6">
        <w:rPr>
          <w:rFonts w:ascii="宋体" w:hAnsi="宋体" w:hint="eastAsia"/>
          <w:sz w:val="24"/>
        </w:rPr>
        <w:t>元（大写：</w:t>
      </w:r>
      <w:r w:rsidRPr="002612E6">
        <w:rPr>
          <w:rFonts w:ascii="宋体" w:hAnsi="宋体" w:hint="eastAsia"/>
          <w:sz w:val="24"/>
          <w:u w:val="single"/>
        </w:rPr>
        <w:t xml:space="preserve">             </w:t>
      </w:r>
      <w:r w:rsidRPr="002612E6">
        <w:rPr>
          <w:rFonts w:ascii="宋体" w:hAnsi="宋体" w:hint="eastAsia"/>
          <w:sz w:val="24"/>
        </w:rPr>
        <w:t>元整），即合同总价5%；提交履约保证金且财政拨款到位后，甲方向乙方支付第一笔款</w:t>
      </w:r>
      <w:r w:rsidRPr="002612E6">
        <w:rPr>
          <w:rFonts w:ascii="宋体" w:hAnsi="宋体" w:hint="eastAsia"/>
          <w:sz w:val="24"/>
          <w:u w:val="single"/>
        </w:rPr>
        <w:t xml:space="preserve">           </w:t>
      </w:r>
      <w:r w:rsidRPr="002612E6">
        <w:rPr>
          <w:rFonts w:ascii="宋体" w:hAnsi="宋体" w:hint="eastAsia"/>
          <w:sz w:val="24"/>
        </w:rPr>
        <w:t>元（大写：</w:t>
      </w:r>
      <w:r w:rsidRPr="002612E6">
        <w:rPr>
          <w:rFonts w:ascii="宋体" w:hAnsi="宋体" w:hint="eastAsia"/>
          <w:sz w:val="24"/>
          <w:u w:val="single"/>
        </w:rPr>
        <w:t xml:space="preserve">                  </w:t>
      </w:r>
      <w:r w:rsidRPr="002612E6">
        <w:rPr>
          <w:rFonts w:ascii="宋体" w:hAnsi="宋体" w:hint="eastAsia"/>
          <w:sz w:val="24"/>
        </w:rPr>
        <w:t>元整），即合同总价</w:t>
      </w:r>
      <w:r w:rsidR="002612E6" w:rsidRPr="002612E6">
        <w:rPr>
          <w:rFonts w:ascii="宋体" w:hAnsi="宋体" w:hint="eastAsia"/>
          <w:sz w:val="24"/>
        </w:rPr>
        <w:t>6</w:t>
      </w:r>
      <w:r w:rsidRPr="002612E6">
        <w:rPr>
          <w:rFonts w:ascii="宋体" w:hAnsi="宋体" w:hint="eastAsia"/>
          <w:sz w:val="24"/>
        </w:rPr>
        <w:t>0%；</w:t>
      </w:r>
    </w:p>
    <w:p w14:paraId="1C591ED0" w14:textId="783DA7B7" w:rsidR="00703D69" w:rsidRPr="002612E6" w:rsidRDefault="00703D69" w:rsidP="00703D69">
      <w:pPr>
        <w:spacing w:before="120" w:line="360" w:lineRule="auto"/>
        <w:ind w:left="1" w:firstLineChars="177" w:firstLine="425"/>
        <w:rPr>
          <w:rFonts w:ascii="宋体" w:hAnsi="宋体" w:hint="eastAsia"/>
          <w:sz w:val="24"/>
        </w:rPr>
      </w:pPr>
      <w:r w:rsidRPr="002612E6">
        <w:rPr>
          <w:rFonts w:ascii="宋体" w:hAnsi="宋体" w:hint="eastAsia"/>
          <w:sz w:val="24"/>
        </w:rPr>
        <w:t>2.全部货物到货后,项目负责人向财务处提交到货清单，</w:t>
      </w:r>
      <w:proofErr w:type="gramStart"/>
      <w:r w:rsidRPr="002612E6">
        <w:rPr>
          <w:rFonts w:ascii="宋体" w:hAnsi="宋体" w:hint="eastAsia"/>
          <w:sz w:val="24"/>
        </w:rPr>
        <w:t>待财政</w:t>
      </w:r>
      <w:proofErr w:type="gramEnd"/>
      <w:r w:rsidRPr="002612E6">
        <w:rPr>
          <w:rFonts w:ascii="宋体" w:hAnsi="宋体" w:hint="eastAsia"/>
          <w:sz w:val="24"/>
        </w:rPr>
        <w:t>拨款到位后，甲方向乙方支付第二笔款</w:t>
      </w:r>
      <w:r w:rsidRPr="002612E6">
        <w:rPr>
          <w:rFonts w:ascii="宋体" w:hAnsi="宋体" w:hint="eastAsia"/>
          <w:sz w:val="24"/>
          <w:u w:val="single"/>
        </w:rPr>
        <w:t xml:space="preserve">          </w:t>
      </w:r>
      <w:r w:rsidRPr="002612E6">
        <w:rPr>
          <w:rFonts w:ascii="宋体" w:hAnsi="宋体" w:hint="eastAsia"/>
          <w:sz w:val="24"/>
        </w:rPr>
        <w:t>元（大写</w:t>
      </w:r>
      <w:r w:rsidRPr="002612E6">
        <w:rPr>
          <w:rFonts w:ascii="宋体" w:hAnsi="宋体" w:hint="eastAsia"/>
          <w:sz w:val="24"/>
          <w:u w:val="single"/>
        </w:rPr>
        <w:t xml:space="preserve">：                   </w:t>
      </w:r>
      <w:r w:rsidRPr="002612E6">
        <w:rPr>
          <w:rFonts w:ascii="宋体" w:hAnsi="宋体" w:hint="eastAsia"/>
          <w:sz w:val="24"/>
        </w:rPr>
        <w:t>元整），即合同总价</w:t>
      </w:r>
      <w:r w:rsidR="002612E6" w:rsidRPr="002612E6">
        <w:rPr>
          <w:rFonts w:ascii="宋体" w:hAnsi="宋体" w:hint="eastAsia"/>
          <w:sz w:val="24"/>
        </w:rPr>
        <w:t>3</w:t>
      </w:r>
      <w:r w:rsidRPr="002612E6">
        <w:rPr>
          <w:rFonts w:ascii="宋体" w:hAnsi="宋体" w:hint="eastAsia"/>
          <w:sz w:val="24"/>
        </w:rPr>
        <w:t>0%；</w:t>
      </w:r>
    </w:p>
    <w:p w14:paraId="2CE17EE2" w14:textId="21FFCFD4" w:rsidR="00DC5501" w:rsidRPr="002612E6" w:rsidRDefault="00703D69" w:rsidP="00703D69">
      <w:pPr>
        <w:spacing w:before="120" w:line="360" w:lineRule="auto"/>
        <w:ind w:left="1" w:firstLineChars="177" w:firstLine="425"/>
        <w:rPr>
          <w:rFonts w:ascii="宋体" w:hAnsi="宋体" w:hint="eastAsia"/>
          <w:sz w:val="24"/>
        </w:rPr>
      </w:pPr>
      <w:r w:rsidRPr="002612E6">
        <w:rPr>
          <w:rFonts w:ascii="宋体" w:hAnsi="宋体" w:hint="eastAsia"/>
          <w:sz w:val="24"/>
        </w:rPr>
        <w:t>3.设备安装调试并验收合格后，</w:t>
      </w:r>
      <w:proofErr w:type="gramStart"/>
      <w:r w:rsidRPr="002612E6">
        <w:rPr>
          <w:rFonts w:ascii="宋体" w:hAnsi="宋体" w:hint="eastAsia"/>
          <w:sz w:val="24"/>
        </w:rPr>
        <w:t>待财政</w:t>
      </w:r>
      <w:proofErr w:type="gramEnd"/>
      <w:r w:rsidRPr="002612E6">
        <w:rPr>
          <w:rFonts w:ascii="宋体" w:hAnsi="宋体" w:hint="eastAsia"/>
          <w:sz w:val="24"/>
        </w:rPr>
        <w:t>拨款到位后，甲方向乙方支付第三笔款</w:t>
      </w:r>
      <w:r w:rsidRPr="002612E6">
        <w:rPr>
          <w:rFonts w:ascii="宋体" w:hAnsi="宋体" w:hint="eastAsia"/>
          <w:sz w:val="24"/>
          <w:u w:val="single"/>
        </w:rPr>
        <w:t xml:space="preserve">           </w:t>
      </w:r>
      <w:r w:rsidRPr="002612E6">
        <w:rPr>
          <w:rFonts w:ascii="宋体" w:hAnsi="宋体" w:hint="eastAsia"/>
          <w:sz w:val="24"/>
        </w:rPr>
        <w:t>元（大写：</w:t>
      </w:r>
      <w:r w:rsidRPr="002612E6">
        <w:rPr>
          <w:rFonts w:ascii="宋体" w:hAnsi="宋体" w:hint="eastAsia"/>
          <w:sz w:val="24"/>
          <w:u w:val="single"/>
        </w:rPr>
        <w:t xml:space="preserve">                 </w:t>
      </w:r>
      <w:r w:rsidRPr="002612E6">
        <w:rPr>
          <w:rFonts w:ascii="宋体" w:hAnsi="宋体" w:hint="eastAsia"/>
          <w:sz w:val="24"/>
        </w:rPr>
        <w:t>元整），即合同总价10%；</w:t>
      </w:r>
    </w:p>
    <w:p w14:paraId="61CD6E6E" w14:textId="77777777" w:rsidR="00DC5501" w:rsidRPr="002612E6" w:rsidRDefault="009C3E31">
      <w:pPr>
        <w:spacing w:before="120" w:line="360" w:lineRule="auto"/>
        <w:ind w:left="1" w:firstLineChars="177" w:firstLine="425"/>
        <w:rPr>
          <w:rFonts w:ascii="宋体" w:hAnsi="宋体" w:hint="eastAsia"/>
          <w:sz w:val="24"/>
        </w:rPr>
      </w:pPr>
      <w:r w:rsidRPr="002612E6">
        <w:rPr>
          <w:rFonts w:ascii="宋体" w:hAnsi="宋体"/>
          <w:sz w:val="24"/>
        </w:rPr>
        <w:t>4.</w:t>
      </w:r>
      <w:r w:rsidRPr="002612E6">
        <w:rPr>
          <w:rFonts w:ascii="宋体" w:hAnsi="宋体" w:hint="eastAsia"/>
          <w:sz w:val="24"/>
        </w:rPr>
        <w:t xml:space="preserve"> 项目验收合格一年后,甲方将履约保证金无息返还乙方（乙方须出具履约保证金收据）。</w:t>
      </w:r>
    </w:p>
    <w:p w14:paraId="211252FF" w14:textId="77777777" w:rsidR="00DC5501" w:rsidRDefault="009C3E31">
      <w:pPr>
        <w:spacing w:before="120" w:line="360" w:lineRule="auto"/>
        <w:ind w:firstLineChars="177" w:firstLine="425"/>
        <w:rPr>
          <w:rFonts w:ascii="宋体" w:hAnsi="宋体" w:hint="eastAsia"/>
          <w:sz w:val="24"/>
        </w:rPr>
      </w:pPr>
      <w:r>
        <w:rPr>
          <w:rFonts w:ascii="宋体" w:hAnsi="宋体" w:hint="eastAsia"/>
          <w:sz w:val="24"/>
        </w:rPr>
        <w:t>九、技术资料：</w:t>
      </w:r>
      <w:r>
        <w:rPr>
          <w:rFonts w:ascii="宋体" w:hAnsi="宋体" w:hint="eastAsia"/>
          <w:sz w:val="24"/>
          <w:u w:val="single"/>
        </w:rPr>
        <w:t xml:space="preserve">                                                 </w:t>
      </w:r>
      <w:r>
        <w:rPr>
          <w:rFonts w:ascii="宋体" w:hAnsi="宋体" w:hint="eastAsia"/>
          <w:sz w:val="24"/>
        </w:rPr>
        <w:t>。</w:t>
      </w:r>
    </w:p>
    <w:p w14:paraId="5706BCBA"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十、质量保证：</w:t>
      </w:r>
    </w:p>
    <w:p w14:paraId="38831F56"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（一）乙方在收到通知后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1955F213" w14:textId="77777777" w:rsidR="00DC5501" w:rsidRDefault="009C3E31">
      <w:pPr>
        <w:spacing w:before="120" w:line="360" w:lineRule="auto"/>
        <w:ind w:firstLineChars="177" w:firstLine="425"/>
        <w:rPr>
          <w:rFonts w:ascii="宋体" w:hAnsi="宋体" w:hint="eastAsia"/>
          <w:sz w:val="24"/>
        </w:rPr>
      </w:pPr>
      <w:r>
        <w:rPr>
          <w:rFonts w:ascii="宋体" w:hAnsi="宋体" w:hint="eastAsia"/>
          <w:sz w:val="24"/>
        </w:rPr>
        <w:t>（二）如果乙方在收到通知后</w:t>
      </w:r>
      <w:r>
        <w:rPr>
          <w:rFonts w:ascii="宋体" w:hAnsi="宋体" w:hint="eastAsia"/>
          <w:sz w:val="24"/>
          <w:u w:val="single"/>
        </w:rPr>
        <w:t xml:space="preserve"> 7 </w:t>
      </w:r>
      <w:r>
        <w:rPr>
          <w:rFonts w:ascii="宋体" w:hAnsi="宋体" w:hint="eastAsia"/>
          <w:sz w:val="24"/>
        </w:rPr>
        <w:t>天内没有弥补缺陷，甲方可采取必要的补救措施，但风险和费用将由乙方承担。</w:t>
      </w:r>
    </w:p>
    <w:p w14:paraId="11346F7D" w14:textId="0C79FDF7" w:rsidR="00DC5501" w:rsidRDefault="009C3E31">
      <w:pPr>
        <w:spacing w:before="120" w:line="360" w:lineRule="auto"/>
        <w:ind w:left="2" w:firstLineChars="177" w:firstLine="425"/>
        <w:rPr>
          <w:rFonts w:ascii="宋体" w:hAnsi="宋体" w:hint="eastAsia"/>
          <w:sz w:val="24"/>
        </w:rPr>
      </w:pPr>
      <w:r>
        <w:rPr>
          <w:rFonts w:ascii="宋体" w:hAnsi="宋体" w:hint="eastAsia"/>
          <w:sz w:val="24"/>
        </w:rPr>
        <w:lastRenderedPageBreak/>
        <w:t>（三）合同项下货物的质量保证期为自货</w:t>
      </w:r>
      <w:r w:rsidRPr="002612E6">
        <w:rPr>
          <w:rFonts w:ascii="宋体" w:hAnsi="宋体" w:hint="eastAsia"/>
          <w:sz w:val="24"/>
        </w:rPr>
        <w:t>物通过最终验收起</w:t>
      </w:r>
      <w:r w:rsidRPr="002612E6">
        <w:rPr>
          <w:rFonts w:ascii="宋体" w:hAnsi="宋体"/>
          <w:sz w:val="24"/>
          <w:u w:val="single"/>
        </w:rPr>
        <w:t xml:space="preserve">  </w:t>
      </w:r>
      <w:r w:rsidR="00CA0C68" w:rsidRPr="002612E6">
        <w:rPr>
          <w:rFonts w:ascii="宋体" w:hAnsi="宋体" w:hint="eastAsia"/>
          <w:sz w:val="24"/>
          <w:u w:val="single"/>
        </w:rPr>
        <w:t>12</w:t>
      </w:r>
      <w:r w:rsidRPr="002612E6">
        <w:rPr>
          <w:rFonts w:ascii="宋体" w:hAnsi="宋体" w:hint="eastAsia"/>
          <w:sz w:val="24"/>
          <w:u w:val="single"/>
        </w:rPr>
        <w:t xml:space="preserve"> </w:t>
      </w:r>
      <w:proofErr w:type="gramStart"/>
      <w:r w:rsidRPr="002612E6">
        <w:rPr>
          <w:rFonts w:ascii="宋体" w:hAnsi="宋体" w:hint="eastAsia"/>
          <w:sz w:val="24"/>
        </w:rPr>
        <w:t>个</w:t>
      </w:r>
      <w:proofErr w:type="gramEnd"/>
      <w:r w:rsidRPr="002612E6">
        <w:rPr>
          <w:rFonts w:ascii="宋体" w:hAnsi="宋体" w:hint="eastAsia"/>
          <w:sz w:val="24"/>
        </w:rPr>
        <w:t>月（如</w:t>
      </w:r>
      <w:r>
        <w:rPr>
          <w:rFonts w:ascii="宋体" w:hAnsi="宋体" w:hint="eastAsia"/>
          <w:sz w:val="24"/>
        </w:rPr>
        <w:t>有其他要求的从其规定）内保修，终身免费维修。</w:t>
      </w:r>
    </w:p>
    <w:p w14:paraId="23A5C4CF"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十一、检验和验收</w:t>
      </w:r>
    </w:p>
    <w:p w14:paraId="297C0E18"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十二、索赔：</w:t>
      </w:r>
    </w:p>
    <w:p w14:paraId="173580D8" w14:textId="77777777" w:rsidR="00DC5501" w:rsidRDefault="009C3E31">
      <w:pPr>
        <w:spacing w:before="120" w:line="360" w:lineRule="auto"/>
        <w:ind w:firstLineChars="177" w:firstLine="425"/>
        <w:rPr>
          <w:rFonts w:ascii="宋体" w:hAnsi="宋体" w:hint="eastAsia"/>
          <w:sz w:val="24"/>
        </w:rPr>
      </w:pPr>
      <w:r>
        <w:rPr>
          <w:rFonts w:ascii="宋体" w:hAnsi="宋体" w:hint="eastAsia"/>
          <w:sz w:val="24"/>
        </w:rPr>
        <w:t>索赔通知期限：</w:t>
      </w:r>
      <w:r>
        <w:rPr>
          <w:rFonts w:ascii="宋体" w:hAnsi="宋体" w:hint="eastAsia"/>
          <w:sz w:val="24"/>
          <w:u w:val="single"/>
        </w:rPr>
        <w:t>15</w:t>
      </w:r>
      <w:r>
        <w:rPr>
          <w:rFonts w:ascii="宋体" w:hAnsi="宋体" w:hint="eastAsia"/>
          <w:sz w:val="24"/>
        </w:rPr>
        <w:t>天。</w:t>
      </w:r>
    </w:p>
    <w:p w14:paraId="7A9C94F0"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十五、不可抗力：</w:t>
      </w:r>
    </w:p>
    <w:p w14:paraId="640ABD69" w14:textId="77777777" w:rsidR="00DC5501" w:rsidRDefault="009C3E31">
      <w:pPr>
        <w:spacing w:before="120" w:line="360" w:lineRule="auto"/>
        <w:ind w:firstLineChars="177" w:firstLine="425"/>
        <w:rPr>
          <w:rFonts w:ascii="宋体" w:hAnsi="宋体" w:hint="eastAsia"/>
          <w:sz w:val="24"/>
        </w:rPr>
      </w:pPr>
      <w:r>
        <w:rPr>
          <w:rFonts w:ascii="宋体" w:hAnsi="宋体" w:hint="eastAsia"/>
          <w:sz w:val="24"/>
        </w:rPr>
        <w:t>不可抗力通知送达时间：事故发生后</w:t>
      </w:r>
      <w:r>
        <w:rPr>
          <w:rFonts w:ascii="宋体" w:hAnsi="宋体" w:hint="eastAsia"/>
          <w:sz w:val="24"/>
          <w:u w:val="single"/>
        </w:rPr>
        <w:t>14</w:t>
      </w:r>
      <w:r>
        <w:rPr>
          <w:rFonts w:ascii="宋体" w:hAnsi="宋体" w:hint="eastAsia"/>
          <w:sz w:val="24"/>
        </w:rPr>
        <w:t>天内。</w:t>
      </w:r>
    </w:p>
    <w:p w14:paraId="0B1159A9" w14:textId="77777777" w:rsidR="00DC5501" w:rsidRDefault="009C3E31">
      <w:pPr>
        <w:spacing w:before="120" w:line="360" w:lineRule="auto"/>
        <w:ind w:left="1" w:firstLineChars="177" w:firstLine="425"/>
        <w:rPr>
          <w:rFonts w:ascii="宋体" w:hAnsi="宋体" w:hint="eastAsia"/>
          <w:sz w:val="24"/>
        </w:rPr>
      </w:pPr>
      <w:r>
        <w:rPr>
          <w:rFonts w:ascii="宋体" w:hAnsi="宋体" w:hint="eastAsia"/>
          <w:sz w:val="24"/>
        </w:rPr>
        <w:t>附件一：货物清单</w:t>
      </w:r>
    </w:p>
    <w:tbl>
      <w:tblPr>
        <w:tblW w:w="0" w:type="auto"/>
        <w:tblLayout w:type="fixed"/>
        <w:tblLook w:val="04A0" w:firstRow="1" w:lastRow="0" w:firstColumn="1" w:lastColumn="0" w:noHBand="0" w:noVBand="1"/>
      </w:tblPr>
      <w:tblGrid>
        <w:gridCol w:w="731"/>
        <w:gridCol w:w="1312"/>
        <w:gridCol w:w="878"/>
        <w:gridCol w:w="1460"/>
        <w:gridCol w:w="1460"/>
        <w:gridCol w:w="1024"/>
        <w:gridCol w:w="1607"/>
        <w:gridCol w:w="873"/>
      </w:tblGrid>
      <w:tr w:rsidR="00DC5501" w14:paraId="3E6C0EF8" w14:textId="77777777">
        <w:trPr>
          <w:trHeight w:val="567"/>
        </w:trPr>
        <w:tc>
          <w:tcPr>
            <w:tcW w:w="731" w:type="dxa"/>
            <w:tcBorders>
              <w:top w:val="single" w:sz="4" w:space="0" w:color="auto"/>
              <w:left w:val="single" w:sz="4" w:space="0" w:color="auto"/>
              <w:bottom w:val="single" w:sz="4" w:space="0" w:color="auto"/>
              <w:right w:val="single" w:sz="4" w:space="0" w:color="auto"/>
            </w:tcBorders>
            <w:vAlign w:val="center"/>
          </w:tcPr>
          <w:p w14:paraId="33A96D2E"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序号</w:t>
            </w:r>
          </w:p>
        </w:tc>
        <w:tc>
          <w:tcPr>
            <w:tcW w:w="1312" w:type="dxa"/>
            <w:tcBorders>
              <w:top w:val="single" w:sz="4" w:space="0" w:color="auto"/>
              <w:left w:val="nil"/>
              <w:bottom w:val="single" w:sz="4" w:space="0" w:color="auto"/>
              <w:right w:val="single" w:sz="4" w:space="0" w:color="auto"/>
            </w:tcBorders>
            <w:vAlign w:val="center"/>
          </w:tcPr>
          <w:p w14:paraId="05CE4DD0"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货物名称</w:t>
            </w:r>
          </w:p>
        </w:tc>
        <w:tc>
          <w:tcPr>
            <w:tcW w:w="878" w:type="dxa"/>
            <w:tcBorders>
              <w:top w:val="single" w:sz="4" w:space="0" w:color="auto"/>
              <w:left w:val="nil"/>
              <w:bottom w:val="single" w:sz="4" w:space="0" w:color="auto"/>
              <w:right w:val="single" w:sz="4" w:space="0" w:color="auto"/>
            </w:tcBorders>
            <w:vAlign w:val="center"/>
          </w:tcPr>
          <w:p w14:paraId="568BDEB5"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型号</w:t>
            </w:r>
          </w:p>
        </w:tc>
        <w:tc>
          <w:tcPr>
            <w:tcW w:w="1460" w:type="dxa"/>
            <w:tcBorders>
              <w:top w:val="single" w:sz="4" w:space="0" w:color="auto"/>
              <w:left w:val="nil"/>
              <w:bottom w:val="single" w:sz="4" w:space="0" w:color="auto"/>
              <w:right w:val="single" w:sz="4" w:space="0" w:color="auto"/>
            </w:tcBorders>
            <w:vAlign w:val="center"/>
          </w:tcPr>
          <w:p w14:paraId="4EEB9DCB"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技术参数</w:t>
            </w:r>
          </w:p>
        </w:tc>
        <w:tc>
          <w:tcPr>
            <w:tcW w:w="1460" w:type="dxa"/>
            <w:tcBorders>
              <w:top w:val="single" w:sz="4" w:space="0" w:color="auto"/>
              <w:left w:val="nil"/>
              <w:bottom w:val="single" w:sz="4" w:space="0" w:color="auto"/>
              <w:right w:val="single" w:sz="4" w:space="0" w:color="auto"/>
            </w:tcBorders>
            <w:vAlign w:val="center"/>
          </w:tcPr>
          <w:p w14:paraId="40115EFF"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单价（元）</w:t>
            </w:r>
          </w:p>
        </w:tc>
        <w:tc>
          <w:tcPr>
            <w:tcW w:w="1024" w:type="dxa"/>
            <w:tcBorders>
              <w:top w:val="single" w:sz="4" w:space="0" w:color="auto"/>
              <w:left w:val="nil"/>
              <w:bottom w:val="single" w:sz="4" w:space="0" w:color="auto"/>
              <w:right w:val="single" w:sz="4" w:space="0" w:color="auto"/>
            </w:tcBorders>
            <w:vAlign w:val="center"/>
          </w:tcPr>
          <w:p w14:paraId="757625D7"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数量</w:t>
            </w:r>
          </w:p>
        </w:tc>
        <w:tc>
          <w:tcPr>
            <w:tcW w:w="1607" w:type="dxa"/>
            <w:tcBorders>
              <w:top w:val="single" w:sz="4" w:space="0" w:color="auto"/>
              <w:left w:val="nil"/>
              <w:bottom w:val="single" w:sz="4" w:space="0" w:color="auto"/>
              <w:right w:val="single" w:sz="4" w:space="0" w:color="auto"/>
            </w:tcBorders>
            <w:vAlign w:val="center"/>
          </w:tcPr>
          <w:p w14:paraId="509694B4"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总价（元）</w:t>
            </w:r>
          </w:p>
        </w:tc>
        <w:tc>
          <w:tcPr>
            <w:tcW w:w="873" w:type="dxa"/>
            <w:tcBorders>
              <w:top w:val="single" w:sz="4" w:space="0" w:color="auto"/>
              <w:left w:val="nil"/>
              <w:bottom w:val="single" w:sz="4" w:space="0" w:color="auto"/>
              <w:right w:val="single" w:sz="4" w:space="0" w:color="auto"/>
            </w:tcBorders>
            <w:vAlign w:val="center"/>
          </w:tcPr>
          <w:p w14:paraId="3BD390F0"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备注</w:t>
            </w:r>
          </w:p>
        </w:tc>
      </w:tr>
      <w:tr w:rsidR="00DC5501" w14:paraId="676CAD20" w14:textId="77777777">
        <w:trPr>
          <w:trHeight w:val="567"/>
        </w:trPr>
        <w:tc>
          <w:tcPr>
            <w:tcW w:w="731" w:type="dxa"/>
            <w:tcBorders>
              <w:top w:val="nil"/>
              <w:left w:val="single" w:sz="4" w:space="0" w:color="auto"/>
              <w:bottom w:val="single" w:sz="4" w:space="0" w:color="auto"/>
              <w:right w:val="single" w:sz="4" w:space="0" w:color="auto"/>
            </w:tcBorders>
            <w:vAlign w:val="center"/>
          </w:tcPr>
          <w:p w14:paraId="52871A62" w14:textId="77777777" w:rsidR="00DC5501" w:rsidRDefault="00DC5501">
            <w:pPr>
              <w:widowControl/>
              <w:spacing w:line="360" w:lineRule="auto"/>
              <w:jc w:val="center"/>
              <w:rPr>
                <w:rFonts w:ascii="宋体" w:hAnsi="宋体" w:cs="宋体" w:hint="eastAsia"/>
                <w:kern w:val="0"/>
                <w:sz w:val="24"/>
              </w:rPr>
            </w:pPr>
          </w:p>
        </w:tc>
        <w:tc>
          <w:tcPr>
            <w:tcW w:w="1312" w:type="dxa"/>
            <w:tcBorders>
              <w:top w:val="nil"/>
              <w:left w:val="nil"/>
              <w:bottom w:val="single" w:sz="4" w:space="0" w:color="auto"/>
              <w:right w:val="single" w:sz="4" w:space="0" w:color="auto"/>
            </w:tcBorders>
            <w:vAlign w:val="center"/>
          </w:tcPr>
          <w:p w14:paraId="240BF6B9" w14:textId="77777777" w:rsidR="00DC5501" w:rsidRDefault="00DC5501">
            <w:pPr>
              <w:widowControl/>
              <w:spacing w:line="360" w:lineRule="auto"/>
              <w:jc w:val="center"/>
              <w:rPr>
                <w:rFonts w:ascii="宋体" w:hAnsi="宋体" w:cs="宋体" w:hint="eastAsia"/>
                <w:kern w:val="0"/>
                <w:sz w:val="24"/>
              </w:rPr>
            </w:pPr>
          </w:p>
        </w:tc>
        <w:tc>
          <w:tcPr>
            <w:tcW w:w="878" w:type="dxa"/>
            <w:tcBorders>
              <w:top w:val="nil"/>
              <w:left w:val="nil"/>
              <w:bottom w:val="single" w:sz="4" w:space="0" w:color="auto"/>
              <w:right w:val="single" w:sz="4" w:space="0" w:color="auto"/>
            </w:tcBorders>
            <w:vAlign w:val="center"/>
          </w:tcPr>
          <w:p w14:paraId="7A04D7DE" w14:textId="77777777" w:rsidR="00DC5501" w:rsidRDefault="00DC5501">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26DA567D" w14:textId="77777777" w:rsidR="00DC5501" w:rsidRDefault="00DC5501">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2134B02F" w14:textId="77777777" w:rsidR="00DC5501" w:rsidRDefault="00DC5501">
            <w:pPr>
              <w:widowControl/>
              <w:spacing w:line="360" w:lineRule="auto"/>
              <w:jc w:val="center"/>
              <w:rPr>
                <w:rFonts w:ascii="宋体" w:hAnsi="宋体" w:cs="宋体" w:hint="eastAsia"/>
                <w:kern w:val="0"/>
                <w:sz w:val="24"/>
              </w:rPr>
            </w:pPr>
          </w:p>
        </w:tc>
        <w:tc>
          <w:tcPr>
            <w:tcW w:w="1024" w:type="dxa"/>
            <w:tcBorders>
              <w:top w:val="nil"/>
              <w:left w:val="nil"/>
              <w:bottom w:val="single" w:sz="4" w:space="0" w:color="auto"/>
              <w:right w:val="single" w:sz="4" w:space="0" w:color="auto"/>
            </w:tcBorders>
            <w:vAlign w:val="center"/>
          </w:tcPr>
          <w:p w14:paraId="7D57CC71" w14:textId="77777777" w:rsidR="00DC5501" w:rsidRDefault="00DC5501">
            <w:pPr>
              <w:widowControl/>
              <w:spacing w:line="360" w:lineRule="auto"/>
              <w:jc w:val="center"/>
              <w:rPr>
                <w:rFonts w:ascii="宋体" w:hAnsi="宋体" w:cs="宋体" w:hint="eastAsia"/>
                <w:kern w:val="0"/>
                <w:sz w:val="24"/>
              </w:rPr>
            </w:pPr>
          </w:p>
        </w:tc>
        <w:tc>
          <w:tcPr>
            <w:tcW w:w="1607" w:type="dxa"/>
            <w:tcBorders>
              <w:top w:val="nil"/>
              <w:left w:val="nil"/>
              <w:bottom w:val="single" w:sz="4" w:space="0" w:color="auto"/>
              <w:right w:val="single" w:sz="4" w:space="0" w:color="auto"/>
            </w:tcBorders>
            <w:vAlign w:val="center"/>
          </w:tcPr>
          <w:p w14:paraId="2C4B154C" w14:textId="77777777" w:rsidR="00DC5501" w:rsidRDefault="00DC5501">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577CBD07" w14:textId="77777777" w:rsidR="00DC5501" w:rsidRDefault="00DC5501">
            <w:pPr>
              <w:widowControl/>
              <w:spacing w:line="360" w:lineRule="auto"/>
              <w:jc w:val="center"/>
              <w:rPr>
                <w:rFonts w:ascii="宋体" w:hAnsi="宋体" w:cs="宋体" w:hint="eastAsia"/>
                <w:kern w:val="0"/>
                <w:sz w:val="24"/>
              </w:rPr>
            </w:pPr>
          </w:p>
        </w:tc>
      </w:tr>
      <w:tr w:rsidR="00DC5501" w14:paraId="173CB16A" w14:textId="77777777">
        <w:trPr>
          <w:trHeight w:val="567"/>
        </w:trPr>
        <w:tc>
          <w:tcPr>
            <w:tcW w:w="9345" w:type="dxa"/>
            <w:gridSpan w:val="8"/>
            <w:tcBorders>
              <w:top w:val="single" w:sz="4" w:space="0" w:color="auto"/>
              <w:left w:val="single" w:sz="4" w:space="0" w:color="auto"/>
              <w:bottom w:val="single" w:sz="4" w:space="0" w:color="auto"/>
              <w:right w:val="single" w:sz="4" w:space="0" w:color="000000"/>
            </w:tcBorders>
            <w:vAlign w:val="center"/>
          </w:tcPr>
          <w:p w14:paraId="4F3AA0EE"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w:t>
            </w:r>
            <w:proofErr w:type="gramStart"/>
            <w:r>
              <w:rPr>
                <w:rFonts w:ascii="宋体" w:hAnsi="宋体" w:cs="宋体" w:hint="eastAsia"/>
                <w:kern w:val="0"/>
                <w:sz w:val="24"/>
              </w:rPr>
              <w:t>……</w:t>
            </w:r>
            <w:proofErr w:type="gramEnd"/>
          </w:p>
        </w:tc>
      </w:tr>
      <w:tr w:rsidR="00DC5501" w14:paraId="6F04A622" w14:textId="77777777">
        <w:trPr>
          <w:trHeight w:val="567"/>
        </w:trPr>
        <w:tc>
          <w:tcPr>
            <w:tcW w:w="6865" w:type="dxa"/>
            <w:gridSpan w:val="6"/>
            <w:tcBorders>
              <w:top w:val="single" w:sz="4" w:space="0" w:color="auto"/>
              <w:left w:val="single" w:sz="4" w:space="0" w:color="auto"/>
              <w:bottom w:val="single" w:sz="4" w:space="0" w:color="auto"/>
              <w:right w:val="single" w:sz="4" w:space="0" w:color="000000"/>
            </w:tcBorders>
            <w:vAlign w:val="center"/>
          </w:tcPr>
          <w:p w14:paraId="0E6EF904" w14:textId="77777777" w:rsidR="00DC5501" w:rsidRDefault="009C3E31">
            <w:pPr>
              <w:widowControl/>
              <w:spacing w:line="360" w:lineRule="auto"/>
              <w:jc w:val="center"/>
              <w:rPr>
                <w:rFonts w:ascii="宋体" w:hAnsi="宋体" w:cs="宋体" w:hint="eastAsia"/>
                <w:kern w:val="0"/>
                <w:sz w:val="24"/>
              </w:rPr>
            </w:pPr>
            <w:r>
              <w:rPr>
                <w:rFonts w:ascii="宋体" w:hAnsi="宋体" w:cs="宋体" w:hint="eastAsia"/>
                <w:kern w:val="0"/>
                <w:sz w:val="24"/>
              </w:rPr>
              <w:t>总计金额</w:t>
            </w:r>
          </w:p>
        </w:tc>
        <w:tc>
          <w:tcPr>
            <w:tcW w:w="1607" w:type="dxa"/>
            <w:tcBorders>
              <w:top w:val="nil"/>
              <w:left w:val="nil"/>
              <w:bottom w:val="single" w:sz="4" w:space="0" w:color="auto"/>
              <w:right w:val="single" w:sz="4" w:space="0" w:color="auto"/>
            </w:tcBorders>
            <w:vAlign w:val="center"/>
          </w:tcPr>
          <w:p w14:paraId="5253C932" w14:textId="77777777" w:rsidR="00DC5501" w:rsidRDefault="00DC5501">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735A6C96" w14:textId="77777777" w:rsidR="00DC5501" w:rsidRDefault="00DC5501">
            <w:pPr>
              <w:widowControl/>
              <w:spacing w:line="360" w:lineRule="auto"/>
              <w:jc w:val="center"/>
              <w:rPr>
                <w:rFonts w:ascii="宋体" w:hAnsi="宋体" w:cs="宋体" w:hint="eastAsia"/>
                <w:kern w:val="0"/>
                <w:sz w:val="24"/>
              </w:rPr>
            </w:pPr>
          </w:p>
        </w:tc>
      </w:tr>
    </w:tbl>
    <w:p w14:paraId="20665912" w14:textId="77777777" w:rsidR="00DC5501" w:rsidRDefault="00DC5501">
      <w:pPr>
        <w:spacing w:line="360" w:lineRule="auto"/>
        <w:ind w:firstLineChars="177" w:firstLine="425"/>
        <w:jc w:val="left"/>
        <w:rPr>
          <w:rFonts w:ascii="宋体" w:hAnsi="宋体" w:hint="eastAsia"/>
          <w:sz w:val="24"/>
        </w:rPr>
      </w:pPr>
    </w:p>
    <w:p w14:paraId="1173BE9D" w14:textId="77777777" w:rsidR="00DC5501" w:rsidRDefault="009C3E31">
      <w:pPr>
        <w:spacing w:line="360" w:lineRule="auto"/>
        <w:ind w:firstLineChars="177" w:firstLine="425"/>
        <w:jc w:val="left"/>
        <w:rPr>
          <w:rFonts w:ascii="宋体" w:hAnsi="宋体" w:hint="eastAsia"/>
          <w:sz w:val="24"/>
        </w:rPr>
      </w:pPr>
      <w:r>
        <w:rPr>
          <w:rFonts w:ascii="宋体" w:hAnsi="宋体" w:hint="eastAsia"/>
          <w:sz w:val="24"/>
        </w:rPr>
        <w:t>附件二：售后服务条款</w:t>
      </w:r>
      <w:bookmarkEnd w:id="818"/>
      <w:bookmarkEnd w:id="819"/>
    </w:p>
    <w:p w14:paraId="206453EB" w14:textId="77777777" w:rsidR="00DC5501" w:rsidRDefault="00DC5501">
      <w:pPr>
        <w:spacing w:line="360" w:lineRule="auto"/>
        <w:ind w:firstLineChars="177" w:firstLine="425"/>
        <w:jc w:val="left"/>
        <w:rPr>
          <w:rFonts w:ascii="宋体" w:hAnsi="宋体" w:hint="eastAsia"/>
          <w:sz w:val="24"/>
        </w:rPr>
      </w:pPr>
    </w:p>
    <w:p w14:paraId="43F431C4" w14:textId="77777777" w:rsidR="00DC5501" w:rsidRDefault="009C3E31">
      <w:pPr>
        <w:spacing w:line="360" w:lineRule="auto"/>
        <w:ind w:firstLineChars="600" w:firstLine="1680"/>
        <w:rPr>
          <w:rFonts w:ascii="华文中宋" w:eastAsia="华文中宋" w:hAnsi="华文中宋" w:hint="eastAsia"/>
          <w:sz w:val="28"/>
          <w:szCs w:val="28"/>
        </w:rPr>
      </w:pPr>
      <w:r>
        <w:rPr>
          <w:rFonts w:ascii="华文中宋" w:eastAsia="华文中宋" w:hAnsi="华文中宋" w:hint="eastAsia"/>
          <w:sz w:val="28"/>
          <w:szCs w:val="28"/>
        </w:rPr>
        <w:t>保修期后设备维修的价格清单及折扣率</w:t>
      </w:r>
    </w:p>
    <w:p w14:paraId="0A260C6A" w14:textId="77777777" w:rsidR="00DC5501" w:rsidRDefault="009C3E31">
      <w:pPr>
        <w:spacing w:line="360" w:lineRule="auto"/>
        <w:ind w:firstLine="448"/>
        <w:rPr>
          <w:rFonts w:ascii="宋体" w:hAnsi="宋体" w:hint="eastAsia"/>
        </w:rPr>
      </w:pPr>
      <w:r>
        <w:rPr>
          <w:rFonts w:ascii="宋体" w:hAnsi="宋体"/>
        </w:rPr>
        <w:t>质保期满，</w:t>
      </w:r>
      <w:r>
        <w:rPr>
          <w:rFonts w:ascii="宋体" w:hAnsi="宋体" w:hint="eastAsia"/>
        </w:rPr>
        <w:t>我</w:t>
      </w:r>
      <w:r>
        <w:rPr>
          <w:rFonts w:ascii="宋体" w:hAnsi="宋体"/>
        </w:rPr>
        <w:t>司向采购方提供长期有偿维修和保养服务。采购方也可另择他人进行设备的维修和保养。根据损坏件及服务时间进行收费，配件仅收取被更换零部件的</w:t>
      </w:r>
      <w:proofErr w:type="gramStart"/>
      <w:r>
        <w:rPr>
          <w:rFonts w:ascii="宋体" w:hAnsi="宋体"/>
        </w:rPr>
        <w:t>成本费且不</w:t>
      </w:r>
      <w:proofErr w:type="gramEnd"/>
      <w:r>
        <w:rPr>
          <w:rFonts w:ascii="宋体" w:hAnsi="宋体"/>
        </w:rPr>
        <w:t>高于投标价格</w:t>
      </w:r>
      <w:r>
        <w:rPr>
          <w:rFonts w:ascii="宋体" w:hAnsi="宋体" w:hint="eastAsia"/>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3016"/>
        <w:gridCol w:w="3612"/>
        <w:gridCol w:w="1593"/>
      </w:tblGrid>
      <w:tr w:rsidR="00DC5501" w14:paraId="36BB9338" w14:textId="77777777">
        <w:trPr>
          <w:trHeight w:val="389"/>
        </w:trPr>
        <w:tc>
          <w:tcPr>
            <w:tcW w:w="9072" w:type="dxa"/>
            <w:gridSpan w:val="4"/>
            <w:vAlign w:val="center"/>
          </w:tcPr>
          <w:p w14:paraId="70B6FAAC" w14:textId="77777777" w:rsidR="00DC5501" w:rsidRDefault="009C3E31">
            <w:pPr>
              <w:spacing w:line="360" w:lineRule="auto"/>
              <w:jc w:val="center"/>
              <w:rPr>
                <w:rFonts w:ascii="宋体" w:hAnsi="宋体" w:hint="eastAsia"/>
              </w:rPr>
            </w:pPr>
            <w:r>
              <w:rPr>
                <w:rFonts w:ascii="宋体" w:hAnsi="宋体" w:hint="eastAsia"/>
              </w:rPr>
              <w:t>质保期满后</w:t>
            </w:r>
            <w:r>
              <w:rPr>
                <w:rFonts w:ascii="宋体" w:hAnsi="宋体"/>
              </w:rPr>
              <w:t>维修价格清单</w:t>
            </w:r>
            <w:r>
              <w:rPr>
                <w:rFonts w:ascii="宋体" w:hAnsi="宋体" w:hint="eastAsia"/>
              </w:rPr>
              <w:t>及折扣率</w:t>
            </w:r>
          </w:p>
        </w:tc>
      </w:tr>
      <w:tr w:rsidR="00DC5501" w14:paraId="2CE22A83" w14:textId="77777777">
        <w:trPr>
          <w:trHeight w:hRule="exact" w:val="426"/>
        </w:trPr>
        <w:tc>
          <w:tcPr>
            <w:tcW w:w="851" w:type="dxa"/>
            <w:vAlign w:val="center"/>
          </w:tcPr>
          <w:p w14:paraId="550B9333" w14:textId="77777777" w:rsidR="00DC5501" w:rsidRDefault="009C3E31">
            <w:pPr>
              <w:spacing w:line="360" w:lineRule="auto"/>
              <w:ind w:firstLineChars="112" w:firstLine="235"/>
              <w:jc w:val="center"/>
              <w:rPr>
                <w:rFonts w:ascii="宋体" w:hAnsi="宋体" w:hint="eastAsia"/>
              </w:rPr>
            </w:pPr>
            <w:r>
              <w:rPr>
                <w:rFonts w:ascii="宋体" w:hAnsi="宋体"/>
              </w:rPr>
              <w:t>序号</w:t>
            </w:r>
          </w:p>
        </w:tc>
        <w:tc>
          <w:tcPr>
            <w:tcW w:w="3016" w:type="dxa"/>
            <w:vAlign w:val="center"/>
          </w:tcPr>
          <w:p w14:paraId="381AECC9" w14:textId="77777777" w:rsidR="00DC5501" w:rsidRDefault="009C3E31">
            <w:pPr>
              <w:spacing w:line="360" w:lineRule="auto"/>
              <w:jc w:val="center"/>
              <w:rPr>
                <w:rFonts w:ascii="宋体" w:hAnsi="宋体" w:hint="eastAsia"/>
              </w:rPr>
            </w:pPr>
            <w:r>
              <w:rPr>
                <w:rFonts w:ascii="宋体" w:hAnsi="宋体"/>
              </w:rPr>
              <w:t>类别</w:t>
            </w:r>
          </w:p>
        </w:tc>
        <w:tc>
          <w:tcPr>
            <w:tcW w:w="3612" w:type="dxa"/>
            <w:vAlign w:val="center"/>
          </w:tcPr>
          <w:p w14:paraId="7BFAAC04" w14:textId="77777777" w:rsidR="00DC5501" w:rsidRDefault="009C3E31">
            <w:pPr>
              <w:spacing w:line="360" w:lineRule="auto"/>
              <w:ind w:leftChars="-32" w:hangingChars="32" w:hanging="67"/>
              <w:jc w:val="center"/>
              <w:rPr>
                <w:rFonts w:ascii="宋体" w:hAnsi="宋体" w:hint="eastAsia"/>
              </w:rPr>
            </w:pPr>
            <w:r>
              <w:rPr>
                <w:rFonts w:ascii="宋体" w:hAnsi="宋体"/>
              </w:rPr>
              <w:t>价格</w:t>
            </w:r>
          </w:p>
        </w:tc>
        <w:tc>
          <w:tcPr>
            <w:tcW w:w="1593" w:type="dxa"/>
            <w:vAlign w:val="center"/>
          </w:tcPr>
          <w:p w14:paraId="5AA5FCDA" w14:textId="77777777" w:rsidR="00DC5501" w:rsidRDefault="009C3E31">
            <w:pPr>
              <w:spacing w:line="360" w:lineRule="auto"/>
              <w:jc w:val="center"/>
              <w:rPr>
                <w:rFonts w:ascii="宋体" w:hAnsi="宋体" w:hint="eastAsia"/>
              </w:rPr>
            </w:pPr>
            <w:r>
              <w:rPr>
                <w:rFonts w:ascii="宋体" w:hAnsi="宋体"/>
              </w:rPr>
              <w:t>折扣率</w:t>
            </w:r>
          </w:p>
        </w:tc>
      </w:tr>
      <w:tr w:rsidR="00DC5501" w14:paraId="625D9C6A" w14:textId="77777777">
        <w:trPr>
          <w:trHeight w:hRule="exact" w:val="426"/>
        </w:trPr>
        <w:tc>
          <w:tcPr>
            <w:tcW w:w="851" w:type="dxa"/>
            <w:vAlign w:val="center"/>
          </w:tcPr>
          <w:p w14:paraId="7B85ABF8" w14:textId="77777777" w:rsidR="00DC5501" w:rsidRDefault="009C3E31">
            <w:pPr>
              <w:spacing w:line="360" w:lineRule="auto"/>
              <w:ind w:firstLineChars="112" w:firstLine="235"/>
              <w:jc w:val="center"/>
              <w:rPr>
                <w:rFonts w:ascii="宋体" w:hAnsi="宋体" w:hint="eastAsia"/>
              </w:rPr>
            </w:pPr>
            <w:r>
              <w:rPr>
                <w:rFonts w:ascii="宋体" w:hAnsi="宋体" w:hint="eastAsia"/>
              </w:rPr>
              <w:t>1</w:t>
            </w:r>
          </w:p>
        </w:tc>
        <w:tc>
          <w:tcPr>
            <w:tcW w:w="3016" w:type="dxa"/>
            <w:vAlign w:val="center"/>
          </w:tcPr>
          <w:p w14:paraId="522334C4" w14:textId="77777777" w:rsidR="00DC5501" w:rsidRDefault="009C3E31">
            <w:pPr>
              <w:spacing w:line="360" w:lineRule="auto"/>
              <w:jc w:val="center"/>
              <w:rPr>
                <w:rFonts w:ascii="宋体" w:hAnsi="宋体" w:hint="eastAsia"/>
              </w:rPr>
            </w:pPr>
            <w:r>
              <w:rPr>
                <w:rFonts w:ascii="宋体" w:hAnsi="宋体"/>
              </w:rPr>
              <w:t>维修人员费用</w:t>
            </w:r>
          </w:p>
        </w:tc>
        <w:tc>
          <w:tcPr>
            <w:tcW w:w="3612" w:type="dxa"/>
            <w:vAlign w:val="center"/>
          </w:tcPr>
          <w:p w14:paraId="2BAC1DCB" w14:textId="77777777" w:rsidR="00DC5501" w:rsidRDefault="009C3E31">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04FFBF61" w14:textId="77777777" w:rsidR="00DC5501" w:rsidRDefault="009C3E31">
            <w:pPr>
              <w:spacing w:line="360" w:lineRule="auto"/>
              <w:jc w:val="center"/>
              <w:rPr>
                <w:rFonts w:ascii="宋体" w:hAnsi="宋体" w:hint="eastAsia"/>
              </w:rPr>
            </w:pPr>
            <w:r>
              <w:rPr>
                <w:rFonts w:ascii="宋体" w:hAnsi="宋体"/>
              </w:rPr>
              <w:t>免费</w:t>
            </w:r>
          </w:p>
        </w:tc>
      </w:tr>
      <w:tr w:rsidR="00DC5501" w14:paraId="4321B58A" w14:textId="77777777">
        <w:trPr>
          <w:trHeight w:hRule="exact" w:val="426"/>
        </w:trPr>
        <w:tc>
          <w:tcPr>
            <w:tcW w:w="851" w:type="dxa"/>
            <w:vAlign w:val="center"/>
          </w:tcPr>
          <w:p w14:paraId="3C4686D8" w14:textId="77777777" w:rsidR="00DC5501" w:rsidRDefault="009C3E31">
            <w:pPr>
              <w:spacing w:line="360" w:lineRule="auto"/>
              <w:ind w:firstLineChars="112" w:firstLine="235"/>
              <w:jc w:val="center"/>
              <w:rPr>
                <w:rFonts w:ascii="宋体" w:hAnsi="宋体" w:hint="eastAsia"/>
              </w:rPr>
            </w:pPr>
            <w:r>
              <w:rPr>
                <w:rFonts w:ascii="宋体" w:hAnsi="宋体" w:hint="eastAsia"/>
              </w:rPr>
              <w:t>2</w:t>
            </w:r>
          </w:p>
        </w:tc>
        <w:tc>
          <w:tcPr>
            <w:tcW w:w="3016" w:type="dxa"/>
            <w:vAlign w:val="center"/>
          </w:tcPr>
          <w:p w14:paraId="78AFDB5D" w14:textId="77777777" w:rsidR="00DC5501" w:rsidRDefault="009C3E31">
            <w:pPr>
              <w:spacing w:line="360" w:lineRule="auto"/>
              <w:jc w:val="center"/>
              <w:rPr>
                <w:rFonts w:ascii="宋体" w:hAnsi="宋体" w:hint="eastAsia"/>
              </w:rPr>
            </w:pPr>
            <w:r>
              <w:rPr>
                <w:rFonts w:ascii="宋体" w:hAnsi="宋体"/>
              </w:rPr>
              <w:t>差旅费用</w:t>
            </w:r>
          </w:p>
        </w:tc>
        <w:tc>
          <w:tcPr>
            <w:tcW w:w="3612" w:type="dxa"/>
            <w:vAlign w:val="center"/>
          </w:tcPr>
          <w:p w14:paraId="0D7F8942" w14:textId="77777777" w:rsidR="00DC5501" w:rsidRDefault="009C3E31">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70C14FDD" w14:textId="77777777" w:rsidR="00DC5501" w:rsidRDefault="009C3E31">
            <w:pPr>
              <w:spacing w:line="360" w:lineRule="auto"/>
              <w:jc w:val="center"/>
              <w:rPr>
                <w:rFonts w:ascii="宋体" w:hAnsi="宋体" w:hint="eastAsia"/>
              </w:rPr>
            </w:pPr>
            <w:r>
              <w:rPr>
                <w:rFonts w:ascii="宋体" w:hAnsi="宋体"/>
              </w:rPr>
              <w:t>免费</w:t>
            </w:r>
          </w:p>
        </w:tc>
      </w:tr>
      <w:tr w:rsidR="00DC5501" w14:paraId="6647B824" w14:textId="77777777">
        <w:trPr>
          <w:trHeight w:hRule="exact" w:val="426"/>
        </w:trPr>
        <w:tc>
          <w:tcPr>
            <w:tcW w:w="851" w:type="dxa"/>
            <w:vAlign w:val="center"/>
          </w:tcPr>
          <w:p w14:paraId="7F3E4A78" w14:textId="77777777" w:rsidR="00DC5501" w:rsidRDefault="009C3E31">
            <w:pPr>
              <w:spacing w:line="360" w:lineRule="auto"/>
              <w:ind w:firstLineChars="112" w:firstLine="235"/>
              <w:jc w:val="center"/>
              <w:rPr>
                <w:rFonts w:ascii="宋体" w:hAnsi="宋体" w:hint="eastAsia"/>
              </w:rPr>
            </w:pPr>
            <w:r>
              <w:rPr>
                <w:rFonts w:ascii="宋体" w:hAnsi="宋体" w:hint="eastAsia"/>
              </w:rPr>
              <w:t>3</w:t>
            </w:r>
          </w:p>
        </w:tc>
        <w:tc>
          <w:tcPr>
            <w:tcW w:w="3016" w:type="dxa"/>
            <w:vAlign w:val="center"/>
          </w:tcPr>
          <w:p w14:paraId="13BBC78C" w14:textId="77777777" w:rsidR="00DC5501" w:rsidRDefault="009C3E31">
            <w:pPr>
              <w:spacing w:line="360" w:lineRule="auto"/>
              <w:jc w:val="center"/>
              <w:rPr>
                <w:rFonts w:ascii="宋体" w:hAnsi="宋体" w:hint="eastAsia"/>
              </w:rPr>
            </w:pPr>
            <w:r>
              <w:rPr>
                <w:rFonts w:ascii="宋体" w:hAnsi="宋体"/>
              </w:rPr>
              <w:t>公司工时费及维修费</w:t>
            </w:r>
          </w:p>
        </w:tc>
        <w:tc>
          <w:tcPr>
            <w:tcW w:w="3612" w:type="dxa"/>
            <w:vAlign w:val="center"/>
          </w:tcPr>
          <w:p w14:paraId="25E2F358" w14:textId="77777777" w:rsidR="00DC5501" w:rsidRDefault="009C3E31">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0E9E3443" w14:textId="77777777" w:rsidR="00DC5501" w:rsidRDefault="009C3E31">
            <w:pPr>
              <w:spacing w:line="360" w:lineRule="auto"/>
              <w:jc w:val="center"/>
              <w:rPr>
                <w:rFonts w:ascii="宋体" w:hAnsi="宋体" w:hint="eastAsia"/>
              </w:rPr>
            </w:pPr>
            <w:r>
              <w:rPr>
                <w:rFonts w:ascii="宋体" w:hAnsi="宋体"/>
              </w:rPr>
              <w:t>免费</w:t>
            </w:r>
          </w:p>
        </w:tc>
      </w:tr>
      <w:tr w:rsidR="00DC5501" w14:paraId="7C9A219C" w14:textId="77777777">
        <w:trPr>
          <w:trHeight w:hRule="exact" w:val="426"/>
        </w:trPr>
        <w:tc>
          <w:tcPr>
            <w:tcW w:w="851" w:type="dxa"/>
            <w:vAlign w:val="center"/>
          </w:tcPr>
          <w:p w14:paraId="68703A0E" w14:textId="77777777" w:rsidR="00DC5501" w:rsidRDefault="009C3E31">
            <w:pPr>
              <w:spacing w:line="360" w:lineRule="auto"/>
              <w:ind w:firstLineChars="112" w:firstLine="235"/>
              <w:jc w:val="center"/>
              <w:rPr>
                <w:rFonts w:ascii="宋体" w:hAnsi="宋体" w:hint="eastAsia"/>
              </w:rPr>
            </w:pPr>
            <w:r>
              <w:rPr>
                <w:rFonts w:ascii="宋体" w:hAnsi="宋体" w:hint="eastAsia"/>
              </w:rPr>
              <w:t>4</w:t>
            </w:r>
          </w:p>
        </w:tc>
        <w:tc>
          <w:tcPr>
            <w:tcW w:w="3016" w:type="dxa"/>
            <w:vAlign w:val="center"/>
          </w:tcPr>
          <w:p w14:paraId="34702A64" w14:textId="77777777" w:rsidR="00DC5501" w:rsidRDefault="009C3E31">
            <w:pPr>
              <w:spacing w:line="360" w:lineRule="auto"/>
              <w:jc w:val="center"/>
              <w:rPr>
                <w:rFonts w:ascii="宋体" w:hAnsi="宋体" w:hint="eastAsia"/>
              </w:rPr>
            </w:pPr>
            <w:r>
              <w:rPr>
                <w:rFonts w:ascii="宋体" w:hAnsi="宋体"/>
              </w:rPr>
              <w:t>更换元器件费用</w:t>
            </w:r>
          </w:p>
        </w:tc>
        <w:tc>
          <w:tcPr>
            <w:tcW w:w="3612" w:type="dxa"/>
            <w:vAlign w:val="center"/>
          </w:tcPr>
          <w:p w14:paraId="4E17091B" w14:textId="77777777" w:rsidR="00DC5501" w:rsidRDefault="009C3E31">
            <w:pPr>
              <w:spacing w:line="360" w:lineRule="auto"/>
              <w:ind w:leftChars="-32" w:hangingChars="32" w:hanging="67"/>
              <w:jc w:val="center"/>
              <w:rPr>
                <w:rFonts w:ascii="宋体" w:hAnsi="宋体" w:hint="eastAsia"/>
              </w:rPr>
            </w:pPr>
            <w:r>
              <w:rPr>
                <w:rFonts w:ascii="宋体" w:hAnsi="宋体" w:hint="eastAsia"/>
              </w:rPr>
              <w:t>不高于</w:t>
            </w:r>
            <w:r>
              <w:rPr>
                <w:rFonts w:ascii="宋体" w:hAnsi="宋体"/>
              </w:rPr>
              <w:t>投标价格</w:t>
            </w:r>
          </w:p>
        </w:tc>
        <w:tc>
          <w:tcPr>
            <w:tcW w:w="1593" w:type="dxa"/>
            <w:vAlign w:val="center"/>
          </w:tcPr>
          <w:p w14:paraId="64C53549" w14:textId="77777777" w:rsidR="00DC5501" w:rsidRDefault="009C3E31">
            <w:pPr>
              <w:spacing w:line="360" w:lineRule="auto"/>
              <w:rPr>
                <w:rFonts w:ascii="宋体" w:hAnsi="宋体" w:hint="eastAsia"/>
              </w:rPr>
            </w:pPr>
            <w:r>
              <w:rPr>
                <w:rFonts w:ascii="宋体" w:hAnsi="宋体" w:hint="eastAsia"/>
              </w:rPr>
              <w:t>不高于</w:t>
            </w:r>
            <w:r>
              <w:rPr>
                <w:rFonts w:ascii="宋体" w:hAnsi="宋体"/>
              </w:rPr>
              <w:t>投标价格</w:t>
            </w:r>
          </w:p>
        </w:tc>
      </w:tr>
    </w:tbl>
    <w:p w14:paraId="400853AF" w14:textId="77777777" w:rsidR="00DC5501" w:rsidRDefault="00DC5501">
      <w:pPr>
        <w:spacing w:line="360" w:lineRule="auto"/>
        <w:ind w:firstLineChars="177" w:firstLine="425"/>
        <w:jc w:val="left"/>
        <w:rPr>
          <w:rFonts w:ascii="宋体" w:hAnsi="宋体" w:cs="Arial" w:hint="eastAsia"/>
          <w:iCs/>
          <w:sz w:val="24"/>
        </w:rPr>
      </w:pPr>
    </w:p>
    <w:p w14:paraId="1A7F3DB6" w14:textId="77777777" w:rsidR="00DC5501" w:rsidRDefault="00DC5501">
      <w:pPr>
        <w:pStyle w:val="25"/>
        <w:ind w:left="440"/>
      </w:pPr>
    </w:p>
    <w:p w14:paraId="1E6F407E" w14:textId="77777777" w:rsidR="00DC5501" w:rsidRDefault="00DC5501">
      <w:pPr>
        <w:pStyle w:val="25"/>
        <w:ind w:left="440"/>
      </w:pPr>
    </w:p>
    <w:p w14:paraId="2D09DF4B" w14:textId="77777777" w:rsidR="00DC5501" w:rsidRDefault="00DC5501">
      <w:pPr>
        <w:pStyle w:val="25"/>
        <w:ind w:left="440"/>
      </w:pPr>
    </w:p>
    <w:p w14:paraId="6EC7F897" w14:textId="77777777" w:rsidR="00DC5501" w:rsidRDefault="00DC5501">
      <w:pPr>
        <w:pStyle w:val="25"/>
        <w:ind w:left="440"/>
      </w:pPr>
    </w:p>
    <w:p w14:paraId="0898A97A" w14:textId="77777777" w:rsidR="00DC5501" w:rsidRDefault="00DC5501">
      <w:pPr>
        <w:pStyle w:val="25"/>
        <w:ind w:left="440"/>
      </w:pPr>
    </w:p>
    <w:p w14:paraId="63AA6118" w14:textId="77777777" w:rsidR="00DC5501" w:rsidRDefault="00DC5501">
      <w:pPr>
        <w:pStyle w:val="25"/>
        <w:ind w:left="440"/>
      </w:pPr>
    </w:p>
    <w:p w14:paraId="1A5BC344" w14:textId="77777777" w:rsidR="00DC5501" w:rsidRDefault="009C3E31">
      <w:pPr>
        <w:spacing w:line="360" w:lineRule="auto"/>
        <w:jc w:val="center"/>
        <w:outlineLvl w:val="0"/>
        <w:rPr>
          <w:b/>
          <w:sz w:val="36"/>
          <w:szCs w:val="36"/>
        </w:rPr>
      </w:pPr>
      <w:bookmarkStart w:id="1005" w:name="_Toc99301426"/>
      <w:r>
        <w:rPr>
          <w:b/>
          <w:sz w:val="36"/>
          <w:szCs w:val="36"/>
        </w:rPr>
        <w:t>第七章</w:t>
      </w:r>
      <w:r>
        <w:rPr>
          <w:b/>
          <w:sz w:val="36"/>
          <w:szCs w:val="36"/>
        </w:rPr>
        <w:t xml:space="preserve">   </w:t>
      </w:r>
      <w:r>
        <w:rPr>
          <w:b/>
          <w:sz w:val="36"/>
          <w:szCs w:val="36"/>
        </w:rPr>
        <w:t>投标文件格式</w:t>
      </w:r>
      <w:bookmarkEnd w:id="1005"/>
    </w:p>
    <w:p w14:paraId="4D5ED09C" w14:textId="77777777" w:rsidR="00DC5501" w:rsidRDefault="00DC5501">
      <w:pPr>
        <w:tabs>
          <w:tab w:val="left" w:pos="900"/>
          <w:tab w:val="left" w:pos="1980"/>
        </w:tabs>
        <w:snapToGrid w:val="0"/>
        <w:spacing w:line="360" w:lineRule="auto"/>
        <w:ind w:left="142"/>
        <w:rPr>
          <w:b/>
          <w:sz w:val="24"/>
        </w:rPr>
      </w:pPr>
    </w:p>
    <w:p w14:paraId="4975C065" w14:textId="77777777" w:rsidR="00DC5501" w:rsidRDefault="00DC5501">
      <w:pPr>
        <w:tabs>
          <w:tab w:val="left" w:pos="900"/>
          <w:tab w:val="left" w:pos="1980"/>
        </w:tabs>
        <w:snapToGrid w:val="0"/>
        <w:spacing w:line="360" w:lineRule="auto"/>
        <w:ind w:left="142"/>
        <w:rPr>
          <w:b/>
          <w:sz w:val="24"/>
        </w:rPr>
      </w:pPr>
    </w:p>
    <w:p w14:paraId="4562C6B8" w14:textId="77777777" w:rsidR="00DC5501" w:rsidRDefault="009C3E31">
      <w:pPr>
        <w:tabs>
          <w:tab w:val="left" w:pos="900"/>
          <w:tab w:val="left" w:pos="1980"/>
        </w:tabs>
        <w:snapToGrid w:val="0"/>
        <w:spacing w:line="360" w:lineRule="auto"/>
        <w:ind w:left="142"/>
        <w:rPr>
          <w:sz w:val="24"/>
        </w:rPr>
      </w:pPr>
      <w:r>
        <w:rPr>
          <w:b/>
          <w:sz w:val="24"/>
        </w:rPr>
        <w:t>投标人编制文件须知</w:t>
      </w:r>
    </w:p>
    <w:p w14:paraId="796E6D7D" w14:textId="77777777" w:rsidR="00DC5501" w:rsidRDefault="009C3E3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1C6B3CCA" w14:textId="77777777" w:rsidR="00DC5501" w:rsidRDefault="009C3E3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907C5E8" w14:textId="77777777" w:rsidR="00DC5501" w:rsidRDefault="009C3E3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1A403BC9" w14:textId="77777777" w:rsidR="00DC5501" w:rsidRDefault="009C3E31">
      <w:pPr>
        <w:widowControl/>
        <w:jc w:val="left"/>
        <w:rPr>
          <w:sz w:val="24"/>
        </w:rPr>
      </w:pPr>
      <w:r>
        <w:rPr>
          <w:sz w:val="24"/>
        </w:rPr>
        <w:br w:type="page"/>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14:paraId="2D425414" w14:textId="77777777" w:rsidR="00DC5501" w:rsidRDefault="009C3E3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64A056BC" w14:textId="77777777" w:rsidR="00DC5501" w:rsidRDefault="00DC5501">
      <w:pPr>
        <w:rPr>
          <w:b/>
          <w:spacing w:val="20"/>
          <w:szCs w:val="21"/>
        </w:rPr>
      </w:pPr>
    </w:p>
    <w:p w14:paraId="762C5178" w14:textId="77777777" w:rsidR="00DC5501" w:rsidRDefault="009C3E31">
      <w:pPr>
        <w:rPr>
          <w:b/>
          <w:sz w:val="24"/>
        </w:rPr>
      </w:pPr>
      <w:r>
        <w:rPr>
          <w:b/>
          <w:spacing w:val="20"/>
          <w:sz w:val="24"/>
        </w:rPr>
        <w:t>投标文件（资格证明文件）</w:t>
      </w:r>
      <w:r>
        <w:rPr>
          <w:b/>
          <w:sz w:val="24"/>
        </w:rPr>
        <w:t>封面（非实质性格式）</w:t>
      </w:r>
    </w:p>
    <w:p w14:paraId="1D3E6D5E" w14:textId="77777777" w:rsidR="00DC5501" w:rsidRDefault="00DC5501">
      <w:pPr>
        <w:jc w:val="center"/>
        <w:rPr>
          <w:szCs w:val="21"/>
        </w:rPr>
      </w:pPr>
    </w:p>
    <w:p w14:paraId="7EF683E4" w14:textId="77777777" w:rsidR="00DC5501" w:rsidRDefault="009C3E3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22EAC60" w14:textId="77777777" w:rsidR="00DC5501" w:rsidRDefault="009C3E31">
      <w:pPr>
        <w:jc w:val="center"/>
        <w:rPr>
          <w:b/>
          <w:spacing w:val="60"/>
          <w:sz w:val="52"/>
          <w:szCs w:val="52"/>
        </w:rPr>
      </w:pPr>
      <w:r>
        <w:rPr>
          <w:b/>
          <w:spacing w:val="60"/>
          <w:sz w:val="52"/>
          <w:szCs w:val="52"/>
        </w:rPr>
        <w:t>（资格证明文件）</w:t>
      </w:r>
    </w:p>
    <w:p w14:paraId="6397C41A" w14:textId="77777777" w:rsidR="00DC5501" w:rsidRDefault="00DC5501">
      <w:pPr>
        <w:ind w:firstLineChars="150" w:firstLine="542"/>
        <w:rPr>
          <w:b/>
          <w:spacing w:val="20"/>
          <w:sz w:val="32"/>
          <w:szCs w:val="32"/>
        </w:rPr>
      </w:pPr>
    </w:p>
    <w:p w14:paraId="504B027E" w14:textId="77777777" w:rsidR="00DC5501" w:rsidRDefault="00DC5501">
      <w:pPr>
        <w:ind w:firstLineChars="150" w:firstLine="542"/>
        <w:rPr>
          <w:b/>
          <w:spacing w:val="20"/>
          <w:sz w:val="32"/>
          <w:szCs w:val="32"/>
        </w:rPr>
      </w:pPr>
    </w:p>
    <w:p w14:paraId="68AB8EF0" w14:textId="77777777" w:rsidR="00DC5501" w:rsidRDefault="009C3E31">
      <w:pPr>
        <w:ind w:firstLineChars="150" w:firstLine="542"/>
        <w:rPr>
          <w:b/>
          <w:spacing w:val="20"/>
          <w:sz w:val="32"/>
          <w:szCs w:val="32"/>
        </w:rPr>
      </w:pPr>
      <w:r>
        <w:rPr>
          <w:b/>
          <w:spacing w:val="20"/>
          <w:sz w:val="32"/>
          <w:szCs w:val="32"/>
        </w:rPr>
        <w:t>项目名称</w:t>
      </w:r>
      <w:r>
        <w:rPr>
          <w:b/>
          <w:spacing w:val="20"/>
          <w:sz w:val="32"/>
          <w:szCs w:val="32"/>
        </w:rPr>
        <w:t>:</w:t>
      </w:r>
    </w:p>
    <w:p w14:paraId="18976DFF" w14:textId="77777777" w:rsidR="00DC5501" w:rsidRDefault="009C3E31">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4639D31" w14:textId="77777777" w:rsidR="00DC5501" w:rsidRDefault="00DC5501">
      <w:pPr>
        <w:ind w:firstLineChars="150" w:firstLine="542"/>
        <w:rPr>
          <w:b/>
          <w:spacing w:val="20"/>
          <w:sz w:val="32"/>
          <w:szCs w:val="32"/>
        </w:rPr>
      </w:pPr>
    </w:p>
    <w:p w14:paraId="7C921433" w14:textId="77777777" w:rsidR="00DC5501" w:rsidRDefault="00DC5501">
      <w:pPr>
        <w:ind w:firstLineChars="150" w:firstLine="542"/>
        <w:rPr>
          <w:b/>
          <w:spacing w:val="20"/>
          <w:sz w:val="32"/>
          <w:szCs w:val="32"/>
        </w:rPr>
      </w:pPr>
    </w:p>
    <w:p w14:paraId="0B1DD999" w14:textId="77777777" w:rsidR="00DC5501" w:rsidRDefault="00DC5501">
      <w:pPr>
        <w:jc w:val="center"/>
        <w:rPr>
          <w:b/>
          <w:sz w:val="32"/>
          <w:szCs w:val="32"/>
        </w:rPr>
      </w:pPr>
    </w:p>
    <w:p w14:paraId="133179CF" w14:textId="77777777" w:rsidR="00DC5501" w:rsidRDefault="00DC5501">
      <w:pPr>
        <w:jc w:val="center"/>
        <w:rPr>
          <w:b/>
          <w:sz w:val="32"/>
          <w:szCs w:val="32"/>
        </w:rPr>
      </w:pPr>
    </w:p>
    <w:p w14:paraId="6C1AA8A7" w14:textId="77777777" w:rsidR="00DC5501" w:rsidRDefault="00DC5501">
      <w:pPr>
        <w:jc w:val="center"/>
        <w:rPr>
          <w:b/>
          <w:sz w:val="32"/>
          <w:szCs w:val="32"/>
        </w:rPr>
      </w:pPr>
    </w:p>
    <w:p w14:paraId="55C5002F" w14:textId="77777777" w:rsidR="00DC5501" w:rsidRDefault="00DC5501">
      <w:pPr>
        <w:jc w:val="center"/>
        <w:rPr>
          <w:b/>
          <w:spacing w:val="20"/>
          <w:sz w:val="32"/>
          <w:szCs w:val="32"/>
        </w:rPr>
      </w:pPr>
    </w:p>
    <w:p w14:paraId="01A4EC1C" w14:textId="77777777" w:rsidR="00DC5501" w:rsidRDefault="00DC5501">
      <w:pPr>
        <w:jc w:val="center"/>
        <w:rPr>
          <w:b/>
          <w:spacing w:val="20"/>
          <w:sz w:val="32"/>
          <w:szCs w:val="32"/>
        </w:rPr>
      </w:pPr>
    </w:p>
    <w:p w14:paraId="2F02AA44" w14:textId="77777777" w:rsidR="00DC5501" w:rsidRDefault="00DC5501">
      <w:pPr>
        <w:jc w:val="center"/>
        <w:rPr>
          <w:b/>
          <w:spacing w:val="20"/>
          <w:sz w:val="32"/>
          <w:szCs w:val="32"/>
        </w:rPr>
      </w:pPr>
    </w:p>
    <w:p w14:paraId="144AC01C" w14:textId="77777777" w:rsidR="00DC5501" w:rsidRDefault="009C3E31">
      <w:pPr>
        <w:spacing w:line="360" w:lineRule="auto"/>
        <w:ind w:firstLineChars="400" w:firstLine="1445"/>
        <w:jc w:val="left"/>
        <w:rPr>
          <w:b/>
          <w:spacing w:val="20"/>
          <w:sz w:val="32"/>
          <w:szCs w:val="32"/>
        </w:rPr>
      </w:pPr>
      <w:r>
        <w:rPr>
          <w:b/>
          <w:spacing w:val="20"/>
          <w:sz w:val="32"/>
          <w:szCs w:val="32"/>
        </w:rPr>
        <w:t>投标人名称：</w:t>
      </w:r>
    </w:p>
    <w:p w14:paraId="12B8A324" w14:textId="77777777" w:rsidR="00DC5501" w:rsidRDefault="00DC5501">
      <w:pPr>
        <w:jc w:val="center"/>
        <w:rPr>
          <w:b/>
          <w:sz w:val="32"/>
          <w:szCs w:val="32"/>
        </w:rPr>
      </w:pPr>
    </w:p>
    <w:p w14:paraId="5057574F" w14:textId="77777777" w:rsidR="00DC5501" w:rsidRDefault="009C3E31">
      <w:pPr>
        <w:rPr>
          <w:b/>
        </w:rPr>
      </w:pPr>
      <w:r>
        <w:rPr>
          <w:b/>
          <w:spacing w:val="20"/>
          <w:sz w:val="32"/>
          <w:szCs w:val="32"/>
        </w:rPr>
        <w:br w:type="page"/>
      </w:r>
    </w:p>
    <w:p w14:paraId="41BD4EDF" w14:textId="77777777" w:rsidR="00DC5501" w:rsidRDefault="009C3E31">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1687A904" w14:textId="77777777" w:rsidR="00DC5501" w:rsidRDefault="009C3E31">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6D6BB66C" w14:textId="77777777" w:rsidR="00DC5501" w:rsidRDefault="00DC5501">
      <w:pPr>
        <w:tabs>
          <w:tab w:val="left" w:pos="1080"/>
        </w:tabs>
        <w:snapToGrid w:val="0"/>
        <w:rPr>
          <w:sz w:val="24"/>
        </w:rPr>
      </w:pPr>
    </w:p>
    <w:p w14:paraId="5842415F" w14:textId="77777777" w:rsidR="00DC5501" w:rsidRDefault="009C3E31">
      <w:pPr>
        <w:widowControl/>
        <w:jc w:val="left"/>
        <w:rPr>
          <w:color w:val="000000"/>
          <w:sz w:val="24"/>
          <w:szCs w:val="20"/>
        </w:rPr>
      </w:pPr>
      <w:r>
        <w:rPr>
          <w:color w:val="000000"/>
          <w:sz w:val="24"/>
        </w:rPr>
        <w:br w:type="page"/>
      </w:r>
    </w:p>
    <w:p w14:paraId="00D2C856" w14:textId="77777777" w:rsidR="00DC5501" w:rsidRDefault="009C3E31">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315C3128" w14:textId="77777777" w:rsidR="00DC5501" w:rsidRDefault="009C3E31">
      <w:pPr>
        <w:jc w:val="center"/>
        <w:rPr>
          <w:b/>
          <w:color w:val="000000"/>
          <w:sz w:val="36"/>
          <w:szCs w:val="36"/>
        </w:rPr>
      </w:pPr>
      <w:r>
        <w:rPr>
          <w:b/>
          <w:color w:val="000000"/>
          <w:sz w:val="36"/>
          <w:szCs w:val="36"/>
        </w:rPr>
        <w:t>投标人资格声明书</w:t>
      </w:r>
    </w:p>
    <w:p w14:paraId="38D6A1ED" w14:textId="77777777" w:rsidR="00DC5501" w:rsidRDefault="00DC5501">
      <w:pPr>
        <w:tabs>
          <w:tab w:val="left" w:pos="5580"/>
        </w:tabs>
        <w:spacing w:line="360" w:lineRule="auto"/>
        <w:rPr>
          <w:sz w:val="24"/>
        </w:rPr>
      </w:pPr>
    </w:p>
    <w:p w14:paraId="1D0ED0A3" w14:textId="77777777" w:rsidR="00DC5501" w:rsidRDefault="009C3E31">
      <w:pPr>
        <w:tabs>
          <w:tab w:val="left" w:pos="5580"/>
        </w:tabs>
        <w:spacing w:line="360" w:lineRule="auto"/>
        <w:rPr>
          <w:sz w:val="24"/>
        </w:rPr>
      </w:pPr>
      <w:r>
        <w:rPr>
          <w:sz w:val="24"/>
        </w:rPr>
        <w:t>致：</w:t>
      </w:r>
      <w:r>
        <w:rPr>
          <w:sz w:val="24"/>
          <w:u w:val="single"/>
        </w:rPr>
        <w:t>采购人或采购代理机构</w:t>
      </w:r>
    </w:p>
    <w:p w14:paraId="5C66BC9A" w14:textId="77777777" w:rsidR="00DC5501" w:rsidRDefault="009C3E31">
      <w:pPr>
        <w:spacing w:line="360" w:lineRule="auto"/>
        <w:ind w:firstLineChars="200" w:firstLine="480"/>
        <w:rPr>
          <w:sz w:val="24"/>
        </w:rPr>
      </w:pPr>
      <w:r>
        <w:rPr>
          <w:sz w:val="24"/>
        </w:rPr>
        <w:t>在参与本次项目投标中，我单位承诺：</w:t>
      </w:r>
    </w:p>
    <w:p w14:paraId="6C5E5368" w14:textId="77777777" w:rsidR="00DC5501" w:rsidRDefault="009C3E31">
      <w:pPr>
        <w:numPr>
          <w:ilvl w:val="0"/>
          <w:numId w:val="16"/>
        </w:numPr>
        <w:spacing w:line="360" w:lineRule="auto"/>
        <w:ind w:left="1134"/>
        <w:rPr>
          <w:sz w:val="24"/>
          <w:szCs w:val="22"/>
        </w:rPr>
      </w:pPr>
      <w:r>
        <w:rPr>
          <w:sz w:val="24"/>
          <w:szCs w:val="22"/>
        </w:rPr>
        <w:t>具有良好的商业信誉和健全的财务会计制度；</w:t>
      </w:r>
    </w:p>
    <w:p w14:paraId="79B2B975" w14:textId="77777777" w:rsidR="00DC5501" w:rsidRDefault="009C3E31">
      <w:pPr>
        <w:numPr>
          <w:ilvl w:val="0"/>
          <w:numId w:val="16"/>
        </w:numPr>
        <w:spacing w:line="360" w:lineRule="auto"/>
        <w:ind w:left="1134"/>
        <w:rPr>
          <w:sz w:val="24"/>
          <w:szCs w:val="22"/>
        </w:rPr>
      </w:pPr>
      <w:r>
        <w:rPr>
          <w:sz w:val="24"/>
          <w:szCs w:val="22"/>
        </w:rPr>
        <w:t>具有履行合同所必需的设备和专业技术能力；</w:t>
      </w:r>
    </w:p>
    <w:p w14:paraId="5881C74C" w14:textId="77777777" w:rsidR="00DC5501" w:rsidRDefault="009C3E31">
      <w:pPr>
        <w:numPr>
          <w:ilvl w:val="0"/>
          <w:numId w:val="16"/>
        </w:numPr>
        <w:spacing w:line="360" w:lineRule="auto"/>
        <w:ind w:left="1134"/>
        <w:rPr>
          <w:sz w:val="24"/>
          <w:szCs w:val="22"/>
        </w:rPr>
      </w:pPr>
      <w:r>
        <w:rPr>
          <w:sz w:val="24"/>
          <w:szCs w:val="22"/>
        </w:rPr>
        <w:t>有依法缴纳税收和社会保障资金的良好记录；</w:t>
      </w:r>
    </w:p>
    <w:p w14:paraId="05C789F3" w14:textId="77777777" w:rsidR="00DC5501" w:rsidRDefault="009C3E31">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303F2DD" w14:textId="77777777" w:rsidR="00DC5501" w:rsidRDefault="009C3E31">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988DBFB" w14:textId="77777777" w:rsidR="00DC5501" w:rsidRDefault="009C3E31">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26C01E6" w14:textId="77777777" w:rsidR="00DC5501" w:rsidRDefault="009C3E31">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C5501" w14:paraId="5669C831" w14:textId="77777777">
        <w:trPr>
          <w:trHeight w:val="430"/>
          <w:jc w:val="center"/>
        </w:trPr>
        <w:tc>
          <w:tcPr>
            <w:tcW w:w="950" w:type="dxa"/>
            <w:vAlign w:val="center"/>
          </w:tcPr>
          <w:p w14:paraId="3491CCF7" w14:textId="77777777" w:rsidR="00DC5501" w:rsidRDefault="009C3E31">
            <w:pPr>
              <w:jc w:val="center"/>
              <w:rPr>
                <w:sz w:val="24"/>
              </w:rPr>
            </w:pPr>
            <w:r>
              <w:rPr>
                <w:sz w:val="24"/>
              </w:rPr>
              <w:t>序号</w:t>
            </w:r>
          </w:p>
        </w:tc>
        <w:tc>
          <w:tcPr>
            <w:tcW w:w="4574" w:type="dxa"/>
            <w:vAlign w:val="center"/>
          </w:tcPr>
          <w:p w14:paraId="5870F5AC" w14:textId="77777777" w:rsidR="00DC5501" w:rsidRDefault="009C3E31">
            <w:pPr>
              <w:jc w:val="center"/>
              <w:rPr>
                <w:sz w:val="24"/>
              </w:rPr>
            </w:pPr>
            <w:r>
              <w:rPr>
                <w:sz w:val="24"/>
              </w:rPr>
              <w:t>单位名称</w:t>
            </w:r>
          </w:p>
        </w:tc>
        <w:tc>
          <w:tcPr>
            <w:tcW w:w="2976" w:type="dxa"/>
            <w:vAlign w:val="center"/>
          </w:tcPr>
          <w:p w14:paraId="008DAE71" w14:textId="77777777" w:rsidR="00DC5501" w:rsidRDefault="009C3E31">
            <w:pPr>
              <w:jc w:val="center"/>
              <w:rPr>
                <w:sz w:val="24"/>
              </w:rPr>
            </w:pPr>
            <w:r>
              <w:rPr>
                <w:sz w:val="24"/>
              </w:rPr>
              <w:t>相互关系</w:t>
            </w:r>
          </w:p>
        </w:tc>
      </w:tr>
      <w:tr w:rsidR="00DC5501" w14:paraId="025A48BF" w14:textId="77777777">
        <w:trPr>
          <w:trHeight w:val="430"/>
          <w:jc w:val="center"/>
        </w:trPr>
        <w:tc>
          <w:tcPr>
            <w:tcW w:w="950" w:type="dxa"/>
            <w:vAlign w:val="center"/>
          </w:tcPr>
          <w:p w14:paraId="3331E0E9" w14:textId="77777777" w:rsidR="00DC5501" w:rsidRDefault="009C3E31">
            <w:pPr>
              <w:jc w:val="center"/>
              <w:rPr>
                <w:sz w:val="24"/>
              </w:rPr>
            </w:pPr>
            <w:r>
              <w:rPr>
                <w:sz w:val="24"/>
              </w:rPr>
              <w:t>1</w:t>
            </w:r>
          </w:p>
        </w:tc>
        <w:tc>
          <w:tcPr>
            <w:tcW w:w="4574" w:type="dxa"/>
            <w:vAlign w:val="center"/>
          </w:tcPr>
          <w:p w14:paraId="1B8E192C" w14:textId="77777777" w:rsidR="00DC5501" w:rsidRDefault="00DC5501">
            <w:pPr>
              <w:jc w:val="center"/>
              <w:rPr>
                <w:sz w:val="24"/>
              </w:rPr>
            </w:pPr>
          </w:p>
        </w:tc>
        <w:tc>
          <w:tcPr>
            <w:tcW w:w="2976" w:type="dxa"/>
            <w:vAlign w:val="center"/>
          </w:tcPr>
          <w:p w14:paraId="35686E3F" w14:textId="77777777" w:rsidR="00DC5501" w:rsidRDefault="00DC5501">
            <w:pPr>
              <w:jc w:val="center"/>
              <w:rPr>
                <w:sz w:val="24"/>
              </w:rPr>
            </w:pPr>
          </w:p>
        </w:tc>
      </w:tr>
      <w:tr w:rsidR="00DC5501" w14:paraId="08FA7955" w14:textId="77777777">
        <w:trPr>
          <w:trHeight w:val="430"/>
          <w:jc w:val="center"/>
        </w:trPr>
        <w:tc>
          <w:tcPr>
            <w:tcW w:w="950" w:type="dxa"/>
            <w:vAlign w:val="center"/>
          </w:tcPr>
          <w:p w14:paraId="5CA58367" w14:textId="77777777" w:rsidR="00DC5501" w:rsidRDefault="009C3E31">
            <w:pPr>
              <w:jc w:val="center"/>
              <w:rPr>
                <w:sz w:val="24"/>
              </w:rPr>
            </w:pPr>
            <w:r>
              <w:rPr>
                <w:sz w:val="24"/>
              </w:rPr>
              <w:t>2</w:t>
            </w:r>
          </w:p>
        </w:tc>
        <w:tc>
          <w:tcPr>
            <w:tcW w:w="4574" w:type="dxa"/>
            <w:vAlign w:val="center"/>
          </w:tcPr>
          <w:p w14:paraId="54AEF337" w14:textId="77777777" w:rsidR="00DC5501" w:rsidRDefault="00DC5501">
            <w:pPr>
              <w:jc w:val="center"/>
              <w:rPr>
                <w:sz w:val="24"/>
              </w:rPr>
            </w:pPr>
          </w:p>
        </w:tc>
        <w:tc>
          <w:tcPr>
            <w:tcW w:w="2976" w:type="dxa"/>
            <w:vAlign w:val="center"/>
          </w:tcPr>
          <w:p w14:paraId="56B56BEE" w14:textId="77777777" w:rsidR="00DC5501" w:rsidRDefault="00DC5501">
            <w:pPr>
              <w:jc w:val="center"/>
              <w:rPr>
                <w:sz w:val="24"/>
              </w:rPr>
            </w:pPr>
          </w:p>
        </w:tc>
      </w:tr>
      <w:tr w:rsidR="00DC5501" w14:paraId="178AB233" w14:textId="77777777">
        <w:trPr>
          <w:trHeight w:val="430"/>
          <w:jc w:val="center"/>
        </w:trPr>
        <w:tc>
          <w:tcPr>
            <w:tcW w:w="950" w:type="dxa"/>
            <w:vAlign w:val="center"/>
          </w:tcPr>
          <w:p w14:paraId="0C0D6CA0" w14:textId="77777777" w:rsidR="00DC5501" w:rsidRDefault="009C3E31">
            <w:pPr>
              <w:jc w:val="center"/>
              <w:rPr>
                <w:sz w:val="24"/>
              </w:rPr>
            </w:pPr>
            <w:r>
              <w:rPr>
                <w:sz w:val="24"/>
              </w:rPr>
              <w:t>…</w:t>
            </w:r>
          </w:p>
        </w:tc>
        <w:tc>
          <w:tcPr>
            <w:tcW w:w="4574" w:type="dxa"/>
            <w:vAlign w:val="center"/>
          </w:tcPr>
          <w:p w14:paraId="7A0CF92F" w14:textId="77777777" w:rsidR="00DC5501" w:rsidRDefault="00DC5501">
            <w:pPr>
              <w:jc w:val="center"/>
              <w:rPr>
                <w:sz w:val="24"/>
              </w:rPr>
            </w:pPr>
          </w:p>
        </w:tc>
        <w:tc>
          <w:tcPr>
            <w:tcW w:w="2976" w:type="dxa"/>
            <w:vAlign w:val="center"/>
          </w:tcPr>
          <w:p w14:paraId="5EC06FB7" w14:textId="77777777" w:rsidR="00DC5501" w:rsidRDefault="00DC5501">
            <w:pPr>
              <w:jc w:val="center"/>
              <w:rPr>
                <w:sz w:val="24"/>
              </w:rPr>
            </w:pPr>
          </w:p>
        </w:tc>
      </w:tr>
    </w:tbl>
    <w:p w14:paraId="3EE30586" w14:textId="77777777" w:rsidR="00DC5501" w:rsidRDefault="00DC5501"/>
    <w:p w14:paraId="2657CBF5" w14:textId="77777777" w:rsidR="00DC5501" w:rsidRDefault="009C3E31">
      <w:pPr>
        <w:ind w:firstLineChars="200" w:firstLine="480"/>
        <w:rPr>
          <w:sz w:val="24"/>
          <w:szCs w:val="22"/>
        </w:rPr>
      </w:pPr>
      <w:r>
        <w:rPr>
          <w:sz w:val="24"/>
        </w:rPr>
        <w:t>上述声明真实有效，否则我方负全部责任。</w:t>
      </w:r>
    </w:p>
    <w:p w14:paraId="11384D86" w14:textId="77777777" w:rsidR="00DC5501" w:rsidRDefault="00DC5501">
      <w:pPr>
        <w:spacing w:line="360" w:lineRule="auto"/>
        <w:rPr>
          <w:sz w:val="24"/>
        </w:rPr>
      </w:pPr>
    </w:p>
    <w:p w14:paraId="3802C727" w14:textId="77777777" w:rsidR="00DC5501" w:rsidRDefault="009C3E3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D9EE2DB" w14:textId="77777777" w:rsidR="00DC5501" w:rsidRDefault="009C3E3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371D489" w14:textId="77777777" w:rsidR="00DC5501" w:rsidRDefault="009C3E31">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30F3519B" w14:textId="77777777" w:rsidR="00DC5501" w:rsidRDefault="00DC5501">
      <w:pPr>
        <w:tabs>
          <w:tab w:val="left" w:pos="5580"/>
        </w:tabs>
        <w:spacing w:line="360" w:lineRule="auto"/>
        <w:rPr>
          <w:sz w:val="24"/>
        </w:rPr>
        <w:sectPr w:rsidR="00DC5501">
          <w:pgSz w:w="11907" w:h="16840"/>
          <w:pgMar w:top="1418" w:right="1134" w:bottom="1418" w:left="1701" w:header="851" w:footer="851" w:gutter="0"/>
          <w:cols w:space="720"/>
          <w:docGrid w:linePitch="462"/>
        </w:sectPr>
      </w:pPr>
    </w:p>
    <w:p w14:paraId="018E65E1" w14:textId="77777777" w:rsidR="00DC5501" w:rsidRDefault="009C3E31">
      <w:pPr>
        <w:numPr>
          <w:ilvl w:val="0"/>
          <w:numId w:val="15"/>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4EE70F8D" w14:textId="77777777" w:rsidR="00DC5501" w:rsidRDefault="009C3E31">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114C7183" w14:textId="77777777" w:rsidR="00DC5501" w:rsidRDefault="009C3E31">
      <w:pPr>
        <w:tabs>
          <w:tab w:val="left" w:pos="5580"/>
        </w:tabs>
        <w:spacing w:line="360" w:lineRule="auto"/>
        <w:rPr>
          <w:sz w:val="24"/>
        </w:rPr>
      </w:pPr>
      <w:r>
        <w:rPr>
          <w:sz w:val="24"/>
        </w:rPr>
        <w:t>说明：</w:t>
      </w:r>
    </w:p>
    <w:p w14:paraId="3CAB7300" w14:textId="77777777" w:rsidR="00DC5501" w:rsidRDefault="009C3E31">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8679A9F" w14:textId="77777777" w:rsidR="00DC5501" w:rsidRDefault="009C3E31">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59A39483" w14:textId="77777777" w:rsidR="00DC5501" w:rsidRDefault="009C3E31">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73853BC1" w14:textId="77777777" w:rsidR="00DC5501" w:rsidRDefault="009C3E31">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1006" w:name="_Hlk145526067"/>
      <w:r>
        <w:rPr>
          <w:sz w:val="24"/>
        </w:rPr>
        <w:t>如供应商为联合体的，</w:t>
      </w:r>
      <w:bookmarkEnd w:id="100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95256F8" w14:textId="77777777" w:rsidR="00DC5501" w:rsidRDefault="009C3E31">
      <w:pPr>
        <w:tabs>
          <w:tab w:val="left" w:pos="5580"/>
        </w:tabs>
        <w:spacing w:line="360" w:lineRule="auto"/>
        <w:rPr>
          <w:sz w:val="24"/>
        </w:rPr>
      </w:pPr>
      <w:r>
        <w:rPr>
          <w:sz w:val="24"/>
        </w:rPr>
        <w:t>（</w:t>
      </w:r>
      <w:r>
        <w:rPr>
          <w:sz w:val="24"/>
        </w:rPr>
        <w:t>5</w:t>
      </w:r>
      <w:r>
        <w:rPr>
          <w:sz w:val="24"/>
        </w:rPr>
        <w:t>）中小企业声明函填写注意事项</w:t>
      </w:r>
    </w:p>
    <w:p w14:paraId="46DF4BAC" w14:textId="77777777" w:rsidR="00DC5501" w:rsidRDefault="009C3E31">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7F66EEAE" w14:textId="77777777" w:rsidR="00DC5501" w:rsidRDefault="009C3E31">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ADF8A50" w14:textId="77777777" w:rsidR="00DC5501" w:rsidRDefault="009C3E31">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5CC9F7B4" w14:textId="77777777" w:rsidR="00DC5501" w:rsidRDefault="009C3E31">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B3089A9" w14:textId="77777777" w:rsidR="00DC5501" w:rsidRDefault="00DC5501">
      <w:pPr>
        <w:tabs>
          <w:tab w:val="left" w:pos="5580"/>
        </w:tabs>
        <w:spacing w:line="360" w:lineRule="auto"/>
        <w:rPr>
          <w:sz w:val="24"/>
        </w:rPr>
      </w:pPr>
    </w:p>
    <w:p w14:paraId="201DE6FF" w14:textId="77777777" w:rsidR="00DC5501" w:rsidRDefault="009C3E31">
      <w:pPr>
        <w:tabs>
          <w:tab w:val="left" w:pos="5580"/>
        </w:tabs>
        <w:spacing w:line="360" w:lineRule="auto"/>
        <w:rPr>
          <w:sz w:val="24"/>
        </w:rPr>
      </w:pPr>
      <w:r>
        <w:rPr>
          <w:sz w:val="24"/>
        </w:rPr>
        <w:br w:type="page"/>
      </w:r>
    </w:p>
    <w:p w14:paraId="36338CDE" w14:textId="77777777" w:rsidR="00DC5501" w:rsidRDefault="009C3E31">
      <w:pPr>
        <w:pStyle w:val="4"/>
      </w:pPr>
      <w:r>
        <w:lastRenderedPageBreak/>
        <w:t xml:space="preserve">2-1-1 </w:t>
      </w:r>
      <w:r>
        <w:t>中小企业证明文件</w:t>
      </w:r>
    </w:p>
    <w:p w14:paraId="72AFFE62" w14:textId="77777777" w:rsidR="00DC5501" w:rsidRDefault="009C3E31">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64BED85B" w14:textId="77777777" w:rsidR="00DC5501" w:rsidRDefault="009C3E3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87F047D" w14:textId="77777777" w:rsidR="00DC5501" w:rsidRDefault="009C3E3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BDBD255" w14:textId="77777777" w:rsidR="00DC5501" w:rsidRDefault="009C3E3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B20ACB9" w14:textId="77777777" w:rsidR="00DC5501" w:rsidRDefault="009C3E31">
      <w:pPr>
        <w:spacing w:line="360" w:lineRule="auto"/>
        <w:ind w:firstLine="504"/>
        <w:rPr>
          <w:spacing w:val="6"/>
          <w:sz w:val="24"/>
        </w:rPr>
      </w:pPr>
      <w:r>
        <w:rPr>
          <w:spacing w:val="6"/>
          <w:sz w:val="24"/>
        </w:rPr>
        <w:t>……</w:t>
      </w:r>
    </w:p>
    <w:p w14:paraId="7F8EDE44" w14:textId="77777777" w:rsidR="00DC5501" w:rsidRDefault="009C3E3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6F1C539" w14:textId="77777777" w:rsidR="00DC5501" w:rsidRDefault="009C3E31">
      <w:pPr>
        <w:spacing w:line="360" w:lineRule="auto"/>
        <w:ind w:firstLine="504"/>
        <w:rPr>
          <w:spacing w:val="6"/>
          <w:sz w:val="24"/>
        </w:rPr>
      </w:pPr>
      <w:r>
        <w:rPr>
          <w:spacing w:val="6"/>
          <w:sz w:val="24"/>
        </w:rPr>
        <w:t>本企业对上述声明内容的真实性负责。如有虚假，将依法承担相应责任。</w:t>
      </w:r>
    </w:p>
    <w:p w14:paraId="2427F28D" w14:textId="77777777" w:rsidR="00DC5501" w:rsidRDefault="00DC5501">
      <w:pPr>
        <w:spacing w:line="360" w:lineRule="auto"/>
        <w:ind w:firstLine="504"/>
        <w:rPr>
          <w:spacing w:val="6"/>
          <w:sz w:val="24"/>
        </w:rPr>
      </w:pPr>
    </w:p>
    <w:p w14:paraId="2B90D2B5" w14:textId="77777777" w:rsidR="00DC5501" w:rsidRDefault="009C3E31">
      <w:pPr>
        <w:spacing w:line="360" w:lineRule="auto"/>
        <w:ind w:right="360" w:firstLine="480"/>
        <w:jc w:val="right"/>
        <w:rPr>
          <w:color w:val="000000"/>
          <w:sz w:val="24"/>
        </w:rPr>
      </w:pPr>
      <w:r>
        <w:rPr>
          <w:color w:val="000000"/>
          <w:sz w:val="24"/>
        </w:rPr>
        <w:t>企业名称（盖章）：</w:t>
      </w:r>
      <w:r>
        <w:rPr>
          <w:color w:val="000000"/>
          <w:sz w:val="24"/>
        </w:rPr>
        <w:t>________</w:t>
      </w:r>
    </w:p>
    <w:p w14:paraId="6DF0282B" w14:textId="77777777" w:rsidR="00DC5501" w:rsidRDefault="009C3E3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141DF3A" w14:textId="77777777" w:rsidR="00DC5501" w:rsidRDefault="00DC5501">
      <w:pPr>
        <w:spacing w:line="360" w:lineRule="auto"/>
        <w:ind w:right="360" w:firstLine="480"/>
        <w:jc w:val="right"/>
        <w:rPr>
          <w:color w:val="000000"/>
          <w:sz w:val="24"/>
        </w:rPr>
      </w:pPr>
    </w:p>
    <w:p w14:paraId="471D733C" w14:textId="77777777" w:rsidR="00DC5501" w:rsidRDefault="00DC5501">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DC5501" w14:paraId="11B9BCBE" w14:textId="77777777">
        <w:tc>
          <w:tcPr>
            <w:tcW w:w="8946" w:type="dxa"/>
            <w:shd w:val="clear" w:color="auto" w:fill="auto"/>
          </w:tcPr>
          <w:p w14:paraId="4FDAA35B" w14:textId="77777777" w:rsidR="00DC5501" w:rsidRDefault="009C3E3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D8A80F8" w14:textId="77777777" w:rsidR="00DC5501" w:rsidRDefault="00DC5501">
      <w:pPr>
        <w:autoSpaceDE w:val="0"/>
        <w:autoSpaceDN w:val="0"/>
        <w:adjustRightInd w:val="0"/>
        <w:ind w:firstLine="420"/>
        <w:jc w:val="left"/>
        <w:rPr>
          <w:sz w:val="24"/>
        </w:rPr>
      </w:pPr>
    </w:p>
    <w:p w14:paraId="6582698E" w14:textId="77777777" w:rsidR="00DC5501" w:rsidRDefault="00DC5501">
      <w:pPr>
        <w:spacing w:line="360" w:lineRule="auto"/>
        <w:rPr>
          <w:color w:val="000000"/>
          <w:sz w:val="24"/>
        </w:rPr>
      </w:pPr>
    </w:p>
    <w:p w14:paraId="57186705" w14:textId="77777777" w:rsidR="00DC5501" w:rsidRDefault="009C3E31">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5E34FD03" w14:textId="77777777" w:rsidR="00DC5501" w:rsidRDefault="009C3E3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1DB3FE5" w14:textId="77777777" w:rsidR="00DC5501" w:rsidRDefault="009C3E3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32F0BEF" w14:textId="77777777" w:rsidR="00DC5501" w:rsidRDefault="009C3E3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EE99E32" w14:textId="77777777" w:rsidR="00DC5501" w:rsidRDefault="00DC5501">
      <w:pPr>
        <w:spacing w:line="360" w:lineRule="auto"/>
        <w:ind w:firstLine="504"/>
        <w:rPr>
          <w:spacing w:val="6"/>
          <w:sz w:val="24"/>
        </w:rPr>
      </w:pPr>
    </w:p>
    <w:p w14:paraId="6366E437" w14:textId="77777777" w:rsidR="00DC5501" w:rsidRDefault="009C3E31">
      <w:pPr>
        <w:spacing w:line="360" w:lineRule="auto"/>
        <w:ind w:firstLine="504"/>
        <w:rPr>
          <w:spacing w:val="6"/>
          <w:sz w:val="24"/>
        </w:rPr>
      </w:pPr>
      <w:r>
        <w:rPr>
          <w:spacing w:val="6"/>
          <w:sz w:val="24"/>
        </w:rPr>
        <w:t>……</w:t>
      </w:r>
    </w:p>
    <w:p w14:paraId="7D4DFC27" w14:textId="77777777" w:rsidR="00DC5501" w:rsidRDefault="009C3E3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3CF4CC5" w14:textId="77777777" w:rsidR="00DC5501" w:rsidRDefault="009C3E31">
      <w:pPr>
        <w:spacing w:line="360" w:lineRule="auto"/>
        <w:ind w:firstLine="504"/>
        <w:rPr>
          <w:spacing w:val="6"/>
          <w:sz w:val="24"/>
        </w:rPr>
      </w:pPr>
      <w:r>
        <w:rPr>
          <w:spacing w:val="6"/>
          <w:sz w:val="24"/>
        </w:rPr>
        <w:t>本企业对上述声明内容的真实性负责。如有虚假，将依法承担相应责任。</w:t>
      </w:r>
    </w:p>
    <w:p w14:paraId="32C0EAEC" w14:textId="77777777" w:rsidR="00DC5501" w:rsidRDefault="00DC5501">
      <w:pPr>
        <w:spacing w:line="360" w:lineRule="auto"/>
        <w:ind w:right="360" w:firstLine="480"/>
        <w:jc w:val="right"/>
        <w:rPr>
          <w:color w:val="000000"/>
          <w:sz w:val="24"/>
        </w:rPr>
      </w:pPr>
    </w:p>
    <w:p w14:paraId="2E0132E8" w14:textId="77777777" w:rsidR="00DC5501" w:rsidRDefault="009C3E31">
      <w:pPr>
        <w:spacing w:line="360" w:lineRule="auto"/>
        <w:ind w:right="360" w:firstLine="480"/>
        <w:jc w:val="right"/>
        <w:rPr>
          <w:color w:val="000000"/>
          <w:sz w:val="24"/>
        </w:rPr>
      </w:pPr>
      <w:r>
        <w:rPr>
          <w:color w:val="000000"/>
          <w:sz w:val="24"/>
        </w:rPr>
        <w:t>企业名称（盖章）：</w:t>
      </w:r>
      <w:r>
        <w:rPr>
          <w:color w:val="000000"/>
          <w:sz w:val="24"/>
        </w:rPr>
        <w:t>________</w:t>
      </w:r>
    </w:p>
    <w:p w14:paraId="7F0AB995" w14:textId="77777777" w:rsidR="00DC5501" w:rsidRDefault="009C3E3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97E7806" w14:textId="77777777" w:rsidR="00DC5501" w:rsidRDefault="00DC5501">
      <w:pPr>
        <w:adjustRightInd w:val="0"/>
        <w:snapToGrid w:val="0"/>
        <w:jc w:val="left"/>
        <w:rPr>
          <w:color w:val="000000"/>
          <w:sz w:val="24"/>
          <w:szCs w:val="21"/>
        </w:rPr>
      </w:pPr>
    </w:p>
    <w:p w14:paraId="63CF516C" w14:textId="77777777" w:rsidR="00DC5501" w:rsidRDefault="00DC5501">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C5501" w14:paraId="2422F36C" w14:textId="77777777">
        <w:tc>
          <w:tcPr>
            <w:tcW w:w="8946" w:type="dxa"/>
            <w:shd w:val="clear" w:color="auto" w:fill="auto"/>
          </w:tcPr>
          <w:p w14:paraId="237394DF" w14:textId="77777777" w:rsidR="00DC5501" w:rsidRDefault="009C3E3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BE149DA" w14:textId="77777777" w:rsidR="00DC5501" w:rsidRDefault="00DC5501">
      <w:pPr>
        <w:adjustRightInd w:val="0"/>
        <w:snapToGrid w:val="0"/>
        <w:jc w:val="left"/>
        <w:rPr>
          <w:color w:val="000000"/>
          <w:szCs w:val="21"/>
          <w:vertAlign w:val="superscript"/>
        </w:rPr>
      </w:pPr>
    </w:p>
    <w:p w14:paraId="3CDB254F" w14:textId="77777777" w:rsidR="00DC5501" w:rsidRDefault="00DC5501">
      <w:pPr>
        <w:spacing w:line="360" w:lineRule="auto"/>
        <w:ind w:right="360" w:firstLine="480"/>
        <w:jc w:val="right"/>
        <w:rPr>
          <w:color w:val="000000"/>
          <w:sz w:val="24"/>
        </w:rPr>
      </w:pPr>
    </w:p>
    <w:p w14:paraId="3E331DF1" w14:textId="77777777" w:rsidR="00DC5501" w:rsidRDefault="00DC5501">
      <w:pPr>
        <w:spacing w:line="360" w:lineRule="auto"/>
        <w:ind w:right="360" w:firstLine="480"/>
        <w:jc w:val="right"/>
        <w:rPr>
          <w:color w:val="000000"/>
          <w:sz w:val="24"/>
        </w:rPr>
      </w:pPr>
    </w:p>
    <w:p w14:paraId="4A108303" w14:textId="77777777" w:rsidR="00DC5501" w:rsidRDefault="009C3E31">
      <w:pPr>
        <w:spacing w:line="360" w:lineRule="auto"/>
        <w:outlineLvl w:val="2"/>
        <w:rPr>
          <w:color w:val="000000"/>
          <w:sz w:val="24"/>
          <w:szCs w:val="20"/>
        </w:rPr>
      </w:pPr>
      <w:r>
        <w:rPr>
          <w:color w:val="000000"/>
          <w:sz w:val="24"/>
          <w:szCs w:val="20"/>
        </w:rPr>
        <w:br w:type="page"/>
      </w:r>
    </w:p>
    <w:p w14:paraId="767EE978" w14:textId="77777777" w:rsidR="00DC5501" w:rsidRDefault="009C3E31">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7DCFA98F" w14:textId="77777777" w:rsidR="00DC5501" w:rsidRDefault="009C3E3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2A8D4A7" w14:textId="77777777" w:rsidR="00DC5501" w:rsidRDefault="009C3E31">
      <w:pPr>
        <w:spacing w:line="588" w:lineRule="exact"/>
        <w:ind w:firstLine="482"/>
        <w:rPr>
          <w:b/>
          <w:spacing w:val="6"/>
          <w:sz w:val="24"/>
        </w:rPr>
      </w:pPr>
      <w:r>
        <w:rPr>
          <w:b/>
          <w:sz w:val="24"/>
        </w:rPr>
        <w:t>□</w:t>
      </w:r>
      <w:r>
        <w:rPr>
          <w:b/>
          <w:spacing w:val="6"/>
          <w:sz w:val="24"/>
        </w:rPr>
        <w:t>不属于符合条件的残疾人福利性单位。</w:t>
      </w:r>
    </w:p>
    <w:p w14:paraId="41F2CE54" w14:textId="77777777" w:rsidR="00DC5501" w:rsidRDefault="009C3E3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AE2472E" w14:textId="77777777" w:rsidR="00DC5501" w:rsidRDefault="009C3E31">
      <w:pPr>
        <w:spacing w:line="588" w:lineRule="exact"/>
        <w:ind w:firstLineChars="200" w:firstLine="506"/>
        <w:rPr>
          <w:spacing w:val="6"/>
          <w:sz w:val="24"/>
        </w:rPr>
      </w:pPr>
      <w:r>
        <w:rPr>
          <w:b/>
          <w:spacing w:val="6"/>
          <w:sz w:val="24"/>
        </w:rPr>
        <w:t>本单位对上述声明的真实性负责。如有虚假，将依法承担相应责任。</w:t>
      </w:r>
    </w:p>
    <w:p w14:paraId="75D1814E" w14:textId="77777777" w:rsidR="00DC5501" w:rsidRDefault="00DC5501">
      <w:pPr>
        <w:spacing w:line="588" w:lineRule="exact"/>
        <w:ind w:firstLineChars="200" w:firstLine="504"/>
        <w:rPr>
          <w:spacing w:val="6"/>
          <w:sz w:val="24"/>
        </w:rPr>
      </w:pPr>
    </w:p>
    <w:p w14:paraId="015A8620" w14:textId="77777777" w:rsidR="00DC5501" w:rsidRDefault="00DC5501">
      <w:pPr>
        <w:spacing w:line="588" w:lineRule="exact"/>
        <w:ind w:firstLineChars="200" w:firstLine="504"/>
        <w:rPr>
          <w:spacing w:val="6"/>
          <w:sz w:val="24"/>
        </w:rPr>
      </w:pPr>
    </w:p>
    <w:p w14:paraId="08D8259D" w14:textId="77777777" w:rsidR="00DC5501" w:rsidRDefault="009C3E3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7279D0D" w14:textId="77777777" w:rsidR="00DC5501" w:rsidRDefault="009C3E3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75C0D6B8" w14:textId="77777777" w:rsidR="00DC5501" w:rsidRDefault="009C3E31">
      <w:pPr>
        <w:widowControl/>
        <w:jc w:val="left"/>
        <w:rPr>
          <w:color w:val="000000"/>
          <w:sz w:val="24"/>
          <w:szCs w:val="20"/>
        </w:rPr>
      </w:pPr>
      <w:r>
        <w:rPr>
          <w:color w:val="000000"/>
          <w:sz w:val="24"/>
          <w:szCs w:val="20"/>
        </w:rPr>
        <w:br w:type="page"/>
      </w:r>
    </w:p>
    <w:p w14:paraId="01FA5505" w14:textId="77777777" w:rsidR="00DC5501" w:rsidRDefault="009C3E31">
      <w:pPr>
        <w:pStyle w:val="4"/>
      </w:pPr>
      <w:r>
        <w:lastRenderedPageBreak/>
        <w:t xml:space="preserve">2-1-2 </w:t>
      </w:r>
      <w:r>
        <w:t>拟分包情况说明及分包意向协议</w:t>
      </w:r>
    </w:p>
    <w:p w14:paraId="7B9C642C" w14:textId="77777777" w:rsidR="00DC5501" w:rsidRDefault="00DC5501">
      <w:pPr>
        <w:autoSpaceDE w:val="0"/>
        <w:autoSpaceDN w:val="0"/>
        <w:adjustRightInd w:val="0"/>
        <w:jc w:val="center"/>
        <w:rPr>
          <w:color w:val="000000"/>
          <w:sz w:val="30"/>
          <w:szCs w:val="30"/>
        </w:rPr>
      </w:pPr>
    </w:p>
    <w:p w14:paraId="39BBF781" w14:textId="77777777" w:rsidR="00DC5501" w:rsidRDefault="009C3E31">
      <w:pPr>
        <w:autoSpaceDE w:val="0"/>
        <w:autoSpaceDN w:val="0"/>
        <w:adjustRightInd w:val="0"/>
        <w:spacing w:line="360" w:lineRule="auto"/>
        <w:jc w:val="center"/>
        <w:rPr>
          <w:b/>
          <w:color w:val="000000"/>
          <w:sz w:val="36"/>
          <w:szCs w:val="36"/>
        </w:rPr>
      </w:pPr>
      <w:r>
        <w:rPr>
          <w:b/>
          <w:color w:val="000000"/>
          <w:sz w:val="36"/>
          <w:szCs w:val="36"/>
        </w:rPr>
        <w:t>拟分包情况说明</w:t>
      </w:r>
    </w:p>
    <w:p w14:paraId="7B12E2A8" w14:textId="77777777" w:rsidR="00DC5501" w:rsidRDefault="009C3E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E8E3C39" w14:textId="77777777" w:rsidR="00DC5501" w:rsidRDefault="009C3E3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C5501" w14:paraId="2685F550" w14:textId="77777777">
        <w:trPr>
          <w:trHeight w:val="549"/>
          <w:jc w:val="center"/>
        </w:trPr>
        <w:tc>
          <w:tcPr>
            <w:tcW w:w="456" w:type="dxa"/>
            <w:vAlign w:val="center"/>
          </w:tcPr>
          <w:p w14:paraId="51A90D7B"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5D76F90E"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383D71F7"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2849EF71"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37738C4E"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6DA6666"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63973DA1"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3C243CE1"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55405316"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FC05A8C"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15E6163"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CCAD31B"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5C1178DD"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2556B01F" w14:textId="77777777" w:rsidR="00DC5501" w:rsidRDefault="009C3E31">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09AF5614"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DC5501" w14:paraId="7D42F1FC" w14:textId="77777777">
        <w:trPr>
          <w:trHeight w:val="620"/>
          <w:jc w:val="center"/>
        </w:trPr>
        <w:tc>
          <w:tcPr>
            <w:tcW w:w="456" w:type="dxa"/>
            <w:vAlign w:val="center"/>
          </w:tcPr>
          <w:p w14:paraId="7C20D2CE" w14:textId="77777777" w:rsidR="00DC5501" w:rsidRDefault="009C3E31">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2441363" w14:textId="77777777" w:rsidR="00DC5501" w:rsidRDefault="00DC5501">
            <w:pPr>
              <w:pStyle w:val="TableParagraph"/>
              <w:jc w:val="center"/>
              <w:rPr>
                <w:rFonts w:ascii="Times New Roman" w:hAnsi="Times New Roman" w:cs="Times New Roman"/>
                <w:sz w:val="30"/>
              </w:rPr>
            </w:pPr>
          </w:p>
        </w:tc>
        <w:tc>
          <w:tcPr>
            <w:tcW w:w="1513" w:type="dxa"/>
            <w:vAlign w:val="center"/>
          </w:tcPr>
          <w:p w14:paraId="58A87BD4"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2A35D10"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03621FA"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7C254A1" w14:textId="77777777" w:rsidR="00DC5501" w:rsidRDefault="00DC5501">
            <w:pPr>
              <w:pStyle w:val="TableParagraph"/>
              <w:jc w:val="center"/>
              <w:rPr>
                <w:rFonts w:ascii="Times New Roman" w:hAnsi="Times New Roman" w:cs="Times New Roman"/>
                <w:sz w:val="30"/>
                <w:lang w:eastAsia="zh-CN"/>
              </w:rPr>
            </w:pPr>
          </w:p>
        </w:tc>
        <w:tc>
          <w:tcPr>
            <w:tcW w:w="1558" w:type="dxa"/>
            <w:vAlign w:val="center"/>
          </w:tcPr>
          <w:p w14:paraId="1535720B" w14:textId="77777777" w:rsidR="00DC5501" w:rsidRDefault="00DC5501">
            <w:pPr>
              <w:pStyle w:val="TableParagraph"/>
              <w:jc w:val="center"/>
              <w:rPr>
                <w:rFonts w:ascii="Times New Roman" w:hAnsi="Times New Roman" w:cs="Times New Roman"/>
                <w:sz w:val="30"/>
                <w:lang w:eastAsia="zh-CN"/>
              </w:rPr>
            </w:pPr>
          </w:p>
        </w:tc>
        <w:tc>
          <w:tcPr>
            <w:tcW w:w="1498" w:type="dxa"/>
            <w:vAlign w:val="center"/>
          </w:tcPr>
          <w:p w14:paraId="3E64C366" w14:textId="77777777" w:rsidR="00DC5501" w:rsidRDefault="00DC5501">
            <w:pPr>
              <w:pStyle w:val="TableParagraph"/>
              <w:jc w:val="center"/>
              <w:rPr>
                <w:rFonts w:ascii="Times New Roman" w:hAnsi="Times New Roman" w:cs="Times New Roman"/>
                <w:sz w:val="30"/>
                <w:lang w:eastAsia="zh-CN"/>
              </w:rPr>
            </w:pPr>
          </w:p>
        </w:tc>
        <w:tc>
          <w:tcPr>
            <w:tcW w:w="1564" w:type="dxa"/>
            <w:vAlign w:val="center"/>
          </w:tcPr>
          <w:p w14:paraId="3AA8EAC2" w14:textId="77777777" w:rsidR="00DC5501" w:rsidRDefault="00DC5501">
            <w:pPr>
              <w:pStyle w:val="TableParagraph"/>
              <w:jc w:val="center"/>
              <w:rPr>
                <w:rFonts w:ascii="Times New Roman" w:hAnsi="Times New Roman" w:cs="Times New Roman"/>
                <w:sz w:val="30"/>
                <w:lang w:eastAsia="zh-CN"/>
              </w:rPr>
            </w:pPr>
          </w:p>
        </w:tc>
      </w:tr>
      <w:tr w:rsidR="00DC5501" w14:paraId="0E02DEE2" w14:textId="77777777">
        <w:trPr>
          <w:trHeight w:val="620"/>
          <w:jc w:val="center"/>
        </w:trPr>
        <w:tc>
          <w:tcPr>
            <w:tcW w:w="456" w:type="dxa"/>
            <w:vAlign w:val="center"/>
          </w:tcPr>
          <w:p w14:paraId="0C4A44C4"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183CBC31" w14:textId="77777777" w:rsidR="00DC5501" w:rsidRDefault="00DC5501">
            <w:pPr>
              <w:pStyle w:val="TableParagraph"/>
              <w:jc w:val="center"/>
              <w:rPr>
                <w:rFonts w:ascii="Times New Roman" w:hAnsi="Times New Roman" w:cs="Times New Roman"/>
                <w:sz w:val="30"/>
              </w:rPr>
            </w:pPr>
          </w:p>
        </w:tc>
        <w:tc>
          <w:tcPr>
            <w:tcW w:w="1513" w:type="dxa"/>
            <w:vAlign w:val="center"/>
          </w:tcPr>
          <w:p w14:paraId="6D0C64FC"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F8B18CD"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64330AF"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AAF9CF7" w14:textId="77777777" w:rsidR="00DC5501" w:rsidRDefault="00DC5501">
            <w:pPr>
              <w:pStyle w:val="TableParagraph"/>
              <w:jc w:val="center"/>
              <w:rPr>
                <w:rFonts w:ascii="Times New Roman" w:hAnsi="Times New Roman" w:cs="Times New Roman"/>
                <w:sz w:val="30"/>
                <w:lang w:eastAsia="zh-CN"/>
              </w:rPr>
            </w:pPr>
          </w:p>
        </w:tc>
        <w:tc>
          <w:tcPr>
            <w:tcW w:w="1558" w:type="dxa"/>
            <w:vAlign w:val="center"/>
          </w:tcPr>
          <w:p w14:paraId="7E257F13" w14:textId="77777777" w:rsidR="00DC5501" w:rsidRDefault="00DC5501">
            <w:pPr>
              <w:pStyle w:val="TableParagraph"/>
              <w:jc w:val="center"/>
              <w:rPr>
                <w:rFonts w:ascii="Times New Roman" w:hAnsi="Times New Roman" w:cs="Times New Roman"/>
                <w:sz w:val="30"/>
                <w:lang w:eastAsia="zh-CN"/>
              </w:rPr>
            </w:pPr>
          </w:p>
        </w:tc>
        <w:tc>
          <w:tcPr>
            <w:tcW w:w="1498" w:type="dxa"/>
            <w:vAlign w:val="center"/>
          </w:tcPr>
          <w:p w14:paraId="7F8909D0" w14:textId="77777777" w:rsidR="00DC5501" w:rsidRDefault="00DC5501">
            <w:pPr>
              <w:pStyle w:val="TableParagraph"/>
              <w:jc w:val="center"/>
              <w:rPr>
                <w:rFonts w:ascii="Times New Roman" w:hAnsi="Times New Roman" w:cs="Times New Roman"/>
                <w:sz w:val="30"/>
                <w:lang w:eastAsia="zh-CN"/>
              </w:rPr>
            </w:pPr>
          </w:p>
        </w:tc>
        <w:tc>
          <w:tcPr>
            <w:tcW w:w="1564" w:type="dxa"/>
            <w:vAlign w:val="center"/>
          </w:tcPr>
          <w:p w14:paraId="474A71F7" w14:textId="77777777" w:rsidR="00DC5501" w:rsidRDefault="00DC5501">
            <w:pPr>
              <w:pStyle w:val="TableParagraph"/>
              <w:jc w:val="center"/>
              <w:rPr>
                <w:rFonts w:ascii="Times New Roman" w:hAnsi="Times New Roman" w:cs="Times New Roman"/>
                <w:sz w:val="30"/>
                <w:lang w:eastAsia="zh-CN"/>
              </w:rPr>
            </w:pPr>
          </w:p>
        </w:tc>
      </w:tr>
      <w:tr w:rsidR="00DC5501" w14:paraId="727E4590" w14:textId="77777777">
        <w:trPr>
          <w:trHeight w:val="620"/>
          <w:jc w:val="center"/>
        </w:trPr>
        <w:tc>
          <w:tcPr>
            <w:tcW w:w="456" w:type="dxa"/>
            <w:vAlign w:val="center"/>
          </w:tcPr>
          <w:p w14:paraId="1F2D48E3"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2751FC91" w14:textId="77777777" w:rsidR="00DC5501" w:rsidRDefault="00DC5501">
            <w:pPr>
              <w:pStyle w:val="TableParagraph"/>
              <w:jc w:val="center"/>
              <w:rPr>
                <w:rFonts w:ascii="Times New Roman" w:hAnsi="Times New Roman" w:cs="Times New Roman"/>
                <w:sz w:val="30"/>
              </w:rPr>
            </w:pPr>
          </w:p>
        </w:tc>
        <w:tc>
          <w:tcPr>
            <w:tcW w:w="1513" w:type="dxa"/>
            <w:vAlign w:val="center"/>
          </w:tcPr>
          <w:p w14:paraId="0F5300D3" w14:textId="77777777" w:rsidR="00DC5501" w:rsidRDefault="00DC5501">
            <w:pPr>
              <w:pStyle w:val="TableParagraph"/>
              <w:tabs>
                <w:tab w:val="left" w:pos="235"/>
              </w:tabs>
              <w:jc w:val="center"/>
              <w:rPr>
                <w:rFonts w:ascii="Times New Roman" w:hAnsi="Times New Roman" w:cs="Times New Roman"/>
                <w:sz w:val="24"/>
              </w:rPr>
            </w:pPr>
          </w:p>
        </w:tc>
        <w:tc>
          <w:tcPr>
            <w:tcW w:w="1125" w:type="dxa"/>
            <w:vAlign w:val="center"/>
          </w:tcPr>
          <w:p w14:paraId="7E535054" w14:textId="77777777" w:rsidR="00DC5501" w:rsidRDefault="00DC5501">
            <w:pPr>
              <w:pStyle w:val="TableParagraph"/>
              <w:jc w:val="center"/>
              <w:rPr>
                <w:rFonts w:ascii="Times New Roman" w:hAnsi="Times New Roman" w:cs="Times New Roman"/>
                <w:sz w:val="30"/>
              </w:rPr>
            </w:pPr>
          </w:p>
        </w:tc>
        <w:tc>
          <w:tcPr>
            <w:tcW w:w="1558" w:type="dxa"/>
            <w:vAlign w:val="center"/>
          </w:tcPr>
          <w:p w14:paraId="5D3D90C3" w14:textId="77777777" w:rsidR="00DC5501" w:rsidRDefault="00DC5501">
            <w:pPr>
              <w:pStyle w:val="TableParagraph"/>
              <w:jc w:val="center"/>
              <w:rPr>
                <w:rFonts w:ascii="Times New Roman" w:hAnsi="Times New Roman" w:cs="Times New Roman"/>
                <w:sz w:val="30"/>
              </w:rPr>
            </w:pPr>
          </w:p>
        </w:tc>
        <w:tc>
          <w:tcPr>
            <w:tcW w:w="1498" w:type="dxa"/>
            <w:vAlign w:val="center"/>
          </w:tcPr>
          <w:p w14:paraId="1DE7788F" w14:textId="77777777" w:rsidR="00DC5501" w:rsidRDefault="00DC5501">
            <w:pPr>
              <w:pStyle w:val="TableParagraph"/>
              <w:jc w:val="center"/>
              <w:rPr>
                <w:rFonts w:ascii="Times New Roman" w:hAnsi="Times New Roman" w:cs="Times New Roman"/>
                <w:sz w:val="30"/>
              </w:rPr>
            </w:pPr>
          </w:p>
        </w:tc>
        <w:tc>
          <w:tcPr>
            <w:tcW w:w="1564" w:type="dxa"/>
            <w:vAlign w:val="center"/>
          </w:tcPr>
          <w:p w14:paraId="5408D91E" w14:textId="77777777" w:rsidR="00DC5501" w:rsidRDefault="00DC5501">
            <w:pPr>
              <w:pStyle w:val="TableParagraph"/>
              <w:jc w:val="center"/>
              <w:rPr>
                <w:rFonts w:ascii="Times New Roman" w:hAnsi="Times New Roman" w:cs="Times New Roman"/>
                <w:sz w:val="30"/>
              </w:rPr>
            </w:pPr>
          </w:p>
        </w:tc>
      </w:tr>
      <w:tr w:rsidR="00DC5501" w14:paraId="67AD1835" w14:textId="77777777">
        <w:trPr>
          <w:trHeight w:val="620"/>
          <w:jc w:val="center"/>
        </w:trPr>
        <w:tc>
          <w:tcPr>
            <w:tcW w:w="5942" w:type="dxa"/>
            <w:gridSpan w:val="5"/>
            <w:vAlign w:val="center"/>
          </w:tcPr>
          <w:p w14:paraId="713F9434" w14:textId="77777777" w:rsidR="00DC5501" w:rsidRDefault="009C3E31">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2F258880" w14:textId="77777777" w:rsidR="00DC5501" w:rsidRDefault="00DC5501">
            <w:pPr>
              <w:pStyle w:val="TableParagraph"/>
              <w:jc w:val="center"/>
              <w:rPr>
                <w:rFonts w:ascii="Times New Roman" w:hAnsi="Times New Roman" w:cs="Times New Roman"/>
                <w:sz w:val="30"/>
              </w:rPr>
            </w:pPr>
          </w:p>
        </w:tc>
        <w:tc>
          <w:tcPr>
            <w:tcW w:w="1564" w:type="dxa"/>
            <w:vAlign w:val="center"/>
          </w:tcPr>
          <w:p w14:paraId="4DF268D8" w14:textId="77777777" w:rsidR="00DC5501" w:rsidRDefault="00DC5501">
            <w:pPr>
              <w:pStyle w:val="TableParagraph"/>
              <w:jc w:val="center"/>
              <w:rPr>
                <w:rFonts w:ascii="Times New Roman" w:hAnsi="Times New Roman" w:cs="Times New Roman"/>
                <w:sz w:val="30"/>
              </w:rPr>
            </w:pPr>
          </w:p>
        </w:tc>
      </w:tr>
    </w:tbl>
    <w:p w14:paraId="76869F1D" w14:textId="77777777" w:rsidR="00DC5501" w:rsidRDefault="00DC5501">
      <w:pPr>
        <w:adjustRightInd w:val="0"/>
        <w:snapToGrid w:val="0"/>
        <w:spacing w:line="360" w:lineRule="auto"/>
        <w:ind w:firstLineChars="200" w:firstLine="480"/>
        <w:jc w:val="left"/>
        <w:rPr>
          <w:sz w:val="24"/>
        </w:rPr>
      </w:pPr>
    </w:p>
    <w:p w14:paraId="25931106" w14:textId="77777777" w:rsidR="00DC5501" w:rsidRDefault="00DC5501">
      <w:pPr>
        <w:adjustRightInd w:val="0"/>
        <w:snapToGrid w:val="0"/>
        <w:spacing w:line="360" w:lineRule="auto"/>
        <w:jc w:val="left"/>
        <w:rPr>
          <w:sz w:val="24"/>
        </w:rPr>
      </w:pPr>
    </w:p>
    <w:p w14:paraId="1600E5D4" w14:textId="77777777" w:rsidR="00DC5501" w:rsidRDefault="009C3E3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B7DB6E7" w14:textId="77777777" w:rsidR="00DC5501" w:rsidRDefault="009C3E3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0DEA14B" w14:textId="77777777" w:rsidR="00DC5501" w:rsidRDefault="009C3E31">
      <w:pPr>
        <w:adjustRightInd w:val="0"/>
        <w:snapToGrid w:val="0"/>
        <w:spacing w:line="360" w:lineRule="auto"/>
        <w:jc w:val="left"/>
        <w:rPr>
          <w:sz w:val="24"/>
        </w:rPr>
      </w:pPr>
      <w:r>
        <w:rPr>
          <w:sz w:val="24"/>
        </w:rPr>
        <w:t>注：</w:t>
      </w:r>
    </w:p>
    <w:p w14:paraId="57DEB13B" w14:textId="77777777" w:rsidR="00DC5501" w:rsidRDefault="009C3E31">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5420F5C" w14:textId="77777777" w:rsidR="00DC5501" w:rsidRDefault="00DC5501">
      <w:pPr>
        <w:adjustRightInd w:val="0"/>
        <w:snapToGrid w:val="0"/>
        <w:spacing w:line="360" w:lineRule="auto"/>
        <w:jc w:val="left"/>
        <w:rPr>
          <w:color w:val="000000"/>
          <w:sz w:val="30"/>
          <w:szCs w:val="30"/>
        </w:rPr>
      </w:pPr>
    </w:p>
    <w:p w14:paraId="2253F79E" w14:textId="77777777" w:rsidR="00DC5501" w:rsidRDefault="009C3E31">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0A4F2EE9" w14:textId="77777777" w:rsidR="00DC5501" w:rsidRDefault="009C3E31">
      <w:pPr>
        <w:adjustRightInd w:val="0"/>
        <w:snapToGrid w:val="0"/>
        <w:spacing w:line="360" w:lineRule="auto"/>
        <w:ind w:firstLineChars="200" w:firstLine="480"/>
        <w:jc w:val="left"/>
        <w:rPr>
          <w:sz w:val="24"/>
        </w:rPr>
      </w:pPr>
      <w:r>
        <w:rPr>
          <w:sz w:val="24"/>
        </w:rPr>
        <w:t>甲方（投标人）：</w:t>
      </w:r>
      <w:r>
        <w:rPr>
          <w:sz w:val="24"/>
        </w:rPr>
        <w:t>________</w:t>
      </w:r>
    </w:p>
    <w:p w14:paraId="1AC75133" w14:textId="77777777" w:rsidR="00DC5501" w:rsidRDefault="009C3E31">
      <w:pPr>
        <w:adjustRightInd w:val="0"/>
        <w:snapToGrid w:val="0"/>
        <w:spacing w:line="360" w:lineRule="auto"/>
        <w:ind w:firstLineChars="200" w:firstLine="480"/>
        <w:jc w:val="left"/>
        <w:rPr>
          <w:sz w:val="24"/>
        </w:rPr>
      </w:pPr>
      <w:r>
        <w:rPr>
          <w:sz w:val="24"/>
        </w:rPr>
        <w:t>乙方（拟分包单位）：</w:t>
      </w:r>
      <w:r>
        <w:rPr>
          <w:sz w:val="24"/>
        </w:rPr>
        <w:t>________</w:t>
      </w:r>
    </w:p>
    <w:p w14:paraId="6B82DFFA" w14:textId="77777777" w:rsidR="00DC5501" w:rsidRDefault="009C3E31">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16D75A7B" w14:textId="77777777" w:rsidR="00DC5501" w:rsidRDefault="009C3E31">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EB6E072" w14:textId="77777777" w:rsidR="00DC5501" w:rsidRDefault="009C3E31">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8CD655C" w14:textId="77777777" w:rsidR="00DC5501" w:rsidRDefault="009C3E31">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6AB63C22" w14:textId="77777777" w:rsidR="00DC5501" w:rsidRDefault="009C3E31">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C2DC9A7" w14:textId="77777777" w:rsidR="00DC5501" w:rsidRDefault="00DC5501">
      <w:pPr>
        <w:spacing w:line="360" w:lineRule="auto"/>
        <w:ind w:firstLine="471"/>
        <w:rPr>
          <w:b/>
          <w:color w:val="000000"/>
          <w:sz w:val="24"/>
        </w:rPr>
      </w:pPr>
    </w:p>
    <w:p w14:paraId="339DFBB0" w14:textId="77777777" w:rsidR="00DC5501" w:rsidRDefault="009C3E31">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4ECD57B1" w14:textId="77777777" w:rsidR="00DC5501" w:rsidRDefault="00DC5501">
      <w:pPr>
        <w:spacing w:line="360" w:lineRule="auto"/>
        <w:ind w:left="480"/>
        <w:jc w:val="right"/>
        <w:rPr>
          <w:color w:val="000000"/>
          <w:sz w:val="24"/>
        </w:rPr>
      </w:pPr>
    </w:p>
    <w:p w14:paraId="36AA0974" w14:textId="77777777" w:rsidR="00DC5501" w:rsidRDefault="009C3E31">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4396D0D" w14:textId="77777777" w:rsidR="00DC5501" w:rsidRDefault="00DC5501">
      <w:pPr>
        <w:tabs>
          <w:tab w:val="left" w:pos="8280"/>
        </w:tabs>
        <w:spacing w:line="360" w:lineRule="auto"/>
        <w:ind w:firstLine="480"/>
        <w:rPr>
          <w:color w:val="000000"/>
          <w:sz w:val="24"/>
        </w:rPr>
      </w:pPr>
    </w:p>
    <w:p w14:paraId="1A195142" w14:textId="77777777" w:rsidR="00DC5501" w:rsidRDefault="009C3E31">
      <w:pPr>
        <w:tabs>
          <w:tab w:val="left" w:pos="8280"/>
        </w:tabs>
        <w:spacing w:line="360" w:lineRule="auto"/>
        <w:rPr>
          <w:color w:val="000000"/>
          <w:sz w:val="24"/>
        </w:rPr>
      </w:pPr>
      <w:r>
        <w:rPr>
          <w:color w:val="000000"/>
          <w:sz w:val="24"/>
        </w:rPr>
        <w:t>注：</w:t>
      </w:r>
    </w:p>
    <w:p w14:paraId="584F1A08" w14:textId="77777777" w:rsidR="00DC5501" w:rsidRDefault="009C3E31">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DA68290" w14:textId="77777777" w:rsidR="00DC5501" w:rsidRDefault="009C3E31">
      <w:pPr>
        <w:widowControl/>
        <w:jc w:val="left"/>
        <w:rPr>
          <w:color w:val="000000"/>
          <w:sz w:val="24"/>
          <w:szCs w:val="20"/>
        </w:rPr>
      </w:pPr>
      <w:r>
        <w:rPr>
          <w:color w:val="000000"/>
          <w:sz w:val="24"/>
          <w:szCs w:val="20"/>
        </w:rPr>
        <w:br w:type="page"/>
      </w:r>
    </w:p>
    <w:p w14:paraId="27EBD077" w14:textId="77777777" w:rsidR="00DC5501" w:rsidRDefault="009C3E31">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1CA92C57" w14:textId="77777777" w:rsidR="00DC5501" w:rsidRDefault="00DC5501">
      <w:pPr>
        <w:widowControl/>
        <w:jc w:val="left"/>
        <w:rPr>
          <w:sz w:val="24"/>
        </w:rPr>
      </w:pPr>
    </w:p>
    <w:p w14:paraId="2116C78B" w14:textId="77777777" w:rsidR="00DC5501" w:rsidRDefault="009C3E31">
      <w:pPr>
        <w:widowControl/>
        <w:jc w:val="left"/>
        <w:rPr>
          <w:sz w:val="24"/>
        </w:rPr>
      </w:pPr>
      <w:r>
        <w:rPr>
          <w:sz w:val="24"/>
        </w:rPr>
        <w:br w:type="page"/>
      </w:r>
    </w:p>
    <w:p w14:paraId="01F1F358" w14:textId="77777777" w:rsidR="00DC5501" w:rsidRDefault="009C3E31">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3A113443" w14:textId="77777777" w:rsidR="00DC5501" w:rsidRDefault="009C3E31">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410EB826" w14:textId="77777777" w:rsidR="00DC5501" w:rsidRDefault="009C3E31">
      <w:pPr>
        <w:autoSpaceDE w:val="0"/>
        <w:autoSpaceDN w:val="0"/>
        <w:adjustRightInd w:val="0"/>
        <w:spacing w:line="360" w:lineRule="auto"/>
        <w:jc w:val="center"/>
        <w:rPr>
          <w:b/>
          <w:color w:val="000000"/>
          <w:sz w:val="36"/>
          <w:szCs w:val="36"/>
        </w:rPr>
      </w:pPr>
      <w:r>
        <w:rPr>
          <w:b/>
          <w:color w:val="000000"/>
          <w:sz w:val="36"/>
          <w:szCs w:val="36"/>
        </w:rPr>
        <w:t>联合协议</w:t>
      </w:r>
    </w:p>
    <w:p w14:paraId="6CBB510F" w14:textId="77777777" w:rsidR="00DC5501" w:rsidRDefault="009C3E31">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6921A2AF" w14:textId="77777777" w:rsidR="00DC5501" w:rsidRDefault="009C3E31">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4A6B05B1" w14:textId="77777777" w:rsidR="00DC5501" w:rsidRDefault="009C3E31">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6C62348" w14:textId="77777777" w:rsidR="00DC5501" w:rsidRDefault="009C3E31">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7A443BAC" w14:textId="77777777" w:rsidR="00DC5501" w:rsidRDefault="009C3E31">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26B2305E" w14:textId="77777777" w:rsidR="00DC5501" w:rsidRDefault="009C3E31">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CF65BCB" w14:textId="77777777" w:rsidR="00DC5501" w:rsidRDefault="009C3E31">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322C45D3" w14:textId="77777777" w:rsidR="00DC5501" w:rsidRDefault="009C3E31">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77F89A4" w14:textId="77777777" w:rsidR="00DC5501" w:rsidRDefault="009C3E31">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22D03830" w14:textId="77777777" w:rsidR="00DC5501" w:rsidRDefault="009C3E3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9085A96" w14:textId="77777777" w:rsidR="00DC5501" w:rsidRDefault="009C3E3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087FB78" w14:textId="77777777" w:rsidR="00DC5501" w:rsidRDefault="009C3E3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BC6EF4E" w14:textId="77777777" w:rsidR="00DC5501" w:rsidRDefault="009C3E31">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59D74C77" w14:textId="77777777" w:rsidR="00DC5501" w:rsidRDefault="009C3E31">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39D55DC" w14:textId="77777777" w:rsidR="00DC5501" w:rsidRDefault="009C3E31">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5F3B097" w14:textId="77777777" w:rsidR="00DC5501" w:rsidRDefault="009C3E31">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60CA5843" w14:textId="77777777" w:rsidR="00DC5501" w:rsidRDefault="009C3E3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4DA8E026" w14:textId="77777777" w:rsidR="00DC5501" w:rsidRDefault="00DC5501">
      <w:pPr>
        <w:spacing w:line="360" w:lineRule="auto"/>
        <w:ind w:firstLine="471"/>
        <w:rPr>
          <w:color w:val="000000"/>
          <w:sz w:val="24"/>
        </w:rPr>
      </w:pPr>
    </w:p>
    <w:p w14:paraId="62ABFB87" w14:textId="77777777" w:rsidR="00DC5501" w:rsidRDefault="00DC5501">
      <w:pPr>
        <w:spacing w:line="360" w:lineRule="auto"/>
        <w:ind w:firstLine="471"/>
        <w:rPr>
          <w:color w:val="000000"/>
          <w:sz w:val="24"/>
        </w:rPr>
      </w:pPr>
    </w:p>
    <w:p w14:paraId="7ADD4F31" w14:textId="77777777" w:rsidR="00DC5501" w:rsidRDefault="009C3E31">
      <w:pPr>
        <w:spacing w:line="360" w:lineRule="auto"/>
        <w:ind w:firstLine="471"/>
        <w:rPr>
          <w:color w:val="000000"/>
          <w:sz w:val="24"/>
        </w:rPr>
      </w:pPr>
      <w:r>
        <w:rPr>
          <w:color w:val="000000"/>
          <w:sz w:val="24"/>
        </w:rPr>
        <w:t>联合体成员名称：</w:t>
      </w:r>
      <w:r>
        <w:rPr>
          <w:color w:val="000000"/>
          <w:sz w:val="24"/>
          <w:szCs w:val="20"/>
        </w:rPr>
        <w:t>______</w:t>
      </w:r>
    </w:p>
    <w:p w14:paraId="1734133F" w14:textId="77777777" w:rsidR="00DC5501" w:rsidRDefault="009C3E3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3D328E2" w14:textId="77777777" w:rsidR="00DC5501" w:rsidRDefault="00DC5501">
      <w:pPr>
        <w:spacing w:line="360" w:lineRule="auto"/>
        <w:ind w:firstLine="471"/>
        <w:rPr>
          <w:color w:val="000000"/>
          <w:sz w:val="24"/>
        </w:rPr>
      </w:pPr>
    </w:p>
    <w:p w14:paraId="16D44D81" w14:textId="77777777" w:rsidR="00DC5501" w:rsidRDefault="00DC5501">
      <w:pPr>
        <w:spacing w:line="360" w:lineRule="auto"/>
        <w:ind w:firstLine="471"/>
        <w:rPr>
          <w:color w:val="000000"/>
          <w:sz w:val="24"/>
        </w:rPr>
      </w:pPr>
    </w:p>
    <w:p w14:paraId="69AE1AD0" w14:textId="77777777" w:rsidR="00DC5501" w:rsidRDefault="00DC5501">
      <w:pPr>
        <w:spacing w:line="360" w:lineRule="auto"/>
        <w:ind w:left="480"/>
        <w:jc w:val="right"/>
        <w:rPr>
          <w:color w:val="000000"/>
          <w:sz w:val="24"/>
        </w:rPr>
      </w:pPr>
    </w:p>
    <w:p w14:paraId="57478C4E" w14:textId="77777777" w:rsidR="00DC5501" w:rsidRDefault="009C3E31">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EDE7801" w14:textId="77777777" w:rsidR="00DC5501" w:rsidRDefault="00DC5501">
      <w:pPr>
        <w:spacing w:line="360" w:lineRule="auto"/>
        <w:ind w:left="480"/>
        <w:jc w:val="right"/>
        <w:rPr>
          <w:b/>
          <w:color w:val="000000"/>
          <w:sz w:val="24"/>
        </w:rPr>
      </w:pPr>
    </w:p>
    <w:p w14:paraId="67AEBF3D" w14:textId="77777777" w:rsidR="00DC5501" w:rsidRDefault="00DC5501">
      <w:pPr>
        <w:tabs>
          <w:tab w:val="left" w:pos="8280"/>
        </w:tabs>
        <w:spacing w:line="360" w:lineRule="auto"/>
        <w:ind w:firstLine="480"/>
        <w:rPr>
          <w:color w:val="000000"/>
          <w:sz w:val="24"/>
        </w:rPr>
      </w:pPr>
    </w:p>
    <w:p w14:paraId="35EB712F" w14:textId="77777777" w:rsidR="00DC5501" w:rsidRDefault="00DC5501">
      <w:pPr>
        <w:tabs>
          <w:tab w:val="left" w:pos="8280"/>
        </w:tabs>
        <w:spacing w:line="360" w:lineRule="auto"/>
        <w:ind w:firstLine="480"/>
        <w:rPr>
          <w:color w:val="000000"/>
          <w:sz w:val="24"/>
        </w:rPr>
      </w:pPr>
    </w:p>
    <w:p w14:paraId="2461F2BD" w14:textId="77777777" w:rsidR="00DC5501" w:rsidRDefault="009C3E31">
      <w:pPr>
        <w:spacing w:line="360" w:lineRule="auto"/>
        <w:ind w:leftChars="228" w:left="719" w:hangingChars="100" w:hanging="240"/>
        <w:rPr>
          <w:color w:val="000000"/>
          <w:sz w:val="24"/>
        </w:rPr>
      </w:pPr>
      <w:r>
        <w:rPr>
          <w:color w:val="000000"/>
          <w:sz w:val="24"/>
        </w:rPr>
        <w:t>注：</w:t>
      </w:r>
    </w:p>
    <w:p w14:paraId="5CAA0E41" w14:textId="77777777" w:rsidR="00DC5501" w:rsidRDefault="009C3E31">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02F1CC67" w14:textId="77777777" w:rsidR="00DC5501" w:rsidRDefault="009C3E31">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113B3767" w14:textId="77777777" w:rsidR="00DC5501" w:rsidRDefault="009C3E31">
      <w:pPr>
        <w:spacing w:line="360" w:lineRule="auto"/>
        <w:ind w:leftChars="228" w:left="719" w:hangingChars="100" w:hanging="240"/>
        <w:rPr>
          <w:sz w:val="24"/>
        </w:rPr>
      </w:pPr>
      <w:r>
        <w:rPr>
          <w:sz w:val="24"/>
        </w:rPr>
        <w:br w:type="page"/>
      </w:r>
    </w:p>
    <w:p w14:paraId="27C935CD" w14:textId="77777777" w:rsidR="00DC5501" w:rsidRDefault="009C3E31">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6D21B99C" w14:textId="77777777" w:rsidR="00DC5501" w:rsidRDefault="009C3E31">
      <w:pPr>
        <w:widowControl/>
        <w:jc w:val="left"/>
        <w:rPr>
          <w:sz w:val="24"/>
          <w:szCs w:val="20"/>
        </w:rPr>
      </w:pPr>
      <w:r>
        <w:rPr>
          <w:sz w:val="24"/>
          <w:szCs w:val="20"/>
        </w:rPr>
        <w:br w:type="page"/>
      </w:r>
    </w:p>
    <w:p w14:paraId="41DA8218" w14:textId="77777777" w:rsidR="00DC5501" w:rsidRDefault="009C3E31">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76BDA643" w14:textId="77777777" w:rsidR="00DC5501" w:rsidRDefault="00DC5501">
      <w:pPr>
        <w:spacing w:line="360" w:lineRule="auto"/>
        <w:rPr>
          <w:sz w:val="24"/>
          <w:szCs w:val="20"/>
        </w:rPr>
      </w:pPr>
    </w:p>
    <w:p w14:paraId="64A0467C" w14:textId="77777777" w:rsidR="00DC5501" w:rsidRDefault="00DC5501">
      <w:pPr>
        <w:spacing w:line="360" w:lineRule="auto"/>
        <w:rPr>
          <w:sz w:val="24"/>
          <w:szCs w:val="20"/>
        </w:rPr>
      </w:pPr>
    </w:p>
    <w:p w14:paraId="73BCDD7C" w14:textId="77777777" w:rsidR="00DC5501" w:rsidRDefault="009C3E31">
      <w:pPr>
        <w:widowControl/>
        <w:jc w:val="left"/>
        <w:rPr>
          <w:kern w:val="0"/>
          <w:sz w:val="24"/>
          <w:szCs w:val="20"/>
        </w:rPr>
      </w:pPr>
      <w:r>
        <w:rPr>
          <w:sz w:val="24"/>
          <w:szCs w:val="20"/>
        </w:rPr>
        <w:br w:type="page"/>
      </w:r>
    </w:p>
    <w:p w14:paraId="2F89C11A" w14:textId="77777777" w:rsidR="00DC5501" w:rsidRDefault="009C3E3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52C1E161" w14:textId="77777777" w:rsidR="00DC5501" w:rsidRDefault="00DC5501">
      <w:pPr>
        <w:rPr>
          <w:b/>
          <w:spacing w:val="20"/>
          <w:szCs w:val="21"/>
        </w:rPr>
      </w:pPr>
    </w:p>
    <w:p w14:paraId="72F02565" w14:textId="77777777" w:rsidR="00DC5501" w:rsidRDefault="009C3E31">
      <w:pPr>
        <w:rPr>
          <w:b/>
          <w:sz w:val="24"/>
        </w:rPr>
      </w:pPr>
      <w:r>
        <w:rPr>
          <w:b/>
          <w:spacing w:val="20"/>
          <w:sz w:val="24"/>
        </w:rPr>
        <w:t>投标文件（商务技术文件）</w:t>
      </w:r>
      <w:r>
        <w:rPr>
          <w:b/>
          <w:sz w:val="24"/>
        </w:rPr>
        <w:t>封面（非实质性格式）</w:t>
      </w:r>
    </w:p>
    <w:p w14:paraId="01D787C2" w14:textId="77777777" w:rsidR="00DC5501" w:rsidRDefault="00DC5501">
      <w:pPr>
        <w:jc w:val="center"/>
        <w:rPr>
          <w:szCs w:val="21"/>
        </w:rPr>
      </w:pPr>
    </w:p>
    <w:p w14:paraId="447FDEE4" w14:textId="77777777" w:rsidR="00DC5501" w:rsidRDefault="009C3E3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8969A42" w14:textId="77777777" w:rsidR="00DC5501" w:rsidRDefault="009C3E31">
      <w:pPr>
        <w:jc w:val="center"/>
        <w:rPr>
          <w:b/>
          <w:spacing w:val="60"/>
          <w:sz w:val="52"/>
          <w:szCs w:val="52"/>
        </w:rPr>
      </w:pPr>
      <w:r>
        <w:rPr>
          <w:b/>
          <w:spacing w:val="60"/>
          <w:sz w:val="52"/>
          <w:szCs w:val="52"/>
        </w:rPr>
        <w:t>（商务技术文件）</w:t>
      </w:r>
    </w:p>
    <w:p w14:paraId="44A8C71E" w14:textId="77777777" w:rsidR="00DC5501" w:rsidRDefault="00DC5501">
      <w:pPr>
        <w:ind w:firstLineChars="150" w:firstLine="542"/>
        <w:rPr>
          <w:b/>
          <w:spacing w:val="20"/>
          <w:sz w:val="32"/>
          <w:szCs w:val="32"/>
        </w:rPr>
      </w:pPr>
    </w:p>
    <w:p w14:paraId="19EBAE88" w14:textId="77777777" w:rsidR="00DC5501" w:rsidRDefault="00DC5501">
      <w:pPr>
        <w:ind w:firstLineChars="150" w:firstLine="542"/>
        <w:rPr>
          <w:b/>
          <w:spacing w:val="20"/>
          <w:sz w:val="32"/>
          <w:szCs w:val="32"/>
        </w:rPr>
      </w:pPr>
    </w:p>
    <w:p w14:paraId="019348B7" w14:textId="77777777" w:rsidR="00DC5501" w:rsidRDefault="009C3E31">
      <w:pPr>
        <w:ind w:firstLineChars="150" w:firstLine="542"/>
        <w:rPr>
          <w:b/>
          <w:spacing w:val="20"/>
          <w:sz w:val="32"/>
          <w:szCs w:val="32"/>
        </w:rPr>
      </w:pPr>
      <w:r>
        <w:rPr>
          <w:b/>
          <w:spacing w:val="20"/>
          <w:sz w:val="32"/>
          <w:szCs w:val="32"/>
        </w:rPr>
        <w:t>项目名称</w:t>
      </w:r>
      <w:r>
        <w:rPr>
          <w:b/>
          <w:spacing w:val="20"/>
          <w:sz w:val="32"/>
          <w:szCs w:val="32"/>
        </w:rPr>
        <w:t>:</w:t>
      </w:r>
    </w:p>
    <w:p w14:paraId="0A593587" w14:textId="77777777" w:rsidR="00DC5501" w:rsidRDefault="009C3E31">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B67337E" w14:textId="77777777" w:rsidR="00DC5501" w:rsidRDefault="00DC5501">
      <w:pPr>
        <w:ind w:firstLineChars="150" w:firstLine="542"/>
        <w:rPr>
          <w:b/>
          <w:spacing w:val="20"/>
          <w:sz w:val="32"/>
          <w:szCs w:val="32"/>
        </w:rPr>
      </w:pPr>
    </w:p>
    <w:p w14:paraId="612F37A2" w14:textId="77777777" w:rsidR="00DC5501" w:rsidRDefault="00DC5501">
      <w:pPr>
        <w:ind w:firstLineChars="150" w:firstLine="542"/>
        <w:rPr>
          <w:b/>
          <w:spacing w:val="20"/>
          <w:sz w:val="32"/>
          <w:szCs w:val="32"/>
        </w:rPr>
      </w:pPr>
    </w:p>
    <w:p w14:paraId="6B7635A7" w14:textId="77777777" w:rsidR="00DC5501" w:rsidRDefault="00DC5501">
      <w:pPr>
        <w:jc w:val="center"/>
        <w:rPr>
          <w:b/>
          <w:sz w:val="32"/>
          <w:szCs w:val="32"/>
        </w:rPr>
      </w:pPr>
    </w:p>
    <w:p w14:paraId="30F52A20" w14:textId="77777777" w:rsidR="00DC5501" w:rsidRDefault="00DC5501">
      <w:pPr>
        <w:jc w:val="center"/>
        <w:rPr>
          <w:b/>
          <w:sz w:val="32"/>
          <w:szCs w:val="32"/>
        </w:rPr>
      </w:pPr>
    </w:p>
    <w:p w14:paraId="485DDB2D" w14:textId="77777777" w:rsidR="00DC5501" w:rsidRDefault="00DC5501">
      <w:pPr>
        <w:jc w:val="center"/>
        <w:rPr>
          <w:b/>
          <w:sz w:val="32"/>
          <w:szCs w:val="32"/>
        </w:rPr>
      </w:pPr>
    </w:p>
    <w:p w14:paraId="53AE271C" w14:textId="77777777" w:rsidR="00DC5501" w:rsidRDefault="00DC5501">
      <w:pPr>
        <w:jc w:val="center"/>
        <w:rPr>
          <w:b/>
          <w:spacing w:val="20"/>
          <w:sz w:val="32"/>
          <w:szCs w:val="32"/>
        </w:rPr>
      </w:pPr>
    </w:p>
    <w:p w14:paraId="5B1F4E3D" w14:textId="77777777" w:rsidR="00DC5501" w:rsidRDefault="00DC5501">
      <w:pPr>
        <w:jc w:val="center"/>
        <w:rPr>
          <w:b/>
          <w:spacing w:val="20"/>
          <w:sz w:val="32"/>
          <w:szCs w:val="32"/>
        </w:rPr>
      </w:pPr>
    </w:p>
    <w:p w14:paraId="5B0957AB" w14:textId="77777777" w:rsidR="00DC5501" w:rsidRDefault="00DC5501">
      <w:pPr>
        <w:jc w:val="center"/>
        <w:rPr>
          <w:b/>
          <w:spacing w:val="20"/>
          <w:sz w:val="32"/>
          <w:szCs w:val="32"/>
        </w:rPr>
      </w:pPr>
    </w:p>
    <w:p w14:paraId="10752F57" w14:textId="77777777" w:rsidR="00DC5501" w:rsidRDefault="009C3E31">
      <w:pPr>
        <w:spacing w:line="360" w:lineRule="auto"/>
        <w:ind w:firstLineChars="400" w:firstLine="1445"/>
        <w:jc w:val="left"/>
        <w:rPr>
          <w:b/>
          <w:spacing w:val="20"/>
          <w:sz w:val="32"/>
          <w:szCs w:val="32"/>
        </w:rPr>
      </w:pPr>
      <w:r>
        <w:rPr>
          <w:b/>
          <w:spacing w:val="20"/>
          <w:sz w:val="32"/>
          <w:szCs w:val="32"/>
        </w:rPr>
        <w:t>投标人名称：</w:t>
      </w:r>
    </w:p>
    <w:p w14:paraId="7AA5C583" w14:textId="77777777" w:rsidR="00DC5501" w:rsidRDefault="00DC5501">
      <w:pPr>
        <w:jc w:val="center"/>
        <w:rPr>
          <w:b/>
          <w:sz w:val="32"/>
          <w:szCs w:val="32"/>
        </w:rPr>
      </w:pPr>
    </w:p>
    <w:p w14:paraId="44973989" w14:textId="77777777" w:rsidR="00DC5501" w:rsidRDefault="009C3E31">
      <w:pPr>
        <w:widowControl/>
        <w:jc w:val="left"/>
        <w:rPr>
          <w:b/>
          <w:sz w:val="24"/>
        </w:rPr>
      </w:pPr>
      <w:r>
        <w:rPr>
          <w:b/>
          <w:sz w:val="24"/>
        </w:rPr>
        <w:br w:type="page"/>
      </w:r>
    </w:p>
    <w:p w14:paraId="78871BDA" w14:textId="77777777" w:rsidR="00DC5501" w:rsidRDefault="009C3E31">
      <w:pPr>
        <w:numPr>
          <w:ilvl w:val="0"/>
          <w:numId w:val="18"/>
        </w:numPr>
        <w:tabs>
          <w:tab w:val="left" w:pos="360"/>
        </w:tabs>
        <w:snapToGrid w:val="0"/>
        <w:spacing w:line="360" w:lineRule="auto"/>
        <w:outlineLvl w:val="1"/>
        <w:rPr>
          <w:color w:val="000000"/>
          <w:sz w:val="24"/>
          <w:szCs w:val="20"/>
        </w:rPr>
      </w:pPr>
      <w:bookmarkStart w:id="1007" w:name="_Hlt520343392"/>
      <w:bookmarkStart w:id="1008" w:name="_Hlt520271212"/>
      <w:bookmarkStart w:id="1009" w:name="_Hlt520274407"/>
      <w:bookmarkStart w:id="1010" w:name="_Hlt520343000"/>
      <w:bookmarkStart w:id="1011" w:name="_Hlt520274393"/>
      <w:bookmarkStart w:id="1012" w:name="_Hlt520355504"/>
      <w:bookmarkStart w:id="1013" w:name="_Hlt520273711"/>
      <w:bookmarkStart w:id="1014" w:name="_Hlt520274121"/>
      <w:bookmarkStart w:id="1015" w:name="_Hlt520350918"/>
      <w:bookmarkStart w:id="1016" w:name="_Hlt520274065"/>
      <w:bookmarkStart w:id="1017" w:name="_Ref467988698"/>
      <w:bookmarkStart w:id="1018" w:name="_Toc480942349"/>
      <w:bookmarkStart w:id="1019" w:name="_Toc226965746"/>
      <w:bookmarkStart w:id="1020" w:name="_Toc150480794"/>
      <w:bookmarkStart w:id="1021" w:name="_Toc195842921"/>
      <w:bookmarkStart w:id="1022" w:name="_Toc226337252"/>
      <w:bookmarkStart w:id="1023" w:name="_Toc226309800"/>
      <w:bookmarkStart w:id="1024" w:name="_Toc520356217"/>
      <w:bookmarkStart w:id="1025" w:name="_Toc226965829"/>
      <w:bookmarkStart w:id="1026" w:name="_Toc150774761"/>
      <w:bookmarkStart w:id="1027" w:name="_Toc127151556"/>
      <w:bookmarkStart w:id="1028" w:name="_Toc142311058"/>
      <w:bookmarkEnd w:id="1007"/>
      <w:bookmarkEnd w:id="1008"/>
      <w:bookmarkEnd w:id="1009"/>
      <w:bookmarkEnd w:id="1010"/>
      <w:bookmarkEnd w:id="1011"/>
      <w:bookmarkEnd w:id="1012"/>
      <w:bookmarkEnd w:id="1013"/>
      <w:bookmarkEnd w:id="1014"/>
      <w:bookmarkEnd w:id="1015"/>
      <w:bookmarkEnd w:id="1016"/>
      <w:r>
        <w:rPr>
          <w:color w:val="000000"/>
          <w:sz w:val="24"/>
        </w:rPr>
        <w:lastRenderedPageBreak/>
        <w:t>投标</w:t>
      </w:r>
      <w:bookmarkEnd w:id="1017"/>
      <w:bookmarkEnd w:id="1018"/>
      <w:r>
        <w:rPr>
          <w:color w:val="000000"/>
          <w:sz w:val="24"/>
        </w:rPr>
        <w:t>书</w:t>
      </w:r>
      <w:bookmarkEnd w:id="1019"/>
      <w:bookmarkEnd w:id="1020"/>
      <w:bookmarkEnd w:id="1021"/>
      <w:bookmarkEnd w:id="1022"/>
      <w:bookmarkEnd w:id="1023"/>
      <w:bookmarkEnd w:id="1024"/>
      <w:bookmarkEnd w:id="1025"/>
      <w:bookmarkEnd w:id="1026"/>
      <w:bookmarkEnd w:id="1027"/>
      <w:bookmarkEnd w:id="1028"/>
      <w:r>
        <w:rPr>
          <w:color w:val="000000"/>
          <w:sz w:val="24"/>
          <w:szCs w:val="20"/>
        </w:rPr>
        <w:t>（实质性格式）</w:t>
      </w:r>
    </w:p>
    <w:p w14:paraId="7244674A" w14:textId="77777777" w:rsidR="00DC5501" w:rsidRDefault="00DC5501">
      <w:pPr>
        <w:tabs>
          <w:tab w:val="left" w:pos="5580"/>
        </w:tabs>
        <w:spacing w:line="360" w:lineRule="auto"/>
        <w:rPr>
          <w:color w:val="000000"/>
          <w:sz w:val="24"/>
        </w:rPr>
      </w:pPr>
    </w:p>
    <w:p w14:paraId="453B6DB4" w14:textId="77777777" w:rsidR="00DC5501" w:rsidRDefault="009C3E31">
      <w:pPr>
        <w:spacing w:line="360" w:lineRule="auto"/>
        <w:jc w:val="center"/>
        <w:rPr>
          <w:b/>
          <w:color w:val="000000"/>
          <w:sz w:val="36"/>
          <w:szCs w:val="36"/>
        </w:rPr>
      </w:pPr>
      <w:r>
        <w:rPr>
          <w:b/>
          <w:color w:val="000000"/>
          <w:sz w:val="36"/>
          <w:szCs w:val="36"/>
        </w:rPr>
        <w:t>投标书</w:t>
      </w:r>
    </w:p>
    <w:p w14:paraId="13EC7AEB" w14:textId="77777777" w:rsidR="00DC5501" w:rsidRDefault="009C3E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2344BC1" w14:textId="77777777" w:rsidR="00DC5501" w:rsidRDefault="00DC5501">
      <w:pPr>
        <w:tabs>
          <w:tab w:val="left" w:pos="5580"/>
        </w:tabs>
        <w:spacing w:line="360" w:lineRule="auto"/>
        <w:rPr>
          <w:color w:val="000000"/>
          <w:sz w:val="24"/>
          <w:szCs w:val="20"/>
        </w:rPr>
      </w:pPr>
    </w:p>
    <w:p w14:paraId="5B4B28C4" w14:textId="77777777" w:rsidR="00DC5501" w:rsidRDefault="009C3E3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6D67D891" w14:textId="77777777" w:rsidR="00DC5501" w:rsidRDefault="009C3E3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43EC2C0F" w14:textId="77777777" w:rsidR="00DC5501" w:rsidRDefault="009C3E3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56631F2D" w14:textId="77777777" w:rsidR="00DC5501" w:rsidRDefault="009C3E3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33AFF87C" w14:textId="77777777" w:rsidR="00DC5501" w:rsidRDefault="009C3E3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0DC7F8C" w14:textId="77777777" w:rsidR="00DC5501" w:rsidRDefault="009C3E3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615D0D0" w14:textId="77777777" w:rsidR="00DC5501" w:rsidRDefault="009C3E3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DF882D2" w14:textId="77777777" w:rsidR="00DC5501" w:rsidRDefault="009C3E31">
      <w:pPr>
        <w:spacing w:line="360" w:lineRule="auto"/>
        <w:ind w:firstLineChars="200" w:firstLine="480"/>
        <w:rPr>
          <w:color w:val="000000"/>
          <w:sz w:val="24"/>
        </w:rPr>
      </w:pPr>
      <w:r>
        <w:rPr>
          <w:color w:val="000000"/>
          <w:sz w:val="24"/>
        </w:rPr>
        <w:t>与本投标有关的一切正式往来信函请寄：</w:t>
      </w:r>
    </w:p>
    <w:p w14:paraId="31BF8DAA" w14:textId="77777777" w:rsidR="00DC5501" w:rsidRDefault="00DC5501">
      <w:pPr>
        <w:tabs>
          <w:tab w:val="left" w:pos="5580"/>
        </w:tabs>
        <w:spacing w:line="360" w:lineRule="auto"/>
        <w:ind w:left="420"/>
        <w:rPr>
          <w:color w:val="000000"/>
          <w:sz w:val="24"/>
          <w:szCs w:val="20"/>
        </w:rPr>
      </w:pPr>
    </w:p>
    <w:p w14:paraId="1CAA8D03" w14:textId="77777777" w:rsidR="00DC5501" w:rsidRDefault="009C3E3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5F06A8B" w14:textId="77777777" w:rsidR="00DC5501" w:rsidRDefault="009C3E3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3342C68" w14:textId="77777777" w:rsidR="00DC5501" w:rsidRDefault="00DC5501">
      <w:pPr>
        <w:tabs>
          <w:tab w:val="left" w:pos="5580"/>
        </w:tabs>
        <w:spacing w:line="360" w:lineRule="auto"/>
        <w:ind w:left="420"/>
        <w:rPr>
          <w:color w:val="000000"/>
          <w:sz w:val="24"/>
          <w:szCs w:val="20"/>
        </w:rPr>
      </w:pPr>
    </w:p>
    <w:p w14:paraId="03983BBF" w14:textId="77777777" w:rsidR="00DC5501" w:rsidRDefault="009C3E3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0238B714" w14:textId="77777777" w:rsidR="00DC5501" w:rsidRDefault="009C3E3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4D43693" w14:textId="77777777" w:rsidR="00DC5501" w:rsidRDefault="00DC5501">
      <w:pPr>
        <w:tabs>
          <w:tab w:val="left" w:pos="5580"/>
        </w:tabs>
        <w:spacing w:line="360" w:lineRule="auto"/>
        <w:ind w:left="420"/>
        <w:rPr>
          <w:color w:val="000000"/>
          <w:sz w:val="24"/>
          <w:szCs w:val="20"/>
          <w:u w:val="single"/>
        </w:rPr>
      </w:pPr>
    </w:p>
    <w:p w14:paraId="6C3E7873" w14:textId="77777777" w:rsidR="00DC5501" w:rsidRDefault="009C3E31">
      <w:pPr>
        <w:widowControl/>
        <w:jc w:val="left"/>
        <w:rPr>
          <w:color w:val="000000"/>
          <w:sz w:val="24"/>
        </w:rPr>
      </w:pPr>
      <w:bookmarkStart w:id="1029" w:name="_Hlt520355938"/>
      <w:bookmarkStart w:id="1030" w:name="_Hlt520356243"/>
      <w:bookmarkStart w:id="1031" w:name="_Toc305158825"/>
      <w:bookmarkStart w:id="1032" w:name="_Toc520356218"/>
      <w:bookmarkStart w:id="1033" w:name="_Toc226337253"/>
      <w:bookmarkStart w:id="1034" w:name="_Toc265228395"/>
      <w:bookmarkStart w:id="1035" w:name="_Toc142311059"/>
      <w:bookmarkStart w:id="1036" w:name="_Ref467988705"/>
      <w:bookmarkStart w:id="1037" w:name="_Toc264969247"/>
      <w:bookmarkStart w:id="1038" w:name="_Toc226965747"/>
      <w:bookmarkStart w:id="1039" w:name="_Toc480942350"/>
      <w:bookmarkStart w:id="1040" w:name="_Toc150774762"/>
      <w:bookmarkStart w:id="1041" w:name="_Toc150480795"/>
      <w:bookmarkStart w:id="1042" w:name="_Toc226309801"/>
      <w:bookmarkStart w:id="1043" w:name="_Toc195842922"/>
      <w:bookmarkStart w:id="1044" w:name="_Toc127151557"/>
      <w:bookmarkStart w:id="1045" w:name="_Toc226965830"/>
      <w:bookmarkStart w:id="1046" w:name="_Toc305158899"/>
      <w:bookmarkEnd w:id="1029"/>
      <w:bookmarkEnd w:id="1030"/>
      <w:r>
        <w:rPr>
          <w:color w:val="000000"/>
          <w:sz w:val="24"/>
        </w:rPr>
        <w:br w:type="page"/>
      </w:r>
    </w:p>
    <w:p w14:paraId="339FD5EE" w14:textId="77777777" w:rsidR="00DC5501" w:rsidRDefault="009C3E31">
      <w:pPr>
        <w:numPr>
          <w:ilvl w:val="0"/>
          <w:numId w:val="18"/>
        </w:numPr>
        <w:tabs>
          <w:tab w:val="left" w:pos="360"/>
        </w:tabs>
        <w:snapToGrid w:val="0"/>
        <w:spacing w:line="360" w:lineRule="auto"/>
        <w:outlineLvl w:val="1"/>
        <w:rPr>
          <w:color w:val="000000"/>
          <w:sz w:val="24"/>
        </w:rPr>
      </w:pPr>
      <w:r>
        <w:rPr>
          <w:color w:val="000000"/>
          <w:sz w:val="24"/>
        </w:rPr>
        <w:lastRenderedPageBreak/>
        <w:t>授权委托书（实质性格式）</w:t>
      </w:r>
    </w:p>
    <w:p w14:paraId="15DED292" w14:textId="77777777" w:rsidR="00DC5501" w:rsidRDefault="009C3E31">
      <w:pPr>
        <w:spacing w:line="360" w:lineRule="exact"/>
        <w:jc w:val="center"/>
        <w:rPr>
          <w:b/>
          <w:color w:val="000000"/>
          <w:sz w:val="36"/>
          <w:szCs w:val="36"/>
        </w:rPr>
      </w:pPr>
      <w:r>
        <w:rPr>
          <w:b/>
          <w:color w:val="000000"/>
          <w:sz w:val="36"/>
          <w:szCs w:val="36"/>
        </w:rPr>
        <w:t>授权委托书</w:t>
      </w:r>
    </w:p>
    <w:p w14:paraId="2040ECFA" w14:textId="77777777" w:rsidR="00DC5501" w:rsidRDefault="00DC5501">
      <w:pPr>
        <w:spacing w:line="360" w:lineRule="auto"/>
        <w:ind w:firstLine="420"/>
        <w:rPr>
          <w:color w:val="000000"/>
          <w:sz w:val="24"/>
          <w:szCs w:val="20"/>
        </w:rPr>
      </w:pPr>
    </w:p>
    <w:p w14:paraId="75D006AA" w14:textId="77777777" w:rsidR="00DC5501" w:rsidRDefault="009C3E31">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89C8B6A" w14:textId="77777777" w:rsidR="00DC5501" w:rsidRDefault="009C3E31">
      <w:pPr>
        <w:spacing w:line="360" w:lineRule="auto"/>
        <w:ind w:firstLine="420"/>
        <w:rPr>
          <w:color w:val="000000"/>
          <w:sz w:val="24"/>
          <w:szCs w:val="20"/>
        </w:rPr>
      </w:pPr>
      <w:r>
        <w:rPr>
          <w:color w:val="000000"/>
          <w:sz w:val="24"/>
          <w:szCs w:val="20"/>
        </w:rPr>
        <w:t>委托期限：自本授权委托书签署之日起至投标有效期届满之日止。</w:t>
      </w:r>
    </w:p>
    <w:p w14:paraId="389D2B76" w14:textId="77777777" w:rsidR="00DC5501" w:rsidRDefault="009C3E31">
      <w:pPr>
        <w:spacing w:line="360" w:lineRule="auto"/>
        <w:ind w:firstLine="420"/>
        <w:rPr>
          <w:color w:val="000000"/>
          <w:sz w:val="24"/>
          <w:szCs w:val="20"/>
        </w:rPr>
      </w:pPr>
      <w:r>
        <w:rPr>
          <w:color w:val="000000"/>
          <w:sz w:val="24"/>
          <w:szCs w:val="20"/>
        </w:rPr>
        <w:t>代理人无转委托权。</w:t>
      </w:r>
      <w:r>
        <w:rPr>
          <w:color w:val="000000"/>
          <w:sz w:val="24"/>
          <w:szCs w:val="20"/>
        </w:rPr>
        <w:cr/>
      </w:r>
    </w:p>
    <w:p w14:paraId="0099326D" w14:textId="77777777" w:rsidR="00DC5501" w:rsidRDefault="009C3E31">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103029EF" w14:textId="77777777" w:rsidR="00DC5501" w:rsidRDefault="009C3E31">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22C5815B" w14:textId="77777777" w:rsidR="00DC5501" w:rsidRDefault="009C3E31">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E0042A3" w14:textId="77777777" w:rsidR="00DC5501" w:rsidRDefault="009C3E31">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B091662" w14:textId="77777777" w:rsidR="00DC5501" w:rsidRDefault="00DC5501">
      <w:pPr>
        <w:tabs>
          <w:tab w:val="left" w:pos="5580"/>
        </w:tabs>
        <w:spacing w:line="360" w:lineRule="auto"/>
        <w:ind w:firstLineChars="200" w:firstLine="480"/>
        <w:rPr>
          <w:color w:val="000000"/>
          <w:sz w:val="24"/>
          <w:szCs w:val="20"/>
        </w:rPr>
      </w:pPr>
    </w:p>
    <w:p w14:paraId="66AC8168" w14:textId="77777777" w:rsidR="00DC5501" w:rsidRDefault="009C3E31">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2ED662D" w14:textId="77777777" w:rsidR="00DC5501" w:rsidRDefault="00DC5501">
      <w:pPr>
        <w:tabs>
          <w:tab w:val="left" w:pos="5580"/>
        </w:tabs>
        <w:spacing w:line="360" w:lineRule="auto"/>
        <w:jc w:val="left"/>
        <w:rPr>
          <w:color w:val="000000"/>
          <w:sz w:val="24"/>
          <w:szCs w:val="20"/>
        </w:rPr>
      </w:pPr>
    </w:p>
    <w:p w14:paraId="68757555" w14:textId="77777777" w:rsidR="00DC5501" w:rsidRDefault="00DC5501">
      <w:pPr>
        <w:tabs>
          <w:tab w:val="left" w:pos="5580"/>
        </w:tabs>
        <w:spacing w:line="360" w:lineRule="auto"/>
        <w:jc w:val="left"/>
        <w:rPr>
          <w:color w:val="000000"/>
          <w:sz w:val="24"/>
          <w:szCs w:val="20"/>
        </w:rPr>
      </w:pPr>
    </w:p>
    <w:p w14:paraId="7D23256E" w14:textId="77777777" w:rsidR="00DC5501" w:rsidRDefault="00DC5501">
      <w:pPr>
        <w:tabs>
          <w:tab w:val="left" w:pos="5580"/>
        </w:tabs>
        <w:spacing w:line="360" w:lineRule="auto"/>
        <w:jc w:val="left"/>
        <w:rPr>
          <w:color w:val="000000"/>
          <w:sz w:val="24"/>
          <w:szCs w:val="20"/>
        </w:rPr>
      </w:pPr>
    </w:p>
    <w:p w14:paraId="485FDEDA" w14:textId="77777777" w:rsidR="00DC5501" w:rsidRDefault="00DC5501">
      <w:pPr>
        <w:tabs>
          <w:tab w:val="left" w:pos="5580"/>
        </w:tabs>
        <w:spacing w:line="360" w:lineRule="auto"/>
        <w:jc w:val="left"/>
        <w:rPr>
          <w:color w:val="000000"/>
          <w:sz w:val="24"/>
          <w:szCs w:val="20"/>
        </w:rPr>
      </w:pPr>
    </w:p>
    <w:p w14:paraId="20F52EA2" w14:textId="77777777" w:rsidR="00DC5501" w:rsidRDefault="00DC5501">
      <w:pPr>
        <w:tabs>
          <w:tab w:val="left" w:pos="5580"/>
        </w:tabs>
        <w:spacing w:line="360" w:lineRule="auto"/>
        <w:jc w:val="left"/>
        <w:rPr>
          <w:color w:val="000000"/>
          <w:sz w:val="24"/>
          <w:szCs w:val="20"/>
        </w:rPr>
      </w:pPr>
    </w:p>
    <w:p w14:paraId="790AC3BB" w14:textId="77777777" w:rsidR="00DC5501" w:rsidRDefault="009C3E31">
      <w:pPr>
        <w:tabs>
          <w:tab w:val="left" w:pos="5580"/>
        </w:tabs>
        <w:spacing w:line="360" w:lineRule="auto"/>
        <w:jc w:val="left"/>
        <w:rPr>
          <w:color w:val="000000"/>
          <w:sz w:val="24"/>
          <w:szCs w:val="20"/>
        </w:rPr>
      </w:pPr>
      <w:r>
        <w:rPr>
          <w:color w:val="000000"/>
          <w:sz w:val="24"/>
          <w:szCs w:val="20"/>
        </w:rPr>
        <w:t>说明：</w:t>
      </w:r>
    </w:p>
    <w:p w14:paraId="2D03D6B2" w14:textId="77777777" w:rsidR="00DC5501" w:rsidRDefault="009C3E31">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07502496" w14:textId="77777777" w:rsidR="00DC5501" w:rsidRDefault="009C3E31">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89851A1" w14:textId="77777777" w:rsidR="00DC5501" w:rsidRDefault="009C3E31">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76805DBC" w14:textId="77777777" w:rsidR="00DC5501" w:rsidRDefault="009C3E31">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598E3BE" w14:textId="77777777" w:rsidR="00DC5501" w:rsidRDefault="009C3E31">
      <w:pPr>
        <w:spacing w:line="360" w:lineRule="exact"/>
        <w:jc w:val="center"/>
        <w:rPr>
          <w:b/>
          <w:color w:val="000000"/>
          <w:sz w:val="36"/>
          <w:szCs w:val="36"/>
        </w:rPr>
      </w:pPr>
      <w:r>
        <w:rPr>
          <w:b/>
          <w:color w:val="000000"/>
          <w:sz w:val="36"/>
          <w:szCs w:val="36"/>
        </w:rPr>
        <w:lastRenderedPageBreak/>
        <w:t>法定代表人（单位负责人）身份证明</w:t>
      </w:r>
    </w:p>
    <w:p w14:paraId="4565BFF9" w14:textId="77777777" w:rsidR="00DC5501" w:rsidRDefault="00DC5501">
      <w:pPr>
        <w:kinsoku w:val="0"/>
        <w:overflowPunct w:val="0"/>
        <w:spacing w:line="200" w:lineRule="exact"/>
        <w:rPr>
          <w:sz w:val="20"/>
          <w:szCs w:val="20"/>
        </w:rPr>
      </w:pPr>
    </w:p>
    <w:p w14:paraId="6B828607" w14:textId="77777777" w:rsidR="00DC5501" w:rsidRDefault="009C3E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95C9AD4" w14:textId="77777777" w:rsidR="00DC5501" w:rsidRDefault="009C3E31">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40AC7A3A" w14:textId="77777777" w:rsidR="00DC5501" w:rsidRDefault="009C3E31">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33D9DA4A" w14:textId="77777777" w:rsidR="00DC5501" w:rsidRDefault="00DC5501">
      <w:pPr>
        <w:pStyle w:val="af0"/>
        <w:tabs>
          <w:tab w:val="left" w:pos="2412"/>
          <w:tab w:val="left" w:pos="3883"/>
          <w:tab w:val="left" w:pos="5352"/>
          <w:tab w:val="left" w:pos="6821"/>
        </w:tabs>
        <w:kinsoku w:val="0"/>
        <w:overflowPunct w:val="0"/>
        <w:spacing w:line="335" w:lineRule="exact"/>
        <w:rPr>
          <w:rFonts w:ascii="Times New Roman" w:hAnsi="Times New Roman"/>
        </w:rPr>
      </w:pPr>
    </w:p>
    <w:p w14:paraId="47980CD8" w14:textId="77777777" w:rsidR="00DC5501" w:rsidRDefault="009C3E31">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2F318AA5" w14:textId="77777777" w:rsidR="00DC5501" w:rsidRDefault="00DC5501">
      <w:pPr>
        <w:pStyle w:val="af0"/>
        <w:tabs>
          <w:tab w:val="left" w:pos="2412"/>
          <w:tab w:val="left" w:pos="3883"/>
          <w:tab w:val="left" w:pos="5352"/>
          <w:tab w:val="left" w:pos="6821"/>
        </w:tabs>
        <w:kinsoku w:val="0"/>
        <w:overflowPunct w:val="0"/>
        <w:spacing w:line="335" w:lineRule="exact"/>
        <w:rPr>
          <w:rFonts w:ascii="Times New Roman" w:hAnsi="Times New Roman"/>
        </w:rPr>
      </w:pPr>
    </w:p>
    <w:p w14:paraId="1AA09D0F" w14:textId="77777777" w:rsidR="00DC5501" w:rsidRDefault="009C3E31">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1EB5F602" w14:textId="77777777" w:rsidR="00DC5501" w:rsidRDefault="00DC5501">
      <w:pPr>
        <w:pStyle w:val="af0"/>
        <w:kinsoku w:val="0"/>
        <w:overflowPunct w:val="0"/>
        <w:spacing w:line="583" w:lineRule="auto"/>
        <w:ind w:right="4305"/>
        <w:rPr>
          <w:rFonts w:ascii="Times New Roman" w:hAnsi="Times New Roman"/>
          <w:spacing w:val="-3"/>
        </w:rPr>
      </w:pPr>
    </w:p>
    <w:p w14:paraId="45AB6EFC" w14:textId="77777777" w:rsidR="00DC5501" w:rsidRDefault="009C3E31">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CCDA598" w14:textId="77777777" w:rsidR="00DC5501" w:rsidRDefault="009C3E31">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58568F36" w14:textId="77777777" w:rsidR="00DC5501" w:rsidRDefault="00DC5501">
      <w:pPr>
        <w:autoSpaceDE w:val="0"/>
        <w:autoSpaceDN w:val="0"/>
        <w:adjustRightInd w:val="0"/>
        <w:snapToGrid w:val="0"/>
        <w:spacing w:line="360" w:lineRule="auto"/>
        <w:rPr>
          <w:color w:val="000000"/>
          <w:sz w:val="24"/>
        </w:rPr>
      </w:pPr>
    </w:p>
    <w:p w14:paraId="0BC0E00A" w14:textId="77777777" w:rsidR="00DC5501" w:rsidRDefault="009C3E31">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15F95CF" w14:textId="77777777" w:rsidR="00DC5501" w:rsidRDefault="00DC5501">
      <w:pPr>
        <w:widowControl/>
        <w:jc w:val="left"/>
        <w:rPr>
          <w:i/>
          <w:color w:val="000000"/>
          <w:sz w:val="24"/>
          <w:szCs w:val="20"/>
          <w:u w:val="single"/>
        </w:rPr>
      </w:pPr>
    </w:p>
    <w:p w14:paraId="4B02E630" w14:textId="77777777" w:rsidR="00DC5501" w:rsidRDefault="009C3E31">
      <w:pPr>
        <w:widowControl/>
        <w:jc w:val="left"/>
        <w:rPr>
          <w:color w:val="000000"/>
          <w:sz w:val="24"/>
          <w:szCs w:val="20"/>
        </w:rPr>
      </w:pPr>
      <w:r>
        <w:rPr>
          <w:color w:val="000000"/>
          <w:sz w:val="24"/>
          <w:szCs w:val="20"/>
        </w:rPr>
        <w:br w:type="page"/>
      </w:r>
    </w:p>
    <w:p w14:paraId="49459DEC" w14:textId="77777777" w:rsidR="00DC5501" w:rsidRDefault="009C3E31">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color w:val="000000"/>
          <w:sz w:val="24"/>
          <w:szCs w:val="20"/>
        </w:rPr>
        <w:t>（实质性格式）</w:t>
      </w:r>
    </w:p>
    <w:p w14:paraId="0EC84DEA" w14:textId="77777777" w:rsidR="00DC5501" w:rsidRDefault="009C3E31">
      <w:pPr>
        <w:spacing w:line="360" w:lineRule="exact"/>
        <w:jc w:val="center"/>
        <w:rPr>
          <w:b/>
          <w:color w:val="000000"/>
          <w:sz w:val="36"/>
          <w:szCs w:val="36"/>
        </w:rPr>
      </w:pPr>
      <w:bookmarkStart w:id="1047" w:name="_Toc226965748"/>
      <w:bookmarkStart w:id="1048" w:name="_Toc226337254"/>
      <w:bookmarkStart w:id="1049" w:name="_Toc164608827"/>
      <w:bookmarkStart w:id="1050" w:name="_Toc226965831"/>
      <w:bookmarkStart w:id="1051" w:name="_Toc164608672"/>
      <w:bookmarkStart w:id="1052" w:name="_Toc305158900"/>
      <w:bookmarkStart w:id="1053" w:name="_Toc264969248"/>
      <w:bookmarkStart w:id="1054" w:name="_Toc226309802"/>
      <w:bookmarkStart w:id="1055" w:name="_Toc265228396"/>
      <w:bookmarkStart w:id="1056" w:name="_Toc305158826"/>
      <w:bookmarkStart w:id="1057" w:name="_Toc195842923"/>
      <w:r>
        <w:rPr>
          <w:b/>
          <w:color w:val="000000"/>
          <w:sz w:val="36"/>
          <w:szCs w:val="36"/>
        </w:rPr>
        <w:t>开标一览表</w:t>
      </w:r>
      <w:bookmarkEnd w:id="1047"/>
      <w:bookmarkEnd w:id="1048"/>
      <w:bookmarkEnd w:id="1049"/>
      <w:bookmarkEnd w:id="1050"/>
      <w:bookmarkEnd w:id="1051"/>
      <w:bookmarkEnd w:id="1052"/>
      <w:bookmarkEnd w:id="1053"/>
      <w:bookmarkEnd w:id="1054"/>
      <w:bookmarkEnd w:id="1055"/>
      <w:bookmarkEnd w:id="1056"/>
      <w:bookmarkEnd w:id="1057"/>
    </w:p>
    <w:p w14:paraId="3561C20E" w14:textId="77777777" w:rsidR="00DC5501" w:rsidRDefault="00DC5501">
      <w:pPr>
        <w:tabs>
          <w:tab w:val="left" w:pos="1800"/>
          <w:tab w:val="left" w:pos="5580"/>
        </w:tabs>
        <w:spacing w:line="360" w:lineRule="auto"/>
        <w:jc w:val="left"/>
        <w:rPr>
          <w:i/>
          <w:color w:val="FF0000"/>
          <w:sz w:val="24"/>
        </w:rPr>
      </w:pPr>
    </w:p>
    <w:p w14:paraId="025E67D5" w14:textId="77777777" w:rsidR="00DC5501" w:rsidRDefault="009C3E31">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DC5501" w14:paraId="1A17DA65" w14:textId="77777777">
        <w:trPr>
          <w:trHeight w:val="531"/>
          <w:jc w:val="center"/>
        </w:trPr>
        <w:tc>
          <w:tcPr>
            <w:tcW w:w="412" w:type="pct"/>
            <w:vMerge w:val="restart"/>
            <w:vAlign w:val="center"/>
          </w:tcPr>
          <w:p w14:paraId="7AC21A8F" w14:textId="77777777" w:rsidR="00DC5501" w:rsidRDefault="009C3E31">
            <w:pPr>
              <w:tabs>
                <w:tab w:val="left" w:pos="5580"/>
              </w:tabs>
              <w:jc w:val="center"/>
              <w:rPr>
                <w:b/>
                <w:sz w:val="24"/>
              </w:rPr>
            </w:pPr>
            <w:proofErr w:type="gramStart"/>
            <w:r>
              <w:rPr>
                <w:b/>
                <w:sz w:val="24"/>
              </w:rPr>
              <w:t>包号</w:t>
            </w:r>
            <w:proofErr w:type="gramEnd"/>
          </w:p>
        </w:tc>
        <w:tc>
          <w:tcPr>
            <w:tcW w:w="2215" w:type="pct"/>
            <w:vMerge w:val="restart"/>
            <w:vAlign w:val="center"/>
          </w:tcPr>
          <w:p w14:paraId="0381EB66" w14:textId="77777777" w:rsidR="00DC5501" w:rsidRDefault="009C3E31">
            <w:pPr>
              <w:tabs>
                <w:tab w:val="left" w:pos="5580"/>
              </w:tabs>
              <w:jc w:val="center"/>
              <w:rPr>
                <w:b/>
                <w:sz w:val="24"/>
              </w:rPr>
            </w:pPr>
            <w:r>
              <w:rPr>
                <w:b/>
                <w:sz w:val="24"/>
              </w:rPr>
              <w:t>投标人名称</w:t>
            </w:r>
          </w:p>
        </w:tc>
        <w:tc>
          <w:tcPr>
            <w:tcW w:w="2373" w:type="pct"/>
            <w:gridSpan w:val="2"/>
            <w:vAlign w:val="center"/>
          </w:tcPr>
          <w:p w14:paraId="2A304D72" w14:textId="77777777" w:rsidR="00DC5501" w:rsidRDefault="009C3E31">
            <w:pPr>
              <w:tabs>
                <w:tab w:val="left" w:pos="5580"/>
              </w:tabs>
              <w:jc w:val="center"/>
              <w:rPr>
                <w:b/>
                <w:sz w:val="24"/>
              </w:rPr>
            </w:pPr>
            <w:r>
              <w:rPr>
                <w:b/>
                <w:sz w:val="24"/>
              </w:rPr>
              <w:t>投标报价</w:t>
            </w:r>
          </w:p>
        </w:tc>
      </w:tr>
      <w:tr w:rsidR="00DC5501" w14:paraId="1F555B7E" w14:textId="77777777">
        <w:trPr>
          <w:trHeight w:val="674"/>
          <w:jc w:val="center"/>
        </w:trPr>
        <w:tc>
          <w:tcPr>
            <w:tcW w:w="412" w:type="pct"/>
            <w:vMerge/>
            <w:vAlign w:val="center"/>
          </w:tcPr>
          <w:p w14:paraId="20220F36" w14:textId="77777777" w:rsidR="00DC5501" w:rsidRDefault="00DC5501">
            <w:pPr>
              <w:tabs>
                <w:tab w:val="left" w:pos="5580"/>
              </w:tabs>
              <w:jc w:val="center"/>
              <w:rPr>
                <w:sz w:val="24"/>
              </w:rPr>
            </w:pPr>
          </w:p>
        </w:tc>
        <w:tc>
          <w:tcPr>
            <w:tcW w:w="2215" w:type="pct"/>
            <w:vMerge/>
            <w:vAlign w:val="center"/>
          </w:tcPr>
          <w:p w14:paraId="55AE5F23" w14:textId="77777777" w:rsidR="00DC5501" w:rsidRDefault="00DC5501">
            <w:pPr>
              <w:tabs>
                <w:tab w:val="left" w:pos="5580"/>
              </w:tabs>
              <w:jc w:val="center"/>
              <w:rPr>
                <w:sz w:val="24"/>
              </w:rPr>
            </w:pPr>
          </w:p>
        </w:tc>
        <w:tc>
          <w:tcPr>
            <w:tcW w:w="1188" w:type="pct"/>
            <w:vAlign w:val="center"/>
          </w:tcPr>
          <w:p w14:paraId="1D84975C" w14:textId="77777777" w:rsidR="00DC5501" w:rsidRDefault="009C3E31">
            <w:pPr>
              <w:tabs>
                <w:tab w:val="left" w:pos="5580"/>
              </w:tabs>
              <w:jc w:val="center"/>
              <w:rPr>
                <w:b/>
                <w:sz w:val="24"/>
              </w:rPr>
            </w:pPr>
            <w:r>
              <w:rPr>
                <w:b/>
                <w:sz w:val="24"/>
              </w:rPr>
              <w:t>大写</w:t>
            </w:r>
          </w:p>
        </w:tc>
        <w:tc>
          <w:tcPr>
            <w:tcW w:w="1182" w:type="pct"/>
            <w:vAlign w:val="center"/>
          </w:tcPr>
          <w:p w14:paraId="02AF6F81" w14:textId="77777777" w:rsidR="00DC5501" w:rsidRDefault="009C3E31">
            <w:pPr>
              <w:tabs>
                <w:tab w:val="left" w:pos="5580"/>
              </w:tabs>
              <w:jc w:val="center"/>
              <w:rPr>
                <w:b/>
                <w:sz w:val="24"/>
              </w:rPr>
            </w:pPr>
            <w:r>
              <w:rPr>
                <w:b/>
                <w:sz w:val="24"/>
              </w:rPr>
              <w:t>小写</w:t>
            </w:r>
          </w:p>
        </w:tc>
      </w:tr>
      <w:tr w:rsidR="00DC5501" w14:paraId="3FE81C9C" w14:textId="77777777">
        <w:trPr>
          <w:trHeight w:val="976"/>
          <w:jc w:val="center"/>
        </w:trPr>
        <w:tc>
          <w:tcPr>
            <w:tcW w:w="412" w:type="pct"/>
            <w:vAlign w:val="center"/>
          </w:tcPr>
          <w:p w14:paraId="28A3AA06" w14:textId="77777777" w:rsidR="00DC5501" w:rsidRDefault="00DC5501">
            <w:pPr>
              <w:tabs>
                <w:tab w:val="left" w:pos="5580"/>
              </w:tabs>
              <w:jc w:val="center"/>
              <w:rPr>
                <w:sz w:val="24"/>
              </w:rPr>
            </w:pPr>
          </w:p>
        </w:tc>
        <w:tc>
          <w:tcPr>
            <w:tcW w:w="2215" w:type="pct"/>
            <w:vAlign w:val="center"/>
          </w:tcPr>
          <w:p w14:paraId="29BE69F8" w14:textId="77777777" w:rsidR="00DC5501" w:rsidRDefault="00DC5501">
            <w:pPr>
              <w:tabs>
                <w:tab w:val="left" w:pos="5580"/>
              </w:tabs>
              <w:jc w:val="center"/>
              <w:rPr>
                <w:sz w:val="24"/>
              </w:rPr>
            </w:pPr>
          </w:p>
        </w:tc>
        <w:tc>
          <w:tcPr>
            <w:tcW w:w="1188" w:type="pct"/>
            <w:vAlign w:val="center"/>
          </w:tcPr>
          <w:p w14:paraId="08F41501" w14:textId="77777777" w:rsidR="00DC5501" w:rsidRDefault="00DC5501">
            <w:pPr>
              <w:tabs>
                <w:tab w:val="left" w:pos="5580"/>
              </w:tabs>
              <w:jc w:val="center"/>
              <w:rPr>
                <w:sz w:val="24"/>
              </w:rPr>
            </w:pPr>
          </w:p>
        </w:tc>
        <w:tc>
          <w:tcPr>
            <w:tcW w:w="1182" w:type="pct"/>
            <w:vAlign w:val="center"/>
          </w:tcPr>
          <w:p w14:paraId="16D68CE6" w14:textId="77777777" w:rsidR="00DC5501" w:rsidRDefault="00DC5501">
            <w:pPr>
              <w:tabs>
                <w:tab w:val="left" w:pos="5580"/>
              </w:tabs>
              <w:jc w:val="center"/>
              <w:rPr>
                <w:sz w:val="24"/>
              </w:rPr>
            </w:pPr>
          </w:p>
        </w:tc>
      </w:tr>
    </w:tbl>
    <w:p w14:paraId="469E6A55" w14:textId="77777777" w:rsidR="00DC5501" w:rsidRDefault="00DC5501">
      <w:pPr>
        <w:autoSpaceDE w:val="0"/>
        <w:autoSpaceDN w:val="0"/>
        <w:adjustRightInd w:val="0"/>
        <w:jc w:val="left"/>
        <w:rPr>
          <w:color w:val="000000"/>
          <w:kern w:val="0"/>
          <w:sz w:val="24"/>
        </w:rPr>
      </w:pPr>
    </w:p>
    <w:p w14:paraId="46621AAA" w14:textId="77777777" w:rsidR="00DC5501" w:rsidRDefault="009C3E3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3CA5D927" w14:textId="77777777" w:rsidR="00DC5501" w:rsidRDefault="009C3E31">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41888E80" w14:textId="77777777" w:rsidR="00DC5501" w:rsidRDefault="00DC5501">
      <w:pPr>
        <w:autoSpaceDE w:val="0"/>
        <w:autoSpaceDN w:val="0"/>
        <w:adjustRightInd w:val="0"/>
        <w:snapToGrid w:val="0"/>
        <w:spacing w:before="25" w:after="25" w:line="360" w:lineRule="auto"/>
        <w:rPr>
          <w:color w:val="000000"/>
          <w:sz w:val="24"/>
          <w:lang w:val="zh-CN"/>
        </w:rPr>
      </w:pPr>
    </w:p>
    <w:p w14:paraId="2ECF9C78"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DB26482"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FC6C2EA"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730763B" w14:textId="77777777" w:rsidR="00DC5501" w:rsidRDefault="00DC5501">
      <w:pPr>
        <w:widowControl/>
        <w:jc w:val="left"/>
        <w:rPr>
          <w:color w:val="000000"/>
          <w:sz w:val="24"/>
          <w:szCs w:val="20"/>
        </w:rPr>
      </w:pPr>
      <w:bookmarkStart w:id="1058" w:name="_Toc150774763"/>
      <w:bookmarkStart w:id="1059" w:name="_Toc226965832"/>
      <w:bookmarkStart w:id="1060" w:name="_Toc305158827"/>
      <w:bookmarkStart w:id="1061" w:name="_Toc264969249"/>
      <w:bookmarkStart w:id="1062" w:name="_Toc127151558"/>
      <w:bookmarkStart w:id="1063" w:name="_Toc150480796"/>
      <w:bookmarkStart w:id="1064" w:name="_Toc265228397"/>
      <w:bookmarkStart w:id="1065" w:name="_Toc226965749"/>
      <w:bookmarkStart w:id="1066" w:name="_Toc142311060"/>
      <w:bookmarkStart w:id="1067" w:name="_Toc226309803"/>
      <w:bookmarkStart w:id="1068" w:name="_Toc195842924"/>
      <w:bookmarkStart w:id="1069" w:name="_Toc305158901"/>
      <w:bookmarkStart w:id="1070" w:name="_Toc226337255"/>
    </w:p>
    <w:p w14:paraId="59348C93" w14:textId="77777777" w:rsidR="00DC5501" w:rsidRDefault="00DC5501">
      <w:pPr>
        <w:widowControl/>
        <w:jc w:val="left"/>
        <w:rPr>
          <w:color w:val="000000"/>
          <w:sz w:val="24"/>
          <w:szCs w:val="20"/>
        </w:rPr>
      </w:pPr>
    </w:p>
    <w:p w14:paraId="5001C6C2" w14:textId="77777777" w:rsidR="00DC5501" w:rsidRDefault="00DC5501">
      <w:pPr>
        <w:numPr>
          <w:ilvl w:val="0"/>
          <w:numId w:val="18"/>
        </w:numPr>
        <w:tabs>
          <w:tab w:val="left" w:pos="360"/>
        </w:tabs>
        <w:snapToGrid w:val="0"/>
        <w:spacing w:line="360" w:lineRule="auto"/>
        <w:outlineLvl w:val="1"/>
        <w:rPr>
          <w:color w:val="000000"/>
          <w:sz w:val="24"/>
          <w:szCs w:val="20"/>
        </w:rPr>
        <w:sectPr w:rsidR="00DC5501">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bookmarkEnd w:id="1058"/>
    <w:bookmarkEnd w:id="1059"/>
    <w:bookmarkEnd w:id="1060"/>
    <w:bookmarkEnd w:id="1061"/>
    <w:bookmarkEnd w:id="1062"/>
    <w:bookmarkEnd w:id="1063"/>
    <w:bookmarkEnd w:id="1064"/>
    <w:bookmarkEnd w:id="1065"/>
    <w:bookmarkEnd w:id="1066"/>
    <w:bookmarkEnd w:id="1067"/>
    <w:bookmarkEnd w:id="1068"/>
    <w:bookmarkEnd w:id="1069"/>
    <w:bookmarkEnd w:id="1070"/>
    <w:p w14:paraId="1ED6C978" w14:textId="77777777" w:rsidR="00D639C8" w:rsidRDefault="00D639C8" w:rsidP="00D639C8">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投标分项报价表（实质性格式）</w:t>
      </w:r>
    </w:p>
    <w:p w14:paraId="6750F75B" w14:textId="77777777" w:rsidR="00123E83" w:rsidRDefault="00123E83" w:rsidP="00123E83">
      <w:pPr>
        <w:spacing w:line="360" w:lineRule="exact"/>
        <w:jc w:val="center"/>
        <w:rPr>
          <w:color w:val="000000"/>
          <w:sz w:val="36"/>
          <w:szCs w:val="36"/>
        </w:rPr>
      </w:pPr>
    </w:p>
    <w:p w14:paraId="282E465D" w14:textId="0052D573" w:rsidR="00123E83" w:rsidRDefault="00123E83" w:rsidP="00123E83">
      <w:pPr>
        <w:spacing w:line="360" w:lineRule="exact"/>
        <w:jc w:val="center"/>
        <w:rPr>
          <w:b/>
          <w:color w:val="000000"/>
          <w:sz w:val="36"/>
          <w:szCs w:val="36"/>
        </w:rPr>
      </w:pPr>
      <w:r>
        <w:rPr>
          <w:rFonts w:hint="eastAsia"/>
          <w:b/>
          <w:color w:val="000000"/>
          <w:sz w:val="36"/>
          <w:szCs w:val="36"/>
        </w:rPr>
        <w:t>投标分项报价表</w:t>
      </w:r>
    </w:p>
    <w:p w14:paraId="124E2246" w14:textId="77777777" w:rsidR="00123E83" w:rsidRDefault="00123E83" w:rsidP="00123E83">
      <w:pPr>
        <w:spacing w:line="260" w:lineRule="exact"/>
        <w:jc w:val="center"/>
        <w:rPr>
          <w:color w:val="000000"/>
          <w:sz w:val="36"/>
          <w:szCs w:val="36"/>
        </w:rPr>
      </w:pPr>
    </w:p>
    <w:p w14:paraId="5A858BA7" w14:textId="77777777" w:rsidR="00123E83" w:rsidRDefault="00123E83" w:rsidP="00123E83">
      <w:pPr>
        <w:tabs>
          <w:tab w:val="left" w:pos="1800"/>
          <w:tab w:val="left" w:pos="5580"/>
        </w:tabs>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 </w:t>
      </w:r>
      <w:r>
        <w:rPr>
          <w:rFonts w:hint="eastAsia"/>
          <w:color w:val="000000"/>
          <w:sz w:val="24"/>
        </w:rPr>
        <w:t>项目名称：</w:t>
      </w:r>
      <w:r>
        <w:rPr>
          <w:color w:val="000000"/>
          <w:sz w:val="24"/>
        </w:rPr>
        <w:t>__________</w:t>
      </w:r>
      <w:r>
        <w:rPr>
          <w:rFonts w:hint="eastAsia"/>
          <w:color w:val="000000"/>
          <w:sz w:val="24"/>
        </w:rPr>
        <w:t>报价单位：人民币元</w:t>
      </w:r>
    </w:p>
    <w:tbl>
      <w:tblPr>
        <w:tblW w:w="52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2571"/>
        <w:gridCol w:w="1000"/>
        <w:gridCol w:w="856"/>
        <w:gridCol w:w="1573"/>
        <w:gridCol w:w="1003"/>
        <w:gridCol w:w="1143"/>
        <w:gridCol w:w="1003"/>
        <w:gridCol w:w="883"/>
        <w:gridCol w:w="1160"/>
        <w:gridCol w:w="962"/>
        <w:gridCol w:w="15"/>
        <w:gridCol w:w="757"/>
        <w:gridCol w:w="18"/>
        <w:gridCol w:w="956"/>
      </w:tblGrid>
      <w:tr w:rsidR="00123E83" w14:paraId="0D8C35AA" w14:textId="77777777" w:rsidTr="00123E83">
        <w:trPr>
          <w:trHeight w:val="806"/>
          <w:jc w:val="center"/>
        </w:trPr>
        <w:tc>
          <w:tcPr>
            <w:tcW w:w="245" w:type="pct"/>
            <w:tcBorders>
              <w:top w:val="single" w:sz="4" w:space="0" w:color="auto"/>
              <w:left w:val="single" w:sz="4" w:space="0" w:color="auto"/>
              <w:bottom w:val="single" w:sz="4" w:space="0" w:color="auto"/>
              <w:right w:val="single" w:sz="4" w:space="0" w:color="auto"/>
            </w:tcBorders>
            <w:vAlign w:val="center"/>
            <w:hideMark/>
          </w:tcPr>
          <w:p w14:paraId="504B76A9" w14:textId="77777777" w:rsidR="00123E83" w:rsidRDefault="00123E83">
            <w:pPr>
              <w:adjustRightInd w:val="0"/>
              <w:snapToGrid w:val="0"/>
              <w:jc w:val="center"/>
              <w:rPr>
                <w:b/>
                <w:color w:val="000000"/>
                <w:sz w:val="24"/>
              </w:rPr>
            </w:pPr>
            <w:r>
              <w:rPr>
                <w:rFonts w:hint="eastAsia"/>
                <w:b/>
                <w:color w:val="000000"/>
                <w:sz w:val="24"/>
              </w:rPr>
              <w:t>序号</w:t>
            </w:r>
          </w:p>
        </w:tc>
        <w:tc>
          <w:tcPr>
            <w:tcW w:w="880" w:type="pct"/>
            <w:tcBorders>
              <w:top w:val="single" w:sz="4" w:space="0" w:color="auto"/>
              <w:left w:val="single" w:sz="4" w:space="0" w:color="auto"/>
              <w:bottom w:val="single" w:sz="4" w:space="0" w:color="auto"/>
              <w:right w:val="single" w:sz="4" w:space="0" w:color="auto"/>
            </w:tcBorders>
            <w:vAlign w:val="center"/>
            <w:hideMark/>
          </w:tcPr>
          <w:p w14:paraId="7A1407EF" w14:textId="77777777" w:rsidR="00123E83" w:rsidRDefault="00123E83">
            <w:pPr>
              <w:adjustRightInd w:val="0"/>
              <w:snapToGrid w:val="0"/>
              <w:jc w:val="center"/>
              <w:rPr>
                <w:b/>
                <w:color w:val="000000"/>
                <w:sz w:val="24"/>
              </w:rPr>
            </w:pPr>
            <w:r>
              <w:rPr>
                <w:rFonts w:hint="eastAsia"/>
                <w:b/>
                <w:color w:val="000000"/>
                <w:sz w:val="24"/>
              </w:rPr>
              <w:t>分项名称</w:t>
            </w:r>
          </w:p>
        </w:tc>
        <w:tc>
          <w:tcPr>
            <w:tcW w:w="342" w:type="pct"/>
            <w:tcBorders>
              <w:top w:val="single" w:sz="4" w:space="0" w:color="auto"/>
              <w:left w:val="single" w:sz="4" w:space="0" w:color="auto"/>
              <w:bottom w:val="single" w:sz="4" w:space="0" w:color="auto"/>
              <w:right w:val="single" w:sz="4" w:space="0" w:color="auto"/>
            </w:tcBorders>
            <w:vAlign w:val="center"/>
            <w:hideMark/>
          </w:tcPr>
          <w:p w14:paraId="6D815428" w14:textId="77777777" w:rsidR="00123E83" w:rsidRDefault="00123E83">
            <w:pPr>
              <w:adjustRightInd w:val="0"/>
              <w:snapToGrid w:val="0"/>
              <w:jc w:val="center"/>
              <w:rPr>
                <w:b/>
                <w:color w:val="000000"/>
                <w:sz w:val="24"/>
              </w:rPr>
            </w:pPr>
            <w:r>
              <w:rPr>
                <w:rFonts w:hint="eastAsia"/>
                <w:b/>
                <w:color w:val="000000"/>
                <w:sz w:val="24"/>
              </w:rPr>
              <w:t>制造商</w:t>
            </w:r>
          </w:p>
        </w:tc>
        <w:tc>
          <w:tcPr>
            <w:tcW w:w="293" w:type="pct"/>
            <w:tcBorders>
              <w:top w:val="single" w:sz="4" w:space="0" w:color="auto"/>
              <w:left w:val="single" w:sz="4" w:space="0" w:color="auto"/>
              <w:bottom w:val="single" w:sz="4" w:space="0" w:color="auto"/>
              <w:right w:val="single" w:sz="4" w:space="0" w:color="auto"/>
            </w:tcBorders>
            <w:vAlign w:val="center"/>
            <w:hideMark/>
          </w:tcPr>
          <w:p w14:paraId="158677F2" w14:textId="77777777" w:rsidR="00123E83" w:rsidRDefault="00123E83">
            <w:pPr>
              <w:adjustRightInd w:val="0"/>
              <w:snapToGrid w:val="0"/>
              <w:jc w:val="center"/>
              <w:rPr>
                <w:b/>
                <w:color w:val="000000"/>
                <w:sz w:val="24"/>
              </w:rPr>
            </w:pPr>
            <w:r>
              <w:rPr>
                <w:rFonts w:hint="eastAsia"/>
                <w:b/>
                <w:color w:val="000000"/>
                <w:sz w:val="24"/>
              </w:rPr>
              <w:t>产地</w:t>
            </w:r>
            <w:r>
              <w:rPr>
                <w:b/>
                <w:color w:val="000000"/>
                <w:sz w:val="24"/>
              </w:rPr>
              <w:t>/</w:t>
            </w:r>
            <w:r>
              <w:rPr>
                <w:rFonts w:hint="eastAsia"/>
                <w:b/>
                <w:color w:val="000000"/>
                <w:sz w:val="24"/>
              </w:rPr>
              <w:t>国别</w:t>
            </w:r>
          </w:p>
        </w:tc>
        <w:tc>
          <w:tcPr>
            <w:tcW w:w="538" w:type="pct"/>
            <w:tcBorders>
              <w:top w:val="single" w:sz="4" w:space="0" w:color="auto"/>
              <w:left w:val="single" w:sz="4" w:space="0" w:color="auto"/>
              <w:bottom w:val="single" w:sz="4" w:space="0" w:color="auto"/>
              <w:right w:val="single" w:sz="4" w:space="0" w:color="auto"/>
            </w:tcBorders>
            <w:vAlign w:val="center"/>
            <w:hideMark/>
          </w:tcPr>
          <w:p w14:paraId="62B44AAA" w14:textId="77777777" w:rsidR="00123E83" w:rsidRDefault="00123E83">
            <w:pPr>
              <w:jc w:val="center"/>
              <w:rPr>
                <w:b/>
                <w:color w:val="000000"/>
                <w:sz w:val="24"/>
              </w:rPr>
            </w:pPr>
            <w:r>
              <w:rPr>
                <w:rFonts w:hint="eastAsia"/>
                <w:b/>
                <w:color w:val="000000"/>
                <w:sz w:val="24"/>
              </w:rPr>
              <w:t>制造商</w:t>
            </w:r>
          </w:p>
          <w:p w14:paraId="39A14E19" w14:textId="77777777" w:rsidR="00123E83" w:rsidRDefault="00123E83">
            <w:pPr>
              <w:adjustRightInd w:val="0"/>
              <w:snapToGrid w:val="0"/>
              <w:jc w:val="center"/>
              <w:rPr>
                <w:b/>
                <w:color w:val="000000"/>
                <w:sz w:val="24"/>
              </w:rPr>
            </w:pPr>
            <w:r>
              <w:rPr>
                <w:rFonts w:hint="eastAsia"/>
                <w:b/>
                <w:color w:val="000000"/>
                <w:sz w:val="24"/>
              </w:rPr>
              <w:t>统一社会信用代码</w:t>
            </w:r>
          </w:p>
        </w:tc>
        <w:tc>
          <w:tcPr>
            <w:tcW w:w="343" w:type="pct"/>
            <w:tcBorders>
              <w:top w:val="single" w:sz="4" w:space="0" w:color="auto"/>
              <w:left w:val="single" w:sz="4" w:space="0" w:color="auto"/>
              <w:bottom w:val="single" w:sz="4" w:space="0" w:color="auto"/>
              <w:right w:val="single" w:sz="4" w:space="0" w:color="auto"/>
            </w:tcBorders>
            <w:vAlign w:val="center"/>
            <w:hideMark/>
          </w:tcPr>
          <w:p w14:paraId="7C3DF5F6" w14:textId="77777777" w:rsidR="00123E83" w:rsidRDefault="00123E83">
            <w:pPr>
              <w:jc w:val="center"/>
              <w:rPr>
                <w:b/>
                <w:color w:val="000000"/>
                <w:sz w:val="24"/>
              </w:rPr>
            </w:pPr>
            <w:r>
              <w:rPr>
                <w:rFonts w:hint="eastAsia"/>
                <w:b/>
                <w:color w:val="000000"/>
                <w:sz w:val="24"/>
              </w:rPr>
              <w:t>制造商</w:t>
            </w:r>
          </w:p>
          <w:p w14:paraId="7011D93F" w14:textId="77777777" w:rsidR="00123E83" w:rsidRDefault="00123E83">
            <w:pPr>
              <w:adjustRightInd w:val="0"/>
              <w:snapToGrid w:val="0"/>
              <w:jc w:val="center"/>
              <w:rPr>
                <w:b/>
                <w:color w:val="000000"/>
                <w:sz w:val="24"/>
              </w:rPr>
            </w:pPr>
            <w:r>
              <w:rPr>
                <w:rFonts w:hint="eastAsia"/>
                <w:b/>
                <w:color w:val="000000"/>
                <w:sz w:val="24"/>
              </w:rPr>
              <w:t>规模</w:t>
            </w:r>
          </w:p>
        </w:tc>
        <w:tc>
          <w:tcPr>
            <w:tcW w:w="391" w:type="pct"/>
            <w:tcBorders>
              <w:top w:val="single" w:sz="4" w:space="0" w:color="auto"/>
              <w:left w:val="single" w:sz="4" w:space="0" w:color="auto"/>
              <w:bottom w:val="single" w:sz="4" w:space="0" w:color="auto"/>
              <w:right w:val="single" w:sz="4" w:space="0" w:color="auto"/>
            </w:tcBorders>
            <w:vAlign w:val="center"/>
            <w:hideMark/>
          </w:tcPr>
          <w:p w14:paraId="77C841E4" w14:textId="77777777" w:rsidR="00123E83" w:rsidRDefault="00123E83">
            <w:pPr>
              <w:adjustRightInd w:val="0"/>
              <w:snapToGrid w:val="0"/>
              <w:jc w:val="center"/>
              <w:rPr>
                <w:b/>
                <w:color w:val="000000"/>
                <w:sz w:val="24"/>
              </w:rPr>
            </w:pPr>
            <w:r>
              <w:rPr>
                <w:rFonts w:hint="eastAsia"/>
                <w:b/>
                <w:color w:val="000000"/>
                <w:sz w:val="24"/>
              </w:rPr>
              <w:t>制造商所属性别</w:t>
            </w:r>
          </w:p>
        </w:tc>
        <w:tc>
          <w:tcPr>
            <w:tcW w:w="343" w:type="pct"/>
            <w:tcBorders>
              <w:top w:val="single" w:sz="4" w:space="0" w:color="auto"/>
              <w:left w:val="single" w:sz="4" w:space="0" w:color="auto"/>
              <w:bottom w:val="single" w:sz="4" w:space="0" w:color="auto"/>
              <w:right w:val="single" w:sz="4" w:space="0" w:color="auto"/>
            </w:tcBorders>
            <w:vAlign w:val="center"/>
            <w:hideMark/>
          </w:tcPr>
          <w:p w14:paraId="5894B958" w14:textId="77777777" w:rsidR="00123E83" w:rsidRDefault="00123E83">
            <w:pPr>
              <w:adjustRightInd w:val="0"/>
              <w:snapToGrid w:val="0"/>
              <w:jc w:val="center"/>
              <w:rPr>
                <w:b/>
                <w:color w:val="000000"/>
                <w:sz w:val="24"/>
              </w:rPr>
            </w:pPr>
            <w:r>
              <w:rPr>
                <w:rFonts w:hint="eastAsia"/>
                <w:b/>
                <w:color w:val="000000"/>
                <w:sz w:val="24"/>
              </w:rPr>
              <w:t>外商投资类型</w:t>
            </w:r>
          </w:p>
        </w:tc>
        <w:tc>
          <w:tcPr>
            <w:tcW w:w="302" w:type="pct"/>
            <w:tcBorders>
              <w:top w:val="single" w:sz="4" w:space="0" w:color="auto"/>
              <w:left w:val="single" w:sz="4" w:space="0" w:color="auto"/>
              <w:bottom w:val="single" w:sz="4" w:space="0" w:color="auto"/>
              <w:right w:val="single" w:sz="4" w:space="0" w:color="auto"/>
            </w:tcBorders>
            <w:vAlign w:val="center"/>
            <w:hideMark/>
          </w:tcPr>
          <w:p w14:paraId="5C974600" w14:textId="77777777" w:rsidR="00123E83" w:rsidRDefault="00123E83">
            <w:pPr>
              <w:adjustRightInd w:val="0"/>
              <w:snapToGrid w:val="0"/>
              <w:jc w:val="center"/>
              <w:rPr>
                <w:b/>
                <w:color w:val="000000"/>
                <w:sz w:val="24"/>
              </w:rPr>
            </w:pPr>
            <w:r>
              <w:rPr>
                <w:rFonts w:hint="eastAsia"/>
                <w:b/>
                <w:color w:val="000000"/>
                <w:sz w:val="24"/>
              </w:rPr>
              <w:t>品牌</w:t>
            </w:r>
          </w:p>
        </w:tc>
        <w:tc>
          <w:tcPr>
            <w:tcW w:w="397" w:type="pct"/>
            <w:tcBorders>
              <w:top w:val="single" w:sz="4" w:space="0" w:color="auto"/>
              <w:left w:val="single" w:sz="4" w:space="0" w:color="auto"/>
              <w:bottom w:val="single" w:sz="4" w:space="0" w:color="auto"/>
              <w:right w:val="single" w:sz="4" w:space="0" w:color="auto"/>
            </w:tcBorders>
            <w:vAlign w:val="center"/>
            <w:hideMark/>
          </w:tcPr>
          <w:p w14:paraId="32655075" w14:textId="77777777" w:rsidR="00123E83" w:rsidRDefault="00123E83">
            <w:pPr>
              <w:adjustRightInd w:val="0"/>
              <w:snapToGrid w:val="0"/>
              <w:jc w:val="center"/>
              <w:rPr>
                <w:b/>
                <w:color w:val="000000"/>
                <w:sz w:val="24"/>
              </w:rPr>
            </w:pPr>
            <w:r>
              <w:rPr>
                <w:rFonts w:hint="eastAsia"/>
                <w:b/>
                <w:color w:val="000000"/>
                <w:sz w:val="24"/>
              </w:rPr>
              <w:t>规格、型号</w:t>
            </w:r>
          </w:p>
        </w:tc>
        <w:tc>
          <w:tcPr>
            <w:tcW w:w="329" w:type="pct"/>
            <w:tcBorders>
              <w:top w:val="single" w:sz="4" w:space="0" w:color="auto"/>
              <w:left w:val="single" w:sz="4" w:space="0" w:color="auto"/>
              <w:bottom w:val="single" w:sz="4" w:space="0" w:color="auto"/>
              <w:right w:val="single" w:sz="4" w:space="0" w:color="auto"/>
            </w:tcBorders>
            <w:vAlign w:val="center"/>
            <w:hideMark/>
          </w:tcPr>
          <w:p w14:paraId="73CC65E7" w14:textId="77777777" w:rsidR="00123E83" w:rsidRDefault="00123E83">
            <w:pPr>
              <w:adjustRightInd w:val="0"/>
              <w:snapToGrid w:val="0"/>
              <w:jc w:val="center"/>
              <w:rPr>
                <w:b/>
                <w:color w:val="000000"/>
                <w:sz w:val="24"/>
              </w:rPr>
            </w:pPr>
            <w:r>
              <w:rPr>
                <w:rFonts w:hint="eastAsia"/>
                <w:b/>
                <w:color w:val="000000"/>
                <w:sz w:val="24"/>
              </w:rPr>
              <w:t>单价（元）</w:t>
            </w:r>
          </w:p>
        </w:tc>
        <w:tc>
          <w:tcPr>
            <w:tcW w:w="264" w:type="pct"/>
            <w:gridSpan w:val="2"/>
            <w:tcBorders>
              <w:top w:val="single" w:sz="4" w:space="0" w:color="auto"/>
              <w:left w:val="single" w:sz="4" w:space="0" w:color="auto"/>
              <w:bottom w:val="single" w:sz="4" w:space="0" w:color="auto"/>
              <w:right w:val="single" w:sz="4" w:space="0" w:color="auto"/>
            </w:tcBorders>
            <w:vAlign w:val="center"/>
            <w:hideMark/>
          </w:tcPr>
          <w:p w14:paraId="036E411D" w14:textId="77777777" w:rsidR="00123E83" w:rsidRDefault="00123E83">
            <w:pPr>
              <w:adjustRightInd w:val="0"/>
              <w:snapToGrid w:val="0"/>
              <w:jc w:val="center"/>
              <w:rPr>
                <w:b/>
                <w:color w:val="000000"/>
                <w:sz w:val="24"/>
              </w:rPr>
            </w:pPr>
            <w:r>
              <w:rPr>
                <w:rFonts w:hint="eastAsia"/>
                <w:b/>
                <w:color w:val="000000"/>
                <w:sz w:val="24"/>
              </w:rPr>
              <w:t>数量</w:t>
            </w:r>
          </w:p>
        </w:tc>
        <w:tc>
          <w:tcPr>
            <w:tcW w:w="332" w:type="pct"/>
            <w:gridSpan w:val="2"/>
            <w:tcBorders>
              <w:top w:val="single" w:sz="4" w:space="0" w:color="auto"/>
              <w:left w:val="single" w:sz="4" w:space="0" w:color="auto"/>
              <w:bottom w:val="single" w:sz="4" w:space="0" w:color="auto"/>
              <w:right w:val="single" w:sz="4" w:space="0" w:color="auto"/>
            </w:tcBorders>
            <w:vAlign w:val="center"/>
            <w:hideMark/>
          </w:tcPr>
          <w:p w14:paraId="37C4A21E" w14:textId="77777777" w:rsidR="00123E83" w:rsidRDefault="00123E83">
            <w:pPr>
              <w:adjustRightInd w:val="0"/>
              <w:snapToGrid w:val="0"/>
              <w:jc w:val="center"/>
              <w:rPr>
                <w:b/>
                <w:color w:val="000000"/>
                <w:sz w:val="24"/>
              </w:rPr>
            </w:pPr>
            <w:r>
              <w:rPr>
                <w:rFonts w:hint="eastAsia"/>
                <w:b/>
                <w:color w:val="000000"/>
                <w:sz w:val="24"/>
              </w:rPr>
              <w:t>合价（元）</w:t>
            </w:r>
          </w:p>
        </w:tc>
      </w:tr>
      <w:tr w:rsidR="00123E83" w14:paraId="1E913114" w14:textId="77777777" w:rsidTr="00123E83">
        <w:trPr>
          <w:trHeight w:val="1012"/>
          <w:jc w:val="center"/>
        </w:trPr>
        <w:tc>
          <w:tcPr>
            <w:tcW w:w="245" w:type="pct"/>
            <w:tcBorders>
              <w:top w:val="single" w:sz="4" w:space="0" w:color="auto"/>
              <w:left w:val="single" w:sz="4" w:space="0" w:color="auto"/>
              <w:bottom w:val="single" w:sz="4" w:space="0" w:color="auto"/>
              <w:right w:val="single" w:sz="4" w:space="0" w:color="auto"/>
            </w:tcBorders>
            <w:vAlign w:val="center"/>
            <w:hideMark/>
          </w:tcPr>
          <w:p w14:paraId="56F3694A" w14:textId="77777777" w:rsidR="00123E83" w:rsidRDefault="00123E83">
            <w:pPr>
              <w:adjustRightInd w:val="0"/>
              <w:snapToGrid w:val="0"/>
              <w:jc w:val="left"/>
              <w:rPr>
                <w:color w:val="000000"/>
                <w:sz w:val="24"/>
              </w:rPr>
            </w:pPr>
            <w:r>
              <w:rPr>
                <w:rFonts w:ascii="宋体" w:hAnsi="宋体" w:hint="eastAsia"/>
                <w:sz w:val="24"/>
              </w:rPr>
              <w:t>1</w:t>
            </w:r>
          </w:p>
        </w:tc>
        <w:tc>
          <w:tcPr>
            <w:tcW w:w="880" w:type="pct"/>
            <w:tcBorders>
              <w:top w:val="single" w:sz="4" w:space="0" w:color="auto"/>
              <w:left w:val="single" w:sz="4" w:space="0" w:color="auto"/>
              <w:bottom w:val="single" w:sz="4" w:space="0" w:color="auto"/>
              <w:right w:val="single" w:sz="4" w:space="0" w:color="auto"/>
            </w:tcBorders>
            <w:vAlign w:val="center"/>
            <w:hideMark/>
          </w:tcPr>
          <w:p w14:paraId="531B0E01" w14:textId="77777777" w:rsidR="00123E83" w:rsidRDefault="00123E83">
            <w:pPr>
              <w:adjustRightInd w:val="0"/>
              <w:snapToGrid w:val="0"/>
              <w:jc w:val="left"/>
              <w:rPr>
                <w:color w:val="000000"/>
                <w:szCs w:val="21"/>
              </w:rPr>
            </w:pPr>
            <w:r>
              <w:rPr>
                <w:rFonts w:ascii="宋体" w:hAnsi="宋体" w:hint="eastAsia"/>
                <w:sz w:val="24"/>
              </w:rPr>
              <w:t>智能网联乘用车故障诊断仪</w:t>
            </w:r>
          </w:p>
        </w:tc>
        <w:tc>
          <w:tcPr>
            <w:tcW w:w="342" w:type="pct"/>
            <w:tcBorders>
              <w:top w:val="single" w:sz="4" w:space="0" w:color="auto"/>
              <w:left w:val="single" w:sz="4" w:space="0" w:color="auto"/>
              <w:bottom w:val="single" w:sz="4" w:space="0" w:color="auto"/>
              <w:right w:val="single" w:sz="4" w:space="0" w:color="auto"/>
            </w:tcBorders>
            <w:vAlign w:val="center"/>
          </w:tcPr>
          <w:p w14:paraId="4FF51933" w14:textId="77777777" w:rsidR="00123E83" w:rsidRDefault="00123E83">
            <w:pPr>
              <w:adjustRightInd w:val="0"/>
              <w:snapToGrid w:val="0"/>
              <w:jc w:val="left"/>
              <w:rPr>
                <w:color w:val="000000"/>
                <w:sz w:val="24"/>
              </w:rPr>
            </w:pPr>
          </w:p>
        </w:tc>
        <w:tc>
          <w:tcPr>
            <w:tcW w:w="293" w:type="pct"/>
            <w:tcBorders>
              <w:top w:val="single" w:sz="4" w:space="0" w:color="auto"/>
              <w:left w:val="single" w:sz="4" w:space="0" w:color="auto"/>
              <w:bottom w:val="single" w:sz="4" w:space="0" w:color="auto"/>
              <w:right w:val="single" w:sz="4" w:space="0" w:color="auto"/>
            </w:tcBorders>
          </w:tcPr>
          <w:p w14:paraId="08D49565" w14:textId="77777777" w:rsidR="00123E83" w:rsidRDefault="00123E83">
            <w:pPr>
              <w:adjustRightInd w:val="0"/>
              <w:snapToGrid w:val="0"/>
              <w:jc w:val="left"/>
              <w:rPr>
                <w:color w:val="000000"/>
                <w:sz w:val="24"/>
              </w:rPr>
            </w:pPr>
          </w:p>
        </w:tc>
        <w:tc>
          <w:tcPr>
            <w:tcW w:w="538" w:type="pct"/>
            <w:tcBorders>
              <w:top w:val="single" w:sz="4" w:space="0" w:color="auto"/>
              <w:left w:val="single" w:sz="4" w:space="0" w:color="auto"/>
              <w:bottom w:val="single" w:sz="4" w:space="0" w:color="auto"/>
              <w:right w:val="single" w:sz="4" w:space="0" w:color="auto"/>
            </w:tcBorders>
            <w:vAlign w:val="center"/>
          </w:tcPr>
          <w:p w14:paraId="5E73EB54"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vAlign w:val="center"/>
          </w:tcPr>
          <w:p w14:paraId="2017D2BB" w14:textId="77777777" w:rsidR="00123E83" w:rsidRDefault="00123E83">
            <w:pPr>
              <w:adjustRightInd w:val="0"/>
              <w:snapToGrid w:val="0"/>
              <w:jc w:val="center"/>
              <w:rPr>
                <w:color w:val="000000"/>
                <w:sz w:val="24"/>
              </w:rPr>
            </w:pPr>
          </w:p>
        </w:tc>
        <w:tc>
          <w:tcPr>
            <w:tcW w:w="391" w:type="pct"/>
            <w:tcBorders>
              <w:top w:val="single" w:sz="4" w:space="0" w:color="auto"/>
              <w:left w:val="single" w:sz="4" w:space="0" w:color="auto"/>
              <w:bottom w:val="single" w:sz="4" w:space="0" w:color="auto"/>
              <w:right w:val="single" w:sz="4" w:space="0" w:color="auto"/>
            </w:tcBorders>
          </w:tcPr>
          <w:p w14:paraId="4CFC01E9"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tcPr>
          <w:p w14:paraId="7AE22766" w14:textId="77777777" w:rsidR="00123E83" w:rsidRDefault="00123E83">
            <w:pPr>
              <w:adjustRightInd w:val="0"/>
              <w:snapToGrid w:val="0"/>
              <w:jc w:val="center"/>
              <w:rPr>
                <w:color w:val="000000"/>
                <w:sz w:val="24"/>
              </w:rPr>
            </w:pPr>
          </w:p>
        </w:tc>
        <w:tc>
          <w:tcPr>
            <w:tcW w:w="302" w:type="pct"/>
            <w:tcBorders>
              <w:top w:val="single" w:sz="4" w:space="0" w:color="auto"/>
              <w:left w:val="single" w:sz="4" w:space="0" w:color="auto"/>
              <w:bottom w:val="single" w:sz="4" w:space="0" w:color="auto"/>
              <w:right w:val="single" w:sz="4" w:space="0" w:color="auto"/>
            </w:tcBorders>
            <w:vAlign w:val="center"/>
          </w:tcPr>
          <w:p w14:paraId="510E7980" w14:textId="77777777" w:rsidR="00123E83" w:rsidRDefault="00123E83">
            <w:pPr>
              <w:adjustRightInd w:val="0"/>
              <w:snapToGrid w:val="0"/>
              <w:jc w:val="center"/>
              <w:rPr>
                <w:color w:val="000000"/>
                <w:sz w:val="24"/>
              </w:rPr>
            </w:pPr>
          </w:p>
        </w:tc>
        <w:tc>
          <w:tcPr>
            <w:tcW w:w="397" w:type="pct"/>
            <w:tcBorders>
              <w:top w:val="single" w:sz="4" w:space="0" w:color="auto"/>
              <w:left w:val="single" w:sz="4" w:space="0" w:color="auto"/>
              <w:bottom w:val="single" w:sz="4" w:space="0" w:color="auto"/>
              <w:right w:val="single" w:sz="4" w:space="0" w:color="auto"/>
            </w:tcBorders>
            <w:vAlign w:val="center"/>
          </w:tcPr>
          <w:p w14:paraId="335810AC" w14:textId="77777777" w:rsidR="00123E83" w:rsidRDefault="00123E83">
            <w:pPr>
              <w:adjustRightInd w:val="0"/>
              <w:snapToGrid w:val="0"/>
              <w:jc w:val="left"/>
              <w:rPr>
                <w:color w:val="000000"/>
                <w:sz w:val="24"/>
              </w:rPr>
            </w:pPr>
          </w:p>
        </w:tc>
        <w:tc>
          <w:tcPr>
            <w:tcW w:w="329" w:type="pct"/>
            <w:tcBorders>
              <w:top w:val="single" w:sz="4" w:space="0" w:color="auto"/>
              <w:left w:val="single" w:sz="4" w:space="0" w:color="auto"/>
              <w:bottom w:val="single" w:sz="4" w:space="0" w:color="auto"/>
              <w:right w:val="single" w:sz="4" w:space="0" w:color="auto"/>
            </w:tcBorders>
            <w:vAlign w:val="center"/>
          </w:tcPr>
          <w:p w14:paraId="548462E9" w14:textId="77777777" w:rsidR="00123E83" w:rsidRDefault="00123E83">
            <w:pPr>
              <w:adjustRightInd w:val="0"/>
              <w:snapToGrid w:val="0"/>
              <w:jc w:val="left"/>
              <w:rPr>
                <w:color w:val="000000"/>
                <w:sz w:val="24"/>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5D368F8" w14:textId="77777777" w:rsidR="00123E83" w:rsidRDefault="00123E83">
            <w:pPr>
              <w:adjustRightInd w:val="0"/>
              <w:snapToGrid w:val="0"/>
              <w:jc w:val="left"/>
              <w:rPr>
                <w:color w:val="000000"/>
                <w:sz w:val="24"/>
              </w:rPr>
            </w:pPr>
          </w:p>
        </w:tc>
        <w:tc>
          <w:tcPr>
            <w:tcW w:w="332" w:type="pct"/>
            <w:gridSpan w:val="2"/>
            <w:tcBorders>
              <w:top w:val="single" w:sz="4" w:space="0" w:color="auto"/>
              <w:left w:val="single" w:sz="4" w:space="0" w:color="auto"/>
              <w:bottom w:val="single" w:sz="4" w:space="0" w:color="auto"/>
              <w:right w:val="single" w:sz="4" w:space="0" w:color="auto"/>
            </w:tcBorders>
            <w:vAlign w:val="center"/>
          </w:tcPr>
          <w:p w14:paraId="4A6EFA9D" w14:textId="77777777" w:rsidR="00123E83" w:rsidRDefault="00123E83">
            <w:pPr>
              <w:adjustRightInd w:val="0"/>
              <w:snapToGrid w:val="0"/>
              <w:jc w:val="left"/>
              <w:rPr>
                <w:color w:val="000000"/>
                <w:sz w:val="24"/>
              </w:rPr>
            </w:pPr>
          </w:p>
        </w:tc>
      </w:tr>
      <w:tr w:rsidR="00123E83" w14:paraId="118D2BE0" w14:textId="77777777" w:rsidTr="00123E83">
        <w:trPr>
          <w:trHeight w:val="1012"/>
          <w:jc w:val="center"/>
        </w:trPr>
        <w:tc>
          <w:tcPr>
            <w:tcW w:w="245" w:type="pct"/>
            <w:tcBorders>
              <w:top w:val="single" w:sz="4" w:space="0" w:color="auto"/>
              <w:left w:val="single" w:sz="4" w:space="0" w:color="auto"/>
              <w:bottom w:val="single" w:sz="4" w:space="0" w:color="auto"/>
              <w:right w:val="single" w:sz="4" w:space="0" w:color="auto"/>
            </w:tcBorders>
            <w:vAlign w:val="center"/>
            <w:hideMark/>
          </w:tcPr>
          <w:p w14:paraId="43149027" w14:textId="77777777" w:rsidR="00123E83" w:rsidRDefault="00123E83">
            <w:pPr>
              <w:adjustRightInd w:val="0"/>
              <w:snapToGrid w:val="0"/>
              <w:jc w:val="left"/>
              <w:rPr>
                <w:color w:val="000000"/>
                <w:sz w:val="24"/>
              </w:rPr>
            </w:pPr>
            <w:r>
              <w:rPr>
                <w:rFonts w:ascii="宋体" w:hAnsi="宋体" w:hint="eastAsia"/>
                <w:sz w:val="24"/>
              </w:rPr>
              <w:t>2</w:t>
            </w:r>
          </w:p>
        </w:tc>
        <w:tc>
          <w:tcPr>
            <w:tcW w:w="880" w:type="pct"/>
            <w:tcBorders>
              <w:top w:val="single" w:sz="4" w:space="0" w:color="auto"/>
              <w:left w:val="single" w:sz="4" w:space="0" w:color="auto"/>
              <w:bottom w:val="single" w:sz="4" w:space="0" w:color="auto"/>
              <w:right w:val="single" w:sz="4" w:space="0" w:color="auto"/>
            </w:tcBorders>
            <w:vAlign w:val="center"/>
            <w:hideMark/>
          </w:tcPr>
          <w:p w14:paraId="06EAF160" w14:textId="77777777" w:rsidR="00123E83" w:rsidRDefault="00123E83">
            <w:pPr>
              <w:adjustRightInd w:val="0"/>
              <w:snapToGrid w:val="0"/>
              <w:jc w:val="left"/>
              <w:rPr>
                <w:color w:val="000000"/>
                <w:szCs w:val="21"/>
              </w:rPr>
            </w:pPr>
            <w:r>
              <w:rPr>
                <w:rFonts w:ascii="宋体" w:hAnsi="宋体" w:hint="eastAsia"/>
                <w:sz w:val="24"/>
              </w:rPr>
              <w:t>智能网联乘用车动力电池虚拟仿真软件</w:t>
            </w:r>
          </w:p>
        </w:tc>
        <w:tc>
          <w:tcPr>
            <w:tcW w:w="342" w:type="pct"/>
            <w:tcBorders>
              <w:top w:val="single" w:sz="4" w:space="0" w:color="auto"/>
              <w:left w:val="single" w:sz="4" w:space="0" w:color="auto"/>
              <w:bottom w:val="single" w:sz="4" w:space="0" w:color="auto"/>
              <w:right w:val="single" w:sz="4" w:space="0" w:color="auto"/>
            </w:tcBorders>
            <w:vAlign w:val="center"/>
          </w:tcPr>
          <w:p w14:paraId="7E3AB51B" w14:textId="77777777" w:rsidR="00123E83" w:rsidRDefault="00123E83">
            <w:pPr>
              <w:adjustRightInd w:val="0"/>
              <w:snapToGrid w:val="0"/>
              <w:jc w:val="left"/>
              <w:rPr>
                <w:color w:val="000000"/>
                <w:sz w:val="24"/>
              </w:rPr>
            </w:pPr>
          </w:p>
        </w:tc>
        <w:tc>
          <w:tcPr>
            <w:tcW w:w="293" w:type="pct"/>
            <w:tcBorders>
              <w:top w:val="single" w:sz="4" w:space="0" w:color="auto"/>
              <w:left w:val="single" w:sz="4" w:space="0" w:color="auto"/>
              <w:bottom w:val="single" w:sz="4" w:space="0" w:color="auto"/>
              <w:right w:val="single" w:sz="4" w:space="0" w:color="auto"/>
            </w:tcBorders>
          </w:tcPr>
          <w:p w14:paraId="2D42C6B8" w14:textId="77777777" w:rsidR="00123E83" w:rsidRDefault="00123E83">
            <w:pPr>
              <w:adjustRightInd w:val="0"/>
              <w:snapToGrid w:val="0"/>
              <w:jc w:val="left"/>
              <w:rPr>
                <w:color w:val="000000"/>
                <w:sz w:val="24"/>
              </w:rPr>
            </w:pPr>
          </w:p>
        </w:tc>
        <w:tc>
          <w:tcPr>
            <w:tcW w:w="538" w:type="pct"/>
            <w:tcBorders>
              <w:top w:val="single" w:sz="4" w:space="0" w:color="auto"/>
              <w:left w:val="single" w:sz="4" w:space="0" w:color="auto"/>
              <w:bottom w:val="single" w:sz="4" w:space="0" w:color="auto"/>
              <w:right w:val="single" w:sz="4" w:space="0" w:color="auto"/>
            </w:tcBorders>
            <w:vAlign w:val="center"/>
          </w:tcPr>
          <w:p w14:paraId="75CE48B2"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vAlign w:val="center"/>
          </w:tcPr>
          <w:p w14:paraId="05C7DC4A" w14:textId="77777777" w:rsidR="00123E83" w:rsidRDefault="00123E83">
            <w:pPr>
              <w:adjustRightInd w:val="0"/>
              <w:snapToGrid w:val="0"/>
              <w:jc w:val="center"/>
              <w:rPr>
                <w:color w:val="000000"/>
                <w:sz w:val="24"/>
              </w:rPr>
            </w:pPr>
          </w:p>
        </w:tc>
        <w:tc>
          <w:tcPr>
            <w:tcW w:w="391" w:type="pct"/>
            <w:tcBorders>
              <w:top w:val="single" w:sz="4" w:space="0" w:color="auto"/>
              <w:left w:val="single" w:sz="4" w:space="0" w:color="auto"/>
              <w:bottom w:val="single" w:sz="4" w:space="0" w:color="auto"/>
              <w:right w:val="single" w:sz="4" w:space="0" w:color="auto"/>
            </w:tcBorders>
          </w:tcPr>
          <w:p w14:paraId="5F5AADAA"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tcPr>
          <w:p w14:paraId="34C54819" w14:textId="77777777" w:rsidR="00123E83" w:rsidRDefault="00123E83">
            <w:pPr>
              <w:adjustRightInd w:val="0"/>
              <w:snapToGrid w:val="0"/>
              <w:jc w:val="center"/>
              <w:rPr>
                <w:color w:val="000000"/>
                <w:sz w:val="24"/>
              </w:rPr>
            </w:pPr>
          </w:p>
        </w:tc>
        <w:tc>
          <w:tcPr>
            <w:tcW w:w="302" w:type="pct"/>
            <w:tcBorders>
              <w:top w:val="single" w:sz="4" w:space="0" w:color="auto"/>
              <w:left w:val="single" w:sz="4" w:space="0" w:color="auto"/>
              <w:bottom w:val="single" w:sz="4" w:space="0" w:color="auto"/>
              <w:right w:val="single" w:sz="4" w:space="0" w:color="auto"/>
            </w:tcBorders>
            <w:vAlign w:val="center"/>
          </w:tcPr>
          <w:p w14:paraId="0F6BABCB" w14:textId="77777777" w:rsidR="00123E83" w:rsidRDefault="00123E83">
            <w:pPr>
              <w:adjustRightInd w:val="0"/>
              <w:snapToGrid w:val="0"/>
              <w:jc w:val="center"/>
              <w:rPr>
                <w:color w:val="000000"/>
                <w:sz w:val="24"/>
              </w:rPr>
            </w:pPr>
          </w:p>
        </w:tc>
        <w:tc>
          <w:tcPr>
            <w:tcW w:w="397" w:type="pct"/>
            <w:tcBorders>
              <w:top w:val="single" w:sz="4" w:space="0" w:color="auto"/>
              <w:left w:val="single" w:sz="4" w:space="0" w:color="auto"/>
              <w:bottom w:val="single" w:sz="4" w:space="0" w:color="auto"/>
              <w:right w:val="single" w:sz="4" w:space="0" w:color="auto"/>
            </w:tcBorders>
            <w:vAlign w:val="center"/>
          </w:tcPr>
          <w:p w14:paraId="30AA53E1" w14:textId="77777777" w:rsidR="00123E83" w:rsidRDefault="00123E83">
            <w:pPr>
              <w:adjustRightInd w:val="0"/>
              <w:snapToGrid w:val="0"/>
              <w:jc w:val="left"/>
              <w:rPr>
                <w:color w:val="000000"/>
                <w:sz w:val="24"/>
              </w:rPr>
            </w:pPr>
          </w:p>
        </w:tc>
        <w:tc>
          <w:tcPr>
            <w:tcW w:w="329" w:type="pct"/>
            <w:tcBorders>
              <w:top w:val="single" w:sz="4" w:space="0" w:color="auto"/>
              <w:left w:val="single" w:sz="4" w:space="0" w:color="auto"/>
              <w:bottom w:val="single" w:sz="4" w:space="0" w:color="auto"/>
              <w:right w:val="single" w:sz="4" w:space="0" w:color="auto"/>
            </w:tcBorders>
            <w:vAlign w:val="center"/>
          </w:tcPr>
          <w:p w14:paraId="11609D02" w14:textId="77777777" w:rsidR="00123E83" w:rsidRDefault="00123E83">
            <w:pPr>
              <w:adjustRightInd w:val="0"/>
              <w:snapToGrid w:val="0"/>
              <w:jc w:val="left"/>
              <w:rPr>
                <w:color w:val="000000"/>
                <w:sz w:val="24"/>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2740708" w14:textId="77777777" w:rsidR="00123E83" w:rsidRDefault="00123E83">
            <w:pPr>
              <w:adjustRightInd w:val="0"/>
              <w:snapToGrid w:val="0"/>
              <w:jc w:val="left"/>
              <w:rPr>
                <w:color w:val="000000"/>
                <w:sz w:val="24"/>
              </w:rPr>
            </w:pPr>
          </w:p>
        </w:tc>
        <w:tc>
          <w:tcPr>
            <w:tcW w:w="332" w:type="pct"/>
            <w:gridSpan w:val="2"/>
            <w:tcBorders>
              <w:top w:val="single" w:sz="4" w:space="0" w:color="auto"/>
              <w:left w:val="single" w:sz="4" w:space="0" w:color="auto"/>
              <w:bottom w:val="single" w:sz="4" w:space="0" w:color="auto"/>
              <w:right w:val="single" w:sz="4" w:space="0" w:color="auto"/>
            </w:tcBorders>
            <w:vAlign w:val="center"/>
          </w:tcPr>
          <w:p w14:paraId="783E854F" w14:textId="77777777" w:rsidR="00123E83" w:rsidRDefault="00123E83">
            <w:pPr>
              <w:adjustRightInd w:val="0"/>
              <w:snapToGrid w:val="0"/>
              <w:jc w:val="left"/>
              <w:rPr>
                <w:color w:val="000000"/>
                <w:sz w:val="24"/>
              </w:rPr>
            </w:pPr>
          </w:p>
        </w:tc>
      </w:tr>
      <w:tr w:rsidR="00123E83" w14:paraId="4CC591BA" w14:textId="77777777" w:rsidTr="00123E83">
        <w:trPr>
          <w:trHeight w:val="1012"/>
          <w:jc w:val="center"/>
        </w:trPr>
        <w:tc>
          <w:tcPr>
            <w:tcW w:w="245" w:type="pct"/>
            <w:tcBorders>
              <w:top w:val="single" w:sz="4" w:space="0" w:color="auto"/>
              <w:left w:val="single" w:sz="4" w:space="0" w:color="auto"/>
              <w:bottom w:val="single" w:sz="4" w:space="0" w:color="auto"/>
              <w:right w:val="single" w:sz="4" w:space="0" w:color="auto"/>
            </w:tcBorders>
            <w:vAlign w:val="center"/>
            <w:hideMark/>
          </w:tcPr>
          <w:p w14:paraId="6FD8F3BC" w14:textId="77777777" w:rsidR="00123E83" w:rsidRDefault="00123E83">
            <w:pPr>
              <w:adjustRightInd w:val="0"/>
              <w:snapToGrid w:val="0"/>
              <w:jc w:val="left"/>
              <w:rPr>
                <w:color w:val="000000"/>
                <w:sz w:val="24"/>
              </w:rPr>
            </w:pPr>
            <w:r>
              <w:rPr>
                <w:rFonts w:ascii="宋体" w:hAnsi="宋体" w:hint="eastAsia"/>
                <w:sz w:val="24"/>
              </w:rPr>
              <w:t>3</w:t>
            </w:r>
          </w:p>
        </w:tc>
        <w:tc>
          <w:tcPr>
            <w:tcW w:w="880" w:type="pct"/>
            <w:tcBorders>
              <w:top w:val="single" w:sz="4" w:space="0" w:color="auto"/>
              <w:left w:val="single" w:sz="4" w:space="0" w:color="auto"/>
              <w:bottom w:val="single" w:sz="4" w:space="0" w:color="auto"/>
              <w:right w:val="single" w:sz="4" w:space="0" w:color="auto"/>
            </w:tcBorders>
            <w:vAlign w:val="center"/>
            <w:hideMark/>
          </w:tcPr>
          <w:p w14:paraId="710B5873" w14:textId="77777777" w:rsidR="00123E83" w:rsidRDefault="00123E83">
            <w:pPr>
              <w:adjustRightInd w:val="0"/>
              <w:snapToGrid w:val="0"/>
              <w:jc w:val="left"/>
              <w:rPr>
                <w:color w:val="000000"/>
                <w:szCs w:val="21"/>
              </w:rPr>
            </w:pPr>
            <w:r>
              <w:rPr>
                <w:rFonts w:ascii="宋体" w:hAnsi="宋体" w:hint="eastAsia"/>
                <w:sz w:val="24"/>
              </w:rPr>
              <w:t>智能网联乘用车驱动电机虚拟仿真软件</w:t>
            </w:r>
          </w:p>
        </w:tc>
        <w:tc>
          <w:tcPr>
            <w:tcW w:w="342" w:type="pct"/>
            <w:tcBorders>
              <w:top w:val="single" w:sz="4" w:space="0" w:color="auto"/>
              <w:left w:val="single" w:sz="4" w:space="0" w:color="auto"/>
              <w:bottom w:val="single" w:sz="4" w:space="0" w:color="auto"/>
              <w:right w:val="single" w:sz="4" w:space="0" w:color="auto"/>
            </w:tcBorders>
            <w:vAlign w:val="center"/>
          </w:tcPr>
          <w:p w14:paraId="5B4D1602" w14:textId="77777777" w:rsidR="00123E83" w:rsidRDefault="00123E83">
            <w:pPr>
              <w:adjustRightInd w:val="0"/>
              <w:snapToGrid w:val="0"/>
              <w:jc w:val="left"/>
              <w:rPr>
                <w:color w:val="000000"/>
                <w:sz w:val="24"/>
              </w:rPr>
            </w:pPr>
          </w:p>
        </w:tc>
        <w:tc>
          <w:tcPr>
            <w:tcW w:w="293" w:type="pct"/>
            <w:tcBorders>
              <w:top w:val="single" w:sz="4" w:space="0" w:color="auto"/>
              <w:left w:val="single" w:sz="4" w:space="0" w:color="auto"/>
              <w:bottom w:val="single" w:sz="4" w:space="0" w:color="auto"/>
              <w:right w:val="single" w:sz="4" w:space="0" w:color="auto"/>
            </w:tcBorders>
          </w:tcPr>
          <w:p w14:paraId="375229A9" w14:textId="77777777" w:rsidR="00123E83" w:rsidRDefault="00123E83">
            <w:pPr>
              <w:adjustRightInd w:val="0"/>
              <w:snapToGrid w:val="0"/>
              <w:jc w:val="left"/>
              <w:rPr>
                <w:color w:val="000000"/>
                <w:sz w:val="24"/>
              </w:rPr>
            </w:pPr>
          </w:p>
        </w:tc>
        <w:tc>
          <w:tcPr>
            <w:tcW w:w="538" w:type="pct"/>
            <w:tcBorders>
              <w:top w:val="single" w:sz="4" w:space="0" w:color="auto"/>
              <w:left w:val="single" w:sz="4" w:space="0" w:color="auto"/>
              <w:bottom w:val="single" w:sz="4" w:space="0" w:color="auto"/>
              <w:right w:val="single" w:sz="4" w:space="0" w:color="auto"/>
            </w:tcBorders>
            <w:vAlign w:val="center"/>
          </w:tcPr>
          <w:p w14:paraId="6615178D"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vAlign w:val="center"/>
          </w:tcPr>
          <w:p w14:paraId="52357049" w14:textId="77777777" w:rsidR="00123E83" w:rsidRDefault="00123E83">
            <w:pPr>
              <w:adjustRightInd w:val="0"/>
              <w:snapToGrid w:val="0"/>
              <w:jc w:val="center"/>
              <w:rPr>
                <w:color w:val="000000"/>
                <w:sz w:val="24"/>
              </w:rPr>
            </w:pPr>
          </w:p>
        </w:tc>
        <w:tc>
          <w:tcPr>
            <w:tcW w:w="391" w:type="pct"/>
            <w:tcBorders>
              <w:top w:val="single" w:sz="4" w:space="0" w:color="auto"/>
              <w:left w:val="single" w:sz="4" w:space="0" w:color="auto"/>
              <w:bottom w:val="single" w:sz="4" w:space="0" w:color="auto"/>
              <w:right w:val="single" w:sz="4" w:space="0" w:color="auto"/>
            </w:tcBorders>
          </w:tcPr>
          <w:p w14:paraId="67218838"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tcPr>
          <w:p w14:paraId="0C73B52C" w14:textId="77777777" w:rsidR="00123E83" w:rsidRDefault="00123E83">
            <w:pPr>
              <w:adjustRightInd w:val="0"/>
              <w:snapToGrid w:val="0"/>
              <w:jc w:val="center"/>
              <w:rPr>
                <w:color w:val="000000"/>
                <w:sz w:val="24"/>
              </w:rPr>
            </w:pPr>
          </w:p>
        </w:tc>
        <w:tc>
          <w:tcPr>
            <w:tcW w:w="302" w:type="pct"/>
            <w:tcBorders>
              <w:top w:val="single" w:sz="4" w:space="0" w:color="auto"/>
              <w:left w:val="single" w:sz="4" w:space="0" w:color="auto"/>
              <w:bottom w:val="single" w:sz="4" w:space="0" w:color="auto"/>
              <w:right w:val="single" w:sz="4" w:space="0" w:color="auto"/>
            </w:tcBorders>
            <w:vAlign w:val="center"/>
          </w:tcPr>
          <w:p w14:paraId="4DFA10E1" w14:textId="77777777" w:rsidR="00123E83" w:rsidRDefault="00123E83">
            <w:pPr>
              <w:adjustRightInd w:val="0"/>
              <w:snapToGrid w:val="0"/>
              <w:jc w:val="center"/>
              <w:rPr>
                <w:color w:val="000000"/>
                <w:sz w:val="24"/>
              </w:rPr>
            </w:pPr>
          </w:p>
        </w:tc>
        <w:tc>
          <w:tcPr>
            <w:tcW w:w="397" w:type="pct"/>
            <w:tcBorders>
              <w:top w:val="single" w:sz="4" w:space="0" w:color="auto"/>
              <w:left w:val="single" w:sz="4" w:space="0" w:color="auto"/>
              <w:bottom w:val="single" w:sz="4" w:space="0" w:color="auto"/>
              <w:right w:val="single" w:sz="4" w:space="0" w:color="auto"/>
            </w:tcBorders>
            <w:vAlign w:val="center"/>
          </w:tcPr>
          <w:p w14:paraId="0D6674EA" w14:textId="77777777" w:rsidR="00123E83" w:rsidRDefault="00123E83">
            <w:pPr>
              <w:adjustRightInd w:val="0"/>
              <w:snapToGrid w:val="0"/>
              <w:jc w:val="left"/>
              <w:rPr>
                <w:color w:val="000000"/>
                <w:sz w:val="24"/>
              </w:rPr>
            </w:pPr>
          </w:p>
        </w:tc>
        <w:tc>
          <w:tcPr>
            <w:tcW w:w="329" w:type="pct"/>
            <w:tcBorders>
              <w:top w:val="single" w:sz="4" w:space="0" w:color="auto"/>
              <w:left w:val="single" w:sz="4" w:space="0" w:color="auto"/>
              <w:bottom w:val="single" w:sz="4" w:space="0" w:color="auto"/>
              <w:right w:val="single" w:sz="4" w:space="0" w:color="auto"/>
            </w:tcBorders>
            <w:vAlign w:val="center"/>
          </w:tcPr>
          <w:p w14:paraId="2E9FDB13" w14:textId="77777777" w:rsidR="00123E83" w:rsidRDefault="00123E83">
            <w:pPr>
              <w:adjustRightInd w:val="0"/>
              <w:snapToGrid w:val="0"/>
              <w:jc w:val="left"/>
              <w:rPr>
                <w:color w:val="000000"/>
                <w:sz w:val="24"/>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5A425DE" w14:textId="77777777" w:rsidR="00123E83" w:rsidRDefault="00123E83">
            <w:pPr>
              <w:adjustRightInd w:val="0"/>
              <w:snapToGrid w:val="0"/>
              <w:jc w:val="left"/>
              <w:rPr>
                <w:color w:val="000000"/>
                <w:sz w:val="24"/>
              </w:rPr>
            </w:pPr>
          </w:p>
        </w:tc>
        <w:tc>
          <w:tcPr>
            <w:tcW w:w="332" w:type="pct"/>
            <w:gridSpan w:val="2"/>
            <w:tcBorders>
              <w:top w:val="single" w:sz="4" w:space="0" w:color="auto"/>
              <w:left w:val="single" w:sz="4" w:space="0" w:color="auto"/>
              <w:bottom w:val="single" w:sz="4" w:space="0" w:color="auto"/>
              <w:right w:val="single" w:sz="4" w:space="0" w:color="auto"/>
            </w:tcBorders>
            <w:vAlign w:val="center"/>
          </w:tcPr>
          <w:p w14:paraId="454D97CE" w14:textId="77777777" w:rsidR="00123E83" w:rsidRDefault="00123E83">
            <w:pPr>
              <w:adjustRightInd w:val="0"/>
              <w:snapToGrid w:val="0"/>
              <w:jc w:val="left"/>
              <w:rPr>
                <w:color w:val="000000"/>
                <w:sz w:val="24"/>
              </w:rPr>
            </w:pPr>
          </w:p>
        </w:tc>
      </w:tr>
      <w:tr w:rsidR="00123E83" w14:paraId="70C4B92A" w14:textId="77777777" w:rsidTr="00123E83">
        <w:trPr>
          <w:trHeight w:val="985"/>
          <w:jc w:val="center"/>
        </w:trPr>
        <w:tc>
          <w:tcPr>
            <w:tcW w:w="245" w:type="pct"/>
            <w:tcBorders>
              <w:top w:val="single" w:sz="4" w:space="0" w:color="auto"/>
              <w:left w:val="single" w:sz="4" w:space="0" w:color="auto"/>
              <w:bottom w:val="single" w:sz="4" w:space="0" w:color="auto"/>
              <w:right w:val="single" w:sz="4" w:space="0" w:color="auto"/>
            </w:tcBorders>
            <w:vAlign w:val="center"/>
            <w:hideMark/>
          </w:tcPr>
          <w:p w14:paraId="527468E2" w14:textId="77777777" w:rsidR="00123E83" w:rsidRDefault="00123E83">
            <w:pPr>
              <w:adjustRightInd w:val="0"/>
              <w:snapToGrid w:val="0"/>
              <w:jc w:val="left"/>
              <w:rPr>
                <w:color w:val="000000"/>
                <w:sz w:val="24"/>
              </w:rPr>
            </w:pPr>
            <w:r>
              <w:rPr>
                <w:rFonts w:ascii="宋体" w:hAnsi="宋体" w:hint="eastAsia"/>
                <w:sz w:val="24"/>
              </w:rPr>
              <w:t>4</w:t>
            </w:r>
          </w:p>
        </w:tc>
        <w:tc>
          <w:tcPr>
            <w:tcW w:w="880" w:type="pct"/>
            <w:tcBorders>
              <w:top w:val="single" w:sz="4" w:space="0" w:color="auto"/>
              <w:left w:val="single" w:sz="4" w:space="0" w:color="auto"/>
              <w:bottom w:val="single" w:sz="4" w:space="0" w:color="auto"/>
              <w:right w:val="single" w:sz="4" w:space="0" w:color="auto"/>
            </w:tcBorders>
            <w:vAlign w:val="center"/>
            <w:hideMark/>
          </w:tcPr>
          <w:p w14:paraId="56E8778C" w14:textId="77777777" w:rsidR="00123E83" w:rsidRDefault="00123E83">
            <w:pPr>
              <w:adjustRightInd w:val="0"/>
              <w:snapToGrid w:val="0"/>
              <w:jc w:val="left"/>
              <w:rPr>
                <w:color w:val="000000"/>
                <w:szCs w:val="21"/>
              </w:rPr>
            </w:pPr>
            <w:r>
              <w:rPr>
                <w:rFonts w:ascii="宋体" w:hAnsi="宋体" w:hint="eastAsia"/>
                <w:sz w:val="24"/>
              </w:rPr>
              <w:t>智能网联乘用车充电系统虚拟仿真软件</w:t>
            </w:r>
          </w:p>
        </w:tc>
        <w:tc>
          <w:tcPr>
            <w:tcW w:w="342" w:type="pct"/>
            <w:tcBorders>
              <w:top w:val="single" w:sz="4" w:space="0" w:color="auto"/>
              <w:left w:val="single" w:sz="4" w:space="0" w:color="auto"/>
              <w:bottom w:val="single" w:sz="4" w:space="0" w:color="auto"/>
              <w:right w:val="single" w:sz="4" w:space="0" w:color="auto"/>
            </w:tcBorders>
            <w:vAlign w:val="center"/>
          </w:tcPr>
          <w:p w14:paraId="2F3F20B5" w14:textId="77777777" w:rsidR="00123E83" w:rsidRDefault="00123E83">
            <w:pPr>
              <w:adjustRightInd w:val="0"/>
              <w:snapToGrid w:val="0"/>
              <w:jc w:val="left"/>
              <w:rPr>
                <w:color w:val="000000"/>
                <w:sz w:val="24"/>
              </w:rPr>
            </w:pPr>
          </w:p>
        </w:tc>
        <w:tc>
          <w:tcPr>
            <w:tcW w:w="293" w:type="pct"/>
            <w:tcBorders>
              <w:top w:val="single" w:sz="4" w:space="0" w:color="auto"/>
              <w:left w:val="single" w:sz="4" w:space="0" w:color="auto"/>
              <w:bottom w:val="single" w:sz="4" w:space="0" w:color="auto"/>
              <w:right w:val="single" w:sz="4" w:space="0" w:color="auto"/>
            </w:tcBorders>
          </w:tcPr>
          <w:p w14:paraId="23D69A58" w14:textId="77777777" w:rsidR="00123E83" w:rsidRDefault="00123E83">
            <w:pPr>
              <w:adjustRightInd w:val="0"/>
              <w:snapToGrid w:val="0"/>
              <w:jc w:val="left"/>
              <w:rPr>
                <w:color w:val="000000"/>
                <w:sz w:val="24"/>
              </w:rPr>
            </w:pPr>
          </w:p>
        </w:tc>
        <w:tc>
          <w:tcPr>
            <w:tcW w:w="538" w:type="pct"/>
            <w:tcBorders>
              <w:top w:val="single" w:sz="4" w:space="0" w:color="auto"/>
              <w:left w:val="single" w:sz="4" w:space="0" w:color="auto"/>
              <w:bottom w:val="single" w:sz="4" w:space="0" w:color="auto"/>
              <w:right w:val="single" w:sz="4" w:space="0" w:color="auto"/>
            </w:tcBorders>
            <w:vAlign w:val="center"/>
          </w:tcPr>
          <w:p w14:paraId="7AEBEC98"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vAlign w:val="center"/>
          </w:tcPr>
          <w:p w14:paraId="47E08020" w14:textId="77777777" w:rsidR="00123E83" w:rsidRDefault="00123E83">
            <w:pPr>
              <w:adjustRightInd w:val="0"/>
              <w:snapToGrid w:val="0"/>
              <w:jc w:val="center"/>
              <w:rPr>
                <w:color w:val="000000"/>
                <w:sz w:val="24"/>
              </w:rPr>
            </w:pPr>
          </w:p>
        </w:tc>
        <w:tc>
          <w:tcPr>
            <w:tcW w:w="391" w:type="pct"/>
            <w:tcBorders>
              <w:top w:val="single" w:sz="4" w:space="0" w:color="auto"/>
              <w:left w:val="single" w:sz="4" w:space="0" w:color="auto"/>
              <w:bottom w:val="single" w:sz="4" w:space="0" w:color="auto"/>
              <w:right w:val="single" w:sz="4" w:space="0" w:color="auto"/>
            </w:tcBorders>
          </w:tcPr>
          <w:p w14:paraId="0AA01DAD" w14:textId="77777777" w:rsidR="00123E83" w:rsidRDefault="00123E83">
            <w:pPr>
              <w:adjustRightInd w:val="0"/>
              <w:snapToGrid w:val="0"/>
              <w:jc w:val="center"/>
              <w:rPr>
                <w:color w:val="000000"/>
                <w:sz w:val="24"/>
              </w:rPr>
            </w:pPr>
          </w:p>
        </w:tc>
        <w:tc>
          <w:tcPr>
            <w:tcW w:w="343" w:type="pct"/>
            <w:tcBorders>
              <w:top w:val="single" w:sz="4" w:space="0" w:color="auto"/>
              <w:left w:val="single" w:sz="4" w:space="0" w:color="auto"/>
              <w:bottom w:val="single" w:sz="4" w:space="0" w:color="auto"/>
              <w:right w:val="single" w:sz="4" w:space="0" w:color="auto"/>
            </w:tcBorders>
          </w:tcPr>
          <w:p w14:paraId="3B9F255A" w14:textId="77777777" w:rsidR="00123E83" w:rsidRDefault="00123E83">
            <w:pPr>
              <w:adjustRightInd w:val="0"/>
              <w:snapToGrid w:val="0"/>
              <w:jc w:val="center"/>
              <w:rPr>
                <w:color w:val="000000"/>
                <w:sz w:val="24"/>
              </w:rPr>
            </w:pPr>
          </w:p>
        </w:tc>
        <w:tc>
          <w:tcPr>
            <w:tcW w:w="302" w:type="pct"/>
            <w:tcBorders>
              <w:top w:val="single" w:sz="4" w:space="0" w:color="auto"/>
              <w:left w:val="single" w:sz="4" w:space="0" w:color="auto"/>
              <w:bottom w:val="single" w:sz="4" w:space="0" w:color="auto"/>
              <w:right w:val="single" w:sz="4" w:space="0" w:color="auto"/>
            </w:tcBorders>
            <w:vAlign w:val="center"/>
          </w:tcPr>
          <w:p w14:paraId="6368CDAD" w14:textId="77777777" w:rsidR="00123E83" w:rsidRDefault="00123E83">
            <w:pPr>
              <w:adjustRightInd w:val="0"/>
              <w:snapToGrid w:val="0"/>
              <w:jc w:val="center"/>
              <w:rPr>
                <w:color w:val="000000"/>
                <w:sz w:val="24"/>
              </w:rPr>
            </w:pPr>
          </w:p>
        </w:tc>
        <w:tc>
          <w:tcPr>
            <w:tcW w:w="397" w:type="pct"/>
            <w:tcBorders>
              <w:top w:val="single" w:sz="4" w:space="0" w:color="auto"/>
              <w:left w:val="single" w:sz="4" w:space="0" w:color="auto"/>
              <w:bottom w:val="single" w:sz="4" w:space="0" w:color="auto"/>
              <w:right w:val="single" w:sz="4" w:space="0" w:color="auto"/>
            </w:tcBorders>
            <w:vAlign w:val="center"/>
          </w:tcPr>
          <w:p w14:paraId="46A759D6" w14:textId="77777777" w:rsidR="00123E83" w:rsidRDefault="00123E83">
            <w:pPr>
              <w:adjustRightInd w:val="0"/>
              <w:snapToGrid w:val="0"/>
              <w:jc w:val="left"/>
              <w:rPr>
                <w:color w:val="000000"/>
                <w:sz w:val="24"/>
              </w:rPr>
            </w:pPr>
          </w:p>
        </w:tc>
        <w:tc>
          <w:tcPr>
            <w:tcW w:w="329" w:type="pct"/>
            <w:tcBorders>
              <w:top w:val="single" w:sz="4" w:space="0" w:color="auto"/>
              <w:left w:val="single" w:sz="4" w:space="0" w:color="auto"/>
              <w:bottom w:val="single" w:sz="4" w:space="0" w:color="auto"/>
              <w:right w:val="single" w:sz="4" w:space="0" w:color="auto"/>
            </w:tcBorders>
            <w:vAlign w:val="center"/>
          </w:tcPr>
          <w:p w14:paraId="1D2E477A" w14:textId="77777777" w:rsidR="00123E83" w:rsidRDefault="00123E83">
            <w:pPr>
              <w:adjustRightInd w:val="0"/>
              <w:snapToGrid w:val="0"/>
              <w:jc w:val="left"/>
              <w:rPr>
                <w:color w:val="000000"/>
                <w:sz w:val="24"/>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378D9E8" w14:textId="77777777" w:rsidR="00123E83" w:rsidRDefault="00123E83">
            <w:pPr>
              <w:adjustRightInd w:val="0"/>
              <w:snapToGrid w:val="0"/>
              <w:jc w:val="left"/>
              <w:rPr>
                <w:color w:val="000000"/>
                <w:sz w:val="24"/>
              </w:rPr>
            </w:pPr>
          </w:p>
        </w:tc>
        <w:tc>
          <w:tcPr>
            <w:tcW w:w="332" w:type="pct"/>
            <w:gridSpan w:val="2"/>
            <w:tcBorders>
              <w:top w:val="single" w:sz="4" w:space="0" w:color="auto"/>
              <w:left w:val="single" w:sz="4" w:space="0" w:color="auto"/>
              <w:bottom w:val="single" w:sz="4" w:space="0" w:color="auto"/>
              <w:right w:val="single" w:sz="4" w:space="0" w:color="auto"/>
            </w:tcBorders>
            <w:vAlign w:val="center"/>
          </w:tcPr>
          <w:p w14:paraId="1E4C50CE" w14:textId="77777777" w:rsidR="00123E83" w:rsidRDefault="00123E83">
            <w:pPr>
              <w:adjustRightInd w:val="0"/>
              <w:snapToGrid w:val="0"/>
              <w:jc w:val="left"/>
              <w:rPr>
                <w:color w:val="000000"/>
                <w:sz w:val="24"/>
              </w:rPr>
            </w:pPr>
          </w:p>
        </w:tc>
      </w:tr>
      <w:tr w:rsidR="00123E83" w14:paraId="14120373" w14:textId="77777777" w:rsidTr="00123E83">
        <w:trPr>
          <w:trHeight w:val="490"/>
          <w:jc w:val="center"/>
        </w:trPr>
        <w:tc>
          <w:tcPr>
            <w:tcW w:w="4408" w:type="pct"/>
            <w:gridSpan w:val="12"/>
            <w:tcBorders>
              <w:top w:val="single" w:sz="4" w:space="0" w:color="auto"/>
              <w:left w:val="single" w:sz="4" w:space="0" w:color="auto"/>
              <w:bottom w:val="single" w:sz="4" w:space="0" w:color="auto"/>
              <w:right w:val="single" w:sz="4" w:space="0" w:color="auto"/>
            </w:tcBorders>
            <w:vAlign w:val="center"/>
            <w:hideMark/>
          </w:tcPr>
          <w:p w14:paraId="4600614A" w14:textId="77777777" w:rsidR="00123E83" w:rsidRDefault="00123E83">
            <w:pPr>
              <w:adjustRightInd w:val="0"/>
              <w:snapToGrid w:val="0"/>
              <w:jc w:val="right"/>
              <w:rPr>
                <w:b/>
                <w:bCs/>
                <w:color w:val="000000"/>
                <w:sz w:val="24"/>
              </w:rPr>
            </w:pPr>
            <w:r>
              <w:rPr>
                <w:rFonts w:hint="eastAsia"/>
                <w:b/>
                <w:bCs/>
                <w:color w:val="000000"/>
                <w:sz w:val="24"/>
              </w:rPr>
              <w:t>总价（元）</w:t>
            </w:r>
          </w:p>
        </w:tc>
        <w:tc>
          <w:tcPr>
            <w:tcW w:w="265" w:type="pct"/>
            <w:gridSpan w:val="2"/>
            <w:tcBorders>
              <w:top w:val="single" w:sz="4" w:space="0" w:color="auto"/>
              <w:left w:val="single" w:sz="4" w:space="0" w:color="auto"/>
              <w:bottom w:val="single" w:sz="4" w:space="0" w:color="auto"/>
              <w:right w:val="single" w:sz="4" w:space="0" w:color="auto"/>
            </w:tcBorders>
            <w:vAlign w:val="center"/>
          </w:tcPr>
          <w:p w14:paraId="17A1366B" w14:textId="77777777" w:rsidR="00123E83" w:rsidRDefault="00123E83">
            <w:pPr>
              <w:adjustRightInd w:val="0"/>
              <w:snapToGrid w:val="0"/>
              <w:jc w:val="left"/>
              <w:rPr>
                <w:color w:val="000000"/>
                <w:sz w:val="24"/>
              </w:rPr>
            </w:pPr>
          </w:p>
        </w:tc>
        <w:tc>
          <w:tcPr>
            <w:tcW w:w="327" w:type="pct"/>
            <w:tcBorders>
              <w:top w:val="single" w:sz="4" w:space="0" w:color="auto"/>
              <w:left w:val="single" w:sz="4" w:space="0" w:color="auto"/>
              <w:bottom w:val="single" w:sz="4" w:space="0" w:color="auto"/>
              <w:right w:val="single" w:sz="4" w:space="0" w:color="auto"/>
            </w:tcBorders>
            <w:vAlign w:val="center"/>
          </w:tcPr>
          <w:p w14:paraId="1EB154E1" w14:textId="77777777" w:rsidR="00123E83" w:rsidRDefault="00123E83">
            <w:pPr>
              <w:adjustRightInd w:val="0"/>
              <w:snapToGrid w:val="0"/>
              <w:jc w:val="left"/>
              <w:rPr>
                <w:color w:val="000000"/>
                <w:sz w:val="24"/>
              </w:rPr>
            </w:pPr>
          </w:p>
        </w:tc>
      </w:tr>
    </w:tbl>
    <w:p w14:paraId="121AFFBD" w14:textId="77777777" w:rsidR="00123E83" w:rsidRDefault="00123E83" w:rsidP="00123E83">
      <w:pPr>
        <w:adjustRightInd w:val="0"/>
        <w:snapToGrid w:val="0"/>
        <w:jc w:val="left"/>
        <w:rPr>
          <w:rFonts w:asciiTheme="minorEastAsia" w:eastAsiaTheme="minorEastAsia" w:hAnsiTheme="minorEastAsia" w:hint="eastAsia"/>
          <w:b/>
          <w:sz w:val="24"/>
        </w:rPr>
      </w:pPr>
      <w:r>
        <w:rPr>
          <w:rFonts w:asciiTheme="minorEastAsia" w:eastAsiaTheme="minorEastAsia" w:hAnsiTheme="minorEastAsia" w:hint="eastAsia"/>
          <w:b/>
          <w:sz w:val="24"/>
        </w:rPr>
        <w:t>说明：制造商规模请填写“大型”、“中型”、“小型”、“微型”或“其他”，中小企业的定义见第二章《投标人须知》。</w:t>
      </w:r>
    </w:p>
    <w:p w14:paraId="30D1A88A" w14:textId="77777777" w:rsidR="00123E83" w:rsidRDefault="00123E83" w:rsidP="00123E83">
      <w:pPr>
        <w:tabs>
          <w:tab w:val="left" w:pos="1800"/>
          <w:tab w:val="left" w:pos="5580"/>
        </w:tabs>
        <w:ind w:firstLineChars="300" w:firstLine="723"/>
        <w:jc w:val="left"/>
        <w:rPr>
          <w:b/>
          <w:i/>
          <w:sz w:val="24"/>
        </w:rPr>
      </w:pPr>
      <w:r>
        <w:rPr>
          <w:rFonts w:asciiTheme="minorEastAsia" w:eastAsiaTheme="minorEastAsia" w:hAnsiTheme="minorEastAsia" w:hint="eastAsia"/>
          <w:b/>
          <w:sz w:val="24"/>
        </w:rPr>
        <w:t>制造商所属性别请填写“男”或“女”，</w:t>
      </w:r>
      <w:r>
        <w:rPr>
          <w:rFonts w:asciiTheme="minorEastAsia" w:eastAsiaTheme="minorEastAsia" w:hAnsiTheme="minorEastAsia" w:hint="eastAsia"/>
          <w:sz w:val="24"/>
        </w:rPr>
        <w:t xml:space="preserve"> </w:t>
      </w:r>
      <w:r>
        <w:rPr>
          <w:rFonts w:hint="eastAsia"/>
          <w:sz w:val="24"/>
        </w:rPr>
        <w:t>指拥有制造商</w:t>
      </w:r>
      <w:r>
        <w:rPr>
          <w:sz w:val="24"/>
        </w:rPr>
        <w:t>51%</w:t>
      </w:r>
      <w:r>
        <w:rPr>
          <w:rFonts w:hint="eastAsia"/>
          <w:sz w:val="24"/>
        </w:rPr>
        <w:t>以上绝对所有权的性别；绝对所有权拥有者可以是一个人，也可以是多人合计计算</w:t>
      </w:r>
      <w:r>
        <w:rPr>
          <w:rFonts w:hint="eastAsia"/>
          <w:bCs/>
          <w:i/>
          <w:sz w:val="24"/>
        </w:rPr>
        <w:t>。</w:t>
      </w:r>
    </w:p>
    <w:p w14:paraId="763B766B" w14:textId="77777777" w:rsidR="00123E83" w:rsidRDefault="00123E83" w:rsidP="00123E83">
      <w:pPr>
        <w:tabs>
          <w:tab w:val="left" w:pos="1800"/>
          <w:tab w:val="left" w:pos="5580"/>
        </w:tabs>
        <w:ind w:firstLineChars="300" w:firstLine="723"/>
        <w:jc w:val="left"/>
        <w:rPr>
          <w:b/>
          <w:sz w:val="24"/>
        </w:rPr>
      </w:pPr>
      <w:r>
        <w:rPr>
          <w:rFonts w:hint="eastAsia"/>
          <w:b/>
          <w:sz w:val="24"/>
        </w:rPr>
        <w:t>外商投资类型请填写</w:t>
      </w:r>
      <w:r>
        <w:rPr>
          <w:b/>
          <w:sz w:val="24"/>
        </w:rPr>
        <w:t>“</w:t>
      </w:r>
      <w:r>
        <w:rPr>
          <w:rFonts w:hint="eastAsia"/>
          <w:b/>
          <w:sz w:val="24"/>
        </w:rPr>
        <w:t>外商单独投资</w:t>
      </w:r>
      <w:r>
        <w:rPr>
          <w:b/>
          <w:sz w:val="24"/>
        </w:rPr>
        <w:t>”</w:t>
      </w:r>
      <w:r>
        <w:rPr>
          <w:rFonts w:hint="eastAsia"/>
          <w:b/>
          <w:sz w:val="24"/>
        </w:rPr>
        <w:t>、</w:t>
      </w:r>
      <w:r>
        <w:rPr>
          <w:b/>
          <w:sz w:val="24"/>
        </w:rPr>
        <w:t>“</w:t>
      </w:r>
      <w:r>
        <w:rPr>
          <w:rFonts w:hint="eastAsia"/>
          <w:b/>
          <w:sz w:val="24"/>
        </w:rPr>
        <w:t>外商部分投资</w:t>
      </w:r>
      <w:r>
        <w:rPr>
          <w:b/>
          <w:sz w:val="24"/>
        </w:rPr>
        <w:t>”</w:t>
      </w:r>
      <w:r>
        <w:rPr>
          <w:rFonts w:hint="eastAsia"/>
          <w:b/>
          <w:sz w:val="24"/>
        </w:rPr>
        <w:t>或</w:t>
      </w:r>
      <w:r>
        <w:rPr>
          <w:b/>
          <w:sz w:val="24"/>
        </w:rPr>
        <w:t>“</w:t>
      </w:r>
      <w:r>
        <w:rPr>
          <w:rFonts w:hint="eastAsia"/>
          <w:b/>
          <w:sz w:val="24"/>
        </w:rPr>
        <w:t>内资</w:t>
      </w:r>
      <w:r>
        <w:rPr>
          <w:b/>
          <w:sz w:val="24"/>
        </w:rPr>
        <w:t>”</w:t>
      </w:r>
      <w:r>
        <w:rPr>
          <w:rFonts w:hint="eastAsia"/>
          <w:b/>
          <w:sz w:val="24"/>
        </w:rPr>
        <w:t>。</w:t>
      </w:r>
    </w:p>
    <w:p w14:paraId="623AE13A" w14:textId="77777777" w:rsidR="00123E83" w:rsidRDefault="00123E83" w:rsidP="00123E83">
      <w:pPr>
        <w:tabs>
          <w:tab w:val="left" w:pos="1800"/>
          <w:tab w:val="left" w:pos="5580"/>
        </w:tabs>
        <w:ind w:firstLineChars="300" w:firstLine="723"/>
        <w:jc w:val="left"/>
        <w:rPr>
          <w:b/>
          <w:sz w:val="24"/>
        </w:rPr>
      </w:pPr>
    </w:p>
    <w:p w14:paraId="07DF5FBE" w14:textId="77777777" w:rsidR="00123E83" w:rsidRDefault="00123E83" w:rsidP="00123E83">
      <w:pPr>
        <w:tabs>
          <w:tab w:val="left" w:pos="1800"/>
          <w:tab w:val="left" w:pos="5580"/>
        </w:tabs>
        <w:ind w:firstLineChars="300" w:firstLine="723"/>
        <w:jc w:val="left"/>
        <w:rPr>
          <w:b/>
          <w:sz w:val="24"/>
        </w:rPr>
      </w:pPr>
    </w:p>
    <w:p w14:paraId="1F689E31" w14:textId="77777777" w:rsidR="00123E83" w:rsidRDefault="00123E83" w:rsidP="00123E83">
      <w:pPr>
        <w:tabs>
          <w:tab w:val="left" w:pos="1800"/>
          <w:tab w:val="left" w:pos="5580"/>
        </w:tabs>
        <w:jc w:val="left"/>
        <w:rPr>
          <w:color w:val="000000"/>
          <w:sz w:val="24"/>
        </w:rPr>
      </w:pPr>
      <w:r>
        <w:rPr>
          <w:rFonts w:hint="eastAsia"/>
          <w:color w:val="000000"/>
          <w:sz w:val="24"/>
        </w:rPr>
        <w:lastRenderedPageBreak/>
        <w:t>注：</w:t>
      </w:r>
      <w:r>
        <w:rPr>
          <w:color w:val="000000"/>
          <w:sz w:val="24"/>
        </w:rPr>
        <w:t>1.</w:t>
      </w:r>
      <w:r>
        <w:rPr>
          <w:rFonts w:hint="eastAsia"/>
          <w:color w:val="000000"/>
          <w:sz w:val="24"/>
        </w:rPr>
        <w:t>本表应</w:t>
      </w:r>
      <w:proofErr w:type="gramStart"/>
      <w:r>
        <w:rPr>
          <w:rFonts w:hint="eastAsia"/>
          <w:color w:val="000000"/>
          <w:sz w:val="24"/>
        </w:rPr>
        <w:t>按包分别</w:t>
      </w:r>
      <w:proofErr w:type="gramEnd"/>
      <w:r>
        <w:rPr>
          <w:rFonts w:hint="eastAsia"/>
          <w:color w:val="000000"/>
          <w:sz w:val="24"/>
        </w:rPr>
        <w:t>填写。</w:t>
      </w:r>
    </w:p>
    <w:p w14:paraId="0B89910D" w14:textId="77777777" w:rsidR="00123E83" w:rsidRDefault="00123E83" w:rsidP="00123E83">
      <w:pPr>
        <w:tabs>
          <w:tab w:val="left" w:pos="1800"/>
          <w:tab w:val="left" w:pos="5580"/>
        </w:tabs>
        <w:ind w:firstLineChars="200" w:firstLine="480"/>
        <w:jc w:val="left"/>
        <w:rPr>
          <w:color w:val="000000"/>
          <w:sz w:val="24"/>
        </w:rPr>
      </w:pPr>
      <w:r>
        <w:rPr>
          <w:color w:val="000000"/>
          <w:sz w:val="24"/>
        </w:rPr>
        <w:t>2.</w:t>
      </w:r>
      <w:r>
        <w:rPr>
          <w:rFonts w:hint="eastAsia"/>
          <w:color w:val="000000"/>
          <w:sz w:val="24"/>
        </w:rPr>
        <w:t>如果不提供分项报价将视为没有实质性响应招标文件。</w:t>
      </w:r>
    </w:p>
    <w:p w14:paraId="378E4BA2" w14:textId="77777777" w:rsidR="00123E83" w:rsidRDefault="00123E83" w:rsidP="00123E83">
      <w:pPr>
        <w:tabs>
          <w:tab w:val="left" w:pos="1800"/>
          <w:tab w:val="left" w:pos="5580"/>
        </w:tabs>
        <w:ind w:firstLineChars="200" w:firstLine="480"/>
        <w:jc w:val="left"/>
        <w:rPr>
          <w:color w:val="000000"/>
          <w:sz w:val="24"/>
        </w:rPr>
      </w:pPr>
      <w:r>
        <w:rPr>
          <w:color w:val="000000"/>
          <w:sz w:val="24"/>
        </w:rPr>
        <w:t>3.</w:t>
      </w:r>
      <w:r>
        <w:rPr>
          <w:rFonts w:hint="eastAsia"/>
          <w:color w:val="000000"/>
          <w:sz w:val="24"/>
        </w:rPr>
        <w:t>上述各项的详细规格（如有），可另页描述。</w:t>
      </w:r>
    </w:p>
    <w:p w14:paraId="68F84A42" w14:textId="77777777" w:rsidR="00123E83" w:rsidRDefault="00123E83" w:rsidP="00123E83">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hint="eastAsia"/>
          <w:color w:val="000000"/>
          <w:sz w:val="24"/>
        </w:rPr>
        <w:t>制造商</w:t>
      </w:r>
      <w:proofErr w:type="gramStart"/>
      <w:r>
        <w:rPr>
          <w:rFonts w:eastAsiaTheme="minorEastAsia" w:hint="eastAsia"/>
          <w:color w:val="000000"/>
          <w:sz w:val="24"/>
        </w:rPr>
        <w:t>规模列应填写</w:t>
      </w:r>
      <w:proofErr w:type="gramEnd"/>
      <w:r>
        <w:rPr>
          <w:rFonts w:eastAsiaTheme="minorEastAsia" w:hint="eastAsia"/>
          <w:color w:val="000000"/>
          <w:sz w:val="24"/>
        </w:rPr>
        <w:t>“大型”、</w:t>
      </w:r>
      <w:r>
        <w:rPr>
          <w:rFonts w:eastAsiaTheme="minorEastAsia"/>
          <w:color w:val="000000"/>
          <w:sz w:val="24"/>
        </w:rPr>
        <w:t>“</w:t>
      </w:r>
      <w:r>
        <w:rPr>
          <w:rFonts w:eastAsiaTheme="minorEastAsia" w:hint="eastAsia"/>
          <w:color w:val="000000"/>
          <w:sz w:val="24"/>
        </w:rPr>
        <w:t>中型</w:t>
      </w:r>
      <w:r>
        <w:rPr>
          <w:rFonts w:eastAsiaTheme="minorEastAsia"/>
          <w:color w:val="000000"/>
          <w:sz w:val="24"/>
        </w:rPr>
        <w:t>”</w:t>
      </w:r>
      <w:r>
        <w:rPr>
          <w:rFonts w:eastAsiaTheme="minorEastAsia" w:hint="eastAsia"/>
          <w:color w:val="000000"/>
          <w:sz w:val="24"/>
        </w:rPr>
        <w:t>、</w:t>
      </w:r>
      <w:r>
        <w:rPr>
          <w:rFonts w:eastAsiaTheme="minorEastAsia"/>
          <w:color w:val="000000"/>
          <w:sz w:val="24"/>
        </w:rPr>
        <w:t>“</w:t>
      </w:r>
      <w:r>
        <w:rPr>
          <w:rFonts w:eastAsiaTheme="minorEastAsia" w:hint="eastAsia"/>
          <w:color w:val="000000"/>
          <w:sz w:val="24"/>
        </w:rPr>
        <w:t>小型</w:t>
      </w:r>
      <w:r>
        <w:rPr>
          <w:rFonts w:eastAsiaTheme="minorEastAsia"/>
          <w:color w:val="000000"/>
          <w:sz w:val="24"/>
        </w:rPr>
        <w:t>”</w:t>
      </w:r>
      <w:r>
        <w:rPr>
          <w:rFonts w:eastAsiaTheme="minorEastAsia" w:hint="eastAsia"/>
          <w:color w:val="000000"/>
          <w:sz w:val="24"/>
        </w:rPr>
        <w:t>、</w:t>
      </w:r>
      <w:r>
        <w:rPr>
          <w:rFonts w:eastAsiaTheme="minorEastAsia"/>
          <w:color w:val="000000"/>
          <w:sz w:val="24"/>
        </w:rPr>
        <w:t>“</w:t>
      </w:r>
      <w:r>
        <w:rPr>
          <w:rFonts w:eastAsiaTheme="minorEastAsia" w:hint="eastAsia"/>
          <w:color w:val="000000"/>
          <w:sz w:val="24"/>
        </w:rPr>
        <w:t>微型</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hint="eastAsia"/>
          <w:color w:val="000000"/>
          <w:sz w:val="24"/>
        </w:rPr>
        <w:t>其他</w:t>
      </w:r>
      <w:r>
        <w:rPr>
          <w:rFonts w:eastAsiaTheme="minorEastAsia"/>
          <w:color w:val="000000"/>
          <w:sz w:val="24"/>
        </w:rPr>
        <w:t>”</w:t>
      </w:r>
      <w:r>
        <w:rPr>
          <w:rFonts w:eastAsiaTheme="minorEastAsia" w:hint="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hint="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hint="eastAsia"/>
          <w:color w:val="000000"/>
          <w:sz w:val="24"/>
        </w:rPr>
        <w:t>女</w:t>
      </w:r>
      <w:r>
        <w:rPr>
          <w:rFonts w:eastAsiaTheme="minorEastAsia"/>
          <w:color w:val="000000"/>
          <w:sz w:val="24"/>
        </w:rPr>
        <w:t>”</w:t>
      </w:r>
      <w:r>
        <w:rPr>
          <w:rFonts w:eastAsiaTheme="minorEastAsia" w:hint="eastAsia"/>
          <w:color w:val="000000"/>
          <w:sz w:val="24"/>
        </w:rPr>
        <w:t>，</w:t>
      </w:r>
      <w:r>
        <w:rPr>
          <w:color w:val="000000"/>
          <w:sz w:val="24"/>
        </w:rPr>
        <w:t xml:space="preserve"> </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eastAsiaTheme="minorEastAsia" w:hint="eastAsia"/>
          <w:color w:val="000000"/>
          <w:sz w:val="24"/>
        </w:rPr>
        <w:t>。外商投资类型请填写</w:t>
      </w:r>
      <w:r>
        <w:rPr>
          <w:rFonts w:eastAsiaTheme="minorEastAsia"/>
          <w:color w:val="000000"/>
          <w:sz w:val="24"/>
        </w:rPr>
        <w:t>“</w:t>
      </w:r>
      <w:r>
        <w:rPr>
          <w:rFonts w:eastAsiaTheme="minorEastAsia" w:hint="eastAsia"/>
          <w:color w:val="000000"/>
          <w:sz w:val="24"/>
        </w:rPr>
        <w:t>外商单独投资</w:t>
      </w:r>
      <w:r>
        <w:rPr>
          <w:rFonts w:eastAsiaTheme="minorEastAsia"/>
          <w:color w:val="000000"/>
          <w:sz w:val="24"/>
        </w:rPr>
        <w:t>”</w:t>
      </w:r>
      <w:r>
        <w:rPr>
          <w:rFonts w:eastAsiaTheme="minorEastAsia" w:hint="eastAsia"/>
          <w:color w:val="000000"/>
          <w:sz w:val="24"/>
        </w:rPr>
        <w:t>、</w:t>
      </w:r>
      <w:r>
        <w:rPr>
          <w:rFonts w:eastAsiaTheme="minorEastAsia"/>
          <w:color w:val="000000"/>
          <w:sz w:val="24"/>
        </w:rPr>
        <w:t>“</w:t>
      </w:r>
      <w:r>
        <w:rPr>
          <w:rFonts w:eastAsiaTheme="minorEastAsia" w:hint="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hint="eastAsia"/>
          <w:color w:val="000000"/>
          <w:sz w:val="24"/>
        </w:rPr>
        <w:t>内资</w:t>
      </w:r>
      <w:r>
        <w:rPr>
          <w:rFonts w:eastAsiaTheme="minorEastAsia"/>
          <w:color w:val="000000"/>
          <w:sz w:val="24"/>
        </w:rPr>
        <w:t>”</w:t>
      </w:r>
      <w:r>
        <w:rPr>
          <w:rFonts w:eastAsiaTheme="minorEastAsia" w:hint="eastAsia"/>
          <w:color w:val="000000"/>
          <w:sz w:val="24"/>
        </w:rPr>
        <w:t>。</w:t>
      </w:r>
    </w:p>
    <w:p w14:paraId="1845BFF6" w14:textId="77777777" w:rsidR="00123E83" w:rsidRDefault="00123E83" w:rsidP="00123E8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6E20F1E" w14:textId="77777777" w:rsidR="00123E83" w:rsidRDefault="00123E83" w:rsidP="00123E83">
      <w:pPr>
        <w:autoSpaceDE w:val="0"/>
        <w:autoSpaceDN w:val="0"/>
        <w:adjustRightInd w:val="0"/>
        <w:snapToGrid w:val="0"/>
        <w:spacing w:before="25" w:after="25" w:line="360" w:lineRule="auto"/>
        <w:rPr>
          <w:color w:val="000000"/>
          <w:sz w:val="24"/>
          <w:lang w:val="zh-CN"/>
        </w:rPr>
      </w:pPr>
      <w:r>
        <w:rPr>
          <w:rFonts w:hint="eastAsia"/>
          <w:color w:val="000000"/>
          <w:sz w:val="24"/>
        </w:rPr>
        <w:t>投标人名称（加盖公章）</w:t>
      </w:r>
      <w:r>
        <w:rPr>
          <w:rFonts w:hint="eastAsia"/>
          <w:color w:val="000000"/>
          <w:sz w:val="24"/>
          <w:lang w:val="zh-CN"/>
        </w:rPr>
        <w:t>：</w:t>
      </w:r>
      <w:r>
        <w:rPr>
          <w:color w:val="000000"/>
          <w:sz w:val="24"/>
          <w:lang w:val="zh-CN"/>
        </w:rPr>
        <w:t>____________</w:t>
      </w:r>
    </w:p>
    <w:p w14:paraId="696AC810" w14:textId="77777777" w:rsidR="00123E83" w:rsidRDefault="00123E83" w:rsidP="00123E83">
      <w:pPr>
        <w:autoSpaceDE w:val="0"/>
        <w:autoSpaceDN w:val="0"/>
        <w:adjustRightInd w:val="0"/>
        <w:snapToGrid w:val="0"/>
        <w:spacing w:before="25" w:after="25" w:line="360" w:lineRule="auto"/>
        <w:rPr>
          <w:color w:val="000000"/>
          <w:sz w:val="24"/>
          <w:lang w:val="zh-CN"/>
        </w:rPr>
      </w:pPr>
      <w:r>
        <w:rPr>
          <w:rFonts w:hint="eastAsia"/>
          <w:color w:val="000000"/>
          <w:sz w:val="24"/>
          <w:szCs w:val="20"/>
        </w:rPr>
        <w:t>日期：</w:t>
      </w:r>
      <w:r>
        <w:rPr>
          <w:color w:val="000000"/>
          <w:sz w:val="24"/>
          <w:szCs w:val="20"/>
        </w:rPr>
        <w:t>_____</w:t>
      </w:r>
      <w:r>
        <w:rPr>
          <w:rFonts w:hint="eastAsia"/>
          <w:color w:val="000000"/>
          <w:sz w:val="24"/>
          <w:szCs w:val="20"/>
        </w:rPr>
        <w:t>年</w:t>
      </w:r>
      <w:r>
        <w:rPr>
          <w:color w:val="000000"/>
          <w:sz w:val="24"/>
          <w:szCs w:val="20"/>
        </w:rPr>
        <w:t>______</w:t>
      </w:r>
      <w:r>
        <w:rPr>
          <w:rFonts w:hint="eastAsia"/>
          <w:color w:val="000000"/>
          <w:sz w:val="24"/>
          <w:szCs w:val="20"/>
        </w:rPr>
        <w:t>月</w:t>
      </w:r>
      <w:r>
        <w:rPr>
          <w:color w:val="000000"/>
          <w:sz w:val="24"/>
          <w:szCs w:val="20"/>
        </w:rPr>
        <w:t>______</w:t>
      </w:r>
      <w:r>
        <w:rPr>
          <w:rFonts w:hint="eastAsia"/>
          <w:color w:val="000000"/>
          <w:sz w:val="24"/>
          <w:szCs w:val="20"/>
        </w:rPr>
        <w:t>日</w:t>
      </w:r>
      <w:r>
        <w:rPr>
          <w:color w:val="000000"/>
          <w:sz w:val="24"/>
          <w:szCs w:val="20"/>
        </w:rPr>
        <w:t xml:space="preserve">   </w:t>
      </w:r>
    </w:p>
    <w:p w14:paraId="30FBB917" w14:textId="77777777" w:rsidR="00D639C8" w:rsidRDefault="00D639C8" w:rsidP="00D639C8">
      <w:pPr>
        <w:spacing w:line="360" w:lineRule="exact"/>
        <w:jc w:val="center"/>
        <w:rPr>
          <w:color w:val="000000"/>
          <w:sz w:val="36"/>
          <w:szCs w:val="36"/>
        </w:rPr>
      </w:pPr>
    </w:p>
    <w:p w14:paraId="6C4710AB" w14:textId="77777777" w:rsidR="00D639C8" w:rsidRDefault="00D639C8" w:rsidP="00D639C8">
      <w:pPr>
        <w:tabs>
          <w:tab w:val="left" w:pos="1800"/>
          <w:tab w:val="left" w:pos="5580"/>
        </w:tabs>
        <w:ind w:firstLineChars="300" w:firstLine="723"/>
        <w:jc w:val="left"/>
        <w:rPr>
          <w:b/>
          <w:i/>
          <w:color w:val="FF0000"/>
          <w:sz w:val="24"/>
        </w:rPr>
        <w:sectPr w:rsidR="00D639C8" w:rsidSect="00D639C8">
          <w:pgSz w:w="16840" w:h="11907" w:orient="landscape"/>
          <w:pgMar w:top="1701" w:right="1418" w:bottom="1134" w:left="1418" w:header="851" w:footer="851" w:gutter="0"/>
          <w:cols w:space="720"/>
          <w:docGrid w:linePitch="462"/>
        </w:sectPr>
      </w:pPr>
    </w:p>
    <w:p w14:paraId="7F01AF8D" w14:textId="7D73BF20" w:rsidR="00DC5501" w:rsidRDefault="009C3E31">
      <w:pPr>
        <w:numPr>
          <w:ilvl w:val="0"/>
          <w:numId w:val="18"/>
        </w:numPr>
        <w:tabs>
          <w:tab w:val="left" w:pos="360"/>
        </w:tabs>
        <w:snapToGrid w:val="0"/>
        <w:spacing w:line="360" w:lineRule="auto"/>
        <w:outlineLvl w:val="1"/>
        <w:rPr>
          <w:color w:val="000000"/>
          <w:sz w:val="24"/>
          <w:szCs w:val="20"/>
        </w:rPr>
      </w:pPr>
      <w:bookmarkStart w:id="1071" w:name="_Toc226965752"/>
      <w:bookmarkStart w:id="1072" w:name="_Toc195842927"/>
      <w:bookmarkStart w:id="1073" w:name="_Toc305158904"/>
      <w:bookmarkStart w:id="1074" w:name="_Toc150774765"/>
      <w:bookmarkStart w:id="1075" w:name="_Toc305158830"/>
      <w:bookmarkStart w:id="1076" w:name="_Toc226965835"/>
      <w:bookmarkStart w:id="1077" w:name="_Toc142311062"/>
      <w:bookmarkStart w:id="1078" w:name="_Toc226309806"/>
      <w:bookmarkStart w:id="1079" w:name="_Toc265228400"/>
      <w:bookmarkStart w:id="1080" w:name="_Toc127151562"/>
      <w:bookmarkStart w:id="1081" w:name="_Toc264969252"/>
      <w:bookmarkStart w:id="1082" w:name="_Toc226337258"/>
      <w:bookmarkStart w:id="1083" w:name="_Toc150480798"/>
      <w:bookmarkStart w:id="1084" w:name="_Toc127151561"/>
      <w:bookmarkStart w:id="1085" w:name="_Toc226965834"/>
      <w:bookmarkStart w:id="1086" w:name="_Toc226965751"/>
      <w:bookmarkStart w:id="1087" w:name="_Toc226337257"/>
      <w:bookmarkStart w:id="1088" w:name="_Toc226309805"/>
      <w:bookmarkStart w:id="1089" w:name="_Toc264969251"/>
      <w:bookmarkStart w:id="1090" w:name="_Toc150480797"/>
      <w:bookmarkStart w:id="1091" w:name="_Toc305158903"/>
      <w:bookmarkStart w:id="1092" w:name="_Toc195842926"/>
      <w:bookmarkStart w:id="1093" w:name="_Toc150774764"/>
      <w:bookmarkStart w:id="1094" w:name="_Toc305158829"/>
      <w:bookmarkStart w:id="1095" w:name="_Toc265228399"/>
      <w:bookmarkStart w:id="1096" w:name="_Toc142311061"/>
      <w:r>
        <w:rPr>
          <w:color w:val="000000"/>
          <w:sz w:val="24"/>
          <w:szCs w:val="20"/>
        </w:rPr>
        <w:lastRenderedPageBreak/>
        <w:t>合同条款偏离表</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color w:val="000000"/>
          <w:sz w:val="24"/>
          <w:szCs w:val="20"/>
        </w:rPr>
        <w:t>（实质性格式）</w:t>
      </w:r>
    </w:p>
    <w:p w14:paraId="7EB8BE76" w14:textId="77777777" w:rsidR="00DC5501" w:rsidRDefault="00DC5501">
      <w:pPr>
        <w:spacing w:line="360" w:lineRule="auto"/>
        <w:rPr>
          <w:color w:val="000000"/>
          <w:sz w:val="24"/>
          <w:szCs w:val="20"/>
        </w:rPr>
      </w:pPr>
    </w:p>
    <w:p w14:paraId="106FBA05" w14:textId="77777777" w:rsidR="00DC5501" w:rsidRDefault="009C3E31">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93FFCC1" w14:textId="77777777" w:rsidR="00DC5501" w:rsidRDefault="00DC5501">
      <w:pPr>
        <w:spacing w:line="360" w:lineRule="auto"/>
        <w:rPr>
          <w:color w:val="000000"/>
          <w:sz w:val="24"/>
          <w:szCs w:val="20"/>
        </w:rPr>
      </w:pPr>
    </w:p>
    <w:p w14:paraId="16D02EAA" w14:textId="77777777" w:rsidR="00DC5501" w:rsidRDefault="009C3E31">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DC5501" w14:paraId="767CEB95" w14:textId="77777777">
        <w:trPr>
          <w:trHeight w:val="930"/>
          <w:jc w:val="center"/>
        </w:trPr>
        <w:tc>
          <w:tcPr>
            <w:tcW w:w="1070" w:type="dxa"/>
            <w:vAlign w:val="center"/>
          </w:tcPr>
          <w:p w14:paraId="4B9AEC39" w14:textId="77777777" w:rsidR="00DC5501" w:rsidRDefault="009C3E31">
            <w:pPr>
              <w:adjustRightInd w:val="0"/>
              <w:snapToGrid w:val="0"/>
              <w:jc w:val="center"/>
              <w:rPr>
                <w:color w:val="000000"/>
                <w:sz w:val="24"/>
              </w:rPr>
            </w:pPr>
            <w:bookmarkStart w:id="1097" w:name="_Hlk144279231"/>
            <w:r>
              <w:rPr>
                <w:color w:val="000000"/>
                <w:sz w:val="24"/>
              </w:rPr>
              <w:t>序号</w:t>
            </w:r>
          </w:p>
        </w:tc>
        <w:tc>
          <w:tcPr>
            <w:tcW w:w="1646" w:type="dxa"/>
            <w:vAlign w:val="center"/>
          </w:tcPr>
          <w:p w14:paraId="116536F4" w14:textId="77777777" w:rsidR="00DC5501" w:rsidRDefault="009C3E3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72F9E5DC" w14:textId="77777777" w:rsidR="00DC5501" w:rsidRDefault="009C3E3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77F4241A" w14:textId="77777777" w:rsidR="00DC5501" w:rsidRDefault="009C3E31">
            <w:pPr>
              <w:adjustRightInd w:val="0"/>
              <w:snapToGrid w:val="0"/>
              <w:jc w:val="center"/>
              <w:rPr>
                <w:color w:val="000000"/>
                <w:sz w:val="24"/>
              </w:rPr>
            </w:pPr>
            <w:r>
              <w:rPr>
                <w:color w:val="000000"/>
                <w:sz w:val="24"/>
              </w:rPr>
              <w:t>投标文件内容</w:t>
            </w:r>
          </w:p>
        </w:tc>
        <w:tc>
          <w:tcPr>
            <w:tcW w:w="1925" w:type="dxa"/>
            <w:vAlign w:val="center"/>
          </w:tcPr>
          <w:p w14:paraId="6C19EAF6" w14:textId="77777777" w:rsidR="00DC5501" w:rsidRDefault="009C3E31">
            <w:pPr>
              <w:adjustRightInd w:val="0"/>
              <w:snapToGrid w:val="0"/>
              <w:jc w:val="center"/>
              <w:rPr>
                <w:color w:val="000000"/>
                <w:sz w:val="24"/>
              </w:rPr>
            </w:pPr>
            <w:r>
              <w:rPr>
                <w:color w:val="000000"/>
                <w:sz w:val="24"/>
              </w:rPr>
              <w:t>偏离情况</w:t>
            </w:r>
          </w:p>
        </w:tc>
        <w:tc>
          <w:tcPr>
            <w:tcW w:w="1045" w:type="dxa"/>
            <w:vAlign w:val="center"/>
          </w:tcPr>
          <w:p w14:paraId="3957C066" w14:textId="77777777" w:rsidR="00DC5501" w:rsidRDefault="009C3E31">
            <w:pPr>
              <w:adjustRightInd w:val="0"/>
              <w:snapToGrid w:val="0"/>
              <w:jc w:val="center"/>
              <w:rPr>
                <w:color w:val="000000"/>
                <w:sz w:val="24"/>
              </w:rPr>
            </w:pPr>
            <w:r>
              <w:rPr>
                <w:color w:val="000000"/>
                <w:sz w:val="24"/>
              </w:rPr>
              <w:t>说明</w:t>
            </w:r>
          </w:p>
        </w:tc>
      </w:tr>
      <w:tr w:rsidR="00DC5501" w14:paraId="4022193D" w14:textId="77777777">
        <w:trPr>
          <w:trHeight w:val="930"/>
          <w:jc w:val="center"/>
        </w:trPr>
        <w:tc>
          <w:tcPr>
            <w:tcW w:w="0" w:type="auto"/>
            <w:gridSpan w:val="6"/>
            <w:vAlign w:val="center"/>
          </w:tcPr>
          <w:p w14:paraId="3166ADDD" w14:textId="77777777" w:rsidR="00DC5501" w:rsidRDefault="009C3E31">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B28BF24" w14:textId="77777777" w:rsidR="00DC5501" w:rsidRDefault="009C3E31">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7539A955" w14:textId="77777777" w:rsidR="00DC5501" w:rsidRDefault="009C3E31">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DC5501" w14:paraId="6E9F5F4D" w14:textId="77777777">
        <w:trPr>
          <w:trHeight w:val="930"/>
          <w:jc w:val="center"/>
        </w:trPr>
        <w:tc>
          <w:tcPr>
            <w:tcW w:w="1070" w:type="dxa"/>
            <w:vAlign w:val="center"/>
          </w:tcPr>
          <w:p w14:paraId="772F20A2" w14:textId="77777777" w:rsidR="00DC5501" w:rsidRDefault="00DC5501">
            <w:pPr>
              <w:adjustRightInd w:val="0"/>
              <w:snapToGrid w:val="0"/>
              <w:jc w:val="center"/>
              <w:rPr>
                <w:color w:val="000000"/>
                <w:sz w:val="24"/>
              </w:rPr>
            </w:pPr>
          </w:p>
        </w:tc>
        <w:tc>
          <w:tcPr>
            <w:tcW w:w="1646" w:type="dxa"/>
            <w:vAlign w:val="center"/>
          </w:tcPr>
          <w:p w14:paraId="6603E122" w14:textId="77777777" w:rsidR="00DC5501" w:rsidRDefault="00DC5501">
            <w:pPr>
              <w:adjustRightInd w:val="0"/>
              <w:snapToGrid w:val="0"/>
              <w:jc w:val="center"/>
              <w:rPr>
                <w:color w:val="000000"/>
                <w:sz w:val="24"/>
              </w:rPr>
            </w:pPr>
          </w:p>
        </w:tc>
        <w:tc>
          <w:tcPr>
            <w:tcW w:w="1688" w:type="dxa"/>
            <w:vAlign w:val="center"/>
          </w:tcPr>
          <w:p w14:paraId="3DE0BFFA" w14:textId="77777777" w:rsidR="00DC5501" w:rsidRDefault="00DC5501">
            <w:pPr>
              <w:adjustRightInd w:val="0"/>
              <w:snapToGrid w:val="0"/>
              <w:jc w:val="center"/>
              <w:rPr>
                <w:color w:val="000000"/>
                <w:sz w:val="24"/>
              </w:rPr>
            </w:pPr>
          </w:p>
        </w:tc>
        <w:tc>
          <w:tcPr>
            <w:tcW w:w="1688" w:type="dxa"/>
            <w:vAlign w:val="center"/>
          </w:tcPr>
          <w:p w14:paraId="72319F80" w14:textId="77777777" w:rsidR="00DC5501" w:rsidRDefault="00DC5501">
            <w:pPr>
              <w:adjustRightInd w:val="0"/>
              <w:snapToGrid w:val="0"/>
              <w:jc w:val="center"/>
              <w:rPr>
                <w:color w:val="000000"/>
                <w:sz w:val="24"/>
              </w:rPr>
            </w:pPr>
          </w:p>
        </w:tc>
        <w:tc>
          <w:tcPr>
            <w:tcW w:w="1925" w:type="dxa"/>
            <w:vAlign w:val="center"/>
          </w:tcPr>
          <w:p w14:paraId="74C0EEDA" w14:textId="77777777" w:rsidR="00DC5501" w:rsidRDefault="00DC5501">
            <w:pPr>
              <w:adjustRightInd w:val="0"/>
              <w:snapToGrid w:val="0"/>
              <w:jc w:val="center"/>
              <w:rPr>
                <w:color w:val="000000"/>
                <w:sz w:val="24"/>
              </w:rPr>
            </w:pPr>
          </w:p>
        </w:tc>
        <w:tc>
          <w:tcPr>
            <w:tcW w:w="1045" w:type="dxa"/>
            <w:vAlign w:val="center"/>
          </w:tcPr>
          <w:p w14:paraId="28981D0E" w14:textId="77777777" w:rsidR="00DC5501" w:rsidRDefault="00DC5501">
            <w:pPr>
              <w:adjustRightInd w:val="0"/>
              <w:snapToGrid w:val="0"/>
              <w:jc w:val="center"/>
              <w:rPr>
                <w:color w:val="000000"/>
                <w:sz w:val="24"/>
              </w:rPr>
            </w:pPr>
          </w:p>
        </w:tc>
      </w:tr>
      <w:tr w:rsidR="00DC5501" w14:paraId="069303B0" w14:textId="77777777">
        <w:trPr>
          <w:trHeight w:val="930"/>
          <w:jc w:val="center"/>
        </w:trPr>
        <w:tc>
          <w:tcPr>
            <w:tcW w:w="1070" w:type="dxa"/>
            <w:vAlign w:val="center"/>
          </w:tcPr>
          <w:p w14:paraId="7317F62B" w14:textId="77777777" w:rsidR="00DC5501" w:rsidRDefault="00DC5501">
            <w:pPr>
              <w:adjustRightInd w:val="0"/>
              <w:snapToGrid w:val="0"/>
              <w:jc w:val="center"/>
              <w:rPr>
                <w:color w:val="000000"/>
                <w:sz w:val="24"/>
              </w:rPr>
            </w:pPr>
          </w:p>
        </w:tc>
        <w:tc>
          <w:tcPr>
            <w:tcW w:w="1646" w:type="dxa"/>
            <w:vAlign w:val="center"/>
          </w:tcPr>
          <w:p w14:paraId="794BD0B8" w14:textId="77777777" w:rsidR="00DC5501" w:rsidRDefault="00DC5501">
            <w:pPr>
              <w:adjustRightInd w:val="0"/>
              <w:snapToGrid w:val="0"/>
              <w:jc w:val="center"/>
              <w:rPr>
                <w:color w:val="000000"/>
                <w:sz w:val="24"/>
              </w:rPr>
            </w:pPr>
          </w:p>
        </w:tc>
        <w:tc>
          <w:tcPr>
            <w:tcW w:w="1688" w:type="dxa"/>
            <w:vAlign w:val="center"/>
          </w:tcPr>
          <w:p w14:paraId="6C9321D8" w14:textId="77777777" w:rsidR="00DC5501" w:rsidRDefault="00DC5501">
            <w:pPr>
              <w:adjustRightInd w:val="0"/>
              <w:snapToGrid w:val="0"/>
              <w:jc w:val="center"/>
              <w:rPr>
                <w:color w:val="000000"/>
                <w:sz w:val="24"/>
              </w:rPr>
            </w:pPr>
          </w:p>
        </w:tc>
        <w:tc>
          <w:tcPr>
            <w:tcW w:w="1688" w:type="dxa"/>
            <w:vAlign w:val="center"/>
          </w:tcPr>
          <w:p w14:paraId="6386572C" w14:textId="77777777" w:rsidR="00DC5501" w:rsidRDefault="00DC5501">
            <w:pPr>
              <w:adjustRightInd w:val="0"/>
              <w:snapToGrid w:val="0"/>
              <w:jc w:val="center"/>
              <w:rPr>
                <w:color w:val="000000"/>
                <w:sz w:val="24"/>
              </w:rPr>
            </w:pPr>
          </w:p>
        </w:tc>
        <w:tc>
          <w:tcPr>
            <w:tcW w:w="1925" w:type="dxa"/>
            <w:vAlign w:val="center"/>
          </w:tcPr>
          <w:p w14:paraId="33CB2EFE" w14:textId="77777777" w:rsidR="00DC5501" w:rsidRDefault="00DC5501">
            <w:pPr>
              <w:adjustRightInd w:val="0"/>
              <w:snapToGrid w:val="0"/>
              <w:jc w:val="center"/>
              <w:rPr>
                <w:color w:val="000000"/>
                <w:sz w:val="24"/>
              </w:rPr>
            </w:pPr>
          </w:p>
        </w:tc>
        <w:tc>
          <w:tcPr>
            <w:tcW w:w="1045" w:type="dxa"/>
            <w:vAlign w:val="center"/>
          </w:tcPr>
          <w:p w14:paraId="14D6915B" w14:textId="77777777" w:rsidR="00DC5501" w:rsidRDefault="00DC5501">
            <w:pPr>
              <w:adjustRightInd w:val="0"/>
              <w:snapToGrid w:val="0"/>
              <w:jc w:val="center"/>
              <w:rPr>
                <w:color w:val="000000"/>
                <w:sz w:val="24"/>
              </w:rPr>
            </w:pPr>
          </w:p>
        </w:tc>
      </w:tr>
      <w:tr w:rsidR="00DC5501" w14:paraId="0DB6187E" w14:textId="77777777">
        <w:trPr>
          <w:trHeight w:val="930"/>
          <w:jc w:val="center"/>
        </w:trPr>
        <w:tc>
          <w:tcPr>
            <w:tcW w:w="1070" w:type="dxa"/>
            <w:vAlign w:val="center"/>
          </w:tcPr>
          <w:p w14:paraId="5101302F" w14:textId="77777777" w:rsidR="00DC5501" w:rsidRDefault="00DC5501">
            <w:pPr>
              <w:adjustRightInd w:val="0"/>
              <w:snapToGrid w:val="0"/>
              <w:jc w:val="center"/>
              <w:rPr>
                <w:color w:val="000000"/>
                <w:sz w:val="24"/>
              </w:rPr>
            </w:pPr>
          </w:p>
        </w:tc>
        <w:tc>
          <w:tcPr>
            <w:tcW w:w="1646" w:type="dxa"/>
            <w:vAlign w:val="center"/>
          </w:tcPr>
          <w:p w14:paraId="35A24C39" w14:textId="77777777" w:rsidR="00DC5501" w:rsidRDefault="00DC5501">
            <w:pPr>
              <w:adjustRightInd w:val="0"/>
              <w:snapToGrid w:val="0"/>
              <w:jc w:val="center"/>
              <w:rPr>
                <w:color w:val="000000"/>
                <w:sz w:val="24"/>
              </w:rPr>
            </w:pPr>
          </w:p>
        </w:tc>
        <w:tc>
          <w:tcPr>
            <w:tcW w:w="1688" w:type="dxa"/>
            <w:vAlign w:val="center"/>
          </w:tcPr>
          <w:p w14:paraId="2E52F5AF" w14:textId="77777777" w:rsidR="00DC5501" w:rsidRDefault="00DC5501">
            <w:pPr>
              <w:adjustRightInd w:val="0"/>
              <w:snapToGrid w:val="0"/>
              <w:jc w:val="center"/>
              <w:rPr>
                <w:color w:val="000000"/>
                <w:sz w:val="24"/>
              </w:rPr>
            </w:pPr>
          </w:p>
        </w:tc>
        <w:tc>
          <w:tcPr>
            <w:tcW w:w="1688" w:type="dxa"/>
            <w:vAlign w:val="center"/>
          </w:tcPr>
          <w:p w14:paraId="3FA7FF49" w14:textId="77777777" w:rsidR="00DC5501" w:rsidRDefault="00DC5501">
            <w:pPr>
              <w:adjustRightInd w:val="0"/>
              <w:snapToGrid w:val="0"/>
              <w:jc w:val="center"/>
              <w:rPr>
                <w:color w:val="000000"/>
                <w:sz w:val="24"/>
              </w:rPr>
            </w:pPr>
          </w:p>
        </w:tc>
        <w:tc>
          <w:tcPr>
            <w:tcW w:w="1925" w:type="dxa"/>
            <w:vAlign w:val="center"/>
          </w:tcPr>
          <w:p w14:paraId="2AF95CA7" w14:textId="77777777" w:rsidR="00DC5501" w:rsidRDefault="00DC5501">
            <w:pPr>
              <w:adjustRightInd w:val="0"/>
              <w:snapToGrid w:val="0"/>
              <w:jc w:val="center"/>
              <w:rPr>
                <w:color w:val="000000"/>
                <w:sz w:val="24"/>
              </w:rPr>
            </w:pPr>
          </w:p>
        </w:tc>
        <w:tc>
          <w:tcPr>
            <w:tcW w:w="1045" w:type="dxa"/>
            <w:vAlign w:val="center"/>
          </w:tcPr>
          <w:p w14:paraId="3B6430EF" w14:textId="77777777" w:rsidR="00DC5501" w:rsidRDefault="00DC5501">
            <w:pPr>
              <w:adjustRightInd w:val="0"/>
              <w:snapToGrid w:val="0"/>
              <w:jc w:val="center"/>
              <w:rPr>
                <w:color w:val="000000"/>
                <w:sz w:val="24"/>
              </w:rPr>
            </w:pPr>
          </w:p>
        </w:tc>
      </w:tr>
      <w:tr w:rsidR="00DC5501" w14:paraId="16E3F03C" w14:textId="77777777">
        <w:trPr>
          <w:trHeight w:val="930"/>
          <w:jc w:val="center"/>
        </w:trPr>
        <w:tc>
          <w:tcPr>
            <w:tcW w:w="1070" w:type="dxa"/>
            <w:vAlign w:val="center"/>
          </w:tcPr>
          <w:p w14:paraId="1DD6612F" w14:textId="77777777" w:rsidR="00DC5501" w:rsidRDefault="00DC5501">
            <w:pPr>
              <w:adjustRightInd w:val="0"/>
              <w:snapToGrid w:val="0"/>
              <w:jc w:val="center"/>
              <w:rPr>
                <w:color w:val="000000"/>
                <w:sz w:val="24"/>
              </w:rPr>
            </w:pPr>
          </w:p>
        </w:tc>
        <w:tc>
          <w:tcPr>
            <w:tcW w:w="1646" w:type="dxa"/>
            <w:vAlign w:val="center"/>
          </w:tcPr>
          <w:p w14:paraId="445AFF85" w14:textId="77777777" w:rsidR="00DC5501" w:rsidRDefault="00DC5501">
            <w:pPr>
              <w:adjustRightInd w:val="0"/>
              <w:snapToGrid w:val="0"/>
              <w:jc w:val="center"/>
              <w:rPr>
                <w:color w:val="000000"/>
                <w:sz w:val="24"/>
              </w:rPr>
            </w:pPr>
          </w:p>
        </w:tc>
        <w:tc>
          <w:tcPr>
            <w:tcW w:w="1688" w:type="dxa"/>
            <w:vAlign w:val="center"/>
          </w:tcPr>
          <w:p w14:paraId="72097B0A" w14:textId="77777777" w:rsidR="00DC5501" w:rsidRDefault="00DC5501">
            <w:pPr>
              <w:adjustRightInd w:val="0"/>
              <w:snapToGrid w:val="0"/>
              <w:jc w:val="center"/>
              <w:rPr>
                <w:color w:val="000000"/>
                <w:sz w:val="24"/>
              </w:rPr>
            </w:pPr>
          </w:p>
        </w:tc>
        <w:tc>
          <w:tcPr>
            <w:tcW w:w="1688" w:type="dxa"/>
            <w:vAlign w:val="center"/>
          </w:tcPr>
          <w:p w14:paraId="70C213C9" w14:textId="77777777" w:rsidR="00DC5501" w:rsidRDefault="00DC5501">
            <w:pPr>
              <w:adjustRightInd w:val="0"/>
              <w:snapToGrid w:val="0"/>
              <w:jc w:val="center"/>
              <w:rPr>
                <w:color w:val="000000"/>
                <w:sz w:val="24"/>
              </w:rPr>
            </w:pPr>
          </w:p>
        </w:tc>
        <w:tc>
          <w:tcPr>
            <w:tcW w:w="1925" w:type="dxa"/>
            <w:vAlign w:val="center"/>
          </w:tcPr>
          <w:p w14:paraId="607DE840" w14:textId="77777777" w:rsidR="00DC5501" w:rsidRDefault="00DC5501">
            <w:pPr>
              <w:adjustRightInd w:val="0"/>
              <w:snapToGrid w:val="0"/>
              <w:jc w:val="center"/>
              <w:rPr>
                <w:color w:val="000000"/>
                <w:sz w:val="24"/>
              </w:rPr>
            </w:pPr>
          </w:p>
        </w:tc>
        <w:tc>
          <w:tcPr>
            <w:tcW w:w="1045" w:type="dxa"/>
            <w:vAlign w:val="center"/>
          </w:tcPr>
          <w:p w14:paraId="5943BE2F" w14:textId="77777777" w:rsidR="00DC5501" w:rsidRDefault="00DC5501">
            <w:pPr>
              <w:adjustRightInd w:val="0"/>
              <w:snapToGrid w:val="0"/>
              <w:jc w:val="center"/>
              <w:rPr>
                <w:color w:val="000000"/>
                <w:sz w:val="24"/>
              </w:rPr>
            </w:pPr>
          </w:p>
        </w:tc>
      </w:tr>
      <w:bookmarkEnd w:id="1097"/>
    </w:tbl>
    <w:p w14:paraId="4183FB7F" w14:textId="77777777" w:rsidR="00DC5501" w:rsidRDefault="00DC5501">
      <w:pPr>
        <w:tabs>
          <w:tab w:val="left" w:pos="1800"/>
          <w:tab w:val="left" w:pos="5580"/>
        </w:tabs>
        <w:jc w:val="left"/>
        <w:rPr>
          <w:color w:val="000000"/>
          <w:sz w:val="24"/>
        </w:rPr>
      </w:pPr>
    </w:p>
    <w:p w14:paraId="7F541ED5" w14:textId="77777777" w:rsidR="00DC5501" w:rsidRDefault="009C3E31">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92FE091" w14:textId="77777777" w:rsidR="00DC5501" w:rsidRDefault="00DC5501">
      <w:pPr>
        <w:spacing w:line="360" w:lineRule="auto"/>
        <w:rPr>
          <w:color w:val="000000"/>
          <w:sz w:val="24"/>
          <w:szCs w:val="20"/>
        </w:rPr>
      </w:pPr>
    </w:p>
    <w:p w14:paraId="1CC6F903"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84BB5DE"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2B8CCDF5"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3C5EE58" w14:textId="77777777" w:rsidR="00DC5501" w:rsidRDefault="009C3E31">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color w:val="000000"/>
          <w:sz w:val="24"/>
          <w:szCs w:val="20"/>
        </w:rPr>
        <w:lastRenderedPageBreak/>
        <w:t>采购需求偏离表（实质性格式）</w:t>
      </w:r>
    </w:p>
    <w:p w14:paraId="6B55849A" w14:textId="77777777" w:rsidR="00DC5501" w:rsidRDefault="009C3E31">
      <w:pPr>
        <w:autoSpaceDE w:val="0"/>
        <w:autoSpaceDN w:val="0"/>
        <w:adjustRightInd w:val="0"/>
        <w:spacing w:line="360" w:lineRule="auto"/>
        <w:jc w:val="center"/>
        <w:rPr>
          <w:b/>
          <w:color w:val="000000"/>
          <w:sz w:val="36"/>
          <w:szCs w:val="36"/>
        </w:rPr>
      </w:pPr>
      <w:r>
        <w:rPr>
          <w:b/>
          <w:color w:val="000000"/>
          <w:sz w:val="36"/>
          <w:szCs w:val="36"/>
        </w:rPr>
        <w:t>采购需求偏离表</w:t>
      </w:r>
    </w:p>
    <w:p w14:paraId="4ACCF198" w14:textId="77777777" w:rsidR="00DC5501" w:rsidRDefault="009C3E31">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C5501" w14:paraId="2000C0FB" w14:textId="77777777">
        <w:trPr>
          <w:trHeight w:val="1053"/>
          <w:jc w:val="center"/>
        </w:trPr>
        <w:tc>
          <w:tcPr>
            <w:tcW w:w="775" w:type="dxa"/>
            <w:vAlign w:val="center"/>
          </w:tcPr>
          <w:p w14:paraId="335D328E" w14:textId="77777777" w:rsidR="00DC5501" w:rsidRDefault="009C3E31">
            <w:pPr>
              <w:adjustRightInd w:val="0"/>
              <w:snapToGrid w:val="0"/>
              <w:jc w:val="center"/>
              <w:rPr>
                <w:color w:val="000000"/>
                <w:sz w:val="24"/>
              </w:rPr>
            </w:pPr>
            <w:r>
              <w:rPr>
                <w:color w:val="000000"/>
                <w:sz w:val="24"/>
              </w:rPr>
              <w:t>序号</w:t>
            </w:r>
          </w:p>
        </w:tc>
        <w:tc>
          <w:tcPr>
            <w:tcW w:w="1482" w:type="dxa"/>
            <w:vAlign w:val="center"/>
          </w:tcPr>
          <w:p w14:paraId="19693F5D" w14:textId="77777777" w:rsidR="00DC5501" w:rsidRDefault="009C3E3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75B09B17" w14:textId="77777777" w:rsidR="00DC5501" w:rsidRDefault="009C3E31">
            <w:pPr>
              <w:adjustRightInd w:val="0"/>
              <w:snapToGrid w:val="0"/>
              <w:jc w:val="center"/>
              <w:rPr>
                <w:color w:val="000000"/>
                <w:sz w:val="24"/>
              </w:rPr>
            </w:pPr>
            <w:r>
              <w:rPr>
                <w:color w:val="000000"/>
                <w:sz w:val="24"/>
              </w:rPr>
              <w:t>招标文件要求</w:t>
            </w:r>
          </w:p>
        </w:tc>
        <w:tc>
          <w:tcPr>
            <w:tcW w:w="2126" w:type="dxa"/>
            <w:vAlign w:val="center"/>
          </w:tcPr>
          <w:p w14:paraId="133AA610" w14:textId="77777777" w:rsidR="00DC5501" w:rsidRDefault="009C3E31">
            <w:pPr>
              <w:adjustRightInd w:val="0"/>
              <w:snapToGrid w:val="0"/>
              <w:jc w:val="center"/>
              <w:rPr>
                <w:color w:val="000000"/>
                <w:sz w:val="24"/>
              </w:rPr>
            </w:pPr>
            <w:r>
              <w:rPr>
                <w:color w:val="000000"/>
                <w:sz w:val="24"/>
              </w:rPr>
              <w:t>投标响应内容</w:t>
            </w:r>
          </w:p>
        </w:tc>
        <w:tc>
          <w:tcPr>
            <w:tcW w:w="1875" w:type="dxa"/>
            <w:vAlign w:val="center"/>
          </w:tcPr>
          <w:p w14:paraId="4C016C15" w14:textId="77777777" w:rsidR="00DC5501" w:rsidRDefault="009C3E31">
            <w:pPr>
              <w:adjustRightInd w:val="0"/>
              <w:snapToGrid w:val="0"/>
              <w:jc w:val="center"/>
              <w:rPr>
                <w:color w:val="000000"/>
                <w:sz w:val="24"/>
              </w:rPr>
            </w:pPr>
            <w:r>
              <w:rPr>
                <w:color w:val="000000"/>
                <w:sz w:val="24"/>
              </w:rPr>
              <w:t>偏离情况</w:t>
            </w:r>
          </w:p>
        </w:tc>
        <w:tc>
          <w:tcPr>
            <w:tcW w:w="1009" w:type="dxa"/>
            <w:vAlign w:val="center"/>
          </w:tcPr>
          <w:p w14:paraId="6D9C4B46" w14:textId="77777777" w:rsidR="00DC5501" w:rsidRDefault="009C3E31">
            <w:pPr>
              <w:adjustRightInd w:val="0"/>
              <w:snapToGrid w:val="0"/>
              <w:jc w:val="center"/>
              <w:rPr>
                <w:color w:val="000000"/>
                <w:sz w:val="24"/>
              </w:rPr>
            </w:pPr>
            <w:r>
              <w:rPr>
                <w:color w:val="000000"/>
                <w:sz w:val="24"/>
              </w:rPr>
              <w:t>说明</w:t>
            </w:r>
          </w:p>
        </w:tc>
      </w:tr>
      <w:tr w:rsidR="00DC5501" w14:paraId="73D79263" w14:textId="77777777">
        <w:trPr>
          <w:trHeight w:val="930"/>
          <w:jc w:val="center"/>
        </w:trPr>
        <w:tc>
          <w:tcPr>
            <w:tcW w:w="775" w:type="dxa"/>
            <w:vAlign w:val="center"/>
          </w:tcPr>
          <w:p w14:paraId="57F81D19" w14:textId="77777777" w:rsidR="00DC5501" w:rsidRDefault="00DC5501">
            <w:pPr>
              <w:adjustRightInd w:val="0"/>
              <w:snapToGrid w:val="0"/>
              <w:jc w:val="center"/>
              <w:rPr>
                <w:color w:val="000000"/>
                <w:sz w:val="24"/>
              </w:rPr>
            </w:pPr>
          </w:p>
        </w:tc>
        <w:tc>
          <w:tcPr>
            <w:tcW w:w="1482" w:type="dxa"/>
            <w:vAlign w:val="center"/>
          </w:tcPr>
          <w:p w14:paraId="64811F99" w14:textId="77777777" w:rsidR="00DC5501" w:rsidRDefault="00DC5501">
            <w:pPr>
              <w:adjustRightInd w:val="0"/>
              <w:snapToGrid w:val="0"/>
              <w:jc w:val="center"/>
              <w:rPr>
                <w:color w:val="000000"/>
                <w:sz w:val="24"/>
              </w:rPr>
            </w:pPr>
          </w:p>
        </w:tc>
        <w:tc>
          <w:tcPr>
            <w:tcW w:w="2384" w:type="dxa"/>
            <w:vAlign w:val="center"/>
          </w:tcPr>
          <w:p w14:paraId="48A6106A" w14:textId="77777777" w:rsidR="00DC5501" w:rsidRDefault="00DC5501">
            <w:pPr>
              <w:adjustRightInd w:val="0"/>
              <w:snapToGrid w:val="0"/>
              <w:jc w:val="center"/>
              <w:rPr>
                <w:color w:val="000000"/>
                <w:sz w:val="24"/>
              </w:rPr>
            </w:pPr>
          </w:p>
        </w:tc>
        <w:tc>
          <w:tcPr>
            <w:tcW w:w="2126" w:type="dxa"/>
            <w:vAlign w:val="center"/>
          </w:tcPr>
          <w:p w14:paraId="25D09890" w14:textId="77777777" w:rsidR="00DC5501" w:rsidRDefault="00DC5501">
            <w:pPr>
              <w:adjustRightInd w:val="0"/>
              <w:snapToGrid w:val="0"/>
              <w:jc w:val="center"/>
              <w:rPr>
                <w:color w:val="000000"/>
                <w:sz w:val="24"/>
              </w:rPr>
            </w:pPr>
          </w:p>
        </w:tc>
        <w:tc>
          <w:tcPr>
            <w:tcW w:w="1875" w:type="dxa"/>
            <w:vAlign w:val="center"/>
          </w:tcPr>
          <w:p w14:paraId="4E798EEC" w14:textId="77777777" w:rsidR="00DC5501" w:rsidRDefault="00DC5501">
            <w:pPr>
              <w:adjustRightInd w:val="0"/>
              <w:snapToGrid w:val="0"/>
              <w:jc w:val="center"/>
              <w:rPr>
                <w:color w:val="000000"/>
                <w:sz w:val="24"/>
              </w:rPr>
            </w:pPr>
          </w:p>
        </w:tc>
        <w:tc>
          <w:tcPr>
            <w:tcW w:w="1009" w:type="dxa"/>
            <w:vAlign w:val="center"/>
          </w:tcPr>
          <w:p w14:paraId="286CDFEF" w14:textId="77777777" w:rsidR="00DC5501" w:rsidRDefault="00DC5501">
            <w:pPr>
              <w:adjustRightInd w:val="0"/>
              <w:snapToGrid w:val="0"/>
              <w:jc w:val="center"/>
              <w:rPr>
                <w:color w:val="000000"/>
                <w:sz w:val="24"/>
              </w:rPr>
            </w:pPr>
          </w:p>
        </w:tc>
      </w:tr>
      <w:tr w:rsidR="00DC5501" w14:paraId="4EBB8827" w14:textId="77777777">
        <w:trPr>
          <w:trHeight w:val="930"/>
          <w:jc w:val="center"/>
        </w:trPr>
        <w:tc>
          <w:tcPr>
            <w:tcW w:w="775" w:type="dxa"/>
            <w:vAlign w:val="center"/>
          </w:tcPr>
          <w:p w14:paraId="3017D381" w14:textId="77777777" w:rsidR="00DC5501" w:rsidRDefault="00DC5501">
            <w:pPr>
              <w:adjustRightInd w:val="0"/>
              <w:snapToGrid w:val="0"/>
              <w:jc w:val="center"/>
              <w:rPr>
                <w:color w:val="000000"/>
                <w:sz w:val="24"/>
              </w:rPr>
            </w:pPr>
          </w:p>
        </w:tc>
        <w:tc>
          <w:tcPr>
            <w:tcW w:w="1482" w:type="dxa"/>
            <w:vAlign w:val="center"/>
          </w:tcPr>
          <w:p w14:paraId="1D19D94D" w14:textId="77777777" w:rsidR="00DC5501" w:rsidRDefault="00DC5501">
            <w:pPr>
              <w:adjustRightInd w:val="0"/>
              <w:snapToGrid w:val="0"/>
              <w:jc w:val="center"/>
              <w:rPr>
                <w:color w:val="000000"/>
                <w:sz w:val="24"/>
              </w:rPr>
            </w:pPr>
          </w:p>
        </w:tc>
        <w:tc>
          <w:tcPr>
            <w:tcW w:w="2384" w:type="dxa"/>
            <w:vAlign w:val="center"/>
          </w:tcPr>
          <w:p w14:paraId="03B225DC" w14:textId="77777777" w:rsidR="00DC5501" w:rsidRDefault="00DC5501">
            <w:pPr>
              <w:adjustRightInd w:val="0"/>
              <w:snapToGrid w:val="0"/>
              <w:jc w:val="center"/>
              <w:rPr>
                <w:color w:val="000000"/>
                <w:sz w:val="24"/>
              </w:rPr>
            </w:pPr>
          </w:p>
        </w:tc>
        <w:tc>
          <w:tcPr>
            <w:tcW w:w="2126" w:type="dxa"/>
            <w:vAlign w:val="center"/>
          </w:tcPr>
          <w:p w14:paraId="646315F4" w14:textId="77777777" w:rsidR="00DC5501" w:rsidRDefault="00DC5501">
            <w:pPr>
              <w:adjustRightInd w:val="0"/>
              <w:snapToGrid w:val="0"/>
              <w:jc w:val="center"/>
              <w:rPr>
                <w:color w:val="000000"/>
                <w:sz w:val="24"/>
              </w:rPr>
            </w:pPr>
          </w:p>
        </w:tc>
        <w:tc>
          <w:tcPr>
            <w:tcW w:w="1875" w:type="dxa"/>
            <w:vAlign w:val="center"/>
          </w:tcPr>
          <w:p w14:paraId="484E11D9" w14:textId="77777777" w:rsidR="00DC5501" w:rsidRDefault="00DC5501">
            <w:pPr>
              <w:adjustRightInd w:val="0"/>
              <w:snapToGrid w:val="0"/>
              <w:jc w:val="center"/>
              <w:rPr>
                <w:color w:val="000000"/>
                <w:sz w:val="24"/>
              </w:rPr>
            </w:pPr>
          </w:p>
        </w:tc>
        <w:tc>
          <w:tcPr>
            <w:tcW w:w="1009" w:type="dxa"/>
            <w:vAlign w:val="center"/>
          </w:tcPr>
          <w:p w14:paraId="760F945C" w14:textId="77777777" w:rsidR="00DC5501" w:rsidRDefault="00DC5501">
            <w:pPr>
              <w:adjustRightInd w:val="0"/>
              <w:snapToGrid w:val="0"/>
              <w:jc w:val="center"/>
              <w:rPr>
                <w:color w:val="000000"/>
                <w:sz w:val="24"/>
              </w:rPr>
            </w:pPr>
          </w:p>
        </w:tc>
      </w:tr>
      <w:tr w:rsidR="00DC5501" w14:paraId="3204ACA8" w14:textId="77777777">
        <w:trPr>
          <w:trHeight w:val="930"/>
          <w:jc w:val="center"/>
        </w:trPr>
        <w:tc>
          <w:tcPr>
            <w:tcW w:w="775" w:type="dxa"/>
            <w:vAlign w:val="center"/>
          </w:tcPr>
          <w:p w14:paraId="0B632E64" w14:textId="77777777" w:rsidR="00DC5501" w:rsidRDefault="00DC5501">
            <w:pPr>
              <w:adjustRightInd w:val="0"/>
              <w:snapToGrid w:val="0"/>
              <w:jc w:val="center"/>
              <w:rPr>
                <w:color w:val="000000"/>
                <w:sz w:val="24"/>
              </w:rPr>
            </w:pPr>
          </w:p>
        </w:tc>
        <w:tc>
          <w:tcPr>
            <w:tcW w:w="1482" w:type="dxa"/>
            <w:vAlign w:val="center"/>
          </w:tcPr>
          <w:p w14:paraId="76F76D38" w14:textId="77777777" w:rsidR="00DC5501" w:rsidRDefault="00DC5501">
            <w:pPr>
              <w:adjustRightInd w:val="0"/>
              <w:snapToGrid w:val="0"/>
              <w:jc w:val="center"/>
              <w:rPr>
                <w:color w:val="000000"/>
                <w:sz w:val="24"/>
              </w:rPr>
            </w:pPr>
          </w:p>
        </w:tc>
        <w:tc>
          <w:tcPr>
            <w:tcW w:w="2384" w:type="dxa"/>
            <w:vAlign w:val="center"/>
          </w:tcPr>
          <w:p w14:paraId="0D25F4B5" w14:textId="77777777" w:rsidR="00DC5501" w:rsidRDefault="00DC5501">
            <w:pPr>
              <w:adjustRightInd w:val="0"/>
              <w:snapToGrid w:val="0"/>
              <w:jc w:val="center"/>
              <w:rPr>
                <w:color w:val="000000"/>
                <w:sz w:val="24"/>
              </w:rPr>
            </w:pPr>
          </w:p>
        </w:tc>
        <w:tc>
          <w:tcPr>
            <w:tcW w:w="2126" w:type="dxa"/>
            <w:vAlign w:val="center"/>
          </w:tcPr>
          <w:p w14:paraId="042984DF" w14:textId="77777777" w:rsidR="00DC5501" w:rsidRDefault="00DC5501">
            <w:pPr>
              <w:adjustRightInd w:val="0"/>
              <w:snapToGrid w:val="0"/>
              <w:jc w:val="center"/>
              <w:rPr>
                <w:color w:val="000000"/>
                <w:sz w:val="24"/>
              </w:rPr>
            </w:pPr>
          </w:p>
        </w:tc>
        <w:tc>
          <w:tcPr>
            <w:tcW w:w="1875" w:type="dxa"/>
            <w:vAlign w:val="center"/>
          </w:tcPr>
          <w:p w14:paraId="47DB0C91" w14:textId="77777777" w:rsidR="00DC5501" w:rsidRDefault="00DC5501">
            <w:pPr>
              <w:adjustRightInd w:val="0"/>
              <w:snapToGrid w:val="0"/>
              <w:jc w:val="center"/>
              <w:rPr>
                <w:color w:val="000000"/>
                <w:sz w:val="24"/>
              </w:rPr>
            </w:pPr>
          </w:p>
        </w:tc>
        <w:tc>
          <w:tcPr>
            <w:tcW w:w="1009" w:type="dxa"/>
            <w:vAlign w:val="center"/>
          </w:tcPr>
          <w:p w14:paraId="397E014D" w14:textId="77777777" w:rsidR="00DC5501" w:rsidRDefault="00DC5501">
            <w:pPr>
              <w:adjustRightInd w:val="0"/>
              <w:snapToGrid w:val="0"/>
              <w:jc w:val="center"/>
              <w:rPr>
                <w:color w:val="000000"/>
                <w:sz w:val="24"/>
              </w:rPr>
            </w:pPr>
          </w:p>
        </w:tc>
      </w:tr>
      <w:tr w:rsidR="00DC5501" w14:paraId="445E5A19" w14:textId="77777777">
        <w:trPr>
          <w:trHeight w:val="930"/>
          <w:jc w:val="center"/>
        </w:trPr>
        <w:tc>
          <w:tcPr>
            <w:tcW w:w="775" w:type="dxa"/>
            <w:vAlign w:val="center"/>
          </w:tcPr>
          <w:p w14:paraId="78608005" w14:textId="77777777" w:rsidR="00DC5501" w:rsidRDefault="00DC5501">
            <w:pPr>
              <w:adjustRightInd w:val="0"/>
              <w:snapToGrid w:val="0"/>
              <w:jc w:val="center"/>
              <w:rPr>
                <w:color w:val="000000"/>
                <w:sz w:val="24"/>
              </w:rPr>
            </w:pPr>
          </w:p>
        </w:tc>
        <w:tc>
          <w:tcPr>
            <w:tcW w:w="1482" w:type="dxa"/>
            <w:vAlign w:val="center"/>
          </w:tcPr>
          <w:p w14:paraId="291C3B9A" w14:textId="77777777" w:rsidR="00DC5501" w:rsidRDefault="00DC5501">
            <w:pPr>
              <w:adjustRightInd w:val="0"/>
              <w:snapToGrid w:val="0"/>
              <w:jc w:val="center"/>
              <w:rPr>
                <w:color w:val="000000"/>
                <w:sz w:val="24"/>
              </w:rPr>
            </w:pPr>
          </w:p>
        </w:tc>
        <w:tc>
          <w:tcPr>
            <w:tcW w:w="2384" w:type="dxa"/>
            <w:vAlign w:val="center"/>
          </w:tcPr>
          <w:p w14:paraId="3B27391E" w14:textId="77777777" w:rsidR="00DC5501" w:rsidRDefault="00DC5501">
            <w:pPr>
              <w:adjustRightInd w:val="0"/>
              <w:snapToGrid w:val="0"/>
              <w:jc w:val="center"/>
              <w:rPr>
                <w:color w:val="000000"/>
                <w:sz w:val="24"/>
              </w:rPr>
            </w:pPr>
          </w:p>
        </w:tc>
        <w:tc>
          <w:tcPr>
            <w:tcW w:w="2126" w:type="dxa"/>
            <w:vAlign w:val="center"/>
          </w:tcPr>
          <w:p w14:paraId="6AC71A40" w14:textId="77777777" w:rsidR="00DC5501" w:rsidRDefault="00DC5501">
            <w:pPr>
              <w:adjustRightInd w:val="0"/>
              <w:snapToGrid w:val="0"/>
              <w:jc w:val="center"/>
              <w:rPr>
                <w:color w:val="000000"/>
                <w:sz w:val="24"/>
              </w:rPr>
            </w:pPr>
          </w:p>
        </w:tc>
        <w:tc>
          <w:tcPr>
            <w:tcW w:w="1875" w:type="dxa"/>
            <w:vAlign w:val="center"/>
          </w:tcPr>
          <w:p w14:paraId="7346E7BB" w14:textId="77777777" w:rsidR="00DC5501" w:rsidRDefault="00DC5501">
            <w:pPr>
              <w:adjustRightInd w:val="0"/>
              <w:snapToGrid w:val="0"/>
              <w:jc w:val="center"/>
              <w:rPr>
                <w:color w:val="000000"/>
                <w:sz w:val="24"/>
              </w:rPr>
            </w:pPr>
          </w:p>
        </w:tc>
        <w:tc>
          <w:tcPr>
            <w:tcW w:w="1009" w:type="dxa"/>
            <w:vAlign w:val="center"/>
          </w:tcPr>
          <w:p w14:paraId="0234F317" w14:textId="77777777" w:rsidR="00DC5501" w:rsidRDefault="00DC5501">
            <w:pPr>
              <w:adjustRightInd w:val="0"/>
              <w:snapToGrid w:val="0"/>
              <w:jc w:val="center"/>
              <w:rPr>
                <w:color w:val="000000"/>
                <w:sz w:val="24"/>
              </w:rPr>
            </w:pPr>
          </w:p>
        </w:tc>
      </w:tr>
      <w:tr w:rsidR="00DC5501" w14:paraId="0FE6B5E7" w14:textId="77777777">
        <w:trPr>
          <w:trHeight w:val="930"/>
          <w:jc w:val="center"/>
        </w:trPr>
        <w:tc>
          <w:tcPr>
            <w:tcW w:w="775" w:type="dxa"/>
            <w:vAlign w:val="center"/>
          </w:tcPr>
          <w:p w14:paraId="72B35962" w14:textId="77777777" w:rsidR="00DC5501" w:rsidRDefault="00DC5501">
            <w:pPr>
              <w:adjustRightInd w:val="0"/>
              <w:snapToGrid w:val="0"/>
              <w:jc w:val="center"/>
              <w:rPr>
                <w:color w:val="000000"/>
                <w:sz w:val="24"/>
              </w:rPr>
            </w:pPr>
          </w:p>
        </w:tc>
        <w:tc>
          <w:tcPr>
            <w:tcW w:w="1482" w:type="dxa"/>
            <w:vAlign w:val="center"/>
          </w:tcPr>
          <w:p w14:paraId="6578EF73" w14:textId="77777777" w:rsidR="00DC5501" w:rsidRDefault="00DC5501">
            <w:pPr>
              <w:adjustRightInd w:val="0"/>
              <w:snapToGrid w:val="0"/>
              <w:jc w:val="center"/>
              <w:rPr>
                <w:color w:val="000000"/>
                <w:sz w:val="24"/>
              </w:rPr>
            </w:pPr>
          </w:p>
        </w:tc>
        <w:tc>
          <w:tcPr>
            <w:tcW w:w="2384" w:type="dxa"/>
            <w:vAlign w:val="center"/>
          </w:tcPr>
          <w:p w14:paraId="6B86E983" w14:textId="77777777" w:rsidR="00DC5501" w:rsidRDefault="00DC5501">
            <w:pPr>
              <w:adjustRightInd w:val="0"/>
              <w:snapToGrid w:val="0"/>
              <w:jc w:val="center"/>
              <w:rPr>
                <w:color w:val="000000"/>
                <w:sz w:val="24"/>
              </w:rPr>
            </w:pPr>
          </w:p>
        </w:tc>
        <w:tc>
          <w:tcPr>
            <w:tcW w:w="2126" w:type="dxa"/>
            <w:vAlign w:val="center"/>
          </w:tcPr>
          <w:p w14:paraId="31B94585" w14:textId="77777777" w:rsidR="00DC5501" w:rsidRDefault="00DC5501">
            <w:pPr>
              <w:adjustRightInd w:val="0"/>
              <w:snapToGrid w:val="0"/>
              <w:jc w:val="center"/>
              <w:rPr>
                <w:color w:val="000000"/>
                <w:sz w:val="24"/>
              </w:rPr>
            </w:pPr>
          </w:p>
        </w:tc>
        <w:tc>
          <w:tcPr>
            <w:tcW w:w="1875" w:type="dxa"/>
            <w:vAlign w:val="center"/>
          </w:tcPr>
          <w:p w14:paraId="2BACCDC5" w14:textId="77777777" w:rsidR="00DC5501" w:rsidRDefault="00DC5501">
            <w:pPr>
              <w:adjustRightInd w:val="0"/>
              <w:snapToGrid w:val="0"/>
              <w:jc w:val="center"/>
              <w:rPr>
                <w:color w:val="000000"/>
                <w:sz w:val="24"/>
              </w:rPr>
            </w:pPr>
          </w:p>
        </w:tc>
        <w:tc>
          <w:tcPr>
            <w:tcW w:w="1009" w:type="dxa"/>
            <w:vAlign w:val="center"/>
          </w:tcPr>
          <w:p w14:paraId="1F5EB8DD" w14:textId="77777777" w:rsidR="00DC5501" w:rsidRDefault="00DC5501">
            <w:pPr>
              <w:adjustRightInd w:val="0"/>
              <w:snapToGrid w:val="0"/>
              <w:jc w:val="center"/>
              <w:rPr>
                <w:color w:val="000000"/>
                <w:sz w:val="24"/>
              </w:rPr>
            </w:pPr>
          </w:p>
        </w:tc>
      </w:tr>
      <w:tr w:rsidR="00DC5501" w14:paraId="74D29C1C" w14:textId="77777777">
        <w:trPr>
          <w:trHeight w:val="930"/>
          <w:jc w:val="center"/>
        </w:trPr>
        <w:tc>
          <w:tcPr>
            <w:tcW w:w="775" w:type="dxa"/>
            <w:vAlign w:val="center"/>
          </w:tcPr>
          <w:p w14:paraId="20DD1A90" w14:textId="77777777" w:rsidR="00DC5501" w:rsidRDefault="00DC5501">
            <w:pPr>
              <w:adjustRightInd w:val="0"/>
              <w:snapToGrid w:val="0"/>
              <w:jc w:val="center"/>
              <w:rPr>
                <w:color w:val="000000"/>
                <w:sz w:val="24"/>
              </w:rPr>
            </w:pPr>
          </w:p>
        </w:tc>
        <w:tc>
          <w:tcPr>
            <w:tcW w:w="1482" w:type="dxa"/>
            <w:vAlign w:val="center"/>
          </w:tcPr>
          <w:p w14:paraId="5D50D044" w14:textId="77777777" w:rsidR="00DC5501" w:rsidRDefault="00DC5501">
            <w:pPr>
              <w:adjustRightInd w:val="0"/>
              <w:snapToGrid w:val="0"/>
              <w:jc w:val="center"/>
              <w:rPr>
                <w:color w:val="000000"/>
                <w:sz w:val="24"/>
              </w:rPr>
            </w:pPr>
          </w:p>
        </w:tc>
        <w:tc>
          <w:tcPr>
            <w:tcW w:w="2384" w:type="dxa"/>
            <w:vAlign w:val="center"/>
          </w:tcPr>
          <w:p w14:paraId="0052A543" w14:textId="77777777" w:rsidR="00DC5501" w:rsidRDefault="00DC5501">
            <w:pPr>
              <w:adjustRightInd w:val="0"/>
              <w:snapToGrid w:val="0"/>
              <w:jc w:val="center"/>
              <w:rPr>
                <w:color w:val="000000"/>
                <w:sz w:val="24"/>
              </w:rPr>
            </w:pPr>
          </w:p>
        </w:tc>
        <w:tc>
          <w:tcPr>
            <w:tcW w:w="2126" w:type="dxa"/>
            <w:vAlign w:val="center"/>
          </w:tcPr>
          <w:p w14:paraId="7D9AA5AC" w14:textId="77777777" w:rsidR="00DC5501" w:rsidRDefault="00DC5501">
            <w:pPr>
              <w:adjustRightInd w:val="0"/>
              <w:snapToGrid w:val="0"/>
              <w:jc w:val="center"/>
              <w:rPr>
                <w:color w:val="000000"/>
                <w:sz w:val="24"/>
              </w:rPr>
            </w:pPr>
          </w:p>
        </w:tc>
        <w:tc>
          <w:tcPr>
            <w:tcW w:w="1875" w:type="dxa"/>
            <w:vAlign w:val="center"/>
          </w:tcPr>
          <w:p w14:paraId="30D2A961" w14:textId="77777777" w:rsidR="00DC5501" w:rsidRDefault="00DC5501">
            <w:pPr>
              <w:adjustRightInd w:val="0"/>
              <w:snapToGrid w:val="0"/>
              <w:jc w:val="center"/>
              <w:rPr>
                <w:color w:val="000000"/>
                <w:sz w:val="24"/>
              </w:rPr>
            </w:pPr>
          </w:p>
        </w:tc>
        <w:tc>
          <w:tcPr>
            <w:tcW w:w="1009" w:type="dxa"/>
            <w:vAlign w:val="center"/>
          </w:tcPr>
          <w:p w14:paraId="1CB8B3B3" w14:textId="77777777" w:rsidR="00DC5501" w:rsidRDefault="00DC5501">
            <w:pPr>
              <w:adjustRightInd w:val="0"/>
              <w:snapToGrid w:val="0"/>
              <w:jc w:val="center"/>
              <w:rPr>
                <w:color w:val="000000"/>
                <w:sz w:val="24"/>
              </w:rPr>
            </w:pPr>
          </w:p>
        </w:tc>
      </w:tr>
    </w:tbl>
    <w:p w14:paraId="4EBBE651" w14:textId="77777777" w:rsidR="00DC5501" w:rsidRDefault="00DC5501">
      <w:pPr>
        <w:tabs>
          <w:tab w:val="left" w:pos="1800"/>
          <w:tab w:val="left" w:pos="5580"/>
        </w:tabs>
        <w:spacing w:line="360" w:lineRule="auto"/>
        <w:ind w:firstLineChars="150" w:firstLine="360"/>
        <w:jc w:val="left"/>
        <w:rPr>
          <w:color w:val="000000"/>
          <w:sz w:val="24"/>
          <w:u w:val="single"/>
        </w:rPr>
      </w:pPr>
    </w:p>
    <w:p w14:paraId="197F8CEA" w14:textId="77777777" w:rsidR="00DC5501" w:rsidRDefault="00DC5501">
      <w:pPr>
        <w:tabs>
          <w:tab w:val="left" w:pos="1800"/>
          <w:tab w:val="left" w:pos="5580"/>
        </w:tabs>
        <w:spacing w:line="360" w:lineRule="auto"/>
        <w:ind w:firstLineChars="150" w:firstLine="360"/>
        <w:jc w:val="left"/>
        <w:rPr>
          <w:color w:val="000000"/>
          <w:sz w:val="24"/>
          <w:u w:val="single"/>
        </w:rPr>
      </w:pPr>
    </w:p>
    <w:p w14:paraId="4D4DBE88" w14:textId="77777777" w:rsidR="00DC5501" w:rsidRDefault="009C3E31">
      <w:pPr>
        <w:tabs>
          <w:tab w:val="left" w:pos="1800"/>
          <w:tab w:val="left" w:pos="5580"/>
        </w:tabs>
        <w:jc w:val="left"/>
        <w:rPr>
          <w:color w:val="000000"/>
          <w:sz w:val="24"/>
        </w:rPr>
      </w:pPr>
      <w:r>
        <w:rPr>
          <w:color w:val="000000"/>
          <w:sz w:val="24"/>
        </w:rPr>
        <w:t>注：</w:t>
      </w:r>
    </w:p>
    <w:p w14:paraId="3A9332DC" w14:textId="77777777" w:rsidR="00DC5501" w:rsidRDefault="009C3E3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3C12F864" w14:textId="77777777" w:rsidR="00DC5501" w:rsidRDefault="009C3E31">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ECFDF55" w14:textId="77777777" w:rsidR="00DC5501" w:rsidRDefault="00DC5501">
      <w:pPr>
        <w:tabs>
          <w:tab w:val="left" w:pos="1800"/>
          <w:tab w:val="left" w:pos="5580"/>
        </w:tabs>
        <w:jc w:val="left"/>
        <w:rPr>
          <w:sz w:val="24"/>
        </w:rPr>
      </w:pPr>
    </w:p>
    <w:p w14:paraId="47B792E6" w14:textId="77777777" w:rsidR="00DC5501" w:rsidRDefault="00DC5501">
      <w:pPr>
        <w:tabs>
          <w:tab w:val="left" w:pos="1800"/>
          <w:tab w:val="left" w:pos="5580"/>
        </w:tabs>
        <w:jc w:val="left"/>
        <w:rPr>
          <w:color w:val="000000"/>
          <w:sz w:val="24"/>
        </w:rPr>
      </w:pPr>
    </w:p>
    <w:p w14:paraId="688B6548" w14:textId="77777777" w:rsidR="00DC5501" w:rsidRDefault="00DC5501">
      <w:pPr>
        <w:rPr>
          <w:color w:val="000000"/>
          <w:sz w:val="24"/>
          <w:szCs w:val="20"/>
        </w:rPr>
      </w:pPr>
    </w:p>
    <w:p w14:paraId="46B9724B"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36279BE"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3E54758" w14:textId="77777777" w:rsidR="00DC5501" w:rsidRDefault="009C3E3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DEE9BDE" w14:textId="77777777" w:rsidR="00DC5501" w:rsidRDefault="009C3E31">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14:paraId="15DE3D29" w14:textId="77777777" w:rsidR="00DC5501" w:rsidRDefault="009C3E31">
      <w:pPr>
        <w:pStyle w:val="afe"/>
        <w:shd w:val="clear" w:color="auto" w:fill="FFFFFF"/>
        <w:spacing w:before="30" w:beforeAutospacing="0" w:after="30" w:afterAutospacing="0"/>
        <w:jc w:val="center"/>
        <w:rPr>
          <w:rFonts w:hint="eastAsia"/>
          <w:color w:val="333333"/>
          <w:sz w:val="36"/>
          <w:szCs w:val="36"/>
        </w:rPr>
      </w:pPr>
      <w:r>
        <w:rPr>
          <w:rStyle w:val="aff4"/>
          <w:rFonts w:hint="eastAsia"/>
          <w:color w:val="333333"/>
          <w:sz w:val="36"/>
          <w:szCs w:val="36"/>
          <w:shd w:val="clear" w:color="auto" w:fill="FFFFFF"/>
        </w:rPr>
        <w:t>关于符合本国产品标准的声明函</w:t>
      </w:r>
    </w:p>
    <w:p w14:paraId="09DD1980" w14:textId="77777777" w:rsidR="00DC5501" w:rsidRDefault="00DC5501">
      <w:pPr>
        <w:pStyle w:val="afe"/>
        <w:shd w:val="clear" w:color="auto" w:fill="FFFFFF"/>
        <w:spacing w:before="30" w:beforeAutospacing="0" w:after="30" w:afterAutospacing="0"/>
        <w:ind w:firstLine="420"/>
        <w:rPr>
          <w:rFonts w:hint="eastAsia"/>
          <w:color w:val="333333"/>
        </w:rPr>
      </w:pPr>
    </w:p>
    <w:p w14:paraId="0228018B" w14:textId="77777777" w:rsidR="00DC5501" w:rsidRDefault="009C3E31">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3CFF442" w14:textId="77777777" w:rsidR="00DC5501" w:rsidRDefault="009C3E31">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6BDA5BBF" w14:textId="77777777" w:rsidR="00DC5501" w:rsidRDefault="009C3E31">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32FEA214" w14:textId="77777777" w:rsidR="00DC5501" w:rsidRDefault="009C3E31">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6D9C9E1F" w14:textId="77777777" w:rsidR="00DC5501" w:rsidRDefault="009C3E31">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2C6B08B1" w14:textId="77777777" w:rsidR="00DC5501" w:rsidRDefault="00DC5501">
      <w:pPr>
        <w:pStyle w:val="afe"/>
        <w:shd w:val="clear" w:color="auto" w:fill="FFFFFF"/>
        <w:spacing w:before="0" w:beforeAutospacing="0" w:after="0" w:afterAutospacing="0" w:line="360" w:lineRule="auto"/>
        <w:rPr>
          <w:rFonts w:hint="eastAsia"/>
          <w:color w:val="333333"/>
        </w:rPr>
      </w:pPr>
    </w:p>
    <w:p w14:paraId="21394AD7" w14:textId="77777777" w:rsidR="00DC5501" w:rsidRDefault="00DC5501">
      <w:pPr>
        <w:pStyle w:val="afe"/>
        <w:shd w:val="clear" w:color="auto" w:fill="FFFFFF"/>
        <w:spacing w:before="0" w:beforeAutospacing="0" w:after="0" w:afterAutospacing="0" w:line="360" w:lineRule="auto"/>
        <w:jc w:val="right"/>
        <w:rPr>
          <w:rFonts w:hint="eastAsia"/>
          <w:color w:val="333333"/>
          <w:shd w:val="clear" w:color="auto" w:fill="FFFFFF"/>
        </w:rPr>
      </w:pPr>
    </w:p>
    <w:p w14:paraId="2DF8DA18" w14:textId="77777777" w:rsidR="00DC5501" w:rsidRDefault="009C3E31">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3ED3A934" w14:textId="77777777" w:rsidR="00DC5501" w:rsidRDefault="009C3E31">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590F0B9A" w14:textId="77777777" w:rsidR="00DC5501" w:rsidRDefault="00DC5501">
      <w:pPr>
        <w:pStyle w:val="afe"/>
        <w:shd w:val="clear" w:color="auto" w:fill="FFFFFF"/>
        <w:spacing w:before="0" w:beforeAutospacing="0" w:after="0" w:afterAutospacing="0" w:line="360" w:lineRule="auto"/>
        <w:rPr>
          <w:rFonts w:hint="eastAsia"/>
          <w:color w:val="333333"/>
          <w:shd w:val="clear" w:color="auto" w:fill="FFFFFF"/>
        </w:rPr>
      </w:pPr>
    </w:p>
    <w:p w14:paraId="313CF960" w14:textId="77777777" w:rsidR="00DC5501" w:rsidRDefault="00DC5501">
      <w:pPr>
        <w:pStyle w:val="afe"/>
        <w:shd w:val="clear" w:color="auto" w:fill="FFFFFF"/>
        <w:spacing w:before="0" w:beforeAutospacing="0" w:after="0" w:afterAutospacing="0" w:line="360" w:lineRule="auto"/>
        <w:rPr>
          <w:rFonts w:hint="eastAsia"/>
          <w:color w:val="333333"/>
          <w:shd w:val="clear" w:color="auto" w:fill="FFFFFF"/>
        </w:rPr>
      </w:pPr>
    </w:p>
    <w:p w14:paraId="0B3796F8" w14:textId="77777777" w:rsidR="00DC5501" w:rsidRDefault="009C3E31">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6EA75952" w14:textId="77777777" w:rsidR="00DC5501" w:rsidRDefault="009C3E31">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251A8598" w14:textId="77777777" w:rsidR="00DC5501" w:rsidRDefault="009C3E31">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0583D3CA" w14:textId="77777777" w:rsidR="00DC5501" w:rsidRDefault="009C3E31">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2D60AF5F" w14:textId="77777777" w:rsidR="00DC5501" w:rsidRDefault="009C3E31">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713491D2" w14:textId="77777777" w:rsidR="00DC5501" w:rsidRDefault="009C3E31">
      <w:pPr>
        <w:widowControl/>
        <w:jc w:val="left"/>
        <w:rPr>
          <w:color w:val="333333"/>
          <w:szCs w:val="21"/>
          <w:shd w:val="clear" w:color="auto" w:fill="FFFFFF"/>
        </w:rPr>
      </w:pPr>
      <w:r>
        <w:rPr>
          <w:color w:val="333333"/>
          <w:szCs w:val="21"/>
          <w:shd w:val="clear" w:color="auto" w:fill="FFFFFF"/>
        </w:rPr>
        <w:br w:type="page"/>
      </w:r>
    </w:p>
    <w:p w14:paraId="08CB1BFB" w14:textId="77777777" w:rsidR="00DC5501" w:rsidRDefault="009C3E31">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72FD14DE" w14:textId="77777777" w:rsidR="00DC5501" w:rsidRDefault="00DC5501">
      <w:pPr>
        <w:pStyle w:val="afe"/>
        <w:shd w:val="clear" w:color="auto" w:fill="FFFFFF"/>
        <w:spacing w:before="30" w:beforeAutospacing="0" w:after="30" w:afterAutospacing="0"/>
        <w:rPr>
          <w:rStyle w:val="aff4"/>
          <w:rFonts w:hint="eastAsia"/>
          <w:sz w:val="36"/>
          <w:szCs w:val="36"/>
        </w:rPr>
      </w:pPr>
    </w:p>
    <w:p w14:paraId="72167AB0" w14:textId="77777777" w:rsidR="00DC5501" w:rsidRDefault="009C3E31">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36D9D75" w14:textId="77777777" w:rsidR="00DC5501" w:rsidRDefault="009C3E31">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7F3E8484" w14:textId="77777777" w:rsidR="00DC5501" w:rsidRDefault="00DC5501">
      <w:pPr>
        <w:widowControl/>
        <w:spacing w:line="360" w:lineRule="auto"/>
        <w:ind w:firstLineChars="200" w:firstLine="480"/>
        <w:jc w:val="left"/>
        <w:rPr>
          <w:color w:val="000000"/>
          <w:sz w:val="24"/>
        </w:rPr>
      </w:pPr>
    </w:p>
    <w:p w14:paraId="1C6EB531" w14:textId="77777777" w:rsidR="00DC5501" w:rsidRDefault="009C3E31">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5E29C861" w14:textId="77777777" w:rsidR="00DC5501" w:rsidRDefault="009C3E31">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03F91832" w14:textId="77777777" w:rsidR="00DC5501" w:rsidRDefault="00DC5501">
      <w:pPr>
        <w:widowControl/>
        <w:spacing w:line="360" w:lineRule="auto"/>
        <w:jc w:val="left"/>
        <w:rPr>
          <w:color w:val="000000"/>
          <w:sz w:val="24"/>
        </w:rPr>
      </w:pPr>
    </w:p>
    <w:p w14:paraId="0621D94F" w14:textId="77777777" w:rsidR="00DC5501" w:rsidRDefault="00DC5501">
      <w:pPr>
        <w:widowControl/>
        <w:spacing w:line="360" w:lineRule="auto"/>
        <w:jc w:val="left"/>
        <w:rPr>
          <w:color w:val="000000"/>
          <w:sz w:val="24"/>
        </w:rPr>
      </w:pPr>
    </w:p>
    <w:p w14:paraId="5B9A6671" w14:textId="77777777" w:rsidR="00DC5501" w:rsidRDefault="009C3E31">
      <w:pPr>
        <w:spacing w:line="360" w:lineRule="auto"/>
        <w:rPr>
          <w:color w:val="000000"/>
          <w:sz w:val="22"/>
          <w:szCs w:val="22"/>
        </w:rPr>
      </w:pPr>
      <w:r>
        <w:rPr>
          <w:rFonts w:hint="eastAsia"/>
          <w:color w:val="000000"/>
          <w:sz w:val="22"/>
          <w:szCs w:val="22"/>
        </w:rPr>
        <w:t>注：</w:t>
      </w:r>
    </w:p>
    <w:p w14:paraId="4D58E679" w14:textId="77777777" w:rsidR="00DC5501" w:rsidRDefault="009C3E31">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668E9F99" w14:textId="77777777" w:rsidR="00DC5501" w:rsidRDefault="009C3E31">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088DA327" w14:textId="77777777" w:rsidR="00DC5501" w:rsidRDefault="009C3E31">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3CB8B83B" w14:textId="77777777" w:rsidR="00DC5501" w:rsidRDefault="009C3E31">
      <w:pPr>
        <w:widowControl/>
        <w:jc w:val="left"/>
        <w:rPr>
          <w:color w:val="000000"/>
          <w:sz w:val="24"/>
          <w:szCs w:val="20"/>
        </w:rPr>
      </w:pPr>
      <w:r>
        <w:rPr>
          <w:color w:val="000000"/>
          <w:sz w:val="24"/>
          <w:szCs w:val="20"/>
        </w:rPr>
        <w:br w:type="page"/>
      </w:r>
    </w:p>
    <w:p w14:paraId="15807798" w14:textId="77777777" w:rsidR="00DC5501" w:rsidRDefault="009C3E31">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7C78B29E" w14:textId="77777777" w:rsidR="00DC5501" w:rsidRDefault="009C3E31">
      <w:pPr>
        <w:tabs>
          <w:tab w:val="left" w:pos="5580"/>
        </w:tabs>
        <w:spacing w:line="360" w:lineRule="auto"/>
        <w:rPr>
          <w:sz w:val="24"/>
        </w:rPr>
      </w:pPr>
      <w:r>
        <w:rPr>
          <w:sz w:val="24"/>
        </w:rPr>
        <w:t>说明：</w:t>
      </w:r>
    </w:p>
    <w:p w14:paraId="3D6964A4" w14:textId="77777777" w:rsidR="00DC5501" w:rsidRDefault="009C3E31">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F46AA31" w14:textId="77777777" w:rsidR="00DC5501" w:rsidRDefault="009C3E31">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24FBDFA3" w14:textId="77777777" w:rsidR="00DC5501" w:rsidRDefault="009C3E31">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DBF2EC7" w14:textId="77777777" w:rsidR="00DC5501" w:rsidRDefault="009C3E31">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A727BD5" w14:textId="77777777" w:rsidR="00DC5501" w:rsidRDefault="009C3E31">
      <w:pPr>
        <w:widowControl/>
        <w:jc w:val="left"/>
        <w:rPr>
          <w:b/>
          <w:bCs/>
          <w:color w:val="000000"/>
          <w:sz w:val="24"/>
        </w:rPr>
      </w:pPr>
      <w:r>
        <w:rPr>
          <w:b/>
          <w:bCs/>
          <w:color w:val="000000"/>
          <w:sz w:val="24"/>
        </w:rPr>
        <w:br w:type="page"/>
      </w:r>
    </w:p>
    <w:p w14:paraId="750577D0" w14:textId="77777777" w:rsidR="00DC5501" w:rsidRDefault="009C3E31">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6DD253CE" w14:textId="77777777" w:rsidR="00DC5501" w:rsidRDefault="009C3E3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38E5FFBF" w14:textId="77777777" w:rsidR="00DC5501" w:rsidRDefault="009C3E31">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HYPERLINK \l "_bookmark0"</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6A910A3E" w14:textId="77777777" w:rsidR="00DC5501" w:rsidRDefault="009C3E31">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942CDC7" w14:textId="77777777" w:rsidR="00DC5501" w:rsidRDefault="009C3E31">
      <w:pPr>
        <w:autoSpaceDE w:val="0"/>
        <w:autoSpaceDN w:val="0"/>
        <w:spacing w:line="360" w:lineRule="auto"/>
        <w:ind w:left="860"/>
        <w:jc w:val="left"/>
        <w:rPr>
          <w:kern w:val="0"/>
          <w:sz w:val="24"/>
        </w:rPr>
      </w:pPr>
      <w:r>
        <w:rPr>
          <w:kern w:val="0"/>
          <w:sz w:val="24"/>
        </w:rPr>
        <w:t>……</w:t>
      </w:r>
    </w:p>
    <w:p w14:paraId="72DD42A7" w14:textId="77777777" w:rsidR="00DC5501" w:rsidRDefault="009C3E3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D52E812" w14:textId="77777777" w:rsidR="00DC5501" w:rsidRDefault="009C3E31">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609DC77D" w14:textId="77777777" w:rsidR="00DC5501" w:rsidRDefault="00DC5501">
      <w:pPr>
        <w:spacing w:line="360" w:lineRule="auto"/>
        <w:ind w:firstLine="504"/>
        <w:rPr>
          <w:spacing w:val="6"/>
          <w:sz w:val="24"/>
        </w:rPr>
      </w:pPr>
    </w:p>
    <w:p w14:paraId="1FFAF528" w14:textId="77777777" w:rsidR="00DC5501" w:rsidRDefault="00DC5501">
      <w:pPr>
        <w:spacing w:line="360" w:lineRule="auto"/>
        <w:ind w:firstLine="504"/>
        <w:rPr>
          <w:spacing w:val="6"/>
          <w:sz w:val="24"/>
        </w:rPr>
      </w:pPr>
    </w:p>
    <w:p w14:paraId="799BC4D6" w14:textId="77777777" w:rsidR="00DC5501" w:rsidRDefault="009C3E31">
      <w:pPr>
        <w:spacing w:line="360" w:lineRule="auto"/>
        <w:ind w:right="360" w:firstLine="480"/>
        <w:jc w:val="right"/>
        <w:rPr>
          <w:color w:val="000000"/>
          <w:sz w:val="24"/>
        </w:rPr>
      </w:pPr>
      <w:r>
        <w:rPr>
          <w:color w:val="000000"/>
          <w:sz w:val="24"/>
        </w:rPr>
        <w:t>企业名称（盖章）：</w:t>
      </w:r>
      <w:r>
        <w:rPr>
          <w:color w:val="000000"/>
          <w:sz w:val="24"/>
        </w:rPr>
        <w:t>________</w:t>
      </w:r>
    </w:p>
    <w:p w14:paraId="67DB469E" w14:textId="77777777" w:rsidR="00DC5501" w:rsidRDefault="009C3E3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231056C" w14:textId="77777777" w:rsidR="00DC5501" w:rsidRDefault="00DC5501">
      <w:pPr>
        <w:spacing w:line="360" w:lineRule="auto"/>
        <w:ind w:right="360" w:firstLine="480"/>
        <w:jc w:val="right"/>
        <w:rPr>
          <w:color w:val="000000"/>
          <w:sz w:val="24"/>
        </w:rPr>
      </w:pPr>
    </w:p>
    <w:p w14:paraId="0DA9DAE7" w14:textId="77777777" w:rsidR="00DC5501" w:rsidRDefault="00DC5501">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DC5501" w14:paraId="46645997" w14:textId="77777777">
        <w:tc>
          <w:tcPr>
            <w:tcW w:w="8946" w:type="dxa"/>
            <w:shd w:val="clear" w:color="auto" w:fill="auto"/>
          </w:tcPr>
          <w:p w14:paraId="483F7B27" w14:textId="77777777" w:rsidR="00DC5501" w:rsidRDefault="009C3E3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2CDC834" w14:textId="77777777" w:rsidR="00DC5501" w:rsidRDefault="00DC5501">
      <w:pPr>
        <w:autoSpaceDE w:val="0"/>
        <w:autoSpaceDN w:val="0"/>
        <w:adjustRightInd w:val="0"/>
        <w:ind w:firstLine="420"/>
        <w:jc w:val="left"/>
        <w:rPr>
          <w:sz w:val="24"/>
        </w:rPr>
      </w:pPr>
    </w:p>
    <w:p w14:paraId="7B863E44" w14:textId="77777777" w:rsidR="00DC5501" w:rsidRDefault="00DC5501">
      <w:pPr>
        <w:spacing w:line="360" w:lineRule="auto"/>
        <w:rPr>
          <w:color w:val="000000"/>
          <w:sz w:val="24"/>
        </w:rPr>
      </w:pPr>
    </w:p>
    <w:p w14:paraId="680FAC90" w14:textId="77777777" w:rsidR="00DC5501" w:rsidRDefault="009C3E31">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3C5C05E0" w14:textId="77777777" w:rsidR="00DC5501" w:rsidRDefault="009C3E3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15A3BFE" w14:textId="77777777" w:rsidR="00DC5501" w:rsidRDefault="009C3E31">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6DBC3C0A" w14:textId="77777777" w:rsidR="00DC5501" w:rsidRDefault="009C3E31">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9583162" w14:textId="77777777" w:rsidR="00DC5501" w:rsidRDefault="009C3E31">
      <w:pPr>
        <w:autoSpaceDE w:val="0"/>
        <w:autoSpaceDN w:val="0"/>
        <w:spacing w:line="360" w:lineRule="auto"/>
        <w:ind w:left="860"/>
        <w:jc w:val="left"/>
        <w:rPr>
          <w:kern w:val="0"/>
          <w:sz w:val="24"/>
        </w:rPr>
      </w:pPr>
      <w:r>
        <w:rPr>
          <w:kern w:val="0"/>
          <w:sz w:val="24"/>
        </w:rPr>
        <w:t>……</w:t>
      </w:r>
    </w:p>
    <w:p w14:paraId="776B7036" w14:textId="77777777" w:rsidR="00DC5501" w:rsidRDefault="009C3E3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BCD23B" w14:textId="77777777" w:rsidR="00DC5501" w:rsidRDefault="009C3E31">
      <w:pPr>
        <w:spacing w:line="360" w:lineRule="auto"/>
        <w:ind w:firstLine="504"/>
        <w:rPr>
          <w:spacing w:val="6"/>
          <w:sz w:val="24"/>
        </w:rPr>
      </w:pPr>
      <w:r>
        <w:rPr>
          <w:kern w:val="0"/>
          <w:sz w:val="24"/>
        </w:rPr>
        <w:t>本企业对上述声明内容的真实性负责。如有虚假，将依法承担相应责任。</w:t>
      </w:r>
    </w:p>
    <w:p w14:paraId="39DA2323" w14:textId="77777777" w:rsidR="00DC5501" w:rsidRDefault="00DC5501">
      <w:pPr>
        <w:spacing w:line="360" w:lineRule="auto"/>
        <w:ind w:firstLine="504"/>
        <w:rPr>
          <w:spacing w:val="6"/>
          <w:sz w:val="24"/>
        </w:rPr>
      </w:pPr>
    </w:p>
    <w:p w14:paraId="0082B961" w14:textId="77777777" w:rsidR="00DC5501" w:rsidRDefault="00DC5501">
      <w:pPr>
        <w:spacing w:line="360" w:lineRule="auto"/>
        <w:ind w:right="360" w:firstLine="480"/>
        <w:jc w:val="right"/>
        <w:rPr>
          <w:color w:val="000000"/>
          <w:sz w:val="24"/>
        </w:rPr>
      </w:pPr>
    </w:p>
    <w:p w14:paraId="320E728A" w14:textId="77777777" w:rsidR="00DC5501" w:rsidRDefault="009C3E31">
      <w:pPr>
        <w:spacing w:line="360" w:lineRule="auto"/>
        <w:ind w:right="360" w:firstLine="480"/>
        <w:jc w:val="right"/>
        <w:rPr>
          <w:color w:val="000000"/>
          <w:sz w:val="24"/>
        </w:rPr>
      </w:pPr>
      <w:r>
        <w:rPr>
          <w:color w:val="000000"/>
          <w:sz w:val="24"/>
        </w:rPr>
        <w:t>企业名称（盖章）：</w:t>
      </w:r>
      <w:r>
        <w:rPr>
          <w:color w:val="000000"/>
          <w:sz w:val="24"/>
        </w:rPr>
        <w:t>________</w:t>
      </w:r>
    </w:p>
    <w:p w14:paraId="6F4CE9BA" w14:textId="77777777" w:rsidR="00DC5501" w:rsidRDefault="009C3E3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4AF88DA" w14:textId="77777777" w:rsidR="00DC5501" w:rsidRDefault="00DC5501">
      <w:pPr>
        <w:spacing w:line="360" w:lineRule="auto"/>
        <w:ind w:right="360" w:firstLine="480"/>
        <w:jc w:val="right"/>
        <w:rPr>
          <w:color w:val="000000"/>
          <w:sz w:val="24"/>
        </w:rPr>
      </w:pPr>
    </w:p>
    <w:p w14:paraId="0D221A98" w14:textId="77777777" w:rsidR="00DC5501" w:rsidRDefault="00DC5501">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C5501" w14:paraId="1F6CAB56" w14:textId="77777777">
        <w:tc>
          <w:tcPr>
            <w:tcW w:w="8946" w:type="dxa"/>
            <w:shd w:val="clear" w:color="auto" w:fill="auto"/>
          </w:tcPr>
          <w:p w14:paraId="7062F562" w14:textId="77777777" w:rsidR="00DC5501" w:rsidRDefault="009C3E3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26F5CA1A" w14:textId="77777777" w:rsidR="00DC5501" w:rsidRDefault="00DC5501">
      <w:pPr>
        <w:adjustRightInd w:val="0"/>
        <w:snapToGrid w:val="0"/>
        <w:jc w:val="left"/>
        <w:rPr>
          <w:color w:val="000000"/>
          <w:szCs w:val="21"/>
          <w:vertAlign w:val="superscript"/>
        </w:rPr>
      </w:pPr>
    </w:p>
    <w:p w14:paraId="3E570257" w14:textId="77777777" w:rsidR="00DC5501" w:rsidRDefault="00DC5501">
      <w:pPr>
        <w:spacing w:line="360" w:lineRule="auto"/>
        <w:ind w:right="360" w:firstLine="480"/>
        <w:jc w:val="right"/>
        <w:rPr>
          <w:color w:val="000000"/>
          <w:sz w:val="24"/>
        </w:rPr>
      </w:pPr>
    </w:p>
    <w:p w14:paraId="2B01949B" w14:textId="77777777" w:rsidR="00DC5501" w:rsidRDefault="00DC5501">
      <w:pPr>
        <w:spacing w:line="360" w:lineRule="auto"/>
        <w:ind w:right="360" w:firstLine="480"/>
        <w:jc w:val="right"/>
        <w:rPr>
          <w:color w:val="000000"/>
          <w:sz w:val="24"/>
        </w:rPr>
      </w:pPr>
    </w:p>
    <w:p w14:paraId="76AEBF58" w14:textId="77777777" w:rsidR="00DC5501" w:rsidRDefault="009C3E31">
      <w:pPr>
        <w:spacing w:line="360" w:lineRule="auto"/>
        <w:outlineLvl w:val="2"/>
        <w:rPr>
          <w:color w:val="000000"/>
          <w:sz w:val="24"/>
          <w:szCs w:val="20"/>
        </w:rPr>
      </w:pPr>
      <w:r>
        <w:rPr>
          <w:color w:val="000000"/>
          <w:sz w:val="24"/>
          <w:szCs w:val="20"/>
        </w:rPr>
        <w:br w:type="page"/>
      </w:r>
    </w:p>
    <w:p w14:paraId="28EF8649" w14:textId="77777777" w:rsidR="00DC5501" w:rsidRDefault="009C3E31">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07FF66FB" w14:textId="77777777" w:rsidR="00DC5501" w:rsidRDefault="009C3E3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6C1E5118" w14:textId="77777777" w:rsidR="00DC5501" w:rsidRDefault="009C3E31">
      <w:pPr>
        <w:spacing w:line="588" w:lineRule="exact"/>
        <w:ind w:firstLine="482"/>
        <w:rPr>
          <w:b/>
          <w:spacing w:val="6"/>
          <w:sz w:val="24"/>
        </w:rPr>
      </w:pPr>
      <w:r>
        <w:rPr>
          <w:rFonts w:hint="eastAsia"/>
        </w:rPr>
        <w:t>□</w:t>
      </w:r>
      <w:r>
        <w:rPr>
          <w:b/>
          <w:spacing w:val="6"/>
          <w:sz w:val="24"/>
        </w:rPr>
        <w:t>不属于符合条件的残疾人福利性单位。</w:t>
      </w:r>
    </w:p>
    <w:p w14:paraId="621A0279" w14:textId="77777777" w:rsidR="00DC5501" w:rsidRDefault="009C3E31">
      <w:pPr>
        <w:spacing w:line="588" w:lineRule="exact"/>
        <w:ind w:firstLine="482"/>
        <w:rPr>
          <w:spacing w:val="6"/>
          <w:sz w:val="24"/>
        </w:rPr>
      </w:pPr>
      <w:r>
        <w:rPr>
          <w:rFonts w:hint="eastAsia"/>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ADDC66F" w14:textId="77777777" w:rsidR="00DC5501" w:rsidRDefault="009C3E31">
      <w:pPr>
        <w:spacing w:line="588" w:lineRule="exact"/>
        <w:ind w:firstLineChars="200" w:firstLine="506"/>
        <w:rPr>
          <w:spacing w:val="6"/>
          <w:sz w:val="24"/>
        </w:rPr>
      </w:pPr>
      <w:r>
        <w:rPr>
          <w:b/>
          <w:spacing w:val="6"/>
          <w:sz w:val="24"/>
        </w:rPr>
        <w:t>本单位对上述声明的真实性负责。如有虚假，将依法承担相应责任。</w:t>
      </w:r>
    </w:p>
    <w:p w14:paraId="49124812" w14:textId="77777777" w:rsidR="00DC5501" w:rsidRDefault="00DC5501">
      <w:pPr>
        <w:spacing w:line="588" w:lineRule="exact"/>
        <w:ind w:firstLineChars="200" w:firstLine="504"/>
        <w:rPr>
          <w:spacing w:val="6"/>
          <w:sz w:val="24"/>
        </w:rPr>
      </w:pPr>
    </w:p>
    <w:p w14:paraId="5D63B9C5" w14:textId="77777777" w:rsidR="00DC5501" w:rsidRDefault="00DC5501">
      <w:pPr>
        <w:spacing w:line="588" w:lineRule="exact"/>
        <w:ind w:firstLineChars="200" w:firstLine="504"/>
        <w:rPr>
          <w:spacing w:val="6"/>
          <w:sz w:val="24"/>
        </w:rPr>
      </w:pPr>
    </w:p>
    <w:p w14:paraId="55DAB599" w14:textId="77777777" w:rsidR="00DC5501" w:rsidRDefault="009C3E3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2759229" w14:textId="77777777" w:rsidR="00DC5501" w:rsidRDefault="009C3E3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3751818" w14:textId="77777777" w:rsidR="00DC5501" w:rsidRDefault="009C3E31">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2E2A2B75" w14:textId="77777777" w:rsidR="00DC5501" w:rsidRDefault="009C3E31">
      <w:pPr>
        <w:autoSpaceDE w:val="0"/>
        <w:autoSpaceDN w:val="0"/>
        <w:adjustRightInd w:val="0"/>
        <w:spacing w:line="360" w:lineRule="auto"/>
        <w:jc w:val="center"/>
        <w:rPr>
          <w:b/>
          <w:color w:val="000000"/>
          <w:sz w:val="36"/>
          <w:szCs w:val="36"/>
        </w:rPr>
      </w:pPr>
      <w:r>
        <w:rPr>
          <w:b/>
          <w:color w:val="000000"/>
          <w:sz w:val="36"/>
          <w:szCs w:val="36"/>
        </w:rPr>
        <w:t>拟分包情况说明</w:t>
      </w:r>
    </w:p>
    <w:p w14:paraId="22D20012" w14:textId="77777777" w:rsidR="00DC5501" w:rsidRDefault="009C3E3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D5980D6" w14:textId="77777777" w:rsidR="00DC5501" w:rsidRDefault="009C3E3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C5501" w14:paraId="69070371" w14:textId="77777777">
        <w:trPr>
          <w:trHeight w:val="549"/>
          <w:jc w:val="center"/>
        </w:trPr>
        <w:tc>
          <w:tcPr>
            <w:tcW w:w="456" w:type="dxa"/>
            <w:vAlign w:val="center"/>
          </w:tcPr>
          <w:p w14:paraId="1DB08AD4"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18CAAEE0"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32A38245"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45C96210"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59C3E736"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B89F5EE"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06AC9A35"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26A4A890"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15E376D4" w14:textId="77777777" w:rsidR="00DC5501" w:rsidRDefault="009C3E31">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25266AD"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E39D583"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BC0D430"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3F9907DC" w14:textId="77777777" w:rsidR="00DC5501" w:rsidRDefault="009C3E31">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6CCF5544"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DC5501" w14:paraId="5A4A59D5" w14:textId="77777777">
        <w:trPr>
          <w:trHeight w:val="620"/>
          <w:jc w:val="center"/>
        </w:trPr>
        <w:tc>
          <w:tcPr>
            <w:tcW w:w="456" w:type="dxa"/>
            <w:vAlign w:val="center"/>
          </w:tcPr>
          <w:p w14:paraId="4D1BFC10" w14:textId="77777777" w:rsidR="00DC5501" w:rsidRDefault="009C3E31">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45A1CEE0" w14:textId="77777777" w:rsidR="00DC5501" w:rsidRDefault="00DC5501">
            <w:pPr>
              <w:pStyle w:val="TableParagraph"/>
              <w:jc w:val="center"/>
              <w:rPr>
                <w:rFonts w:ascii="Times New Roman" w:hAnsi="Times New Roman" w:cs="Times New Roman"/>
                <w:sz w:val="30"/>
              </w:rPr>
            </w:pPr>
          </w:p>
        </w:tc>
        <w:tc>
          <w:tcPr>
            <w:tcW w:w="1513" w:type="dxa"/>
            <w:vAlign w:val="center"/>
          </w:tcPr>
          <w:p w14:paraId="6B8A31C7"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FA4874B"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5E72694"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FBFEFE8" w14:textId="77777777" w:rsidR="00DC5501" w:rsidRDefault="00DC5501">
            <w:pPr>
              <w:pStyle w:val="TableParagraph"/>
              <w:jc w:val="center"/>
              <w:rPr>
                <w:rFonts w:ascii="Times New Roman" w:hAnsi="Times New Roman" w:cs="Times New Roman"/>
                <w:sz w:val="30"/>
                <w:lang w:eastAsia="zh-CN"/>
              </w:rPr>
            </w:pPr>
          </w:p>
        </w:tc>
        <w:tc>
          <w:tcPr>
            <w:tcW w:w="1558" w:type="dxa"/>
            <w:vAlign w:val="center"/>
          </w:tcPr>
          <w:p w14:paraId="21635F97" w14:textId="77777777" w:rsidR="00DC5501" w:rsidRDefault="00DC5501">
            <w:pPr>
              <w:pStyle w:val="TableParagraph"/>
              <w:jc w:val="center"/>
              <w:rPr>
                <w:rFonts w:ascii="Times New Roman" w:hAnsi="Times New Roman" w:cs="Times New Roman"/>
                <w:sz w:val="30"/>
                <w:lang w:eastAsia="zh-CN"/>
              </w:rPr>
            </w:pPr>
          </w:p>
        </w:tc>
        <w:tc>
          <w:tcPr>
            <w:tcW w:w="1498" w:type="dxa"/>
            <w:vAlign w:val="center"/>
          </w:tcPr>
          <w:p w14:paraId="7C56E231" w14:textId="77777777" w:rsidR="00DC5501" w:rsidRDefault="00DC5501">
            <w:pPr>
              <w:pStyle w:val="TableParagraph"/>
              <w:jc w:val="center"/>
              <w:rPr>
                <w:rFonts w:ascii="Times New Roman" w:hAnsi="Times New Roman" w:cs="Times New Roman"/>
                <w:sz w:val="30"/>
                <w:lang w:eastAsia="zh-CN"/>
              </w:rPr>
            </w:pPr>
          </w:p>
        </w:tc>
        <w:tc>
          <w:tcPr>
            <w:tcW w:w="1564" w:type="dxa"/>
            <w:vAlign w:val="center"/>
          </w:tcPr>
          <w:p w14:paraId="2C3076CD" w14:textId="77777777" w:rsidR="00DC5501" w:rsidRDefault="00DC5501">
            <w:pPr>
              <w:pStyle w:val="TableParagraph"/>
              <w:jc w:val="center"/>
              <w:rPr>
                <w:rFonts w:ascii="Times New Roman" w:hAnsi="Times New Roman" w:cs="Times New Roman"/>
                <w:sz w:val="30"/>
                <w:lang w:eastAsia="zh-CN"/>
              </w:rPr>
            </w:pPr>
          </w:p>
        </w:tc>
      </w:tr>
      <w:tr w:rsidR="00DC5501" w14:paraId="482AAACE" w14:textId="77777777">
        <w:trPr>
          <w:trHeight w:val="620"/>
          <w:jc w:val="center"/>
        </w:trPr>
        <w:tc>
          <w:tcPr>
            <w:tcW w:w="456" w:type="dxa"/>
            <w:vAlign w:val="center"/>
          </w:tcPr>
          <w:p w14:paraId="71652588"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05DB47D" w14:textId="77777777" w:rsidR="00DC5501" w:rsidRDefault="00DC5501">
            <w:pPr>
              <w:pStyle w:val="TableParagraph"/>
              <w:jc w:val="center"/>
              <w:rPr>
                <w:rFonts w:ascii="Times New Roman" w:hAnsi="Times New Roman" w:cs="Times New Roman"/>
                <w:sz w:val="30"/>
              </w:rPr>
            </w:pPr>
          </w:p>
        </w:tc>
        <w:tc>
          <w:tcPr>
            <w:tcW w:w="1513" w:type="dxa"/>
            <w:vAlign w:val="center"/>
          </w:tcPr>
          <w:p w14:paraId="35E1F069"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7D0AD2F"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B90B106" w14:textId="77777777" w:rsidR="00DC5501" w:rsidRDefault="009C3E3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8E421EC" w14:textId="77777777" w:rsidR="00DC5501" w:rsidRDefault="00DC5501">
            <w:pPr>
              <w:pStyle w:val="TableParagraph"/>
              <w:jc w:val="center"/>
              <w:rPr>
                <w:rFonts w:ascii="Times New Roman" w:hAnsi="Times New Roman" w:cs="Times New Roman"/>
                <w:sz w:val="30"/>
                <w:lang w:eastAsia="zh-CN"/>
              </w:rPr>
            </w:pPr>
          </w:p>
        </w:tc>
        <w:tc>
          <w:tcPr>
            <w:tcW w:w="1558" w:type="dxa"/>
            <w:vAlign w:val="center"/>
          </w:tcPr>
          <w:p w14:paraId="42F64668" w14:textId="77777777" w:rsidR="00DC5501" w:rsidRDefault="00DC5501">
            <w:pPr>
              <w:pStyle w:val="TableParagraph"/>
              <w:jc w:val="center"/>
              <w:rPr>
                <w:rFonts w:ascii="Times New Roman" w:hAnsi="Times New Roman" w:cs="Times New Roman"/>
                <w:sz w:val="30"/>
                <w:lang w:eastAsia="zh-CN"/>
              </w:rPr>
            </w:pPr>
          </w:p>
        </w:tc>
        <w:tc>
          <w:tcPr>
            <w:tcW w:w="1498" w:type="dxa"/>
            <w:vAlign w:val="center"/>
          </w:tcPr>
          <w:p w14:paraId="7CF7DE4B" w14:textId="77777777" w:rsidR="00DC5501" w:rsidRDefault="00DC5501">
            <w:pPr>
              <w:pStyle w:val="TableParagraph"/>
              <w:jc w:val="center"/>
              <w:rPr>
                <w:rFonts w:ascii="Times New Roman" w:hAnsi="Times New Roman" w:cs="Times New Roman"/>
                <w:sz w:val="30"/>
                <w:lang w:eastAsia="zh-CN"/>
              </w:rPr>
            </w:pPr>
          </w:p>
        </w:tc>
        <w:tc>
          <w:tcPr>
            <w:tcW w:w="1564" w:type="dxa"/>
            <w:vAlign w:val="center"/>
          </w:tcPr>
          <w:p w14:paraId="4C17CD45" w14:textId="77777777" w:rsidR="00DC5501" w:rsidRDefault="00DC5501">
            <w:pPr>
              <w:pStyle w:val="TableParagraph"/>
              <w:jc w:val="center"/>
              <w:rPr>
                <w:rFonts w:ascii="Times New Roman" w:hAnsi="Times New Roman" w:cs="Times New Roman"/>
                <w:sz w:val="30"/>
                <w:lang w:eastAsia="zh-CN"/>
              </w:rPr>
            </w:pPr>
          </w:p>
        </w:tc>
      </w:tr>
      <w:tr w:rsidR="00DC5501" w14:paraId="7ACAF8AF" w14:textId="77777777">
        <w:trPr>
          <w:trHeight w:val="620"/>
          <w:jc w:val="center"/>
        </w:trPr>
        <w:tc>
          <w:tcPr>
            <w:tcW w:w="456" w:type="dxa"/>
            <w:vAlign w:val="center"/>
          </w:tcPr>
          <w:p w14:paraId="27E77967" w14:textId="77777777" w:rsidR="00DC5501" w:rsidRDefault="009C3E3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62932B7" w14:textId="77777777" w:rsidR="00DC5501" w:rsidRDefault="00DC5501">
            <w:pPr>
              <w:pStyle w:val="TableParagraph"/>
              <w:jc w:val="center"/>
              <w:rPr>
                <w:rFonts w:ascii="Times New Roman" w:hAnsi="Times New Roman" w:cs="Times New Roman"/>
                <w:sz w:val="30"/>
              </w:rPr>
            </w:pPr>
          </w:p>
        </w:tc>
        <w:tc>
          <w:tcPr>
            <w:tcW w:w="1513" w:type="dxa"/>
            <w:vAlign w:val="center"/>
          </w:tcPr>
          <w:p w14:paraId="258B8F91" w14:textId="77777777" w:rsidR="00DC5501" w:rsidRDefault="00DC5501">
            <w:pPr>
              <w:pStyle w:val="TableParagraph"/>
              <w:tabs>
                <w:tab w:val="left" w:pos="235"/>
              </w:tabs>
              <w:jc w:val="center"/>
              <w:rPr>
                <w:rFonts w:ascii="Times New Roman" w:hAnsi="Times New Roman" w:cs="Times New Roman"/>
                <w:sz w:val="24"/>
              </w:rPr>
            </w:pPr>
          </w:p>
        </w:tc>
        <w:tc>
          <w:tcPr>
            <w:tcW w:w="1125" w:type="dxa"/>
            <w:vAlign w:val="center"/>
          </w:tcPr>
          <w:p w14:paraId="760F7587" w14:textId="77777777" w:rsidR="00DC5501" w:rsidRDefault="00DC5501">
            <w:pPr>
              <w:pStyle w:val="TableParagraph"/>
              <w:jc w:val="center"/>
              <w:rPr>
                <w:rFonts w:ascii="Times New Roman" w:hAnsi="Times New Roman" w:cs="Times New Roman"/>
                <w:sz w:val="30"/>
              </w:rPr>
            </w:pPr>
          </w:p>
        </w:tc>
        <w:tc>
          <w:tcPr>
            <w:tcW w:w="1558" w:type="dxa"/>
            <w:vAlign w:val="center"/>
          </w:tcPr>
          <w:p w14:paraId="4A1CC3AA" w14:textId="77777777" w:rsidR="00DC5501" w:rsidRDefault="00DC5501">
            <w:pPr>
              <w:pStyle w:val="TableParagraph"/>
              <w:jc w:val="center"/>
              <w:rPr>
                <w:rFonts w:ascii="Times New Roman" w:hAnsi="Times New Roman" w:cs="Times New Roman"/>
                <w:sz w:val="30"/>
              </w:rPr>
            </w:pPr>
          </w:p>
        </w:tc>
        <w:tc>
          <w:tcPr>
            <w:tcW w:w="1498" w:type="dxa"/>
            <w:vAlign w:val="center"/>
          </w:tcPr>
          <w:p w14:paraId="4C8B21E8" w14:textId="77777777" w:rsidR="00DC5501" w:rsidRDefault="00DC5501">
            <w:pPr>
              <w:pStyle w:val="TableParagraph"/>
              <w:jc w:val="center"/>
              <w:rPr>
                <w:rFonts w:ascii="Times New Roman" w:hAnsi="Times New Roman" w:cs="Times New Roman"/>
                <w:sz w:val="30"/>
              </w:rPr>
            </w:pPr>
          </w:p>
        </w:tc>
        <w:tc>
          <w:tcPr>
            <w:tcW w:w="1564" w:type="dxa"/>
            <w:vAlign w:val="center"/>
          </w:tcPr>
          <w:p w14:paraId="10A09042" w14:textId="77777777" w:rsidR="00DC5501" w:rsidRDefault="00DC5501">
            <w:pPr>
              <w:pStyle w:val="TableParagraph"/>
              <w:jc w:val="center"/>
              <w:rPr>
                <w:rFonts w:ascii="Times New Roman" w:hAnsi="Times New Roman" w:cs="Times New Roman"/>
                <w:sz w:val="30"/>
              </w:rPr>
            </w:pPr>
          </w:p>
        </w:tc>
      </w:tr>
      <w:tr w:rsidR="00DC5501" w14:paraId="001C6F46" w14:textId="77777777">
        <w:trPr>
          <w:trHeight w:val="620"/>
          <w:jc w:val="center"/>
        </w:trPr>
        <w:tc>
          <w:tcPr>
            <w:tcW w:w="5942" w:type="dxa"/>
            <w:gridSpan w:val="5"/>
            <w:vAlign w:val="center"/>
          </w:tcPr>
          <w:p w14:paraId="57B34111" w14:textId="77777777" w:rsidR="00DC5501" w:rsidRDefault="009C3E31">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12D40DCF" w14:textId="77777777" w:rsidR="00DC5501" w:rsidRDefault="00DC5501">
            <w:pPr>
              <w:pStyle w:val="TableParagraph"/>
              <w:jc w:val="center"/>
              <w:rPr>
                <w:rFonts w:ascii="Times New Roman" w:hAnsi="Times New Roman" w:cs="Times New Roman"/>
                <w:sz w:val="30"/>
              </w:rPr>
            </w:pPr>
          </w:p>
        </w:tc>
        <w:tc>
          <w:tcPr>
            <w:tcW w:w="1564" w:type="dxa"/>
            <w:vAlign w:val="center"/>
          </w:tcPr>
          <w:p w14:paraId="6C226F80" w14:textId="77777777" w:rsidR="00DC5501" w:rsidRDefault="00DC5501">
            <w:pPr>
              <w:pStyle w:val="TableParagraph"/>
              <w:jc w:val="center"/>
              <w:rPr>
                <w:rFonts w:ascii="Times New Roman" w:hAnsi="Times New Roman" w:cs="Times New Roman"/>
                <w:sz w:val="30"/>
              </w:rPr>
            </w:pPr>
          </w:p>
        </w:tc>
      </w:tr>
    </w:tbl>
    <w:p w14:paraId="5DE587F3" w14:textId="77777777" w:rsidR="00DC5501" w:rsidRDefault="00DC5501">
      <w:pPr>
        <w:adjustRightInd w:val="0"/>
        <w:snapToGrid w:val="0"/>
        <w:spacing w:line="360" w:lineRule="auto"/>
        <w:ind w:firstLineChars="200" w:firstLine="480"/>
        <w:jc w:val="left"/>
        <w:rPr>
          <w:sz w:val="24"/>
        </w:rPr>
      </w:pPr>
    </w:p>
    <w:p w14:paraId="499D65F8" w14:textId="77777777" w:rsidR="00DC5501" w:rsidRDefault="009C3E31">
      <w:pPr>
        <w:adjustRightInd w:val="0"/>
        <w:snapToGrid w:val="0"/>
        <w:spacing w:line="360" w:lineRule="auto"/>
        <w:jc w:val="left"/>
        <w:rPr>
          <w:sz w:val="24"/>
        </w:rPr>
      </w:pPr>
      <w:r>
        <w:rPr>
          <w:sz w:val="24"/>
        </w:rPr>
        <w:t>注：</w:t>
      </w:r>
      <w:r>
        <w:rPr>
          <w:color w:val="FF0000"/>
          <w:sz w:val="24"/>
        </w:rPr>
        <w:t xml:space="preserve"> </w:t>
      </w:r>
    </w:p>
    <w:p w14:paraId="365DCA83" w14:textId="77777777" w:rsidR="00DC5501" w:rsidRDefault="009C3E31">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72EE140" w14:textId="77777777" w:rsidR="00DC5501" w:rsidRDefault="009C3E31">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C843009" w14:textId="77777777" w:rsidR="00DC5501" w:rsidRDefault="009C3E31">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2633B6AB" w14:textId="77777777" w:rsidR="00DC5501" w:rsidRDefault="00DC5501">
      <w:pPr>
        <w:adjustRightInd w:val="0"/>
        <w:snapToGrid w:val="0"/>
        <w:spacing w:line="360" w:lineRule="auto"/>
        <w:jc w:val="left"/>
        <w:rPr>
          <w:sz w:val="24"/>
        </w:rPr>
      </w:pPr>
    </w:p>
    <w:p w14:paraId="28F37917" w14:textId="77777777" w:rsidR="00DC5501" w:rsidRDefault="009C3E31">
      <w:pPr>
        <w:adjustRightInd w:val="0"/>
        <w:snapToGrid w:val="0"/>
        <w:spacing w:line="360" w:lineRule="auto"/>
        <w:ind w:firstLineChars="200" w:firstLine="480"/>
        <w:jc w:val="right"/>
        <w:rPr>
          <w:sz w:val="24"/>
        </w:rPr>
      </w:pPr>
      <w:r>
        <w:rPr>
          <w:sz w:val="24"/>
        </w:rPr>
        <w:t>投标人名称（盖章）：</w:t>
      </w:r>
      <w:r>
        <w:rPr>
          <w:sz w:val="24"/>
        </w:rPr>
        <w:t>______</w:t>
      </w:r>
    </w:p>
    <w:p w14:paraId="1F793F53" w14:textId="77777777" w:rsidR="00DC5501" w:rsidRDefault="009C3E31">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97F1013" w14:textId="77777777" w:rsidR="00DC5501" w:rsidRDefault="009C3E31">
      <w:pPr>
        <w:widowControl/>
        <w:jc w:val="left"/>
        <w:rPr>
          <w:color w:val="000000"/>
          <w:sz w:val="24"/>
        </w:rPr>
      </w:pPr>
      <w:r>
        <w:rPr>
          <w:color w:val="000000"/>
          <w:sz w:val="24"/>
        </w:rPr>
        <w:br w:type="page"/>
      </w:r>
    </w:p>
    <w:p w14:paraId="6A984FDD" w14:textId="77777777" w:rsidR="00DC5501" w:rsidRDefault="009C3E31">
      <w:pPr>
        <w:autoSpaceDE w:val="0"/>
        <w:autoSpaceDN w:val="0"/>
        <w:adjustRightInd w:val="0"/>
        <w:spacing w:line="360" w:lineRule="auto"/>
        <w:jc w:val="center"/>
        <w:rPr>
          <w:b/>
          <w:color w:val="000000"/>
          <w:sz w:val="36"/>
          <w:szCs w:val="36"/>
        </w:rPr>
      </w:pPr>
      <w:bookmarkStart w:id="1098" w:name="_Hlk176956326"/>
      <w:r>
        <w:rPr>
          <w:b/>
          <w:color w:val="000000"/>
          <w:sz w:val="36"/>
          <w:szCs w:val="36"/>
        </w:rPr>
        <w:lastRenderedPageBreak/>
        <w:t>分包意向协议</w:t>
      </w:r>
    </w:p>
    <w:p w14:paraId="703CBC81" w14:textId="77777777" w:rsidR="00DC5501" w:rsidRDefault="009C3E31">
      <w:pPr>
        <w:adjustRightInd w:val="0"/>
        <w:snapToGrid w:val="0"/>
        <w:spacing w:line="360" w:lineRule="auto"/>
        <w:ind w:firstLineChars="200" w:firstLine="480"/>
        <w:jc w:val="left"/>
        <w:rPr>
          <w:sz w:val="24"/>
        </w:rPr>
      </w:pPr>
      <w:r>
        <w:rPr>
          <w:sz w:val="24"/>
        </w:rPr>
        <w:t>甲方（投标人）：</w:t>
      </w:r>
      <w:r>
        <w:rPr>
          <w:sz w:val="24"/>
        </w:rPr>
        <w:t>________</w:t>
      </w:r>
    </w:p>
    <w:p w14:paraId="65189E4B" w14:textId="77777777" w:rsidR="00DC5501" w:rsidRDefault="009C3E31">
      <w:pPr>
        <w:adjustRightInd w:val="0"/>
        <w:snapToGrid w:val="0"/>
        <w:spacing w:line="360" w:lineRule="auto"/>
        <w:ind w:firstLineChars="200" w:firstLine="480"/>
        <w:jc w:val="left"/>
        <w:rPr>
          <w:sz w:val="24"/>
        </w:rPr>
      </w:pPr>
      <w:r>
        <w:rPr>
          <w:sz w:val="24"/>
        </w:rPr>
        <w:t>乙方（拟分包单位）：</w:t>
      </w:r>
      <w:r>
        <w:rPr>
          <w:sz w:val="24"/>
        </w:rPr>
        <w:t>________</w:t>
      </w:r>
    </w:p>
    <w:p w14:paraId="7C7D7FC7" w14:textId="77777777" w:rsidR="00DC5501" w:rsidRDefault="009C3E31">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759C0201" w14:textId="77777777" w:rsidR="00DC5501" w:rsidRDefault="009C3E31">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7D05E55C" w14:textId="77777777" w:rsidR="00DC5501" w:rsidRDefault="009C3E31">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663CE425" w14:textId="77777777" w:rsidR="00DC5501" w:rsidRDefault="009C3E31">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490944AB" w14:textId="77777777" w:rsidR="00DC5501" w:rsidRDefault="009C3E31">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39C3D2D" w14:textId="77777777" w:rsidR="00DC5501" w:rsidRDefault="00DC5501">
      <w:pPr>
        <w:spacing w:line="360" w:lineRule="auto"/>
        <w:ind w:firstLine="471"/>
        <w:rPr>
          <w:b/>
          <w:color w:val="000000"/>
          <w:sz w:val="24"/>
        </w:rPr>
      </w:pPr>
    </w:p>
    <w:p w14:paraId="1BE38DCA" w14:textId="77777777" w:rsidR="00DC5501" w:rsidRDefault="009C3E31">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3C338D5" w14:textId="77777777" w:rsidR="00DC5501" w:rsidRDefault="00DC5501">
      <w:pPr>
        <w:spacing w:line="360" w:lineRule="auto"/>
        <w:ind w:left="480"/>
        <w:jc w:val="right"/>
        <w:rPr>
          <w:color w:val="000000"/>
          <w:sz w:val="24"/>
        </w:rPr>
      </w:pPr>
    </w:p>
    <w:p w14:paraId="7367EA90" w14:textId="77777777" w:rsidR="00DC5501" w:rsidRDefault="009C3E31">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49E9670" w14:textId="77777777" w:rsidR="00DC5501" w:rsidRDefault="00DC5501">
      <w:pPr>
        <w:tabs>
          <w:tab w:val="left" w:pos="8280"/>
        </w:tabs>
        <w:spacing w:line="360" w:lineRule="auto"/>
        <w:ind w:firstLine="480"/>
        <w:rPr>
          <w:color w:val="000000"/>
          <w:sz w:val="24"/>
        </w:rPr>
      </w:pPr>
    </w:p>
    <w:p w14:paraId="02FE37E9" w14:textId="77777777" w:rsidR="00DC5501" w:rsidRDefault="009C3E31">
      <w:pPr>
        <w:tabs>
          <w:tab w:val="left" w:pos="8280"/>
        </w:tabs>
        <w:spacing w:line="360" w:lineRule="auto"/>
        <w:rPr>
          <w:color w:val="000000"/>
          <w:sz w:val="24"/>
        </w:rPr>
      </w:pPr>
      <w:bookmarkStart w:id="1099" w:name="_Hlk176956306"/>
      <w:r>
        <w:rPr>
          <w:color w:val="000000"/>
          <w:sz w:val="24"/>
        </w:rPr>
        <w:t>注：</w:t>
      </w:r>
    </w:p>
    <w:p w14:paraId="6DB38470" w14:textId="77777777" w:rsidR="00DC5501" w:rsidRDefault="009C3E31">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1AECAFA2" w14:textId="77777777" w:rsidR="00DC5501" w:rsidRDefault="009C3E31">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051A9679" w14:textId="77777777" w:rsidR="00DC5501" w:rsidRDefault="009C3E31">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099"/>
    </w:p>
    <w:bookmarkEnd w:id="1098"/>
    <w:p w14:paraId="680B5168" w14:textId="77777777" w:rsidR="00DC5501" w:rsidRDefault="009C3E31">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153EFE7E" w14:textId="77777777" w:rsidR="00DC5501" w:rsidRDefault="009C3E31">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DC5501" w14:paraId="42C6A84B" w14:textId="77777777">
        <w:trPr>
          <w:trHeight w:val="380"/>
        </w:trPr>
        <w:tc>
          <w:tcPr>
            <w:tcW w:w="1667" w:type="pct"/>
          </w:tcPr>
          <w:p w14:paraId="2CB5D6FB" w14:textId="77777777" w:rsidR="00DC5501" w:rsidRDefault="009C3E31">
            <w:pPr>
              <w:rPr>
                <w:sz w:val="24"/>
              </w:rPr>
            </w:pPr>
            <w:r>
              <w:rPr>
                <w:rFonts w:hint="eastAsia"/>
                <w:sz w:val="24"/>
              </w:rPr>
              <w:t>供应商名称</w:t>
            </w:r>
          </w:p>
        </w:tc>
        <w:tc>
          <w:tcPr>
            <w:tcW w:w="1667" w:type="pct"/>
          </w:tcPr>
          <w:p w14:paraId="57051F4B" w14:textId="77777777" w:rsidR="00DC5501" w:rsidRDefault="009C3E31">
            <w:pPr>
              <w:rPr>
                <w:sz w:val="24"/>
              </w:rPr>
            </w:pPr>
            <w:r>
              <w:rPr>
                <w:rFonts w:hint="eastAsia"/>
                <w:sz w:val="24"/>
              </w:rPr>
              <w:t>供应商所属性别</w:t>
            </w:r>
          </w:p>
        </w:tc>
        <w:tc>
          <w:tcPr>
            <w:tcW w:w="1667" w:type="pct"/>
          </w:tcPr>
          <w:p w14:paraId="7A8E5E5A" w14:textId="77777777" w:rsidR="00DC5501" w:rsidRDefault="009C3E31">
            <w:pPr>
              <w:rPr>
                <w:sz w:val="24"/>
              </w:rPr>
            </w:pPr>
            <w:r>
              <w:rPr>
                <w:rFonts w:hint="eastAsia"/>
                <w:sz w:val="24"/>
              </w:rPr>
              <w:t>外商投资类型</w:t>
            </w:r>
          </w:p>
        </w:tc>
      </w:tr>
      <w:tr w:rsidR="00DC5501" w14:paraId="5052B951" w14:textId="77777777">
        <w:trPr>
          <w:trHeight w:val="414"/>
        </w:trPr>
        <w:tc>
          <w:tcPr>
            <w:tcW w:w="1667" w:type="pct"/>
          </w:tcPr>
          <w:p w14:paraId="5A3319FD" w14:textId="77777777" w:rsidR="00DC5501" w:rsidRDefault="00DC5501">
            <w:pPr>
              <w:rPr>
                <w:sz w:val="24"/>
              </w:rPr>
            </w:pPr>
          </w:p>
        </w:tc>
        <w:tc>
          <w:tcPr>
            <w:tcW w:w="1667" w:type="pct"/>
          </w:tcPr>
          <w:p w14:paraId="7578E975" w14:textId="77777777" w:rsidR="00DC5501" w:rsidRDefault="00DC5501">
            <w:pPr>
              <w:rPr>
                <w:sz w:val="24"/>
              </w:rPr>
            </w:pPr>
          </w:p>
        </w:tc>
        <w:tc>
          <w:tcPr>
            <w:tcW w:w="1667" w:type="pct"/>
          </w:tcPr>
          <w:p w14:paraId="3AA11295" w14:textId="77777777" w:rsidR="00DC5501" w:rsidRDefault="00DC5501">
            <w:pPr>
              <w:rPr>
                <w:sz w:val="24"/>
              </w:rPr>
            </w:pPr>
          </w:p>
        </w:tc>
      </w:tr>
      <w:tr w:rsidR="00DC5501" w14:paraId="2E306CCF" w14:textId="77777777">
        <w:trPr>
          <w:trHeight w:val="419"/>
        </w:trPr>
        <w:tc>
          <w:tcPr>
            <w:tcW w:w="1667" w:type="pct"/>
          </w:tcPr>
          <w:p w14:paraId="109C3471" w14:textId="77777777" w:rsidR="00DC5501" w:rsidRDefault="00DC5501">
            <w:pPr>
              <w:rPr>
                <w:sz w:val="24"/>
              </w:rPr>
            </w:pPr>
          </w:p>
        </w:tc>
        <w:tc>
          <w:tcPr>
            <w:tcW w:w="1667" w:type="pct"/>
          </w:tcPr>
          <w:p w14:paraId="539488A0" w14:textId="77777777" w:rsidR="00DC5501" w:rsidRDefault="00DC5501">
            <w:pPr>
              <w:rPr>
                <w:sz w:val="24"/>
              </w:rPr>
            </w:pPr>
          </w:p>
        </w:tc>
        <w:tc>
          <w:tcPr>
            <w:tcW w:w="1667" w:type="pct"/>
          </w:tcPr>
          <w:p w14:paraId="044A3719" w14:textId="77777777" w:rsidR="00DC5501" w:rsidRDefault="00DC5501">
            <w:pPr>
              <w:rPr>
                <w:sz w:val="24"/>
              </w:rPr>
            </w:pPr>
          </w:p>
        </w:tc>
      </w:tr>
      <w:tr w:rsidR="00DC5501" w14:paraId="7109DFC0" w14:textId="77777777">
        <w:trPr>
          <w:trHeight w:val="411"/>
        </w:trPr>
        <w:tc>
          <w:tcPr>
            <w:tcW w:w="1667" w:type="pct"/>
          </w:tcPr>
          <w:p w14:paraId="12CB19EB" w14:textId="77777777" w:rsidR="00DC5501" w:rsidRDefault="00DC5501">
            <w:pPr>
              <w:rPr>
                <w:sz w:val="24"/>
              </w:rPr>
            </w:pPr>
          </w:p>
        </w:tc>
        <w:tc>
          <w:tcPr>
            <w:tcW w:w="1667" w:type="pct"/>
          </w:tcPr>
          <w:p w14:paraId="14AE023F" w14:textId="77777777" w:rsidR="00DC5501" w:rsidRDefault="00DC5501">
            <w:pPr>
              <w:rPr>
                <w:sz w:val="24"/>
              </w:rPr>
            </w:pPr>
          </w:p>
        </w:tc>
        <w:tc>
          <w:tcPr>
            <w:tcW w:w="1667" w:type="pct"/>
          </w:tcPr>
          <w:p w14:paraId="7298F55D" w14:textId="77777777" w:rsidR="00DC5501" w:rsidRDefault="00DC5501">
            <w:pPr>
              <w:rPr>
                <w:sz w:val="24"/>
              </w:rPr>
            </w:pPr>
          </w:p>
        </w:tc>
      </w:tr>
      <w:tr w:rsidR="00DC5501" w14:paraId="3C991379" w14:textId="77777777">
        <w:trPr>
          <w:trHeight w:val="274"/>
        </w:trPr>
        <w:tc>
          <w:tcPr>
            <w:tcW w:w="1667" w:type="pct"/>
          </w:tcPr>
          <w:p w14:paraId="22D9C967" w14:textId="77777777" w:rsidR="00DC5501" w:rsidRDefault="00DC5501">
            <w:pPr>
              <w:rPr>
                <w:sz w:val="24"/>
              </w:rPr>
            </w:pPr>
          </w:p>
        </w:tc>
        <w:tc>
          <w:tcPr>
            <w:tcW w:w="1667" w:type="pct"/>
          </w:tcPr>
          <w:p w14:paraId="1810499D" w14:textId="77777777" w:rsidR="00DC5501" w:rsidRDefault="00DC5501">
            <w:pPr>
              <w:rPr>
                <w:sz w:val="24"/>
              </w:rPr>
            </w:pPr>
          </w:p>
        </w:tc>
        <w:tc>
          <w:tcPr>
            <w:tcW w:w="1667" w:type="pct"/>
          </w:tcPr>
          <w:p w14:paraId="43E4D3AB" w14:textId="77777777" w:rsidR="00DC5501" w:rsidRDefault="00DC5501">
            <w:pPr>
              <w:rPr>
                <w:sz w:val="24"/>
              </w:rPr>
            </w:pPr>
          </w:p>
        </w:tc>
      </w:tr>
    </w:tbl>
    <w:p w14:paraId="578CE651" w14:textId="77777777" w:rsidR="00DC5501" w:rsidRDefault="009C3E31">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536C97B4" w14:textId="77777777" w:rsidR="00DC5501" w:rsidRDefault="009C3E31">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804ABE9" w14:textId="77777777" w:rsidR="00DC5501" w:rsidRDefault="009C3E31">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643C31E" w14:textId="77777777" w:rsidR="00DC5501" w:rsidRDefault="00DC5501">
      <w:pPr>
        <w:widowControl/>
        <w:jc w:val="left"/>
        <w:rPr>
          <w:b/>
          <w:sz w:val="36"/>
          <w:szCs w:val="36"/>
        </w:rPr>
      </w:pPr>
    </w:p>
    <w:sectPr w:rsidR="00DC550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BC91F" w14:textId="77777777" w:rsidR="009C3E31" w:rsidRDefault="009C3E31">
      <w:r>
        <w:separator/>
      </w:r>
    </w:p>
  </w:endnote>
  <w:endnote w:type="continuationSeparator" w:id="0">
    <w:p w14:paraId="0296EA4A" w14:textId="77777777" w:rsidR="009C3E31" w:rsidRDefault="009C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52836" w14:textId="77777777" w:rsidR="00DC5501" w:rsidRDefault="009C3E31">
    <w:pPr>
      <w:pStyle w:val="afa"/>
      <w:framePr w:wrap="around" w:vAnchor="text" w:hAnchor="margin" w:xAlign="center" w:y="1"/>
      <w:rPr>
        <w:rStyle w:val="aff5"/>
      </w:rPr>
    </w:pPr>
    <w:r>
      <w:fldChar w:fldCharType="begin"/>
    </w:r>
    <w:r>
      <w:rPr>
        <w:rStyle w:val="aff5"/>
      </w:rPr>
      <w:instrText xml:space="preserve">PAGE  </w:instrText>
    </w:r>
    <w:r>
      <w:fldChar w:fldCharType="end"/>
    </w:r>
  </w:p>
  <w:p w14:paraId="62D449BA" w14:textId="77777777" w:rsidR="00DC5501" w:rsidRDefault="00DC5501">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8CE62" w14:textId="77777777" w:rsidR="00DC5501" w:rsidRDefault="00DC5501">
    <w:pPr>
      <w:pStyle w:val="afa"/>
      <w:framePr w:wrap="around" w:vAnchor="text" w:hAnchor="margin" w:y="1"/>
      <w:ind w:right="360"/>
      <w:rPr>
        <w:rStyle w:val="aff5"/>
      </w:rPr>
    </w:pPr>
  </w:p>
  <w:p w14:paraId="25C271BA" w14:textId="77777777" w:rsidR="00DC5501" w:rsidRDefault="00DC5501">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7F6FD" w14:textId="77777777" w:rsidR="00DC5501" w:rsidRDefault="00DC5501">
    <w:pPr>
      <w:pStyle w:val="afa"/>
      <w:framePr w:wrap="around" w:vAnchor="text" w:hAnchor="margin" w:xAlign="right" w:y="1"/>
      <w:rPr>
        <w:rStyle w:val="aff5"/>
      </w:rPr>
    </w:pPr>
  </w:p>
  <w:p w14:paraId="21AB1D4B" w14:textId="77777777" w:rsidR="00DC5501" w:rsidRDefault="00DC5501">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EndPr/>
    <w:sdtContent>
      <w:p w14:paraId="69FDC031" w14:textId="77777777" w:rsidR="00DC5501" w:rsidRDefault="009C3E31">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5BEBD" w14:textId="77777777" w:rsidR="00DC5501" w:rsidRDefault="009C3E31">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C33563E" w14:textId="77777777" w:rsidR="00DC5501" w:rsidRDefault="00DC5501">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91407" w14:textId="77777777" w:rsidR="00DC5501" w:rsidRDefault="00DC5501">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37345" w14:textId="77777777" w:rsidR="00DC5501" w:rsidRDefault="009C3E31">
    <w:pPr>
      <w:pStyle w:val="afa"/>
      <w:jc w:val="center"/>
      <w:rPr>
        <w:rFonts w:ascii="Arial" w:eastAsia="黑体" w:hAnsi="Arial" w:cs="Arial"/>
        <w:sz w:val="21"/>
        <w:szCs w:val="21"/>
      </w:rPr>
    </w:pPr>
    <w:r>
      <w:fldChar w:fldCharType="begin"/>
    </w:r>
    <w:r>
      <w:instrText>PAGE   \* MERGEFORMAT</w:instrText>
    </w:r>
    <w:r>
      <w:fldChar w:fldCharType="separate"/>
    </w:r>
    <w:r>
      <w:rPr>
        <w:lang w:val="zh-CN"/>
      </w:rPr>
      <w:t>14</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57F88" w14:textId="77777777" w:rsidR="00DC5501" w:rsidRDefault="009C3E31">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48A3AA8" w14:textId="77777777" w:rsidR="00DC5501" w:rsidRDefault="00DC5501">
    <w:pPr>
      <w:pStyle w:val="afa"/>
      <w:ind w:right="360"/>
    </w:pPr>
  </w:p>
  <w:p w14:paraId="05F905FE" w14:textId="77777777" w:rsidR="00DC5501" w:rsidRDefault="00DC550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F54C5" w14:textId="77777777" w:rsidR="00DC5501" w:rsidRDefault="00DC5501">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84CDB" w14:textId="77777777" w:rsidR="009C3E31" w:rsidRDefault="009C3E31">
      <w:r>
        <w:separator/>
      </w:r>
    </w:p>
  </w:footnote>
  <w:footnote w:type="continuationSeparator" w:id="0">
    <w:p w14:paraId="7FFA080E" w14:textId="77777777" w:rsidR="009C3E31" w:rsidRDefault="009C3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B63E" w14:textId="77777777" w:rsidR="00DC5501" w:rsidRDefault="009C3E31">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D6EC" w14:textId="77777777" w:rsidR="00DC5501" w:rsidRDefault="00DC5501">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6E5E4" w14:textId="77777777" w:rsidR="00DC5501" w:rsidRDefault="009C3E31">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F895A" w14:textId="77777777" w:rsidR="00DC5501" w:rsidRDefault="00DC5501">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0138" w14:textId="77777777" w:rsidR="00DC5501" w:rsidRDefault="00DC5501">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0AB9" w14:textId="77777777" w:rsidR="00DC5501" w:rsidRDefault="00DC5501">
    <w:pPr>
      <w:pStyle w:val="afc"/>
      <w:tabs>
        <w:tab w:val="clear" w:pos="8306"/>
        <w:tab w:val="right" w:pos="9460"/>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11AB" w14:textId="77777777" w:rsidR="00DC5501" w:rsidRDefault="00DC5501">
    <w:pPr>
      <w:pStyle w:val="afc"/>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7BFC5" w14:textId="77777777" w:rsidR="00DC5501" w:rsidRDefault="00DC5501">
    <w:pPr>
      <w:pStyle w:val="afc"/>
    </w:pPr>
  </w:p>
  <w:p w14:paraId="62C4BD9C" w14:textId="77777777" w:rsidR="00DC5501" w:rsidRDefault="00DC550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67A84" w14:textId="77777777" w:rsidR="00DC5501" w:rsidRDefault="00DC5501">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7F4F5A8D"/>
    <w:multiLevelType w:val="multilevel"/>
    <w:tmpl w:val="7F4F5A8D"/>
    <w:lvl w:ilvl="0">
      <w:start w:val="1"/>
      <w:numFmt w:val="japaneseCounting"/>
      <w:lvlText w:val="（%1）"/>
      <w:lvlJc w:val="left"/>
      <w:pPr>
        <w:ind w:left="1175" w:hanging="75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16cid:durableId="147791653">
    <w:abstractNumId w:val="4"/>
  </w:num>
  <w:num w:numId="2" w16cid:durableId="155385998">
    <w:abstractNumId w:val="7"/>
  </w:num>
  <w:num w:numId="3" w16cid:durableId="439767481">
    <w:abstractNumId w:val="1"/>
  </w:num>
  <w:num w:numId="4" w16cid:durableId="22676459">
    <w:abstractNumId w:val="5"/>
  </w:num>
  <w:num w:numId="5" w16cid:durableId="1110124499">
    <w:abstractNumId w:val="3"/>
  </w:num>
  <w:num w:numId="6" w16cid:durableId="1082489715">
    <w:abstractNumId w:val="2"/>
  </w:num>
  <w:num w:numId="7" w16cid:durableId="305361643">
    <w:abstractNumId w:val="9"/>
  </w:num>
  <w:num w:numId="8" w16cid:durableId="1584102465">
    <w:abstractNumId w:val="6"/>
  </w:num>
  <w:num w:numId="9" w16cid:durableId="2024429463">
    <w:abstractNumId w:val="11"/>
  </w:num>
  <w:num w:numId="10" w16cid:durableId="133329838">
    <w:abstractNumId w:val="0"/>
  </w:num>
  <w:num w:numId="11" w16cid:durableId="267348234">
    <w:abstractNumId w:val="15"/>
  </w:num>
  <w:num w:numId="12" w16cid:durableId="1167554834">
    <w:abstractNumId w:val="10"/>
  </w:num>
  <w:num w:numId="13" w16cid:durableId="1192840104">
    <w:abstractNumId w:val="19"/>
  </w:num>
  <w:num w:numId="14" w16cid:durableId="37819667">
    <w:abstractNumId w:val="21"/>
  </w:num>
  <w:num w:numId="15" w16cid:durableId="1882595487">
    <w:abstractNumId w:val="18"/>
  </w:num>
  <w:num w:numId="16" w16cid:durableId="401563795">
    <w:abstractNumId w:val="13"/>
  </w:num>
  <w:num w:numId="17" w16cid:durableId="135725527">
    <w:abstractNumId w:val="16"/>
  </w:num>
  <w:num w:numId="18" w16cid:durableId="824472053">
    <w:abstractNumId w:val="14"/>
  </w:num>
  <w:num w:numId="19" w16cid:durableId="989676102">
    <w:abstractNumId w:val="12"/>
  </w:num>
  <w:num w:numId="20" w16cid:durableId="1886407594">
    <w:abstractNumId w:val="20"/>
  </w:num>
  <w:num w:numId="21" w16cid:durableId="1261530404">
    <w:abstractNumId w:val="17"/>
  </w:num>
  <w:num w:numId="22" w16cid:durableId="13377327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93"/>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8C5"/>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01E"/>
    <w:rsid w:val="000241D9"/>
    <w:rsid w:val="00024343"/>
    <w:rsid w:val="00024427"/>
    <w:rsid w:val="00024446"/>
    <w:rsid w:val="0002455F"/>
    <w:rsid w:val="000249B1"/>
    <w:rsid w:val="00024B4F"/>
    <w:rsid w:val="00024BB5"/>
    <w:rsid w:val="00024D50"/>
    <w:rsid w:val="00024D59"/>
    <w:rsid w:val="00024FD8"/>
    <w:rsid w:val="00025050"/>
    <w:rsid w:val="000250F9"/>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D4F"/>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2FD"/>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1BC"/>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E7D"/>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5F"/>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F6B"/>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E83"/>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77A"/>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4F"/>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2ED"/>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2A9"/>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2E6"/>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59"/>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B05"/>
    <w:rsid w:val="002A0D46"/>
    <w:rsid w:val="002A0E83"/>
    <w:rsid w:val="002A1511"/>
    <w:rsid w:val="002A158A"/>
    <w:rsid w:val="002A1691"/>
    <w:rsid w:val="002A17AF"/>
    <w:rsid w:val="002A1875"/>
    <w:rsid w:val="002A19C7"/>
    <w:rsid w:val="002A1D51"/>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95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B"/>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1E"/>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4C"/>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9C7"/>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352"/>
    <w:rsid w:val="00391638"/>
    <w:rsid w:val="00391779"/>
    <w:rsid w:val="003917E3"/>
    <w:rsid w:val="003917FB"/>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22"/>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31"/>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106"/>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87"/>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91"/>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EFE"/>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4FF0"/>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6D6"/>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4E"/>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35"/>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660"/>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1A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83"/>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A54"/>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8CC"/>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5F"/>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104"/>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3D9"/>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BC"/>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46"/>
    <w:rsid w:val="005B39E2"/>
    <w:rsid w:val="005B3BEE"/>
    <w:rsid w:val="005B3C99"/>
    <w:rsid w:val="005B3E7B"/>
    <w:rsid w:val="005B3EFF"/>
    <w:rsid w:val="005B3F09"/>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8AC"/>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38A"/>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527"/>
    <w:rsid w:val="005C76C6"/>
    <w:rsid w:val="005C7811"/>
    <w:rsid w:val="005C7AEE"/>
    <w:rsid w:val="005C7C45"/>
    <w:rsid w:val="005C7F60"/>
    <w:rsid w:val="005D0079"/>
    <w:rsid w:val="005D0277"/>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93"/>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2F"/>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25"/>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073"/>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4C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2F82"/>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AB5"/>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19"/>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915"/>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80"/>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666"/>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097"/>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D69"/>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93F"/>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FE"/>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F23"/>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62E"/>
    <w:rsid w:val="007B6739"/>
    <w:rsid w:val="007B6853"/>
    <w:rsid w:val="007B68D6"/>
    <w:rsid w:val="007B6B07"/>
    <w:rsid w:val="007B6BCF"/>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6D"/>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51"/>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4F"/>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1DF"/>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1F"/>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428"/>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352"/>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A6F"/>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4E0"/>
    <w:rsid w:val="009969CA"/>
    <w:rsid w:val="0099735C"/>
    <w:rsid w:val="00997395"/>
    <w:rsid w:val="00997495"/>
    <w:rsid w:val="0099762E"/>
    <w:rsid w:val="0099780B"/>
    <w:rsid w:val="0099785E"/>
    <w:rsid w:val="00997E5D"/>
    <w:rsid w:val="009A00D0"/>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401"/>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665"/>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31"/>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2D7"/>
    <w:rsid w:val="009E3533"/>
    <w:rsid w:val="009E398D"/>
    <w:rsid w:val="009E39AA"/>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4F"/>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98"/>
    <w:rsid w:val="00A31059"/>
    <w:rsid w:val="00A31284"/>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07A"/>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D9F"/>
    <w:rsid w:val="00AB2E6E"/>
    <w:rsid w:val="00AB2EC7"/>
    <w:rsid w:val="00AB2FA7"/>
    <w:rsid w:val="00AB303F"/>
    <w:rsid w:val="00AB3097"/>
    <w:rsid w:val="00AB3197"/>
    <w:rsid w:val="00AB32D3"/>
    <w:rsid w:val="00AB338F"/>
    <w:rsid w:val="00AB3487"/>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DE4"/>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192"/>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5EF7"/>
    <w:rsid w:val="00AD600F"/>
    <w:rsid w:val="00AD60AD"/>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2EB4"/>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C6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17"/>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457"/>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6C0"/>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6AE"/>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484"/>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3B"/>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E67"/>
    <w:rsid w:val="00C14FE6"/>
    <w:rsid w:val="00C14FF4"/>
    <w:rsid w:val="00C150F4"/>
    <w:rsid w:val="00C15354"/>
    <w:rsid w:val="00C153EC"/>
    <w:rsid w:val="00C15555"/>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00"/>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804"/>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680"/>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F41"/>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C68"/>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CE4"/>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E0A"/>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A6"/>
    <w:rsid w:val="00CE099E"/>
    <w:rsid w:val="00CE0B02"/>
    <w:rsid w:val="00CE0DED"/>
    <w:rsid w:val="00CE0FA8"/>
    <w:rsid w:val="00CE15F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85"/>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0C9"/>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5D"/>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C8"/>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A6"/>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501"/>
    <w:rsid w:val="00DC5651"/>
    <w:rsid w:val="00DC591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BA2"/>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11"/>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3B9"/>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E12"/>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8F"/>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8A9"/>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14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20"/>
    <w:rsid w:val="00E37B6D"/>
    <w:rsid w:val="00E37D0A"/>
    <w:rsid w:val="00E37FD7"/>
    <w:rsid w:val="00E4006C"/>
    <w:rsid w:val="00E400DC"/>
    <w:rsid w:val="00E4011E"/>
    <w:rsid w:val="00E401AA"/>
    <w:rsid w:val="00E40266"/>
    <w:rsid w:val="00E405E9"/>
    <w:rsid w:val="00E40774"/>
    <w:rsid w:val="00E40B32"/>
    <w:rsid w:val="00E4118D"/>
    <w:rsid w:val="00E41208"/>
    <w:rsid w:val="00E4139D"/>
    <w:rsid w:val="00E4147A"/>
    <w:rsid w:val="00E414F4"/>
    <w:rsid w:val="00E41658"/>
    <w:rsid w:val="00E41B4A"/>
    <w:rsid w:val="00E41BF4"/>
    <w:rsid w:val="00E421C7"/>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8B3"/>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1"/>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1F4C"/>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6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A66"/>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15F"/>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66"/>
    <w:rsid w:val="00F82DFD"/>
    <w:rsid w:val="00F82E66"/>
    <w:rsid w:val="00F82EE8"/>
    <w:rsid w:val="00F82F6B"/>
    <w:rsid w:val="00F83620"/>
    <w:rsid w:val="00F838CA"/>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306"/>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78A"/>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270"/>
    <w:rsid w:val="00FB7486"/>
    <w:rsid w:val="00FB752B"/>
    <w:rsid w:val="00FB7549"/>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E60"/>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1D6935"/>
    <w:rsid w:val="0B660C1A"/>
    <w:rsid w:val="17F93E0B"/>
    <w:rsid w:val="1AC02448"/>
    <w:rsid w:val="1C455CA5"/>
    <w:rsid w:val="1D2C69D2"/>
    <w:rsid w:val="239E00B4"/>
    <w:rsid w:val="251E74A4"/>
    <w:rsid w:val="27843CE5"/>
    <w:rsid w:val="32EB653A"/>
    <w:rsid w:val="3BCB6780"/>
    <w:rsid w:val="42577DC0"/>
    <w:rsid w:val="42CD0A98"/>
    <w:rsid w:val="431A0C09"/>
    <w:rsid w:val="480E2158"/>
    <w:rsid w:val="4A3249C6"/>
    <w:rsid w:val="4B65373A"/>
    <w:rsid w:val="4D00163A"/>
    <w:rsid w:val="4F0F5BE3"/>
    <w:rsid w:val="52422029"/>
    <w:rsid w:val="55040901"/>
    <w:rsid w:val="56AA073C"/>
    <w:rsid w:val="56DF05DE"/>
    <w:rsid w:val="57FC6189"/>
    <w:rsid w:val="5DFE13E1"/>
    <w:rsid w:val="5E7134B2"/>
    <w:rsid w:val="5F073306"/>
    <w:rsid w:val="5F5F73B9"/>
    <w:rsid w:val="655B17D7"/>
    <w:rsid w:val="6838144E"/>
    <w:rsid w:val="68AA7398"/>
    <w:rsid w:val="742C597A"/>
    <w:rsid w:val="7EB5D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2FB99D6"/>
  <w15:docId w15:val="{CF4C4CBD-92E4-46D4-AE0E-F6D0C661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D639C8"/>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99"/>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uiPriority w:val="22"/>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basedOn w:val="a8"/>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uiPriority w:val="99"/>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61">
    <w:name w:val="列出段落6"/>
    <w:basedOn w:val="a6"/>
    <w:qFormat/>
    <w:pPr>
      <w:autoSpaceDE w:val="0"/>
      <w:autoSpaceDN w:val="0"/>
      <w:spacing w:before="100" w:beforeAutospacing="1" w:after="100" w:afterAutospacing="1"/>
      <w:ind w:left="1776" w:hanging="720"/>
      <w:jc w:val="left"/>
    </w:pPr>
    <w:rPr>
      <w:rFonts w:ascii="宋体" w:hAnsi="宋体" w:cs="宋体"/>
      <w:kern w:val="0"/>
      <w:sz w:val="22"/>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41">
    <w:name w:val="页脚 字符4"/>
    <w:uiPriority w:val="99"/>
    <w:qFormat/>
    <w:rPr>
      <w:rFonts w:ascii="宋体" w:hAnsi="宋体"/>
      <w:sz w:val="18"/>
    </w:rPr>
  </w:style>
  <w:style w:type="character" w:customStyle="1" w:styleId="42">
    <w:name w:val="页眉 字符4"/>
    <w:uiPriority w:val="99"/>
    <w:qFormat/>
    <w:rPr>
      <w:kern w:val="3"/>
      <w:sz w:val="18"/>
      <w:szCs w:val="18"/>
    </w:rPr>
  </w:style>
  <w:style w:type="paragraph" w:styleId="affff3">
    <w:name w:val="Revision"/>
    <w:hidden/>
    <w:uiPriority w:val="99"/>
    <w:unhideWhenUsed/>
    <w:rsid w:val="00CA0C6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05495">
      <w:bodyDiv w:val="1"/>
      <w:marLeft w:val="0"/>
      <w:marRight w:val="0"/>
      <w:marTop w:val="0"/>
      <w:marBottom w:val="0"/>
      <w:divBdr>
        <w:top w:val="none" w:sz="0" w:space="0" w:color="auto"/>
        <w:left w:val="none" w:sz="0" w:space="0" w:color="auto"/>
        <w:bottom w:val="none" w:sz="0" w:space="0" w:color="auto"/>
        <w:right w:val="none" w:sz="0" w:space="0" w:color="auto"/>
      </w:divBdr>
    </w:div>
    <w:div w:id="307395282">
      <w:bodyDiv w:val="1"/>
      <w:marLeft w:val="0"/>
      <w:marRight w:val="0"/>
      <w:marTop w:val="0"/>
      <w:marBottom w:val="0"/>
      <w:divBdr>
        <w:top w:val="none" w:sz="0" w:space="0" w:color="auto"/>
        <w:left w:val="none" w:sz="0" w:space="0" w:color="auto"/>
        <w:bottom w:val="none" w:sz="0" w:space="0" w:color="auto"/>
        <w:right w:val="none" w:sz="0" w:space="0" w:color="auto"/>
      </w:divBdr>
    </w:div>
    <w:div w:id="369645273">
      <w:bodyDiv w:val="1"/>
      <w:marLeft w:val="0"/>
      <w:marRight w:val="0"/>
      <w:marTop w:val="0"/>
      <w:marBottom w:val="0"/>
      <w:divBdr>
        <w:top w:val="none" w:sz="0" w:space="0" w:color="auto"/>
        <w:left w:val="none" w:sz="0" w:space="0" w:color="auto"/>
        <w:bottom w:val="none" w:sz="0" w:space="0" w:color="auto"/>
        <w:right w:val="none" w:sz="0" w:space="0" w:color="auto"/>
      </w:divBdr>
    </w:div>
    <w:div w:id="370106144">
      <w:bodyDiv w:val="1"/>
      <w:marLeft w:val="0"/>
      <w:marRight w:val="0"/>
      <w:marTop w:val="0"/>
      <w:marBottom w:val="0"/>
      <w:divBdr>
        <w:top w:val="none" w:sz="0" w:space="0" w:color="auto"/>
        <w:left w:val="none" w:sz="0" w:space="0" w:color="auto"/>
        <w:bottom w:val="none" w:sz="0" w:space="0" w:color="auto"/>
        <w:right w:val="none" w:sz="0" w:space="0" w:color="auto"/>
      </w:divBdr>
    </w:div>
    <w:div w:id="449058978">
      <w:bodyDiv w:val="1"/>
      <w:marLeft w:val="0"/>
      <w:marRight w:val="0"/>
      <w:marTop w:val="0"/>
      <w:marBottom w:val="0"/>
      <w:divBdr>
        <w:top w:val="none" w:sz="0" w:space="0" w:color="auto"/>
        <w:left w:val="none" w:sz="0" w:space="0" w:color="auto"/>
        <w:bottom w:val="none" w:sz="0" w:space="0" w:color="auto"/>
        <w:right w:val="none" w:sz="0" w:space="0" w:color="auto"/>
      </w:divBdr>
    </w:div>
    <w:div w:id="671105093">
      <w:bodyDiv w:val="1"/>
      <w:marLeft w:val="0"/>
      <w:marRight w:val="0"/>
      <w:marTop w:val="0"/>
      <w:marBottom w:val="0"/>
      <w:divBdr>
        <w:top w:val="none" w:sz="0" w:space="0" w:color="auto"/>
        <w:left w:val="none" w:sz="0" w:space="0" w:color="auto"/>
        <w:bottom w:val="none" w:sz="0" w:space="0" w:color="auto"/>
        <w:right w:val="none" w:sz="0" w:space="0" w:color="auto"/>
      </w:divBdr>
    </w:div>
    <w:div w:id="780999171">
      <w:bodyDiv w:val="1"/>
      <w:marLeft w:val="0"/>
      <w:marRight w:val="0"/>
      <w:marTop w:val="0"/>
      <w:marBottom w:val="0"/>
      <w:divBdr>
        <w:top w:val="none" w:sz="0" w:space="0" w:color="auto"/>
        <w:left w:val="none" w:sz="0" w:space="0" w:color="auto"/>
        <w:bottom w:val="none" w:sz="0" w:space="0" w:color="auto"/>
        <w:right w:val="none" w:sz="0" w:space="0" w:color="auto"/>
      </w:divBdr>
    </w:div>
    <w:div w:id="849294857">
      <w:bodyDiv w:val="1"/>
      <w:marLeft w:val="0"/>
      <w:marRight w:val="0"/>
      <w:marTop w:val="0"/>
      <w:marBottom w:val="0"/>
      <w:divBdr>
        <w:top w:val="none" w:sz="0" w:space="0" w:color="auto"/>
        <w:left w:val="none" w:sz="0" w:space="0" w:color="auto"/>
        <w:bottom w:val="none" w:sz="0" w:space="0" w:color="auto"/>
        <w:right w:val="none" w:sz="0" w:space="0" w:color="auto"/>
      </w:divBdr>
    </w:div>
    <w:div w:id="881022094">
      <w:bodyDiv w:val="1"/>
      <w:marLeft w:val="0"/>
      <w:marRight w:val="0"/>
      <w:marTop w:val="0"/>
      <w:marBottom w:val="0"/>
      <w:divBdr>
        <w:top w:val="none" w:sz="0" w:space="0" w:color="auto"/>
        <w:left w:val="none" w:sz="0" w:space="0" w:color="auto"/>
        <w:bottom w:val="none" w:sz="0" w:space="0" w:color="auto"/>
        <w:right w:val="none" w:sz="0" w:space="0" w:color="auto"/>
      </w:divBdr>
    </w:div>
    <w:div w:id="891962996">
      <w:bodyDiv w:val="1"/>
      <w:marLeft w:val="0"/>
      <w:marRight w:val="0"/>
      <w:marTop w:val="0"/>
      <w:marBottom w:val="0"/>
      <w:divBdr>
        <w:top w:val="none" w:sz="0" w:space="0" w:color="auto"/>
        <w:left w:val="none" w:sz="0" w:space="0" w:color="auto"/>
        <w:bottom w:val="none" w:sz="0" w:space="0" w:color="auto"/>
        <w:right w:val="none" w:sz="0" w:space="0" w:color="auto"/>
      </w:divBdr>
    </w:div>
    <w:div w:id="1066336348">
      <w:bodyDiv w:val="1"/>
      <w:marLeft w:val="0"/>
      <w:marRight w:val="0"/>
      <w:marTop w:val="0"/>
      <w:marBottom w:val="0"/>
      <w:divBdr>
        <w:top w:val="none" w:sz="0" w:space="0" w:color="auto"/>
        <w:left w:val="none" w:sz="0" w:space="0" w:color="auto"/>
        <w:bottom w:val="none" w:sz="0" w:space="0" w:color="auto"/>
        <w:right w:val="none" w:sz="0" w:space="0" w:color="auto"/>
      </w:divBdr>
    </w:div>
    <w:div w:id="1322739025">
      <w:bodyDiv w:val="1"/>
      <w:marLeft w:val="0"/>
      <w:marRight w:val="0"/>
      <w:marTop w:val="0"/>
      <w:marBottom w:val="0"/>
      <w:divBdr>
        <w:top w:val="none" w:sz="0" w:space="0" w:color="auto"/>
        <w:left w:val="none" w:sz="0" w:space="0" w:color="auto"/>
        <w:bottom w:val="none" w:sz="0" w:space="0" w:color="auto"/>
        <w:right w:val="none" w:sz="0" w:space="0" w:color="auto"/>
      </w:divBdr>
    </w:div>
    <w:div w:id="1417360660">
      <w:bodyDiv w:val="1"/>
      <w:marLeft w:val="0"/>
      <w:marRight w:val="0"/>
      <w:marTop w:val="0"/>
      <w:marBottom w:val="0"/>
      <w:divBdr>
        <w:top w:val="none" w:sz="0" w:space="0" w:color="auto"/>
        <w:left w:val="none" w:sz="0" w:space="0" w:color="auto"/>
        <w:bottom w:val="none" w:sz="0" w:space="0" w:color="auto"/>
        <w:right w:val="none" w:sz="0" w:space="0" w:color="auto"/>
      </w:divBdr>
    </w:div>
    <w:div w:id="1435394171">
      <w:bodyDiv w:val="1"/>
      <w:marLeft w:val="0"/>
      <w:marRight w:val="0"/>
      <w:marTop w:val="0"/>
      <w:marBottom w:val="0"/>
      <w:divBdr>
        <w:top w:val="none" w:sz="0" w:space="0" w:color="auto"/>
        <w:left w:val="none" w:sz="0" w:space="0" w:color="auto"/>
        <w:bottom w:val="none" w:sz="0" w:space="0" w:color="auto"/>
        <w:right w:val="none" w:sz="0" w:space="0" w:color="auto"/>
      </w:divBdr>
    </w:div>
    <w:div w:id="1520855885">
      <w:bodyDiv w:val="1"/>
      <w:marLeft w:val="0"/>
      <w:marRight w:val="0"/>
      <w:marTop w:val="0"/>
      <w:marBottom w:val="0"/>
      <w:divBdr>
        <w:top w:val="none" w:sz="0" w:space="0" w:color="auto"/>
        <w:left w:val="none" w:sz="0" w:space="0" w:color="auto"/>
        <w:bottom w:val="none" w:sz="0" w:space="0" w:color="auto"/>
        <w:right w:val="none" w:sz="0" w:space="0" w:color="auto"/>
      </w:divBdr>
    </w:div>
    <w:div w:id="1662390588">
      <w:bodyDiv w:val="1"/>
      <w:marLeft w:val="0"/>
      <w:marRight w:val="0"/>
      <w:marTop w:val="0"/>
      <w:marBottom w:val="0"/>
      <w:divBdr>
        <w:top w:val="none" w:sz="0" w:space="0" w:color="auto"/>
        <w:left w:val="none" w:sz="0" w:space="0" w:color="auto"/>
        <w:bottom w:val="none" w:sz="0" w:space="0" w:color="auto"/>
        <w:right w:val="none" w:sz="0" w:space="0" w:color="auto"/>
      </w:divBdr>
    </w:div>
    <w:div w:id="1707675920">
      <w:bodyDiv w:val="1"/>
      <w:marLeft w:val="0"/>
      <w:marRight w:val="0"/>
      <w:marTop w:val="0"/>
      <w:marBottom w:val="0"/>
      <w:divBdr>
        <w:top w:val="none" w:sz="0" w:space="0" w:color="auto"/>
        <w:left w:val="none" w:sz="0" w:space="0" w:color="auto"/>
        <w:bottom w:val="none" w:sz="0" w:space="0" w:color="auto"/>
        <w:right w:val="none" w:sz="0" w:space="0" w:color="auto"/>
      </w:divBdr>
    </w:div>
    <w:div w:id="1840080413">
      <w:bodyDiv w:val="1"/>
      <w:marLeft w:val="0"/>
      <w:marRight w:val="0"/>
      <w:marTop w:val="0"/>
      <w:marBottom w:val="0"/>
      <w:divBdr>
        <w:top w:val="none" w:sz="0" w:space="0" w:color="auto"/>
        <w:left w:val="none" w:sz="0" w:space="0" w:color="auto"/>
        <w:bottom w:val="none" w:sz="0" w:space="0" w:color="auto"/>
        <w:right w:val="none" w:sz="0" w:space="0" w:color="auto"/>
      </w:divBdr>
    </w:div>
    <w:div w:id="1940866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bcg-bjzc.zhongcy.com/bjczj-portal-site/index.html%23/home" TargetMode="Externa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910ED-923C-46A1-AC65-E3E6FE8BA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95</Pages>
  <Words>47697</Words>
  <Characters>7743</Characters>
  <Application>Microsoft Office Word</Application>
  <DocSecurity>0</DocSecurity>
  <Lines>64</Lines>
  <Paragraphs>110</Paragraphs>
  <ScaleCrop>false</ScaleCrop>
  <Company>China</Company>
  <LinksUpToDate>false</LinksUpToDate>
  <CharactersWithSpaces>55330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27</cp:revision>
  <cp:lastPrinted>2020-04-02T11:13:00Z</cp:lastPrinted>
  <dcterms:created xsi:type="dcterms:W3CDTF">2024-06-05T17:36:00Z</dcterms:created>
  <dcterms:modified xsi:type="dcterms:W3CDTF">2026-06-29T07:14:00Z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578845785ECC4F6EB17A682B6ABB798B_13</vt:lpwstr>
  </property>
  <property fmtid="{D5CDD505-2E9C-101B-9397-08002B2CF9AE}" pid="4" name="KSOTemplateDocerSaveRecord">
    <vt:lpwstr>eyJoZGlkIjoiMDU1ZjM1NmU5MWI4MjA1ZmMxYTVjZWMxYWY1YTY1ODkiLCJ1c2VySWQiOiIxNTg3MzU3ODAyIn0=</vt:lpwstr>
  </property>
</Properties>
</file>