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B7F524F" w14:textId="77777777" w:rsidR="00D84EF2" w:rsidRPr="00B83D33" w:rsidRDefault="00273739">
      <w:pPr>
        <w:spacing w:line="360" w:lineRule="auto"/>
        <w:ind w:firstLineChars="50" w:firstLine="105"/>
        <w:rPr>
          <w:rFonts w:asciiTheme="minorEastAsia" w:eastAsiaTheme="minorEastAsia" w:hAnsiTheme="minorEastAsia" w:hint="eastAsia"/>
          <w:sz w:val="60"/>
          <w:szCs w:val="60"/>
        </w:rPr>
      </w:pPr>
      <w:r w:rsidRPr="00B83D33">
        <w:rPr>
          <w:rFonts w:asciiTheme="minorEastAsia" w:eastAsiaTheme="minorEastAsia" w:hAnsiTheme="minorEastAsia"/>
          <w:noProof/>
        </w:rPr>
        <w:drawing>
          <wp:anchor distT="0" distB="0" distL="114300" distR="114300" simplePos="0" relativeHeight="251659264" behindDoc="1" locked="0" layoutInCell="1" allowOverlap="1" wp14:anchorId="5DED6C56" wp14:editId="7861FEC6">
            <wp:simplePos x="0" y="0"/>
            <wp:positionH relativeFrom="column">
              <wp:posOffset>0</wp:posOffset>
            </wp:positionH>
            <wp:positionV relativeFrom="paragraph">
              <wp:posOffset>-635</wp:posOffset>
            </wp:positionV>
            <wp:extent cx="2372360" cy="945515"/>
            <wp:effectExtent l="0" t="0" r="8890" b="6985"/>
            <wp:wrapNone/>
            <wp:docPr id="2" name="图片 2"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72360" cy="945515"/>
                    </a:xfrm>
                    <a:prstGeom prst="rect">
                      <a:avLst/>
                    </a:prstGeom>
                    <a:noFill/>
                    <a:ln>
                      <a:noFill/>
                    </a:ln>
                  </pic:spPr>
                </pic:pic>
              </a:graphicData>
            </a:graphic>
          </wp:anchor>
        </w:drawing>
      </w:r>
    </w:p>
    <w:p w14:paraId="2E854D48" w14:textId="77777777" w:rsidR="00D84EF2" w:rsidRPr="00B83D33" w:rsidRDefault="00D84EF2">
      <w:pPr>
        <w:spacing w:line="360" w:lineRule="auto"/>
        <w:ind w:firstLineChars="50" w:firstLine="300"/>
        <w:rPr>
          <w:rFonts w:asciiTheme="minorEastAsia" w:eastAsiaTheme="minorEastAsia" w:hAnsiTheme="minorEastAsia" w:hint="eastAsia"/>
          <w:sz w:val="60"/>
          <w:szCs w:val="60"/>
        </w:rPr>
      </w:pPr>
    </w:p>
    <w:p w14:paraId="4AF29FEB" w14:textId="77777777" w:rsidR="00D84EF2" w:rsidRPr="00B83D33" w:rsidRDefault="00273739">
      <w:pPr>
        <w:jc w:val="center"/>
        <w:rPr>
          <w:rFonts w:asciiTheme="minorEastAsia" w:eastAsiaTheme="minorEastAsia" w:hAnsiTheme="minorEastAsia" w:hint="eastAsia"/>
          <w:b/>
          <w:bCs/>
          <w:sz w:val="60"/>
          <w:szCs w:val="60"/>
        </w:rPr>
      </w:pPr>
      <w:r w:rsidRPr="00B83D33">
        <w:rPr>
          <w:rFonts w:asciiTheme="minorEastAsia" w:eastAsiaTheme="minorEastAsia" w:hAnsiTheme="minorEastAsia"/>
          <w:b/>
          <w:bCs/>
          <w:sz w:val="60"/>
          <w:szCs w:val="60"/>
        </w:rPr>
        <w:t>北京市政府采购项目</w:t>
      </w:r>
    </w:p>
    <w:p w14:paraId="58EDCF43" w14:textId="77777777" w:rsidR="00D84EF2" w:rsidRPr="00B83D33" w:rsidRDefault="00273739">
      <w:pPr>
        <w:jc w:val="center"/>
        <w:rPr>
          <w:rFonts w:asciiTheme="minorEastAsia" w:eastAsiaTheme="minorEastAsia" w:hAnsiTheme="minorEastAsia" w:hint="eastAsia"/>
          <w:b/>
          <w:bCs/>
          <w:sz w:val="60"/>
          <w:szCs w:val="60"/>
        </w:rPr>
      </w:pPr>
      <w:r w:rsidRPr="00B83D33">
        <w:rPr>
          <w:rFonts w:asciiTheme="minorEastAsia" w:eastAsiaTheme="minorEastAsia" w:hAnsiTheme="minorEastAsia"/>
          <w:b/>
          <w:bCs/>
          <w:sz w:val="60"/>
          <w:szCs w:val="60"/>
        </w:rPr>
        <w:t>公开招标文件</w:t>
      </w:r>
    </w:p>
    <w:p w14:paraId="363535D3" w14:textId="77777777" w:rsidR="00D84EF2" w:rsidRPr="00B83D33" w:rsidRDefault="00D84EF2">
      <w:pPr>
        <w:spacing w:line="360" w:lineRule="auto"/>
        <w:jc w:val="center"/>
        <w:rPr>
          <w:rFonts w:asciiTheme="minorEastAsia" w:eastAsiaTheme="minorEastAsia" w:hAnsiTheme="minorEastAsia" w:hint="eastAsia"/>
          <w:b/>
          <w:bCs/>
          <w:sz w:val="60"/>
          <w:szCs w:val="60"/>
        </w:rPr>
      </w:pPr>
    </w:p>
    <w:p w14:paraId="325EBC7D" w14:textId="77777777" w:rsidR="00D84EF2" w:rsidRPr="00B83D33" w:rsidRDefault="00D84EF2">
      <w:pPr>
        <w:spacing w:line="360" w:lineRule="auto"/>
        <w:jc w:val="center"/>
        <w:rPr>
          <w:rFonts w:asciiTheme="minorEastAsia" w:eastAsiaTheme="minorEastAsia" w:hAnsiTheme="minorEastAsia" w:hint="eastAsia"/>
          <w:b/>
          <w:bCs/>
          <w:sz w:val="60"/>
          <w:szCs w:val="60"/>
        </w:rPr>
      </w:pPr>
    </w:p>
    <w:p w14:paraId="7771E345" w14:textId="77777777" w:rsidR="00D84EF2" w:rsidRPr="00B83D33" w:rsidRDefault="00D84EF2">
      <w:pPr>
        <w:spacing w:line="360" w:lineRule="auto"/>
        <w:jc w:val="center"/>
        <w:rPr>
          <w:rFonts w:asciiTheme="minorEastAsia" w:eastAsiaTheme="minorEastAsia" w:hAnsiTheme="minorEastAsia" w:hint="eastAsia"/>
          <w:b/>
          <w:bCs/>
          <w:sz w:val="60"/>
          <w:szCs w:val="60"/>
        </w:rPr>
      </w:pPr>
    </w:p>
    <w:p w14:paraId="6728C26E" w14:textId="77777777" w:rsidR="00D84EF2" w:rsidRPr="00B83D33" w:rsidRDefault="00D84EF2">
      <w:pPr>
        <w:spacing w:line="360" w:lineRule="auto"/>
        <w:jc w:val="center"/>
        <w:rPr>
          <w:rFonts w:asciiTheme="minorEastAsia" w:eastAsiaTheme="minorEastAsia" w:hAnsiTheme="minorEastAsia" w:hint="eastAsia"/>
          <w:b/>
          <w:bCs/>
          <w:sz w:val="60"/>
          <w:szCs w:val="60"/>
        </w:rPr>
      </w:pPr>
    </w:p>
    <w:p w14:paraId="21B7D340" w14:textId="77777777" w:rsidR="00D84EF2" w:rsidRPr="00B83D33" w:rsidRDefault="00D84EF2">
      <w:pPr>
        <w:spacing w:line="360" w:lineRule="auto"/>
        <w:jc w:val="center"/>
        <w:rPr>
          <w:rFonts w:asciiTheme="minorEastAsia" w:eastAsiaTheme="minorEastAsia" w:hAnsiTheme="minorEastAsia" w:hint="eastAsia"/>
          <w:b/>
          <w:bCs/>
          <w:sz w:val="60"/>
          <w:szCs w:val="60"/>
        </w:rPr>
      </w:pPr>
    </w:p>
    <w:p w14:paraId="242FF733" w14:textId="6D95C1F9" w:rsidR="00D84EF2" w:rsidRPr="00B83D33" w:rsidRDefault="00273739">
      <w:pPr>
        <w:tabs>
          <w:tab w:val="left" w:pos="3240"/>
          <w:tab w:val="left" w:pos="3420"/>
        </w:tabs>
        <w:spacing w:line="360" w:lineRule="auto"/>
        <w:ind w:leftChars="444" w:left="2833" w:hangingChars="528" w:hanging="1901"/>
        <w:jc w:val="left"/>
        <w:rPr>
          <w:rFonts w:asciiTheme="minorEastAsia" w:eastAsiaTheme="minorEastAsia" w:hAnsiTheme="minorEastAsia" w:hint="eastAsia"/>
          <w:bCs/>
          <w:sz w:val="36"/>
          <w:szCs w:val="36"/>
        </w:rPr>
      </w:pPr>
      <w:r w:rsidRPr="00B83D33">
        <w:rPr>
          <w:rFonts w:asciiTheme="minorEastAsia" w:eastAsiaTheme="minorEastAsia" w:hAnsiTheme="minorEastAsia"/>
          <w:bCs/>
          <w:sz w:val="36"/>
          <w:szCs w:val="36"/>
        </w:rPr>
        <w:t>项目名称：</w:t>
      </w:r>
      <w:r w:rsidR="00633AEB" w:rsidRPr="00633AEB">
        <w:rPr>
          <w:rFonts w:asciiTheme="minorEastAsia" w:eastAsiaTheme="minorEastAsia" w:hAnsiTheme="minorEastAsia" w:hint="eastAsia"/>
          <w:bCs/>
          <w:sz w:val="36"/>
          <w:szCs w:val="36"/>
        </w:rPr>
        <w:t>北京市</w:t>
      </w:r>
      <w:proofErr w:type="gramStart"/>
      <w:r w:rsidR="00633AEB" w:rsidRPr="00633AEB">
        <w:rPr>
          <w:rFonts w:asciiTheme="minorEastAsia" w:eastAsiaTheme="minorEastAsia" w:hAnsiTheme="minorEastAsia" w:hint="eastAsia"/>
          <w:bCs/>
          <w:sz w:val="36"/>
          <w:szCs w:val="36"/>
        </w:rPr>
        <w:t>大兴区</w:t>
      </w:r>
      <w:proofErr w:type="gramEnd"/>
      <w:r w:rsidR="00633AEB" w:rsidRPr="00633AEB">
        <w:rPr>
          <w:rFonts w:asciiTheme="minorEastAsia" w:eastAsiaTheme="minorEastAsia" w:hAnsiTheme="minorEastAsia" w:hint="eastAsia"/>
          <w:bCs/>
          <w:sz w:val="36"/>
          <w:szCs w:val="36"/>
        </w:rPr>
        <w:t>人民医院2025年采购医疗设备一批（第二批7包）</w:t>
      </w:r>
    </w:p>
    <w:p w14:paraId="5F2B14CD" w14:textId="494E9E1E" w:rsidR="00D84EF2" w:rsidRPr="00B83D33" w:rsidRDefault="00273739">
      <w:pPr>
        <w:tabs>
          <w:tab w:val="left" w:pos="3240"/>
          <w:tab w:val="left" w:pos="3420"/>
        </w:tabs>
        <w:spacing w:line="360" w:lineRule="auto"/>
        <w:ind w:leftChars="444" w:left="2833" w:hangingChars="528" w:hanging="1901"/>
        <w:jc w:val="left"/>
        <w:rPr>
          <w:rFonts w:asciiTheme="minorEastAsia" w:eastAsiaTheme="minorEastAsia" w:hAnsiTheme="minorEastAsia" w:hint="eastAsia"/>
          <w:bCs/>
          <w:sz w:val="36"/>
          <w:szCs w:val="36"/>
        </w:rPr>
      </w:pPr>
      <w:r w:rsidRPr="00B83D33">
        <w:rPr>
          <w:rFonts w:asciiTheme="minorEastAsia" w:eastAsiaTheme="minorEastAsia" w:hAnsiTheme="minorEastAsia" w:hint="eastAsia"/>
          <w:bCs/>
          <w:sz w:val="36"/>
          <w:szCs w:val="36"/>
        </w:rPr>
        <w:t>采购</w:t>
      </w:r>
      <w:r w:rsidRPr="00B83D33">
        <w:rPr>
          <w:rFonts w:asciiTheme="minorEastAsia" w:eastAsiaTheme="minorEastAsia" w:hAnsiTheme="minorEastAsia"/>
          <w:bCs/>
          <w:sz w:val="36"/>
          <w:szCs w:val="36"/>
        </w:rPr>
        <w:t>编号：</w:t>
      </w:r>
      <w:r w:rsidR="00633AEB" w:rsidRPr="00633AEB">
        <w:rPr>
          <w:rFonts w:asciiTheme="minorEastAsia" w:eastAsiaTheme="minorEastAsia" w:hAnsiTheme="minorEastAsia"/>
          <w:bCs/>
          <w:sz w:val="36"/>
          <w:szCs w:val="36"/>
        </w:rPr>
        <w:t>ZYLS-ZB-202509045</w:t>
      </w:r>
    </w:p>
    <w:p w14:paraId="12C9DBEF" w14:textId="77777777" w:rsidR="00D84EF2" w:rsidRPr="00B83D33" w:rsidRDefault="00273739">
      <w:pPr>
        <w:tabs>
          <w:tab w:val="left" w:pos="3240"/>
          <w:tab w:val="left" w:pos="3420"/>
        </w:tabs>
        <w:spacing w:line="360" w:lineRule="auto"/>
        <w:ind w:leftChars="444" w:left="2833" w:hangingChars="528" w:hanging="1901"/>
        <w:jc w:val="left"/>
        <w:rPr>
          <w:rFonts w:asciiTheme="minorEastAsia" w:eastAsiaTheme="minorEastAsia" w:hAnsiTheme="minorEastAsia" w:hint="eastAsia"/>
          <w:bCs/>
          <w:sz w:val="36"/>
          <w:szCs w:val="36"/>
        </w:rPr>
      </w:pPr>
      <w:r w:rsidRPr="00B83D33">
        <w:rPr>
          <w:rFonts w:asciiTheme="minorEastAsia" w:eastAsiaTheme="minorEastAsia" w:hAnsiTheme="minorEastAsia"/>
          <w:bCs/>
          <w:sz w:val="36"/>
          <w:szCs w:val="36"/>
        </w:rPr>
        <w:t>采购人：</w:t>
      </w:r>
      <w:r w:rsidRPr="00B83D33">
        <w:rPr>
          <w:rFonts w:asciiTheme="minorEastAsia" w:eastAsiaTheme="minorEastAsia" w:hAnsiTheme="minorEastAsia" w:hint="eastAsia"/>
          <w:bCs/>
          <w:sz w:val="36"/>
          <w:szCs w:val="36"/>
        </w:rPr>
        <w:t>北京市</w:t>
      </w:r>
      <w:proofErr w:type="gramStart"/>
      <w:r w:rsidRPr="00B83D33">
        <w:rPr>
          <w:rFonts w:asciiTheme="minorEastAsia" w:eastAsiaTheme="minorEastAsia" w:hAnsiTheme="minorEastAsia" w:hint="eastAsia"/>
          <w:bCs/>
          <w:sz w:val="36"/>
          <w:szCs w:val="36"/>
        </w:rPr>
        <w:t>大兴区</w:t>
      </w:r>
      <w:proofErr w:type="gramEnd"/>
      <w:r w:rsidRPr="00B83D33">
        <w:rPr>
          <w:rFonts w:asciiTheme="minorEastAsia" w:eastAsiaTheme="minorEastAsia" w:hAnsiTheme="minorEastAsia" w:hint="eastAsia"/>
          <w:bCs/>
          <w:sz w:val="36"/>
          <w:szCs w:val="36"/>
        </w:rPr>
        <w:t>人民医院</w:t>
      </w:r>
    </w:p>
    <w:p w14:paraId="65072308" w14:textId="77777777" w:rsidR="00D84EF2" w:rsidRPr="00B83D33" w:rsidRDefault="00273739">
      <w:pPr>
        <w:tabs>
          <w:tab w:val="left" w:pos="3240"/>
          <w:tab w:val="left" w:pos="3420"/>
        </w:tabs>
        <w:spacing w:line="360" w:lineRule="auto"/>
        <w:ind w:leftChars="444" w:left="2833" w:hangingChars="528" w:hanging="1901"/>
        <w:jc w:val="left"/>
        <w:rPr>
          <w:rFonts w:asciiTheme="minorEastAsia" w:eastAsiaTheme="minorEastAsia" w:hAnsiTheme="minorEastAsia" w:hint="eastAsia"/>
          <w:bCs/>
          <w:sz w:val="36"/>
          <w:szCs w:val="36"/>
        </w:rPr>
      </w:pPr>
      <w:r w:rsidRPr="00B83D33">
        <w:rPr>
          <w:rFonts w:asciiTheme="minorEastAsia" w:eastAsiaTheme="minorEastAsia" w:hAnsiTheme="minorEastAsia"/>
          <w:bCs/>
          <w:sz w:val="36"/>
          <w:szCs w:val="36"/>
        </w:rPr>
        <w:t>采购代理机构：</w:t>
      </w:r>
      <w:r w:rsidRPr="00B83D33">
        <w:rPr>
          <w:rFonts w:asciiTheme="minorEastAsia" w:eastAsiaTheme="minorEastAsia" w:hAnsiTheme="minorEastAsia" w:hint="eastAsia"/>
          <w:bCs/>
          <w:sz w:val="36"/>
          <w:szCs w:val="36"/>
        </w:rPr>
        <w:t>中</w:t>
      </w:r>
      <w:proofErr w:type="gramStart"/>
      <w:r w:rsidRPr="00B83D33">
        <w:rPr>
          <w:rFonts w:asciiTheme="minorEastAsia" w:eastAsiaTheme="minorEastAsia" w:hAnsiTheme="minorEastAsia" w:hint="eastAsia"/>
          <w:bCs/>
          <w:sz w:val="36"/>
          <w:szCs w:val="36"/>
        </w:rPr>
        <w:t>源联盛咨询</w:t>
      </w:r>
      <w:proofErr w:type="gramEnd"/>
      <w:r w:rsidRPr="00B83D33">
        <w:rPr>
          <w:rFonts w:asciiTheme="minorEastAsia" w:eastAsiaTheme="minorEastAsia" w:hAnsiTheme="minorEastAsia" w:hint="eastAsia"/>
          <w:bCs/>
          <w:sz w:val="36"/>
          <w:szCs w:val="36"/>
        </w:rPr>
        <w:t>(北京)有限公司</w:t>
      </w:r>
    </w:p>
    <w:p w14:paraId="5DD7E77C" w14:textId="77777777" w:rsidR="00D84EF2" w:rsidRPr="00B83D33" w:rsidRDefault="00273739">
      <w:pPr>
        <w:widowControl/>
        <w:jc w:val="left"/>
        <w:rPr>
          <w:rFonts w:asciiTheme="minorEastAsia" w:eastAsiaTheme="minorEastAsia" w:hAnsiTheme="minorEastAsia" w:hint="eastAsia"/>
          <w:b/>
          <w:bCs/>
          <w:sz w:val="44"/>
        </w:rPr>
      </w:pPr>
      <w:r w:rsidRPr="00B83D33">
        <w:rPr>
          <w:rFonts w:asciiTheme="minorEastAsia" w:eastAsiaTheme="minorEastAsia" w:hAnsiTheme="minorEastAsia"/>
          <w:b/>
          <w:bCs/>
          <w:sz w:val="44"/>
        </w:rPr>
        <w:br w:type="page"/>
      </w:r>
    </w:p>
    <w:p w14:paraId="3ED86A5F" w14:textId="77777777" w:rsidR="00D84EF2" w:rsidRPr="00B83D33" w:rsidRDefault="00273739">
      <w:pPr>
        <w:spacing w:line="360" w:lineRule="auto"/>
        <w:jc w:val="center"/>
        <w:outlineLvl w:val="0"/>
        <w:rPr>
          <w:rFonts w:asciiTheme="minorEastAsia" w:eastAsiaTheme="minorEastAsia" w:hAnsiTheme="minorEastAsia" w:hint="eastAsia"/>
          <w:b/>
          <w:sz w:val="36"/>
          <w:szCs w:val="36"/>
        </w:rPr>
      </w:pPr>
      <w:bookmarkStart w:id="0" w:name="_Toc99301418"/>
      <w:r w:rsidRPr="00B83D33">
        <w:rPr>
          <w:rFonts w:asciiTheme="minorEastAsia" w:eastAsiaTheme="minorEastAsia" w:hAnsiTheme="minorEastAsia"/>
          <w:b/>
          <w:sz w:val="36"/>
          <w:szCs w:val="36"/>
        </w:rPr>
        <w:lastRenderedPageBreak/>
        <w:t>目      录</w:t>
      </w:r>
      <w:bookmarkEnd w:id="0"/>
    </w:p>
    <w:p w14:paraId="0F758EB0" w14:textId="77777777" w:rsidR="00D84EF2" w:rsidRPr="00B83D33" w:rsidRDefault="00D84EF2">
      <w:pPr>
        <w:rPr>
          <w:rFonts w:asciiTheme="minorEastAsia" w:eastAsiaTheme="minorEastAsia" w:hAnsiTheme="minorEastAsia" w:hint="eastAsia"/>
        </w:rPr>
      </w:pPr>
    </w:p>
    <w:p w14:paraId="2BEFB70D" w14:textId="77777777" w:rsidR="00D84EF2" w:rsidRPr="00B83D33" w:rsidRDefault="00D84EF2">
      <w:pPr>
        <w:rPr>
          <w:rFonts w:asciiTheme="minorEastAsia" w:eastAsiaTheme="minorEastAsia" w:hAnsiTheme="minorEastAsia" w:hint="eastAsia"/>
        </w:rPr>
      </w:pPr>
    </w:p>
    <w:p w14:paraId="264E41A5" w14:textId="77777777" w:rsidR="00D84EF2" w:rsidRPr="00B83D33" w:rsidRDefault="00D84EF2">
      <w:pPr>
        <w:rPr>
          <w:rFonts w:asciiTheme="minorEastAsia" w:eastAsiaTheme="minorEastAsia" w:hAnsiTheme="minorEastAsia" w:hint="eastAsia"/>
        </w:rPr>
      </w:pPr>
    </w:p>
    <w:p w14:paraId="23391B34" w14:textId="77777777" w:rsidR="00D84EF2" w:rsidRPr="00B83D33" w:rsidRDefault="00273739">
      <w:pPr>
        <w:pStyle w:val="TOC1"/>
        <w:rPr>
          <w:rFonts w:asciiTheme="minorEastAsia" w:eastAsiaTheme="minorEastAsia" w:hAnsiTheme="minorEastAsia" w:hint="eastAsia"/>
          <w:b w:val="0"/>
          <w:noProof/>
          <w:sz w:val="21"/>
          <w:szCs w:val="22"/>
        </w:rPr>
      </w:pPr>
      <w:r w:rsidRPr="00B83D33">
        <w:rPr>
          <w:rFonts w:asciiTheme="minorEastAsia" w:eastAsiaTheme="minorEastAsia" w:hAnsiTheme="minorEastAsia"/>
          <w:b w:val="0"/>
        </w:rPr>
        <w:fldChar w:fldCharType="begin"/>
      </w:r>
      <w:r w:rsidRPr="00B83D33">
        <w:rPr>
          <w:rFonts w:asciiTheme="minorEastAsia" w:eastAsiaTheme="minorEastAsia" w:hAnsiTheme="minorEastAsia"/>
          <w:b w:val="0"/>
        </w:rPr>
        <w:instrText xml:space="preserve"> TOC \o "1-1" \h \z \u </w:instrText>
      </w:r>
      <w:r w:rsidRPr="00B83D33">
        <w:rPr>
          <w:rFonts w:asciiTheme="minorEastAsia" w:eastAsiaTheme="minorEastAsia" w:hAnsiTheme="minorEastAsia"/>
          <w:b w:val="0"/>
        </w:rPr>
        <w:fldChar w:fldCharType="separate"/>
      </w:r>
    </w:p>
    <w:p w14:paraId="60D55F92" w14:textId="1F204F5A" w:rsidR="00D84EF2" w:rsidRPr="00B83D33" w:rsidRDefault="00E318CE">
      <w:pPr>
        <w:pStyle w:val="TOC1"/>
        <w:spacing w:line="360" w:lineRule="auto"/>
        <w:rPr>
          <w:rFonts w:asciiTheme="minorEastAsia" w:eastAsiaTheme="minorEastAsia" w:hAnsiTheme="minorEastAsia" w:hint="eastAsia"/>
          <w:b w:val="0"/>
          <w:noProof/>
          <w:sz w:val="21"/>
          <w:szCs w:val="22"/>
        </w:rPr>
      </w:pPr>
      <w:hyperlink w:anchor="_Toc99301419" w:history="1">
        <w:r w:rsidR="00273739" w:rsidRPr="00B83D33">
          <w:rPr>
            <w:rStyle w:val="aff8"/>
            <w:rFonts w:asciiTheme="minorEastAsia" w:eastAsiaTheme="minorEastAsia" w:hAnsiTheme="minorEastAsia"/>
            <w:noProof/>
            <w:color w:val="auto"/>
          </w:rPr>
          <w:t>第一章   投标邀请</w:t>
        </w:r>
        <w:r w:rsidR="00273739" w:rsidRPr="00B83D33">
          <w:rPr>
            <w:rFonts w:asciiTheme="minorEastAsia" w:eastAsiaTheme="minorEastAsia" w:hAnsiTheme="minorEastAsia"/>
            <w:noProof/>
          </w:rPr>
          <w:tab/>
        </w:r>
        <w:r w:rsidR="00273739" w:rsidRPr="00B83D33">
          <w:rPr>
            <w:rFonts w:asciiTheme="minorEastAsia" w:eastAsiaTheme="minorEastAsia" w:hAnsiTheme="minorEastAsia"/>
            <w:noProof/>
          </w:rPr>
          <w:fldChar w:fldCharType="begin"/>
        </w:r>
        <w:r w:rsidR="00273739" w:rsidRPr="00B83D33">
          <w:rPr>
            <w:rFonts w:asciiTheme="minorEastAsia" w:eastAsiaTheme="minorEastAsia" w:hAnsiTheme="minorEastAsia"/>
            <w:noProof/>
          </w:rPr>
          <w:instrText xml:space="preserve"> PAGEREF _Toc99301419 \h </w:instrText>
        </w:r>
        <w:r w:rsidR="00273739" w:rsidRPr="00B83D33">
          <w:rPr>
            <w:rFonts w:asciiTheme="minorEastAsia" w:eastAsiaTheme="minorEastAsia" w:hAnsiTheme="minorEastAsia"/>
            <w:noProof/>
          </w:rPr>
        </w:r>
        <w:r w:rsidR="00273739" w:rsidRPr="00B83D33">
          <w:rPr>
            <w:rFonts w:asciiTheme="minorEastAsia" w:eastAsiaTheme="minorEastAsia" w:hAnsiTheme="minorEastAsia"/>
            <w:noProof/>
          </w:rPr>
          <w:fldChar w:fldCharType="separate"/>
        </w:r>
        <w:r w:rsidR="008854D4">
          <w:rPr>
            <w:rFonts w:asciiTheme="minorEastAsia" w:eastAsiaTheme="minorEastAsia" w:hAnsiTheme="minorEastAsia" w:hint="eastAsia"/>
            <w:noProof/>
          </w:rPr>
          <w:t>2</w:t>
        </w:r>
        <w:r w:rsidR="00273739" w:rsidRPr="00B83D33">
          <w:rPr>
            <w:rFonts w:asciiTheme="minorEastAsia" w:eastAsiaTheme="minorEastAsia" w:hAnsiTheme="minorEastAsia"/>
            <w:noProof/>
          </w:rPr>
          <w:fldChar w:fldCharType="end"/>
        </w:r>
      </w:hyperlink>
    </w:p>
    <w:p w14:paraId="74C06164" w14:textId="60699A22" w:rsidR="00D84EF2" w:rsidRPr="00B83D33" w:rsidRDefault="00E318CE">
      <w:pPr>
        <w:pStyle w:val="TOC1"/>
        <w:spacing w:line="360" w:lineRule="auto"/>
        <w:rPr>
          <w:rFonts w:asciiTheme="minorEastAsia" w:eastAsiaTheme="minorEastAsia" w:hAnsiTheme="minorEastAsia" w:hint="eastAsia"/>
          <w:b w:val="0"/>
          <w:noProof/>
          <w:sz w:val="21"/>
          <w:szCs w:val="22"/>
        </w:rPr>
      </w:pPr>
      <w:hyperlink w:anchor="_Toc99301420" w:history="1">
        <w:r w:rsidR="00273739" w:rsidRPr="00B83D33">
          <w:rPr>
            <w:rStyle w:val="aff8"/>
            <w:rFonts w:asciiTheme="minorEastAsia" w:eastAsiaTheme="minorEastAsia" w:hAnsiTheme="minorEastAsia"/>
            <w:noProof/>
            <w:color w:val="auto"/>
          </w:rPr>
          <w:t>第二章   投标人须知</w:t>
        </w:r>
        <w:r w:rsidR="00273739" w:rsidRPr="00B83D33">
          <w:rPr>
            <w:rFonts w:asciiTheme="minorEastAsia" w:eastAsiaTheme="minorEastAsia" w:hAnsiTheme="minorEastAsia"/>
            <w:noProof/>
          </w:rPr>
          <w:tab/>
        </w:r>
        <w:r w:rsidR="00273739" w:rsidRPr="00B83D33">
          <w:rPr>
            <w:rFonts w:asciiTheme="minorEastAsia" w:eastAsiaTheme="minorEastAsia" w:hAnsiTheme="minorEastAsia"/>
            <w:noProof/>
          </w:rPr>
          <w:fldChar w:fldCharType="begin"/>
        </w:r>
        <w:r w:rsidR="00273739" w:rsidRPr="00B83D33">
          <w:rPr>
            <w:rFonts w:asciiTheme="minorEastAsia" w:eastAsiaTheme="minorEastAsia" w:hAnsiTheme="minorEastAsia"/>
            <w:noProof/>
          </w:rPr>
          <w:instrText xml:space="preserve"> PAGEREF _Toc99301420 \h </w:instrText>
        </w:r>
        <w:r w:rsidR="00273739" w:rsidRPr="00B83D33">
          <w:rPr>
            <w:rFonts w:asciiTheme="minorEastAsia" w:eastAsiaTheme="minorEastAsia" w:hAnsiTheme="minorEastAsia"/>
            <w:noProof/>
          </w:rPr>
        </w:r>
        <w:r w:rsidR="00273739" w:rsidRPr="00B83D33">
          <w:rPr>
            <w:rFonts w:asciiTheme="minorEastAsia" w:eastAsiaTheme="minorEastAsia" w:hAnsiTheme="minorEastAsia"/>
            <w:noProof/>
          </w:rPr>
          <w:fldChar w:fldCharType="separate"/>
        </w:r>
        <w:r w:rsidR="008854D4">
          <w:rPr>
            <w:rFonts w:asciiTheme="minorEastAsia" w:eastAsiaTheme="minorEastAsia" w:hAnsiTheme="minorEastAsia" w:hint="eastAsia"/>
            <w:noProof/>
          </w:rPr>
          <w:t>6</w:t>
        </w:r>
        <w:r w:rsidR="00273739" w:rsidRPr="00B83D33">
          <w:rPr>
            <w:rFonts w:asciiTheme="minorEastAsia" w:eastAsiaTheme="minorEastAsia" w:hAnsiTheme="minorEastAsia"/>
            <w:noProof/>
          </w:rPr>
          <w:fldChar w:fldCharType="end"/>
        </w:r>
      </w:hyperlink>
    </w:p>
    <w:p w14:paraId="1365351D" w14:textId="5AAF7A2E" w:rsidR="00D84EF2" w:rsidRPr="00B83D33" w:rsidRDefault="00E318CE">
      <w:pPr>
        <w:pStyle w:val="TOC1"/>
        <w:spacing w:line="360" w:lineRule="auto"/>
        <w:rPr>
          <w:rFonts w:asciiTheme="minorEastAsia" w:eastAsiaTheme="minorEastAsia" w:hAnsiTheme="minorEastAsia" w:hint="eastAsia"/>
          <w:b w:val="0"/>
          <w:noProof/>
          <w:sz w:val="21"/>
          <w:szCs w:val="22"/>
        </w:rPr>
      </w:pPr>
      <w:hyperlink w:anchor="_Toc99301421" w:history="1">
        <w:r w:rsidR="00273739" w:rsidRPr="00B83D33">
          <w:rPr>
            <w:rStyle w:val="aff8"/>
            <w:rFonts w:asciiTheme="minorEastAsia" w:eastAsiaTheme="minorEastAsia" w:hAnsiTheme="minorEastAsia"/>
            <w:noProof/>
            <w:color w:val="auto"/>
          </w:rPr>
          <w:t>第三章   资格审查</w:t>
        </w:r>
        <w:r w:rsidR="00273739" w:rsidRPr="00B83D33">
          <w:rPr>
            <w:rFonts w:asciiTheme="minorEastAsia" w:eastAsiaTheme="minorEastAsia" w:hAnsiTheme="minorEastAsia"/>
            <w:noProof/>
          </w:rPr>
          <w:tab/>
        </w:r>
        <w:r w:rsidR="00273739" w:rsidRPr="00B83D33">
          <w:rPr>
            <w:rFonts w:asciiTheme="minorEastAsia" w:eastAsiaTheme="minorEastAsia" w:hAnsiTheme="minorEastAsia"/>
            <w:noProof/>
          </w:rPr>
          <w:fldChar w:fldCharType="begin"/>
        </w:r>
        <w:r w:rsidR="00273739" w:rsidRPr="00B83D33">
          <w:rPr>
            <w:rFonts w:asciiTheme="minorEastAsia" w:eastAsiaTheme="minorEastAsia" w:hAnsiTheme="minorEastAsia"/>
            <w:noProof/>
          </w:rPr>
          <w:instrText xml:space="preserve"> PAGEREF _Toc99301421 \h </w:instrText>
        </w:r>
        <w:r w:rsidR="00273739" w:rsidRPr="00B83D33">
          <w:rPr>
            <w:rFonts w:asciiTheme="minorEastAsia" w:eastAsiaTheme="minorEastAsia" w:hAnsiTheme="minorEastAsia"/>
            <w:noProof/>
          </w:rPr>
        </w:r>
        <w:r w:rsidR="00273739" w:rsidRPr="00B83D33">
          <w:rPr>
            <w:rFonts w:asciiTheme="minorEastAsia" w:eastAsiaTheme="minorEastAsia" w:hAnsiTheme="minorEastAsia"/>
            <w:noProof/>
          </w:rPr>
          <w:fldChar w:fldCharType="separate"/>
        </w:r>
        <w:r w:rsidR="008854D4">
          <w:rPr>
            <w:rFonts w:asciiTheme="minorEastAsia" w:eastAsiaTheme="minorEastAsia" w:hAnsiTheme="minorEastAsia" w:hint="eastAsia"/>
            <w:noProof/>
          </w:rPr>
          <w:t>22</w:t>
        </w:r>
        <w:r w:rsidR="00273739" w:rsidRPr="00B83D33">
          <w:rPr>
            <w:rFonts w:asciiTheme="minorEastAsia" w:eastAsiaTheme="minorEastAsia" w:hAnsiTheme="minorEastAsia"/>
            <w:noProof/>
          </w:rPr>
          <w:fldChar w:fldCharType="end"/>
        </w:r>
      </w:hyperlink>
    </w:p>
    <w:p w14:paraId="2CB34FB6" w14:textId="2C7D6BD0" w:rsidR="00D84EF2" w:rsidRPr="00B83D33" w:rsidRDefault="00E318CE">
      <w:pPr>
        <w:pStyle w:val="TOC1"/>
        <w:spacing w:line="360" w:lineRule="auto"/>
        <w:rPr>
          <w:rFonts w:asciiTheme="minorEastAsia" w:eastAsiaTheme="minorEastAsia" w:hAnsiTheme="minorEastAsia" w:hint="eastAsia"/>
          <w:b w:val="0"/>
          <w:noProof/>
          <w:sz w:val="21"/>
          <w:szCs w:val="22"/>
        </w:rPr>
      </w:pPr>
      <w:hyperlink w:anchor="_Toc99301423" w:history="1">
        <w:r w:rsidR="00273739" w:rsidRPr="00B83D33">
          <w:rPr>
            <w:rStyle w:val="aff8"/>
            <w:rFonts w:asciiTheme="minorEastAsia" w:eastAsiaTheme="minorEastAsia" w:hAnsiTheme="minorEastAsia"/>
            <w:noProof/>
            <w:color w:val="auto"/>
          </w:rPr>
          <w:t>第四章   评标程序、评标方法和评标标准</w:t>
        </w:r>
        <w:r w:rsidR="00273739" w:rsidRPr="00B83D33">
          <w:rPr>
            <w:rFonts w:asciiTheme="minorEastAsia" w:eastAsiaTheme="minorEastAsia" w:hAnsiTheme="minorEastAsia"/>
            <w:noProof/>
          </w:rPr>
          <w:tab/>
        </w:r>
        <w:r w:rsidR="00273739" w:rsidRPr="00B83D33">
          <w:rPr>
            <w:rFonts w:asciiTheme="minorEastAsia" w:eastAsiaTheme="minorEastAsia" w:hAnsiTheme="minorEastAsia"/>
            <w:noProof/>
          </w:rPr>
          <w:fldChar w:fldCharType="begin"/>
        </w:r>
        <w:r w:rsidR="00273739" w:rsidRPr="00B83D33">
          <w:rPr>
            <w:rFonts w:asciiTheme="minorEastAsia" w:eastAsiaTheme="minorEastAsia" w:hAnsiTheme="minorEastAsia"/>
            <w:noProof/>
          </w:rPr>
          <w:instrText xml:space="preserve"> PAGEREF _Toc99301423 \h </w:instrText>
        </w:r>
        <w:r w:rsidR="00273739" w:rsidRPr="00B83D33">
          <w:rPr>
            <w:rFonts w:asciiTheme="minorEastAsia" w:eastAsiaTheme="minorEastAsia" w:hAnsiTheme="minorEastAsia"/>
            <w:noProof/>
          </w:rPr>
        </w:r>
        <w:r w:rsidR="00273739" w:rsidRPr="00B83D33">
          <w:rPr>
            <w:rFonts w:asciiTheme="minorEastAsia" w:eastAsiaTheme="minorEastAsia" w:hAnsiTheme="minorEastAsia"/>
            <w:noProof/>
          </w:rPr>
          <w:fldChar w:fldCharType="separate"/>
        </w:r>
        <w:r w:rsidR="008854D4">
          <w:rPr>
            <w:rFonts w:asciiTheme="minorEastAsia" w:eastAsiaTheme="minorEastAsia" w:hAnsiTheme="minorEastAsia" w:hint="eastAsia"/>
            <w:noProof/>
          </w:rPr>
          <w:t>24</w:t>
        </w:r>
        <w:r w:rsidR="00273739" w:rsidRPr="00B83D33">
          <w:rPr>
            <w:rFonts w:asciiTheme="minorEastAsia" w:eastAsiaTheme="minorEastAsia" w:hAnsiTheme="minorEastAsia"/>
            <w:noProof/>
          </w:rPr>
          <w:fldChar w:fldCharType="end"/>
        </w:r>
      </w:hyperlink>
    </w:p>
    <w:p w14:paraId="7605B91A" w14:textId="47F8EBF9" w:rsidR="00D84EF2" w:rsidRPr="00B83D33" w:rsidRDefault="00E318CE">
      <w:pPr>
        <w:pStyle w:val="TOC1"/>
        <w:spacing w:line="360" w:lineRule="auto"/>
        <w:rPr>
          <w:rFonts w:asciiTheme="minorEastAsia" w:eastAsiaTheme="minorEastAsia" w:hAnsiTheme="minorEastAsia" w:hint="eastAsia"/>
          <w:b w:val="0"/>
          <w:noProof/>
          <w:sz w:val="21"/>
          <w:szCs w:val="22"/>
        </w:rPr>
      </w:pPr>
      <w:hyperlink w:anchor="_Toc99301424" w:history="1">
        <w:r w:rsidR="00273739" w:rsidRPr="00B83D33">
          <w:rPr>
            <w:rStyle w:val="aff8"/>
            <w:rFonts w:asciiTheme="minorEastAsia" w:eastAsiaTheme="minorEastAsia" w:hAnsiTheme="minorEastAsia"/>
            <w:noProof/>
            <w:color w:val="auto"/>
          </w:rPr>
          <w:t>第五章   采购需求</w:t>
        </w:r>
        <w:r w:rsidR="00273739" w:rsidRPr="00B83D33">
          <w:rPr>
            <w:rFonts w:asciiTheme="minorEastAsia" w:eastAsiaTheme="minorEastAsia" w:hAnsiTheme="minorEastAsia"/>
            <w:noProof/>
          </w:rPr>
          <w:tab/>
        </w:r>
        <w:r w:rsidR="00273739" w:rsidRPr="00B83D33">
          <w:rPr>
            <w:rFonts w:asciiTheme="minorEastAsia" w:eastAsiaTheme="minorEastAsia" w:hAnsiTheme="minorEastAsia"/>
            <w:noProof/>
          </w:rPr>
          <w:fldChar w:fldCharType="begin"/>
        </w:r>
        <w:r w:rsidR="00273739" w:rsidRPr="00B83D33">
          <w:rPr>
            <w:rFonts w:asciiTheme="minorEastAsia" w:eastAsiaTheme="minorEastAsia" w:hAnsiTheme="minorEastAsia"/>
            <w:noProof/>
          </w:rPr>
          <w:instrText xml:space="preserve"> PAGEREF _Toc99301424 \h </w:instrText>
        </w:r>
        <w:r w:rsidR="00273739" w:rsidRPr="00B83D33">
          <w:rPr>
            <w:rFonts w:asciiTheme="minorEastAsia" w:eastAsiaTheme="minorEastAsia" w:hAnsiTheme="minorEastAsia"/>
            <w:noProof/>
          </w:rPr>
        </w:r>
        <w:r w:rsidR="00273739" w:rsidRPr="00B83D33">
          <w:rPr>
            <w:rFonts w:asciiTheme="minorEastAsia" w:eastAsiaTheme="minorEastAsia" w:hAnsiTheme="minorEastAsia"/>
            <w:noProof/>
          </w:rPr>
          <w:fldChar w:fldCharType="separate"/>
        </w:r>
        <w:r w:rsidR="008854D4">
          <w:rPr>
            <w:rFonts w:asciiTheme="minorEastAsia" w:eastAsiaTheme="minorEastAsia" w:hAnsiTheme="minorEastAsia" w:hint="eastAsia"/>
            <w:noProof/>
          </w:rPr>
          <w:t>32</w:t>
        </w:r>
        <w:r w:rsidR="00273739" w:rsidRPr="00B83D33">
          <w:rPr>
            <w:rFonts w:asciiTheme="minorEastAsia" w:eastAsiaTheme="minorEastAsia" w:hAnsiTheme="minorEastAsia"/>
            <w:noProof/>
          </w:rPr>
          <w:fldChar w:fldCharType="end"/>
        </w:r>
      </w:hyperlink>
    </w:p>
    <w:p w14:paraId="549B1F4B" w14:textId="3A425A3B" w:rsidR="00D84EF2" w:rsidRPr="00B83D33" w:rsidRDefault="00E318CE">
      <w:pPr>
        <w:pStyle w:val="TOC1"/>
        <w:spacing w:line="360" w:lineRule="auto"/>
        <w:rPr>
          <w:rFonts w:asciiTheme="minorEastAsia" w:eastAsiaTheme="minorEastAsia" w:hAnsiTheme="minorEastAsia" w:hint="eastAsia"/>
          <w:b w:val="0"/>
          <w:noProof/>
          <w:sz w:val="21"/>
          <w:szCs w:val="22"/>
        </w:rPr>
      </w:pPr>
      <w:hyperlink w:anchor="_Toc99301425" w:history="1">
        <w:r w:rsidR="00273739" w:rsidRPr="00B83D33">
          <w:rPr>
            <w:rStyle w:val="aff8"/>
            <w:rFonts w:asciiTheme="minorEastAsia" w:eastAsiaTheme="minorEastAsia" w:hAnsiTheme="minorEastAsia"/>
            <w:noProof/>
            <w:color w:val="auto"/>
          </w:rPr>
          <w:t>第六章   拟签订的合同文本</w:t>
        </w:r>
        <w:r w:rsidR="00273739" w:rsidRPr="00B83D33">
          <w:rPr>
            <w:rFonts w:asciiTheme="minorEastAsia" w:eastAsiaTheme="minorEastAsia" w:hAnsiTheme="minorEastAsia"/>
            <w:noProof/>
          </w:rPr>
          <w:tab/>
        </w:r>
        <w:r w:rsidR="00273739" w:rsidRPr="00B83D33">
          <w:rPr>
            <w:rFonts w:asciiTheme="minorEastAsia" w:eastAsiaTheme="minorEastAsia" w:hAnsiTheme="minorEastAsia"/>
            <w:noProof/>
          </w:rPr>
          <w:fldChar w:fldCharType="begin"/>
        </w:r>
        <w:r w:rsidR="00273739" w:rsidRPr="00B83D33">
          <w:rPr>
            <w:rFonts w:asciiTheme="minorEastAsia" w:eastAsiaTheme="minorEastAsia" w:hAnsiTheme="minorEastAsia"/>
            <w:noProof/>
          </w:rPr>
          <w:instrText xml:space="preserve"> PAGEREF _Toc99301425 \h </w:instrText>
        </w:r>
        <w:r w:rsidR="00273739" w:rsidRPr="00B83D33">
          <w:rPr>
            <w:rFonts w:asciiTheme="minorEastAsia" w:eastAsiaTheme="minorEastAsia" w:hAnsiTheme="minorEastAsia"/>
            <w:noProof/>
          </w:rPr>
        </w:r>
        <w:r w:rsidR="00273739" w:rsidRPr="00B83D33">
          <w:rPr>
            <w:rFonts w:asciiTheme="minorEastAsia" w:eastAsiaTheme="minorEastAsia" w:hAnsiTheme="minorEastAsia"/>
            <w:noProof/>
          </w:rPr>
          <w:fldChar w:fldCharType="separate"/>
        </w:r>
        <w:r w:rsidR="008854D4">
          <w:rPr>
            <w:rFonts w:asciiTheme="minorEastAsia" w:eastAsiaTheme="minorEastAsia" w:hAnsiTheme="minorEastAsia" w:hint="eastAsia"/>
            <w:noProof/>
          </w:rPr>
          <w:t>38</w:t>
        </w:r>
        <w:r w:rsidR="00273739" w:rsidRPr="00B83D33">
          <w:rPr>
            <w:rFonts w:asciiTheme="minorEastAsia" w:eastAsiaTheme="minorEastAsia" w:hAnsiTheme="minorEastAsia"/>
            <w:noProof/>
          </w:rPr>
          <w:fldChar w:fldCharType="end"/>
        </w:r>
      </w:hyperlink>
    </w:p>
    <w:p w14:paraId="5E0C5C08" w14:textId="2C7B7ACA" w:rsidR="00D84EF2" w:rsidRPr="00B83D33" w:rsidRDefault="00E318CE">
      <w:pPr>
        <w:pStyle w:val="TOC1"/>
        <w:spacing w:line="360" w:lineRule="auto"/>
        <w:rPr>
          <w:rFonts w:asciiTheme="minorEastAsia" w:eastAsiaTheme="minorEastAsia" w:hAnsiTheme="minorEastAsia" w:hint="eastAsia"/>
          <w:b w:val="0"/>
          <w:noProof/>
          <w:sz w:val="21"/>
          <w:szCs w:val="22"/>
        </w:rPr>
      </w:pPr>
      <w:hyperlink w:anchor="_Toc99301426" w:history="1">
        <w:r w:rsidR="00273739" w:rsidRPr="00B83D33">
          <w:rPr>
            <w:rStyle w:val="aff8"/>
            <w:rFonts w:asciiTheme="minorEastAsia" w:eastAsiaTheme="minorEastAsia" w:hAnsiTheme="minorEastAsia"/>
            <w:noProof/>
            <w:color w:val="auto"/>
          </w:rPr>
          <w:t>第七章   投标文件格式</w:t>
        </w:r>
        <w:r w:rsidR="00273739" w:rsidRPr="00B83D33">
          <w:rPr>
            <w:rFonts w:asciiTheme="minorEastAsia" w:eastAsiaTheme="minorEastAsia" w:hAnsiTheme="minorEastAsia"/>
            <w:noProof/>
          </w:rPr>
          <w:tab/>
        </w:r>
        <w:r w:rsidR="00273739" w:rsidRPr="00B83D33">
          <w:rPr>
            <w:rFonts w:asciiTheme="minorEastAsia" w:eastAsiaTheme="minorEastAsia" w:hAnsiTheme="minorEastAsia"/>
            <w:noProof/>
          </w:rPr>
          <w:fldChar w:fldCharType="begin"/>
        </w:r>
        <w:r w:rsidR="00273739" w:rsidRPr="00B83D33">
          <w:rPr>
            <w:rFonts w:asciiTheme="minorEastAsia" w:eastAsiaTheme="minorEastAsia" w:hAnsiTheme="minorEastAsia"/>
            <w:noProof/>
          </w:rPr>
          <w:instrText xml:space="preserve"> PAGEREF _Toc99301426 \h </w:instrText>
        </w:r>
        <w:r w:rsidR="00273739" w:rsidRPr="00B83D33">
          <w:rPr>
            <w:rFonts w:asciiTheme="minorEastAsia" w:eastAsiaTheme="minorEastAsia" w:hAnsiTheme="minorEastAsia"/>
            <w:noProof/>
          </w:rPr>
        </w:r>
        <w:r w:rsidR="00273739" w:rsidRPr="00B83D33">
          <w:rPr>
            <w:rFonts w:asciiTheme="minorEastAsia" w:eastAsiaTheme="minorEastAsia" w:hAnsiTheme="minorEastAsia"/>
            <w:noProof/>
          </w:rPr>
          <w:fldChar w:fldCharType="separate"/>
        </w:r>
        <w:r w:rsidR="008854D4">
          <w:rPr>
            <w:rFonts w:asciiTheme="minorEastAsia" w:eastAsiaTheme="minorEastAsia" w:hAnsiTheme="minorEastAsia" w:hint="eastAsia"/>
            <w:noProof/>
          </w:rPr>
          <w:t>57</w:t>
        </w:r>
        <w:r w:rsidR="00273739" w:rsidRPr="00B83D33">
          <w:rPr>
            <w:rFonts w:asciiTheme="minorEastAsia" w:eastAsiaTheme="minorEastAsia" w:hAnsiTheme="minorEastAsia"/>
            <w:noProof/>
          </w:rPr>
          <w:fldChar w:fldCharType="end"/>
        </w:r>
      </w:hyperlink>
    </w:p>
    <w:p w14:paraId="1B338C4E" w14:textId="77777777" w:rsidR="00D84EF2" w:rsidRPr="00B83D33" w:rsidRDefault="00273739">
      <w:pPr>
        <w:pStyle w:val="TOC1"/>
        <w:spacing w:line="480" w:lineRule="auto"/>
        <w:rPr>
          <w:rFonts w:asciiTheme="minorEastAsia" w:eastAsiaTheme="minorEastAsia" w:hAnsiTheme="minorEastAsia" w:hint="eastAsia"/>
          <w:b w:val="0"/>
        </w:rPr>
      </w:pPr>
      <w:r w:rsidRPr="00B83D33">
        <w:rPr>
          <w:rFonts w:asciiTheme="minorEastAsia" w:eastAsiaTheme="minorEastAsia" w:hAnsiTheme="minorEastAsia"/>
          <w:b w:val="0"/>
        </w:rPr>
        <w:fldChar w:fldCharType="end"/>
      </w:r>
    </w:p>
    <w:p w14:paraId="239A474E" w14:textId="77777777" w:rsidR="00D84EF2" w:rsidRPr="00B83D33" w:rsidRDefault="00D84EF2">
      <w:pPr>
        <w:rPr>
          <w:rFonts w:asciiTheme="minorEastAsia" w:eastAsiaTheme="minorEastAsia" w:hAnsiTheme="minorEastAsia" w:hint="eastAsia"/>
        </w:rPr>
      </w:pPr>
    </w:p>
    <w:p w14:paraId="70AE534D" w14:textId="77777777" w:rsidR="00D84EF2" w:rsidRPr="00B83D33" w:rsidRDefault="00273739">
      <w:pPr>
        <w:spacing w:line="360" w:lineRule="auto"/>
        <w:rPr>
          <w:rFonts w:asciiTheme="minorEastAsia" w:eastAsiaTheme="minorEastAsia" w:hAnsiTheme="minorEastAsia" w:hint="eastAsia"/>
          <w:sz w:val="24"/>
        </w:rPr>
      </w:pPr>
      <w:r w:rsidRPr="00B83D33">
        <w:rPr>
          <w:rFonts w:asciiTheme="minorEastAsia" w:eastAsiaTheme="minorEastAsia" w:hAnsiTheme="minorEastAsia" w:hint="eastAsia"/>
          <w:sz w:val="24"/>
        </w:rPr>
        <w:t>注：采购文件条款中以</w:t>
      </w:r>
      <w:r w:rsidRPr="00B83D33">
        <w:rPr>
          <w:rFonts w:asciiTheme="minorEastAsia" w:eastAsiaTheme="minorEastAsia" w:hAnsiTheme="minorEastAsia"/>
          <w:sz w:val="24"/>
        </w:rPr>
        <w:t xml:space="preserve"> “■”</w:t>
      </w:r>
      <w:r w:rsidRPr="00B83D33">
        <w:rPr>
          <w:rFonts w:asciiTheme="minorEastAsia" w:eastAsiaTheme="minorEastAsia" w:hAnsiTheme="minorEastAsia" w:hint="eastAsia"/>
          <w:sz w:val="24"/>
        </w:rPr>
        <w:t>形式标记的内容适用于本项目，以</w:t>
      </w:r>
      <w:r w:rsidRPr="00B83D33">
        <w:rPr>
          <w:rFonts w:asciiTheme="minorEastAsia" w:eastAsiaTheme="minorEastAsia" w:hAnsiTheme="minorEastAsia"/>
          <w:sz w:val="24"/>
        </w:rPr>
        <w:t>“□”</w:t>
      </w:r>
      <w:r w:rsidRPr="00B83D33">
        <w:rPr>
          <w:rFonts w:asciiTheme="minorEastAsia" w:eastAsiaTheme="minorEastAsia" w:hAnsiTheme="minorEastAsia" w:hint="eastAsia"/>
          <w:sz w:val="24"/>
        </w:rPr>
        <w:t>形式标记的内容不适用于本项目。</w:t>
      </w:r>
    </w:p>
    <w:p w14:paraId="6ABE9440" w14:textId="77777777" w:rsidR="00D84EF2" w:rsidRPr="00B83D33" w:rsidRDefault="00D84EF2">
      <w:pPr>
        <w:pStyle w:val="TOC1"/>
        <w:spacing w:line="360" w:lineRule="auto"/>
        <w:rPr>
          <w:rFonts w:asciiTheme="minorEastAsia" w:eastAsiaTheme="minorEastAsia" w:hAnsiTheme="minorEastAsia" w:hint="eastAsia"/>
          <w:b w:val="0"/>
        </w:rPr>
      </w:pPr>
    </w:p>
    <w:p w14:paraId="2C4A4F04" w14:textId="77777777" w:rsidR="00D84EF2" w:rsidRPr="00B83D33" w:rsidRDefault="00273739">
      <w:pPr>
        <w:spacing w:line="360" w:lineRule="auto"/>
        <w:jc w:val="center"/>
        <w:outlineLvl w:val="0"/>
        <w:rPr>
          <w:rFonts w:asciiTheme="minorEastAsia" w:eastAsiaTheme="minorEastAsia" w:hAnsiTheme="minorEastAsia" w:hint="eastAsia"/>
          <w:b/>
          <w:sz w:val="36"/>
          <w:szCs w:val="36"/>
        </w:rPr>
      </w:pPr>
      <w:r w:rsidRPr="00B83D33">
        <w:rPr>
          <w:rFonts w:asciiTheme="minorEastAsia" w:eastAsiaTheme="minorEastAsia" w:hAnsiTheme="minorEastAsia"/>
          <w:sz w:val="24"/>
        </w:rPr>
        <w:br w:type="page"/>
      </w:r>
      <w:bookmarkStart w:id="1" w:name="_Toc99301419"/>
      <w:r w:rsidRPr="00B83D33">
        <w:rPr>
          <w:rFonts w:asciiTheme="minorEastAsia" w:eastAsiaTheme="minorEastAsia" w:hAnsiTheme="minorEastAsia"/>
          <w:b/>
          <w:sz w:val="36"/>
          <w:szCs w:val="36"/>
        </w:rPr>
        <w:lastRenderedPageBreak/>
        <w:t>第一章   投标邀请</w:t>
      </w:r>
      <w:bookmarkEnd w:id="1"/>
    </w:p>
    <w:p w14:paraId="39C61848" w14:textId="77777777" w:rsidR="00D84EF2" w:rsidRPr="00B83D33" w:rsidRDefault="00D84EF2">
      <w:pPr>
        <w:spacing w:line="360" w:lineRule="auto"/>
        <w:ind w:firstLineChars="200" w:firstLine="640"/>
        <w:rPr>
          <w:rFonts w:asciiTheme="minorEastAsia" w:eastAsiaTheme="minorEastAsia" w:hAnsiTheme="minorEastAsia" w:hint="eastAsia"/>
          <w:sz w:val="32"/>
          <w:szCs w:val="32"/>
        </w:rPr>
      </w:pPr>
    </w:p>
    <w:p w14:paraId="7F9E5519" w14:textId="77777777" w:rsidR="00D84EF2" w:rsidRPr="00B83D33" w:rsidRDefault="00273739">
      <w:pPr>
        <w:pStyle w:val="21"/>
        <w:spacing w:before="0" w:line="360" w:lineRule="auto"/>
        <w:jc w:val="left"/>
        <w:rPr>
          <w:rFonts w:asciiTheme="minorEastAsia" w:eastAsiaTheme="minorEastAsia" w:hAnsiTheme="minorEastAsia" w:hint="eastAsia"/>
          <w:sz w:val="24"/>
          <w:szCs w:val="24"/>
        </w:rPr>
      </w:pPr>
      <w:bookmarkStart w:id="2" w:name="_Toc35393621"/>
      <w:bookmarkStart w:id="3" w:name="_Toc35393790"/>
      <w:bookmarkStart w:id="4" w:name="_Toc28359002"/>
      <w:bookmarkStart w:id="5" w:name="_Toc28359079"/>
      <w:bookmarkStart w:id="6" w:name="_Hlk24379207"/>
      <w:r w:rsidRPr="00B83D33">
        <w:rPr>
          <w:rFonts w:asciiTheme="minorEastAsia" w:eastAsiaTheme="minorEastAsia" w:hAnsiTheme="minorEastAsia"/>
          <w:sz w:val="24"/>
          <w:szCs w:val="24"/>
        </w:rPr>
        <w:t>一、项目基本情况</w:t>
      </w:r>
      <w:bookmarkEnd w:id="2"/>
      <w:bookmarkEnd w:id="3"/>
      <w:bookmarkEnd w:id="4"/>
      <w:bookmarkEnd w:id="5"/>
    </w:p>
    <w:p w14:paraId="7833A334" w14:textId="7AAAC377"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1.项目编号：</w:t>
      </w:r>
      <w:r w:rsidR="00633AEB" w:rsidRPr="00633AEB">
        <w:rPr>
          <w:rFonts w:asciiTheme="minorEastAsia" w:eastAsiaTheme="minorEastAsia" w:hAnsiTheme="minorEastAsia"/>
          <w:sz w:val="24"/>
          <w:u w:val="single"/>
        </w:rPr>
        <w:t>11011525210200026880-XM006</w:t>
      </w:r>
    </w:p>
    <w:p w14:paraId="7008FD4B" w14:textId="1F074565"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2.项目名称：</w:t>
      </w:r>
      <w:r w:rsidR="00633AEB" w:rsidRPr="00633AEB">
        <w:rPr>
          <w:rFonts w:asciiTheme="minorEastAsia" w:eastAsiaTheme="minorEastAsia" w:hAnsiTheme="minorEastAsia" w:hint="eastAsia"/>
          <w:sz w:val="24"/>
          <w:u w:val="single"/>
        </w:rPr>
        <w:t>北京市</w:t>
      </w:r>
      <w:proofErr w:type="gramStart"/>
      <w:r w:rsidR="00633AEB" w:rsidRPr="00633AEB">
        <w:rPr>
          <w:rFonts w:asciiTheme="minorEastAsia" w:eastAsiaTheme="minorEastAsia" w:hAnsiTheme="minorEastAsia" w:hint="eastAsia"/>
          <w:sz w:val="24"/>
          <w:u w:val="single"/>
        </w:rPr>
        <w:t>大兴区</w:t>
      </w:r>
      <w:proofErr w:type="gramEnd"/>
      <w:r w:rsidR="00633AEB" w:rsidRPr="00633AEB">
        <w:rPr>
          <w:rFonts w:asciiTheme="minorEastAsia" w:eastAsiaTheme="minorEastAsia" w:hAnsiTheme="minorEastAsia" w:hint="eastAsia"/>
          <w:sz w:val="24"/>
          <w:u w:val="single"/>
        </w:rPr>
        <w:t>人民医院2025年采购医疗设备一批（第二批7包）</w:t>
      </w:r>
    </w:p>
    <w:bookmarkEnd w:id="6"/>
    <w:p w14:paraId="23EA2CBF" w14:textId="23073F5D"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3.项目预算金额：</w:t>
      </w:r>
      <w:r w:rsidR="00633AEB">
        <w:rPr>
          <w:rFonts w:asciiTheme="minorEastAsia" w:eastAsiaTheme="minorEastAsia" w:hAnsiTheme="minorEastAsia" w:hint="eastAsia"/>
          <w:sz w:val="24"/>
          <w:u w:val="single"/>
        </w:rPr>
        <w:t>900</w:t>
      </w:r>
      <w:r w:rsidRPr="00B83D33">
        <w:rPr>
          <w:rFonts w:asciiTheme="minorEastAsia" w:eastAsiaTheme="minorEastAsia" w:hAnsiTheme="minorEastAsia"/>
          <w:sz w:val="24"/>
        </w:rPr>
        <w:t>万元、项目最高限价（如有）：</w:t>
      </w:r>
      <w:r w:rsidR="00633AEB">
        <w:rPr>
          <w:rFonts w:asciiTheme="minorEastAsia" w:eastAsiaTheme="minorEastAsia" w:hAnsiTheme="minorEastAsia" w:hint="eastAsia"/>
          <w:sz w:val="24"/>
          <w:u w:val="single"/>
        </w:rPr>
        <w:t>900</w:t>
      </w:r>
      <w:r w:rsidRPr="00B83D33">
        <w:rPr>
          <w:rFonts w:asciiTheme="minorEastAsia" w:eastAsiaTheme="minorEastAsia" w:hAnsiTheme="minorEastAsia"/>
          <w:sz w:val="24"/>
        </w:rPr>
        <w:t>万元</w:t>
      </w:r>
    </w:p>
    <w:p w14:paraId="69C350A9" w14:textId="77777777"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4.采购需求：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2568"/>
        <w:gridCol w:w="1559"/>
        <w:gridCol w:w="850"/>
        <w:gridCol w:w="3346"/>
      </w:tblGrid>
      <w:tr w:rsidR="009C1F82" w:rsidRPr="00B83D33" w14:paraId="4EBC4F89" w14:textId="77777777" w:rsidTr="0051474B">
        <w:trPr>
          <w:trHeight w:val="567"/>
        </w:trPr>
        <w:tc>
          <w:tcPr>
            <w:tcW w:w="688" w:type="dxa"/>
            <w:vAlign w:val="center"/>
          </w:tcPr>
          <w:p w14:paraId="04FA42DB" w14:textId="77777777" w:rsidR="00D84EF2" w:rsidRPr="00B83D33" w:rsidRDefault="00273739">
            <w:pPr>
              <w:jc w:val="center"/>
              <w:rPr>
                <w:rFonts w:asciiTheme="minorEastAsia" w:eastAsiaTheme="minorEastAsia" w:hAnsiTheme="minorEastAsia" w:hint="eastAsia"/>
                <w:b/>
                <w:bCs/>
                <w:sz w:val="20"/>
                <w:szCs w:val="18"/>
              </w:rPr>
            </w:pPr>
            <w:proofErr w:type="gramStart"/>
            <w:r w:rsidRPr="00B83D33">
              <w:rPr>
                <w:rFonts w:asciiTheme="minorEastAsia" w:eastAsiaTheme="minorEastAsia" w:hAnsiTheme="minorEastAsia"/>
                <w:b/>
                <w:bCs/>
                <w:sz w:val="20"/>
                <w:szCs w:val="18"/>
              </w:rPr>
              <w:t>包号</w:t>
            </w:r>
            <w:proofErr w:type="gramEnd"/>
          </w:p>
        </w:tc>
        <w:tc>
          <w:tcPr>
            <w:tcW w:w="2568" w:type="dxa"/>
            <w:vAlign w:val="center"/>
          </w:tcPr>
          <w:p w14:paraId="0FE38EC6" w14:textId="77777777" w:rsidR="00D84EF2" w:rsidRPr="00B83D33" w:rsidRDefault="00273739">
            <w:pPr>
              <w:jc w:val="center"/>
              <w:rPr>
                <w:rFonts w:asciiTheme="minorEastAsia" w:eastAsiaTheme="minorEastAsia" w:hAnsiTheme="minorEastAsia" w:hint="eastAsia"/>
                <w:b/>
                <w:bCs/>
                <w:sz w:val="20"/>
                <w:szCs w:val="18"/>
              </w:rPr>
            </w:pPr>
            <w:r w:rsidRPr="00B83D33">
              <w:rPr>
                <w:rFonts w:asciiTheme="minorEastAsia" w:eastAsiaTheme="minorEastAsia" w:hAnsiTheme="minorEastAsia"/>
                <w:b/>
                <w:bCs/>
                <w:sz w:val="20"/>
                <w:szCs w:val="18"/>
              </w:rPr>
              <w:t>标的名称</w:t>
            </w:r>
          </w:p>
        </w:tc>
        <w:tc>
          <w:tcPr>
            <w:tcW w:w="1559" w:type="dxa"/>
            <w:vAlign w:val="center"/>
          </w:tcPr>
          <w:p w14:paraId="27E8F2C9" w14:textId="77777777" w:rsidR="00D84EF2" w:rsidRPr="00B83D33" w:rsidRDefault="00A425CD" w:rsidP="0051474B">
            <w:pPr>
              <w:jc w:val="center"/>
              <w:rPr>
                <w:rFonts w:asciiTheme="minorEastAsia" w:eastAsiaTheme="minorEastAsia" w:hAnsiTheme="minorEastAsia" w:hint="eastAsia"/>
                <w:b/>
                <w:bCs/>
                <w:sz w:val="20"/>
                <w:szCs w:val="18"/>
              </w:rPr>
            </w:pPr>
            <w:r w:rsidRPr="00B83D33">
              <w:rPr>
                <w:rFonts w:asciiTheme="minorEastAsia" w:eastAsiaTheme="minorEastAsia" w:hAnsiTheme="minorEastAsia" w:hint="eastAsia"/>
                <w:b/>
                <w:bCs/>
                <w:sz w:val="20"/>
                <w:szCs w:val="18"/>
              </w:rPr>
              <w:t>标的</w:t>
            </w:r>
            <w:r w:rsidR="00273739" w:rsidRPr="00B83D33">
              <w:rPr>
                <w:rFonts w:asciiTheme="minorEastAsia" w:eastAsiaTheme="minorEastAsia" w:hAnsiTheme="minorEastAsia"/>
                <w:b/>
                <w:bCs/>
                <w:sz w:val="20"/>
                <w:szCs w:val="18"/>
              </w:rPr>
              <w:t>预算</w:t>
            </w:r>
            <w:r w:rsidR="0051474B">
              <w:rPr>
                <w:rFonts w:asciiTheme="minorEastAsia" w:eastAsiaTheme="minorEastAsia" w:hAnsiTheme="minorEastAsia" w:hint="eastAsia"/>
                <w:b/>
                <w:bCs/>
                <w:sz w:val="20"/>
                <w:szCs w:val="18"/>
              </w:rPr>
              <w:t>总</w:t>
            </w:r>
            <w:r w:rsidR="00273739" w:rsidRPr="00B83D33">
              <w:rPr>
                <w:rFonts w:asciiTheme="minorEastAsia" w:eastAsiaTheme="minorEastAsia" w:hAnsiTheme="minorEastAsia"/>
                <w:b/>
                <w:bCs/>
                <w:sz w:val="20"/>
                <w:szCs w:val="18"/>
              </w:rPr>
              <w:t>金额（万元）</w:t>
            </w:r>
          </w:p>
        </w:tc>
        <w:tc>
          <w:tcPr>
            <w:tcW w:w="850" w:type="dxa"/>
            <w:vAlign w:val="center"/>
          </w:tcPr>
          <w:p w14:paraId="2EB6CCFB" w14:textId="77777777" w:rsidR="00D84EF2" w:rsidRPr="00B83D33" w:rsidRDefault="00273739">
            <w:pPr>
              <w:jc w:val="center"/>
              <w:rPr>
                <w:rFonts w:asciiTheme="minorEastAsia" w:eastAsiaTheme="minorEastAsia" w:hAnsiTheme="minorEastAsia" w:hint="eastAsia"/>
                <w:b/>
                <w:bCs/>
                <w:sz w:val="20"/>
                <w:szCs w:val="18"/>
              </w:rPr>
            </w:pPr>
            <w:r w:rsidRPr="00B83D33">
              <w:rPr>
                <w:rFonts w:asciiTheme="minorEastAsia" w:eastAsiaTheme="minorEastAsia" w:hAnsiTheme="minorEastAsia"/>
                <w:b/>
                <w:bCs/>
                <w:sz w:val="20"/>
                <w:szCs w:val="18"/>
              </w:rPr>
              <w:t>数量</w:t>
            </w:r>
          </w:p>
        </w:tc>
        <w:tc>
          <w:tcPr>
            <w:tcW w:w="3346" w:type="dxa"/>
            <w:vAlign w:val="center"/>
          </w:tcPr>
          <w:p w14:paraId="35E2895C" w14:textId="77777777" w:rsidR="00D84EF2" w:rsidRPr="00B83D33" w:rsidRDefault="00273739">
            <w:pPr>
              <w:jc w:val="center"/>
              <w:rPr>
                <w:rFonts w:asciiTheme="minorEastAsia" w:eastAsiaTheme="minorEastAsia" w:hAnsiTheme="minorEastAsia" w:hint="eastAsia"/>
                <w:b/>
                <w:sz w:val="20"/>
                <w:szCs w:val="18"/>
              </w:rPr>
            </w:pPr>
            <w:r w:rsidRPr="00B83D33">
              <w:rPr>
                <w:rFonts w:asciiTheme="minorEastAsia" w:eastAsiaTheme="minorEastAsia" w:hAnsiTheme="minorEastAsia"/>
                <w:b/>
                <w:sz w:val="20"/>
                <w:szCs w:val="18"/>
              </w:rPr>
              <w:t>简要技术需求或服务要求</w:t>
            </w:r>
          </w:p>
        </w:tc>
      </w:tr>
      <w:tr w:rsidR="0051474B" w:rsidRPr="00B83D33" w14:paraId="56FEF3D1" w14:textId="77777777" w:rsidTr="0051474B">
        <w:trPr>
          <w:trHeight w:val="567"/>
        </w:trPr>
        <w:tc>
          <w:tcPr>
            <w:tcW w:w="688" w:type="dxa"/>
            <w:vAlign w:val="center"/>
          </w:tcPr>
          <w:p w14:paraId="29440EB1" w14:textId="77777777" w:rsidR="0051474B" w:rsidRPr="00B83D33" w:rsidRDefault="0051474B" w:rsidP="0051474B">
            <w:pPr>
              <w:jc w:val="center"/>
              <w:rPr>
                <w:rFonts w:asciiTheme="minorEastAsia" w:eastAsiaTheme="minorEastAsia" w:hAnsiTheme="minorEastAsia" w:hint="eastAsia"/>
                <w:bCs/>
                <w:sz w:val="20"/>
                <w:szCs w:val="18"/>
              </w:rPr>
            </w:pPr>
            <w:r w:rsidRPr="00B83D33">
              <w:rPr>
                <w:rFonts w:asciiTheme="minorEastAsia" w:eastAsiaTheme="minorEastAsia" w:hAnsiTheme="minorEastAsia" w:hint="eastAsia"/>
                <w:bCs/>
                <w:sz w:val="20"/>
                <w:szCs w:val="18"/>
              </w:rPr>
              <w:t>01</w:t>
            </w:r>
          </w:p>
        </w:tc>
        <w:tc>
          <w:tcPr>
            <w:tcW w:w="2568" w:type="dxa"/>
            <w:vAlign w:val="center"/>
          </w:tcPr>
          <w:p w14:paraId="32F46090" w14:textId="412A2EB7" w:rsidR="0051474B" w:rsidRPr="0051474B" w:rsidRDefault="00377E38" w:rsidP="0051474B">
            <w:pPr>
              <w:jc w:val="center"/>
              <w:rPr>
                <w:rFonts w:asciiTheme="minorEastAsia" w:eastAsiaTheme="minorEastAsia" w:hAnsiTheme="minorEastAsia" w:hint="eastAsia"/>
                <w:bCs/>
                <w:sz w:val="20"/>
                <w:szCs w:val="18"/>
              </w:rPr>
            </w:pPr>
            <w:r w:rsidRPr="00377E38">
              <w:rPr>
                <w:rFonts w:asciiTheme="minorEastAsia" w:eastAsiaTheme="minorEastAsia" w:hAnsiTheme="minorEastAsia" w:hint="eastAsia"/>
                <w:bCs/>
                <w:sz w:val="20"/>
                <w:szCs w:val="18"/>
              </w:rPr>
              <w:t>骨科手术导航定位系统</w:t>
            </w:r>
          </w:p>
        </w:tc>
        <w:tc>
          <w:tcPr>
            <w:tcW w:w="1559" w:type="dxa"/>
            <w:vAlign w:val="center"/>
          </w:tcPr>
          <w:p w14:paraId="642939FE" w14:textId="30A9CB0C" w:rsidR="0051474B" w:rsidRPr="0051474B" w:rsidRDefault="00377E38" w:rsidP="0051474B">
            <w:pPr>
              <w:jc w:val="center"/>
              <w:rPr>
                <w:rFonts w:asciiTheme="minorEastAsia" w:eastAsiaTheme="minorEastAsia" w:hAnsiTheme="minorEastAsia" w:hint="eastAsia"/>
                <w:bCs/>
                <w:sz w:val="20"/>
                <w:szCs w:val="18"/>
              </w:rPr>
            </w:pPr>
            <w:r>
              <w:rPr>
                <w:rFonts w:asciiTheme="minorEastAsia" w:eastAsiaTheme="minorEastAsia" w:hAnsiTheme="minorEastAsia" w:hint="eastAsia"/>
                <w:bCs/>
                <w:sz w:val="20"/>
                <w:szCs w:val="18"/>
              </w:rPr>
              <w:t>900</w:t>
            </w:r>
          </w:p>
        </w:tc>
        <w:tc>
          <w:tcPr>
            <w:tcW w:w="850" w:type="dxa"/>
            <w:vAlign w:val="center"/>
          </w:tcPr>
          <w:p w14:paraId="1CA2C2A2" w14:textId="6F6AA575" w:rsidR="0051474B" w:rsidRPr="0051474B" w:rsidRDefault="00E318CE" w:rsidP="0051474B">
            <w:pPr>
              <w:jc w:val="center"/>
              <w:rPr>
                <w:rFonts w:asciiTheme="minorEastAsia" w:eastAsiaTheme="minorEastAsia" w:hAnsiTheme="minorEastAsia" w:hint="eastAsia"/>
                <w:bCs/>
                <w:sz w:val="20"/>
                <w:szCs w:val="18"/>
              </w:rPr>
            </w:pPr>
            <w:r>
              <w:rPr>
                <w:rFonts w:asciiTheme="minorEastAsia" w:eastAsiaTheme="minorEastAsia" w:hAnsiTheme="minorEastAsia" w:hint="eastAsia"/>
                <w:bCs/>
                <w:sz w:val="20"/>
                <w:szCs w:val="18"/>
              </w:rPr>
              <w:t>1</w:t>
            </w:r>
          </w:p>
        </w:tc>
        <w:tc>
          <w:tcPr>
            <w:tcW w:w="3346" w:type="dxa"/>
            <w:vAlign w:val="center"/>
          </w:tcPr>
          <w:p w14:paraId="2B116FE8" w14:textId="68514F5F" w:rsidR="0051474B" w:rsidRPr="00E40672" w:rsidRDefault="00E40672" w:rsidP="0051474B">
            <w:pPr>
              <w:jc w:val="center"/>
              <w:rPr>
                <w:rFonts w:asciiTheme="minorEastAsia" w:eastAsiaTheme="minorEastAsia" w:hAnsiTheme="minorEastAsia" w:hint="eastAsia"/>
                <w:kern w:val="0"/>
                <w:sz w:val="20"/>
                <w:szCs w:val="18"/>
              </w:rPr>
            </w:pPr>
            <w:r w:rsidRPr="00E40672">
              <w:rPr>
                <w:rFonts w:asciiTheme="minorEastAsia" w:eastAsiaTheme="minorEastAsia" w:hAnsiTheme="minorEastAsia" w:hint="eastAsia"/>
                <w:kern w:val="0"/>
                <w:sz w:val="20"/>
                <w:szCs w:val="18"/>
              </w:rPr>
              <w:t>与术中影像设备配合，辅助医生完成术中精准定位</w:t>
            </w:r>
            <w:r>
              <w:rPr>
                <w:rFonts w:asciiTheme="minorEastAsia" w:eastAsiaTheme="minorEastAsia" w:hAnsiTheme="minorEastAsia"/>
                <w:kern w:val="0"/>
                <w:sz w:val="20"/>
                <w:szCs w:val="18"/>
              </w:rPr>
              <w:t>……</w:t>
            </w:r>
          </w:p>
        </w:tc>
      </w:tr>
    </w:tbl>
    <w:p w14:paraId="442B93EB" w14:textId="77777777" w:rsidR="0023497E" w:rsidRPr="00B83D33" w:rsidRDefault="0023497E">
      <w:pPr>
        <w:spacing w:line="360" w:lineRule="auto"/>
        <w:ind w:firstLineChars="200" w:firstLine="480"/>
        <w:rPr>
          <w:rFonts w:asciiTheme="minorEastAsia" w:eastAsiaTheme="minorEastAsia" w:hAnsiTheme="minorEastAsia" w:hint="eastAsia"/>
          <w:sz w:val="24"/>
        </w:rPr>
      </w:pPr>
    </w:p>
    <w:p w14:paraId="56D6785C" w14:textId="77777777" w:rsidR="00D84EF2" w:rsidRPr="00B83D33" w:rsidRDefault="00273739">
      <w:pPr>
        <w:spacing w:line="360" w:lineRule="auto"/>
        <w:ind w:firstLineChars="200" w:firstLine="480"/>
        <w:rPr>
          <w:rFonts w:asciiTheme="minorEastAsia" w:eastAsiaTheme="minorEastAsia" w:hAnsiTheme="minorEastAsia" w:hint="eastAsia"/>
          <w:sz w:val="24"/>
          <w:u w:val="single"/>
        </w:rPr>
      </w:pPr>
      <w:r w:rsidRPr="00B83D33">
        <w:rPr>
          <w:rFonts w:asciiTheme="minorEastAsia" w:eastAsiaTheme="minorEastAsia" w:hAnsiTheme="minorEastAsia"/>
          <w:sz w:val="24"/>
        </w:rPr>
        <w:t>5.合同履行期限：</w:t>
      </w:r>
      <w:r w:rsidR="009809A6" w:rsidRPr="00B83D33">
        <w:rPr>
          <w:rFonts w:asciiTheme="minorEastAsia" w:eastAsiaTheme="minorEastAsia" w:hAnsiTheme="minorEastAsia" w:hint="eastAsia"/>
          <w:sz w:val="24"/>
        </w:rPr>
        <w:t>以双方</w:t>
      </w:r>
      <w:r w:rsidR="009809A6" w:rsidRPr="00B83D33">
        <w:rPr>
          <w:rFonts w:asciiTheme="minorEastAsia" w:eastAsiaTheme="minorEastAsia" w:hAnsiTheme="minorEastAsia"/>
          <w:sz w:val="24"/>
        </w:rPr>
        <w:t>签订采购合同中约定</w:t>
      </w:r>
      <w:r w:rsidR="009809A6" w:rsidRPr="00B83D33">
        <w:rPr>
          <w:rFonts w:asciiTheme="minorEastAsia" w:eastAsiaTheme="minorEastAsia" w:hAnsiTheme="minorEastAsia" w:hint="eastAsia"/>
          <w:sz w:val="24"/>
        </w:rPr>
        <w:t>质保期限</w:t>
      </w:r>
      <w:r w:rsidR="009809A6" w:rsidRPr="00B83D33">
        <w:rPr>
          <w:rFonts w:asciiTheme="minorEastAsia" w:eastAsiaTheme="minorEastAsia" w:hAnsiTheme="minorEastAsia"/>
          <w:sz w:val="24"/>
        </w:rPr>
        <w:t>为准</w:t>
      </w:r>
      <w:r w:rsidRPr="00B83D33">
        <w:rPr>
          <w:rFonts w:asciiTheme="minorEastAsia" w:eastAsiaTheme="minorEastAsia" w:hAnsiTheme="minorEastAsia"/>
          <w:sz w:val="24"/>
        </w:rPr>
        <w:t>。</w:t>
      </w:r>
    </w:p>
    <w:p w14:paraId="7CD44107" w14:textId="77777777"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6.本项目是否接受联合体投标：□是  ■否。</w:t>
      </w:r>
    </w:p>
    <w:p w14:paraId="75CFA10D" w14:textId="77777777" w:rsidR="00D84EF2" w:rsidRPr="00B83D33" w:rsidRDefault="00D84EF2">
      <w:pPr>
        <w:spacing w:line="360" w:lineRule="auto"/>
        <w:ind w:firstLineChars="200" w:firstLine="480"/>
        <w:rPr>
          <w:rFonts w:asciiTheme="minorEastAsia" w:eastAsiaTheme="minorEastAsia" w:hAnsiTheme="minorEastAsia" w:hint="eastAsia"/>
          <w:sz w:val="24"/>
        </w:rPr>
      </w:pPr>
    </w:p>
    <w:p w14:paraId="39626523" w14:textId="77777777" w:rsidR="00D84EF2" w:rsidRPr="00B83D33" w:rsidRDefault="00273739">
      <w:pPr>
        <w:pStyle w:val="21"/>
        <w:spacing w:before="0" w:line="360" w:lineRule="auto"/>
        <w:jc w:val="left"/>
        <w:rPr>
          <w:rFonts w:asciiTheme="minorEastAsia" w:eastAsiaTheme="minorEastAsia" w:hAnsiTheme="minorEastAsia" w:hint="eastAsia"/>
          <w:sz w:val="24"/>
          <w:szCs w:val="24"/>
        </w:rPr>
      </w:pPr>
      <w:bookmarkStart w:id="7" w:name="_Toc35393791"/>
      <w:bookmarkStart w:id="8" w:name="_Toc28359080"/>
      <w:bookmarkStart w:id="9" w:name="_Toc35393622"/>
      <w:bookmarkStart w:id="10" w:name="_Toc28359003"/>
      <w:r w:rsidRPr="00B83D33">
        <w:rPr>
          <w:rFonts w:asciiTheme="minorEastAsia" w:eastAsiaTheme="minorEastAsia" w:hAnsiTheme="minorEastAsia"/>
          <w:sz w:val="24"/>
          <w:szCs w:val="24"/>
        </w:rPr>
        <w:t>二、申请人的资格要求（须同时满足）</w:t>
      </w:r>
      <w:bookmarkEnd w:id="7"/>
      <w:bookmarkEnd w:id="8"/>
      <w:bookmarkEnd w:id="9"/>
      <w:bookmarkEnd w:id="10"/>
    </w:p>
    <w:p w14:paraId="0ECEBB78" w14:textId="77777777"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1.满足《中华人民共和国政府采购法》第二十二条规定；</w:t>
      </w:r>
    </w:p>
    <w:p w14:paraId="2BFAB693" w14:textId="77777777" w:rsidR="00D84EF2" w:rsidRPr="00B83D33" w:rsidRDefault="00273739">
      <w:pPr>
        <w:spacing w:line="360" w:lineRule="auto"/>
        <w:ind w:firstLineChars="200" w:firstLine="480"/>
        <w:rPr>
          <w:rFonts w:asciiTheme="minorEastAsia" w:eastAsiaTheme="minorEastAsia" w:hAnsiTheme="minorEastAsia" w:hint="eastAsia"/>
          <w:sz w:val="24"/>
        </w:rPr>
      </w:pPr>
      <w:bookmarkStart w:id="11" w:name="_Toc28359081"/>
      <w:bookmarkStart w:id="12" w:name="_Toc28359004"/>
      <w:r w:rsidRPr="00B83D33">
        <w:rPr>
          <w:rFonts w:asciiTheme="minorEastAsia" w:eastAsiaTheme="minorEastAsia" w:hAnsiTheme="minorEastAsia"/>
          <w:sz w:val="24"/>
        </w:rPr>
        <w:t>2.落实政府采购政策需满足的资格要求：</w:t>
      </w:r>
    </w:p>
    <w:p w14:paraId="4C3ADFEC" w14:textId="77777777" w:rsidR="00D84EF2" w:rsidRPr="00B83D33" w:rsidRDefault="00273739" w:rsidP="009809A6">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2.1 中小企业政策</w:t>
      </w:r>
      <w:r w:rsidRPr="00B83D33">
        <w:rPr>
          <w:rFonts w:asciiTheme="minorEastAsia" w:eastAsiaTheme="minorEastAsia" w:hAnsiTheme="minorEastAsia" w:hint="eastAsia"/>
          <w:sz w:val="24"/>
        </w:rPr>
        <w:t>：</w:t>
      </w:r>
      <w:r w:rsidR="009809A6" w:rsidRPr="00B83D33">
        <w:rPr>
          <w:rFonts w:asciiTheme="minorEastAsia" w:eastAsiaTheme="minorEastAsia" w:hAnsiTheme="minorEastAsia" w:hint="eastAsia"/>
          <w:sz w:val="24"/>
        </w:rPr>
        <w:t>本项目</w:t>
      </w:r>
      <w:proofErr w:type="gramStart"/>
      <w:r w:rsidR="009809A6" w:rsidRPr="00B83D33">
        <w:rPr>
          <w:rFonts w:asciiTheme="minorEastAsia" w:eastAsiaTheme="minorEastAsia" w:hAnsiTheme="minorEastAsia" w:hint="eastAsia"/>
          <w:sz w:val="24"/>
        </w:rPr>
        <w:t>不</w:t>
      </w:r>
      <w:proofErr w:type="gramEnd"/>
      <w:r w:rsidR="009809A6" w:rsidRPr="00B83D33">
        <w:rPr>
          <w:rFonts w:asciiTheme="minorEastAsia" w:eastAsiaTheme="minorEastAsia" w:hAnsiTheme="minorEastAsia" w:hint="eastAsia"/>
          <w:sz w:val="24"/>
        </w:rPr>
        <w:t>专门面向中小企业预留采购份额</w:t>
      </w:r>
      <w:r w:rsidRPr="00B83D33">
        <w:rPr>
          <w:rFonts w:asciiTheme="minorEastAsia" w:eastAsiaTheme="minorEastAsia" w:hAnsiTheme="minorEastAsia"/>
          <w:sz w:val="24"/>
        </w:rPr>
        <w:t>。</w:t>
      </w:r>
    </w:p>
    <w:p w14:paraId="09AD3542" w14:textId="77777777"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2.2 其它落实政府采购政策的资格要求：</w:t>
      </w:r>
      <w:r w:rsidRPr="00B83D33">
        <w:rPr>
          <w:rFonts w:asciiTheme="minorEastAsia" w:eastAsiaTheme="minorEastAsia" w:hAnsiTheme="minorEastAsia" w:hint="eastAsia"/>
          <w:sz w:val="24"/>
        </w:rPr>
        <w:t>无</w:t>
      </w:r>
      <w:r w:rsidRPr="00B83D33">
        <w:rPr>
          <w:rFonts w:asciiTheme="minorEastAsia" w:eastAsiaTheme="minorEastAsia" w:hAnsiTheme="minorEastAsia"/>
          <w:sz w:val="24"/>
        </w:rPr>
        <w:t>。</w:t>
      </w:r>
    </w:p>
    <w:p w14:paraId="54E0D441" w14:textId="77777777" w:rsidR="00D84EF2" w:rsidRPr="00B83D33" w:rsidRDefault="00273739">
      <w:pPr>
        <w:spacing w:line="360" w:lineRule="auto"/>
        <w:ind w:firstLineChars="200" w:firstLine="480"/>
        <w:rPr>
          <w:rFonts w:asciiTheme="minorEastAsia" w:eastAsiaTheme="minorEastAsia" w:hAnsiTheme="minorEastAsia" w:hint="eastAsia"/>
          <w:i/>
          <w:iCs/>
          <w:sz w:val="24"/>
          <w:u w:val="single"/>
        </w:rPr>
      </w:pPr>
      <w:r w:rsidRPr="00B83D33">
        <w:rPr>
          <w:rFonts w:asciiTheme="minorEastAsia" w:eastAsiaTheme="minorEastAsia" w:hAnsiTheme="minorEastAsia"/>
          <w:sz w:val="24"/>
        </w:rPr>
        <w:t>3.本项目的特定资格要求：</w:t>
      </w:r>
    </w:p>
    <w:p w14:paraId="503BB30E" w14:textId="77777777" w:rsidR="00D84EF2" w:rsidRPr="00B83D33" w:rsidRDefault="00273739">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3.1本项目是否属于政府购买服务：</w:t>
      </w:r>
      <w:proofErr w:type="gramStart"/>
      <w:r w:rsidRPr="00B83D33">
        <w:rPr>
          <w:rFonts w:asciiTheme="minorEastAsia" w:eastAsiaTheme="minorEastAsia" w:hAnsiTheme="minorEastAsia"/>
          <w:sz w:val="24"/>
        </w:rPr>
        <w:t>否</w:t>
      </w:r>
      <w:proofErr w:type="gramEnd"/>
    </w:p>
    <w:p w14:paraId="1D50FA14" w14:textId="77777777" w:rsidR="00D84EF2" w:rsidRPr="00B83D33" w:rsidRDefault="00273739" w:rsidP="009809A6">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3.2其他特定资格要求：</w:t>
      </w:r>
      <w:r w:rsidR="009809A6" w:rsidRPr="00B83D33">
        <w:rPr>
          <w:rFonts w:asciiTheme="minorEastAsia" w:eastAsiaTheme="minorEastAsia" w:hAnsiTheme="minorEastAsia" w:hint="eastAsia"/>
          <w:sz w:val="24"/>
        </w:rPr>
        <w:t>投标产品属于医疗器械的，投标人如为代理商，投标人应具有合法的医疗器械经营资格；投标人如为制造商，使用自身生产的产品投标时，投标人应具有合法的医疗器械生产资格。</w:t>
      </w:r>
    </w:p>
    <w:p w14:paraId="46968A83" w14:textId="77777777" w:rsidR="00D84EF2" w:rsidRPr="00B83D33" w:rsidRDefault="00273739">
      <w:pPr>
        <w:pStyle w:val="21"/>
        <w:widowControl/>
        <w:spacing w:before="0" w:line="360" w:lineRule="auto"/>
        <w:jc w:val="left"/>
        <w:rPr>
          <w:rFonts w:asciiTheme="minorEastAsia" w:eastAsiaTheme="minorEastAsia" w:hAnsiTheme="minorEastAsia" w:hint="eastAsia"/>
          <w:sz w:val="24"/>
          <w:szCs w:val="24"/>
        </w:rPr>
      </w:pPr>
      <w:bookmarkStart w:id="13" w:name="_Toc35393792"/>
      <w:bookmarkStart w:id="14" w:name="_Toc35393623"/>
      <w:bookmarkEnd w:id="11"/>
      <w:bookmarkEnd w:id="12"/>
      <w:r w:rsidRPr="00B83D33">
        <w:rPr>
          <w:rFonts w:asciiTheme="minorEastAsia" w:eastAsiaTheme="minorEastAsia" w:hAnsiTheme="minorEastAsia"/>
          <w:sz w:val="24"/>
          <w:szCs w:val="24"/>
        </w:rPr>
        <w:t>三、获取招标文件</w:t>
      </w:r>
      <w:bookmarkEnd w:id="13"/>
      <w:bookmarkEnd w:id="14"/>
    </w:p>
    <w:p w14:paraId="184C94BD" w14:textId="55198D96"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1.时间：2025年0</w:t>
      </w:r>
      <w:r w:rsidR="005E47FC">
        <w:rPr>
          <w:rFonts w:asciiTheme="minorEastAsia" w:eastAsiaTheme="minorEastAsia" w:hAnsiTheme="minorEastAsia" w:hint="eastAsia"/>
          <w:sz w:val="24"/>
          <w:lang w:bidi="ar"/>
        </w:rPr>
        <w:t>9</w:t>
      </w:r>
      <w:r w:rsidRPr="00B83D33">
        <w:rPr>
          <w:rFonts w:asciiTheme="minorEastAsia" w:eastAsiaTheme="minorEastAsia" w:hAnsiTheme="minorEastAsia"/>
          <w:sz w:val="24"/>
          <w:lang w:bidi="ar"/>
        </w:rPr>
        <w:t>月</w:t>
      </w:r>
      <w:r w:rsidR="005E47FC">
        <w:rPr>
          <w:rFonts w:asciiTheme="minorEastAsia" w:eastAsiaTheme="minorEastAsia" w:hAnsiTheme="minorEastAsia" w:hint="eastAsia"/>
          <w:sz w:val="24"/>
          <w:lang w:bidi="ar"/>
        </w:rPr>
        <w:t>25</w:t>
      </w:r>
      <w:r w:rsidRPr="00B83D33">
        <w:rPr>
          <w:rFonts w:asciiTheme="minorEastAsia" w:eastAsiaTheme="minorEastAsia" w:hAnsiTheme="minorEastAsia"/>
          <w:sz w:val="24"/>
          <w:lang w:bidi="ar"/>
        </w:rPr>
        <w:t>日至2025年</w:t>
      </w:r>
      <w:r w:rsidR="005E47FC">
        <w:rPr>
          <w:rFonts w:asciiTheme="minorEastAsia" w:eastAsiaTheme="minorEastAsia" w:hAnsiTheme="minorEastAsia" w:hint="eastAsia"/>
          <w:sz w:val="24"/>
          <w:lang w:bidi="ar"/>
        </w:rPr>
        <w:t>09</w:t>
      </w:r>
      <w:r w:rsidRPr="00B83D33">
        <w:rPr>
          <w:rFonts w:asciiTheme="minorEastAsia" w:eastAsiaTheme="minorEastAsia" w:hAnsiTheme="minorEastAsia"/>
          <w:sz w:val="24"/>
          <w:lang w:bidi="ar"/>
        </w:rPr>
        <w:t>月</w:t>
      </w:r>
      <w:r w:rsidR="005E47FC">
        <w:rPr>
          <w:rFonts w:asciiTheme="minorEastAsia" w:eastAsiaTheme="minorEastAsia" w:hAnsiTheme="minorEastAsia" w:hint="eastAsia"/>
          <w:sz w:val="24"/>
          <w:lang w:bidi="ar"/>
        </w:rPr>
        <w:t>30</w:t>
      </w:r>
      <w:r w:rsidRPr="00B83D33">
        <w:rPr>
          <w:rFonts w:asciiTheme="minorEastAsia" w:eastAsiaTheme="minorEastAsia" w:hAnsiTheme="minorEastAsia"/>
          <w:sz w:val="24"/>
          <w:lang w:bidi="ar"/>
        </w:rPr>
        <w:t>日，每天上午9</w:t>
      </w:r>
      <w:r w:rsidRPr="00B83D33">
        <w:rPr>
          <w:rFonts w:asciiTheme="minorEastAsia" w:eastAsiaTheme="minorEastAsia" w:hAnsiTheme="minorEastAsia" w:hint="eastAsia"/>
          <w:sz w:val="24"/>
          <w:lang w:bidi="ar"/>
        </w:rPr>
        <w:t>:00</w:t>
      </w:r>
      <w:r w:rsidRPr="00B83D33">
        <w:rPr>
          <w:rFonts w:asciiTheme="minorEastAsia" w:eastAsiaTheme="minorEastAsia" w:hAnsiTheme="minorEastAsia"/>
          <w:sz w:val="24"/>
          <w:lang w:bidi="ar"/>
        </w:rPr>
        <w:t>至12</w:t>
      </w:r>
      <w:r w:rsidRPr="00B83D33">
        <w:rPr>
          <w:rFonts w:asciiTheme="minorEastAsia" w:eastAsiaTheme="minorEastAsia" w:hAnsiTheme="minorEastAsia" w:hint="eastAsia"/>
          <w:sz w:val="24"/>
          <w:lang w:bidi="ar"/>
        </w:rPr>
        <w:t>:00</w:t>
      </w:r>
      <w:r w:rsidRPr="00B83D33">
        <w:rPr>
          <w:rFonts w:asciiTheme="minorEastAsia" w:eastAsiaTheme="minorEastAsia" w:hAnsiTheme="minorEastAsia"/>
          <w:sz w:val="24"/>
          <w:lang w:bidi="ar"/>
        </w:rPr>
        <w:t>，下午12</w:t>
      </w:r>
      <w:r w:rsidRPr="00B83D33">
        <w:rPr>
          <w:rFonts w:asciiTheme="minorEastAsia" w:eastAsiaTheme="minorEastAsia" w:hAnsiTheme="minorEastAsia" w:hint="eastAsia"/>
          <w:sz w:val="24"/>
          <w:lang w:bidi="ar"/>
        </w:rPr>
        <w:t>:00</w:t>
      </w:r>
      <w:r w:rsidRPr="00B83D33">
        <w:rPr>
          <w:rFonts w:asciiTheme="minorEastAsia" w:eastAsiaTheme="minorEastAsia" w:hAnsiTheme="minorEastAsia"/>
          <w:sz w:val="24"/>
          <w:lang w:bidi="ar"/>
        </w:rPr>
        <w:t>至17</w:t>
      </w:r>
      <w:r w:rsidRPr="00B83D33">
        <w:rPr>
          <w:rFonts w:asciiTheme="minorEastAsia" w:eastAsiaTheme="minorEastAsia" w:hAnsiTheme="minorEastAsia" w:hint="eastAsia"/>
          <w:sz w:val="24"/>
          <w:lang w:bidi="ar"/>
        </w:rPr>
        <w:t>:00</w:t>
      </w:r>
      <w:r w:rsidRPr="00B83D33">
        <w:rPr>
          <w:rFonts w:asciiTheme="minorEastAsia" w:eastAsiaTheme="minorEastAsia" w:hAnsiTheme="minorEastAsia"/>
          <w:sz w:val="24"/>
          <w:lang w:bidi="ar"/>
        </w:rPr>
        <w:t>（北京时间，法定节假日除外）。</w:t>
      </w:r>
    </w:p>
    <w:p w14:paraId="4CF2E5A2"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lang w:bidi="ar"/>
        </w:rPr>
        <w:t>2.地点：北京市政府采购电子交易平台</w:t>
      </w:r>
    </w:p>
    <w:p w14:paraId="1D6062ED" w14:textId="77777777" w:rsidR="00D84EF2" w:rsidRPr="00B83D33" w:rsidRDefault="00273739">
      <w:pPr>
        <w:widowControl/>
        <w:adjustRightInd w:val="0"/>
        <w:snapToGrid w:val="0"/>
        <w:spacing w:line="360" w:lineRule="auto"/>
        <w:ind w:firstLineChars="200" w:firstLine="480"/>
        <w:jc w:val="left"/>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lastRenderedPageBreak/>
        <w:t>3.方式：供应商使用CA数字证书或电子营业执照登录北京市政府采购电子交易平台（http://zbcg-bjzc.zhongcy.com/bjczj-portal-site/index.html#/home）获取电子版招标文件。</w:t>
      </w:r>
    </w:p>
    <w:p w14:paraId="15BFE73B" w14:textId="77777777" w:rsidR="00D84EF2" w:rsidRPr="00B83D33" w:rsidRDefault="00273739">
      <w:pPr>
        <w:widowControl/>
        <w:adjustRightInd w:val="0"/>
        <w:snapToGrid w:val="0"/>
        <w:spacing w:line="360" w:lineRule="auto"/>
        <w:ind w:firstLineChars="200" w:firstLine="480"/>
        <w:jc w:val="left"/>
        <w:rPr>
          <w:rFonts w:asciiTheme="minorEastAsia" w:eastAsiaTheme="minorEastAsia" w:hAnsiTheme="minorEastAsia" w:hint="eastAsia"/>
          <w:sz w:val="24"/>
        </w:rPr>
      </w:pPr>
      <w:r w:rsidRPr="00B83D33">
        <w:rPr>
          <w:rFonts w:asciiTheme="minorEastAsia" w:eastAsiaTheme="minorEastAsia" w:hAnsiTheme="minorEastAsia"/>
          <w:sz w:val="24"/>
          <w:lang w:bidi="ar"/>
        </w:rPr>
        <w:t>4.售价：0元。</w:t>
      </w:r>
    </w:p>
    <w:p w14:paraId="7E1680B2" w14:textId="77777777" w:rsidR="00D84EF2" w:rsidRPr="00B83D33" w:rsidRDefault="00D84EF2">
      <w:pPr>
        <w:tabs>
          <w:tab w:val="left" w:pos="900"/>
          <w:tab w:val="left" w:pos="1980"/>
        </w:tabs>
        <w:snapToGrid w:val="0"/>
        <w:spacing w:line="360" w:lineRule="auto"/>
        <w:ind w:left="840"/>
        <w:rPr>
          <w:rFonts w:asciiTheme="minorEastAsia" w:eastAsiaTheme="minorEastAsia" w:hAnsiTheme="minorEastAsia" w:hint="eastAsia"/>
          <w:sz w:val="24"/>
        </w:rPr>
      </w:pPr>
    </w:p>
    <w:p w14:paraId="40542AB2" w14:textId="77777777" w:rsidR="00D84EF2" w:rsidRPr="00B83D33" w:rsidRDefault="00273739">
      <w:pPr>
        <w:pStyle w:val="21"/>
        <w:widowControl/>
        <w:spacing w:before="0" w:line="360" w:lineRule="auto"/>
        <w:jc w:val="left"/>
        <w:rPr>
          <w:rFonts w:asciiTheme="minorEastAsia" w:eastAsiaTheme="minorEastAsia" w:hAnsiTheme="minorEastAsia" w:hint="eastAsia"/>
          <w:sz w:val="24"/>
          <w:szCs w:val="24"/>
        </w:rPr>
      </w:pPr>
      <w:bookmarkStart w:id="15" w:name="_Toc28359005"/>
      <w:bookmarkStart w:id="16" w:name="_Toc28359082"/>
      <w:bookmarkStart w:id="17" w:name="_Toc35393624"/>
      <w:bookmarkStart w:id="18" w:name="_Toc35393793"/>
      <w:r w:rsidRPr="00B83D33">
        <w:rPr>
          <w:rFonts w:asciiTheme="minorEastAsia" w:eastAsiaTheme="minorEastAsia" w:hAnsiTheme="minorEastAsia"/>
          <w:sz w:val="24"/>
          <w:szCs w:val="24"/>
        </w:rPr>
        <w:t>四、提交投标文件</w:t>
      </w:r>
      <w:bookmarkEnd w:id="15"/>
      <w:bookmarkEnd w:id="16"/>
      <w:r w:rsidRPr="00B83D33">
        <w:rPr>
          <w:rFonts w:asciiTheme="minorEastAsia" w:eastAsiaTheme="minorEastAsia" w:hAnsiTheme="minorEastAsia"/>
          <w:sz w:val="24"/>
          <w:szCs w:val="24"/>
        </w:rPr>
        <w:t>截止时间、开标时间和地点</w:t>
      </w:r>
      <w:bookmarkEnd w:id="17"/>
      <w:bookmarkEnd w:id="18"/>
    </w:p>
    <w:p w14:paraId="77F6B638" w14:textId="0F642DB3" w:rsidR="00D84EF2" w:rsidRPr="00B83D33" w:rsidRDefault="00273739">
      <w:pPr>
        <w:spacing w:line="360" w:lineRule="auto"/>
        <w:ind w:firstLineChars="200" w:firstLine="480"/>
        <w:rPr>
          <w:rFonts w:asciiTheme="minorEastAsia" w:eastAsiaTheme="minorEastAsia" w:hAnsiTheme="minorEastAsia" w:hint="eastAsia"/>
          <w:bCs/>
          <w:sz w:val="24"/>
          <w:u w:val="single"/>
        </w:rPr>
      </w:pPr>
      <w:r w:rsidRPr="00B83D33">
        <w:rPr>
          <w:rFonts w:asciiTheme="minorEastAsia" w:eastAsiaTheme="minorEastAsia" w:hAnsiTheme="minorEastAsia"/>
          <w:sz w:val="24"/>
          <w:lang w:bidi="ar"/>
        </w:rPr>
        <w:t>投标截止时间、开标时间：2025年</w:t>
      </w:r>
      <w:r w:rsidR="00D352E9">
        <w:rPr>
          <w:rFonts w:asciiTheme="minorEastAsia" w:eastAsiaTheme="minorEastAsia" w:hAnsiTheme="minorEastAsia" w:hint="eastAsia"/>
          <w:sz w:val="24"/>
          <w:lang w:bidi="ar"/>
        </w:rPr>
        <w:t>10</w:t>
      </w:r>
      <w:r w:rsidRPr="00B83D33">
        <w:rPr>
          <w:rFonts w:asciiTheme="minorEastAsia" w:eastAsiaTheme="minorEastAsia" w:hAnsiTheme="minorEastAsia"/>
          <w:sz w:val="24"/>
          <w:lang w:bidi="ar"/>
        </w:rPr>
        <w:t>月</w:t>
      </w:r>
      <w:r w:rsidR="00D352E9">
        <w:rPr>
          <w:rFonts w:asciiTheme="minorEastAsia" w:eastAsiaTheme="minorEastAsia" w:hAnsiTheme="minorEastAsia" w:hint="eastAsia"/>
          <w:sz w:val="24"/>
          <w:lang w:bidi="ar"/>
        </w:rPr>
        <w:t>20</w:t>
      </w:r>
      <w:r w:rsidRPr="00B83D33">
        <w:rPr>
          <w:rFonts w:asciiTheme="minorEastAsia" w:eastAsiaTheme="minorEastAsia" w:hAnsiTheme="minorEastAsia"/>
          <w:sz w:val="24"/>
          <w:lang w:bidi="ar"/>
        </w:rPr>
        <w:t>日09点30分</w:t>
      </w:r>
      <w:r w:rsidRPr="00B83D33">
        <w:rPr>
          <w:rFonts w:asciiTheme="minorEastAsia" w:eastAsiaTheme="minorEastAsia" w:hAnsiTheme="minorEastAsia"/>
          <w:bCs/>
          <w:sz w:val="24"/>
          <w:lang w:bidi="ar"/>
        </w:rPr>
        <w:t>（北京时间）</w:t>
      </w:r>
      <w:r w:rsidRPr="00B83D33">
        <w:rPr>
          <w:rFonts w:asciiTheme="minorEastAsia" w:eastAsiaTheme="minorEastAsia" w:hAnsiTheme="minorEastAsia"/>
          <w:iCs/>
          <w:sz w:val="24"/>
          <w:lang w:bidi="ar"/>
        </w:rPr>
        <w:t>。</w:t>
      </w:r>
    </w:p>
    <w:p w14:paraId="4EB96E17" w14:textId="77777777" w:rsidR="00D84EF2" w:rsidRPr="00B83D33" w:rsidRDefault="00273739">
      <w:pPr>
        <w:spacing w:line="360" w:lineRule="auto"/>
        <w:ind w:firstLineChars="200" w:firstLine="480"/>
        <w:rPr>
          <w:rFonts w:asciiTheme="minorEastAsia" w:eastAsiaTheme="minorEastAsia" w:hAnsiTheme="minorEastAsia" w:hint="eastAsia"/>
          <w:sz w:val="24"/>
          <w:lang w:val="zh-TW" w:bidi="ar"/>
        </w:rPr>
      </w:pPr>
      <w:r w:rsidRPr="00B83D33">
        <w:rPr>
          <w:rFonts w:asciiTheme="minorEastAsia" w:eastAsiaTheme="minorEastAsia" w:hAnsiTheme="minorEastAsia"/>
          <w:sz w:val="24"/>
          <w:lang w:bidi="ar"/>
        </w:rPr>
        <w:t>地点：</w:t>
      </w:r>
      <w:r w:rsidR="009809A6" w:rsidRPr="00B83D33">
        <w:rPr>
          <w:rFonts w:asciiTheme="minorEastAsia" w:eastAsiaTheme="minorEastAsia" w:hAnsiTheme="minorEastAsia" w:hint="eastAsia"/>
          <w:sz w:val="24"/>
          <w:lang w:bidi="ar"/>
        </w:rPr>
        <w:t>投标人在规定时间内</w:t>
      </w:r>
      <w:r w:rsidR="009809A6" w:rsidRPr="00B83D33">
        <w:rPr>
          <w:rFonts w:asciiTheme="minorEastAsia" w:eastAsiaTheme="minorEastAsia" w:hAnsiTheme="minorEastAsia"/>
          <w:sz w:val="24"/>
          <w:lang w:bidi="ar"/>
        </w:rPr>
        <w:t>在</w:t>
      </w:r>
      <w:r w:rsidR="009809A6" w:rsidRPr="00B83D33">
        <w:rPr>
          <w:rFonts w:asciiTheme="minorEastAsia" w:eastAsiaTheme="minorEastAsia" w:hAnsiTheme="minorEastAsia" w:hint="eastAsia"/>
          <w:sz w:val="24"/>
          <w:lang w:bidi="ar"/>
        </w:rPr>
        <w:t>《北京市政府采购电子交易平台》完成上传</w:t>
      </w:r>
      <w:r w:rsidR="009809A6" w:rsidRPr="00B83D33">
        <w:rPr>
          <w:rFonts w:asciiTheme="minorEastAsia" w:eastAsiaTheme="minorEastAsia" w:hAnsiTheme="minorEastAsia"/>
          <w:sz w:val="24"/>
          <w:lang w:bidi="ar"/>
        </w:rPr>
        <w:t>、解密操作</w:t>
      </w:r>
      <w:r w:rsidR="009809A6" w:rsidRPr="00B83D33">
        <w:rPr>
          <w:rFonts w:asciiTheme="minorEastAsia" w:eastAsiaTheme="minorEastAsia" w:hAnsiTheme="minorEastAsia" w:hint="eastAsia"/>
          <w:sz w:val="24"/>
          <w:lang w:bidi="ar"/>
        </w:rPr>
        <w:t>，本项目采用远程电子开标方式，不接受纸质文件，无须投标人到达现场</w:t>
      </w:r>
      <w:r w:rsidRPr="00B83D33">
        <w:rPr>
          <w:rFonts w:asciiTheme="minorEastAsia" w:eastAsiaTheme="minorEastAsia" w:hAnsiTheme="minorEastAsia"/>
          <w:sz w:val="24"/>
          <w:lang w:val="zh-TW" w:bidi="ar"/>
        </w:rPr>
        <w:t>。</w:t>
      </w:r>
    </w:p>
    <w:p w14:paraId="3AC149FD" w14:textId="77777777" w:rsidR="00D84EF2" w:rsidRPr="00B83D33" w:rsidRDefault="00D84EF2">
      <w:pPr>
        <w:spacing w:line="360" w:lineRule="auto"/>
        <w:ind w:firstLineChars="200" w:firstLine="480"/>
        <w:rPr>
          <w:rFonts w:asciiTheme="minorEastAsia" w:eastAsiaTheme="minorEastAsia" w:hAnsiTheme="minorEastAsia" w:hint="eastAsia"/>
          <w:bCs/>
          <w:sz w:val="24"/>
          <w:u w:val="single"/>
        </w:rPr>
      </w:pPr>
    </w:p>
    <w:p w14:paraId="24403C63" w14:textId="77777777" w:rsidR="00D84EF2" w:rsidRPr="00B83D33" w:rsidRDefault="00273739">
      <w:pPr>
        <w:pStyle w:val="21"/>
        <w:spacing w:before="0" w:line="360" w:lineRule="auto"/>
        <w:jc w:val="left"/>
        <w:rPr>
          <w:rFonts w:asciiTheme="minorEastAsia" w:eastAsiaTheme="minorEastAsia" w:hAnsiTheme="minorEastAsia" w:hint="eastAsia"/>
          <w:sz w:val="24"/>
          <w:szCs w:val="24"/>
        </w:rPr>
      </w:pPr>
      <w:bookmarkStart w:id="19" w:name="_Toc35393794"/>
      <w:bookmarkStart w:id="20" w:name="_Toc28359084"/>
      <w:bookmarkStart w:id="21" w:name="_Toc28359007"/>
      <w:bookmarkStart w:id="22" w:name="_Toc35393625"/>
      <w:r w:rsidRPr="00B83D33">
        <w:rPr>
          <w:rFonts w:asciiTheme="minorEastAsia" w:eastAsiaTheme="minorEastAsia" w:hAnsiTheme="minorEastAsia"/>
          <w:sz w:val="24"/>
          <w:szCs w:val="24"/>
        </w:rPr>
        <w:t>五、公告期限</w:t>
      </w:r>
      <w:bookmarkEnd w:id="19"/>
      <w:bookmarkEnd w:id="20"/>
      <w:bookmarkEnd w:id="21"/>
      <w:bookmarkEnd w:id="22"/>
    </w:p>
    <w:p w14:paraId="4F5974C3" w14:textId="77777777" w:rsidR="00D84EF2" w:rsidRPr="00B83D33" w:rsidRDefault="00273739">
      <w:pPr>
        <w:spacing w:line="360" w:lineRule="auto"/>
        <w:ind w:firstLineChars="200" w:firstLine="480"/>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自本公告发布之日起5个工作日。</w:t>
      </w:r>
    </w:p>
    <w:p w14:paraId="35E12BAA" w14:textId="77777777" w:rsidR="00D84EF2" w:rsidRPr="00B83D33" w:rsidRDefault="00D84EF2">
      <w:pPr>
        <w:spacing w:line="360" w:lineRule="auto"/>
        <w:ind w:firstLineChars="200" w:firstLine="480"/>
        <w:rPr>
          <w:rFonts w:asciiTheme="minorEastAsia" w:eastAsiaTheme="minorEastAsia" w:hAnsiTheme="minorEastAsia" w:hint="eastAsia"/>
          <w:kern w:val="0"/>
          <w:sz w:val="24"/>
        </w:rPr>
      </w:pPr>
    </w:p>
    <w:p w14:paraId="1A54F5E5" w14:textId="77777777" w:rsidR="00D84EF2" w:rsidRPr="00B83D33" w:rsidRDefault="00273739">
      <w:pPr>
        <w:pStyle w:val="21"/>
        <w:spacing w:before="0" w:line="360" w:lineRule="auto"/>
        <w:jc w:val="left"/>
        <w:rPr>
          <w:rFonts w:asciiTheme="minorEastAsia" w:eastAsiaTheme="minorEastAsia" w:hAnsiTheme="minorEastAsia" w:hint="eastAsia"/>
          <w:sz w:val="24"/>
          <w:szCs w:val="24"/>
        </w:rPr>
      </w:pPr>
      <w:bookmarkStart w:id="23" w:name="_Toc35393626"/>
      <w:bookmarkStart w:id="24" w:name="_Toc35393795"/>
      <w:r w:rsidRPr="00B83D33">
        <w:rPr>
          <w:rFonts w:asciiTheme="minorEastAsia" w:eastAsiaTheme="minorEastAsia" w:hAnsiTheme="minorEastAsia"/>
          <w:sz w:val="24"/>
          <w:szCs w:val="24"/>
        </w:rPr>
        <w:t>六、其他补充事宜</w:t>
      </w:r>
      <w:bookmarkEnd w:id="23"/>
      <w:bookmarkEnd w:id="24"/>
    </w:p>
    <w:p w14:paraId="486A2390" w14:textId="77777777"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1.本项目需要落实的政府采购政策：</w:t>
      </w:r>
      <w:r w:rsidRPr="00B83D33">
        <w:rPr>
          <w:rFonts w:asciiTheme="minorEastAsia" w:eastAsiaTheme="minorEastAsia" w:hAnsiTheme="minorEastAsia" w:hint="eastAsia"/>
          <w:sz w:val="24"/>
          <w:lang w:bidi="ar"/>
        </w:rPr>
        <w:t>①节能产品强制采购；②节能产品、环境标志产品优先采购；③政府采购促进中小企业发展；④政府采购项目支持监狱企业发展；⑤政府采购信用担保；⑥进口产品管理；⑦政府采购促进残疾人就业</w:t>
      </w:r>
      <w:r w:rsidRPr="00B83D33">
        <w:rPr>
          <w:rFonts w:asciiTheme="minorEastAsia" w:eastAsiaTheme="minorEastAsia" w:hAnsiTheme="minorEastAsia"/>
          <w:sz w:val="24"/>
          <w:lang w:bidi="ar"/>
        </w:rPr>
        <w:t>。</w:t>
      </w:r>
      <w:r w:rsidRPr="00B83D33">
        <w:rPr>
          <w:rFonts w:asciiTheme="minorEastAsia" w:eastAsiaTheme="minorEastAsia" w:hAnsiTheme="minorEastAsia"/>
          <w:sz w:val="24"/>
        </w:rPr>
        <w:t xml:space="preserve"> </w:t>
      </w:r>
    </w:p>
    <w:p w14:paraId="2AE32F32" w14:textId="77777777" w:rsidR="00D84EF2" w:rsidRPr="00B83D33" w:rsidRDefault="00273739">
      <w:pPr>
        <w:widowControl/>
        <w:adjustRightInd w:val="0"/>
        <w:snapToGrid w:val="0"/>
        <w:spacing w:line="360" w:lineRule="auto"/>
        <w:ind w:firstLineChars="200" w:firstLine="480"/>
        <w:jc w:val="left"/>
        <w:rPr>
          <w:rFonts w:asciiTheme="minorEastAsia" w:eastAsiaTheme="minorEastAsia" w:hAnsiTheme="minorEastAsia" w:hint="eastAsia"/>
          <w:bCs/>
          <w:sz w:val="24"/>
          <w:lang w:bidi="ar"/>
        </w:rPr>
      </w:pPr>
      <w:r w:rsidRPr="00B83D33">
        <w:rPr>
          <w:rFonts w:asciiTheme="minorEastAsia" w:eastAsiaTheme="minorEastAsia" w:hAnsiTheme="minorEastAsia"/>
          <w:sz w:val="24"/>
          <w:lang w:bidi="ar"/>
        </w:rPr>
        <w:t>2.本项目采用全流程电子化采购方式，请供应</w:t>
      </w:r>
      <w:proofErr w:type="gramStart"/>
      <w:r w:rsidRPr="00B83D33">
        <w:rPr>
          <w:rFonts w:asciiTheme="minorEastAsia" w:eastAsiaTheme="minorEastAsia" w:hAnsiTheme="minorEastAsia"/>
          <w:sz w:val="24"/>
          <w:lang w:bidi="ar"/>
        </w:rPr>
        <w:t>商认真</w:t>
      </w:r>
      <w:proofErr w:type="gramEnd"/>
      <w:r w:rsidRPr="00B83D33">
        <w:rPr>
          <w:rFonts w:asciiTheme="minorEastAsia" w:eastAsiaTheme="minorEastAsia" w:hAnsiTheme="minorEastAsia"/>
          <w:sz w:val="24"/>
          <w:lang w:bidi="ar"/>
        </w:rPr>
        <w:t>学习北京市政府采购电子交易平台发布的相关操作手册（供应商可在交易平台下载相关手册），办理CA数字证书或电子营业执照、进行北京市政府采购电子交易平台注册绑定，并认真核实</w:t>
      </w:r>
      <w:r w:rsidRPr="00B83D33">
        <w:rPr>
          <w:rFonts w:asciiTheme="minorEastAsia" w:eastAsiaTheme="minorEastAsia" w:hAnsiTheme="minorEastAsia"/>
          <w:bCs/>
          <w:sz w:val="24"/>
          <w:lang w:bidi="ar"/>
        </w:rPr>
        <w:t>CA数字证书</w:t>
      </w:r>
      <w:r w:rsidRPr="00B83D33">
        <w:rPr>
          <w:rFonts w:asciiTheme="minorEastAsia" w:eastAsiaTheme="minorEastAsia" w:hAnsiTheme="minorEastAsia"/>
          <w:sz w:val="24"/>
          <w:lang w:bidi="ar"/>
        </w:rPr>
        <w:t>或电子营业执照</w:t>
      </w:r>
      <w:r w:rsidRPr="00B83D33">
        <w:rPr>
          <w:rFonts w:asciiTheme="minorEastAsia" w:eastAsiaTheme="minorEastAsia" w:hAnsiTheme="minorEastAsia"/>
          <w:bCs/>
          <w:sz w:val="24"/>
          <w:lang w:bidi="ar"/>
        </w:rPr>
        <w:t>情况确认是否符合本项目电子化采购流程要求。</w:t>
      </w:r>
    </w:p>
    <w:p w14:paraId="68964982"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CA数字证书服务热线 010-58511086</w:t>
      </w:r>
    </w:p>
    <w:p w14:paraId="688EF0D7"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lang w:bidi="ar"/>
        </w:rPr>
        <w:t>电子营业执照服务热线 400-699-7000</w:t>
      </w:r>
    </w:p>
    <w:p w14:paraId="4EBA6888"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lang w:bidi="ar"/>
        </w:rPr>
        <w:t>技术支持服务热线    010-86483801</w:t>
      </w:r>
    </w:p>
    <w:p w14:paraId="60490FFB" w14:textId="77777777" w:rsidR="00D84EF2" w:rsidRPr="00B83D33" w:rsidRDefault="00273739">
      <w:pPr>
        <w:widowControl/>
        <w:adjustRightInd w:val="0"/>
        <w:snapToGrid w:val="0"/>
        <w:spacing w:line="360" w:lineRule="auto"/>
        <w:ind w:firstLineChars="200" w:firstLine="480"/>
        <w:jc w:val="left"/>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2.1办理CA数字证书或电子营业执照</w:t>
      </w:r>
    </w:p>
    <w:p w14:paraId="6DF70392" w14:textId="77777777" w:rsidR="00D84EF2" w:rsidRPr="00B83D33" w:rsidRDefault="00273739">
      <w:pPr>
        <w:widowControl/>
        <w:adjustRightInd w:val="0"/>
        <w:snapToGrid w:val="0"/>
        <w:spacing w:line="360" w:lineRule="auto"/>
        <w:ind w:firstLineChars="200" w:firstLine="480"/>
        <w:jc w:val="left"/>
        <w:rPr>
          <w:rFonts w:asciiTheme="minorEastAsia" w:eastAsiaTheme="minorEastAsia" w:hAnsiTheme="minorEastAsia" w:hint="eastAsia"/>
          <w:sz w:val="24"/>
        </w:rPr>
      </w:pPr>
      <w:r w:rsidRPr="00B83D33">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14:paraId="3850EDC1"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2.2注册</w:t>
      </w:r>
    </w:p>
    <w:p w14:paraId="13BDC661"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lang w:bidi="ar"/>
        </w:rPr>
        <w:t>供应商登录北京市政府采购电子交易平台“用户指南”—“操作指南”—“市场</w:t>
      </w:r>
      <w:r w:rsidRPr="00B83D33">
        <w:rPr>
          <w:rFonts w:asciiTheme="minorEastAsia" w:eastAsiaTheme="minorEastAsia" w:hAnsiTheme="minorEastAsia"/>
          <w:sz w:val="24"/>
          <w:lang w:bidi="ar"/>
        </w:rPr>
        <w:lastRenderedPageBreak/>
        <w:t>主体注册入库操作流程指引”进行自助注册绑定。</w:t>
      </w:r>
    </w:p>
    <w:p w14:paraId="727032BB" w14:textId="77777777" w:rsidR="00D84EF2" w:rsidRPr="00B83D33" w:rsidRDefault="00273739">
      <w:pPr>
        <w:widowControl/>
        <w:adjustRightInd w:val="0"/>
        <w:snapToGrid w:val="0"/>
        <w:spacing w:line="360" w:lineRule="auto"/>
        <w:ind w:firstLineChars="200" w:firstLine="480"/>
        <w:jc w:val="left"/>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2.3驱动、客户端下载</w:t>
      </w:r>
    </w:p>
    <w:p w14:paraId="55571250" w14:textId="77777777" w:rsidR="00D84EF2" w:rsidRPr="00B83D33" w:rsidRDefault="00273739">
      <w:pPr>
        <w:widowControl/>
        <w:adjustRightInd w:val="0"/>
        <w:snapToGrid w:val="0"/>
        <w:spacing w:line="360" w:lineRule="auto"/>
        <w:ind w:firstLineChars="200" w:firstLine="480"/>
        <w:jc w:val="left"/>
        <w:rPr>
          <w:rFonts w:asciiTheme="minorEastAsia" w:eastAsiaTheme="minorEastAsia" w:hAnsiTheme="minorEastAsia" w:hint="eastAsia"/>
          <w:sz w:val="24"/>
        </w:rPr>
      </w:pPr>
      <w:r w:rsidRPr="00B83D33">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086673F0"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供应商登录北京市政府采购电子交易平台“用户指南”—“工具下载”—“投标文件编制工具”下载相关客户端。</w:t>
      </w:r>
    </w:p>
    <w:p w14:paraId="5D7A6EBD"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2.4 获取电子招标文件</w:t>
      </w:r>
    </w:p>
    <w:p w14:paraId="3CF73D79"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供应商使用CA数字证书或电子营业执照登录北京市政府采购电子交易平台获取电子招标文件。</w:t>
      </w:r>
    </w:p>
    <w:p w14:paraId="73FE2B9D"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8DC0C02"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2.5编制电子投标文件</w:t>
      </w:r>
    </w:p>
    <w:p w14:paraId="2CC5B12C" w14:textId="77777777" w:rsidR="00D84EF2" w:rsidRPr="00B83D33" w:rsidRDefault="00273739">
      <w:pPr>
        <w:adjustRightInd w:val="0"/>
        <w:snapToGrid w:val="0"/>
        <w:spacing w:line="360" w:lineRule="auto"/>
        <w:ind w:firstLineChars="200" w:firstLine="480"/>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B83D33">
        <w:rPr>
          <w:rFonts w:asciiTheme="minorEastAsia" w:eastAsiaTheme="minorEastAsia" w:hAnsiTheme="minorEastAsia"/>
          <w:bCs/>
          <w:sz w:val="24"/>
          <w:lang w:bidi="ar"/>
        </w:rPr>
        <w:t>，如无法按照要求在电子投标文件中加盖电子签章和加密，请及时通过技术支持服务热线联系技术人员</w:t>
      </w:r>
      <w:r w:rsidRPr="00B83D33">
        <w:rPr>
          <w:rFonts w:asciiTheme="minorEastAsia" w:eastAsiaTheme="minorEastAsia" w:hAnsiTheme="minorEastAsia"/>
          <w:sz w:val="24"/>
          <w:lang w:bidi="ar"/>
        </w:rPr>
        <w:t>。</w:t>
      </w:r>
    </w:p>
    <w:p w14:paraId="372AB5FC" w14:textId="77777777" w:rsidR="00D84EF2" w:rsidRPr="00B83D33" w:rsidRDefault="00273739">
      <w:pPr>
        <w:widowControl/>
        <w:spacing w:line="360" w:lineRule="auto"/>
        <w:ind w:firstLineChars="200" w:firstLine="480"/>
        <w:jc w:val="left"/>
        <w:rPr>
          <w:rFonts w:asciiTheme="minorEastAsia" w:eastAsiaTheme="minorEastAsia" w:hAnsiTheme="minorEastAsia" w:hint="eastAsia"/>
          <w:sz w:val="24"/>
          <w:lang w:val="zh-TW" w:bidi="ar"/>
        </w:rPr>
      </w:pPr>
      <w:r w:rsidRPr="00B83D33">
        <w:rPr>
          <w:rFonts w:asciiTheme="minorEastAsia" w:eastAsiaTheme="minorEastAsia" w:hAnsiTheme="minorEastAsia"/>
          <w:sz w:val="24"/>
          <w:lang w:val="zh-TW" w:eastAsia="zh-TW" w:bidi="ar"/>
        </w:rPr>
        <w:t>2.6</w:t>
      </w:r>
      <w:r w:rsidRPr="00B83D33">
        <w:rPr>
          <w:rFonts w:asciiTheme="minorEastAsia" w:eastAsiaTheme="minorEastAsia" w:hAnsiTheme="minorEastAsia"/>
          <w:sz w:val="24"/>
          <w:lang w:val="zh-TW" w:bidi="ar"/>
        </w:rPr>
        <w:t>提交电子投标文件</w:t>
      </w:r>
    </w:p>
    <w:p w14:paraId="7C944595" w14:textId="77777777" w:rsidR="00D84EF2" w:rsidRPr="00B83D33" w:rsidRDefault="00273739">
      <w:pPr>
        <w:widowControl/>
        <w:spacing w:line="360" w:lineRule="auto"/>
        <w:ind w:firstLineChars="200" w:firstLine="480"/>
        <w:jc w:val="left"/>
        <w:rPr>
          <w:rFonts w:asciiTheme="minorEastAsia" w:eastAsiaTheme="minorEastAsia" w:hAnsiTheme="minorEastAsia" w:hint="eastAsia"/>
          <w:sz w:val="24"/>
          <w:lang w:bidi="ar"/>
        </w:rPr>
      </w:pPr>
      <w:r w:rsidRPr="00B83D33">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5F3E5871" w14:textId="77777777" w:rsidR="00D84EF2" w:rsidRPr="00B83D33" w:rsidRDefault="00273739">
      <w:pPr>
        <w:widowControl/>
        <w:spacing w:line="360" w:lineRule="auto"/>
        <w:ind w:firstLineChars="200" w:firstLine="480"/>
        <w:jc w:val="left"/>
        <w:rPr>
          <w:rFonts w:asciiTheme="minorEastAsia" w:eastAsiaTheme="minorEastAsia" w:hAnsiTheme="minorEastAsia" w:hint="eastAsia"/>
          <w:sz w:val="24"/>
          <w:lang w:eastAsia="zh-TW" w:bidi="ar"/>
        </w:rPr>
      </w:pPr>
      <w:r w:rsidRPr="00B83D33">
        <w:rPr>
          <w:rFonts w:asciiTheme="minorEastAsia" w:eastAsiaTheme="minorEastAsia" w:hAnsiTheme="minorEastAsia"/>
          <w:sz w:val="24"/>
          <w:lang w:val="zh-TW" w:eastAsia="zh-TW" w:bidi="ar"/>
        </w:rPr>
        <w:t>2</w:t>
      </w:r>
      <w:r w:rsidRPr="00B83D33">
        <w:rPr>
          <w:rFonts w:asciiTheme="minorEastAsia" w:eastAsiaTheme="minorEastAsia" w:hAnsiTheme="minorEastAsia"/>
          <w:sz w:val="24"/>
          <w:lang w:val="zh-TW" w:bidi="ar"/>
        </w:rPr>
        <w:t>.</w:t>
      </w:r>
      <w:r w:rsidRPr="00B83D33">
        <w:rPr>
          <w:rFonts w:asciiTheme="minorEastAsia" w:eastAsiaTheme="minorEastAsia" w:hAnsiTheme="minorEastAsia"/>
          <w:sz w:val="24"/>
          <w:lang w:val="zh-TW" w:eastAsia="zh-TW" w:bidi="ar"/>
        </w:rPr>
        <w:t>7</w:t>
      </w:r>
      <w:r w:rsidRPr="00B83D33">
        <w:rPr>
          <w:rFonts w:asciiTheme="minorEastAsia" w:eastAsiaTheme="minorEastAsia" w:hAnsiTheme="minorEastAsia"/>
          <w:sz w:val="24"/>
          <w:lang w:val="zh-TW" w:bidi="ar"/>
        </w:rPr>
        <w:t>电子开标</w:t>
      </w:r>
    </w:p>
    <w:p w14:paraId="75D3D5DE" w14:textId="77777777" w:rsidR="00D84EF2" w:rsidRPr="00B83D33" w:rsidRDefault="00273739">
      <w:pPr>
        <w:spacing w:line="360" w:lineRule="auto"/>
        <w:ind w:firstLineChars="200" w:firstLine="480"/>
        <w:rPr>
          <w:rFonts w:asciiTheme="minorEastAsia" w:eastAsiaTheme="minorEastAsia" w:hAnsiTheme="minorEastAsia" w:hint="eastAsia"/>
          <w:sz w:val="24"/>
          <w:lang w:eastAsia="zh-TW"/>
        </w:rPr>
      </w:pPr>
      <w:r w:rsidRPr="00B83D33">
        <w:rPr>
          <w:rFonts w:asciiTheme="minorEastAsia" w:eastAsiaTheme="minorEastAsia" w:hAnsiTheme="minorEastAsia"/>
          <w:sz w:val="24"/>
          <w:lang w:val="zh-TW" w:bidi="ar"/>
        </w:rPr>
        <w:t>供应商在开标地点使用</w:t>
      </w:r>
      <w:r w:rsidRPr="00B83D33">
        <w:rPr>
          <w:rFonts w:asciiTheme="minorEastAsia" w:eastAsiaTheme="minorEastAsia" w:hAnsiTheme="minorEastAsia"/>
          <w:sz w:val="24"/>
          <w:lang w:bidi="ar"/>
        </w:rPr>
        <w:t>CA数字证书或电子营业执照</w:t>
      </w:r>
      <w:r w:rsidRPr="00B83D33">
        <w:rPr>
          <w:rFonts w:asciiTheme="minorEastAsia" w:eastAsiaTheme="minorEastAsia" w:hAnsiTheme="minorEastAsia"/>
          <w:sz w:val="24"/>
          <w:lang w:val="zh-TW" w:bidi="ar"/>
        </w:rPr>
        <w:t>登录</w:t>
      </w:r>
      <w:r w:rsidRPr="00B83D33">
        <w:rPr>
          <w:rFonts w:asciiTheme="minorEastAsia" w:eastAsiaTheme="minorEastAsia" w:hAnsiTheme="minorEastAsia"/>
          <w:sz w:val="24"/>
          <w:lang w:bidi="ar"/>
        </w:rPr>
        <w:t>北京市政府采购电子交易平台进行电子开标</w:t>
      </w:r>
      <w:r w:rsidRPr="00B83D33">
        <w:rPr>
          <w:rFonts w:asciiTheme="minorEastAsia" w:eastAsiaTheme="minorEastAsia" w:hAnsiTheme="minorEastAsia"/>
          <w:sz w:val="24"/>
          <w:lang w:val="zh-TW" w:bidi="ar"/>
        </w:rPr>
        <w:t>。</w:t>
      </w:r>
    </w:p>
    <w:p w14:paraId="5AC0984A" w14:textId="77777777" w:rsidR="00D84EF2" w:rsidRPr="00B83D33" w:rsidRDefault="00D84EF2">
      <w:pPr>
        <w:spacing w:line="360" w:lineRule="auto"/>
        <w:ind w:firstLineChars="200" w:firstLine="480"/>
        <w:rPr>
          <w:rFonts w:asciiTheme="minorEastAsia" w:eastAsiaTheme="minorEastAsia" w:hAnsiTheme="minorEastAsia" w:hint="eastAsia"/>
          <w:sz w:val="24"/>
        </w:rPr>
      </w:pPr>
    </w:p>
    <w:p w14:paraId="299F256D" w14:textId="77777777" w:rsidR="00D84EF2" w:rsidRPr="00B83D33" w:rsidRDefault="00273739">
      <w:pPr>
        <w:pStyle w:val="21"/>
        <w:spacing w:before="0" w:line="360" w:lineRule="auto"/>
        <w:jc w:val="left"/>
        <w:rPr>
          <w:rFonts w:asciiTheme="minorEastAsia" w:eastAsiaTheme="minorEastAsia" w:hAnsiTheme="minorEastAsia" w:hint="eastAsia"/>
          <w:sz w:val="24"/>
          <w:szCs w:val="24"/>
        </w:rPr>
      </w:pPr>
      <w:bookmarkStart w:id="25" w:name="_Toc28359008"/>
      <w:bookmarkStart w:id="26" w:name="_Toc35393627"/>
      <w:bookmarkStart w:id="27" w:name="_Toc28359085"/>
      <w:bookmarkStart w:id="28" w:name="_Toc35393796"/>
      <w:r w:rsidRPr="00B83D33">
        <w:rPr>
          <w:rFonts w:asciiTheme="minorEastAsia" w:eastAsiaTheme="minorEastAsia" w:hAnsiTheme="minorEastAsia"/>
          <w:sz w:val="24"/>
          <w:szCs w:val="24"/>
        </w:rPr>
        <w:t>七、对本次招标提出询问，请按以下方式联系。</w:t>
      </w:r>
      <w:bookmarkEnd w:id="25"/>
      <w:bookmarkEnd w:id="26"/>
      <w:bookmarkEnd w:id="27"/>
      <w:bookmarkEnd w:id="28"/>
    </w:p>
    <w:p w14:paraId="596B9891" w14:textId="77777777" w:rsidR="00D84EF2" w:rsidRPr="00B83D33" w:rsidRDefault="00273739">
      <w:pPr>
        <w:spacing w:line="360" w:lineRule="auto"/>
        <w:ind w:leftChars="371" w:left="1080" w:hangingChars="125" w:hanging="301"/>
        <w:jc w:val="left"/>
        <w:rPr>
          <w:rFonts w:asciiTheme="minorEastAsia" w:eastAsiaTheme="minorEastAsia" w:hAnsiTheme="minorEastAsia" w:hint="eastAsia"/>
          <w:b/>
          <w:sz w:val="24"/>
        </w:rPr>
      </w:pPr>
      <w:r w:rsidRPr="00B83D33">
        <w:rPr>
          <w:rFonts w:asciiTheme="minorEastAsia" w:eastAsiaTheme="minorEastAsia" w:hAnsiTheme="minorEastAsia"/>
          <w:b/>
          <w:sz w:val="24"/>
        </w:rPr>
        <w:t>1.采购人信息</w:t>
      </w:r>
    </w:p>
    <w:p w14:paraId="0FC8E7F1" w14:textId="77777777" w:rsidR="00D84EF2" w:rsidRPr="00B83D33" w:rsidRDefault="00273739">
      <w:pPr>
        <w:spacing w:line="360" w:lineRule="auto"/>
        <w:ind w:leftChars="371" w:left="1079" w:hangingChars="125" w:hanging="300"/>
        <w:jc w:val="left"/>
        <w:rPr>
          <w:rFonts w:asciiTheme="minorEastAsia" w:eastAsiaTheme="minorEastAsia" w:hAnsiTheme="minorEastAsia" w:hint="eastAsia"/>
          <w:sz w:val="24"/>
        </w:rPr>
      </w:pPr>
      <w:bookmarkStart w:id="29" w:name="_Toc28359009"/>
      <w:bookmarkStart w:id="30" w:name="_Toc28359086"/>
      <w:r w:rsidRPr="00B83D33">
        <w:rPr>
          <w:rFonts w:asciiTheme="minorEastAsia" w:eastAsiaTheme="minorEastAsia" w:hAnsiTheme="minorEastAsia"/>
          <w:sz w:val="24"/>
        </w:rPr>
        <w:t>名    称：</w:t>
      </w:r>
      <w:r w:rsidRPr="00B83D33">
        <w:rPr>
          <w:rFonts w:asciiTheme="minorEastAsia" w:eastAsiaTheme="minorEastAsia" w:hAnsiTheme="minorEastAsia" w:hint="eastAsia"/>
          <w:sz w:val="24"/>
          <w:u w:val="single"/>
        </w:rPr>
        <w:t>北京市</w:t>
      </w:r>
      <w:proofErr w:type="gramStart"/>
      <w:r w:rsidRPr="00B83D33">
        <w:rPr>
          <w:rFonts w:asciiTheme="minorEastAsia" w:eastAsiaTheme="minorEastAsia" w:hAnsiTheme="minorEastAsia" w:hint="eastAsia"/>
          <w:sz w:val="24"/>
          <w:u w:val="single"/>
        </w:rPr>
        <w:t>大兴区</w:t>
      </w:r>
      <w:proofErr w:type="gramEnd"/>
      <w:r w:rsidRPr="00B83D33">
        <w:rPr>
          <w:rFonts w:asciiTheme="minorEastAsia" w:eastAsiaTheme="minorEastAsia" w:hAnsiTheme="minorEastAsia" w:hint="eastAsia"/>
          <w:sz w:val="24"/>
          <w:u w:val="single"/>
        </w:rPr>
        <w:t>人民医院</w:t>
      </w:r>
    </w:p>
    <w:p w14:paraId="2976C64B" w14:textId="77777777" w:rsidR="00D84EF2" w:rsidRPr="00B83D33" w:rsidRDefault="00273739">
      <w:pPr>
        <w:spacing w:line="360" w:lineRule="auto"/>
        <w:ind w:leftChars="371" w:left="1079" w:hangingChars="125" w:hanging="300"/>
        <w:jc w:val="left"/>
        <w:rPr>
          <w:rFonts w:asciiTheme="minorEastAsia" w:eastAsiaTheme="minorEastAsia" w:hAnsiTheme="minorEastAsia" w:hint="eastAsia"/>
          <w:sz w:val="24"/>
        </w:rPr>
      </w:pPr>
      <w:r w:rsidRPr="00B83D33">
        <w:rPr>
          <w:rFonts w:asciiTheme="minorEastAsia" w:eastAsiaTheme="minorEastAsia" w:hAnsiTheme="minorEastAsia"/>
          <w:sz w:val="24"/>
        </w:rPr>
        <w:t>地    址：</w:t>
      </w:r>
      <w:r w:rsidRPr="00B83D33">
        <w:rPr>
          <w:rFonts w:asciiTheme="minorEastAsia" w:eastAsiaTheme="minorEastAsia" w:hAnsiTheme="minorEastAsia" w:hint="eastAsia"/>
          <w:sz w:val="24"/>
          <w:u w:val="single"/>
        </w:rPr>
        <w:t>北京市</w:t>
      </w:r>
      <w:proofErr w:type="gramStart"/>
      <w:r w:rsidRPr="00B83D33">
        <w:rPr>
          <w:rFonts w:asciiTheme="minorEastAsia" w:eastAsiaTheme="minorEastAsia" w:hAnsiTheme="minorEastAsia" w:hint="eastAsia"/>
          <w:sz w:val="24"/>
          <w:u w:val="single"/>
        </w:rPr>
        <w:t>大兴区</w:t>
      </w:r>
      <w:proofErr w:type="gramEnd"/>
      <w:r w:rsidRPr="00B83D33">
        <w:rPr>
          <w:rFonts w:asciiTheme="minorEastAsia" w:eastAsiaTheme="minorEastAsia" w:hAnsiTheme="minorEastAsia" w:hint="eastAsia"/>
          <w:sz w:val="24"/>
          <w:u w:val="single"/>
        </w:rPr>
        <w:t>黄村西大街26号</w:t>
      </w:r>
    </w:p>
    <w:p w14:paraId="4CA1F87F" w14:textId="77777777" w:rsidR="00D84EF2" w:rsidRPr="00B83D33" w:rsidRDefault="00273739">
      <w:pPr>
        <w:spacing w:line="360" w:lineRule="auto"/>
        <w:ind w:leftChars="371" w:left="1079" w:hangingChars="125" w:hanging="300"/>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联系方式：</w:t>
      </w:r>
      <w:r w:rsidRPr="00B83D33">
        <w:rPr>
          <w:rFonts w:asciiTheme="minorEastAsia" w:eastAsiaTheme="minorEastAsia" w:hAnsiTheme="minorEastAsia" w:hint="eastAsia"/>
          <w:sz w:val="24"/>
          <w:u w:val="single"/>
        </w:rPr>
        <w:t>王超</w:t>
      </w:r>
      <w:r w:rsidRPr="00B83D33">
        <w:rPr>
          <w:rFonts w:asciiTheme="minorEastAsia" w:eastAsiaTheme="minorEastAsia" w:hAnsiTheme="minorEastAsia"/>
          <w:sz w:val="24"/>
          <w:u w:val="single"/>
        </w:rPr>
        <w:t>010-60283319</w:t>
      </w:r>
    </w:p>
    <w:p w14:paraId="7CC70463" w14:textId="77777777" w:rsidR="00D84EF2" w:rsidRPr="00B83D33" w:rsidRDefault="00273739">
      <w:pPr>
        <w:spacing w:line="360" w:lineRule="auto"/>
        <w:ind w:leftChars="371" w:left="1080" w:hangingChars="125" w:hanging="301"/>
        <w:jc w:val="left"/>
        <w:rPr>
          <w:rFonts w:asciiTheme="minorEastAsia" w:eastAsiaTheme="minorEastAsia" w:hAnsiTheme="minorEastAsia" w:hint="eastAsia"/>
          <w:b/>
          <w:sz w:val="24"/>
        </w:rPr>
      </w:pPr>
      <w:r w:rsidRPr="00B83D33">
        <w:rPr>
          <w:rFonts w:asciiTheme="minorEastAsia" w:eastAsiaTheme="minorEastAsia" w:hAnsiTheme="minorEastAsia"/>
          <w:b/>
          <w:sz w:val="24"/>
        </w:rPr>
        <w:t>2.采购代理机构信息</w:t>
      </w:r>
      <w:bookmarkEnd w:id="29"/>
      <w:bookmarkEnd w:id="30"/>
    </w:p>
    <w:p w14:paraId="7A004B83" w14:textId="77777777" w:rsidR="00D84EF2" w:rsidRPr="00B83D33" w:rsidRDefault="00273739">
      <w:pPr>
        <w:spacing w:line="360" w:lineRule="auto"/>
        <w:ind w:leftChars="371" w:left="1079" w:hangingChars="125" w:hanging="300"/>
        <w:jc w:val="left"/>
        <w:rPr>
          <w:rFonts w:asciiTheme="minorEastAsia" w:eastAsiaTheme="minorEastAsia" w:hAnsiTheme="minorEastAsia" w:hint="eastAsia"/>
          <w:sz w:val="24"/>
        </w:rPr>
      </w:pPr>
      <w:bookmarkStart w:id="31" w:name="_Toc28359010"/>
      <w:bookmarkStart w:id="32" w:name="_Toc28359087"/>
      <w:r w:rsidRPr="00B83D33">
        <w:rPr>
          <w:rFonts w:asciiTheme="minorEastAsia" w:eastAsiaTheme="minorEastAsia" w:hAnsiTheme="minorEastAsia"/>
          <w:sz w:val="24"/>
        </w:rPr>
        <w:lastRenderedPageBreak/>
        <w:t>名    称：</w:t>
      </w:r>
      <w:r w:rsidRPr="00B83D33">
        <w:rPr>
          <w:rFonts w:asciiTheme="minorEastAsia" w:eastAsiaTheme="minorEastAsia" w:hAnsiTheme="minorEastAsia" w:hint="eastAsia"/>
          <w:sz w:val="24"/>
          <w:u w:val="single"/>
        </w:rPr>
        <w:t>中</w:t>
      </w:r>
      <w:proofErr w:type="gramStart"/>
      <w:r w:rsidRPr="00B83D33">
        <w:rPr>
          <w:rFonts w:asciiTheme="minorEastAsia" w:eastAsiaTheme="minorEastAsia" w:hAnsiTheme="minorEastAsia" w:hint="eastAsia"/>
          <w:sz w:val="24"/>
          <w:u w:val="single"/>
        </w:rPr>
        <w:t>源联盛咨询</w:t>
      </w:r>
      <w:proofErr w:type="gramEnd"/>
      <w:r w:rsidRPr="00B83D33">
        <w:rPr>
          <w:rFonts w:asciiTheme="minorEastAsia" w:eastAsiaTheme="minorEastAsia" w:hAnsiTheme="minorEastAsia" w:hint="eastAsia"/>
          <w:sz w:val="24"/>
          <w:u w:val="single"/>
        </w:rPr>
        <w:t>(北京)有限公司</w:t>
      </w:r>
    </w:p>
    <w:p w14:paraId="785DE309" w14:textId="77777777" w:rsidR="00D84EF2" w:rsidRPr="00B83D33" w:rsidRDefault="00273739">
      <w:pPr>
        <w:spacing w:line="360" w:lineRule="auto"/>
        <w:ind w:leftChars="371" w:left="1079" w:hangingChars="125" w:hanging="300"/>
        <w:jc w:val="left"/>
        <w:rPr>
          <w:rFonts w:asciiTheme="minorEastAsia" w:eastAsiaTheme="minorEastAsia" w:hAnsiTheme="minorEastAsia" w:hint="eastAsia"/>
          <w:sz w:val="24"/>
        </w:rPr>
      </w:pPr>
      <w:r w:rsidRPr="00B83D33">
        <w:rPr>
          <w:rFonts w:asciiTheme="minorEastAsia" w:eastAsiaTheme="minorEastAsia" w:hAnsiTheme="minorEastAsia"/>
          <w:sz w:val="24"/>
        </w:rPr>
        <w:t>地    址：</w:t>
      </w:r>
      <w:r w:rsidRPr="00B83D33">
        <w:rPr>
          <w:rFonts w:asciiTheme="minorEastAsia" w:eastAsiaTheme="minorEastAsia" w:hAnsiTheme="minorEastAsia" w:hint="eastAsia"/>
          <w:sz w:val="24"/>
          <w:u w:val="single"/>
        </w:rPr>
        <w:t>北京市北京经济技术开发区万源街22号天宇大厦B座4层402</w:t>
      </w:r>
    </w:p>
    <w:p w14:paraId="44DBD99D" w14:textId="77777777" w:rsidR="00D84EF2" w:rsidRPr="00B83D33" w:rsidRDefault="00273739">
      <w:pPr>
        <w:spacing w:line="360" w:lineRule="auto"/>
        <w:ind w:leftChars="371" w:left="1079" w:hangingChars="125" w:hanging="300"/>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联系方式：</w:t>
      </w:r>
      <w:r w:rsidRPr="00B83D33">
        <w:rPr>
          <w:rFonts w:asciiTheme="minorEastAsia" w:eastAsiaTheme="minorEastAsia" w:hAnsiTheme="minorEastAsia" w:hint="eastAsia"/>
          <w:sz w:val="24"/>
          <w:u w:val="single"/>
        </w:rPr>
        <w:t>010-67803241转8011</w:t>
      </w:r>
    </w:p>
    <w:p w14:paraId="413833ED" w14:textId="77777777" w:rsidR="00D84EF2" w:rsidRPr="00B83D33" w:rsidRDefault="00273739">
      <w:pPr>
        <w:spacing w:line="360" w:lineRule="auto"/>
        <w:ind w:leftChars="371" w:left="1080" w:hangingChars="125" w:hanging="301"/>
        <w:jc w:val="left"/>
        <w:rPr>
          <w:rFonts w:asciiTheme="minorEastAsia" w:eastAsiaTheme="minorEastAsia" w:hAnsiTheme="minorEastAsia" w:hint="eastAsia"/>
          <w:b/>
          <w:sz w:val="24"/>
          <w:u w:val="single"/>
        </w:rPr>
      </w:pPr>
      <w:r w:rsidRPr="00B83D33">
        <w:rPr>
          <w:rFonts w:asciiTheme="minorEastAsia" w:eastAsiaTheme="minorEastAsia" w:hAnsiTheme="minorEastAsia"/>
          <w:b/>
          <w:sz w:val="24"/>
        </w:rPr>
        <w:t>3.项目联系方式</w:t>
      </w:r>
      <w:bookmarkEnd w:id="31"/>
      <w:bookmarkEnd w:id="32"/>
    </w:p>
    <w:p w14:paraId="242CE769" w14:textId="77777777" w:rsidR="00D84EF2" w:rsidRPr="00B83D33" w:rsidRDefault="00273739">
      <w:pPr>
        <w:spacing w:line="360" w:lineRule="auto"/>
        <w:ind w:leftChars="371" w:left="1079" w:hangingChars="125" w:hanging="300"/>
        <w:jc w:val="left"/>
        <w:rPr>
          <w:rFonts w:asciiTheme="minorEastAsia" w:eastAsiaTheme="minorEastAsia" w:hAnsiTheme="minorEastAsia" w:hint="eastAsia"/>
          <w:sz w:val="24"/>
        </w:rPr>
      </w:pPr>
      <w:r w:rsidRPr="00B83D33">
        <w:rPr>
          <w:rFonts w:asciiTheme="minorEastAsia" w:eastAsiaTheme="minorEastAsia" w:hAnsiTheme="minorEastAsia"/>
          <w:sz w:val="24"/>
        </w:rPr>
        <w:t>项目联系人：</w:t>
      </w:r>
      <w:r w:rsidRPr="00B83D33">
        <w:rPr>
          <w:rFonts w:asciiTheme="minorEastAsia" w:eastAsiaTheme="minorEastAsia" w:hAnsiTheme="minorEastAsia" w:hint="eastAsia"/>
          <w:sz w:val="24"/>
          <w:u w:val="single"/>
        </w:rPr>
        <w:t>马恩泽</w:t>
      </w:r>
    </w:p>
    <w:p w14:paraId="69B67897" w14:textId="77777777" w:rsidR="00D84EF2" w:rsidRPr="00B83D33" w:rsidRDefault="00273739">
      <w:pPr>
        <w:spacing w:line="360" w:lineRule="auto"/>
        <w:ind w:leftChars="371" w:left="1079" w:hangingChars="125" w:hanging="300"/>
        <w:jc w:val="left"/>
        <w:rPr>
          <w:rFonts w:asciiTheme="minorEastAsia" w:eastAsiaTheme="minorEastAsia" w:hAnsiTheme="minorEastAsia" w:hint="eastAsia"/>
          <w:sz w:val="24"/>
        </w:rPr>
      </w:pPr>
      <w:r w:rsidRPr="00B83D33">
        <w:rPr>
          <w:rFonts w:asciiTheme="minorEastAsia" w:eastAsiaTheme="minorEastAsia" w:hAnsiTheme="minorEastAsia"/>
          <w:sz w:val="24"/>
        </w:rPr>
        <w:t>电      话：</w:t>
      </w:r>
      <w:r w:rsidRPr="00B83D33">
        <w:rPr>
          <w:rFonts w:asciiTheme="minorEastAsia" w:eastAsiaTheme="minorEastAsia" w:hAnsiTheme="minorEastAsia" w:hint="eastAsia"/>
          <w:sz w:val="24"/>
          <w:u w:val="single"/>
        </w:rPr>
        <w:t>010-67803241转8011</w:t>
      </w:r>
    </w:p>
    <w:p w14:paraId="183D23B5" w14:textId="77777777" w:rsidR="00D84EF2" w:rsidRPr="00B83D33" w:rsidRDefault="00D84EF2">
      <w:pPr>
        <w:spacing w:line="360" w:lineRule="auto"/>
        <w:ind w:firstLineChars="2450" w:firstLine="5880"/>
        <w:jc w:val="right"/>
        <w:rPr>
          <w:rFonts w:asciiTheme="minorEastAsia" w:eastAsiaTheme="minorEastAsia" w:hAnsiTheme="minorEastAsia" w:hint="eastAsia"/>
          <w:sz w:val="24"/>
        </w:rPr>
      </w:pPr>
    </w:p>
    <w:p w14:paraId="7C8F8AFA" w14:textId="77777777" w:rsidR="00D84EF2" w:rsidRPr="00B83D33" w:rsidRDefault="00273739">
      <w:pPr>
        <w:spacing w:line="360" w:lineRule="auto"/>
        <w:jc w:val="center"/>
        <w:outlineLvl w:val="0"/>
        <w:rPr>
          <w:rFonts w:asciiTheme="minorEastAsia" w:eastAsiaTheme="minorEastAsia" w:hAnsiTheme="minorEastAsia" w:hint="eastAsia"/>
          <w:b/>
          <w:sz w:val="32"/>
          <w:szCs w:val="32"/>
        </w:rPr>
      </w:pPr>
      <w:r w:rsidRPr="00B83D33">
        <w:rPr>
          <w:rFonts w:asciiTheme="minorEastAsia" w:eastAsiaTheme="minorEastAsia" w:hAnsiTheme="minorEastAsia"/>
          <w:sz w:val="24"/>
        </w:rPr>
        <w:br w:type="page"/>
      </w:r>
      <w:bookmarkStart w:id="33" w:name="_Toc353873938"/>
      <w:bookmarkStart w:id="34" w:name="_Toc226965856"/>
      <w:bookmarkStart w:id="35" w:name="_Toc305158854"/>
      <w:bookmarkStart w:id="36" w:name="_Toc195842950"/>
      <w:bookmarkStart w:id="37" w:name="_Toc127151777"/>
      <w:bookmarkStart w:id="38" w:name="_Toc264969275"/>
      <w:bookmarkStart w:id="39" w:name="_Toc150774783"/>
      <w:bookmarkStart w:id="40" w:name="_Toc305158928"/>
      <w:bookmarkStart w:id="41" w:name="_Toc127161488"/>
      <w:bookmarkStart w:id="42" w:name="_Toc353825548"/>
      <w:bookmarkStart w:id="43" w:name="_Toc265228423"/>
      <w:bookmarkStart w:id="44" w:name="_Toc99301420"/>
      <w:bookmarkStart w:id="45" w:name="_Toc512937850"/>
      <w:r w:rsidRPr="00B83D33">
        <w:rPr>
          <w:rFonts w:asciiTheme="minorEastAsia" w:eastAsiaTheme="minorEastAsia" w:hAnsiTheme="minorEastAsia"/>
          <w:b/>
          <w:sz w:val="36"/>
          <w:szCs w:val="36"/>
        </w:rPr>
        <w:lastRenderedPageBreak/>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29D389D0" w14:textId="77777777" w:rsidR="00D84EF2" w:rsidRPr="00B83D33" w:rsidRDefault="00273739">
      <w:pPr>
        <w:pStyle w:val="21"/>
        <w:tabs>
          <w:tab w:val="center" w:pos="4592"/>
          <w:tab w:val="left" w:pos="7860"/>
        </w:tabs>
        <w:spacing w:before="0" w:line="360" w:lineRule="auto"/>
        <w:rPr>
          <w:rFonts w:asciiTheme="minorEastAsia" w:eastAsiaTheme="minorEastAsia" w:hAnsiTheme="minorEastAsia" w:hint="eastAsia"/>
          <w:sz w:val="28"/>
        </w:rPr>
      </w:pPr>
      <w:bookmarkStart w:id="46" w:name="_Toc164351613"/>
      <w:bookmarkStart w:id="47" w:name="_Toc151193617"/>
      <w:bookmarkStart w:id="48" w:name="_Toc164608633"/>
      <w:bookmarkStart w:id="49" w:name="_Toc149720812"/>
      <w:bookmarkStart w:id="50" w:name="_Toc127151720"/>
      <w:bookmarkStart w:id="51" w:name="_Toc142311021"/>
      <w:bookmarkStart w:id="52" w:name="_Toc150509270"/>
      <w:bookmarkStart w:id="53" w:name="_Toc195842884"/>
      <w:bookmarkStart w:id="54" w:name="_Toc164608788"/>
      <w:bookmarkStart w:id="55" w:name="_Toc151193833"/>
      <w:bookmarkStart w:id="56" w:name="_Toc151193907"/>
      <w:bookmarkStart w:id="57" w:name="_Toc164229360"/>
      <w:bookmarkStart w:id="58" w:name="_Toc150774619"/>
      <w:bookmarkStart w:id="59" w:name="_Toc151193689"/>
      <w:bookmarkStart w:id="60" w:name="_Toc226309763"/>
      <w:bookmarkStart w:id="61" w:name="_Toc226965709"/>
      <w:bookmarkStart w:id="62" w:name="_Toc127151519"/>
      <w:bookmarkStart w:id="63" w:name="_Toc226965792"/>
      <w:bookmarkStart w:id="64" w:name="_Toc150480757"/>
      <w:bookmarkStart w:id="65" w:name="_Toc520356144"/>
      <w:bookmarkStart w:id="66" w:name="_Toc226337215"/>
      <w:bookmarkStart w:id="67" w:name="_Toc151190146"/>
      <w:bookmarkStart w:id="68" w:name="_Toc151193761"/>
      <w:bookmarkStart w:id="69" w:name="_Toc127161433"/>
      <w:bookmarkStart w:id="70" w:name="_Toc164229214"/>
      <w:bookmarkStart w:id="71" w:name="_Toc150774724"/>
      <w:r w:rsidRPr="00B83D33">
        <w:rPr>
          <w:rFonts w:asciiTheme="minorEastAsia" w:eastAsiaTheme="minorEastAsia" w:hAnsiTheme="minorEastAsia"/>
          <w:sz w:val="28"/>
        </w:rPr>
        <w:t>投标人须知资料表</w:t>
      </w:r>
    </w:p>
    <w:p w14:paraId="335AC71B" w14:textId="77777777" w:rsidR="00D84EF2" w:rsidRPr="00B83D33" w:rsidRDefault="00D84EF2">
      <w:pPr>
        <w:jc w:val="center"/>
        <w:rPr>
          <w:rFonts w:asciiTheme="minorEastAsia" w:eastAsiaTheme="minorEastAsia" w:hAnsiTheme="minorEastAsia" w:hint="eastAsia"/>
          <w:b/>
          <w:sz w:val="28"/>
          <w:szCs w:val="28"/>
        </w:rPr>
      </w:pPr>
    </w:p>
    <w:p w14:paraId="3C9528C8" w14:textId="77777777" w:rsidR="00D84EF2" w:rsidRPr="00B83D33" w:rsidRDefault="00273739">
      <w:pPr>
        <w:spacing w:line="360" w:lineRule="auto"/>
        <w:ind w:firstLine="480"/>
        <w:rPr>
          <w:rFonts w:asciiTheme="minorEastAsia" w:eastAsiaTheme="minorEastAsia" w:hAnsiTheme="minorEastAsia" w:hint="eastAsia"/>
          <w:sz w:val="24"/>
        </w:rPr>
      </w:pPr>
      <w:r w:rsidRPr="00B83D33">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9C1F82" w:rsidRPr="00B83D33" w14:paraId="5C7B7A7A" w14:textId="77777777">
        <w:trPr>
          <w:trHeight w:val="594"/>
          <w:tblHeader/>
          <w:jc w:val="center"/>
        </w:trPr>
        <w:tc>
          <w:tcPr>
            <w:tcW w:w="988" w:type="dxa"/>
            <w:vAlign w:val="center"/>
          </w:tcPr>
          <w:p w14:paraId="414A4F8E" w14:textId="77777777" w:rsidR="00D84EF2" w:rsidRPr="00B83D33" w:rsidRDefault="00273739">
            <w:pPr>
              <w:jc w:val="center"/>
              <w:rPr>
                <w:rFonts w:asciiTheme="minorEastAsia" w:eastAsiaTheme="minorEastAsia" w:hAnsiTheme="minorEastAsia" w:hint="eastAsia"/>
                <w:b/>
                <w:bCs/>
                <w:sz w:val="24"/>
              </w:rPr>
            </w:pPr>
            <w:r w:rsidRPr="00B83D33">
              <w:rPr>
                <w:rFonts w:asciiTheme="minorEastAsia" w:eastAsiaTheme="minorEastAsia" w:hAnsiTheme="minorEastAsia"/>
                <w:b/>
                <w:sz w:val="24"/>
              </w:rPr>
              <w:t>条款号</w:t>
            </w:r>
          </w:p>
        </w:tc>
        <w:tc>
          <w:tcPr>
            <w:tcW w:w="1701" w:type="dxa"/>
            <w:vAlign w:val="center"/>
          </w:tcPr>
          <w:p w14:paraId="5ADADEB0" w14:textId="77777777" w:rsidR="00D84EF2" w:rsidRPr="00B83D33" w:rsidRDefault="00273739">
            <w:pPr>
              <w:jc w:val="center"/>
              <w:rPr>
                <w:rFonts w:asciiTheme="minorEastAsia" w:eastAsiaTheme="minorEastAsia" w:hAnsiTheme="minorEastAsia" w:hint="eastAsia"/>
                <w:b/>
                <w:bCs/>
                <w:sz w:val="24"/>
              </w:rPr>
            </w:pPr>
            <w:r w:rsidRPr="00B83D33">
              <w:rPr>
                <w:rFonts w:asciiTheme="minorEastAsia" w:eastAsiaTheme="minorEastAsia" w:hAnsiTheme="minorEastAsia"/>
                <w:b/>
                <w:bCs/>
                <w:sz w:val="24"/>
              </w:rPr>
              <w:t>条目</w:t>
            </w:r>
          </w:p>
        </w:tc>
        <w:tc>
          <w:tcPr>
            <w:tcW w:w="7540" w:type="dxa"/>
            <w:vAlign w:val="center"/>
          </w:tcPr>
          <w:p w14:paraId="199DF98E" w14:textId="77777777" w:rsidR="00D84EF2" w:rsidRPr="00B83D33" w:rsidRDefault="00273739">
            <w:pPr>
              <w:jc w:val="center"/>
              <w:rPr>
                <w:rFonts w:asciiTheme="minorEastAsia" w:eastAsiaTheme="minorEastAsia" w:hAnsiTheme="minorEastAsia" w:hint="eastAsia"/>
                <w:b/>
                <w:bCs/>
                <w:sz w:val="24"/>
              </w:rPr>
            </w:pPr>
            <w:r w:rsidRPr="00B83D33">
              <w:rPr>
                <w:rFonts w:asciiTheme="minorEastAsia" w:eastAsiaTheme="minorEastAsia" w:hAnsiTheme="minorEastAsia"/>
                <w:b/>
                <w:bCs/>
                <w:sz w:val="24"/>
              </w:rPr>
              <w:t>内容</w:t>
            </w:r>
          </w:p>
        </w:tc>
      </w:tr>
      <w:tr w:rsidR="009C1F82" w:rsidRPr="00B83D33" w14:paraId="4B880F18" w14:textId="77777777">
        <w:trPr>
          <w:trHeight w:val="20"/>
          <w:jc w:val="center"/>
        </w:trPr>
        <w:tc>
          <w:tcPr>
            <w:tcW w:w="988" w:type="dxa"/>
            <w:vAlign w:val="center"/>
          </w:tcPr>
          <w:p w14:paraId="08167583"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2.2</w:t>
            </w:r>
          </w:p>
        </w:tc>
        <w:tc>
          <w:tcPr>
            <w:tcW w:w="1701" w:type="dxa"/>
            <w:vAlign w:val="center"/>
          </w:tcPr>
          <w:p w14:paraId="60A6D83D"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项目属性</w:t>
            </w:r>
          </w:p>
        </w:tc>
        <w:tc>
          <w:tcPr>
            <w:tcW w:w="7540" w:type="dxa"/>
            <w:vAlign w:val="center"/>
          </w:tcPr>
          <w:p w14:paraId="7BC27818"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项目属性：</w:t>
            </w:r>
          </w:p>
          <w:p w14:paraId="6E862C0C" w14:textId="77777777" w:rsidR="00D84EF2" w:rsidRPr="00B83D33" w:rsidRDefault="00BB3B03">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w:t>
            </w:r>
            <w:r w:rsidR="00273739" w:rsidRPr="00B83D33">
              <w:rPr>
                <w:rFonts w:asciiTheme="minorEastAsia" w:eastAsiaTheme="minorEastAsia" w:hAnsiTheme="minorEastAsia"/>
                <w:sz w:val="24"/>
              </w:rPr>
              <w:t>服务</w:t>
            </w:r>
          </w:p>
          <w:p w14:paraId="2C54C7F7" w14:textId="77777777" w:rsidR="00D84EF2" w:rsidRPr="00B83D33" w:rsidRDefault="00BB3B03">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w:t>
            </w:r>
            <w:r w:rsidR="00273739" w:rsidRPr="00B83D33">
              <w:rPr>
                <w:rFonts w:asciiTheme="minorEastAsia" w:eastAsiaTheme="minorEastAsia" w:hAnsiTheme="minorEastAsia"/>
                <w:sz w:val="24"/>
              </w:rPr>
              <w:t>货物</w:t>
            </w:r>
          </w:p>
        </w:tc>
      </w:tr>
      <w:tr w:rsidR="009C1F82" w:rsidRPr="00B83D33" w14:paraId="216069FD" w14:textId="77777777">
        <w:trPr>
          <w:trHeight w:val="20"/>
          <w:jc w:val="center"/>
        </w:trPr>
        <w:tc>
          <w:tcPr>
            <w:tcW w:w="988" w:type="dxa"/>
            <w:vAlign w:val="center"/>
          </w:tcPr>
          <w:p w14:paraId="3DB7E6AF"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2.3</w:t>
            </w:r>
          </w:p>
        </w:tc>
        <w:tc>
          <w:tcPr>
            <w:tcW w:w="1701" w:type="dxa"/>
            <w:vAlign w:val="center"/>
          </w:tcPr>
          <w:p w14:paraId="53198EAE"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科研仪器设备</w:t>
            </w:r>
          </w:p>
        </w:tc>
        <w:tc>
          <w:tcPr>
            <w:tcW w:w="7540" w:type="dxa"/>
            <w:vAlign w:val="center"/>
          </w:tcPr>
          <w:p w14:paraId="1683918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是否属于科研仪器设备采购项目：</w:t>
            </w:r>
          </w:p>
          <w:p w14:paraId="5072226F"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□是</w:t>
            </w:r>
          </w:p>
          <w:p w14:paraId="459FDFFB"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■否</w:t>
            </w:r>
          </w:p>
        </w:tc>
      </w:tr>
      <w:tr w:rsidR="009C1F82" w:rsidRPr="00B83D33" w14:paraId="1B2C11BA" w14:textId="77777777">
        <w:trPr>
          <w:trHeight w:val="20"/>
          <w:jc w:val="center"/>
        </w:trPr>
        <w:tc>
          <w:tcPr>
            <w:tcW w:w="988" w:type="dxa"/>
            <w:vAlign w:val="center"/>
          </w:tcPr>
          <w:p w14:paraId="0ACEE588"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2.4</w:t>
            </w:r>
          </w:p>
        </w:tc>
        <w:tc>
          <w:tcPr>
            <w:tcW w:w="1701" w:type="dxa"/>
            <w:vAlign w:val="center"/>
          </w:tcPr>
          <w:p w14:paraId="3E4844FC"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核心产品</w:t>
            </w:r>
          </w:p>
        </w:tc>
        <w:tc>
          <w:tcPr>
            <w:tcW w:w="7540" w:type="dxa"/>
            <w:vAlign w:val="center"/>
          </w:tcPr>
          <w:p w14:paraId="758B4253" w14:textId="77777777" w:rsidR="00D84EF2" w:rsidRPr="00B83D33" w:rsidRDefault="00BB3B03">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sz w:val="24"/>
                <w:szCs w:val="24"/>
              </w:rPr>
              <w:t>□</w:t>
            </w:r>
            <w:r w:rsidR="00273739" w:rsidRPr="00B83D33">
              <w:rPr>
                <w:rFonts w:asciiTheme="minorEastAsia" w:eastAsiaTheme="minorEastAsia" w:hAnsiTheme="minorEastAsia" w:hint="default"/>
                <w:sz w:val="24"/>
                <w:szCs w:val="24"/>
              </w:rPr>
              <w:t>关于核心产品本项目</w:t>
            </w:r>
            <w:r w:rsidRPr="00B83D33">
              <w:rPr>
                <w:rFonts w:asciiTheme="minorEastAsia" w:eastAsiaTheme="minorEastAsia" w:hAnsiTheme="minorEastAsia" w:hint="default"/>
                <w:sz w:val="24"/>
                <w:szCs w:val="24"/>
                <w:u w:val="single"/>
              </w:rPr>
              <w:t xml:space="preserve">   </w:t>
            </w:r>
            <w:r w:rsidR="00273739" w:rsidRPr="00B83D33">
              <w:rPr>
                <w:rFonts w:asciiTheme="minorEastAsia" w:eastAsiaTheme="minorEastAsia" w:hAnsiTheme="minorEastAsia" w:hint="default"/>
                <w:sz w:val="24"/>
                <w:szCs w:val="24"/>
              </w:rPr>
              <w:t>包不适用。</w:t>
            </w:r>
          </w:p>
          <w:p w14:paraId="7A7C4EA1" w14:textId="6DFC9EA6" w:rsidR="00D84EF2" w:rsidRPr="00B83D33" w:rsidRDefault="00BB3B03">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sz w:val="24"/>
                <w:szCs w:val="24"/>
              </w:rPr>
              <w:t>■</w:t>
            </w:r>
            <w:r w:rsidR="00273739" w:rsidRPr="00B83D33">
              <w:rPr>
                <w:rFonts w:asciiTheme="minorEastAsia" w:eastAsiaTheme="minorEastAsia" w:hAnsiTheme="minorEastAsia" w:hint="default"/>
                <w:sz w:val="24"/>
                <w:szCs w:val="24"/>
              </w:rPr>
              <w:t>本项目</w:t>
            </w:r>
            <w:r w:rsidR="00E40672">
              <w:rPr>
                <w:rFonts w:asciiTheme="minorEastAsia" w:eastAsiaTheme="minorEastAsia" w:hAnsiTheme="minorEastAsia"/>
                <w:sz w:val="24"/>
                <w:szCs w:val="24"/>
                <w:u w:val="single"/>
              </w:rPr>
              <w:t>01</w:t>
            </w:r>
            <w:r w:rsidR="00273739" w:rsidRPr="00B83D33">
              <w:rPr>
                <w:rFonts w:asciiTheme="minorEastAsia" w:eastAsiaTheme="minorEastAsia" w:hAnsiTheme="minorEastAsia" w:hint="default"/>
                <w:sz w:val="24"/>
                <w:szCs w:val="24"/>
              </w:rPr>
              <w:t>包为单一产品采购项目。</w:t>
            </w:r>
          </w:p>
          <w:p w14:paraId="0DE166A9" w14:textId="1F6F6CF0" w:rsidR="00BB3B03" w:rsidRPr="00B83D33" w:rsidRDefault="00E40672" w:rsidP="00A4569F">
            <w:pPr>
              <w:jc w:val="left"/>
              <w:rPr>
                <w:rFonts w:asciiTheme="minorEastAsia" w:eastAsiaTheme="minorEastAsia" w:hAnsiTheme="minorEastAsia" w:hint="eastAsia"/>
                <w:sz w:val="24"/>
              </w:rPr>
            </w:pPr>
            <w:r w:rsidRPr="00E40672">
              <w:rPr>
                <w:rFonts w:asciiTheme="minorEastAsia" w:eastAsiaTheme="minorEastAsia" w:hAnsiTheme="minorEastAsia" w:hint="eastAsia"/>
                <w:sz w:val="24"/>
              </w:rPr>
              <w:t>□</w:t>
            </w:r>
            <w:r w:rsidR="00273739" w:rsidRPr="00B83D33">
              <w:rPr>
                <w:rFonts w:asciiTheme="minorEastAsia" w:eastAsiaTheme="minorEastAsia" w:hAnsiTheme="minorEastAsia"/>
                <w:sz w:val="24"/>
              </w:rPr>
              <w:t>本项目</w:t>
            </w:r>
            <w:r>
              <w:rPr>
                <w:rFonts w:asciiTheme="minorEastAsia" w:eastAsiaTheme="minorEastAsia" w:hAnsiTheme="minorEastAsia" w:hint="eastAsia"/>
                <w:sz w:val="24"/>
                <w:u w:val="single"/>
              </w:rPr>
              <w:t xml:space="preserve">  </w:t>
            </w:r>
            <w:r w:rsidR="00273739" w:rsidRPr="00B83D33">
              <w:rPr>
                <w:rFonts w:asciiTheme="minorEastAsia" w:eastAsiaTheme="minorEastAsia" w:hAnsiTheme="minorEastAsia"/>
                <w:sz w:val="24"/>
              </w:rPr>
              <w:t>包为非单一产品采购项目，核心产品为：</w:t>
            </w:r>
            <w:r>
              <w:rPr>
                <w:rFonts w:asciiTheme="minorEastAsia" w:eastAsiaTheme="minorEastAsia" w:hAnsiTheme="minorEastAsia" w:hint="eastAsia"/>
                <w:sz w:val="24"/>
                <w:u w:val="single"/>
              </w:rPr>
              <w:t xml:space="preserve">      </w:t>
            </w:r>
            <w:r w:rsidR="00BB3B03" w:rsidRPr="00B83D33">
              <w:rPr>
                <w:rFonts w:asciiTheme="minorEastAsia" w:eastAsiaTheme="minorEastAsia" w:hAnsiTheme="minorEastAsia" w:hint="eastAsia"/>
                <w:sz w:val="24"/>
              </w:rPr>
              <w:t>；</w:t>
            </w:r>
          </w:p>
        </w:tc>
      </w:tr>
      <w:tr w:rsidR="009C1F82" w:rsidRPr="00B83D33" w14:paraId="7E8C9B67" w14:textId="77777777">
        <w:trPr>
          <w:trHeight w:val="20"/>
          <w:jc w:val="center"/>
        </w:trPr>
        <w:tc>
          <w:tcPr>
            <w:tcW w:w="988" w:type="dxa"/>
            <w:vMerge w:val="restart"/>
            <w:vAlign w:val="center"/>
          </w:tcPr>
          <w:p w14:paraId="04B0C61F"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3.1</w:t>
            </w:r>
          </w:p>
        </w:tc>
        <w:tc>
          <w:tcPr>
            <w:tcW w:w="1701" w:type="dxa"/>
            <w:vAlign w:val="center"/>
          </w:tcPr>
          <w:p w14:paraId="0CAD338F"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现场考察</w:t>
            </w:r>
          </w:p>
        </w:tc>
        <w:tc>
          <w:tcPr>
            <w:tcW w:w="7540" w:type="dxa"/>
            <w:vAlign w:val="center"/>
          </w:tcPr>
          <w:p w14:paraId="6B9FB370"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不组织</w:t>
            </w:r>
          </w:p>
          <w:p w14:paraId="68B3BC42" w14:textId="77777777" w:rsidR="00D84EF2" w:rsidRPr="00B83D33" w:rsidRDefault="00273739">
            <w:pPr>
              <w:jc w:val="left"/>
              <w:rPr>
                <w:rFonts w:asciiTheme="minorEastAsia" w:eastAsiaTheme="minorEastAsia" w:hAnsiTheme="minorEastAsia" w:hint="eastAsia"/>
                <w:bCs/>
                <w:sz w:val="24"/>
              </w:rPr>
            </w:pPr>
            <w:r w:rsidRPr="00B83D33">
              <w:rPr>
                <w:rFonts w:asciiTheme="minorEastAsia" w:eastAsiaTheme="minorEastAsia" w:hAnsiTheme="minorEastAsia"/>
                <w:sz w:val="24"/>
              </w:rPr>
              <w:t>□组织，考察时间：__年_月_日_</w:t>
            </w:r>
            <w:r w:rsidRPr="00B83D33">
              <w:rPr>
                <w:rFonts w:asciiTheme="minorEastAsia" w:eastAsiaTheme="minorEastAsia" w:hAnsiTheme="minorEastAsia"/>
                <w:bCs/>
                <w:sz w:val="24"/>
              </w:rPr>
              <w:t>点</w:t>
            </w:r>
            <w:r w:rsidRPr="00B83D33">
              <w:rPr>
                <w:rFonts w:asciiTheme="minorEastAsia" w:eastAsiaTheme="minorEastAsia" w:hAnsiTheme="minorEastAsia"/>
                <w:sz w:val="24"/>
              </w:rPr>
              <w:t>_</w:t>
            </w:r>
            <w:r w:rsidRPr="00B83D33">
              <w:rPr>
                <w:rFonts w:asciiTheme="minorEastAsia" w:eastAsiaTheme="minorEastAsia" w:hAnsiTheme="minorEastAsia"/>
                <w:bCs/>
                <w:sz w:val="24"/>
              </w:rPr>
              <w:t>分</w:t>
            </w:r>
          </w:p>
          <w:p w14:paraId="524A1175" w14:textId="77777777" w:rsidR="00D84EF2" w:rsidRPr="00B83D33" w:rsidRDefault="00273739">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考察地点：____________。</w:t>
            </w:r>
          </w:p>
        </w:tc>
      </w:tr>
      <w:tr w:rsidR="009C1F82" w:rsidRPr="00B83D33" w14:paraId="34FFD21E" w14:textId="77777777">
        <w:trPr>
          <w:trHeight w:val="20"/>
          <w:jc w:val="center"/>
        </w:trPr>
        <w:tc>
          <w:tcPr>
            <w:tcW w:w="988" w:type="dxa"/>
            <w:vMerge/>
            <w:vAlign w:val="center"/>
          </w:tcPr>
          <w:p w14:paraId="7332BFD1" w14:textId="77777777" w:rsidR="00D84EF2" w:rsidRPr="00B83D33" w:rsidRDefault="00D84EF2">
            <w:pPr>
              <w:pStyle w:val="af5"/>
              <w:adjustRightInd w:val="0"/>
              <w:snapToGrid w:val="0"/>
              <w:jc w:val="center"/>
              <w:rPr>
                <w:rFonts w:asciiTheme="minorEastAsia" w:eastAsiaTheme="minorEastAsia" w:hAnsiTheme="minorEastAsia"/>
                <w:sz w:val="24"/>
                <w:szCs w:val="24"/>
              </w:rPr>
            </w:pPr>
          </w:p>
        </w:tc>
        <w:tc>
          <w:tcPr>
            <w:tcW w:w="1701" w:type="dxa"/>
            <w:vAlign w:val="center"/>
          </w:tcPr>
          <w:p w14:paraId="7CF5A970"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开标前答疑会</w:t>
            </w:r>
          </w:p>
        </w:tc>
        <w:tc>
          <w:tcPr>
            <w:tcW w:w="7540" w:type="dxa"/>
            <w:vAlign w:val="center"/>
          </w:tcPr>
          <w:p w14:paraId="777218E8"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不召开</w:t>
            </w:r>
          </w:p>
          <w:p w14:paraId="6F3279C9"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□召开，召开时间：__年_月_日_</w:t>
            </w:r>
            <w:r w:rsidRPr="00B83D33">
              <w:rPr>
                <w:rFonts w:asciiTheme="minorEastAsia" w:eastAsiaTheme="minorEastAsia" w:hAnsiTheme="minorEastAsia"/>
                <w:bCs/>
                <w:sz w:val="24"/>
              </w:rPr>
              <w:t>点</w:t>
            </w:r>
            <w:r w:rsidRPr="00B83D33">
              <w:rPr>
                <w:rFonts w:asciiTheme="minorEastAsia" w:eastAsiaTheme="minorEastAsia" w:hAnsiTheme="minorEastAsia"/>
                <w:sz w:val="24"/>
              </w:rPr>
              <w:t>_</w:t>
            </w:r>
            <w:r w:rsidRPr="00B83D33">
              <w:rPr>
                <w:rFonts w:asciiTheme="minorEastAsia" w:eastAsiaTheme="minorEastAsia" w:hAnsiTheme="minorEastAsia"/>
                <w:bCs/>
                <w:sz w:val="24"/>
              </w:rPr>
              <w:t>分</w:t>
            </w:r>
          </w:p>
          <w:p w14:paraId="7E76F772"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召开地点：____________。</w:t>
            </w:r>
          </w:p>
        </w:tc>
      </w:tr>
      <w:tr w:rsidR="009C1F82" w:rsidRPr="00B83D33" w14:paraId="5A7F784A" w14:textId="77777777">
        <w:trPr>
          <w:trHeight w:val="20"/>
          <w:jc w:val="center"/>
        </w:trPr>
        <w:tc>
          <w:tcPr>
            <w:tcW w:w="988" w:type="dxa"/>
            <w:vAlign w:val="center"/>
          </w:tcPr>
          <w:p w14:paraId="552C8C8F"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4.1</w:t>
            </w:r>
          </w:p>
        </w:tc>
        <w:tc>
          <w:tcPr>
            <w:tcW w:w="1701" w:type="dxa"/>
            <w:vAlign w:val="center"/>
          </w:tcPr>
          <w:p w14:paraId="2919249D"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样品</w:t>
            </w:r>
          </w:p>
        </w:tc>
        <w:tc>
          <w:tcPr>
            <w:tcW w:w="7540" w:type="dxa"/>
            <w:vAlign w:val="center"/>
          </w:tcPr>
          <w:p w14:paraId="449E6CA2"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投标样品递交：</w:t>
            </w:r>
          </w:p>
          <w:p w14:paraId="0CBA5547"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不需要</w:t>
            </w:r>
          </w:p>
          <w:p w14:paraId="636630C6"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□需要，具体要求如下：</w:t>
            </w:r>
          </w:p>
          <w:p w14:paraId="626A0DAB" w14:textId="77777777" w:rsidR="00D84EF2" w:rsidRPr="00B83D33" w:rsidRDefault="00273739">
            <w:pPr>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（1）样品制作的标准和要求：_________；</w:t>
            </w:r>
          </w:p>
          <w:p w14:paraId="199B4EFC"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（2）是否需要随样品提交相关检测报告：</w:t>
            </w:r>
          </w:p>
          <w:p w14:paraId="7631E8AB" w14:textId="77777777" w:rsidR="00D84EF2" w:rsidRPr="00B83D33" w:rsidRDefault="00273739">
            <w:pPr>
              <w:ind w:firstLineChars="250" w:firstLine="600"/>
              <w:jc w:val="left"/>
              <w:rPr>
                <w:rFonts w:asciiTheme="minorEastAsia" w:eastAsiaTheme="minorEastAsia" w:hAnsiTheme="minorEastAsia" w:hint="eastAsia"/>
                <w:sz w:val="24"/>
              </w:rPr>
            </w:pPr>
            <w:r w:rsidRPr="00B83D33">
              <w:rPr>
                <w:rFonts w:asciiTheme="minorEastAsia" w:eastAsiaTheme="minorEastAsia" w:hAnsiTheme="minorEastAsia"/>
                <w:sz w:val="24"/>
              </w:rPr>
              <w:t>□不需要</w:t>
            </w:r>
          </w:p>
          <w:p w14:paraId="73B7E121" w14:textId="77777777" w:rsidR="00D84EF2" w:rsidRPr="00B83D33" w:rsidRDefault="00273739">
            <w:pPr>
              <w:ind w:firstLineChars="250" w:firstLine="600"/>
              <w:jc w:val="left"/>
              <w:rPr>
                <w:rFonts w:asciiTheme="minorEastAsia" w:eastAsiaTheme="minorEastAsia" w:hAnsiTheme="minorEastAsia" w:hint="eastAsia"/>
                <w:sz w:val="24"/>
              </w:rPr>
            </w:pPr>
            <w:r w:rsidRPr="00B83D33">
              <w:rPr>
                <w:rFonts w:asciiTheme="minorEastAsia" w:eastAsiaTheme="minorEastAsia" w:hAnsiTheme="minorEastAsia"/>
                <w:sz w:val="24"/>
              </w:rPr>
              <w:t>□需要</w:t>
            </w:r>
          </w:p>
          <w:p w14:paraId="70449650"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（3）样品递交要求：_________；</w:t>
            </w:r>
          </w:p>
          <w:p w14:paraId="1247677D"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（4）未中标人样品退还：_________；</w:t>
            </w:r>
          </w:p>
          <w:p w14:paraId="5859D397" w14:textId="77777777" w:rsidR="00D84EF2" w:rsidRPr="00B83D33" w:rsidRDefault="00273739">
            <w:pPr>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（5）中标人样品保管、封存及退还：_________；</w:t>
            </w:r>
          </w:p>
          <w:p w14:paraId="09173601"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（6）其他要求（如有）：_________。</w:t>
            </w:r>
          </w:p>
        </w:tc>
      </w:tr>
      <w:tr w:rsidR="009C1F82" w:rsidRPr="00B83D33" w14:paraId="01C1B271" w14:textId="77777777">
        <w:trPr>
          <w:trHeight w:val="1535"/>
          <w:jc w:val="center"/>
        </w:trPr>
        <w:tc>
          <w:tcPr>
            <w:tcW w:w="988" w:type="dxa"/>
            <w:vAlign w:val="center"/>
          </w:tcPr>
          <w:p w14:paraId="67368400"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5.2.5</w:t>
            </w:r>
          </w:p>
        </w:tc>
        <w:tc>
          <w:tcPr>
            <w:tcW w:w="1701" w:type="dxa"/>
            <w:vAlign w:val="center"/>
          </w:tcPr>
          <w:p w14:paraId="3172DB07"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标的所属行业</w:t>
            </w:r>
          </w:p>
        </w:tc>
        <w:tc>
          <w:tcPr>
            <w:tcW w:w="7540" w:type="dxa"/>
            <w:vAlign w:val="center"/>
          </w:tcPr>
          <w:p w14:paraId="1E496C05"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本项目采购标的对应的中小企业划分标准所属行业：</w:t>
            </w:r>
            <w:r w:rsidR="00BB3B03" w:rsidRPr="00B83D33">
              <w:rPr>
                <w:rFonts w:asciiTheme="minorEastAsia" w:eastAsiaTheme="minorEastAsia" w:hAnsiTheme="minorEastAsia" w:hint="eastAsia"/>
                <w:sz w:val="24"/>
              </w:rPr>
              <w:t>工业</w:t>
            </w:r>
          </w:p>
        </w:tc>
      </w:tr>
      <w:tr w:rsidR="009C1F82" w:rsidRPr="00B83D33" w14:paraId="320CCB4F" w14:textId="77777777">
        <w:trPr>
          <w:trHeight w:val="841"/>
          <w:jc w:val="center"/>
        </w:trPr>
        <w:tc>
          <w:tcPr>
            <w:tcW w:w="988" w:type="dxa"/>
            <w:vAlign w:val="center"/>
          </w:tcPr>
          <w:p w14:paraId="7EE75C7C"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rPr>
              <w:br w:type="page"/>
            </w:r>
            <w:r w:rsidRPr="00B83D33">
              <w:rPr>
                <w:rFonts w:asciiTheme="minorEastAsia" w:eastAsiaTheme="minorEastAsia" w:hAnsiTheme="minorEastAsia" w:hint="default"/>
                <w:sz w:val="24"/>
                <w:szCs w:val="24"/>
              </w:rPr>
              <w:t>11.2</w:t>
            </w:r>
          </w:p>
        </w:tc>
        <w:tc>
          <w:tcPr>
            <w:tcW w:w="1701" w:type="dxa"/>
            <w:vAlign w:val="center"/>
          </w:tcPr>
          <w:p w14:paraId="0CD3ED2D"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投标报价</w:t>
            </w:r>
          </w:p>
        </w:tc>
        <w:tc>
          <w:tcPr>
            <w:tcW w:w="7540" w:type="dxa"/>
            <w:vAlign w:val="center"/>
          </w:tcPr>
          <w:p w14:paraId="393E7F96"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投标报价的特殊规定：</w:t>
            </w:r>
          </w:p>
          <w:p w14:paraId="2DB165B9"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无</w:t>
            </w:r>
          </w:p>
          <w:p w14:paraId="099847F2"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□有，具体情形：_____。</w:t>
            </w:r>
          </w:p>
        </w:tc>
      </w:tr>
      <w:tr w:rsidR="009C1F82" w:rsidRPr="00B83D33" w14:paraId="3861F266" w14:textId="77777777">
        <w:trPr>
          <w:trHeight w:val="807"/>
          <w:jc w:val="center"/>
        </w:trPr>
        <w:tc>
          <w:tcPr>
            <w:tcW w:w="988" w:type="dxa"/>
            <w:vAlign w:val="center"/>
          </w:tcPr>
          <w:p w14:paraId="2FE0589D"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lastRenderedPageBreak/>
              <w:t>12.1</w:t>
            </w:r>
          </w:p>
        </w:tc>
        <w:tc>
          <w:tcPr>
            <w:tcW w:w="1701" w:type="dxa"/>
            <w:vMerge w:val="restart"/>
            <w:vAlign w:val="center"/>
          </w:tcPr>
          <w:p w14:paraId="4CB43A61"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投标保证金</w:t>
            </w:r>
          </w:p>
        </w:tc>
        <w:tc>
          <w:tcPr>
            <w:tcW w:w="7540" w:type="dxa"/>
            <w:vAlign w:val="center"/>
          </w:tcPr>
          <w:p w14:paraId="39306FAF" w14:textId="77777777" w:rsidR="00D84EF2" w:rsidRPr="00B83D33" w:rsidRDefault="00273739">
            <w:pPr>
              <w:adjustRightInd w:val="0"/>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投标保证金金额：</w:t>
            </w:r>
          </w:p>
          <w:p w14:paraId="12395B41" w14:textId="3F2B2A2C" w:rsidR="00BB3B03" w:rsidRPr="00B83D33" w:rsidRDefault="00BB3B03">
            <w:pPr>
              <w:adjustRightInd w:val="0"/>
              <w:snapToGrid w:val="0"/>
              <w:rPr>
                <w:rFonts w:asciiTheme="minorEastAsia" w:eastAsiaTheme="minorEastAsia" w:hAnsiTheme="minorEastAsia" w:hint="eastAsia"/>
                <w:sz w:val="24"/>
              </w:rPr>
            </w:pPr>
            <w:r w:rsidRPr="00B83D33">
              <w:rPr>
                <w:rFonts w:asciiTheme="minorEastAsia" w:eastAsiaTheme="minorEastAsia" w:hAnsiTheme="minorEastAsia" w:hint="eastAsia"/>
                <w:sz w:val="24"/>
              </w:rPr>
              <w:t>01包</w:t>
            </w:r>
            <w:r w:rsidRPr="00B83D33">
              <w:rPr>
                <w:rFonts w:asciiTheme="minorEastAsia" w:eastAsiaTheme="minorEastAsia" w:hAnsiTheme="minorEastAsia"/>
                <w:sz w:val="24"/>
              </w:rPr>
              <w:t>：</w:t>
            </w:r>
            <w:r w:rsidR="00F94B10">
              <w:rPr>
                <w:rFonts w:asciiTheme="minorEastAsia" w:eastAsiaTheme="minorEastAsia" w:hAnsiTheme="minorEastAsia" w:hint="eastAsia"/>
                <w:sz w:val="24"/>
              </w:rPr>
              <w:t>90000</w:t>
            </w:r>
            <w:r w:rsidRPr="00B83D33">
              <w:rPr>
                <w:rFonts w:asciiTheme="minorEastAsia" w:eastAsiaTheme="minorEastAsia" w:hAnsiTheme="minorEastAsia" w:hint="eastAsia"/>
                <w:sz w:val="24"/>
              </w:rPr>
              <w:t>元</w:t>
            </w:r>
            <w:r w:rsidRPr="00B83D33">
              <w:rPr>
                <w:rFonts w:asciiTheme="minorEastAsia" w:eastAsiaTheme="minorEastAsia" w:hAnsiTheme="minorEastAsia"/>
                <w:sz w:val="24"/>
              </w:rPr>
              <w:t>整；</w:t>
            </w:r>
          </w:p>
          <w:p w14:paraId="463CAC3A"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投标保证金收受人信息：</w:t>
            </w:r>
          </w:p>
          <w:p w14:paraId="20A8115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（1）投标保证金只能采用以下形式: 支票、汇票、本票或者金融机构、担保机构出具的保函等非现金形式提交，其他形式均不予接受。(任何从个人账户转出的投标保证金视同无效)</w:t>
            </w:r>
          </w:p>
          <w:p w14:paraId="6AAD7856"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支票(支票抬头:中</w:t>
            </w:r>
            <w:proofErr w:type="gramStart"/>
            <w:r w:rsidRPr="00B83D33">
              <w:rPr>
                <w:rFonts w:asciiTheme="minorEastAsia" w:eastAsiaTheme="minorEastAsia" w:hAnsiTheme="minorEastAsia" w:hint="eastAsia"/>
                <w:sz w:val="24"/>
              </w:rPr>
              <w:t>源联盛</w:t>
            </w:r>
            <w:proofErr w:type="gramEnd"/>
            <w:r w:rsidRPr="00B83D33">
              <w:rPr>
                <w:rFonts w:asciiTheme="minorEastAsia" w:eastAsiaTheme="minorEastAsia" w:hAnsiTheme="minorEastAsia" w:hint="eastAsia"/>
                <w:sz w:val="24"/>
              </w:rPr>
              <w:t>咨询（北京）有限公司或留空)；</w:t>
            </w:r>
          </w:p>
          <w:p w14:paraId="1BEE7D9F"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汇款(以汇款形式提交投标保证金的，投标人须确保款项按招标文件要求时间到账，否则按未提交投标保证金处理)；</w:t>
            </w:r>
          </w:p>
          <w:p w14:paraId="2755F256"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账户名称: 中</w:t>
            </w:r>
            <w:proofErr w:type="gramStart"/>
            <w:r w:rsidRPr="00B83D33">
              <w:rPr>
                <w:rFonts w:asciiTheme="minorEastAsia" w:eastAsiaTheme="minorEastAsia" w:hAnsiTheme="minorEastAsia" w:hint="eastAsia"/>
                <w:sz w:val="24"/>
              </w:rPr>
              <w:t>源联盛</w:t>
            </w:r>
            <w:proofErr w:type="gramEnd"/>
            <w:r w:rsidRPr="00B83D33">
              <w:rPr>
                <w:rFonts w:asciiTheme="minorEastAsia" w:eastAsiaTheme="minorEastAsia" w:hAnsiTheme="minorEastAsia" w:hint="eastAsia"/>
                <w:sz w:val="24"/>
              </w:rPr>
              <w:t>咨询（北京）有限公司</w:t>
            </w:r>
          </w:p>
          <w:p w14:paraId="273EA236" w14:textId="77777777" w:rsidR="00D84EF2" w:rsidRPr="00B83D33" w:rsidRDefault="00273739">
            <w:pPr>
              <w:jc w:val="left"/>
              <w:rPr>
                <w:rFonts w:asciiTheme="minorEastAsia" w:eastAsiaTheme="minorEastAsia" w:hAnsiTheme="minorEastAsia" w:hint="eastAsia"/>
                <w:b/>
                <w:sz w:val="24"/>
              </w:rPr>
            </w:pPr>
            <w:r w:rsidRPr="00B83D33">
              <w:rPr>
                <w:rFonts w:asciiTheme="minorEastAsia" w:eastAsiaTheme="minorEastAsia" w:hAnsiTheme="minorEastAsia" w:hint="eastAsia"/>
                <w:b/>
                <w:sz w:val="24"/>
              </w:rPr>
              <w:t>投标保证金账号：344171207755</w:t>
            </w:r>
          </w:p>
          <w:p w14:paraId="28E1CAB5" w14:textId="77777777" w:rsidR="00D84EF2" w:rsidRPr="00B83D33" w:rsidRDefault="00273739">
            <w:pPr>
              <w:jc w:val="left"/>
              <w:rPr>
                <w:rFonts w:asciiTheme="minorEastAsia" w:eastAsiaTheme="minorEastAsia" w:hAnsiTheme="minorEastAsia" w:hint="eastAsia"/>
                <w:b/>
                <w:sz w:val="24"/>
              </w:rPr>
            </w:pPr>
            <w:r w:rsidRPr="00B83D33">
              <w:rPr>
                <w:rFonts w:asciiTheme="minorEastAsia" w:eastAsiaTheme="minorEastAsia" w:hAnsiTheme="minorEastAsia" w:hint="eastAsia"/>
                <w:b/>
                <w:sz w:val="24"/>
              </w:rPr>
              <w:t>开户行：中国银行北京天华支行</w:t>
            </w:r>
          </w:p>
          <w:p w14:paraId="792A5A77" w14:textId="77777777" w:rsidR="00D84EF2" w:rsidRPr="00B83D33" w:rsidRDefault="00273739">
            <w:pPr>
              <w:jc w:val="left"/>
              <w:rPr>
                <w:rFonts w:asciiTheme="minorEastAsia" w:eastAsiaTheme="minorEastAsia" w:hAnsiTheme="minorEastAsia" w:hint="eastAsia"/>
                <w:b/>
                <w:sz w:val="24"/>
              </w:rPr>
            </w:pPr>
            <w:r w:rsidRPr="00B83D33">
              <w:rPr>
                <w:rFonts w:asciiTheme="minorEastAsia" w:eastAsiaTheme="minorEastAsia" w:hAnsiTheme="minorEastAsia" w:hint="eastAsia"/>
                <w:b/>
                <w:sz w:val="24"/>
              </w:rPr>
              <w:t>行号：10410005522</w:t>
            </w:r>
          </w:p>
          <w:p w14:paraId="68DD89D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（2）以汇款方式递交投标保证金的需注明所递交项目的采购编号，如分包则需</w:t>
            </w:r>
            <w:proofErr w:type="gramStart"/>
            <w:r w:rsidRPr="00B83D33">
              <w:rPr>
                <w:rFonts w:asciiTheme="minorEastAsia" w:eastAsiaTheme="minorEastAsia" w:hAnsiTheme="minorEastAsia" w:hint="eastAsia"/>
                <w:sz w:val="24"/>
              </w:rPr>
              <w:t>注明包号</w:t>
            </w:r>
            <w:proofErr w:type="gramEnd"/>
            <w:r w:rsidRPr="00B83D33">
              <w:rPr>
                <w:rFonts w:asciiTheme="minorEastAsia" w:eastAsiaTheme="minorEastAsia" w:hAnsiTheme="minorEastAsia" w:hint="eastAsia"/>
                <w:sz w:val="24"/>
              </w:rPr>
              <w:t>(例如:ZYLS-ZB-202</w:t>
            </w:r>
            <w:r w:rsidRPr="00B83D33">
              <w:rPr>
                <w:rFonts w:asciiTheme="minorEastAsia" w:eastAsiaTheme="minorEastAsia" w:hAnsiTheme="minorEastAsia"/>
                <w:sz w:val="24"/>
              </w:rPr>
              <w:t>5</w:t>
            </w:r>
            <w:r w:rsidRPr="00B83D33">
              <w:rPr>
                <w:rFonts w:asciiTheme="minorEastAsia" w:eastAsiaTheme="minorEastAsia" w:hAnsiTheme="minorEastAsia" w:hint="eastAsia"/>
                <w:sz w:val="24"/>
              </w:rPr>
              <w:t>XXXXX,第X包)</w:t>
            </w:r>
            <w:r w:rsidRPr="00B83D33">
              <w:rPr>
                <w:rFonts w:asciiTheme="minorEastAsia" w:eastAsiaTheme="minorEastAsia" w:hAnsiTheme="minorEastAsia"/>
                <w:sz w:val="24"/>
              </w:rPr>
              <w:t xml:space="preserve"> </w:t>
            </w:r>
          </w:p>
          <w:p w14:paraId="15FD7AEF"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（3）投标</w:t>
            </w:r>
            <w:r w:rsidRPr="00B83D33">
              <w:rPr>
                <w:rFonts w:asciiTheme="minorEastAsia" w:eastAsiaTheme="minorEastAsia" w:hAnsiTheme="minorEastAsia"/>
                <w:sz w:val="24"/>
              </w:rPr>
              <w:t>保证金缴纳后，需在“</w:t>
            </w:r>
            <w:r w:rsidRPr="00B83D33">
              <w:rPr>
                <w:rFonts w:asciiTheme="minorEastAsia" w:eastAsiaTheme="minorEastAsia" w:hAnsiTheme="minorEastAsia" w:hint="eastAsia"/>
                <w:sz w:val="24"/>
              </w:rPr>
              <w:t>北京市</w:t>
            </w:r>
            <w:r w:rsidRPr="00B83D33">
              <w:rPr>
                <w:rFonts w:asciiTheme="minorEastAsia" w:eastAsiaTheme="minorEastAsia" w:hAnsiTheme="minorEastAsia"/>
                <w:sz w:val="24"/>
              </w:rPr>
              <w:t>政府采购电子交易平台”</w:t>
            </w:r>
            <w:r w:rsidRPr="00B83D33">
              <w:rPr>
                <w:rFonts w:asciiTheme="minorEastAsia" w:eastAsiaTheme="minorEastAsia" w:hAnsiTheme="minorEastAsia" w:hint="eastAsia"/>
                <w:sz w:val="24"/>
              </w:rPr>
              <w:t>上传</w:t>
            </w:r>
            <w:r w:rsidRPr="00B83D33">
              <w:rPr>
                <w:rFonts w:asciiTheme="minorEastAsia" w:eastAsiaTheme="minorEastAsia" w:hAnsiTheme="minorEastAsia"/>
                <w:sz w:val="24"/>
              </w:rPr>
              <w:t>保证金缴纳凭证，如未上传，由此带来的后果由投标人自行承担。</w:t>
            </w:r>
          </w:p>
        </w:tc>
      </w:tr>
      <w:tr w:rsidR="009C1F82" w:rsidRPr="00B83D33" w14:paraId="23B0A132" w14:textId="77777777">
        <w:trPr>
          <w:trHeight w:val="20"/>
          <w:jc w:val="center"/>
        </w:trPr>
        <w:tc>
          <w:tcPr>
            <w:tcW w:w="988" w:type="dxa"/>
            <w:vAlign w:val="center"/>
          </w:tcPr>
          <w:p w14:paraId="209D0926"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12.</w:t>
            </w:r>
            <w:r w:rsidRPr="00B83D33">
              <w:rPr>
                <w:rFonts w:asciiTheme="minorEastAsia" w:eastAsiaTheme="minorEastAsia" w:hAnsiTheme="minorEastAsia"/>
                <w:sz w:val="24"/>
                <w:szCs w:val="24"/>
              </w:rPr>
              <w:t>8</w:t>
            </w:r>
            <w:r w:rsidRPr="00B83D33">
              <w:rPr>
                <w:rFonts w:asciiTheme="minorEastAsia" w:eastAsiaTheme="minorEastAsia" w:hAnsiTheme="minorEastAsia" w:hint="default"/>
                <w:sz w:val="24"/>
                <w:szCs w:val="24"/>
              </w:rPr>
              <w:t>.2</w:t>
            </w:r>
          </w:p>
        </w:tc>
        <w:tc>
          <w:tcPr>
            <w:tcW w:w="1701" w:type="dxa"/>
            <w:vMerge/>
            <w:vAlign w:val="center"/>
          </w:tcPr>
          <w:p w14:paraId="4374C554" w14:textId="77777777" w:rsidR="00D84EF2" w:rsidRPr="00B83D33" w:rsidRDefault="00D84EF2">
            <w:pPr>
              <w:jc w:val="center"/>
              <w:rPr>
                <w:rFonts w:asciiTheme="minorEastAsia" w:eastAsiaTheme="minorEastAsia" w:hAnsiTheme="minorEastAsia" w:hint="eastAsia"/>
                <w:sz w:val="24"/>
              </w:rPr>
            </w:pPr>
          </w:p>
        </w:tc>
        <w:tc>
          <w:tcPr>
            <w:tcW w:w="7540" w:type="dxa"/>
            <w:vAlign w:val="center"/>
          </w:tcPr>
          <w:p w14:paraId="71C30F2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投标保证金可以不予退还的其他情形：</w:t>
            </w:r>
          </w:p>
          <w:p w14:paraId="6328B9EF"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□无</w:t>
            </w:r>
          </w:p>
          <w:p w14:paraId="2C71E85B"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■有，具体情形：</w:t>
            </w:r>
          </w:p>
          <w:p w14:paraId="28EBBF6E" w14:textId="77777777" w:rsidR="00D84EF2" w:rsidRPr="00B83D33" w:rsidRDefault="00273739">
            <w:pPr>
              <w:adjustRightInd w:val="0"/>
              <w:snapToGrid w:val="0"/>
              <w:rPr>
                <w:rFonts w:asciiTheme="minorEastAsia" w:eastAsiaTheme="minorEastAsia" w:hAnsiTheme="minorEastAsia" w:hint="eastAsia"/>
                <w:sz w:val="24"/>
              </w:rPr>
            </w:pPr>
            <w:r w:rsidRPr="00B83D33">
              <w:rPr>
                <w:rFonts w:asciiTheme="minorEastAsia" w:eastAsiaTheme="minorEastAsia" w:hAnsiTheme="minorEastAsia"/>
                <w:sz w:val="24"/>
              </w:rPr>
              <w:t>（1）在开标之日后到投标有效期满前，投标人擅自撤回投标的。</w:t>
            </w:r>
          </w:p>
          <w:p w14:paraId="771BA6AA" w14:textId="77777777" w:rsidR="00D84EF2" w:rsidRPr="00B83D33" w:rsidRDefault="00273739">
            <w:pPr>
              <w:adjustRightInd w:val="0"/>
              <w:snapToGrid w:val="0"/>
              <w:rPr>
                <w:rFonts w:asciiTheme="minorEastAsia" w:eastAsiaTheme="minorEastAsia" w:hAnsiTheme="minorEastAsia" w:hint="eastAsia"/>
                <w:sz w:val="24"/>
              </w:rPr>
            </w:pPr>
            <w:r w:rsidRPr="00B83D33">
              <w:rPr>
                <w:rFonts w:asciiTheme="minorEastAsia" w:eastAsiaTheme="minorEastAsia" w:hAnsiTheme="minorEastAsia"/>
                <w:sz w:val="24"/>
              </w:rPr>
              <w:t>（2）投标人不接受招标采购单位对其投标价格错误的修正。</w:t>
            </w:r>
          </w:p>
          <w:p w14:paraId="7AD5C170" w14:textId="77777777" w:rsidR="00D84EF2" w:rsidRPr="00B83D33" w:rsidRDefault="00273739">
            <w:pPr>
              <w:adjustRightInd w:val="0"/>
              <w:snapToGrid w:val="0"/>
              <w:rPr>
                <w:rFonts w:asciiTheme="minorEastAsia" w:eastAsiaTheme="minorEastAsia" w:hAnsiTheme="minorEastAsia" w:hint="eastAsia"/>
                <w:sz w:val="24"/>
              </w:rPr>
            </w:pPr>
            <w:r w:rsidRPr="00B83D33">
              <w:rPr>
                <w:rFonts w:asciiTheme="minorEastAsia" w:eastAsiaTheme="minorEastAsia" w:hAnsiTheme="minorEastAsia"/>
                <w:sz w:val="24"/>
              </w:rPr>
              <w:t>（3）投标人在投标文件中提供任何虚假材料的。</w:t>
            </w:r>
          </w:p>
          <w:p w14:paraId="756AE54A" w14:textId="77777777" w:rsidR="00D84EF2" w:rsidRPr="00B83D33" w:rsidRDefault="00273739">
            <w:pPr>
              <w:adjustRightInd w:val="0"/>
              <w:snapToGrid w:val="0"/>
              <w:rPr>
                <w:rFonts w:asciiTheme="minorEastAsia" w:eastAsiaTheme="minorEastAsia" w:hAnsiTheme="minorEastAsia" w:hint="eastAsia"/>
                <w:sz w:val="24"/>
              </w:rPr>
            </w:pPr>
            <w:r w:rsidRPr="00B83D33">
              <w:rPr>
                <w:rFonts w:asciiTheme="minorEastAsia" w:eastAsiaTheme="minorEastAsia" w:hAnsiTheme="minorEastAsia"/>
                <w:sz w:val="24"/>
              </w:rPr>
              <w:t>（4）中标人在规定期限内未能根据本文件要求签订合同。</w:t>
            </w:r>
          </w:p>
          <w:p w14:paraId="20EB2E9D" w14:textId="77777777" w:rsidR="00D84EF2" w:rsidRPr="00B83D33" w:rsidRDefault="00273739">
            <w:pPr>
              <w:adjustRightInd w:val="0"/>
              <w:snapToGrid w:val="0"/>
              <w:rPr>
                <w:rFonts w:asciiTheme="minorEastAsia" w:eastAsiaTheme="minorEastAsia" w:hAnsiTheme="minorEastAsia" w:hint="eastAsia"/>
                <w:sz w:val="24"/>
              </w:rPr>
            </w:pPr>
            <w:r w:rsidRPr="00B83D33">
              <w:rPr>
                <w:rFonts w:asciiTheme="minorEastAsia" w:eastAsiaTheme="minorEastAsia" w:hAnsiTheme="minorEastAsia"/>
                <w:sz w:val="24"/>
              </w:rPr>
              <w:t>（5）中标人未按招标文件规定交纳招标代理服务费。</w:t>
            </w:r>
          </w:p>
          <w:p w14:paraId="7967F1B5" w14:textId="77777777" w:rsidR="00D84EF2" w:rsidRPr="00B83D33" w:rsidRDefault="00273739">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sz w:val="24"/>
                <w:szCs w:val="24"/>
              </w:rPr>
              <w:t>（6）中标人不按本文件的规定提交履约保证金或质保金的。</w:t>
            </w:r>
          </w:p>
        </w:tc>
      </w:tr>
      <w:tr w:rsidR="009C1F82" w:rsidRPr="00B83D33" w14:paraId="603CA144" w14:textId="77777777">
        <w:trPr>
          <w:trHeight w:val="20"/>
          <w:jc w:val="center"/>
        </w:trPr>
        <w:tc>
          <w:tcPr>
            <w:tcW w:w="988" w:type="dxa"/>
            <w:vAlign w:val="center"/>
          </w:tcPr>
          <w:p w14:paraId="4A24B921"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13.1</w:t>
            </w:r>
          </w:p>
        </w:tc>
        <w:tc>
          <w:tcPr>
            <w:tcW w:w="1701" w:type="dxa"/>
            <w:vAlign w:val="center"/>
          </w:tcPr>
          <w:p w14:paraId="7DDF0924"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投标有效期</w:t>
            </w:r>
          </w:p>
        </w:tc>
        <w:tc>
          <w:tcPr>
            <w:tcW w:w="7540" w:type="dxa"/>
            <w:vAlign w:val="center"/>
          </w:tcPr>
          <w:p w14:paraId="706EA85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自提交投标文件的截止之日起算90日历天。</w:t>
            </w:r>
          </w:p>
        </w:tc>
      </w:tr>
      <w:tr w:rsidR="009C1F82" w:rsidRPr="00B83D33" w14:paraId="6D56D5AA" w14:textId="77777777">
        <w:trPr>
          <w:trHeight w:val="20"/>
          <w:jc w:val="center"/>
        </w:trPr>
        <w:tc>
          <w:tcPr>
            <w:tcW w:w="988" w:type="dxa"/>
            <w:vAlign w:val="center"/>
          </w:tcPr>
          <w:p w14:paraId="11038632"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18.2</w:t>
            </w:r>
          </w:p>
        </w:tc>
        <w:tc>
          <w:tcPr>
            <w:tcW w:w="1701" w:type="dxa"/>
            <w:vAlign w:val="center"/>
          </w:tcPr>
          <w:p w14:paraId="4F3FF37F"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解密时间</w:t>
            </w:r>
          </w:p>
        </w:tc>
        <w:tc>
          <w:tcPr>
            <w:tcW w:w="7540" w:type="dxa"/>
            <w:vAlign w:val="center"/>
          </w:tcPr>
          <w:p w14:paraId="636D25FA" w14:textId="77777777" w:rsidR="00D84EF2" w:rsidRPr="00B83D33" w:rsidRDefault="00273739" w:rsidP="004F1029">
            <w:pPr>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解密时间：</w:t>
            </w:r>
            <w:r w:rsidR="004F1029" w:rsidRPr="00B83D33">
              <w:rPr>
                <w:rFonts w:asciiTheme="minorEastAsia" w:eastAsiaTheme="minorEastAsia" w:hAnsiTheme="minorEastAsia"/>
                <w:sz w:val="24"/>
                <w:u w:val="single"/>
              </w:rPr>
              <w:t>20</w:t>
            </w:r>
            <w:r w:rsidRPr="00B83D33">
              <w:rPr>
                <w:rFonts w:asciiTheme="minorEastAsia" w:eastAsiaTheme="minorEastAsia" w:hAnsiTheme="minorEastAsia"/>
                <w:sz w:val="24"/>
              </w:rPr>
              <w:t>分钟</w:t>
            </w: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投标人可</w:t>
            </w:r>
            <w:r w:rsidRPr="00B83D33">
              <w:rPr>
                <w:rFonts w:asciiTheme="minorEastAsia" w:eastAsiaTheme="minorEastAsia" w:hAnsiTheme="minorEastAsia" w:hint="eastAsia"/>
                <w:sz w:val="24"/>
              </w:rPr>
              <w:t>选择自行</w:t>
            </w:r>
            <w:r w:rsidRPr="00B83D33">
              <w:rPr>
                <w:rFonts w:asciiTheme="minorEastAsia" w:eastAsiaTheme="minorEastAsia" w:hAnsiTheme="minorEastAsia"/>
                <w:sz w:val="24"/>
              </w:rPr>
              <w:t>解密或至招标代理机构</w:t>
            </w:r>
            <w:r w:rsidRPr="00B83D33">
              <w:rPr>
                <w:rFonts w:asciiTheme="minorEastAsia" w:eastAsiaTheme="minorEastAsia" w:hAnsiTheme="minorEastAsia" w:hint="eastAsia"/>
                <w:sz w:val="24"/>
              </w:rPr>
              <w:t>开标地点进行</w:t>
            </w:r>
            <w:r w:rsidRPr="00B83D33">
              <w:rPr>
                <w:rFonts w:asciiTheme="minorEastAsia" w:eastAsiaTheme="minorEastAsia" w:hAnsiTheme="minorEastAsia"/>
                <w:sz w:val="24"/>
              </w:rPr>
              <w:t>解密</w:t>
            </w:r>
            <w:r w:rsidRPr="00B83D33">
              <w:rPr>
                <w:rFonts w:asciiTheme="minorEastAsia" w:eastAsiaTheme="minorEastAsia" w:hAnsiTheme="minorEastAsia" w:hint="eastAsia"/>
                <w:sz w:val="24"/>
              </w:rPr>
              <w:t>）</w:t>
            </w:r>
          </w:p>
        </w:tc>
      </w:tr>
      <w:tr w:rsidR="009C1F82" w:rsidRPr="00B83D33" w14:paraId="77C82C0D" w14:textId="77777777">
        <w:trPr>
          <w:trHeight w:val="20"/>
          <w:jc w:val="center"/>
        </w:trPr>
        <w:tc>
          <w:tcPr>
            <w:tcW w:w="988" w:type="dxa"/>
            <w:vAlign w:val="center"/>
          </w:tcPr>
          <w:p w14:paraId="374FBF8A"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22.1</w:t>
            </w:r>
          </w:p>
        </w:tc>
        <w:tc>
          <w:tcPr>
            <w:tcW w:w="1701" w:type="dxa"/>
            <w:vAlign w:val="center"/>
          </w:tcPr>
          <w:p w14:paraId="0973D073"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确定中标人</w:t>
            </w:r>
          </w:p>
        </w:tc>
        <w:tc>
          <w:tcPr>
            <w:tcW w:w="7540" w:type="dxa"/>
            <w:vAlign w:val="center"/>
          </w:tcPr>
          <w:p w14:paraId="3B1091E9" w14:textId="77777777" w:rsidR="00D84EF2" w:rsidRPr="00B83D33" w:rsidRDefault="00273739">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中标候选人并列的，采购人是否委托评标委员会确定中标人：</w:t>
            </w:r>
          </w:p>
          <w:p w14:paraId="05BA7216" w14:textId="77777777" w:rsidR="00D84EF2" w:rsidRPr="00B83D33" w:rsidRDefault="00273739">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□否</w:t>
            </w:r>
          </w:p>
          <w:p w14:paraId="5CB772AF" w14:textId="77777777" w:rsidR="00D84EF2" w:rsidRPr="00B83D33" w:rsidRDefault="00273739">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sz w:val="24"/>
                <w:szCs w:val="24"/>
              </w:rPr>
              <w:t>■</w:t>
            </w:r>
            <w:r w:rsidRPr="00B83D33">
              <w:rPr>
                <w:rFonts w:asciiTheme="minorEastAsia" w:eastAsiaTheme="minorEastAsia" w:hAnsiTheme="minorEastAsia" w:hint="default"/>
                <w:sz w:val="24"/>
                <w:szCs w:val="24"/>
              </w:rPr>
              <w:t>是</w:t>
            </w:r>
          </w:p>
          <w:p w14:paraId="04B7825D" w14:textId="77777777" w:rsidR="00D84EF2" w:rsidRPr="00B83D33" w:rsidRDefault="00273739">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 xml:space="preserve">中标候选人并列的，按照以下方式确定中标人： </w:t>
            </w:r>
          </w:p>
          <w:p w14:paraId="0F10D4A6" w14:textId="77777777" w:rsidR="00D84EF2" w:rsidRPr="00B83D33" w:rsidRDefault="00273739">
            <w:pPr>
              <w:pStyle w:val="af5"/>
              <w:adjustRightInd w:val="0"/>
              <w:snapToGrid w:val="0"/>
              <w:rPr>
                <w:rFonts w:asciiTheme="minorEastAsia" w:eastAsiaTheme="minorEastAsia" w:hAnsiTheme="minorEastAsia"/>
                <w:sz w:val="24"/>
                <w:szCs w:val="24"/>
              </w:rPr>
            </w:pPr>
            <w:r w:rsidRPr="00B83D33">
              <w:rPr>
                <w:rFonts w:asciiTheme="minorEastAsia" w:eastAsiaTheme="minorEastAsia" w:hAnsiTheme="minorEastAsia"/>
                <w:sz w:val="24"/>
                <w:szCs w:val="24"/>
              </w:rPr>
              <w:t>■</w:t>
            </w:r>
            <w:r w:rsidRPr="00B83D33">
              <w:rPr>
                <w:rFonts w:asciiTheme="minorEastAsia" w:eastAsiaTheme="minorEastAsia" w:hAnsiTheme="minorEastAsia" w:hint="default"/>
                <w:sz w:val="24"/>
                <w:szCs w:val="24"/>
              </w:rPr>
              <w:t>得分且投标报价均相同的，以</w:t>
            </w:r>
            <w:r w:rsidRPr="00B83D33">
              <w:rPr>
                <w:rFonts w:asciiTheme="minorEastAsia" w:eastAsiaTheme="minorEastAsia" w:hAnsiTheme="minorEastAsia" w:hint="default"/>
                <w:sz w:val="24"/>
                <w:szCs w:val="24"/>
                <w:u w:val="single"/>
              </w:rPr>
              <w:t>“</w:t>
            </w:r>
            <w:r w:rsidRPr="00B83D33">
              <w:rPr>
                <w:rFonts w:asciiTheme="minorEastAsia" w:eastAsiaTheme="minorEastAsia" w:hAnsiTheme="minorEastAsia"/>
                <w:sz w:val="24"/>
                <w:szCs w:val="24"/>
                <w:u w:val="single"/>
              </w:rPr>
              <w:t>评分</w:t>
            </w:r>
            <w:r w:rsidRPr="00B83D33">
              <w:rPr>
                <w:rFonts w:asciiTheme="minorEastAsia" w:eastAsiaTheme="minorEastAsia" w:hAnsiTheme="minorEastAsia" w:hint="default"/>
                <w:sz w:val="24"/>
                <w:szCs w:val="24"/>
                <w:u w:val="single"/>
              </w:rPr>
              <w:t>办法中技术部分”</w:t>
            </w:r>
            <w:r w:rsidRPr="00B83D33">
              <w:rPr>
                <w:rFonts w:asciiTheme="minorEastAsia" w:eastAsiaTheme="minorEastAsia" w:hAnsiTheme="minorEastAsia" w:hint="default"/>
                <w:sz w:val="24"/>
                <w:szCs w:val="24"/>
              </w:rPr>
              <w:t>得分高者为中标人</w:t>
            </w:r>
          </w:p>
          <w:p w14:paraId="13BA93E3" w14:textId="77777777" w:rsidR="00D84EF2" w:rsidRPr="00B83D33" w:rsidRDefault="00273739">
            <w:pPr>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□随机抽取</w:t>
            </w:r>
          </w:p>
        </w:tc>
      </w:tr>
      <w:tr w:rsidR="009C1F82" w:rsidRPr="00B83D33" w14:paraId="6BE6665C" w14:textId="77777777">
        <w:trPr>
          <w:trHeight w:val="20"/>
          <w:jc w:val="center"/>
        </w:trPr>
        <w:tc>
          <w:tcPr>
            <w:tcW w:w="988" w:type="dxa"/>
            <w:vAlign w:val="center"/>
          </w:tcPr>
          <w:p w14:paraId="554EDE97"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25.5</w:t>
            </w:r>
          </w:p>
        </w:tc>
        <w:tc>
          <w:tcPr>
            <w:tcW w:w="1701" w:type="dxa"/>
            <w:vAlign w:val="center"/>
          </w:tcPr>
          <w:p w14:paraId="4DBE2809"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分包</w:t>
            </w:r>
          </w:p>
        </w:tc>
        <w:tc>
          <w:tcPr>
            <w:tcW w:w="7540" w:type="dxa"/>
            <w:vAlign w:val="center"/>
          </w:tcPr>
          <w:p w14:paraId="1312D1AA"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 xml:space="preserve">本项目的非主体、非关键性工作是否允许分包： </w:t>
            </w:r>
          </w:p>
          <w:p w14:paraId="54022BEA"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不允许</w:t>
            </w:r>
          </w:p>
          <w:p w14:paraId="725BA2F2"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□允许，具体要求：</w:t>
            </w:r>
          </w:p>
          <w:p w14:paraId="4087102E"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（1）可以分包履行的具体内容：_____；</w:t>
            </w:r>
          </w:p>
          <w:p w14:paraId="18848EB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（2）允许分包的金额或者比例：_____；</w:t>
            </w:r>
          </w:p>
          <w:p w14:paraId="306348A3" w14:textId="77777777" w:rsidR="00D84EF2" w:rsidRPr="00B83D33" w:rsidRDefault="00273739">
            <w:pPr>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（3）其他要求：_____。</w:t>
            </w:r>
          </w:p>
        </w:tc>
      </w:tr>
      <w:tr w:rsidR="009C1F82" w:rsidRPr="00B83D33" w14:paraId="028EE393" w14:textId="77777777">
        <w:trPr>
          <w:trHeight w:val="20"/>
          <w:jc w:val="center"/>
        </w:trPr>
        <w:tc>
          <w:tcPr>
            <w:tcW w:w="988" w:type="dxa"/>
            <w:vAlign w:val="center"/>
          </w:tcPr>
          <w:p w14:paraId="00F1CCC4"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lastRenderedPageBreak/>
              <w:t>25.6</w:t>
            </w:r>
          </w:p>
        </w:tc>
        <w:tc>
          <w:tcPr>
            <w:tcW w:w="1701" w:type="dxa"/>
            <w:vAlign w:val="center"/>
          </w:tcPr>
          <w:p w14:paraId="574919B3" w14:textId="77777777" w:rsidR="00D84EF2" w:rsidRPr="00B83D33" w:rsidRDefault="00273739">
            <w:pPr>
              <w:jc w:val="center"/>
              <w:rPr>
                <w:rFonts w:asciiTheme="minorEastAsia" w:eastAsiaTheme="minorEastAsia" w:hAnsiTheme="minorEastAsia" w:hint="eastAsia"/>
                <w:sz w:val="24"/>
              </w:rPr>
            </w:pPr>
            <w:proofErr w:type="gramStart"/>
            <w:r w:rsidRPr="00B83D33">
              <w:rPr>
                <w:rFonts w:asciiTheme="minorEastAsia" w:eastAsiaTheme="minorEastAsia" w:hAnsiTheme="minorEastAsia"/>
                <w:sz w:val="24"/>
              </w:rPr>
              <w:t>政采贷</w:t>
            </w:r>
            <w:proofErr w:type="gramEnd"/>
          </w:p>
        </w:tc>
        <w:tc>
          <w:tcPr>
            <w:tcW w:w="7540" w:type="dxa"/>
            <w:vAlign w:val="center"/>
          </w:tcPr>
          <w:p w14:paraId="2A6BBF19"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B83D33">
              <w:rPr>
                <w:rFonts w:asciiTheme="minorEastAsia" w:eastAsiaTheme="minorEastAsia" w:hAnsiTheme="minorEastAsia"/>
                <w:kern w:val="0"/>
                <w:sz w:val="24"/>
              </w:rPr>
              <w:t>京财采购</w:t>
            </w:r>
            <w:proofErr w:type="gramEnd"/>
            <w:r w:rsidRPr="00B83D33">
              <w:rPr>
                <w:rFonts w:asciiTheme="minorEastAsia" w:eastAsiaTheme="minorEastAsia" w:hAnsiTheme="minorEastAsia"/>
                <w:kern w:val="0"/>
                <w:sz w:val="24"/>
              </w:rPr>
              <w:t>〔2023〕637号）。有需求的供应商，可按上述通知要求办理“政采贷”。</w:t>
            </w:r>
          </w:p>
        </w:tc>
      </w:tr>
      <w:tr w:rsidR="009C1F82" w:rsidRPr="00B83D33" w14:paraId="6B2CFBE4" w14:textId="77777777">
        <w:trPr>
          <w:trHeight w:val="20"/>
          <w:jc w:val="center"/>
        </w:trPr>
        <w:tc>
          <w:tcPr>
            <w:tcW w:w="988" w:type="dxa"/>
            <w:vAlign w:val="center"/>
          </w:tcPr>
          <w:p w14:paraId="3EBD2870"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26.1.1</w:t>
            </w:r>
          </w:p>
        </w:tc>
        <w:tc>
          <w:tcPr>
            <w:tcW w:w="1701" w:type="dxa"/>
            <w:vAlign w:val="center"/>
          </w:tcPr>
          <w:p w14:paraId="79C526B4"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询问</w:t>
            </w:r>
          </w:p>
        </w:tc>
        <w:tc>
          <w:tcPr>
            <w:tcW w:w="7540" w:type="dxa"/>
            <w:vAlign w:val="center"/>
          </w:tcPr>
          <w:p w14:paraId="1B6ACC51"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询问</w:t>
            </w:r>
            <w:r w:rsidRPr="00B83D33">
              <w:rPr>
                <w:rFonts w:asciiTheme="minorEastAsia" w:eastAsiaTheme="minorEastAsia" w:hAnsiTheme="minorEastAsia" w:hint="eastAsia"/>
                <w:sz w:val="24"/>
              </w:rPr>
              <w:t>提出</w:t>
            </w:r>
            <w:r w:rsidRPr="00B83D33">
              <w:rPr>
                <w:rFonts w:asciiTheme="minorEastAsia" w:eastAsiaTheme="minorEastAsia" w:hAnsiTheme="minorEastAsia"/>
                <w:sz w:val="24"/>
              </w:rPr>
              <w:t>形式：</w:t>
            </w:r>
            <w:r w:rsidRPr="00B83D33">
              <w:rPr>
                <w:rFonts w:asciiTheme="minorEastAsia" w:eastAsiaTheme="minorEastAsia" w:hAnsiTheme="minorEastAsia" w:hint="eastAsia"/>
                <w:sz w:val="24"/>
                <w:u w:val="single"/>
              </w:rPr>
              <w:t>提供纸</w:t>
            </w:r>
            <w:proofErr w:type="gramStart"/>
            <w:r w:rsidRPr="00B83D33">
              <w:rPr>
                <w:rFonts w:asciiTheme="minorEastAsia" w:eastAsiaTheme="minorEastAsia" w:hAnsiTheme="minorEastAsia" w:hint="eastAsia"/>
                <w:sz w:val="24"/>
                <w:u w:val="single"/>
              </w:rPr>
              <w:t>质询问函并</w:t>
            </w:r>
            <w:proofErr w:type="gramEnd"/>
            <w:r w:rsidRPr="00B83D33">
              <w:rPr>
                <w:rFonts w:asciiTheme="minorEastAsia" w:eastAsiaTheme="minorEastAsia" w:hAnsiTheme="minorEastAsia" w:hint="eastAsia"/>
                <w:sz w:val="24"/>
                <w:u w:val="single"/>
              </w:rPr>
              <w:t>加盖公章（格式自拟），</w:t>
            </w:r>
            <w:r w:rsidRPr="00B83D33">
              <w:rPr>
                <w:rFonts w:asciiTheme="minorEastAsia" w:eastAsiaTheme="minorEastAsia" w:hAnsiTheme="minorEastAsia"/>
                <w:sz w:val="24"/>
                <w:u w:val="single"/>
              </w:rPr>
              <w:t>送达至招标代理机构</w:t>
            </w:r>
          </w:p>
        </w:tc>
      </w:tr>
      <w:tr w:rsidR="009C1F82" w:rsidRPr="00B83D33" w14:paraId="363AF7F1" w14:textId="77777777">
        <w:trPr>
          <w:trHeight w:val="20"/>
          <w:jc w:val="center"/>
        </w:trPr>
        <w:tc>
          <w:tcPr>
            <w:tcW w:w="988" w:type="dxa"/>
            <w:vAlign w:val="center"/>
          </w:tcPr>
          <w:p w14:paraId="37C84A12"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26.3</w:t>
            </w:r>
          </w:p>
        </w:tc>
        <w:tc>
          <w:tcPr>
            <w:tcW w:w="1701" w:type="dxa"/>
            <w:vAlign w:val="center"/>
          </w:tcPr>
          <w:p w14:paraId="19CE7247"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联系方式</w:t>
            </w:r>
          </w:p>
        </w:tc>
        <w:tc>
          <w:tcPr>
            <w:tcW w:w="7540" w:type="dxa"/>
            <w:vAlign w:val="center"/>
          </w:tcPr>
          <w:p w14:paraId="2002CA30"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接收询问和质疑的联系方式</w:t>
            </w:r>
          </w:p>
          <w:p w14:paraId="2613565A"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联系部门：</w:t>
            </w:r>
            <w:r w:rsidRPr="00B83D33">
              <w:rPr>
                <w:rFonts w:asciiTheme="minorEastAsia" w:eastAsiaTheme="minorEastAsia" w:hAnsiTheme="minorEastAsia" w:hint="eastAsia"/>
                <w:sz w:val="24"/>
                <w:u w:val="single"/>
              </w:rPr>
              <w:t>招标二部</w:t>
            </w:r>
            <w:r w:rsidRPr="00B83D33">
              <w:rPr>
                <w:rFonts w:asciiTheme="minorEastAsia" w:eastAsiaTheme="minorEastAsia" w:hAnsiTheme="minorEastAsia" w:hint="eastAsia"/>
                <w:sz w:val="24"/>
              </w:rPr>
              <w:t>；</w:t>
            </w:r>
          </w:p>
          <w:p w14:paraId="4EE4760A"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联系电话：</w:t>
            </w:r>
            <w:r w:rsidRPr="00B83D33">
              <w:rPr>
                <w:rFonts w:asciiTheme="minorEastAsia" w:eastAsiaTheme="minorEastAsia" w:hAnsiTheme="minorEastAsia" w:hint="eastAsia"/>
                <w:sz w:val="24"/>
                <w:u w:val="single"/>
              </w:rPr>
              <w:t>010-67803241</w:t>
            </w:r>
            <w:r w:rsidRPr="00B83D33">
              <w:rPr>
                <w:rFonts w:asciiTheme="minorEastAsia" w:eastAsiaTheme="minorEastAsia" w:hAnsiTheme="minorEastAsia" w:hint="eastAsia"/>
                <w:sz w:val="24"/>
              </w:rPr>
              <w:t>；</w:t>
            </w:r>
          </w:p>
          <w:p w14:paraId="2D91321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通讯地址：</w:t>
            </w:r>
            <w:r w:rsidRPr="00B83D33">
              <w:rPr>
                <w:rFonts w:asciiTheme="minorEastAsia" w:eastAsiaTheme="minorEastAsia" w:hAnsiTheme="minorEastAsia" w:hint="eastAsia"/>
                <w:sz w:val="24"/>
                <w:u w:val="single"/>
              </w:rPr>
              <w:t>北京市北京经济技术开发区万源街22号院B座4层</w:t>
            </w:r>
            <w:r w:rsidRPr="00B83D33">
              <w:rPr>
                <w:rFonts w:asciiTheme="minorEastAsia" w:eastAsiaTheme="minorEastAsia" w:hAnsiTheme="minorEastAsia" w:hint="eastAsia"/>
                <w:sz w:val="24"/>
              </w:rPr>
              <w:t>。</w:t>
            </w:r>
          </w:p>
        </w:tc>
      </w:tr>
      <w:tr w:rsidR="009C1F82" w:rsidRPr="00B83D33" w14:paraId="18ECFC6E"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46A7C1"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249E4A5E"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797B4EA"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收费对象：</w:t>
            </w:r>
          </w:p>
          <w:p w14:paraId="42045AC3"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□采购人</w:t>
            </w:r>
          </w:p>
          <w:p w14:paraId="3C1AB7F1"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中标人</w:t>
            </w:r>
          </w:p>
          <w:p w14:paraId="680F6EDE"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收费标准：</w:t>
            </w:r>
            <w:r w:rsidRPr="00B83D33">
              <w:rPr>
                <w:rFonts w:asciiTheme="minorEastAsia" w:eastAsiaTheme="minorEastAsia" w:hAnsiTheme="minorEastAsia" w:hint="eastAsia"/>
                <w:sz w:val="24"/>
                <w:u w:val="single"/>
              </w:rPr>
              <w:t>参照国家计委《招标代理服务收费管理暂行办法》（计价格[2002]1980号）的规定向中标人收取招标服务费</w:t>
            </w:r>
            <w:r w:rsidRPr="00B83D33">
              <w:rPr>
                <w:rFonts w:asciiTheme="minorEastAsia" w:eastAsiaTheme="minorEastAsia" w:hAnsiTheme="minorEastAsia"/>
                <w:sz w:val="24"/>
              </w:rPr>
              <w:t>；</w:t>
            </w:r>
          </w:p>
          <w:p w14:paraId="331D1E1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sz w:val="24"/>
              </w:rPr>
              <w:t>缴纳时间：</w:t>
            </w:r>
            <w:r w:rsidRPr="00B83D33">
              <w:rPr>
                <w:rFonts w:asciiTheme="minorEastAsia" w:eastAsiaTheme="minorEastAsia" w:hAnsiTheme="minorEastAsia" w:hint="eastAsia"/>
                <w:sz w:val="24"/>
                <w:u w:val="single"/>
              </w:rPr>
              <w:t>中标通知书发出之日</w:t>
            </w:r>
            <w:r w:rsidRPr="00B83D33">
              <w:rPr>
                <w:rFonts w:asciiTheme="minorEastAsia" w:eastAsiaTheme="minorEastAsia" w:hAnsiTheme="minorEastAsia"/>
                <w:sz w:val="24"/>
              </w:rPr>
              <w:t>。</w:t>
            </w:r>
          </w:p>
          <w:p w14:paraId="7F17C086" w14:textId="77777777" w:rsidR="00D84EF2" w:rsidRPr="00B83D33" w:rsidRDefault="00273739">
            <w:pPr>
              <w:jc w:val="left"/>
              <w:rPr>
                <w:rFonts w:asciiTheme="minorEastAsia" w:eastAsiaTheme="minorEastAsia" w:hAnsiTheme="minorEastAsia" w:hint="eastAsia"/>
                <w:b/>
                <w:sz w:val="24"/>
              </w:rPr>
            </w:pPr>
            <w:r w:rsidRPr="00B83D33">
              <w:rPr>
                <w:rFonts w:asciiTheme="minorEastAsia" w:eastAsiaTheme="minorEastAsia" w:hAnsiTheme="minorEastAsia" w:hint="eastAsia"/>
                <w:b/>
                <w:sz w:val="24"/>
              </w:rPr>
              <w:t>招标代理服务费账户（仅用于缴纳中标服务费）：</w:t>
            </w:r>
          </w:p>
          <w:p w14:paraId="4D41DE06" w14:textId="77777777" w:rsidR="00D84EF2" w:rsidRPr="00B83D33" w:rsidRDefault="00273739">
            <w:pPr>
              <w:jc w:val="left"/>
              <w:rPr>
                <w:rFonts w:asciiTheme="minorEastAsia" w:eastAsiaTheme="minorEastAsia" w:hAnsiTheme="minorEastAsia" w:hint="eastAsia"/>
                <w:sz w:val="24"/>
                <w:u w:val="single"/>
              </w:rPr>
            </w:pPr>
            <w:r w:rsidRPr="00B83D33">
              <w:rPr>
                <w:rFonts w:asciiTheme="minorEastAsia" w:eastAsiaTheme="minorEastAsia" w:hAnsiTheme="minorEastAsia" w:hint="eastAsia"/>
                <w:sz w:val="24"/>
              </w:rPr>
              <w:t>开户行：</w:t>
            </w:r>
            <w:r w:rsidRPr="00B83D33">
              <w:rPr>
                <w:rFonts w:asciiTheme="minorEastAsia" w:eastAsiaTheme="minorEastAsia" w:hAnsiTheme="minorEastAsia" w:hint="eastAsia"/>
                <w:sz w:val="24"/>
                <w:u w:val="single"/>
              </w:rPr>
              <w:t>中国农业银行股份有限公司北京自贸试验区高端产业片区支行</w:t>
            </w:r>
          </w:p>
          <w:p w14:paraId="72EF6411"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服务费账号：</w:t>
            </w:r>
            <w:r w:rsidRPr="00B83D33">
              <w:rPr>
                <w:rFonts w:asciiTheme="minorEastAsia" w:eastAsiaTheme="minorEastAsia" w:hAnsiTheme="minorEastAsia" w:hint="eastAsia"/>
                <w:sz w:val="24"/>
                <w:u w:val="single"/>
              </w:rPr>
              <w:t>11221201040004043</w:t>
            </w:r>
          </w:p>
          <w:p w14:paraId="64DEE2D9"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行号：</w:t>
            </w:r>
            <w:r w:rsidRPr="00B83D33">
              <w:rPr>
                <w:rFonts w:asciiTheme="minorEastAsia" w:eastAsiaTheme="minorEastAsia" w:hAnsiTheme="minorEastAsia" w:hint="eastAsia"/>
                <w:sz w:val="24"/>
                <w:u w:val="single"/>
              </w:rPr>
              <w:t>103100022124</w:t>
            </w:r>
          </w:p>
          <w:p w14:paraId="55B196A4"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交换号：</w:t>
            </w:r>
            <w:r w:rsidRPr="00B83D33">
              <w:rPr>
                <w:rFonts w:asciiTheme="minorEastAsia" w:eastAsiaTheme="minorEastAsia" w:hAnsiTheme="minorEastAsia" w:hint="eastAsia"/>
                <w:sz w:val="24"/>
                <w:u w:val="single"/>
              </w:rPr>
              <w:t>010317754</w:t>
            </w:r>
          </w:p>
        </w:tc>
      </w:tr>
      <w:tr w:rsidR="009C1F82" w:rsidRPr="00B83D33" w14:paraId="696BD7BA"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69CBC2F" w14:textId="77777777" w:rsidR="00D84EF2" w:rsidRPr="00B83D33" w:rsidRDefault="00273739">
            <w:pPr>
              <w:pStyle w:val="af5"/>
              <w:adjustRightInd w:val="0"/>
              <w:snapToGrid w:val="0"/>
              <w:jc w:val="center"/>
              <w:rPr>
                <w:rFonts w:asciiTheme="minorEastAsia" w:eastAsiaTheme="minorEastAsia" w:hAnsiTheme="minorEastAsia"/>
                <w:sz w:val="24"/>
                <w:szCs w:val="24"/>
              </w:rPr>
            </w:pPr>
            <w:r w:rsidRPr="00B83D33">
              <w:rPr>
                <w:rFonts w:asciiTheme="minorEastAsia" w:eastAsiaTheme="minorEastAsia" w:hAnsiTheme="minorEastAsia"/>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14:paraId="55EC4811"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编号</w:t>
            </w:r>
          </w:p>
        </w:tc>
        <w:tc>
          <w:tcPr>
            <w:tcW w:w="7540" w:type="dxa"/>
            <w:tcBorders>
              <w:top w:val="single" w:sz="4" w:space="0" w:color="auto"/>
              <w:left w:val="single" w:sz="4" w:space="0" w:color="auto"/>
              <w:bottom w:val="single" w:sz="4" w:space="0" w:color="auto"/>
              <w:right w:val="single" w:sz="4" w:space="0" w:color="auto"/>
            </w:tcBorders>
            <w:vAlign w:val="center"/>
          </w:tcPr>
          <w:p w14:paraId="64958AB7"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本招标文件中：</w:t>
            </w:r>
          </w:p>
          <w:p w14:paraId="57F786D0" w14:textId="3DB31C11"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“项目编号”为：</w:t>
            </w:r>
            <w:r w:rsidR="00F94B10" w:rsidRPr="00F94B10">
              <w:rPr>
                <w:rFonts w:asciiTheme="minorEastAsia" w:eastAsiaTheme="minorEastAsia" w:hAnsiTheme="minorEastAsia"/>
                <w:sz w:val="24"/>
              </w:rPr>
              <w:t>11011525210200026880-XM006</w:t>
            </w:r>
            <w:r w:rsidRPr="00B83D33">
              <w:rPr>
                <w:rFonts w:asciiTheme="minorEastAsia" w:eastAsiaTheme="minorEastAsia" w:hAnsiTheme="minorEastAsia" w:hint="eastAsia"/>
                <w:sz w:val="24"/>
              </w:rPr>
              <w:t>；</w:t>
            </w:r>
          </w:p>
          <w:p w14:paraId="4DFBCED3" w14:textId="29843792"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“采购编号”为：</w:t>
            </w:r>
            <w:r w:rsidR="00F94B10" w:rsidRPr="00F94B10">
              <w:rPr>
                <w:rFonts w:asciiTheme="minorEastAsia" w:eastAsiaTheme="minorEastAsia" w:hAnsiTheme="minorEastAsia"/>
                <w:sz w:val="24"/>
              </w:rPr>
              <w:t>ZYLS-ZB-202509045</w:t>
            </w:r>
            <w:r w:rsidRPr="00B83D33">
              <w:rPr>
                <w:rFonts w:asciiTheme="minorEastAsia" w:eastAsiaTheme="minorEastAsia" w:hAnsiTheme="minorEastAsia" w:hint="eastAsia"/>
                <w:sz w:val="24"/>
              </w:rPr>
              <w:t>；</w:t>
            </w:r>
          </w:p>
          <w:p w14:paraId="503A58C2" w14:textId="77777777" w:rsidR="00D84EF2" w:rsidRPr="00B83D33" w:rsidRDefault="00273739">
            <w:pPr>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注：项目编号为北京市政府采购系统自动生成编号，采购编号为招标代理机构内部编号。</w:t>
            </w:r>
          </w:p>
        </w:tc>
      </w:tr>
    </w:tbl>
    <w:p w14:paraId="693FDED2" w14:textId="77777777" w:rsidR="00D84EF2" w:rsidRPr="00B83D33" w:rsidRDefault="00D84EF2">
      <w:pPr>
        <w:tabs>
          <w:tab w:val="left" w:pos="5580"/>
        </w:tabs>
        <w:adjustRightInd w:val="0"/>
        <w:spacing w:line="360" w:lineRule="auto"/>
        <w:jc w:val="distribute"/>
        <w:rPr>
          <w:rFonts w:asciiTheme="minorEastAsia" w:eastAsiaTheme="minorEastAsia" w:hAnsiTheme="minorEastAsia" w:hint="eastAsia"/>
          <w:sz w:val="24"/>
        </w:rPr>
        <w:sectPr w:rsidR="00D84EF2" w:rsidRPr="00B83D33">
          <w:footerReference w:type="default" r:id="rId9"/>
          <w:type w:val="nextColumn"/>
          <w:pgSz w:w="11907" w:h="16840"/>
          <w:pgMar w:top="1418" w:right="1134" w:bottom="1418" w:left="1701" w:header="851" w:footer="851" w:gutter="0"/>
          <w:pgNumType w:start="0"/>
          <w:cols w:space="720"/>
          <w:titlePg/>
          <w:docGrid w:linePitch="462"/>
        </w:sectPr>
      </w:pPr>
    </w:p>
    <w:p w14:paraId="52541FD7" w14:textId="77777777" w:rsidR="00D84EF2" w:rsidRPr="00B83D33" w:rsidRDefault="00273739">
      <w:pPr>
        <w:spacing w:beforeLines="100" w:before="240" w:afterLines="100" w:after="240"/>
        <w:jc w:val="center"/>
        <w:rPr>
          <w:rFonts w:asciiTheme="minorEastAsia" w:eastAsiaTheme="minorEastAsia" w:hAnsiTheme="minorEastAsia" w:hint="eastAsia"/>
          <w:b/>
          <w:sz w:val="28"/>
          <w:szCs w:val="28"/>
        </w:rPr>
      </w:pPr>
      <w:bookmarkStart w:id="72" w:name="_Toc353873932"/>
      <w:bookmarkStart w:id="73" w:name="_Toc353873662"/>
      <w:bookmarkStart w:id="74" w:name="_Toc305158859"/>
      <w:bookmarkStart w:id="75" w:name="_Toc226337213"/>
      <w:bookmarkStart w:id="76" w:name="_Toc127151517"/>
      <w:bookmarkStart w:id="77" w:name="_Toc195842882"/>
      <w:bookmarkStart w:id="78" w:name="_Toc142311019"/>
      <w:bookmarkStart w:id="79" w:name="_Toc150774722"/>
      <w:bookmarkStart w:id="80" w:name="_Toc264969207"/>
      <w:bookmarkStart w:id="81" w:name="_Toc353825542"/>
      <w:bookmarkStart w:id="82" w:name="_Toc150480755"/>
      <w:bookmarkStart w:id="83" w:name="_Toc305158785"/>
      <w:bookmarkStart w:id="84" w:name="_Toc265228355"/>
      <w:bookmarkStart w:id="85" w:name="_Toc226965790"/>
      <w:r w:rsidRPr="00B83D33">
        <w:rPr>
          <w:rFonts w:asciiTheme="minorEastAsia" w:eastAsiaTheme="minorEastAsia" w:hAnsiTheme="minorEastAsia"/>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056571F" w14:textId="77777777" w:rsidR="00D84EF2" w:rsidRPr="00B83D33" w:rsidRDefault="00273739">
      <w:pPr>
        <w:pStyle w:val="21"/>
        <w:tabs>
          <w:tab w:val="center" w:pos="4592"/>
          <w:tab w:val="left" w:pos="7860"/>
        </w:tabs>
        <w:spacing w:before="0" w:line="360" w:lineRule="auto"/>
        <w:jc w:val="left"/>
        <w:rPr>
          <w:rFonts w:asciiTheme="minorEastAsia" w:eastAsiaTheme="minorEastAsia" w:hAnsiTheme="minorEastAsia" w:hint="eastAsia"/>
          <w:sz w:val="28"/>
        </w:rPr>
      </w:pPr>
      <w:bookmarkStart w:id="86" w:name="_Toc520356143"/>
      <w:bookmarkStart w:id="87" w:name="_Toc127151518"/>
      <w:r w:rsidRPr="00B83D33">
        <w:rPr>
          <w:rFonts w:asciiTheme="minorEastAsia" w:eastAsiaTheme="minorEastAsia" w:hAnsiTheme="minorEastAsia"/>
          <w:sz w:val="28"/>
        </w:rPr>
        <w:tab/>
      </w:r>
      <w:bookmarkStart w:id="88" w:name="_Toc195842883"/>
      <w:bookmarkStart w:id="89" w:name="_Toc226337214"/>
      <w:bookmarkStart w:id="90" w:name="_Toc142311020"/>
      <w:bookmarkStart w:id="91" w:name="_Toc264969208"/>
      <w:bookmarkStart w:id="92" w:name="_Toc150774618"/>
      <w:bookmarkStart w:id="93" w:name="_Toc265228356"/>
      <w:bookmarkStart w:id="94" w:name="_Toc305158860"/>
      <w:bookmarkStart w:id="95" w:name="_Toc150774723"/>
      <w:bookmarkStart w:id="96" w:name="_Toc150509269"/>
      <w:bookmarkStart w:id="97" w:name="_Toc150480756"/>
      <w:bookmarkStart w:id="98" w:name="_Toc305158786"/>
      <w:bookmarkStart w:id="99" w:name="_Toc151193616"/>
      <w:bookmarkStart w:id="100" w:name="_Toc151193760"/>
      <w:bookmarkStart w:id="101" w:name="_Toc151193906"/>
      <w:bookmarkStart w:id="102" w:name="_Toc151193832"/>
      <w:bookmarkStart w:id="103" w:name="_Toc151193688"/>
      <w:bookmarkStart w:id="104" w:name="_Toc151190145"/>
      <w:bookmarkStart w:id="105" w:name="_Toc226309762"/>
      <w:bookmarkStart w:id="106" w:name="_Toc226965708"/>
      <w:bookmarkStart w:id="107" w:name="_Toc226965791"/>
      <w:proofErr w:type="gramStart"/>
      <w:r w:rsidRPr="00B83D33">
        <w:rPr>
          <w:rFonts w:asciiTheme="minorEastAsia" w:eastAsiaTheme="minorEastAsia" w:hAnsiTheme="minorEastAsia"/>
          <w:sz w:val="28"/>
        </w:rPr>
        <w:t>一</w:t>
      </w:r>
      <w:proofErr w:type="gramEnd"/>
      <w:r w:rsidRPr="00B83D33">
        <w:rPr>
          <w:rFonts w:asciiTheme="minorEastAsia" w:eastAsiaTheme="minorEastAsia" w:hAnsiTheme="minorEastAsia"/>
          <w:sz w:val="28"/>
        </w:rPr>
        <w:t xml:space="preserve">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B83D33">
        <w:rPr>
          <w:rFonts w:asciiTheme="minorEastAsia" w:eastAsiaTheme="minorEastAsia" w:hAnsiTheme="minorEastAsia"/>
          <w:sz w:val="28"/>
        </w:rPr>
        <w:tab/>
      </w:r>
    </w:p>
    <w:p w14:paraId="0B58F5D7" w14:textId="77777777" w:rsidR="00D84EF2" w:rsidRPr="00B83D33" w:rsidRDefault="00273739">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bookmarkStart w:id="108" w:name="_Toc265228357"/>
      <w:bookmarkStart w:id="109" w:name="_Toc305158861"/>
      <w:bookmarkStart w:id="110" w:name="_Toc264969209"/>
      <w:bookmarkStart w:id="111" w:name="_Toc305158787"/>
      <w:r w:rsidRPr="00B83D33">
        <w:rPr>
          <w:rFonts w:asciiTheme="minorEastAsia" w:eastAsiaTheme="minorEastAsia" w:hAnsiTheme="minorEastAsia"/>
          <w:sz w:val="24"/>
        </w:rPr>
        <w:t>采购人、采购代理机构、投标人</w:t>
      </w:r>
      <w:bookmarkEnd w:id="108"/>
      <w:bookmarkEnd w:id="109"/>
      <w:bookmarkEnd w:id="110"/>
      <w:bookmarkEnd w:id="111"/>
      <w:r w:rsidRPr="00B83D33">
        <w:rPr>
          <w:rFonts w:asciiTheme="minorEastAsia" w:eastAsiaTheme="minorEastAsia" w:hAnsiTheme="minorEastAsia"/>
          <w:sz w:val="24"/>
        </w:rPr>
        <w:t>、联合体</w:t>
      </w:r>
    </w:p>
    <w:p w14:paraId="6EDBE7B6" w14:textId="77777777" w:rsidR="00D84EF2" w:rsidRPr="00B83D33" w:rsidRDefault="00273739">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05551896" w14:textId="77777777" w:rsidR="00D84EF2" w:rsidRPr="00B83D33" w:rsidRDefault="00273739">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投标人（也称“供应商”、“申请人”）：指向采购人提供货物、工程或者服务的法人、其他组织或者自然人。</w:t>
      </w:r>
    </w:p>
    <w:p w14:paraId="2C9CF734" w14:textId="77777777" w:rsidR="00D84EF2" w:rsidRPr="00B83D33" w:rsidRDefault="00273739">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联合体：指两个以上的自然人、法人或者其他组织组成一个联合体，以一个供应商的身份共同参加政府采购。</w:t>
      </w:r>
    </w:p>
    <w:p w14:paraId="1CC44F06" w14:textId="77777777" w:rsidR="00D84EF2" w:rsidRPr="00B83D33" w:rsidRDefault="00273739">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bookmarkStart w:id="112" w:name="_Toc305158788"/>
      <w:bookmarkStart w:id="113" w:name="_Toc305158862"/>
      <w:bookmarkStart w:id="114" w:name="_Toc226309764"/>
      <w:bookmarkStart w:id="115" w:name="_Toc226337216"/>
      <w:bookmarkStart w:id="116" w:name="_Toc195842885"/>
      <w:bookmarkStart w:id="117" w:name="_Toc226965710"/>
      <w:bookmarkStart w:id="118" w:name="_Toc226965793"/>
      <w:bookmarkStart w:id="119" w:name="_Toc164608789"/>
      <w:bookmarkStart w:id="120" w:name="_Toc151193762"/>
      <w:bookmarkStart w:id="121" w:name="_Toc265228358"/>
      <w:bookmarkStart w:id="122" w:name="_Toc149720813"/>
      <w:bookmarkStart w:id="123" w:name="_Toc164608634"/>
      <w:bookmarkStart w:id="124" w:name="_Toc151193618"/>
      <w:bookmarkStart w:id="125" w:name="_Toc151190147"/>
      <w:bookmarkStart w:id="126" w:name="_Toc127161434"/>
      <w:bookmarkStart w:id="127" w:name="_Toc164351614"/>
      <w:bookmarkStart w:id="128" w:name="_Toc264969210"/>
      <w:bookmarkStart w:id="129" w:name="_Toc151193908"/>
      <w:bookmarkStart w:id="130" w:name="_Toc151193834"/>
      <w:bookmarkStart w:id="131" w:name="_Toc150480758"/>
      <w:bookmarkStart w:id="132" w:name="_Toc164229361"/>
      <w:bookmarkStart w:id="133" w:name="_Toc150774725"/>
      <w:bookmarkStart w:id="134" w:name="_Toc164229215"/>
      <w:bookmarkStart w:id="135" w:name="_Toc151193690"/>
      <w:bookmarkStart w:id="136" w:name="_Toc150774620"/>
      <w:bookmarkStart w:id="137" w:name="_Toc150509271"/>
      <w:bookmarkStart w:id="138" w:name="_Toc142311022"/>
      <w:bookmarkStart w:id="139" w:name="_Toc127151721"/>
      <w:bookmarkStart w:id="140" w:name="_Toc127151520"/>
      <w:r w:rsidRPr="00B83D33">
        <w:rPr>
          <w:rFonts w:asciiTheme="minorEastAsia" w:eastAsiaTheme="minorEastAsia" w:hAnsiTheme="minorEastAsia"/>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B83D33">
        <w:rPr>
          <w:rFonts w:asciiTheme="minorEastAsia" w:eastAsiaTheme="minorEastAsia" w:hAnsiTheme="minorEastAsia"/>
          <w:sz w:val="24"/>
        </w:rPr>
        <w:t>、项目属性、科研仪器设备采购、核心产品</w:t>
      </w:r>
    </w:p>
    <w:p w14:paraId="32185772"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资金来源为财政性资金和/或本项目采购中无法与财政性资金分割的非财政性资金。</w:t>
      </w:r>
    </w:p>
    <w:p w14:paraId="6ADF8814"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项目属性见《投标人须知资料表》。</w:t>
      </w:r>
    </w:p>
    <w:p w14:paraId="1C74550A"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是否属于科研仪器设备采购见《投标人须知资料表》。</w:t>
      </w:r>
    </w:p>
    <w:p w14:paraId="35EF1828" w14:textId="77777777" w:rsidR="00D84EF2" w:rsidRPr="00B83D33" w:rsidRDefault="00273739">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核心产品见《投标人须知资料表》。</w:t>
      </w:r>
    </w:p>
    <w:p w14:paraId="307E80DD"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现场考察、开标前答疑会</w:t>
      </w:r>
    </w:p>
    <w:p w14:paraId="002258F5"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8"/>
        </w:rPr>
      </w:pPr>
      <w:r w:rsidRPr="00B83D33">
        <w:rPr>
          <w:rFonts w:asciiTheme="minorEastAsia" w:eastAsiaTheme="minorEastAsia" w:hAnsiTheme="minorEastAsia"/>
          <w:sz w:val="24"/>
        </w:rPr>
        <w:t>若《投标人须知资料表》中规定了组织现场考察、召开开标前答疑会，则投标人应按要求在规定的时间和地点参加。</w:t>
      </w:r>
      <w:bookmarkStart w:id="141" w:name="_Toc142311024"/>
      <w:bookmarkStart w:id="142" w:name="_Toc265228360"/>
      <w:bookmarkStart w:id="143" w:name="_Toc305158790"/>
      <w:bookmarkStart w:id="144" w:name="_Toc226309766"/>
      <w:bookmarkStart w:id="145" w:name="_Toc150480760"/>
      <w:bookmarkStart w:id="146" w:name="_Toc151193910"/>
      <w:bookmarkStart w:id="147" w:name="_Toc226337218"/>
      <w:bookmarkStart w:id="148" w:name="_Toc226965795"/>
      <w:bookmarkStart w:id="149" w:name="_Toc151190149"/>
      <w:bookmarkStart w:id="150" w:name="_Toc151193836"/>
      <w:bookmarkStart w:id="151" w:name="_Toc150774727"/>
      <w:bookmarkStart w:id="152" w:name="_Toc151193620"/>
      <w:bookmarkStart w:id="153" w:name="_Toc151193764"/>
      <w:bookmarkStart w:id="154" w:name="_Toc305158864"/>
      <w:bookmarkStart w:id="155" w:name="_Toc264969212"/>
      <w:bookmarkStart w:id="156" w:name="_Toc151193692"/>
      <w:bookmarkStart w:id="157" w:name="_Toc195842887"/>
      <w:bookmarkStart w:id="158" w:name="_Toc150774622"/>
      <w:bookmarkStart w:id="159" w:name="_Toc226965712"/>
      <w:bookmarkStart w:id="160" w:name="_Toc150509273"/>
      <w:bookmarkStart w:id="161" w:name="_Toc127151522"/>
      <w:bookmarkStart w:id="162" w:name="_Toc520356146"/>
    </w:p>
    <w:p w14:paraId="40BB6B19"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71086B7B"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样品</w:t>
      </w:r>
    </w:p>
    <w:p w14:paraId="6B104E42"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6B972E7D"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样品的评审方法以及评审标准等内容见第四章《评标程序、评标方法和评标标准》。</w:t>
      </w:r>
    </w:p>
    <w:p w14:paraId="21DF5CA2" w14:textId="77777777" w:rsidR="00D84EF2" w:rsidRPr="00B83D33" w:rsidRDefault="00273739">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政府采购政策（包括但不限于下列具体政策要求）</w:t>
      </w:r>
    </w:p>
    <w:p w14:paraId="10F189FF"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采购本国货物、工程和服务</w:t>
      </w:r>
    </w:p>
    <w:p w14:paraId="1D47B8A1" w14:textId="77777777" w:rsidR="00D84EF2" w:rsidRPr="00B83D33" w:rsidRDefault="00273739">
      <w:pPr>
        <w:numPr>
          <w:ilvl w:val="2"/>
          <w:numId w:val="8"/>
        </w:numPr>
        <w:tabs>
          <w:tab w:val="left" w:pos="2014"/>
        </w:tabs>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kern w:val="0"/>
          <w:sz w:val="24"/>
        </w:rPr>
        <w:lastRenderedPageBreak/>
        <w:t>政府采购应当采购本国货物、工程和服务。但有《</w:t>
      </w:r>
      <w:r w:rsidRPr="00B83D33">
        <w:rPr>
          <w:rFonts w:asciiTheme="minorEastAsia" w:eastAsiaTheme="minorEastAsia" w:hAnsiTheme="minorEastAsia"/>
          <w:b/>
          <w:kern w:val="0"/>
          <w:sz w:val="24"/>
        </w:rPr>
        <w:t>中华人民共和国政府采购法</w:t>
      </w:r>
      <w:r w:rsidRPr="00B83D33">
        <w:rPr>
          <w:rFonts w:asciiTheme="minorEastAsia" w:eastAsiaTheme="minorEastAsia" w:hAnsiTheme="minorEastAsia"/>
          <w:kern w:val="0"/>
          <w:sz w:val="24"/>
        </w:rPr>
        <w:t>》第十条规定情形的除外。</w:t>
      </w:r>
    </w:p>
    <w:p w14:paraId="6382CCC8" w14:textId="77777777" w:rsidR="00D84EF2" w:rsidRPr="00B83D33" w:rsidRDefault="00273739">
      <w:pPr>
        <w:numPr>
          <w:ilvl w:val="2"/>
          <w:numId w:val="8"/>
        </w:numPr>
        <w:tabs>
          <w:tab w:val="left" w:pos="2014"/>
        </w:tabs>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本项目如接受非本国货物、工程、服务参与投标，则具体要求见第五章《采购需求》。</w:t>
      </w:r>
    </w:p>
    <w:p w14:paraId="2BF6FBC2" w14:textId="77777777" w:rsidR="00D84EF2" w:rsidRPr="00B83D33" w:rsidRDefault="00273739">
      <w:pPr>
        <w:numPr>
          <w:ilvl w:val="2"/>
          <w:numId w:val="8"/>
        </w:numPr>
        <w:tabs>
          <w:tab w:val="left" w:pos="2014"/>
        </w:tabs>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D2518EB"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中小企业、监狱企业及残疾人福利性单位</w:t>
      </w:r>
    </w:p>
    <w:p w14:paraId="5339C83C"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中小企业定义：</w:t>
      </w:r>
    </w:p>
    <w:p w14:paraId="6AC38FF8" w14:textId="77777777" w:rsidR="00D84EF2" w:rsidRPr="00B83D33" w:rsidRDefault="00D84EF2">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6B7705B1" w14:textId="77777777" w:rsidR="00D84EF2" w:rsidRPr="00B83D33" w:rsidRDefault="00D84EF2">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50224705" w14:textId="77777777" w:rsidR="00D84EF2" w:rsidRPr="00B83D33" w:rsidRDefault="00D84EF2">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4E0B5E10" w14:textId="77777777" w:rsidR="00D84EF2" w:rsidRPr="00B83D33" w:rsidRDefault="00D84EF2">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25245E16" w14:textId="77777777" w:rsidR="00D84EF2" w:rsidRPr="00B83D33" w:rsidRDefault="00D84EF2">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7F3A3666" w14:textId="77777777" w:rsidR="00D84EF2" w:rsidRPr="00B83D33" w:rsidRDefault="00D84EF2">
      <w:pPr>
        <w:pStyle w:val="17"/>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7745E109" w14:textId="77777777" w:rsidR="00D84EF2" w:rsidRPr="00B83D33" w:rsidRDefault="00D84EF2">
      <w:pPr>
        <w:pStyle w:val="17"/>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4ED70B62" w14:textId="77777777" w:rsidR="00D84EF2" w:rsidRPr="00B83D33" w:rsidRDefault="00D84EF2">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2ADC84D8"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B83D33">
        <w:rPr>
          <w:rFonts w:asciiTheme="minorEastAsia" w:eastAsiaTheme="minorEastAsia" w:hAnsiTheme="minorEastAsia" w:hint="eastAsia"/>
          <w:sz w:val="24"/>
        </w:rPr>
        <w:t>判定</w:t>
      </w:r>
      <w:r w:rsidRPr="00B83D33">
        <w:rPr>
          <w:rFonts w:asciiTheme="minorEastAsia" w:eastAsiaTheme="minorEastAsia" w:hAnsiTheme="minorEastAsia"/>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B83D33">
        <w:rPr>
          <w:rFonts w:asciiTheme="minorEastAsia" w:eastAsiaTheme="minorEastAsia" w:hAnsiTheme="minorEastAsia" w:hint="eastAsia"/>
          <w:sz w:val="24"/>
        </w:rPr>
        <w:t>、《金融业企业划型标准规定》（〔</w:t>
      </w:r>
      <w:r w:rsidRPr="00B83D33">
        <w:rPr>
          <w:rFonts w:asciiTheme="minorEastAsia" w:eastAsiaTheme="minorEastAsia" w:hAnsiTheme="minorEastAsia"/>
          <w:sz w:val="24"/>
        </w:rPr>
        <w:t>2015</w:t>
      </w: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 xml:space="preserve">309 </w:t>
      </w:r>
      <w:r w:rsidRPr="00B83D33">
        <w:rPr>
          <w:rFonts w:asciiTheme="minorEastAsia" w:eastAsiaTheme="minorEastAsia" w:hAnsiTheme="minorEastAsia" w:hint="eastAsia"/>
          <w:sz w:val="24"/>
        </w:rPr>
        <w:t>号）等国务院批准的中小企业划分标准执行</w:t>
      </w:r>
      <w:r w:rsidRPr="00B83D33">
        <w:rPr>
          <w:rFonts w:asciiTheme="minorEastAsia" w:eastAsiaTheme="minorEastAsia" w:hAnsiTheme="minorEastAsia"/>
          <w:sz w:val="24"/>
        </w:rPr>
        <w:t>。</w:t>
      </w:r>
    </w:p>
    <w:p w14:paraId="68E12EEE"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供应商提供的货物、工程或者服务符合下列情形的，享受中小企业扶持政策：</w:t>
      </w:r>
    </w:p>
    <w:p w14:paraId="21D23FD9" w14:textId="77777777" w:rsidR="00D84EF2" w:rsidRPr="00B83D33" w:rsidRDefault="00273739">
      <w:pPr>
        <w:tabs>
          <w:tab w:val="left" w:pos="1980"/>
        </w:tabs>
        <w:snapToGrid w:val="0"/>
        <w:spacing w:line="360" w:lineRule="auto"/>
        <w:ind w:leftChars="1350" w:left="2835"/>
        <w:rPr>
          <w:rFonts w:asciiTheme="minorEastAsia" w:eastAsiaTheme="minorEastAsia" w:hAnsiTheme="minorEastAsia" w:hint="eastAsia"/>
          <w:sz w:val="24"/>
        </w:rPr>
      </w:pPr>
      <w:r w:rsidRPr="00B83D33">
        <w:rPr>
          <w:rFonts w:asciiTheme="minorEastAsia" w:eastAsiaTheme="minorEastAsia" w:hAnsiTheme="minorEastAsia"/>
          <w:sz w:val="24"/>
        </w:rPr>
        <w:t>（1）在货物采购项目中，货物由中小企业制造，即货物由中小企业生产且使用该中小企业商号或者注册商标；</w:t>
      </w:r>
    </w:p>
    <w:p w14:paraId="19E82414" w14:textId="77777777" w:rsidR="00D84EF2" w:rsidRPr="00B83D33" w:rsidRDefault="00273739">
      <w:pPr>
        <w:tabs>
          <w:tab w:val="left" w:pos="1980"/>
        </w:tabs>
        <w:snapToGrid w:val="0"/>
        <w:spacing w:line="360" w:lineRule="auto"/>
        <w:ind w:leftChars="1350" w:left="2835"/>
        <w:rPr>
          <w:rFonts w:asciiTheme="minorEastAsia" w:eastAsiaTheme="minorEastAsia" w:hAnsiTheme="minorEastAsia" w:hint="eastAsia"/>
          <w:sz w:val="24"/>
        </w:rPr>
      </w:pPr>
      <w:r w:rsidRPr="00B83D33">
        <w:rPr>
          <w:rFonts w:asciiTheme="minorEastAsia" w:eastAsiaTheme="minorEastAsia" w:hAnsiTheme="minorEastAsia"/>
          <w:sz w:val="24"/>
        </w:rPr>
        <w:t>（2）在工程采购项目中，工程由中小企业承建，即工程施工单位为中小企业；</w:t>
      </w:r>
    </w:p>
    <w:p w14:paraId="79BCC83D" w14:textId="77777777" w:rsidR="00D84EF2" w:rsidRPr="00B83D33" w:rsidRDefault="00273739">
      <w:pPr>
        <w:tabs>
          <w:tab w:val="left" w:pos="1980"/>
        </w:tabs>
        <w:snapToGrid w:val="0"/>
        <w:spacing w:line="360" w:lineRule="auto"/>
        <w:ind w:leftChars="1350" w:left="2835"/>
        <w:rPr>
          <w:rFonts w:asciiTheme="minorEastAsia" w:eastAsiaTheme="minorEastAsia" w:hAnsiTheme="minorEastAsia" w:hint="eastAsia"/>
          <w:sz w:val="24"/>
        </w:rPr>
      </w:pPr>
      <w:r w:rsidRPr="00B83D33">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5A5AB61C"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lastRenderedPageBreak/>
        <w:t>在货物采购项目中，供应商提供的货物既有中小企业制造货物，也有大型企业制造货物的，不享受中小企业扶持政策。</w:t>
      </w:r>
    </w:p>
    <w:p w14:paraId="65092404"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以联合体形</w:t>
      </w:r>
      <w:proofErr w:type="gramStart"/>
      <w:r w:rsidRPr="00B83D33">
        <w:rPr>
          <w:rFonts w:asciiTheme="minorEastAsia" w:eastAsiaTheme="minorEastAsia" w:hAnsiTheme="minorEastAsia"/>
          <w:sz w:val="24"/>
        </w:rPr>
        <w:t>式参加</w:t>
      </w:r>
      <w:proofErr w:type="gramEnd"/>
      <w:r w:rsidRPr="00B83D33">
        <w:rPr>
          <w:rFonts w:asciiTheme="minorEastAsia" w:eastAsiaTheme="minorEastAsia" w:hAnsiTheme="minorEastAsia"/>
          <w:sz w:val="24"/>
        </w:rPr>
        <w:t>政府采购活动，联合体各方均为中小企业的，联合体视同中小企业。其中，联合体各方均为小</w:t>
      </w:r>
      <w:proofErr w:type="gramStart"/>
      <w:r w:rsidRPr="00B83D33">
        <w:rPr>
          <w:rFonts w:asciiTheme="minorEastAsia" w:eastAsiaTheme="minorEastAsia" w:hAnsiTheme="minorEastAsia"/>
          <w:sz w:val="24"/>
        </w:rPr>
        <w:t>微企业</w:t>
      </w:r>
      <w:proofErr w:type="gramEnd"/>
      <w:r w:rsidRPr="00B83D33">
        <w:rPr>
          <w:rFonts w:asciiTheme="minorEastAsia" w:eastAsiaTheme="minorEastAsia" w:hAnsiTheme="minorEastAsia"/>
          <w:sz w:val="24"/>
        </w:rPr>
        <w:t>的，联合体视同小微企业。</w:t>
      </w:r>
    </w:p>
    <w:p w14:paraId="2AB7911C"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46A8FA"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4CD5570" w14:textId="77777777" w:rsidR="00D84EF2" w:rsidRPr="00B83D33" w:rsidRDefault="00D84EF2">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445382A1" w14:textId="77777777" w:rsidR="00D84EF2" w:rsidRPr="00B83D33" w:rsidRDefault="00D84EF2">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52C72544"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安置的残疾人占本单位在职职工人数的比例不低于25%（含25%），并且安置的残疾人人数不少于10 人（含10 人）；</w:t>
      </w:r>
    </w:p>
    <w:p w14:paraId="3CED862F"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依法与安置的每位残疾人签订了一年以上（含一年）的劳动合同或服务协议；</w:t>
      </w:r>
    </w:p>
    <w:p w14:paraId="7F4182CD"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为安置的每位残疾人按月足额缴纳了基本养老保险、基本医疗保险、失业保险、工伤保险和生育保险等社会保险费；</w:t>
      </w:r>
    </w:p>
    <w:p w14:paraId="0F43E87D"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3B3ABA2F"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57056E72" w14:textId="77777777" w:rsidR="00D84EF2" w:rsidRPr="00B83D33" w:rsidRDefault="00273739">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B83D33">
        <w:rPr>
          <w:rFonts w:asciiTheme="minorEastAsia" w:eastAsiaTheme="minorEastAsia" w:hAnsiTheme="minorEastAsia"/>
          <w:sz w:val="24"/>
        </w:rPr>
        <w:t>前款所称残疾人是指法</w:t>
      </w:r>
      <w:proofErr w:type="gramStart"/>
      <w:r w:rsidRPr="00B83D33">
        <w:rPr>
          <w:rFonts w:asciiTheme="minorEastAsia" w:eastAsiaTheme="minorEastAsia" w:hAnsiTheme="minorEastAsia"/>
          <w:sz w:val="24"/>
        </w:rPr>
        <w:t>定劳动</w:t>
      </w:r>
      <w:proofErr w:type="gramEnd"/>
      <w:r w:rsidRPr="00B83D33">
        <w:rPr>
          <w:rFonts w:asciiTheme="minorEastAsia" w:eastAsiaTheme="minorEastAsia" w:hAnsiTheme="minorEastAsia"/>
          <w:sz w:val="24"/>
        </w:rPr>
        <w:t>年龄内，持有《中华人民共和国残疾人证》或者《中华人民共和国残疾军人证（1 至8 级）》</w:t>
      </w:r>
      <w:r w:rsidRPr="00B83D33">
        <w:rPr>
          <w:rFonts w:asciiTheme="minorEastAsia" w:eastAsiaTheme="minorEastAsia" w:hAnsiTheme="minorEastAsia"/>
          <w:sz w:val="24"/>
        </w:rPr>
        <w:lastRenderedPageBreak/>
        <w:t>的自然人，包括具有劳动条件和劳动意愿的精神残疾人。在职职工人数是指与残疾人福利性单位建立劳动关系并依法签订劳动合同或服务协议的雇员人数。</w:t>
      </w:r>
    </w:p>
    <w:p w14:paraId="066AEF4C"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本项目是否专门面向中小企业预留采购份额见第一章《投标邀请》。</w:t>
      </w:r>
    </w:p>
    <w:p w14:paraId="4F6AEEF4"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采购标的对应的中小企业划分标准所属行业见《投标人须知资料表》。</w:t>
      </w:r>
    </w:p>
    <w:p w14:paraId="545DF742"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小</w:t>
      </w:r>
      <w:proofErr w:type="gramStart"/>
      <w:r w:rsidRPr="00B83D33">
        <w:rPr>
          <w:rFonts w:asciiTheme="minorEastAsia" w:eastAsiaTheme="minorEastAsia" w:hAnsiTheme="minorEastAsia"/>
          <w:sz w:val="24"/>
        </w:rPr>
        <w:t>微企业</w:t>
      </w:r>
      <w:proofErr w:type="gramEnd"/>
      <w:r w:rsidRPr="00B83D33">
        <w:rPr>
          <w:rFonts w:asciiTheme="minorEastAsia" w:eastAsiaTheme="minorEastAsia" w:hAnsiTheme="minorEastAsia"/>
          <w:sz w:val="24"/>
        </w:rPr>
        <w:t>价格评审优惠的政策调整：见第四章《评标程序、评标方法和评标标准》。</w:t>
      </w:r>
    </w:p>
    <w:p w14:paraId="33E3790B"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政府采购节能产品、环境标志产品</w:t>
      </w:r>
    </w:p>
    <w:p w14:paraId="38A75B36"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762F3A6"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A29D04A"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B83D33">
        <w:rPr>
          <w:rFonts w:asciiTheme="minorEastAsia" w:eastAsiaTheme="minorEastAsia" w:hAnsiTheme="minorEastAsia"/>
          <w:kern w:val="0"/>
          <w:sz w:val="24"/>
        </w:rPr>
        <w:t>否则</w:t>
      </w:r>
      <w:r w:rsidRPr="00B83D33">
        <w:rPr>
          <w:rFonts w:asciiTheme="minorEastAsia" w:eastAsiaTheme="minorEastAsia" w:hAnsiTheme="minorEastAsia"/>
          <w:b/>
          <w:kern w:val="0"/>
          <w:sz w:val="24"/>
        </w:rPr>
        <w:t>投标无效</w:t>
      </w:r>
      <w:r w:rsidRPr="00B83D33">
        <w:rPr>
          <w:rFonts w:asciiTheme="minorEastAsia" w:eastAsiaTheme="minorEastAsia" w:hAnsiTheme="minorEastAsia"/>
          <w:sz w:val="24"/>
        </w:rPr>
        <w:t>；</w:t>
      </w:r>
    </w:p>
    <w:p w14:paraId="31288E6F"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7BED135C"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正版软件</w:t>
      </w:r>
    </w:p>
    <w:p w14:paraId="510CA4DC"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sidRPr="00B83D33">
        <w:rPr>
          <w:rFonts w:asciiTheme="minorEastAsia" w:eastAsiaTheme="minorEastAsia" w:hAnsiTheme="minorEastAsia"/>
          <w:sz w:val="24"/>
        </w:rPr>
        <w:lastRenderedPageBreak/>
        <w:t>务院办公厅关于进一步做好政府机关使用正版软件工作的通知》（国办发〔2010〕47 号）、《财政部关于进一步做好政府机关使用正版软件工作的通知》（财预〔2010〕536 号）。</w:t>
      </w:r>
    </w:p>
    <w:p w14:paraId="6D1D7040"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网络安全专用产品</w:t>
      </w:r>
    </w:p>
    <w:p w14:paraId="1D682969" w14:textId="77777777" w:rsidR="00D84EF2" w:rsidRPr="00B83D33" w:rsidRDefault="00273739">
      <w:pPr>
        <w:numPr>
          <w:ilvl w:val="2"/>
          <w:numId w:val="8"/>
        </w:numPr>
        <w:tabs>
          <w:tab w:val="left" w:pos="900"/>
          <w:tab w:val="left" w:pos="2014"/>
        </w:tabs>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hint="eastAsia"/>
          <w:sz w:val="24"/>
        </w:rPr>
        <w:t>根据《关于调整网络安全专用产品安全管理有关事项的公告》（2023年第1号），</w:t>
      </w:r>
      <w:r w:rsidRPr="00B83D33">
        <w:rPr>
          <w:rFonts w:asciiTheme="minorEastAsia" w:eastAsiaTheme="minorEastAsia" w:hAnsiTheme="minorEastAsia"/>
          <w:sz w:val="24"/>
        </w:rPr>
        <w:t>所</w:t>
      </w:r>
      <w:r w:rsidRPr="00B83D33">
        <w:rPr>
          <w:rFonts w:asciiTheme="minorEastAsia" w:eastAsiaTheme="minorEastAsia" w:hAnsiTheme="minorEastAsia" w:hint="eastAsia"/>
          <w:sz w:val="24"/>
        </w:rPr>
        <w:t>提供</w:t>
      </w:r>
      <w:r w:rsidRPr="00B83D33">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B83D33">
        <w:rPr>
          <w:rFonts w:asciiTheme="minorEastAsia" w:eastAsiaTheme="minorEastAsia" w:hAnsiTheme="minorEastAsia" w:hint="eastAsia"/>
          <w:sz w:val="24"/>
        </w:rPr>
        <w:t>。</w:t>
      </w:r>
    </w:p>
    <w:p w14:paraId="400952D3"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推广使用低挥发性有机化合物（VOCs）</w:t>
      </w:r>
    </w:p>
    <w:p w14:paraId="40BB2C8A" w14:textId="77777777" w:rsidR="00D84EF2" w:rsidRPr="00B83D33" w:rsidRDefault="00273739">
      <w:pPr>
        <w:numPr>
          <w:ilvl w:val="2"/>
          <w:numId w:val="8"/>
        </w:numPr>
        <w:tabs>
          <w:tab w:val="left" w:pos="2014"/>
        </w:tabs>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B83D33">
        <w:rPr>
          <w:rFonts w:asciiTheme="minorEastAsia" w:eastAsiaTheme="minorEastAsia" w:hAnsiTheme="minorEastAsia"/>
          <w:sz w:val="24"/>
        </w:rPr>
        <w:t>VOCs</w:t>
      </w:r>
      <w:proofErr w:type="spellEnd"/>
      <w:r w:rsidRPr="00B83D33">
        <w:rPr>
          <w:rFonts w:asciiTheme="minorEastAsia" w:eastAsiaTheme="minorEastAsia" w:hAnsiTheme="minorEastAsia"/>
          <w:sz w:val="24"/>
        </w:rPr>
        <w:t>）有关事项的通知》（</w:t>
      </w:r>
      <w:proofErr w:type="gramStart"/>
      <w:r w:rsidRPr="00B83D33">
        <w:rPr>
          <w:rFonts w:asciiTheme="minorEastAsia" w:eastAsiaTheme="minorEastAsia" w:hAnsiTheme="minorEastAsia"/>
          <w:sz w:val="24"/>
        </w:rPr>
        <w:t>京财采购</w:t>
      </w:r>
      <w:proofErr w:type="gramEnd"/>
      <w:r w:rsidRPr="00B83D33">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含量限制标准（具体标准见第五章《采购需求》），</w:t>
      </w:r>
      <w:r w:rsidRPr="00B83D33">
        <w:rPr>
          <w:rFonts w:asciiTheme="minorEastAsia" w:eastAsiaTheme="minorEastAsia" w:hAnsiTheme="minorEastAsia"/>
          <w:kern w:val="0"/>
          <w:sz w:val="24"/>
        </w:rPr>
        <w:t>否则</w:t>
      </w:r>
      <w:r w:rsidRPr="00B83D33">
        <w:rPr>
          <w:rFonts w:asciiTheme="minorEastAsia" w:eastAsiaTheme="minorEastAsia" w:hAnsiTheme="minorEastAsia"/>
          <w:b/>
          <w:kern w:val="0"/>
          <w:sz w:val="24"/>
        </w:rPr>
        <w:t>投标无效</w:t>
      </w:r>
      <w:r w:rsidRPr="00B83D33">
        <w:rPr>
          <w:rFonts w:asciiTheme="minorEastAsia" w:eastAsiaTheme="minorEastAsia" w:hAnsiTheme="minorEastAsia"/>
          <w:sz w:val="24"/>
        </w:rPr>
        <w:t>；属于推荐性标准的，优先采购，具体见第四章《评标程序、评标方法和评标标准》。</w:t>
      </w:r>
    </w:p>
    <w:p w14:paraId="67A87356"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采购需求标准</w:t>
      </w:r>
    </w:p>
    <w:p w14:paraId="445D95D7" w14:textId="77777777" w:rsidR="00D84EF2" w:rsidRPr="00B83D33" w:rsidRDefault="00273739">
      <w:pPr>
        <w:numPr>
          <w:ilvl w:val="2"/>
          <w:numId w:val="8"/>
        </w:numPr>
        <w:tabs>
          <w:tab w:val="left" w:pos="2014"/>
        </w:tabs>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商品包装、快递包装政府采购需求标准（试行）</w:t>
      </w:r>
    </w:p>
    <w:p w14:paraId="554A2CA6" w14:textId="77777777" w:rsidR="00D84EF2" w:rsidRPr="00B83D33" w:rsidRDefault="00273739">
      <w:pPr>
        <w:tabs>
          <w:tab w:val="left" w:pos="900"/>
          <w:tab w:val="left" w:pos="1980"/>
        </w:tabs>
        <w:snapToGrid w:val="0"/>
        <w:spacing w:line="360" w:lineRule="auto"/>
        <w:ind w:left="1985"/>
        <w:rPr>
          <w:rFonts w:asciiTheme="minorEastAsia" w:eastAsiaTheme="minorEastAsia" w:hAnsiTheme="minorEastAsia" w:hint="eastAsia"/>
          <w:sz w:val="24"/>
        </w:rPr>
      </w:pPr>
      <w:r w:rsidRPr="00B83D33">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99FCA74" w14:textId="77777777" w:rsidR="00D84EF2" w:rsidRPr="00B83D33" w:rsidRDefault="00273739">
      <w:pPr>
        <w:numPr>
          <w:ilvl w:val="2"/>
          <w:numId w:val="8"/>
        </w:numPr>
        <w:tabs>
          <w:tab w:val="left" w:pos="2014"/>
        </w:tabs>
        <w:snapToGrid w:val="0"/>
        <w:spacing w:line="360" w:lineRule="auto"/>
        <w:rPr>
          <w:rFonts w:asciiTheme="minorEastAsia" w:eastAsiaTheme="minorEastAsia" w:hAnsiTheme="minorEastAsia" w:hint="eastAsia"/>
          <w:sz w:val="24"/>
        </w:rPr>
      </w:pPr>
      <w:bookmarkStart w:id="163" w:name="_Hlk164953935"/>
      <w:r w:rsidRPr="00B83D33">
        <w:rPr>
          <w:rFonts w:asciiTheme="minorEastAsia" w:eastAsiaTheme="minorEastAsia" w:hAnsiTheme="minorEastAsia"/>
          <w:sz w:val="24"/>
        </w:rPr>
        <w:t xml:space="preserve">其他政府采购需求标准 </w:t>
      </w:r>
    </w:p>
    <w:p w14:paraId="22267811" w14:textId="77777777" w:rsidR="00D84EF2" w:rsidRPr="00B83D33" w:rsidRDefault="00273739">
      <w:pPr>
        <w:tabs>
          <w:tab w:val="left" w:pos="900"/>
          <w:tab w:val="left" w:pos="1980"/>
        </w:tabs>
        <w:snapToGrid w:val="0"/>
        <w:spacing w:line="360" w:lineRule="auto"/>
        <w:ind w:left="1980"/>
        <w:rPr>
          <w:rFonts w:asciiTheme="minorEastAsia" w:eastAsiaTheme="minorEastAsia" w:hAnsiTheme="minorEastAsia" w:hint="eastAsia"/>
          <w:sz w:val="24"/>
        </w:rPr>
      </w:pPr>
      <w:bookmarkStart w:id="164" w:name="_Hlk164955325"/>
      <w:bookmarkEnd w:id="163"/>
      <w:r w:rsidRPr="00B83D33">
        <w:rPr>
          <w:rFonts w:asciiTheme="minorEastAsia" w:eastAsiaTheme="minorEastAsia" w:hAnsiTheme="minorEastAsia"/>
          <w:sz w:val="24"/>
        </w:rPr>
        <w:t>为贯彻落实《深化政府采购制度改革方案》有关要求，推动政府采购需求标准建设</w:t>
      </w:r>
      <w:bookmarkEnd w:id="164"/>
      <w:r w:rsidRPr="00B83D33">
        <w:rPr>
          <w:rFonts w:asciiTheme="minorEastAsia" w:eastAsiaTheme="minorEastAsia" w:hAnsiTheme="minorEastAsia"/>
          <w:sz w:val="24"/>
        </w:rPr>
        <w:t>，财政部门会同有关部门制定发布的其他政府采购需求标准，本项目如涉及，则具体要求见第五章《采购需求》。</w:t>
      </w:r>
    </w:p>
    <w:p w14:paraId="38D8F94C"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投标费用</w:t>
      </w:r>
    </w:p>
    <w:p w14:paraId="76E09945"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投标人应自行承担所有与准备和参加投标有关的费用，无论投标的结果如何，</w:t>
      </w:r>
      <w:r w:rsidRPr="00B83D33">
        <w:rPr>
          <w:rFonts w:asciiTheme="minorEastAsia" w:eastAsiaTheme="minorEastAsia" w:hAnsiTheme="minorEastAsia"/>
          <w:sz w:val="24"/>
        </w:rPr>
        <w:lastRenderedPageBreak/>
        <w:t>采购人或采购代理机构在任何情况下均无承担这些费用的义务和责任。</w:t>
      </w:r>
    </w:p>
    <w:p w14:paraId="2164E2E8" w14:textId="77777777" w:rsidR="00D84EF2" w:rsidRPr="00B83D33" w:rsidRDefault="00D84EF2">
      <w:pPr>
        <w:tabs>
          <w:tab w:val="left" w:pos="1080"/>
        </w:tabs>
        <w:snapToGrid w:val="0"/>
        <w:spacing w:line="360" w:lineRule="auto"/>
        <w:ind w:left="1080"/>
        <w:rPr>
          <w:rFonts w:asciiTheme="minorEastAsia" w:eastAsiaTheme="minorEastAsia" w:hAnsiTheme="minorEastAsia" w:hint="eastAsia"/>
          <w:sz w:val="28"/>
        </w:rPr>
      </w:pPr>
      <w:bookmarkStart w:id="165" w:name="_1.8_计量单位"/>
      <w:bookmarkEnd w:id="165"/>
    </w:p>
    <w:p w14:paraId="3661950E" w14:textId="77777777" w:rsidR="00D84EF2" w:rsidRPr="00B83D33" w:rsidRDefault="00273739">
      <w:pPr>
        <w:pStyle w:val="21"/>
        <w:spacing w:before="0" w:line="360" w:lineRule="auto"/>
        <w:rPr>
          <w:rFonts w:asciiTheme="minorEastAsia" w:eastAsiaTheme="minorEastAsia" w:hAnsiTheme="minorEastAsia" w:hint="eastAsia"/>
          <w:sz w:val="28"/>
        </w:rPr>
      </w:pPr>
      <w:r w:rsidRPr="00B83D33">
        <w:rPr>
          <w:rFonts w:asciiTheme="minorEastAsia" w:eastAsiaTheme="minorEastAsia" w:hAnsiTheme="minorEastAsia"/>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8A00B75"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166" w:name="_Toc151193911"/>
      <w:bookmarkStart w:id="167" w:name="_Toc305158865"/>
      <w:bookmarkStart w:id="168" w:name="_Toc127151523"/>
      <w:bookmarkStart w:id="169" w:name="_Toc149720816"/>
      <w:bookmarkStart w:id="170" w:name="_Toc150480761"/>
      <w:bookmarkStart w:id="171" w:name="_Toc264969213"/>
      <w:bookmarkStart w:id="172" w:name="_Toc151190150"/>
      <w:bookmarkStart w:id="173" w:name="_Toc151193621"/>
      <w:bookmarkStart w:id="174" w:name="_Toc226965713"/>
      <w:bookmarkStart w:id="175" w:name="_Toc150509274"/>
      <w:bookmarkStart w:id="176" w:name="_Toc151193693"/>
      <w:bookmarkStart w:id="177" w:name="_Toc127151724"/>
      <w:bookmarkStart w:id="178" w:name="_Toc142311025"/>
      <w:bookmarkStart w:id="179" w:name="_Toc305158791"/>
      <w:bookmarkStart w:id="180" w:name="_Toc150774623"/>
      <w:bookmarkStart w:id="181" w:name="_Toc226965796"/>
      <w:bookmarkStart w:id="182" w:name="_Toc150774728"/>
      <w:bookmarkStart w:id="183" w:name="_Toc151193765"/>
      <w:bookmarkStart w:id="184" w:name="_Toc520356147"/>
      <w:bookmarkStart w:id="185" w:name="_Toc265228361"/>
      <w:bookmarkStart w:id="186" w:name="_Toc127161437"/>
      <w:bookmarkStart w:id="187" w:name="_Toc151193837"/>
      <w:bookmarkStart w:id="188" w:name="_Toc164229218"/>
      <w:bookmarkStart w:id="189" w:name="_Toc164608637"/>
      <w:bookmarkStart w:id="190" w:name="_Toc195842888"/>
      <w:bookmarkStart w:id="191" w:name="_Toc164229364"/>
      <w:bookmarkStart w:id="192" w:name="_Toc164351617"/>
      <w:bookmarkStart w:id="193" w:name="_Toc226337219"/>
      <w:bookmarkStart w:id="194" w:name="_Toc226309767"/>
      <w:bookmarkStart w:id="195" w:name="_Toc164608792"/>
      <w:r w:rsidRPr="00B83D33">
        <w:rPr>
          <w:rFonts w:asciiTheme="minorEastAsia" w:eastAsiaTheme="minorEastAsia" w:hAnsiTheme="minorEastAsia"/>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B83D33">
        <w:rPr>
          <w:rFonts w:asciiTheme="minorEastAsia" w:eastAsiaTheme="minorEastAsia" w:hAnsiTheme="minorEastAsia"/>
          <w:sz w:val="24"/>
        </w:rPr>
        <w:t>成</w:t>
      </w:r>
    </w:p>
    <w:p w14:paraId="0EE46B63"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招标文件包括以下部分：</w:t>
      </w:r>
    </w:p>
    <w:p w14:paraId="6BF86D4F" w14:textId="77777777" w:rsidR="00D84EF2" w:rsidRPr="00B83D33" w:rsidRDefault="00273739">
      <w:pPr>
        <w:numPr>
          <w:ilvl w:val="0"/>
          <w:numId w:val="10"/>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B83D33">
        <w:rPr>
          <w:rFonts w:asciiTheme="minorEastAsia" w:eastAsiaTheme="minorEastAsia" w:hAnsiTheme="minorEastAsia"/>
          <w:sz w:val="24"/>
        </w:rPr>
        <w:t>投标邀请</w:t>
      </w:r>
    </w:p>
    <w:p w14:paraId="34866051" w14:textId="77777777" w:rsidR="00D84EF2" w:rsidRPr="00B83D33" w:rsidRDefault="00273739">
      <w:pPr>
        <w:numPr>
          <w:ilvl w:val="0"/>
          <w:numId w:val="10"/>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B83D33">
        <w:rPr>
          <w:rFonts w:asciiTheme="minorEastAsia" w:eastAsiaTheme="minorEastAsia" w:hAnsiTheme="minorEastAsia"/>
          <w:sz w:val="24"/>
        </w:rPr>
        <w:t>投标人须知</w:t>
      </w:r>
    </w:p>
    <w:p w14:paraId="2229DD91" w14:textId="77777777" w:rsidR="00D84EF2" w:rsidRPr="00B83D33" w:rsidRDefault="00273739">
      <w:pPr>
        <w:numPr>
          <w:ilvl w:val="0"/>
          <w:numId w:val="10"/>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B83D33">
        <w:rPr>
          <w:rFonts w:asciiTheme="minorEastAsia" w:eastAsiaTheme="minorEastAsia" w:hAnsiTheme="minorEastAsia"/>
          <w:sz w:val="24"/>
        </w:rPr>
        <w:t>资格审查</w:t>
      </w:r>
    </w:p>
    <w:p w14:paraId="3B25CADC" w14:textId="77777777" w:rsidR="00D84EF2" w:rsidRPr="00B83D33" w:rsidRDefault="00273739">
      <w:pPr>
        <w:numPr>
          <w:ilvl w:val="0"/>
          <w:numId w:val="10"/>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B83D33">
        <w:rPr>
          <w:rFonts w:asciiTheme="minorEastAsia" w:eastAsiaTheme="minorEastAsia" w:hAnsiTheme="minorEastAsia"/>
          <w:sz w:val="24"/>
        </w:rPr>
        <w:t>评标程序、评标方法和评标标准</w:t>
      </w:r>
    </w:p>
    <w:p w14:paraId="33E422D4" w14:textId="77777777" w:rsidR="00D84EF2" w:rsidRPr="00B83D33" w:rsidRDefault="00273739">
      <w:pPr>
        <w:numPr>
          <w:ilvl w:val="0"/>
          <w:numId w:val="10"/>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B83D33">
        <w:rPr>
          <w:rFonts w:asciiTheme="minorEastAsia" w:eastAsiaTheme="minorEastAsia" w:hAnsiTheme="minorEastAsia"/>
          <w:sz w:val="24"/>
        </w:rPr>
        <w:t>采购需求</w:t>
      </w:r>
    </w:p>
    <w:p w14:paraId="5218EEBD" w14:textId="77777777" w:rsidR="00D84EF2" w:rsidRPr="00B83D33" w:rsidRDefault="00273739">
      <w:pPr>
        <w:numPr>
          <w:ilvl w:val="0"/>
          <w:numId w:val="10"/>
        </w:numPr>
        <w:tabs>
          <w:tab w:val="left" w:pos="1980"/>
          <w:tab w:val="left" w:pos="2520"/>
        </w:tabs>
        <w:snapToGrid w:val="0"/>
        <w:spacing w:line="360" w:lineRule="auto"/>
        <w:ind w:left="1440" w:firstLine="5"/>
        <w:rPr>
          <w:rFonts w:asciiTheme="minorEastAsia" w:eastAsiaTheme="minorEastAsia" w:hAnsiTheme="minorEastAsia" w:hint="eastAsia"/>
          <w:sz w:val="24"/>
        </w:rPr>
      </w:pPr>
      <w:proofErr w:type="gramStart"/>
      <w:r w:rsidRPr="00B83D33">
        <w:rPr>
          <w:rFonts w:asciiTheme="minorEastAsia" w:eastAsiaTheme="minorEastAsia" w:hAnsiTheme="minorEastAsia"/>
          <w:sz w:val="24"/>
        </w:rPr>
        <w:t>拟签订</w:t>
      </w:r>
      <w:proofErr w:type="gramEnd"/>
      <w:r w:rsidRPr="00B83D33">
        <w:rPr>
          <w:rFonts w:asciiTheme="minorEastAsia" w:eastAsiaTheme="minorEastAsia" w:hAnsiTheme="minorEastAsia"/>
          <w:sz w:val="24"/>
        </w:rPr>
        <w:t>的合同文本</w:t>
      </w:r>
    </w:p>
    <w:p w14:paraId="218BACB1" w14:textId="77777777" w:rsidR="00D84EF2" w:rsidRPr="00B83D33" w:rsidRDefault="00273739">
      <w:pPr>
        <w:numPr>
          <w:ilvl w:val="0"/>
          <w:numId w:val="10"/>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B83D33">
        <w:rPr>
          <w:rFonts w:asciiTheme="minorEastAsia" w:eastAsiaTheme="minorEastAsia" w:hAnsiTheme="minorEastAsia"/>
          <w:sz w:val="24"/>
        </w:rPr>
        <w:t>投标文件格式</w:t>
      </w:r>
    </w:p>
    <w:p w14:paraId="066CC896"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1657E482" w14:textId="77777777" w:rsidR="00D84EF2" w:rsidRPr="00B83D33" w:rsidRDefault="00273739">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对招标文件的澄清或修改</w:t>
      </w:r>
    </w:p>
    <w:p w14:paraId="44E603AD" w14:textId="77777777" w:rsidR="00D84EF2" w:rsidRPr="00B83D33" w:rsidRDefault="00273739">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4727E362" w14:textId="77777777" w:rsidR="00D84EF2" w:rsidRPr="00B83D33" w:rsidRDefault="00273739">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上述书面通知，按照获取招标文件的潜在投标人提供的联系方式发出，因提供的信息有误导</w:t>
      </w:r>
      <w:proofErr w:type="gramStart"/>
      <w:r w:rsidRPr="00B83D33">
        <w:rPr>
          <w:rFonts w:asciiTheme="minorEastAsia" w:eastAsiaTheme="minorEastAsia" w:hAnsiTheme="minorEastAsia"/>
          <w:sz w:val="24"/>
        </w:rPr>
        <w:t>致通知</w:t>
      </w:r>
      <w:proofErr w:type="gramEnd"/>
      <w:r w:rsidRPr="00B83D33">
        <w:rPr>
          <w:rFonts w:asciiTheme="minorEastAsia" w:eastAsiaTheme="minorEastAsia" w:hAnsiTheme="minorEastAsia"/>
          <w:sz w:val="24"/>
        </w:rPr>
        <w:t>延迟或无法通知的，采购人或采购代理机构不承担责任。</w:t>
      </w:r>
    </w:p>
    <w:p w14:paraId="604AF0C7" w14:textId="77777777" w:rsidR="00D84EF2" w:rsidRPr="00B83D33" w:rsidRDefault="00273739">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603FBC1" w14:textId="77777777" w:rsidR="00D84EF2" w:rsidRPr="00B83D33" w:rsidRDefault="00D84EF2">
      <w:pPr>
        <w:tabs>
          <w:tab w:val="left" w:pos="1080"/>
          <w:tab w:val="left" w:pos="1561"/>
        </w:tabs>
        <w:snapToGrid w:val="0"/>
        <w:spacing w:line="360" w:lineRule="auto"/>
        <w:ind w:left="1080"/>
        <w:rPr>
          <w:rFonts w:asciiTheme="minorEastAsia" w:eastAsiaTheme="minorEastAsia" w:hAnsiTheme="minorEastAsia" w:hint="eastAsia"/>
          <w:sz w:val="28"/>
        </w:rPr>
      </w:pPr>
      <w:bookmarkStart w:id="196" w:name="_Toc516367020"/>
      <w:bookmarkStart w:id="197" w:name="_Toc150774731"/>
      <w:bookmarkStart w:id="198" w:name="_Toc151193768"/>
      <w:bookmarkStart w:id="199" w:name="_Toc151193840"/>
      <w:bookmarkStart w:id="200" w:name="_Toc226309770"/>
      <w:bookmarkStart w:id="201" w:name="_Toc226965716"/>
      <w:bookmarkStart w:id="202" w:name="_Toc151190153"/>
      <w:bookmarkStart w:id="203" w:name="_Toc226965799"/>
      <w:bookmarkStart w:id="204" w:name="_Toc151193696"/>
      <w:bookmarkStart w:id="205" w:name="_Toc305158794"/>
      <w:bookmarkStart w:id="206" w:name="_Toc142311028"/>
      <w:bookmarkStart w:id="207" w:name="_Toc151193914"/>
      <w:bookmarkStart w:id="208" w:name="_Toc150480764"/>
      <w:bookmarkStart w:id="209" w:name="_Toc127151526"/>
      <w:bookmarkStart w:id="210" w:name="_Toc195842891"/>
      <w:bookmarkStart w:id="211" w:name="_Toc520356150"/>
      <w:bookmarkStart w:id="212" w:name="_Toc150509277"/>
      <w:bookmarkStart w:id="213" w:name="_Toc150774626"/>
      <w:bookmarkStart w:id="214" w:name="_Toc151193624"/>
      <w:bookmarkStart w:id="215" w:name="_Toc226337222"/>
      <w:bookmarkStart w:id="216" w:name="_Toc265228364"/>
      <w:bookmarkStart w:id="217" w:name="_Toc264969216"/>
      <w:bookmarkStart w:id="218" w:name="_Toc305158868"/>
    </w:p>
    <w:p w14:paraId="51DDDF72" w14:textId="77777777" w:rsidR="00D84EF2" w:rsidRPr="00B83D33" w:rsidRDefault="00273739">
      <w:pPr>
        <w:pStyle w:val="21"/>
        <w:spacing w:before="0" w:line="360" w:lineRule="auto"/>
        <w:rPr>
          <w:rFonts w:asciiTheme="minorEastAsia" w:eastAsiaTheme="minorEastAsia" w:hAnsiTheme="minorEastAsia" w:hint="eastAsia"/>
          <w:sz w:val="28"/>
        </w:rPr>
      </w:pPr>
      <w:r w:rsidRPr="00B83D33">
        <w:rPr>
          <w:rFonts w:asciiTheme="minorEastAsia" w:eastAsiaTheme="minorEastAsia" w:hAnsiTheme="minorEastAsia"/>
          <w:sz w:val="28"/>
        </w:rPr>
        <w:t>三   投标文件</w:t>
      </w:r>
      <w:bookmarkEnd w:id="196"/>
      <w:r w:rsidRPr="00B83D33">
        <w:rPr>
          <w:rFonts w:asciiTheme="minorEastAsia" w:eastAsiaTheme="minorEastAsia" w:hAnsiTheme="minorEastAsia"/>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7D20B6E"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19" w:name="_Toc226965717"/>
      <w:bookmarkStart w:id="220" w:name="_Toc127161441"/>
      <w:bookmarkStart w:id="221" w:name="_Toc142311029"/>
      <w:bookmarkStart w:id="222" w:name="_Toc149720820"/>
      <w:bookmarkStart w:id="223" w:name="_Toc305158869"/>
      <w:bookmarkStart w:id="224" w:name="_Toc127151728"/>
      <w:bookmarkStart w:id="225" w:name="_Toc305158795"/>
      <w:bookmarkStart w:id="226" w:name="_Toc127151527"/>
      <w:bookmarkStart w:id="227" w:name="_Toc516367021"/>
      <w:bookmarkStart w:id="228" w:name="_Toc150480765"/>
      <w:bookmarkStart w:id="229" w:name="_Toc150509278"/>
      <w:bookmarkStart w:id="230" w:name="_Toc150774627"/>
      <w:bookmarkStart w:id="231" w:name="_Toc265228365"/>
      <w:bookmarkStart w:id="232" w:name="_Toc520356151"/>
      <w:bookmarkStart w:id="233" w:name="_Toc226337223"/>
      <w:bookmarkStart w:id="234" w:name="_Toc151193697"/>
      <w:bookmarkStart w:id="235" w:name="_Toc151193841"/>
      <w:bookmarkStart w:id="236" w:name="_Toc226965800"/>
      <w:bookmarkStart w:id="237" w:name="_Toc164608641"/>
      <w:bookmarkStart w:id="238" w:name="_Toc164608796"/>
      <w:bookmarkStart w:id="239" w:name="_Toc151193915"/>
      <w:bookmarkStart w:id="240" w:name="_Toc150774732"/>
      <w:bookmarkStart w:id="241" w:name="_Toc164351621"/>
      <w:bookmarkStart w:id="242" w:name="_Toc164229222"/>
      <w:bookmarkStart w:id="243" w:name="_Toc195842892"/>
      <w:bookmarkStart w:id="244" w:name="_Toc164229368"/>
      <w:bookmarkStart w:id="245" w:name="_Toc151190154"/>
      <w:bookmarkStart w:id="246" w:name="_Toc151193625"/>
      <w:bookmarkStart w:id="247" w:name="_Toc264969217"/>
      <w:bookmarkStart w:id="248" w:name="_Toc151193769"/>
      <w:bookmarkStart w:id="249" w:name="_Toc226309771"/>
      <w:r w:rsidRPr="00B83D33">
        <w:rPr>
          <w:rFonts w:asciiTheme="minorEastAsia" w:eastAsiaTheme="minorEastAsia" w:hAnsiTheme="minorEastAsia"/>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83D33">
        <w:rPr>
          <w:rFonts w:asciiTheme="minorEastAsia" w:eastAsiaTheme="minorEastAsia" w:hAnsiTheme="minorEastAsia"/>
          <w:sz w:val="24"/>
        </w:rPr>
        <w:t>及投标语言</w:t>
      </w:r>
    </w:p>
    <w:p w14:paraId="600D4DD4"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lastRenderedPageBreak/>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B83D33">
        <w:rPr>
          <w:rFonts w:asciiTheme="minorEastAsia" w:eastAsiaTheme="minorEastAsia" w:hAnsiTheme="minorEastAsia"/>
          <w:b/>
          <w:sz w:val="24"/>
        </w:rPr>
        <w:t>无效投标</w:t>
      </w:r>
      <w:r w:rsidRPr="00B83D33">
        <w:rPr>
          <w:rFonts w:asciiTheme="minorEastAsia" w:eastAsiaTheme="minorEastAsia" w:hAnsiTheme="minorEastAsia"/>
          <w:sz w:val="24"/>
        </w:rPr>
        <w:t>。</w:t>
      </w:r>
    </w:p>
    <w:p w14:paraId="796FBA2B"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除招标文件有特殊要求外，本项目投标所使用的计量单位，应采用中华人民共和国法定计量单位。</w:t>
      </w:r>
    </w:p>
    <w:p w14:paraId="4E460300"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EEDE8BF"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50" w:name="_Ref467306676"/>
      <w:bookmarkStart w:id="251" w:name="_Ref467306195"/>
      <w:bookmarkStart w:id="252" w:name="_Toc516367022"/>
      <w:bookmarkStart w:id="253" w:name="_Toc150509279"/>
      <w:bookmarkStart w:id="254" w:name="_Toc151193626"/>
      <w:bookmarkStart w:id="255" w:name="_Toc151193698"/>
      <w:bookmarkStart w:id="256" w:name="_Toc151193770"/>
      <w:bookmarkStart w:id="257" w:name="_Toc226965801"/>
      <w:bookmarkStart w:id="258" w:name="_Toc151193842"/>
      <w:bookmarkStart w:id="259" w:name="_Toc142311030"/>
      <w:bookmarkStart w:id="260" w:name="_Toc195842893"/>
      <w:bookmarkStart w:id="261" w:name="_Toc265228366"/>
      <w:bookmarkStart w:id="262" w:name="_Toc127151729"/>
      <w:bookmarkStart w:id="263" w:name="_Toc150774733"/>
      <w:bookmarkStart w:id="264" w:name="_Toc127151528"/>
      <w:bookmarkStart w:id="265" w:name="_Toc127161442"/>
      <w:bookmarkStart w:id="266" w:name="_Toc226337224"/>
      <w:bookmarkStart w:id="267" w:name="_Toc226965718"/>
      <w:bookmarkStart w:id="268" w:name="_Toc150480766"/>
      <w:bookmarkStart w:id="269" w:name="_Toc264969218"/>
      <w:bookmarkStart w:id="270" w:name="_Toc520356152"/>
      <w:bookmarkStart w:id="271" w:name="_Toc305158796"/>
      <w:bookmarkStart w:id="272" w:name="_Toc305158870"/>
      <w:bookmarkStart w:id="273" w:name="_Toc226309772"/>
      <w:bookmarkStart w:id="274" w:name="_Toc149720821"/>
      <w:bookmarkStart w:id="275" w:name="_Toc151190155"/>
      <w:bookmarkStart w:id="276" w:name="_Toc150774628"/>
      <w:bookmarkStart w:id="277" w:name="_Toc151193916"/>
      <w:bookmarkStart w:id="278" w:name="_Toc164229223"/>
      <w:bookmarkStart w:id="279" w:name="_Toc164608797"/>
      <w:bookmarkStart w:id="280" w:name="_Toc164351622"/>
      <w:bookmarkStart w:id="281" w:name="_Toc164229369"/>
      <w:bookmarkStart w:id="282" w:name="_Toc164608642"/>
      <w:r w:rsidRPr="00B83D33">
        <w:rPr>
          <w:rFonts w:asciiTheme="minorEastAsia" w:eastAsiaTheme="minorEastAsia" w:hAnsiTheme="minorEastAsia"/>
          <w:sz w:val="24"/>
        </w:rPr>
        <w:t>投标文件</w:t>
      </w:r>
      <w:bookmarkEnd w:id="250"/>
      <w:bookmarkEnd w:id="251"/>
      <w:bookmarkEnd w:id="252"/>
      <w:r w:rsidRPr="00B83D33">
        <w:rPr>
          <w:rFonts w:asciiTheme="minorEastAsia" w:eastAsiaTheme="minorEastAsia" w:hAnsiTheme="minorEastAsia"/>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3806C7BF"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283" w:name="_Ref467052588"/>
      <w:r w:rsidRPr="00B83D33">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7729B4A3"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kern w:val="0"/>
          <w:sz w:val="24"/>
        </w:rPr>
        <w:t>对于招标文件中标记了“实质性格式”文件的，</w:t>
      </w:r>
      <w:r w:rsidRPr="00B83D33">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B83D33">
        <w:rPr>
          <w:rFonts w:asciiTheme="minorEastAsia" w:eastAsiaTheme="minorEastAsia" w:hAnsiTheme="minorEastAsia"/>
          <w:sz w:val="24"/>
        </w:rPr>
        <w:t>不</w:t>
      </w:r>
      <w:proofErr w:type="gramEnd"/>
      <w:r w:rsidRPr="00B83D33">
        <w:rPr>
          <w:rFonts w:asciiTheme="minorEastAsia" w:eastAsiaTheme="minorEastAsia" w:hAnsiTheme="minorEastAsia"/>
          <w:sz w:val="24"/>
        </w:rPr>
        <w:t>实质性响应，</w:t>
      </w:r>
      <w:r w:rsidRPr="00B83D33">
        <w:rPr>
          <w:rFonts w:asciiTheme="minorEastAsia" w:eastAsiaTheme="minorEastAsia" w:hAnsiTheme="minorEastAsia"/>
          <w:kern w:val="0"/>
          <w:sz w:val="24"/>
        </w:rPr>
        <w:t>否则</w:t>
      </w:r>
      <w:r w:rsidRPr="00B83D33">
        <w:rPr>
          <w:rFonts w:asciiTheme="minorEastAsia" w:eastAsiaTheme="minorEastAsia" w:hAnsiTheme="minorEastAsia"/>
          <w:b/>
          <w:kern w:val="0"/>
          <w:sz w:val="24"/>
        </w:rPr>
        <w:t>投标无效</w:t>
      </w:r>
      <w:r w:rsidRPr="00B83D33">
        <w:rPr>
          <w:rFonts w:asciiTheme="minorEastAsia" w:eastAsiaTheme="minorEastAsia" w:hAnsiTheme="minorEastAsia"/>
          <w:kern w:val="0"/>
          <w:sz w:val="24"/>
        </w:rPr>
        <w:t>。未标记“实质性格式”的文件和招标文件未提供格式的内容，可由投标人自行编写。</w:t>
      </w:r>
    </w:p>
    <w:p w14:paraId="1603D1A5"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第四章《评标程序、评标方法和评标标准》中涉及的证明文件。</w:t>
      </w:r>
    </w:p>
    <w:p w14:paraId="2B8E674E"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11DF64D"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投标人认为应附的其他材料。</w:t>
      </w:r>
      <w:bookmarkEnd w:id="283"/>
    </w:p>
    <w:p w14:paraId="457EAF14"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84" w:name="_Toc142311032"/>
      <w:bookmarkStart w:id="285" w:name="_Toc150509281"/>
      <w:bookmarkStart w:id="286" w:name="_Toc150480768"/>
      <w:bookmarkStart w:id="287" w:name="_Toc150774630"/>
      <w:bookmarkStart w:id="288" w:name="_Toc127151731"/>
      <w:bookmarkStart w:id="289" w:name="_Toc150774735"/>
      <w:bookmarkStart w:id="290" w:name="_Toc149720823"/>
      <w:bookmarkStart w:id="291" w:name="_Toc520356155"/>
      <w:bookmarkStart w:id="292" w:name="_Toc127161444"/>
      <w:bookmarkStart w:id="293" w:name="_Toc151190157"/>
      <w:bookmarkStart w:id="294" w:name="_Toc127151530"/>
      <w:bookmarkStart w:id="295" w:name="_Toc195842895"/>
      <w:bookmarkStart w:id="296" w:name="_Toc164229225"/>
      <w:bookmarkStart w:id="297" w:name="_Toc151193628"/>
      <w:bookmarkStart w:id="298" w:name="_Toc151193700"/>
      <w:bookmarkStart w:id="299" w:name="_Toc164608644"/>
      <w:bookmarkStart w:id="300" w:name="_Toc151193844"/>
      <w:bookmarkStart w:id="301" w:name="_Toc151193772"/>
      <w:bookmarkStart w:id="302" w:name="_Toc164608799"/>
      <w:bookmarkStart w:id="303" w:name="_Toc151193918"/>
      <w:bookmarkStart w:id="304" w:name="_Toc164229371"/>
      <w:bookmarkStart w:id="305" w:name="_Toc164351624"/>
      <w:r w:rsidRPr="00B83D33">
        <w:rPr>
          <w:rFonts w:asciiTheme="minorEastAsia" w:eastAsiaTheme="minorEastAsia" w:hAnsiTheme="minorEastAsia"/>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280F7A91"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所有投标均以人民币</w:t>
      </w:r>
      <w:r w:rsidRPr="00B83D33">
        <w:rPr>
          <w:rFonts w:asciiTheme="minorEastAsia" w:eastAsiaTheme="minorEastAsia" w:hAnsiTheme="minorEastAsia" w:hint="eastAsia"/>
          <w:sz w:val="24"/>
        </w:rPr>
        <w:t>为计价货币</w:t>
      </w:r>
      <w:r w:rsidRPr="00B83D33">
        <w:rPr>
          <w:rFonts w:asciiTheme="minorEastAsia" w:eastAsiaTheme="minorEastAsia" w:hAnsiTheme="minorEastAsia"/>
          <w:sz w:val="24"/>
        </w:rPr>
        <w:t>。</w:t>
      </w:r>
    </w:p>
    <w:p w14:paraId="74DDE085"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7EFB31F8"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5B8E76A"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 xml:space="preserve">按照招标文件要求完成本项目的全部相关费用。 </w:t>
      </w:r>
    </w:p>
    <w:p w14:paraId="21928BC7"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采购人不得向供应商索要或者接受其给予的赠品、回扣或者与采购无关的其他商品、服务。</w:t>
      </w:r>
    </w:p>
    <w:p w14:paraId="0E090299" w14:textId="77777777" w:rsidR="00D84EF2" w:rsidRPr="00B83D33" w:rsidRDefault="00273739">
      <w:pPr>
        <w:numPr>
          <w:ilvl w:val="1"/>
          <w:numId w:val="8"/>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B83D33">
        <w:rPr>
          <w:rFonts w:asciiTheme="minorEastAsia" w:eastAsiaTheme="minorEastAsia" w:hAnsiTheme="minorEastAsia"/>
          <w:sz w:val="24"/>
        </w:rPr>
        <w:t>投标人不能提供任何有选择性或可调整的报价（招标文件另有规定的除外），否则其</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0AB56EFE"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06" w:name="_Toc264969221"/>
      <w:bookmarkStart w:id="307" w:name="_Toc127151732"/>
      <w:bookmarkStart w:id="308" w:name="_Toc127161445"/>
      <w:bookmarkStart w:id="309" w:name="_Toc142311033"/>
      <w:bookmarkStart w:id="310" w:name="_Toc265228369"/>
      <w:bookmarkStart w:id="311" w:name="_Ref467306513"/>
      <w:bookmarkStart w:id="312" w:name="_Toc520356156"/>
      <w:bookmarkStart w:id="313" w:name="_Toc127151531"/>
      <w:bookmarkStart w:id="314" w:name="_Toc150774631"/>
      <w:bookmarkStart w:id="315" w:name="_Toc195842896"/>
      <w:bookmarkStart w:id="316" w:name="_Toc151190158"/>
      <w:bookmarkStart w:id="317" w:name="_Toc226309775"/>
      <w:bookmarkStart w:id="318" w:name="_Toc164351625"/>
      <w:bookmarkStart w:id="319" w:name="_Toc151193773"/>
      <w:bookmarkStart w:id="320" w:name="_Toc164229226"/>
      <w:bookmarkStart w:id="321" w:name="_Toc226337227"/>
      <w:bookmarkStart w:id="322" w:name="_Toc164229372"/>
      <w:bookmarkStart w:id="323" w:name="_Toc151193919"/>
      <w:bookmarkStart w:id="324" w:name="_Toc150774736"/>
      <w:bookmarkStart w:id="325" w:name="_Toc164608800"/>
      <w:bookmarkStart w:id="326" w:name="_Toc226965721"/>
      <w:bookmarkStart w:id="327" w:name="_Toc150509282"/>
      <w:bookmarkStart w:id="328" w:name="_Toc151193701"/>
      <w:bookmarkStart w:id="329" w:name="_Toc151193845"/>
      <w:bookmarkStart w:id="330" w:name="_Toc151193629"/>
      <w:bookmarkStart w:id="331" w:name="_Toc164608645"/>
      <w:bookmarkStart w:id="332" w:name="_Toc149720824"/>
      <w:bookmarkStart w:id="333" w:name="_Toc305158799"/>
      <w:bookmarkStart w:id="334" w:name="_Toc226965804"/>
      <w:bookmarkStart w:id="335" w:name="_Toc305158873"/>
      <w:bookmarkStart w:id="336" w:name="_Toc150480769"/>
      <w:r w:rsidRPr="00B83D33">
        <w:rPr>
          <w:rFonts w:asciiTheme="minorEastAsia" w:eastAsiaTheme="minorEastAsia" w:hAnsiTheme="minorEastAsia"/>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6D6FBDB8"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337" w:name="_Ref467306302"/>
      <w:r w:rsidRPr="00B83D33">
        <w:rPr>
          <w:rFonts w:asciiTheme="minorEastAsia" w:eastAsiaTheme="minorEastAsia" w:hAnsiTheme="minorEastAsia"/>
          <w:sz w:val="24"/>
        </w:rPr>
        <w:t>投标人应按《投标人须知资料表》中规定的金额及要求交纳投标保证金</w:t>
      </w:r>
      <w:bookmarkEnd w:id="337"/>
      <w:r w:rsidRPr="00B83D33">
        <w:rPr>
          <w:rFonts w:asciiTheme="minorEastAsia" w:eastAsiaTheme="minorEastAsia" w:hAnsiTheme="minorEastAsia"/>
          <w:sz w:val="24"/>
        </w:rPr>
        <w:t>。投标人自愿超额缴纳投标保证金的，投标文件不做无效处理。</w:t>
      </w:r>
    </w:p>
    <w:p w14:paraId="72CE2591"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698410E7"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sidRPr="00B83D33">
        <w:rPr>
          <w:rFonts w:asciiTheme="minorEastAsia" w:eastAsiaTheme="minorEastAsia" w:hAnsiTheme="minorEastAsia"/>
          <w:sz w:val="24"/>
        </w:rPr>
        <w:t>以电子保函形式提交投标保证金的，应在投标截止时间前通过</w:t>
      </w:r>
      <w:r w:rsidRPr="00B83D33">
        <w:rPr>
          <w:rFonts w:asciiTheme="minorEastAsia" w:eastAsiaTheme="minorEastAsia" w:hAnsiTheme="minorEastAsia"/>
          <w:sz w:val="24"/>
          <w:lang w:bidi="ar"/>
        </w:rPr>
        <w:t>北京市政府采购电子交易平台完成电子保函在线办理。</w:t>
      </w:r>
      <w:bookmarkEnd w:id="338"/>
      <w:r w:rsidRPr="00B83D33">
        <w:rPr>
          <w:rFonts w:asciiTheme="minorEastAsia" w:eastAsiaTheme="minorEastAsia" w:hAnsiTheme="minorEastAsia" w:hint="eastAsia"/>
          <w:sz w:val="24"/>
        </w:rPr>
        <w:t>未按上述要求缴纳投标保证金</w:t>
      </w:r>
      <w:r w:rsidRPr="00B83D33">
        <w:rPr>
          <w:rFonts w:asciiTheme="minorEastAsia" w:eastAsiaTheme="minorEastAsia" w:hAnsiTheme="minorEastAsia"/>
          <w:sz w:val="24"/>
        </w:rPr>
        <w:t>的，其</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0A89570C"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hint="eastAsia"/>
          <w:sz w:val="24"/>
        </w:rPr>
        <w:t>投标人</w:t>
      </w:r>
      <w:r w:rsidRPr="00B83D33">
        <w:rPr>
          <w:rFonts w:asciiTheme="minorEastAsia" w:eastAsiaTheme="minorEastAsia" w:hAnsiTheme="minorEastAsia"/>
          <w:sz w:val="24"/>
        </w:rPr>
        <w:t>除</w:t>
      </w:r>
      <w:r w:rsidRPr="00B83D33">
        <w:rPr>
          <w:rFonts w:asciiTheme="minorEastAsia" w:eastAsiaTheme="minorEastAsia" w:hAnsiTheme="minorEastAsia" w:hint="eastAsia"/>
          <w:sz w:val="24"/>
        </w:rPr>
        <w:t>需在</w:t>
      </w:r>
      <w:r w:rsidRPr="00B83D33">
        <w:rPr>
          <w:rFonts w:asciiTheme="minorEastAsia" w:eastAsiaTheme="minorEastAsia" w:hAnsiTheme="minorEastAsia"/>
          <w:sz w:val="24"/>
        </w:rPr>
        <w:t>投标文件中</w:t>
      </w:r>
      <w:r w:rsidRPr="00B83D33">
        <w:rPr>
          <w:rFonts w:asciiTheme="minorEastAsia" w:eastAsiaTheme="minorEastAsia" w:hAnsiTheme="minorEastAsia" w:hint="eastAsia"/>
          <w:sz w:val="24"/>
        </w:rPr>
        <w:t>提供“</w:t>
      </w:r>
      <w:r w:rsidRPr="00B83D33">
        <w:rPr>
          <w:rFonts w:asciiTheme="minorEastAsia" w:eastAsiaTheme="minorEastAsia" w:hAnsiTheme="minorEastAsia"/>
          <w:sz w:val="24"/>
          <w:szCs w:val="20"/>
        </w:rPr>
        <w:t>投标保证金凭证/交款单据电子件</w:t>
      </w:r>
      <w:r w:rsidRPr="00B83D33">
        <w:rPr>
          <w:rFonts w:asciiTheme="minorEastAsia" w:eastAsiaTheme="minorEastAsia" w:hAnsiTheme="minorEastAsia" w:hint="eastAsia"/>
          <w:sz w:val="24"/>
        </w:rPr>
        <w:t>”</w:t>
      </w:r>
      <w:r w:rsidRPr="00B83D33">
        <w:rPr>
          <w:rFonts w:asciiTheme="minorEastAsia" w:eastAsiaTheme="minorEastAsia" w:hAnsiTheme="minorEastAsia"/>
          <w:sz w:val="24"/>
        </w:rPr>
        <w:t>，</w:t>
      </w:r>
      <w:r w:rsidRPr="00B83D33">
        <w:rPr>
          <w:rFonts w:asciiTheme="minorEastAsia" w:eastAsiaTheme="minorEastAsia" w:hAnsiTheme="minorEastAsia" w:hint="eastAsia"/>
          <w:sz w:val="24"/>
        </w:rPr>
        <w:t>还需在投标截止时间前，通过电子交易平台上传“</w:t>
      </w:r>
      <w:r w:rsidRPr="00B83D33">
        <w:rPr>
          <w:rFonts w:asciiTheme="minorEastAsia" w:eastAsiaTheme="minorEastAsia" w:hAnsiTheme="minorEastAsia"/>
          <w:sz w:val="24"/>
          <w:szCs w:val="20"/>
        </w:rPr>
        <w:t>投标保证金凭证/交款单据电子件</w:t>
      </w:r>
      <w:r w:rsidRPr="00B83D33">
        <w:rPr>
          <w:rFonts w:asciiTheme="minorEastAsia" w:eastAsiaTheme="minorEastAsia" w:hAnsiTheme="minorEastAsia" w:hint="eastAsia"/>
          <w:sz w:val="24"/>
        </w:rPr>
        <w:t>”。</w:t>
      </w:r>
    </w:p>
    <w:p w14:paraId="51DD14C4"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投标保证金有效期同投标有效期。</w:t>
      </w:r>
    </w:p>
    <w:p w14:paraId="29727FE4"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28A11BC1"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7B2915B"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287F2C86"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lastRenderedPageBreak/>
        <w:t>中标人的投标保证金，自采购合同签订之日起5个工作日内退还中标人；</w:t>
      </w:r>
    </w:p>
    <w:p w14:paraId="31DBC9B4"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未中标投标人的投标保证金，自中标通知书发出之日起5个工作日内退还未中标人；</w:t>
      </w:r>
    </w:p>
    <w:p w14:paraId="57D5BAA2"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终止招标项目已经收取投标保证金的，自终止采购活动后5个工作日内退还已收取的投标保证金及其在银行产生的</w:t>
      </w:r>
      <w:proofErr w:type="gramStart"/>
      <w:r w:rsidRPr="00B83D33">
        <w:rPr>
          <w:rFonts w:asciiTheme="minorEastAsia" w:eastAsiaTheme="minorEastAsia" w:hAnsiTheme="minorEastAsia"/>
          <w:sz w:val="24"/>
        </w:rPr>
        <w:t>孳</w:t>
      </w:r>
      <w:proofErr w:type="gramEnd"/>
      <w:r w:rsidRPr="00B83D33">
        <w:rPr>
          <w:rFonts w:asciiTheme="minorEastAsia" w:eastAsiaTheme="minorEastAsia" w:hAnsiTheme="minorEastAsia"/>
          <w:sz w:val="24"/>
        </w:rPr>
        <w:t>息。</w:t>
      </w:r>
    </w:p>
    <w:p w14:paraId="3D65B431"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有下列情形之一的，采购人或采购代理机构可以不予退还投标保证金：</w:t>
      </w:r>
    </w:p>
    <w:p w14:paraId="01BE7F64"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投标有效期内投标人撤销投标文件的；</w:t>
      </w:r>
    </w:p>
    <w:p w14:paraId="0429CCAA" w14:textId="77777777" w:rsidR="00D84EF2" w:rsidRPr="00B83D33" w:rsidRDefault="00273739">
      <w:pPr>
        <w:numPr>
          <w:ilvl w:val="2"/>
          <w:numId w:val="8"/>
        </w:numPr>
        <w:tabs>
          <w:tab w:val="left" w:pos="900"/>
          <w:tab w:val="left" w:pos="1080"/>
          <w:tab w:val="left" w:pos="2014"/>
        </w:tabs>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《投标人须知资料表》中规定的其他情形。</w:t>
      </w:r>
    </w:p>
    <w:p w14:paraId="529D451D"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39" w:name="_Toc226965805"/>
      <w:bookmarkStart w:id="340" w:name="_Toc151193702"/>
      <w:bookmarkStart w:id="341" w:name="_Toc164608801"/>
      <w:bookmarkStart w:id="342" w:name="_Toc164608646"/>
      <w:bookmarkStart w:id="343" w:name="_Toc305158874"/>
      <w:bookmarkStart w:id="344" w:name="_Toc164351626"/>
      <w:bookmarkStart w:id="345" w:name="_Toc195842897"/>
      <w:bookmarkStart w:id="346" w:name="_Toc226965722"/>
      <w:bookmarkStart w:id="347" w:name="_Toc264969222"/>
      <w:bookmarkStart w:id="348" w:name="_Toc226309776"/>
      <w:bookmarkStart w:id="349" w:name="_Toc164229373"/>
      <w:bookmarkStart w:id="350" w:name="_Toc164229227"/>
      <w:bookmarkStart w:id="351" w:name="_Toc151193920"/>
      <w:bookmarkStart w:id="352" w:name="_Toc226337228"/>
      <w:bookmarkStart w:id="353" w:name="_Toc151193846"/>
      <w:bookmarkStart w:id="354" w:name="_Toc305158800"/>
      <w:bookmarkStart w:id="355" w:name="_Toc151190159"/>
      <w:bookmarkStart w:id="356" w:name="_Toc127151733"/>
      <w:bookmarkStart w:id="357" w:name="_Toc150774632"/>
      <w:bookmarkStart w:id="358" w:name="_Toc150509283"/>
      <w:bookmarkStart w:id="359" w:name="_Toc520356157"/>
      <w:bookmarkStart w:id="360" w:name="_Toc151193774"/>
      <w:bookmarkStart w:id="361" w:name="_Toc151193630"/>
      <w:bookmarkStart w:id="362" w:name="_Toc127161446"/>
      <w:bookmarkStart w:id="363" w:name="_Toc150480770"/>
      <w:bookmarkStart w:id="364" w:name="_Toc150774737"/>
      <w:bookmarkStart w:id="365" w:name="_Toc149720825"/>
      <w:bookmarkStart w:id="366" w:name="_Toc142311034"/>
      <w:bookmarkStart w:id="367" w:name="_Toc127151532"/>
      <w:bookmarkStart w:id="368" w:name="_Toc265228370"/>
      <w:r w:rsidRPr="00B83D33">
        <w:rPr>
          <w:rFonts w:asciiTheme="minorEastAsia" w:eastAsiaTheme="minorEastAsia" w:hAnsiTheme="minorEastAsia"/>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76715292"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投标文件应在本招标文件《投标人须知资料表》中规定的投标有效期内保持有效，投标有效期少于招标文件规定期限的，其</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7479B547"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69" w:name="_Toc151193921"/>
      <w:bookmarkStart w:id="370" w:name="_Toc164229228"/>
      <w:bookmarkStart w:id="371" w:name="_Toc150774738"/>
      <w:bookmarkStart w:id="372" w:name="_Toc150509284"/>
      <w:bookmarkStart w:id="373" w:name="_Toc151193847"/>
      <w:bookmarkStart w:id="374" w:name="_Toc151193775"/>
      <w:bookmarkStart w:id="375" w:name="_Toc226965806"/>
      <w:bookmarkStart w:id="376" w:name="_Toc305158801"/>
      <w:bookmarkStart w:id="377" w:name="_Toc127151533"/>
      <w:bookmarkStart w:id="378" w:name="_Toc127161447"/>
      <w:bookmarkStart w:id="379" w:name="_Toc164229374"/>
      <w:bookmarkStart w:id="380" w:name="_Toc164351627"/>
      <w:bookmarkStart w:id="381" w:name="_Toc164608647"/>
      <w:bookmarkStart w:id="382" w:name="_Toc151190160"/>
      <w:bookmarkStart w:id="383" w:name="_Toc149720826"/>
      <w:bookmarkStart w:id="384" w:name="_Toc150480771"/>
      <w:bookmarkStart w:id="385" w:name="_Toc265228371"/>
      <w:bookmarkStart w:id="386" w:name="_Toc151193631"/>
      <w:bookmarkStart w:id="387" w:name="_Toc305158875"/>
      <w:bookmarkStart w:id="388" w:name="_Toc226965723"/>
      <w:bookmarkStart w:id="389" w:name="_Toc520356158"/>
      <w:bookmarkStart w:id="390" w:name="_Toc264969223"/>
      <w:bookmarkStart w:id="391" w:name="_Toc127151734"/>
      <w:bookmarkStart w:id="392" w:name="_Toc142311035"/>
      <w:bookmarkStart w:id="393" w:name="_Toc150774633"/>
      <w:bookmarkStart w:id="394" w:name="_Toc151193703"/>
      <w:bookmarkStart w:id="395" w:name="_Toc226309777"/>
      <w:bookmarkStart w:id="396" w:name="_Toc164608802"/>
      <w:bookmarkStart w:id="397" w:name="_Toc195842898"/>
      <w:bookmarkStart w:id="398" w:name="_Toc226337229"/>
      <w:r w:rsidRPr="00B83D33">
        <w:rPr>
          <w:rFonts w:asciiTheme="minorEastAsia" w:eastAsiaTheme="minorEastAsia" w:hAnsiTheme="minorEastAsia"/>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B83D33">
        <w:rPr>
          <w:rFonts w:asciiTheme="minorEastAsia" w:eastAsiaTheme="minorEastAsia" w:hAnsiTheme="minorEastAsia"/>
          <w:sz w:val="24"/>
        </w:rPr>
        <w:t>、盖章</w:t>
      </w:r>
    </w:p>
    <w:p w14:paraId="7C2C69F0"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399" w:name="_Toc150774739"/>
      <w:bookmarkStart w:id="400" w:name="_Toc265228372"/>
      <w:bookmarkStart w:id="401" w:name="_Toc151190161"/>
      <w:bookmarkStart w:id="402" w:name="_Toc150509285"/>
      <w:bookmarkStart w:id="403" w:name="_Toc151193704"/>
      <w:bookmarkStart w:id="404" w:name="_Toc151193632"/>
      <w:bookmarkStart w:id="405" w:name="_Toc151193776"/>
      <w:bookmarkStart w:id="406" w:name="_Toc151193922"/>
      <w:bookmarkStart w:id="407" w:name="_Toc195842899"/>
      <w:bookmarkStart w:id="408" w:name="_Toc305158802"/>
      <w:bookmarkStart w:id="409" w:name="_Toc226965724"/>
      <w:bookmarkStart w:id="410" w:name="_Toc305158876"/>
      <w:bookmarkStart w:id="411" w:name="_Toc226337230"/>
      <w:bookmarkStart w:id="412" w:name="_Toc264969224"/>
      <w:bookmarkStart w:id="413" w:name="_Toc226309778"/>
      <w:bookmarkStart w:id="414" w:name="_Toc520356159"/>
      <w:bookmarkStart w:id="415" w:name="_Toc142311036"/>
      <w:bookmarkStart w:id="416" w:name="_Toc150774634"/>
      <w:bookmarkStart w:id="417" w:name="_Toc150480772"/>
      <w:bookmarkStart w:id="418" w:name="_Toc127151534"/>
      <w:bookmarkStart w:id="419" w:name="_Toc226965807"/>
      <w:bookmarkStart w:id="420" w:name="_Toc151193848"/>
      <w:r w:rsidRPr="00B83D33">
        <w:rPr>
          <w:rFonts w:asciiTheme="minorEastAsia" w:eastAsiaTheme="minorEastAsia" w:hAnsiTheme="minorEastAsia"/>
          <w:sz w:val="24"/>
        </w:rPr>
        <w:t>招标文件要求签字的内容（如授权委托书等），可以使用电子签章或使用原件的电子件（</w:t>
      </w:r>
      <w:proofErr w:type="gramStart"/>
      <w:r w:rsidRPr="00B83D33">
        <w:rPr>
          <w:rFonts w:asciiTheme="minorEastAsia" w:eastAsiaTheme="minorEastAsia" w:hAnsiTheme="minorEastAsia"/>
          <w:sz w:val="24"/>
        </w:rPr>
        <w:t>电子件指扫描</w:t>
      </w:r>
      <w:proofErr w:type="gramEnd"/>
      <w:r w:rsidRPr="00B83D33">
        <w:rPr>
          <w:rFonts w:asciiTheme="minorEastAsia" w:eastAsiaTheme="minorEastAsia" w:hAnsiTheme="minorEastAsia"/>
          <w:sz w:val="24"/>
        </w:rPr>
        <w:t>件、照片等形式电子文件）；要求第三方出具的盖章件原件（如联合协议、分包意向协议、制造商授权书等），投标文件中应使用原件的电子件。</w:t>
      </w:r>
    </w:p>
    <w:p w14:paraId="4EE913D9"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招标文件要求盖章的内容，一般通过投标文件编制工具加盖电子签章。</w:t>
      </w:r>
    </w:p>
    <w:p w14:paraId="5EAB48D1" w14:textId="77777777" w:rsidR="00D84EF2" w:rsidRPr="00B83D33" w:rsidRDefault="00D84EF2">
      <w:pPr>
        <w:tabs>
          <w:tab w:val="left" w:pos="900"/>
          <w:tab w:val="left" w:pos="1080"/>
        </w:tabs>
        <w:snapToGrid w:val="0"/>
        <w:spacing w:line="360" w:lineRule="auto"/>
        <w:ind w:left="357"/>
        <w:rPr>
          <w:rFonts w:asciiTheme="minorEastAsia" w:eastAsiaTheme="minorEastAsia" w:hAnsiTheme="minorEastAsia" w:hint="eastAsia"/>
        </w:rPr>
      </w:pPr>
    </w:p>
    <w:p w14:paraId="6C1563B9" w14:textId="77777777" w:rsidR="00D84EF2" w:rsidRPr="00B83D33" w:rsidRDefault="00273739">
      <w:pPr>
        <w:pStyle w:val="21"/>
        <w:spacing w:before="0" w:line="360" w:lineRule="auto"/>
        <w:rPr>
          <w:rFonts w:asciiTheme="minorEastAsia" w:eastAsiaTheme="minorEastAsia" w:hAnsiTheme="minorEastAsia" w:hint="eastAsia"/>
          <w:sz w:val="28"/>
        </w:rPr>
      </w:pPr>
      <w:r w:rsidRPr="00B83D33">
        <w:rPr>
          <w:rFonts w:asciiTheme="minorEastAsia" w:eastAsiaTheme="minorEastAsia" w:hAnsiTheme="minorEastAsia"/>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0B9F9C55"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421" w:name="_Toc150509286"/>
      <w:bookmarkStart w:id="422" w:name="_Toc226965725"/>
      <w:bookmarkStart w:id="423" w:name="_Toc127161449"/>
      <w:bookmarkStart w:id="424" w:name="_Toc150774635"/>
      <w:bookmarkStart w:id="425" w:name="_Toc150480773"/>
      <w:bookmarkStart w:id="426" w:name="_Toc151193923"/>
      <w:bookmarkStart w:id="427" w:name="_Toc305158803"/>
      <w:bookmarkStart w:id="428" w:name="_Toc127151535"/>
      <w:bookmarkStart w:id="429" w:name="_Toc151193777"/>
      <w:bookmarkStart w:id="430" w:name="_Toc142311037"/>
      <w:bookmarkStart w:id="431" w:name="_Toc265228373"/>
      <w:bookmarkStart w:id="432" w:name="_Toc226965808"/>
      <w:bookmarkStart w:id="433" w:name="_Toc264969225"/>
      <w:bookmarkStart w:id="434" w:name="_Toc151193633"/>
      <w:bookmarkStart w:id="435" w:name="_Toc305158877"/>
      <w:bookmarkStart w:id="436" w:name="_Toc149720828"/>
      <w:bookmarkStart w:id="437" w:name="_Toc150774740"/>
      <w:bookmarkStart w:id="438" w:name="_Toc520356160"/>
      <w:bookmarkStart w:id="439" w:name="_Toc127151736"/>
      <w:bookmarkStart w:id="440" w:name="_Toc151190162"/>
      <w:bookmarkStart w:id="441" w:name="_Toc164351629"/>
      <w:bookmarkStart w:id="442" w:name="_Toc151193849"/>
      <w:bookmarkStart w:id="443" w:name="_Toc226337231"/>
      <w:bookmarkStart w:id="444" w:name="_Toc164608649"/>
      <w:bookmarkStart w:id="445" w:name="_Toc164229230"/>
      <w:bookmarkStart w:id="446" w:name="_Toc164229376"/>
      <w:bookmarkStart w:id="447" w:name="_Toc164608804"/>
      <w:bookmarkStart w:id="448" w:name="_Toc195842900"/>
      <w:bookmarkStart w:id="449" w:name="_Toc151193705"/>
      <w:bookmarkStart w:id="450" w:name="_Toc226309779"/>
      <w:r w:rsidRPr="00B83D33">
        <w:rPr>
          <w:rFonts w:asciiTheme="minorEastAsia" w:eastAsiaTheme="minorEastAsia" w:hAnsiTheme="minorEastAsia"/>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B83D33">
        <w:rPr>
          <w:rFonts w:asciiTheme="minorEastAsia" w:eastAsiaTheme="minorEastAsia" w:hAnsiTheme="minorEastAsia"/>
          <w:sz w:val="24"/>
        </w:rPr>
        <w:t>提交</w:t>
      </w:r>
    </w:p>
    <w:p w14:paraId="053D208E"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1516997E"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采购人及采购代理机构拒绝接受通过电子交易平台以外任何形式提交的投标文件，投标保证金除外。</w:t>
      </w:r>
    </w:p>
    <w:p w14:paraId="1F0B2934"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451" w:name="_Toc305158804"/>
      <w:bookmarkStart w:id="452" w:name="_Toc264969226"/>
      <w:bookmarkStart w:id="453" w:name="_Toc305158878"/>
      <w:bookmarkStart w:id="454" w:name="_Toc164229231"/>
      <w:bookmarkStart w:id="455" w:name="_Toc150509287"/>
      <w:bookmarkStart w:id="456" w:name="_Toc226965809"/>
      <w:bookmarkStart w:id="457" w:name="_Toc226965726"/>
      <w:bookmarkStart w:id="458" w:name="_Toc149720829"/>
      <w:bookmarkStart w:id="459" w:name="_Toc142311038"/>
      <w:bookmarkStart w:id="460" w:name="_Toc150774741"/>
      <w:bookmarkStart w:id="461" w:name="_Toc151193778"/>
      <w:bookmarkStart w:id="462" w:name="_Toc127151737"/>
      <w:bookmarkStart w:id="463" w:name="_Toc150774636"/>
      <w:bookmarkStart w:id="464" w:name="_Toc164608650"/>
      <w:bookmarkStart w:id="465" w:name="_Toc226309780"/>
      <w:bookmarkStart w:id="466" w:name="_Toc226337232"/>
      <w:bookmarkStart w:id="467" w:name="_Toc151193924"/>
      <w:bookmarkStart w:id="468" w:name="_Toc151190163"/>
      <w:bookmarkStart w:id="469" w:name="_Toc151193850"/>
      <w:bookmarkStart w:id="470" w:name="_Toc164608805"/>
      <w:bookmarkStart w:id="471" w:name="_Toc151193706"/>
      <w:bookmarkStart w:id="472" w:name="_Toc164229377"/>
      <w:bookmarkStart w:id="473" w:name="_Toc127161450"/>
      <w:bookmarkStart w:id="474" w:name="_Toc164351630"/>
      <w:bookmarkStart w:id="475" w:name="_Toc195842901"/>
      <w:bookmarkStart w:id="476" w:name="_Toc520356161"/>
      <w:bookmarkStart w:id="477" w:name="_Toc127151536"/>
      <w:bookmarkStart w:id="478" w:name="_Toc265228374"/>
      <w:bookmarkStart w:id="479" w:name="_Toc150480774"/>
      <w:bookmarkStart w:id="480" w:name="_Toc151193634"/>
      <w:r w:rsidRPr="00B83D33">
        <w:rPr>
          <w:rFonts w:asciiTheme="minorEastAsia" w:eastAsiaTheme="minorEastAsia" w:hAnsiTheme="minorEastAsia"/>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B83D33">
        <w:rPr>
          <w:rFonts w:asciiTheme="minorEastAsia" w:eastAsiaTheme="minorEastAsia" w:hAnsiTheme="minorEastAsia"/>
          <w:sz w:val="24"/>
        </w:rPr>
        <w:t>时间</w:t>
      </w:r>
    </w:p>
    <w:p w14:paraId="0A386CBC"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投标人应在招标文件要求提交投标文件截止时间前，将电子投标文件提交至电子交易平台。</w:t>
      </w:r>
    </w:p>
    <w:p w14:paraId="31B02EA8"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481" w:name="_Toc226309781"/>
      <w:bookmarkStart w:id="482" w:name="_Toc164351631"/>
      <w:bookmarkStart w:id="483" w:name="_Toc164608651"/>
      <w:bookmarkStart w:id="484" w:name="_Toc305158805"/>
      <w:bookmarkStart w:id="485" w:name="_Toc226337233"/>
      <w:bookmarkStart w:id="486" w:name="_Toc226965727"/>
      <w:bookmarkStart w:id="487" w:name="_Toc164229378"/>
      <w:bookmarkStart w:id="488" w:name="_Toc164608806"/>
      <w:bookmarkStart w:id="489" w:name="_Toc265228375"/>
      <w:bookmarkStart w:id="490" w:name="_Toc195842902"/>
      <w:bookmarkStart w:id="491" w:name="_Toc305158879"/>
      <w:bookmarkStart w:id="492" w:name="_Toc127161451"/>
      <w:bookmarkStart w:id="493" w:name="_Toc150480775"/>
      <w:bookmarkStart w:id="494" w:name="_Toc142311039"/>
      <w:bookmarkStart w:id="495" w:name="_Toc150509288"/>
      <w:bookmarkStart w:id="496" w:name="_Toc264969227"/>
      <w:bookmarkStart w:id="497" w:name="_Toc226965810"/>
      <w:bookmarkStart w:id="498" w:name="_Toc151193851"/>
      <w:bookmarkStart w:id="499" w:name="_Toc164229232"/>
      <w:bookmarkStart w:id="500" w:name="_Toc151193707"/>
      <w:bookmarkStart w:id="501" w:name="_Toc151190164"/>
      <w:bookmarkStart w:id="502" w:name="_Toc151193635"/>
      <w:bookmarkStart w:id="503" w:name="_Toc520356162"/>
      <w:bookmarkStart w:id="504" w:name="_Toc127151738"/>
      <w:bookmarkStart w:id="505" w:name="_Toc149720830"/>
      <w:bookmarkStart w:id="506" w:name="_Toc127151537"/>
      <w:bookmarkStart w:id="507" w:name="_Toc150774742"/>
      <w:bookmarkStart w:id="508" w:name="_Toc151193779"/>
      <w:bookmarkStart w:id="509" w:name="_Toc150774637"/>
      <w:bookmarkStart w:id="510" w:name="_Toc151193925"/>
      <w:r w:rsidRPr="00B83D33">
        <w:rPr>
          <w:rFonts w:asciiTheme="minorEastAsia" w:eastAsiaTheme="minorEastAsia" w:hAnsiTheme="minorEastAsia"/>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4EFAAC03"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投标截止时间前，投标人可以通过电子交易平台对所提交的投标文件进行补</w:t>
      </w:r>
      <w:r w:rsidRPr="00B83D33">
        <w:rPr>
          <w:rFonts w:asciiTheme="minorEastAsia" w:eastAsiaTheme="minorEastAsia" w:hAnsiTheme="minorEastAsia"/>
          <w:sz w:val="24"/>
        </w:rPr>
        <w:lastRenderedPageBreak/>
        <w:t>充、修改或者撤回。投标保证金的补充、修改或者撤回无需通过电子交易平台，但应就其补充、修改或者撤回通知采购人或采购代理机构。</w:t>
      </w:r>
    </w:p>
    <w:p w14:paraId="01A5C5C9"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投标人对投标文件的补充、修改的内容应当按照招标文件要求签署、盖章，作为投标文件的组成部分。</w:t>
      </w:r>
    </w:p>
    <w:p w14:paraId="4FA16990" w14:textId="77777777" w:rsidR="00D84EF2" w:rsidRPr="00B83D33" w:rsidRDefault="00D84EF2">
      <w:pPr>
        <w:spacing w:line="360" w:lineRule="auto"/>
        <w:rPr>
          <w:rFonts w:asciiTheme="minorEastAsia" w:eastAsiaTheme="minorEastAsia" w:hAnsiTheme="minorEastAsia" w:hint="eastAsia"/>
          <w:sz w:val="24"/>
        </w:rPr>
      </w:pPr>
    </w:p>
    <w:p w14:paraId="7E5BA655" w14:textId="77777777" w:rsidR="00D84EF2" w:rsidRPr="00B83D33" w:rsidRDefault="00273739">
      <w:pPr>
        <w:pStyle w:val="21"/>
        <w:spacing w:before="0" w:line="360" w:lineRule="auto"/>
        <w:rPr>
          <w:rFonts w:asciiTheme="minorEastAsia" w:eastAsiaTheme="minorEastAsia" w:hAnsiTheme="minorEastAsia" w:hint="eastAsia"/>
          <w:sz w:val="28"/>
        </w:rPr>
      </w:pPr>
      <w:bookmarkStart w:id="511" w:name="_Toc520356163"/>
      <w:bookmarkStart w:id="512" w:name="_Toc264969228"/>
      <w:bookmarkStart w:id="513" w:name="_Toc226309782"/>
      <w:bookmarkStart w:id="514" w:name="_Toc226965728"/>
      <w:bookmarkStart w:id="515" w:name="_Toc265228376"/>
      <w:bookmarkStart w:id="516" w:name="_Toc305158806"/>
      <w:bookmarkStart w:id="517" w:name="_Toc151193636"/>
      <w:bookmarkStart w:id="518" w:name="_Toc150480776"/>
      <w:bookmarkStart w:id="519" w:name="_Toc142311040"/>
      <w:bookmarkStart w:id="520" w:name="_Toc151190165"/>
      <w:bookmarkStart w:id="521" w:name="_Toc151193708"/>
      <w:bookmarkStart w:id="522" w:name="_Toc305158880"/>
      <w:bookmarkStart w:id="523" w:name="_Toc150774743"/>
      <w:bookmarkStart w:id="524" w:name="_Toc151193926"/>
      <w:bookmarkStart w:id="525" w:name="_Toc150774638"/>
      <w:bookmarkStart w:id="526" w:name="_Toc127151538"/>
      <w:bookmarkStart w:id="527" w:name="_Toc151193852"/>
      <w:bookmarkStart w:id="528" w:name="_Toc150509289"/>
      <w:bookmarkStart w:id="529" w:name="_Toc195842903"/>
      <w:bookmarkStart w:id="530" w:name="_Toc226965811"/>
      <w:bookmarkStart w:id="531" w:name="_Toc151193780"/>
      <w:bookmarkStart w:id="532" w:name="_Toc226337234"/>
      <w:r w:rsidRPr="00B83D33">
        <w:rPr>
          <w:rFonts w:asciiTheme="minorEastAsia" w:eastAsiaTheme="minorEastAsia" w:hAnsiTheme="minorEastAsia"/>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D08FB33"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533" w:name="_Toc149720832"/>
      <w:bookmarkStart w:id="534" w:name="_Toc150774639"/>
      <w:bookmarkStart w:id="535" w:name="_Toc142311041"/>
      <w:bookmarkStart w:id="536" w:name="_Toc264969229"/>
      <w:bookmarkStart w:id="537" w:name="_Toc127151539"/>
      <w:bookmarkStart w:id="538" w:name="_Toc265228377"/>
      <w:bookmarkStart w:id="539" w:name="_Toc150480777"/>
      <w:bookmarkStart w:id="540" w:name="_Toc150509290"/>
      <w:bookmarkStart w:id="541" w:name="_Toc151193637"/>
      <w:bookmarkStart w:id="542" w:name="_Toc164229380"/>
      <w:bookmarkStart w:id="543" w:name="_Toc127151740"/>
      <w:bookmarkStart w:id="544" w:name="_Toc151190166"/>
      <w:bookmarkStart w:id="545" w:name="_Toc151193781"/>
      <w:bookmarkStart w:id="546" w:name="_Toc151193709"/>
      <w:bookmarkStart w:id="547" w:name="_Toc164608808"/>
      <w:bookmarkStart w:id="548" w:name="_Toc127161453"/>
      <w:bookmarkStart w:id="549" w:name="_Toc520356164"/>
      <w:bookmarkStart w:id="550" w:name="_Toc151193853"/>
      <w:bookmarkStart w:id="551" w:name="_Toc151193927"/>
      <w:bookmarkStart w:id="552" w:name="_Toc164608653"/>
      <w:bookmarkStart w:id="553" w:name="_Toc305158881"/>
      <w:bookmarkStart w:id="554" w:name="_Toc305158807"/>
      <w:bookmarkStart w:id="555" w:name="_Toc226965812"/>
      <w:bookmarkStart w:id="556" w:name="_Toc164229234"/>
      <w:bookmarkStart w:id="557" w:name="_Toc226309783"/>
      <w:bookmarkStart w:id="558" w:name="_Toc150774744"/>
      <w:bookmarkStart w:id="559" w:name="_Toc226337235"/>
      <w:bookmarkStart w:id="560" w:name="_Toc164351633"/>
      <w:bookmarkStart w:id="561" w:name="_Toc226965729"/>
      <w:bookmarkStart w:id="562" w:name="_Toc195842904"/>
      <w:r w:rsidRPr="00B83D33">
        <w:rPr>
          <w:rFonts w:asciiTheme="minorEastAsia" w:eastAsiaTheme="minorEastAsia" w:hAnsiTheme="minorEastAsia"/>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C9991CA"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采购人或采购代理机构将按招标文件的规定，在投标截止时间的同一时间和招标文件预先确定的地点组织开标。</w:t>
      </w:r>
    </w:p>
    <w:p w14:paraId="2A7AF06A"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本项目开标使用北京市政府采购电子交易平台。投标人应在</w:t>
      </w:r>
      <w:bookmarkStart w:id="563" w:name="_Hlk167284562"/>
      <w:r w:rsidRPr="00B83D33">
        <w:rPr>
          <w:rFonts w:asciiTheme="minorEastAsia" w:eastAsiaTheme="minorEastAsia" w:hAnsiTheme="minorEastAsia"/>
          <w:sz w:val="24"/>
        </w:rPr>
        <w:t>《投标人须知资料表》</w:t>
      </w:r>
      <w:bookmarkEnd w:id="563"/>
      <w:r w:rsidRPr="00B83D33">
        <w:rPr>
          <w:rFonts w:asciiTheme="minorEastAsia" w:eastAsiaTheme="minorEastAsia" w:hAnsiTheme="minorEastAsia"/>
          <w:sz w:val="24"/>
        </w:rPr>
        <w:t>规定的时间内对投标文件进行解密，因非系统原因导致的解密失败，视为</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4965DA10"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4" w:name="_Toc520356165"/>
      <w:r w:rsidRPr="00B83D33">
        <w:rPr>
          <w:rFonts w:asciiTheme="minorEastAsia" w:eastAsiaTheme="minorEastAsia" w:hAnsiTheme="minorEastAsia"/>
          <w:sz w:val="24"/>
        </w:rPr>
        <w:t>。</w:t>
      </w:r>
      <w:bookmarkStart w:id="565" w:name="_Hlk143533942"/>
      <w:r w:rsidRPr="00B83D33">
        <w:rPr>
          <w:rFonts w:asciiTheme="minorEastAsia" w:eastAsiaTheme="minorEastAsia" w:hAnsiTheme="minorEastAsia"/>
          <w:sz w:val="24"/>
        </w:rPr>
        <w:t>投标人未在规定时间内提出疑义或确认一览表的，视同认可开标结果。</w:t>
      </w:r>
      <w:bookmarkEnd w:id="565"/>
    </w:p>
    <w:p w14:paraId="636B838F"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EA2E66F"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投标人不足3家的，不予开标。</w:t>
      </w:r>
    </w:p>
    <w:p w14:paraId="3A6EEFDD"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资格审查</w:t>
      </w:r>
    </w:p>
    <w:p w14:paraId="4CF4CC53"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见第三章《资格审查》。</w:t>
      </w:r>
    </w:p>
    <w:p w14:paraId="664F5A3A"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566" w:name="_Toc150509291"/>
      <w:bookmarkStart w:id="567" w:name="_Toc151193928"/>
      <w:bookmarkStart w:id="568" w:name="_Toc151193782"/>
      <w:bookmarkStart w:id="569" w:name="_Toc151193854"/>
      <w:bookmarkStart w:id="570" w:name="_Toc164351634"/>
      <w:bookmarkStart w:id="571" w:name="_Toc151193638"/>
      <w:bookmarkStart w:id="572" w:name="_Toc150774640"/>
      <w:bookmarkStart w:id="573" w:name="_Toc305158882"/>
      <w:bookmarkStart w:id="574" w:name="_Toc164229381"/>
      <w:bookmarkStart w:id="575" w:name="_Toc151193710"/>
      <w:bookmarkStart w:id="576" w:name="_Toc305158808"/>
      <w:bookmarkStart w:id="577" w:name="_Toc150480778"/>
      <w:bookmarkStart w:id="578" w:name="_Toc226965813"/>
      <w:bookmarkStart w:id="579" w:name="_Toc226965730"/>
      <w:bookmarkStart w:id="580" w:name="_Toc164608654"/>
      <w:bookmarkStart w:id="581" w:name="_Toc164608809"/>
      <w:bookmarkStart w:id="582" w:name="_Toc151190167"/>
      <w:bookmarkStart w:id="583" w:name="_Toc127151540"/>
      <w:bookmarkStart w:id="584" w:name="_Toc142311042"/>
      <w:bookmarkStart w:id="585" w:name="_Toc226309784"/>
      <w:bookmarkStart w:id="586" w:name="_Toc164229235"/>
      <w:bookmarkStart w:id="587" w:name="_Toc127151741"/>
      <w:bookmarkStart w:id="588" w:name="_Toc150774745"/>
      <w:bookmarkStart w:id="589" w:name="_Toc195842905"/>
      <w:bookmarkStart w:id="590" w:name="_Toc226337236"/>
      <w:bookmarkStart w:id="591" w:name="_Toc265228378"/>
      <w:bookmarkStart w:id="592" w:name="_Toc127161454"/>
      <w:bookmarkStart w:id="593" w:name="_Toc149720833"/>
      <w:bookmarkStart w:id="594" w:name="_Toc264969230"/>
      <w:bookmarkEnd w:id="564"/>
      <w:r w:rsidRPr="00B83D33">
        <w:rPr>
          <w:rFonts w:asciiTheme="minorEastAsia" w:eastAsiaTheme="minorEastAsia" w:hAnsiTheme="minorEastAsia"/>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0D454741"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评标委员会根据政府采购有关规定和本次采购项目的特点进行组建，并负责具体评标事务，独立履行职责。</w:t>
      </w:r>
      <w:bookmarkStart w:id="595" w:name="_Toc520356166"/>
    </w:p>
    <w:p w14:paraId="35CB3678"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6" w:name="_Toc520356169"/>
      <w:bookmarkEnd w:id="595"/>
    </w:p>
    <w:p w14:paraId="4FF579BA"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评标程序、评标方法和评标标准</w:t>
      </w:r>
    </w:p>
    <w:p w14:paraId="174BB023"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见第四章《评标程序、评标方法和评标标准》。</w:t>
      </w:r>
    </w:p>
    <w:p w14:paraId="4DB0E0D7" w14:textId="77777777" w:rsidR="00D84EF2" w:rsidRPr="00B83D33" w:rsidRDefault="00D84EF2">
      <w:pPr>
        <w:tabs>
          <w:tab w:val="left" w:pos="360"/>
          <w:tab w:val="left" w:pos="1080"/>
        </w:tabs>
        <w:snapToGrid w:val="0"/>
        <w:spacing w:line="360" w:lineRule="auto"/>
        <w:ind w:left="1080"/>
        <w:rPr>
          <w:rFonts w:asciiTheme="minorEastAsia" w:eastAsiaTheme="minorEastAsia" w:hAnsiTheme="minorEastAsia" w:hint="eastAsia"/>
          <w:sz w:val="24"/>
        </w:rPr>
      </w:pPr>
    </w:p>
    <w:p w14:paraId="15AE85CE" w14:textId="77777777" w:rsidR="00D84EF2" w:rsidRPr="00B83D33" w:rsidRDefault="00273739">
      <w:pPr>
        <w:pStyle w:val="21"/>
        <w:spacing w:before="0" w:line="360" w:lineRule="auto"/>
        <w:rPr>
          <w:rFonts w:asciiTheme="minorEastAsia" w:eastAsiaTheme="minorEastAsia" w:hAnsiTheme="minorEastAsia" w:hint="eastAsia"/>
          <w:sz w:val="28"/>
        </w:rPr>
      </w:pPr>
      <w:bookmarkStart w:id="597" w:name="_Toc151193643"/>
      <w:bookmarkStart w:id="598" w:name="_Toc305158887"/>
      <w:bookmarkStart w:id="599" w:name="_Toc305158813"/>
      <w:bookmarkStart w:id="600" w:name="_Toc150774750"/>
      <w:bookmarkStart w:id="601" w:name="_Toc151193787"/>
      <w:bookmarkStart w:id="602" w:name="_Toc226965818"/>
      <w:bookmarkStart w:id="603" w:name="_Toc151190172"/>
      <w:bookmarkStart w:id="604" w:name="_Toc150774645"/>
      <w:bookmarkStart w:id="605" w:name="_Toc150480783"/>
      <w:bookmarkStart w:id="606" w:name="_Toc226965735"/>
      <w:bookmarkStart w:id="607" w:name="_Toc142311047"/>
      <w:bookmarkStart w:id="608" w:name="_Toc226337241"/>
      <w:bookmarkStart w:id="609" w:name="_Toc127151545"/>
      <w:bookmarkStart w:id="610" w:name="_Toc265228383"/>
      <w:bookmarkStart w:id="611" w:name="_Toc195842910"/>
      <w:bookmarkStart w:id="612" w:name="_Toc151193859"/>
      <w:bookmarkStart w:id="613" w:name="_Toc226309789"/>
      <w:bookmarkStart w:id="614" w:name="_Toc150509296"/>
      <w:bookmarkStart w:id="615" w:name="_Toc264969235"/>
      <w:bookmarkStart w:id="616" w:name="_Toc151193715"/>
      <w:bookmarkStart w:id="617" w:name="_Toc151193933"/>
      <w:r w:rsidRPr="00B83D33">
        <w:rPr>
          <w:rFonts w:asciiTheme="minorEastAsia" w:eastAsiaTheme="minorEastAsia" w:hAnsiTheme="minorEastAsia"/>
          <w:sz w:val="28"/>
        </w:rPr>
        <w:t xml:space="preserve">六   </w:t>
      </w:r>
      <w:bookmarkEnd w:id="596"/>
      <w:r w:rsidRPr="00B83D33">
        <w:rPr>
          <w:rFonts w:asciiTheme="minorEastAsia" w:eastAsiaTheme="minorEastAsia" w:hAnsiTheme="minorEastAsia"/>
          <w:sz w:val="28"/>
        </w:rPr>
        <w:t>确定中标</w:t>
      </w:r>
      <w:bookmarkStart w:id="618" w:name="_Toc151193861"/>
      <w:bookmarkStart w:id="619" w:name="_Toc226309791"/>
      <w:bookmarkStart w:id="620" w:name="_Toc127151547"/>
      <w:bookmarkStart w:id="621" w:name="_Toc265228385"/>
      <w:bookmarkStart w:id="622" w:name="_Toc264969237"/>
      <w:bookmarkStart w:id="623" w:name="_Toc164608661"/>
      <w:bookmarkStart w:id="624" w:name="_Toc226337243"/>
      <w:bookmarkStart w:id="625" w:name="_Toc305158889"/>
      <w:bookmarkStart w:id="626" w:name="_Toc150774752"/>
      <w:bookmarkStart w:id="627" w:name="_Toc226965820"/>
      <w:bookmarkStart w:id="628" w:name="_Toc151190174"/>
      <w:bookmarkStart w:id="629" w:name="_Toc164229242"/>
      <w:bookmarkStart w:id="630" w:name="_Toc195842912"/>
      <w:bookmarkStart w:id="631" w:name="_Toc149720840"/>
      <w:bookmarkStart w:id="632" w:name="_Toc150509298"/>
      <w:bookmarkStart w:id="633" w:name="_Toc150774647"/>
      <w:bookmarkStart w:id="634" w:name="_Toc150480785"/>
      <w:bookmarkStart w:id="635" w:name="_Toc127161461"/>
      <w:bookmarkStart w:id="636" w:name="_Toc142311049"/>
      <w:bookmarkStart w:id="637" w:name="_Toc226965737"/>
      <w:bookmarkStart w:id="638" w:name="_Toc164229388"/>
      <w:bookmarkStart w:id="639" w:name="_Toc151193935"/>
      <w:bookmarkStart w:id="640" w:name="_Toc127151748"/>
      <w:bookmarkStart w:id="641" w:name="_Toc151193717"/>
      <w:bookmarkStart w:id="642" w:name="_Toc305158815"/>
      <w:bookmarkStart w:id="643" w:name="_Toc151193789"/>
      <w:bookmarkStart w:id="644" w:name="_Toc151193645"/>
      <w:bookmarkStart w:id="645" w:name="_Toc164608816"/>
      <w:bookmarkStart w:id="646" w:name="_Toc164351641"/>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634FE050"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0A5D4AE9"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80F8B10"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647" w:name="_Toc305158817"/>
      <w:bookmarkStart w:id="648" w:name="_Toc305158891"/>
      <w:bookmarkStart w:id="649" w:name="_Toc151193647"/>
      <w:bookmarkStart w:id="650" w:name="_Toc150774754"/>
      <w:bookmarkStart w:id="651" w:name="_Toc151193791"/>
      <w:bookmarkStart w:id="652" w:name="_Toc150480787"/>
      <w:bookmarkStart w:id="653" w:name="_Toc127151750"/>
      <w:bookmarkStart w:id="654" w:name="_Toc127161463"/>
      <w:bookmarkStart w:id="655" w:name="_Toc142311051"/>
      <w:bookmarkStart w:id="656" w:name="_Toc150509300"/>
      <w:bookmarkStart w:id="657" w:name="_Toc151190176"/>
      <w:bookmarkStart w:id="658" w:name="_Toc127151549"/>
      <w:bookmarkStart w:id="659" w:name="_Toc149720842"/>
      <w:bookmarkStart w:id="660" w:name="_Toc264969239"/>
      <w:bookmarkStart w:id="661" w:name="_Toc151193863"/>
      <w:bookmarkStart w:id="662" w:name="_Toc164229244"/>
      <w:bookmarkStart w:id="663" w:name="_Toc265228387"/>
      <w:bookmarkStart w:id="664" w:name="_Toc150774649"/>
      <w:bookmarkStart w:id="665" w:name="_Toc151193937"/>
      <w:bookmarkStart w:id="666" w:name="_Toc151193719"/>
      <w:bookmarkStart w:id="667" w:name="_Toc226965822"/>
      <w:bookmarkStart w:id="668" w:name="_Toc164608663"/>
      <w:bookmarkStart w:id="669" w:name="_Toc226309793"/>
      <w:bookmarkStart w:id="670" w:name="_Toc164351643"/>
      <w:bookmarkStart w:id="671" w:name="_Toc226965739"/>
      <w:bookmarkStart w:id="672" w:name="_Toc164229390"/>
      <w:bookmarkStart w:id="673" w:name="_Toc195842914"/>
      <w:bookmarkStart w:id="674" w:name="_Toc226337245"/>
      <w:bookmarkStart w:id="675" w:name="_Toc164608818"/>
      <w:bookmarkStart w:id="676" w:name="_Ref467306425"/>
      <w:bookmarkStart w:id="677" w:name="_Toc520356176"/>
      <w:bookmarkStart w:id="678" w:name="_Ref467307090"/>
      <w:r w:rsidRPr="00B83D33">
        <w:rPr>
          <w:rFonts w:asciiTheme="minorEastAsia" w:eastAsiaTheme="minorEastAsia" w:hAnsiTheme="minorEastAsia"/>
          <w:sz w:val="24"/>
        </w:rPr>
        <w:t>中标公告与中标通知书</w:t>
      </w:r>
      <w:bookmarkEnd w:id="647"/>
      <w:bookmarkEnd w:id="648"/>
    </w:p>
    <w:p w14:paraId="4756A40D"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采购人或采购代理机构自中标人确定之日起2个工作日内，</w:t>
      </w:r>
      <w:r w:rsidRPr="00B83D33">
        <w:rPr>
          <w:rFonts w:asciiTheme="minorEastAsia" w:eastAsiaTheme="minorEastAsia" w:hAnsiTheme="minorEastAsia"/>
          <w:kern w:val="0"/>
          <w:sz w:val="24"/>
        </w:rPr>
        <w:t>在北京市政府采购网公告中标结果</w:t>
      </w:r>
      <w:r w:rsidRPr="00B83D33">
        <w:rPr>
          <w:rFonts w:asciiTheme="minorEastAsia" w:eastAsiaTheme="minorEastAsia" w:hAnsiTheme="minorEastAsia"/>
          <w:sz w:val="24"/>
        </w:rPr>
        <w:t>，同时向中标人发出中标通知书，中标公告期限为1个工作日。</w:t>
      </w:r>
    </w:p>
    <w:p w14:paraId="61E06C40"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79A5B1CE"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废标</w:t>
      </w:r>
    </w:p>
    <w:p w14:paraId="64A334E1"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在招标采购中，出现下列情形之一的，应予废标：</w:t>
      </w:r>
    </w:p>
    <w:p w14:paraId="64307E1E"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符合专业条件的供应商或者对招标文件作实质响应的供应商不足三家的；</w:t>
      </w:r>
    </w:p>
    <w:p w14:paraId="336331B2"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出现影响采购公正的违法、违规行为的；</w:t>
      </w:r>
    </w:p>
    <w:p w14:paraId="7F76499C"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投标人的报价均超过了采购预算，采购人不能支付的；</w:t>
      </w:r>
    </w:p>
    <w:p w14:paraId="77F2DE9A"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因重大变故，采购任务取消的。</w:t>
      </w:r>
    </w:p>
    <w:p w14:paraId="3B52C0BE"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proofErr w:type="gramStart"/>
      <w:r w:rsidRPr="00B83D33">
        <w:rPr>
          <w:rFonts w:asciiTheme="minorEastAsia" w:eastAsiaTheme="minorEastAsia" w:hAnsiTheme="minorEastAsia"/>
          <w:sz w:val="24"/>
        </w:rPr>
        <w:t>废标后</w:t>
      </w:r>
      <w:proofErr w:type="gramEnd"/>
      <w:r w:rsidRPr="00B83D33">
        <w:rPr>
          <w:rFonts w:asciiTheme="minorEastAsia" w:eastAsiaTheme="minorEastAsia" w:hAnsiTheme="minorEastAsia"/>
          <w:sz w:val="24"/>
        </w:rPr>
        <w:t>，采购人将</w:t>
      </w:r>
      <w:proofErr w:type="gramStart"/>
      <w:r w:rsidRPr="00B83D33">
        <w:rPr>
          <w:rFonts w:asciiTheme="minorEastAsia" w:eastAsiaTheme="minorEastAsia" w:hAnsiTheme="minorEastAsia"/>
          <w:sz w:val="24"/>
        </w:rPr>
        <w:t>废标理由</w:t>
      </w:r>
      <w:proofErr w:type="gramEnd"/>
      <w:r w:rsidRPr="00B83D33">
        <w:rPr>
          <w:rFonts w:asciiTheme="minorEastAsia" w:eastAsiaTheme="minorEastAsia" w:hAnsiTheme="minorEastAsia"/>
          <w:sz w:val="24"/>
        </w:rPr>
        <w:t>书面通知所有投标人。</w:t>
      </w:r>
    </w:p>
    <w:p w14:paraId="70B90A2B"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679" w:name="_Toc164608819"/>
      <w:bookmarkStart w:id="680" w:name="_Toc195842915"/>
      <w:bookmarkStart w:id="681" w:name="_Toc151190177"/>
      <w:bookmarkStart w:id="682" w:name="_Toc151193720"/>
      <w:bookmarkStart w:id="683" w:name="_Toc151193864"/>
      <w:bookmarkStart w:id="684" w:name="_Toc164229391"/>
      <w:bookmarkStart w:id="685" w:name="_Toc226309794"/>
      <w:bookmarkStart w:id="686" w:name="_Toc164229245"/>
      <w:bookmarkStart w:id="687" w:name="_Toc150774650"/>
      <w:bookmarkStart w:id="688" w:name="_Toc151193792"/>
      <w:bookmarkStart w:id="689" w:name="_Toc164351644"/>
      <w:bookmarkStart w:id="690" w:name="_Toc226337246"/>
      <w:bookmarkStart w:id="691" w:name="_Toc150774755"/>
      <w:bookmarkStart w:id="692" w:name="_Toc226965740"/>
      <w:bookmarkStart w:id="693" w:name="_Toc164608664"/>
      <w:bookmarkStart w:id="694" w:name="_Toc226965823"/>
      <w:bookmarkStart w:id="695" w:name="_Toc150509301"/>
      <w:bookmarkStart w:id="696" w:name="_Toc151193648"/>
      <w:bookmarkStart w:id="697" w:name="_Toc151193938"/>
      <w:bookmarkStart w:id="698" w:name="_Toc127151751"/>
      <w:bookmarkStart w:id="699" w:name="_Toc142311052"/>
      <w:bookmarkStart w:id="700" w:name="_Toc127161464"/>
      <w:bookmarkStart w:id="701" w:name="_Toc305158892"/>
      <w:bookmarkStart w:id="702" w:name="_Toc127151550"/>
      <w:bookmarkStart w:id="703" w:name="_Toc150480788"/>
      <w:bookmarkStart w:id="704" w:name="_Toc149720843"/>
      <w:bookmarkStart w:id="705" w:name="_Ref467306978"/>
      <w:bookmarkStart w:id="706" w:name="_Toc305158818"/>
      <w:bookmarkStart w:id="707" w:name="_Toc264969240"/>
      <w:bookmarkStart w:id="708" w:name="_Toc520356175"/>
      <w:bookmarkStart w:id="709" w:name="_Ref467307062"/>
      <w:bookmarkStart w:id="710" w:name="_Toc265228388"/>
      <w:bookmarkStart w:id="711" w:name="_Ref467306377"/>
      <w:bookmarkStart w:id="712" w:name="_Ref467307204"/>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sidRPr="00B83D33">
        <w:rPr>
          <w:rFonts w:asciiTheme="minorEastAsia" w:eastAsiaTheme="minorEastAsia" w:hAnsiTheme="minorEastAsia"/>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05C808F6"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660C8A39"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0A1FAA24"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联合体中标的，联合体各方应当共同与采购人签订合同，就采购合同约定的</w:t>
      </w:r>
      <w:r w:rsidRPr="00B83D33">
        <w:rPr>
          <w:rFonts w:asciiTheme="minorEastAsia" w:eastAsiaTheme="minorEastAsia" w:hAnsiTheme="minorEastAsia"/>
          <w:sz w:val="24"/>
        </w:rPr>
        <w:lastRenderedPageBreak/>
        <w:t>事项向采购人承担连带责任。</w:t>
      </w:r>
    </w:p>
    <w:p w14:paraId="7BCEDD19"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政府采购合同不能转包。</w:t>
      </w:r>
    </w:p>
    <w:p w14:paraId="4A0506DC"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B83D33">
        <w:rPr>
          <w:rFonts w:asciiTheme="minorEastAsia" w:eastAsiaTheme="minorEastAsia" w:hAnsiTheme="minorEastAsia"/>
          <w:b/>
          <w:sz w:val="24"/>
        </w:rPr>
        <w:t>，</w:t>
      </w:r>
      <w:r w:rsidRPr="00B83D33">
        <w:rPr>
          <w:rFonts w:asciiTheme="minorEastAsia" w:eastAsiaTheme="minorEastAsia" w:hAnsiTheme="minorEastAsia"/>
          <w:sz w:val="24"/>
        </w:rPr>
        <w:t>否则</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。中标人就采购项目和分包项目向采购人负责，分包供应商就分包项目承担责任。</w:t>
      </w:r>
    </w:p>
    <w:p w14:paraId="3DE50CA6"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“政采贷”融资指引：详见《投标人须知资料表》。</w:t>
      </w:r>
    </w:p>
    <w:bookmarkEnd w:id="676"/>
    <w:bookmarkEnd w:id="677"/>
    <w:bookmarkEnd w:id="678"/>
    <w:p w14:paraId="17231745"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询问与质疑</w:t>
      </w:r>
    </w:p>
    <w:p w14:paraId="3840792D"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询问</w:t>
      </w:r>
    </w:p>
    <w:p w14:paraId="1C757549"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bookmarkStart w:id="713" w:name="_Hlk179293370"/>
      <w:r w:rsidRPr="00B83D33">
        <w:rPr>
          <w:rFonts w:asciiTheme="minorEastAsia" w:eastAsiaTheme="minorEastAsia" w:hAnsiTheme="minorEastAsia"/>
          <w:sz w:val="24"/>
        </w:rPr>
        <w:t>投标人对政府采购活动事项有疑问的，可依法</w:t>
      </w:r>
      <w:r w:rsidRPr="00B83D33">
        <w:rPr>
          <w:rFonts w:asciiTheme="minorEastAsia" w:eastAsiaTheme="minorEastAsia" w:hAnsiTheme="minorEastAsia" w:hint="eastAsia"/>
          <w:sz w:val="24"/>
        </w:rPr>
        <w:t>向采购人或采购代理机构</w:t>
      </w:r>
      <w:r w:rsidRPr="00B83D33">
        <w:rPr>
          <w:rFonts w:asciiTheme="minorEastAsia" w:eastAsiaTheme="minorEastAsia" w:hAnsiTheme="minorEastAsia"/>
          <w:sz w:val="24"/>
        </w:rPr>
        <w:t>提出询问，</w:t>
      </w:r>
      <w:r w:rsidRPr="00B83D33">
        <w:rPr>
          <w:rFonts w:asciiTheme="minorEastAsia" w:eastAsiaTheme="minorEastAsia" w:hAnsiTheme="minorEastAsia" w:hint="eastAsia"/>
          <w:sz w:val="24"/>
        </w:rPr>
        <w:t>提出形式见</w:t>
      </w:r>
      <w:r w:rsidRPr="00B83D33">
        <w:rPr>
          <w:rFonts w:asciiTheme="minorEastAsia" w:eastAsiaTheme="minorEastAsia" w:hAnsiTheme="minorEastAsia"/>
          <w:sz w:val="24"/>
        </w:rPr>
        <w:t>《投标人须知资料表》。</w:t>
      </w:r>
      <w:bookmarkEnd w:id="713"/>
    </w:p>
    <w:p w14:paraId="6121455D"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采购人或采购代理机构对供应</w:t>
      </w:r>
      <w:proofErr w:type="gramStart"/>
      <w:r w:rsidRPr="00B83D33">
        <w:rPr>
          <w:rFonts w:asciiTheme="minorEastAsia" w:eastAsiaTheme="minorEastAsia" w:hAnsiTheme="minorEastAsia"/>
          <w:sz w:val="24"/>
        </w:rPr>
        <w:t>商依法</w:t>
      </w:r>
      <w:proofErr w:type="gramEnd"/>
      <w:r w:rsidRPr="00B83D33">
        <w:rPr>
          <w:rFonts w:asciiTheme="minorEastAsia" w:eastAsiaTheme="minorEastAsia" w:hAnsiTheme="minorEastAsia"/>
          <w:sz w:val="24"/>
        </w:rPr>
        <w:t>提出的询问，在3个工作日内</w:t>
      </w:r>
      <w:proofErr w:type="gramStart"/>
      <w:r w:rsidRPr="00B83D33">
        <w:rPr>
          <w:rFonts w:asciiTheme="minorEastAsia" w:eastAsiaTheme="minorEastAsia" w:hAnsiTheme="minorEastAsia"/>
          <w:sz w:val="24"/>
        </w:rPr>
        <w:t>作出</w:t>
      </w:r>
      <w:proofErr w:type="gramEnd"/>
      <w:r w:rsidRPr="00B83D33">
        <w:rPr>
          <w:rFonts w:asciiTheme="minorEastAsia" w:eastAsiaTheme="minorEastAsia" w:hAnsiTheme="minorEastAsia"/>
          <w:sz w:val="24"/>
        </w:rPr>
        <w:t>答复，但答复的内容不得涉及商业秘密。</w:t>
      </w:r>
    </w:p>
    <w:p w14:paraId="546EE470"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质疑</w:t>
      </w:r>
    </w:p>
    <w:p w14:paraId="3D3E8CDB"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B83D33">
        <w:rPr>
          <w:rFonts w:asciiTheme="minorEastAsia" w:eastAsiaTheme="minorEastAsia" w:hAnsiTheme="minorEastAsia"/>
          <w:sz w:val="24"/>
        </w:rPr>
        <w:t>作出</w:t>
      </w:r>
      <w:proofErr w:type="gramEnd"/>
      <w:r w:rsidRPr="00B83D33">
        <w:rPr>
          <w:rFonts w:asciiTheme="minorEastAsia" w:eastAsiaTheme="minorEastAsia" w:hAnsiTheme="minorEastAsia"/>
          <w:sz w:val="24"/>
        </w:rPr>
        <w:t>答复。</w:t>
      </w:r>
    </w:p>
    <w:p w14:paraId="23AE842E"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proofErr w:type="gramStart"/>
      <w:r w:rsidRPr="00B83D33">
        <w:rPr>
          <w:rFonts w:asciiTheme="minorEastAsia" w:eastAsiaTheme="minorEastAsia" w:hAnsiTheme="minorEastAsia"/>
          <w:sz w:val="24"/>
        </w:rPr>
        <w:t>质疑函须使用</w:t>
      </w:r>
      <w:proofErr w:type="gramEnd"/>
      <w:r w:rsidRPr="00B83D33">
        <w:rPr>
          <w:rFonts w:asciiTheme="minorEastAsia" w:eastAsiaTheme="minorEastAsia" w:hAnsiTheme="minorEastAsia"/>
          <w:sz w:val="24"/>
        </w:rPr>
        <w:t>财政部制定的范本文件。投标人为自然人的，质疑</w:t>
      </w:r>
      <w:proofErr w:type="gramStart"/>
      <w:r w:rsidRPr="00B83D33">
        <w:rPr>
          <w:rFonts w:asciiTheme="minorEastAsia" w:eastAsiaTheme="minorEastAsia" w:hAnsiTheme="minorEastAsia"/>
          <w:sz w:val="24"/>
        </w:rPr>
        <w:t>函应当</w:t>
      </w:r>
      <w:proofErr w:type="gramEnd"/>
      <w:r w:rsidRPr="00B83D33">
        <w:rPr>
          <w:rFonts w:asciiTheme="minorEastAsia" w:eastAsiaTheme="minorEastAsia" w:hAnsiTheme="minorEastAsia"/>
          <w:sz w:val="24"/>
        </w:rPr>
        <w:t>由本人签字；投标人为法人或者其他组织的，质疑</w:t>
      </w:r>
      <w:proofErr w:type="gramStart"/>
      <w:r w:rsidRPr="00B83D33">
        <w:rPr>
          <w:rFonts w:asciiTheme="minorEastAsia" w:eastAsiaTheme="minorEastAsia" w:hAnsiTheme="minorEastAsia"/>
          <w:sz w:val="24"/>
        </w:rPr>
        <w:t>函应当</w:t>
      </w:r>
      <w:proofErr w:type="gramEnd"/>
      <w:r w:rsidRPr="00B83D33">
        <w:rPr>
          <w:rFonts w:asciiTheme="minorEastAsia" w:eastAsiaTheme="minorEastAsia" w:hAnsiTheme="minorEastAsia"/>
          <w:sz w:val="24"/>
        </w:rPr>
        <w:t>由法定代表人、主要负责人，或者其授权代表签字或者盖章，并加盖公章。</w:t>
      </w:r>
    </w:p>
    <w:p w14:paraId="79118B49"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11960AA" w14:textId="77777777" w:rsidR="00D84EF2" w:rsidRPr="00B83D33" w:rsidRDefault="00273739">
      <w:pPr>
        <w:numPr>
          <w:ilvl w:val="2"/>
          <w:numId w:val="8"/>
        </w:numPr>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w:t>
      </w:r>
      <w:r w:rsidRPr="00B83D33">
        <w:rPr>
          <w:rFonts w:asciiTheme="minorEastAsia" w:eastAsiaTheme="minorEastAsia" w:hAnsiTheme="minorEastAsia"/>
          <w:sz w:val="24"/>
        </w:rPr>
        <w:lastRenderedPageBreak/>
        <w:t>代理机构有权不予答复。</w:t>
      </w:r>
    </w:p>
    <w:p w14:paraId="359E1806"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接收询问和质疑的联系部门、联系电话和通讯地址见《投标人须知资料表》。</w:t>
      </w:r>
    </w:p>
    <w:p w14:paraId="0D0C75D9" w14:textId="77777777" w:rsidR="00D84EF2" w:rsidRPr="00B83D33" w:rsidRDefault="00273739">
      <w:pPr>
        <w:numPr>
          <w:ilvl w:val="0"/>
          <w:numId w:val="8"/>
        </w:numPr>
        <w:tabs>
          <w:tab w:val="left" w:pos="360"/>
        </w:tabs>
        <w:snapToGrid w:val="0"/>
        <w:spacing w:line="360" w:lineRule="auto"/>
        <w:ind w:left="357" w:hanging="357"/>
        <w:outlineLvl w:val="1"/>
        <w:rPr>
          <w:rFonts w:asciiTheme="minorEastAsia" w:eastAsiaTheme="minorEastAsia" w:hAnsiTheme="minorEastAsia" w:hint="eastAsia"/>
          <w:sz w:val="24"/>
        </w:rPr>
      </w:pPr>
      <w:r w:rsidRPr="00B83D33">
        <w:rPr>
          <w:rFonts w:asciiTheme="minorEastAsia" w:eastAsiaTheme="minorEastAsia" w:hAnsiTheme="minorEastAsia"/>
          <w:sz w:val="24"/>
        </w:rPr>
        <w:t>代理费</w:t>
      </w:r>
    </w:p>
    <w:p w14:paraId="3211CD3D" w14:textId="77777777" w:rsidR="00D84EF2" w:rsidRPr="00B83D33" w:rsidRDefault="00273739">
      <w:pPr>
        <w:numPr>
          <w:ilvl w:val="1"/>
          <w:numId w:val="8"/>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6FFB7AF8" w14:textId="77777777" w:rsidR="00D84EF2" w:rsidRPr="00B83D33" w:rsidRDefault="00D84EF2">
      <w:pPr>
        <w:tabs>
          <w:tab w:val="left" w:pos="360"/>
          <w:tab w:val="left" w:pos="1080"/>
        </w:tabs>
        <w:snapToGrid w:val="0"/>
        <w:spacing w:line="360" w:lineRule="auto"/>
        <w:ind w:left="360"/>
        <w:rPr>
          <w:rFonts w:asciiTheme="minorEastAsia" w:eastAsiaTheme="minorEastAsia" w:hAnsiTheme="minorEastAsia" w:hint="eastAsia"/>
          <w:sz w:val="24"/>
        </w:rPr>
      </w:pPr>
    </w:p>
    <w:p w14:paraId="1DA965D2" w14:textId="77777777" w:rsidR="00D84EF2" w:rsidRPr="00B83D33" w:rsidRDefault="00273739">
      <w:pPr>
        <w:spacing w:line="360" w:lineRule="auto"/>
        <w:jc w:val="center"/>
        <w:outlineLvl w:val="0"/>
        <w:rPr>
          <w:rFonts w:asciiTheme="minorEastAsia" w:eastAsiaTheme="minorEastAsia" w:hAnsiTheme="minorEastAsia" w:hint="eastAsia"/>
          <w:b/>
          <w:sz w:val="36"/>
          <w:szCs w:val="36"/>
        </w:rPr>
      </w:pPr>
      <w:bookmarkStart w:id="714" w:name="_Toc264969244"/>
      <w:bookmarkStart w:id="715" w:name="_Toc353825544"/>
      <w:bookmarkStart w:id="716" w:name="_Toc127151554"/>
      <w:bookmarkStart w:id="717" w:name="_Toc305158822"/>
      <w:bookmarkStart w:id="718" w:name="_Toc353873934"/>
      <w:bookmarkStart w:id="719" w:name="_Toc353873664"/>
      <w:bookmarkStart w:id="720" w:name="_Toc142311056"/>
      <w:bookmarkStart w:id="721" w:name="_Toc150774759"/>
      <w:bookmarkStart w:id="722" w:name="_Toc305158896"/>
      <w:bookmarkStart w:id="723" w:name="_Toc226965827"/>
      <w:bookmarkStart w:id="724" w:name="_Toc265228392"/>
      <w:bookmarkStart w:id="725" w:name="_Toc226337250"/>
      <w:bookmarkStart w:id="726" w:name="_Toc150480792"/>
      <w:r w:rsidRPr="00B83D33">
        <w:rPr>
          <w:rFonts w:asciiTheme="minorEastAsia" w:eastAsiaTheme="minorEastAsia" w:hAnsiTheme="minorEastAsia"/>
          <w:sz w:val="24"/>
        </w:rPr>
        <w:br w:type="page"/>
      </w:r>
      <w:bookmarkStart w:id="727" w:name="_Toc99301421"/>
      <w:r w:rsidRPr="00B83D33">
        <w:rPr>
          <w:rFonts w:asciiTheme="minorEastAsia" w:eastAsiaTheme="minorEastAsia" w:hAnsiTheme="minorEastAsia"/>
          <w:b/>
          <w:sz w:val="36"/>
          <w:szCs w:val="36"/>
        </w:rPr>
        <w:lastRenderedPageBreak/>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sidRPr="00B83D33">
        <w:rPr>
          <w:rFonts w:asciiTheme="minorEastAsia" w:eastAsiaTheme="minorEastAsia" w:hAnsiTheme="minorEastAsia"/>
          <w:b/>
          <w:sz w:val="36"/>
          <w:szCs w:val="36"/>
        </w:rPr>
        <w:t>资格审查</w:t>
      </w:r>
      <w:bookmarkStart w:id="728" w:name="_Toc487900382"/>
      <w:bookmarkEnd w:id="727"/>
    </w:p>
    <w:p w14:paraId="06B3E828" w14:textId="77777777" w:rsidR="00D84EF2" w:rsidRPr="00B83D33" w:rsidRDefault="00273739">
      <w:pPr>
        <w:tabs>
          <w:tab w:val="left" w:pos="360"/>
          <w:tab w:val="left" w:pos="900"/>
        </w:tabs>
        <w:snapToGrid w:val="0"/>
        <w:spacing w:line="360" w:lineRule="auto"/>
        <w:jc w:val="center"/>
        <w:outlineLvl w:val="1"/>
        <w:rPr>
          <w:rFonts w:asciiTheme="minorEastAsia" w:eastAsiaTheme="minorEastAsia" w:hAnsiTheme="minorEastAsia" w:hint="eastAsia"/>
          <w:b/>
          <w:sz w:val="24"/>
        </w:rPr>
      </w:pPr>
      <w:bookmarkStart w:id="729" w:name="_Toc99301422"/>
      <w:r w:rsidRPr="00B83D33">
        <w:rPr>
          <w:rFonts w:asciiTheme="minorEastAsia" w:eastAsiaTheme="minorEastAsia" w:hAnsiTheme="minorEastAsia"/>
          <w:b/>
          <w:sz w:val="24"/>
        </w:rPr>
        <w:t>一、资格审查程序</w:t>
      </w:r>
      <w:bookmarkEnd w:id="729"/>
    </w:p>
    <w:p w14:paraId="3EDE0938" w14:textId="77777777" w:rsidR="00D84EF2" w:rsidRPr="00B83D33" w:rsidRDefault="00273739">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hint="eastAsia"/>
          <w:sz w:val="24"/>
        </w:rPr>
      </w:pPr>
      <w:r w:rsidRPr="00B83D33">
        <w:rPr>
          <w:rFonts w:asciiTheme="minorEastAsia" w:eastAsiaTheme="minorEastAsia" w:hAnsiTheme="minorEastAsia"/>
          <w:sz w:val="24"/>
        </w:rPr>
        <w:t>开标结束后，采购人或采购代理机构将根据《资格审查要求》中的规定，对投标人进行资格审查，并形成资格审查结果。</w:t>
      </w:r>
    </w:p>
    <w:p w14:paraId="67147625" w14:textId="77777777" w:rsidR="00D84EF2" w:rsidRPr="00B83D33" w:rsidRDefault="00273739">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hint="eastAsia"/>
          <w:sz w:val="24"/>
        </w:rPr>
      </w:pPr>
      <w:r w:rsidRPr="00B83D33">
        <w:rPr>
          <w:rFonts w:asciiTheme="minorEastAsia" w:eastAsiaTheme="minorEastAsia" w:hAnsiTheme="minorEastAsia"/>
          <w:sz w:val="24"/>
        </w:rPr>
        <w:t>《资格审查要求》中对格式有要求的，除招标文件另有规定外，均为“实质性格式”文件。</w:t>
      </w:r>
    </w:p>
    <w:p w14:paraId="17054A40" w14:textId="77777777" w:rsidR="00D84EF2" w:rsidRPr="00B83D33" w:rsidRDefault="00273739">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hint="eastAsia"/>
          <w:sz w:val="24"/>
        </w:rPr>
      </w:pPr>
      <w:r w:rsidRPr="00B83D33">
        <w:rPr>
          <w:rFonts w:asciiTheme="minorEastAsia" w:eastAsiaTheme="minorEastAsia" w:hAnsiTheme="minorEastAsia"/>
          <w:sz w:val="24"/>
        </w:rPr>
        <w:t>投标人《资格证明文件》有任何一项不符合《资格审查要求》的，资格审查不合格，其</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40FE46CD" w14:textId="77777777" w:rsidR="00D84EF2" w:rsidRPr="00B83D33" w:rsidRDefault="00273739">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hint="eastAsia"/>
          <w:sz w:val="24"/>
        </w:rPr>
      </w:pPr>
      <w:r w:rsidRPr="00B83D33">
        <w:rPr>
          <w:rFonts w:asciiTheme="minorEastAsia" w:eastAsiaTheme="minorEastAsia" w:hAnsiTheme="minorEastAsia"/>
          <w:sz w:val="24"/>
        </w:rPr>
        <w:t>资格审查合格的投标人不足3家的，不进行评标。</w:t>
      </w:r>
    </w:p>
    <w:p w14:paraId="75EF003C" w14:textId="77777777" w:rsidR="00D84EF2" w:rsidRPr="00B83D33" w:rsidRDefault="00D84EF2">
      <w:pPr>
        <w:widowControl/>
        <w:jc w:val="left"/>
        <w:rPr>
          <w:rFonts w:asciiTheme="minorEastAsia" w:eastAsiaTheme="minorEastAsia" w:hAnsiTheme="minorEastAsia" w:hint="eastAsia"/>
          <w:sz w:val="24"/>
        </w:rPr>
      </w:pPr>
    </w:p>
    <w:p w14:paraId="6CE8EEDC" w14:textId="77777777" w:rsidR="00D84EF2" w:rsidRPr="00B83D33" w:rsidRDefault="00273739">
      <w:pPr>
        <w:tabs>
          <w:tab w:val="left" w:pos="360"/>
          <w:tab w:val="left" w:pos="900"/>
        </w:tabs>
        <w:snapToGrid w:val="0"/>
        <w:spacing w:line="360" w:lineRule="auto"/>
        <w:jc w:val="center"/>
        <w:outlineLvl w:val="1"/>
        <w:rPr>
          <w:rFonts w:asciiTheme="minorEastAsia" w:eastAsiaTheme="minorEastAsia" w:hAnsiTheme="minorEastAsia" w:hint="eastAsia"/>
          <w:b/>
          <w:sz w:val="24"/>
        </w:rPr>
      </w:pPr>
      <w:bookmarkStart w:id="730" w:name="_Hlk143693557"/>
      <w:r w:rsidRPr="00B83D33">
        <w:rPr>
          <w:rFonts w:asciiTheme="minorEastAsia" w:eastAsiaTheme="minorEastAsia" w:hAnsiTheme="minorEastAsia"/>
          <w:b/>
          <w:sz w:val="24"/>
        </w:rPr>
        <w:t>二、资格审查要求</w:t>
      </w:r>
      <w:bookmarkEnd w:id="730"/>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9C1F82" w:rsidRPr="00B83D33" w14:paraId="58D37779" w14:textId="77777777">
        <w:trPr>
          <w:cantSplit/>
          <w:trHeight w:val="468"/>
          <w:tblHeader/>
        </w:trPr>
        <w:tc>
          <w:tcPr>
            <w:tcW w:w="824" w:type="dxa"/>
            <w:vAlign w:val="center"/>
          </w:tcPr>
          <w:p w14:paraId="3F2071DF" w14:textId="77777777" w:rsidR="00D84EF2" w:rsidRPr="00B83D33" w:rsidRDefault="00273739">
            <w:pPr>
              <w:tabs>
                <w:tab w:val="left" w:pos="1080"/>
              </w:tabs>
              <w:snapToGrid w:val="0"/>
              <w:jc w:val="center"/>
              <w:rPr>
                <w:rFonts w:asciiTheme="minorEastAsia" w:eastAsiaTheme="minorEastAsia" w:hAnsiTheme="minorEastAsia" w:hint="eastAsia"/>
                <w:b/>
                <w:sz w:val="24"/>
              </w:rPr>
            </w:pPr>
            <w:bookmarkStart w:id="731" w:name="_Hlt487972895"/>
            <w:bookmarkStart w:id="732" w:name="_Hlk143693460"/>
            <w:bookmarkEnd w:id="731"/>
            <w:r w:rsidRPr="00B83D33">
              <w:rPr>
                <w:rFonts w:asciiTheme="minorEastAsia" w:eastAsiaTheme="minorEastAsia" w:hAnsiTheme="minorEastAsia"/>
                <w:b/>
                <w:sz w:val="24"/>
              </w:rPr>
              <w:t>序号</w:t>
            </w:r>
          </w:p>
        </w:tc>
        <w:tc>
          <w:tcPr>
            <w:tcW w:w="1934" w:type="dxa"/>
            <w:vAlign w:val="center"/>
          </w:tcPr>
          <w:p w14:paraId="5ABD4CE7" w14:textId="77777777" w:rsidR="00D84EF2" w:rsidRPr="00B83D33" w:rsidRDefault="00273739">
            <w:pPr>
              <w:tabs>
                <w:tab w:val="left" w:pos="1080"/>
              </w:tabs>
              <w:snapToGrid w:val="0"/>
              <w:jc w:val="center"/>
              <w:rPr>
                <w:rFonts w:asciiTheme="minorEastAsia" w:eastAsiaTheme="minorEastAsia" w:hAnsiTheme="minorEastAsia" w:hint="eastAsia"/>
                <w:b/>
                <w:sz w:val="24"/>
              </w:rPr>
            </w:pPr>
            <w:r w:rsidRPr="00B83D33">
              <w:rPr>
                <w:rFonts w:asciiTheme="minorEastAsia" w:eastAsiaTheme="minorEastAsia" w:hAnsiTheme="minorEastAsia"/>
                <w:b/>
                <w:sz w:val="24"/>
              </w:rPr>
              <w:t>审查因素</w:t>
            </w:r>
          </w:p>
        </w:tc>
        <w:tc>
          <w:tcPr>
            <w:tcW w:w="4705" w:type="dxa"/>
            <w:vAlign w:val="center"/>
          </w:tcPr>
          <w:p w14:paraId="2B3C3267" w14:textId="77777777" w:rsidR="00D84EF2" w:rsidRPr="00B83D33" w:rsidRDefault="00273739">
            <w:pPr>
              <w:tabs>
                <w:tab w:val="left" w:pos="1080"/>
              </w:tabs>
              <w:snapToGrid w:val="0"/>
              <w:jc w:val="center"/>
              <w:rPr>
                <w:rFonts w:asciiTheme="minorEastAsia" w:eastAsiaTheme="minorEastAsia" w:hAnsiTheme="minorEastAsia" w:hint="eastAsia"/>
                <w:b/>
                <w:sz w:val="24"/>
              </w:rPr>
            </w:pPr>
            <w:r w:rsidRPr="00B83D33">
              <w:rPr>
                <w:rFonts w:asciiTheme="minorEastAsia" w:eastAsiaTheme="minorEastAsia" w:hAnsiTheme="minorEastAsia"/>
                <w:b/>
                <w:sz w:val="24"/>
              </w:rPr>
              <w:t>审查内容</w:t>
            </w:r>
          </w:p>
        </w:tc>
        <w:tc>
          <w:tcPr>
            <w:tcW w:w="1599" w:type="dxa"/>
            <w:vAlign w:val="center"/>
          </w:tcPr>
          <w:p w14:paraId="3F667641" w14:textId="77777777" w:rsidR="00D84EF2" w:rsidRPr="00B83D33" w:rsidRDefault="00273739">
            <w:pPr>
              <w:tabs>
                <w:tab w:val="left" w:pos="1080"/>
              </w:tabs>
              <w:snapToGrid w:val="0"/>
              <w:jc w:val="center"/>
              <w:rPr>
                <w:rFonts w:asciiTheme="minorEastAsia" w:eastAsiaTheme="minorEastAsia" w:hAnsiTheme="minorEastAsia" w:hint="eastAsia"/>
                <w:b/>
                <w:sz w:val="24"/>
              </w:rPr>
            </w:pPr>
            <w:r w:rsidRPr="00B83D33">
              <w:rPr>
                <w:rFonts w:asciiTheme="minorEastAsia" w:eastAsiaTheme="minorEastAsia" w:hAnsiTheme="minorEastAsia"/>
                <w:b/>
                <w:sz w:val="24"/>
              </w:rPr>
              <w:t>格式要求</w:t>
            </w:r>
          </w:p>
        </w:tc>
      </w:tr>
      <w:tr w:rsidR="009C1F82" w:rsidRPr="00B83D33" w14:paraId="4F01EFDE" w14:textId="77777777">
        <w:trPr>
          <w:cantSplit/>
          <w:trHeight w:val="468"/>
        </w:trPr>
        <w:tc>
          <w:tcPr>
            <w:tcW w:w="824" w:type="dxa"/>
            <w:vAlign w:val="center"/>
          </w:tcPr>
          <w:p w14:paraId="439B5152"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1</w:t>
            </w:r>
          </w:p>
        </w:tc>
        <w:tc>
          <w:tcPr>
            <w:tcW w:w="1934" w:type="dxa"/>
            <w:vAlign w:val="center"/>
          </w:tcPr>
          <w:p w14:paraId="388B9400"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满足《中华人民共和国政府采购法》第二十二条规定</w:t>
            </w:r>
          </w:p>
        </w:tc>
        <w:tc>
          <w:tcPr>
            <w:tcW w:w="4705" w:type="dxa"/>
            <w:vAlign w:val="center"/>
          </w:tcPr>
          <w:p w14:paraId="5DB99C57"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具体规定见第一章《投标邀请》</w:t>
            </w:r>
          </w:p>
        </w:tc>
        <w:tc>
          <w:tcPr>
            <w:tcW w:w="1599" w:type="dxa"/>
            <w:vAlign w:val="center"/>
          </w:tcPr>
          <w:p w14:paraId="34AF955D" w14:textId="77777777" w:rsidR="00D84EF2" w:rsidRPr="00B83D33" w:rsidRDefault="00D84EF2">
            <w:pPr>
              <w:tabs>
                <w:tab w:val="left" w:pos="1080"/>
              </w:tabs>
              <w:snapToGrid w:val="0"/>
              <w:rPr>
                <w:rFonts w:asciiTheme="minorEastAsia" w:eastAsiaTheme="minorEastAsia" w:hAnsiTheme="minorEastAsia" w:hint="eastAsia"/>
                <w:sz w:val="24"/>
              </w:rPr>
            </w:pPr>
          </w:p>
        </w:tc>
      </w:tr>
      <w:tr w:rsidR="009C1F82" w:rsidRPr="00B83D33" w14:paraId="59B990AC" w14:textId="77777777">
        <w:trPr>
          <w:cantSplit/>
          <w:trHeight w:val="468"/>
        </w:trPr>
        <w:tc>
          <w:tcPr>
            <w:tcW w:w="824" w:type="dxa"/>
            <w:vAlign w:val="center"/>
          </w:tcPr>
          <w:p w14:paraId="185C04BF"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1-1</w:t>
            </w:r>
          </w:p>
        </w:tc>
        <w:tc>
          <w:tcPr>
            <w:tcW w:w="1934" w:type="dxa"/>
            <w:vAlign w:val="center"/>
          </w:tcPr>
          <w:p w14:paraId="1D2ED8D9"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营业执照等证明文件</w:t>
            </w:r>
          </w:p>
        </w:tc>
        <w:tc>
          <w:tcPr>
            <w:tcW w:w="4705" w:type="dxa"/>
            <w:vAlign w:val="center"/>
          </w:tcPr>
          <w:p w14:paraId="2941BEEC"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投标人为企业（包括合伙企业）的，应提供有效的“营业执照”；</w:t>
            </w:r>
          </w:p>
          <w:p w14:paraId="5A461F27"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投标人为事业单位的，应提供有效的“事业单位法人证书”；</w:t>
            </w:r>
          </w:p>
          <w:p w14:paraId="4F25F694"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投标人是非企业机构的，应提供有效的“执业许可证”、“登记证书”等证明文件；</w:t>
            </w:r>
          </w:p>
          <w:p w14:paraId="7E717CAE"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投标人是个体工商户的，应提供有效的“个体工商户营业执照”；</w:t>
            </w:r>
          </w:p>
          <w:p w14:paraId="62C91525"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投标人是自然人的，应提供有效的自然人身份证明。</w:t>
            </w:r>
          </w:p>
          <w:p w14:paraId="573D290C"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B83D33">
              <w:rPr>
                <w:rFonts w:asciiTheme="minorEastAsia" w:eastAsiaTheme="minorEastAsia" w:hAnsiTheme="minorEastAsia"/>
                <w:iCs/>
                <w:sz w:val="24"/>
              </w:rPr>
              <w:t>银行、保险、石油石化、电力、电信等行业的分支机构，可以提供上述</w:t>
            </w:r>
            <w:r w:rsidRPr="00B83D33">
              <w:rPr>
                <w:rFonts w:asciiTheme="minorEastAsia" w:eastAsiaTheme="minorEastAsia" w:hAnsiTheme="minorEastAsia"/>
                <w:sz w:val="24"/>
              </w:rPr>
              <w:t>授权，也可以提供其所属法人/其他组织的有关文件或制度等能够证明授权其独立开展业务的证明材料。</w:t>
            </w:r>
          </w:p>
        </w:tc>
        <w:tc>
          <w:tcPr>
            <w:tcW w:w="1599" w:type="dxa"/>
            <w:vAlign w:val="center"/>
          </w:tcPr>
          <w:p w14:paraId="605C8DD2"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提供证明文件的电子件或电子证照</w:t>
            </w:r>
          </w:p>
        </w:tc>
      </w:tr>
      <w:tr w:rsidR="009C1F82" w:rsidRPr="00B83D33" w14:paraId="0F4B55A3" w14:textId="77777777">
        <w:trPr>
          <w:cantSplit/>
          <w:trHeight w:val="468"/>
        </w:trPr>
        <w:tc>
          <w:tcPr>
            <w:tcW w:w="824" w:type="dxa"/>
            <w:vAlign w:val="center"/>
          </w:tcPr>
          <w:p w14:paraId="3EEFF917"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1-2</w:t>
            </w:r>
          </w:p>
        </w:tc>
        <w:tc>
          <w:tcPr>
            <w:tcW w:w="1934" w:type="dxa"/>
            <w:vAlign w:val="center"/>
          </w:tcPr>
          <w:p w14:paraId="1733C2B2"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投标人资格声明书</w:t>
            </w:r>
          </w:p>
        </w:tc>
        <w:tc>
          <w:tcPr>
            <w:tcW w:w="4705" w:type="dxa"/>
            <w:vAlign w:val="center"/>
          </w:tcPr>
          <w:p w14:paraId="37C0EA40"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提供了符合招标文件要求的《投标人资格声明书》。</w:t>
            </w:r>
          </w:p>
        </w:tc>
        <w:tc>
          <w:tcPr>
            <w:tcW w:w="1599" w:type="dxa"/>
            <w:vAlign w:val="center"/>
          </w:tcPr>
          <w:p w14:paraId="7EE76CF1"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格式见《投标文件格式》</w:t>
            </w:r>
          </w:p>
        </w:tc>
      </w:tr>
      <w:tr w:rsidR="009C1F82" w:rsidRPr="00B83D33" w14:paraId="774CAFEB" w14:textId="77777777">
        <w:trPr>
          <w:cantSplit/>
          <w:trHeight w:val="468"/>
        </w:trPr>
        <w:tc>
          <w:tcPr>
            <w:tcW w:w="824" w:type="dxa"/>
            <w:vAlign w:val="center"/>
          </w:tcPr>
          <w:p w14:paraId="5820F9E6"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lastRenderedPageBreak/>
              <w:t>1-3</w:t>
            </w:r>
          </w:p>
        </w:tc>
        <w:tc>
          <w:tcPr>
            <w:tcW w:w="1934" w:type="dxa"/>
            <w:vAlign w:val="center"/>
          </w:tcPr>
          <w:p w14:paraId="041FC26D"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投标人信用记录</w:t>
            </w:r>
          </w:p>
        </w:tc>
        <w:tc>
          <w:tcPr>
            <w:tcW w:w="4705" w:type="dxa"/>
            <w:vAlign w:val="center"/>
          </w:tcPr>
          <w:p w14:paraId="51728937"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查询渠道：信用中国网站和中国政府采购网（</w:t>
            </w:r>
            <w:r w:rsidRPr="00B83D33">
              <w:rPr>
                <w:rFonts w:asciiTheme="minorEastAsia" w:eastAsiaTheme="minorEastAsia" w:hAnsiTheme="minorEastAsia"/>
              </w:rPr>
              <w:t>www.creditchina.gov.cn</w:t>
            </w:r>
            <w:r w:rsidRPr="00B83D33">
              <w:rPr>
                <w:rFonts w:asciiTheme="minorEastAsia" w:eastAsiaTheme="minorEastAsia" w:hAnsiTheme="minorEastAsia"/>
                <w:sz w:val="24"/>
              </w:rPr>
              <w:t>、</w:t>
            </w:r>
            <w:r w:rsidRPr="00B83D33">
              <w:rPr>
                <w:rFonts w:asciiTheme="minorEastAsia" w:eastAsiaTheme="minorEastAsia" w:hAnsiTheme="minorEastAsia"/>
              </w:rPr>
              <w:t>www.ccgp.gov.cn</w:t>
            </w:r>
            <w:r w:rsidRPr="00B83D33">
              <w:rPr>
                <w:rFonts w:asciiTheme="minorEastAsia" w:eastAsiaTheme="minorEastAsia" w:hAnsiTheme="minorEastAsia"/>
                <w:sz w:val="24"/>
              </w:rPr>
              <w:t>）；</w:t>
            </w:r>
          </w:p>
          <w:p w14:paraId="3206F6F8" w14:textId="77777777" w:rsidR="00D84EF2" w:rsidRPr="00B83D33" w:rsidRDefault="00273739">
            <w:pPr>
              <w:tabs>
                <w:tab w:val="left" w:pos="900"/>
                <w:tab w:val="left" w:pos="19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截止时点：投标截止时间以后、资格审查阶段采购人或采购代理机构的实际查询时间；</w:t>
            </w:r>
          </w:p>
          <w:p w14:paraId="503D68D3" w14:textId="77777777" w:rsidR="00D84EF2" w:rsidRPr="00B83D33" w:rsidRDefault="00273739">
            <w:pPr>
              <w:tabs>
                <w:tab w:val="left" w:pos="900"/>
                <w:tab w:val="left" w:pos="19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信用信息查询记录和证据留存具体方式：查询结果网页打印页作为查询记录和证据，与其他采购文件一并保存；</w:t>
            </w:r>
          </w:p>
          <w:p w14:paraId="5EEB5399"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信用信息的使用原则：经认定的被列入失信被执行人、重大税收违法案件当事人名单、政府采购严重违法失信行为记录名单的投标人，其</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。联合体形式投标的，联合体成员存在不良信用记录，视同联合体存在不良信用记录。</w:t>
            </w:r>
          </w:p>
        </w:tc>
        <w:tc>
          <w:tcPr>
            <w:tcW w:w="1599" w:type="dxa"/>
            <w:vAlign w:val="center"/>
          </w:tcPr>
          <w:p w14:paraId="04F2F279"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无须投标人提供，由采购人或采购代理机构查询。</w:t>
            </w:r>
          </w:p>
        </w:tc>
      </w:tr>
      <w:tr w:rsidR="009C1F82" w:rsidRPr="00B83D33" w14:paraId="7112A926" w14:textId="77777777">
        <w:trPr>
          <w:cantSplit/>
          <w:trHeight w:val="468"/>
        </w:trPr>
        <w:tc>
          <w:tcPr>
            <w:tcW w:w="824" w:type="dxa"/>
            <w:vAlign w:val="center"/>
          </w:tcPr>
          <w:p w14:paraId="5405D1C4"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1-4</w:t>
            </w:r>
          </w:p>
        </w:tc>
        <w:tc>
          <w:tcPr>
            <w:tcW w:w="1934" w:type="dxa"/>
            <w:vAlign w:val="center"/>
          </w:tcPr>
          <w:p w14:paraId="7E4D2EBB"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法律、行政法规规定的其他条件</w:t>
            </w:r>
          </w:p>
        </w:tc>
        <w:tc>
          <w:tcPr>
            <w:tcW w:w="4705" w:type="dxa"/>
            <w:vAlign w:val="center"/>
          </w:tcPr>
          <w:p w14:paraId="7206B6AA"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法律、行政法规规定的其他条件</w:t>
            </w:r>
          </w:p>
        </w:tc>
        <w:tc>
          <w:tcPr>
            <w:tcW w:w="1599" w:type="dxa"/>
            <w:vAlign w:val="center"/>
          </w:tcPr>
          <w:p w14:paraId="069A85FB"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w:t>
            </w:r>
          </w:p>
        </w:tc>
      </w:tr>
      <w:tr w:rsidR="009C1F82" w:rsidRPr="00B83D33" w14:paraId="4102E767" w14:textId="77777777">
        <w:trPr>
          <w:cantSplit/>
          <w:trHeight w:val="468"/>
        </w:trPr>
        <w:tc>
          <w:tcPr>
            <w:tcW w:w="824" w:type="dxa"/>
            <w:vAlign w:val="center"/>
          </w:tcPr>
          <w:p w14:paraId="73F01522"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2</w:t>
            </w:r>
          </w:p>
        </w:tc>
        <w:tc>
          <w:tcPr>
            <w:tcW w:w="1934" w:type="dxa"/>
            <w:vAlign w:val="center"/>
          </w:tcPr>
          <w:p w14:paraId="5C679CC8"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落实政府采购政策需满足的资格要求</w:t>
            </w:r>
          </w:p>
        </w:tc>
        <w:tc>
          <w:tcPr>
            <w:tcW w:w="4705" w:type="dxa"/>
            <w:vAlign w:val="center"/>
          </w:tcPr>
          <w:p w14:paraId="0DF67FFF" w14:textId="77777777" w:rsidR="00D84EF2" w:rsidRPr="00B83D33" w:rsidRDefault="009B0706">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hint="eastAsia"/>
                <w:sz w:val="24"/>
              </w:rPr>
              <w:t>如有，见第一章《投标邀请》</w:t>
            </w:r>
          </w:p>
        </w:tc>
        <w:tc>
          <w:tcPr>
            <w:tcW w:w="1599" w:type="dxa"/>
            <w:vAlign w:val="center"/>
          </w:tcPr>
          <w:p w14:paraId="44991D39" w14:textId="77777777" w:rsidR="00D84EF2" w:rsidRPr="00B83D33" w:rsidRDefault="00D84EF2">
            <w:pPr>
              <w:tabs>
                <w:tab w:val="left" w:pos="1080"/>
              </w:tabs>
              <w:snapToGrid w:val="0"/>
              <w:rPr>
                <w:rFonts w:asciiTheme="minorEastAsia" w:eastAsiaTheme="minorEastAsia" w:hAnsiTheme="minorEastAsia" w:hint="eastAsia"/>
                <w:sz w:val="24"/>
              </w:rPr>
            </w:pPr>
          </w:p>
        </w:tc>
      </w:tr>
      <w:tr w:rsidR="009C1F82" w:rsidRPr="00B83D33" w14:paraId="3D767A32" w14:textId="77777777">
        <w:trPr>
          <w:cantSplit/>
          <w:trHeight w:val="468"/>
        </w:trPr>
        <w:tc>
          <w:tcPr>
            <w:tcW w:w="824" w:type="dxa"/>
            <w:vAlign w:val="center"/>
          </w:tcPr>
          <w:p w14:paraId="27743023"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3</w:t>
            </w:r>
          </w:p>
        </w:tc>
        <w:tc>
          <w:tcPr>
            <w:tcW w:w="1934" w:type="dxa"/>
            <w:vAlign w:val="center"/>
          </w:tcPr>
          <w:p w14:paraId="2F6780C3"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本项目的特定资格要求</w:t>
            </w:r>
          </w:p>
        </w:tc>
        <w:tc>
          <w:tcPr>
            <w:tcW w:w="4705" w:type="dxa"/>
            <w:vAlign w:val="center"/>
          </w:tcPr>
          <w:p w14:paraId="30C38EB5" w14:textId="77777777" w:rsidR="009B0706" w:rsidRPr="00B83D33" w:rsidRDefault="009B0706" w:rsidP="009B0706">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hint="eastAsia"/>
                <w:sz w:val="24"/>
              </w:rPr>
              <w:t>所投产</w:t>
            </w:r>
            <w:proofErr w:type="gramStart"/>
            <w:r w:rsidRPr="00B83D33">
              <w:rPr>
                <w:rFonts w:asciiTheme="minorEastAsia" w:eastAsiaTheme="minorEastAsia" w:hAnsiTheme="minorEastAsia" w:hint="eastAsia"/>
                <w:sz w:val="24"/>
              </w:rPr>
              <w:t>品属于</w:t>
            </w:r>
            <w:proofErr w:type="gramEnd"/>
            <w:r w:rsidRPr="00B83D33">
              <w:rPr>
                <w:rFonts w:asciiTheme="minorEastAsia" w:eastAsiaTheme="minorEastAsia" w:hAnsiTheme="minorEastAsia" w:hint="eastAsia"/>
                <w:sz w:val="24"/>
              </w:rPr>
              <w:t>医疗器械的，投标人应具有合法的医疗器械经营或生产资格，须提供证明材料，其中：</w:t>
            </w:r>
          </w:p>
          <w:p w14:paraId="594695BC" w14:textId="77777777" w:rsidR="009B0706" w:rsidRPr="00B83D33" w:rsidRDefault="009B0706" w:rsidP="009B0706">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hint="eastAsia"/>
                <w:sz w:val="24"/>
              </w:rPr>
              <w:t>①投标人如为代理商:所投产品属第二类医疗器械管理范围的需提供《医疗器械经营备案凭证》，属第三类医疗器械管理范围的需提供《医疗器械经营许可证》，提供上述文件</w:t>
            </w:r>
            <w:r w:rsidRPr="00B83D33">
              <w:rPr>
                <w:rFonts w:asciiTheme="minorEastAsia" w:eastAsiaTheme="minorEastAsia" w:hAnsiTheme="minorEastAsia"/>
                <w:sz w:val="24"/>
              </w:rPr>
              <w:t>电子版并</w:t>
            </w:r>
            <w:r w:rsidRPr="00B83D33">
              <w:rPr>
                <w:rFonts w:asciiTheme="minorEastAsia" w:eastAsiaTheme="minorEastAsia" w:hAnsiTheme="minorEastAsia" w:hint="eastAsia"/>
                <w:sz w:val="24"/>
              </w:rPr>
              <w:t>加盖投标人公章。</w:t>
            </w:r>
          </w:p>
          <w:p w14:paraId="03EB414A" w14:textId="77777777" w:rsidR="00D84EF2" w:rsidRPr="00B83D33" w:rsidRDefault="009B0706" w:rsidP="009B0706">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hint="eastAsia"/>
                <w:sz w:val="24"/>
              </w:rPr>
              <w:t>②投标人如为制造商:使用自身生产的产品投标时，所投产品属第一类医疗器械管理范围的需提供《医疗器械生产备案凭证》，属第二类、第三类医疗器械管理范围的需提供《医疗器械生产许可证》，提供上述文件电子版并加盖投标人公章。</w:t>
            </w:r>
          </w:p>
        </w:tc>
        <w:tc>
          <w:tcPr>
            <w:tcW w:w="1599" w:type="dxa"/>
            <w:vAlign w:val="center"/>
          </w:tcPr>
          <w:p w14:paraId="73346E40" w14:textId="77777777" w:rsidR="00D84EF2" w:rsidRPr="00B83D33" w:rsidRDefault="009B0706">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hint="eastAsia"/>
                <w:sz w:val="24"/>
              </w:rPr>
              <w:t>提供证明文件的电子件或电子证照</w:t>
            </w:r>
          </w:p>
        </w:tc>
      </w:tr>
      <w:tr w:rsidR="009C1F82" w:rsidRPr="00B83D33" w14:paraId="4B6E9D2D" w14:textId="77777777">
        <w:trPr>
          <w:cantSplit/>
          <w:trHeight w:val="468"/>
        </w:trPr>
        <w:tc>
          <w:tcPr>
            <w:tcW w:w="824" w:type="dxa"/>
            <w:vAlign w:val="center"/>
          </w:tcPr>
          <w:p w14:paraId="053AAE34"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4</w:t>
            </w:r>
          </w:p>
        </w:tc>
        <w:tc>
          <w:tcPr>
            <w:tcW w:w="1934" w:type="dxa"/>
            <w:vAlign w:val="center"/>
          </w:tcPr>
          <w:p w14:paraId="3739B2CB"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投标保证金</w:t>
            </w:r>
          </w:p>
        </w:tc>
        <w:tc>
          <w:tcPr>
            <w:tcW w:w="4705" w:type="dxa"/>
            <w:vAlign w:val="center"/>
          </w:tcPr>
          <w:p w14:paraId="3B8CEE89"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kern w:val="0"/>
                <w:sz w:val="24"/>
              </w:rPr>
              <w:t>按照招标文件的规定提交投标保证金。</w:t>
            </w:r>
          </w:p>
        </w:tc>
        <w:tc>
          <w:tcPr>
            <w:tcW w:w="1599" w:type="dxa"/>
            <w:vAlign w:val="center"/>
          </w:tcPr>
          <w:p w14:paraId="28A7E0FA" w14:textId="77777777" w:rsidR="00D84EF2" w:rsidRPr="00B83D33" w:rsidRDefault="00AC08E2" w:rsidP="002D64EE">
            <w:pPr>
              <w:tabs>
                <w:tab w:val="left" w:pos="1080"/>
              </w:tabs>
              <w:snapToGrid w:val="0"/>
              <w:rPr>
                <w:rFonts w:asciiTheme="minorEastAsia" w:eastAsiaTheme="minorEastAsia" w:hAnsiTheme="minorEastAsia" w:hint="eastAsia"/>
                <w:sz w:val="24"/>
              </w:rPr>
            </w:pPr>
            <w:r w:rsidRPr="00AC08E2">
              <w:rPr>
                <w:rFonts w:asciiTheme="minorEastAsia" w:eastAsiaTheme="minorEastAsia" w:hAnsiTheme="minorEastAsia" w:hint="eastAsia"/>
                <w:sz w:val="24"/>
              </w:rPr>
              <w:t>提供证明文件的电子件</w:t>
            </w:r>
          </w:p>
        </w:tc>
      </w:tr>
      <w:tr w:rsidR="009C1F82" w:rsidRPr="00B83D33" w14:paraId="5EDA13AD" w14:textId="77777777">
        <w:trPr>
          <w:cantSplit/>
          <w:trHeight w:val="468"/>
        </w:trPr>
        <w:tc>
          <w:tcPr>
            <w:tcW w:w="824" w:type="dxa"/>
            <w:vAlign w:val="center"/>
          </w:tcPr>
          <w:p w14:paraId="6D90B6B0" w14:textId="77777777" w:rsidR="00D84EF2" w:rsidRPr="00B83D33" w:rsidRDefault="00273739">
            <w:pPr>
              <w:tabs>
                <w:tab w:val="left" w:pos="1080"/>
              </w:tabs>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5</w:t>
            </w:r>
          </w:p>
        </w:tc>
        <w:tc>
          <w:tcPr>
            <w:tcW w:w="1934" w:type="dxa"/>
            <w:vAlign w:val="center"/>
          </w:tcPr>
          <w:p w14:paraId="63BD7AFE"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sz w:val="24"/>
              </w:rPr>
              <w:t>获取招标文件</w:t>
            </w:r>
          </w:p>
        </w:tc>
        <w:tc>
          <w:tcPr>
            <w:tcW w:w="4705" w:type="dxa"/>
            <w:vAlign w:val="center"/>
          </w:tcPr>
          <w:p w14:paraId="77244241" w14:textId="77777777" w:rsidR="00D84EF2" w:rsidRPr="00B83D33" w:rsidRDefault="00273739">
            <w:pPr>
              <w:tabs>
                <w:tab w:val="left" w:pos="1080"/>
              </w:tabs>
              <w:snapToGrid w:val="0"/>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在规定期限内通过北京市政府采购电子交易平台获取所参与包的招标文件。</w:t>
            </w:r>
          </w:p>
        </w:tc>
        <w:tc>
          <w:tcPr>
            <w:tcW w:w="1599" w:type="dxa"/>
            <w:vAlign w:val="center"/>
          </w:tcPr>
          <w:p w14:paraId="450EAB9A" w14:textId="77777777" w:rsidR="00D84EF2" w:rsidRPr="00B83D33" w:rsidRDefault="00273739">
            <w:pPr>
              <w:tabs>
                <w:tab w:val="left" w:pos="1080"/>
              </w:tabs>
              <w:snapToGrid w:val="0"/>
              <w:rPr>
                <w:rFonts w:asciiTheme="minorEastAsia" w:eastAsiaTheme="minorEastAsia" w:hAnsiTheme="minorEastAsia" w:hint="eastAsia"/>
                <w:sz w:val="24"/>
              </w:rPr>
            </w:pPr>
            <w:r w:rsidRPr="00B83D33">
              <w:rPr>
                <w:rFonts w:asciiTheme="minorEastAsia" w:eastAsiaTheme="minorEastAsia" w:hAnsiTheme="minorEastAsia" w:hint="eastAsia"/>
                <w:sz w:val="24"/>
              </w:rPr>
              <w:t>无需</w:t>
            </w:r>
            <w:r w:rsidRPr="00B83D33">
              <w:rPr>
                <w:rFonts w:asciiTheme="minorEastAsia" w:eastAsiaTheme="minorEastAsia" w:hAnsiTheme="minorEastAsia"/>
                <w:sz w:val="24"/>
              </w:rPr>
              <w:t>提供证明材料</w:t>
            </w:r>
          </w:p>
        </w:tc>
      </w:tr>
    </w:tbl>
    <w:p w14:paraId="6F31C0CA" w14:textId="77777777" w:rsidR="00D84EF2" w:rsidRPr="00B83D33" w:rsidRDefault="00273739">
      <w:pPr>
        <w:widowControl/>
        <w:jc w:val="left"/>
        <w:rPr>
          <w:rFonts w:asciiTheme="minorEastAsia" w:eastAsiaTheme="minorEastAsia" w:hAnsiTheme="minorEastAsia" w:hint="eastAsia"/>
          <w:sz w:val="24"/>
        </w:rPr>
      </w:pPr>
      <w:bookmarkStart w:id="733" w:name="_Hlt487900425"/>
      <w:bookmarkStart w:id="734" w:name="_Hlt522424701"/>
      <w:bookmarkStart w:id="735" w:name="_Toc353825550"/>
      <w:bookmarkStart w:id="736" w:name="_Toc127161490"/>
      <w:bookmarkStart w:id="737" w:name="_Toc353873940"/>
      <w:bookmarkStart w:id="738" w:name="_Toc226965858"/>
      <w:bookmarkStart w:id="739" w:name="_Toc127151779"/>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8"/>
      <w:bookmarkEnd w:id="732"/>
      <w:bookmarkEnd w:id="733"/>
      <w:bookmarkEnd w:id="734"/>
      <w:r w:rsidRPr="00B83D33">
        <w:rPr>
          <w:rFonts w:asciiTheme="minorEastAsia" w:eastAsiaTheme="minorEastAsia" w:hAnsiTheme="minorEastAsia"/>
          <w:sz w:val="24"/>
        </w:rPr>
        <w:br w:type="page"/>
      </w:r>
    </w:p>
    <w:p w14:paraId="62BE09A1" w14:textId="77777777" w:rsidR="00D84EF2" w:rsidRPr="00B83D33" w:rsidRDefault="00273739">
      <w:pPr>
        <w:spacing w:line="360" w:lineRule="auto"/>
        <w:jc w:val="center"/>
        <w:outlineLvl w:val="0"/>
        <w:rPr>
          <w:rFonts w:asciiTheme="minorEastAsia" w:eastAsiaTheme="minorEastAsia" w:hAnsiTheme="minorEastAsia" w:hint="eastAsia"/>
          <w:b/>
          <w:sz w:val="36"/>
          <w:szCs w:val="36"/>
        </w:rPr>
      </w:pPr>
      <w:bookmarkStart w:id="740" w:name="_Toc99301423"/>
      <w:r w:rsidRPr="00B83D33">
        <w:rPr>
          <w:rFonts w:asciiTheme="minorEastAsia" w:eastAsiaTheme="minorEastAsia" w:hAnsiTheme="minorEastAsia"/>
          <w:b/>
          <w:sz w:val="36"/>
          <w:szCs w:val="36"/>
        </w:rPr>
        <w:lastRenderedPageBreak/>
        <w:t xml:space="preserve">第四章   </w:t>
      </w:r>
      <w:bookmarkStart w:id="741" w:name="_Hlt164229061"/>
      <w:bookmarkEnd w:id="735"/>
      <w:bookmarkEnd w:id="736"/>
      <w:bookmarkEnd w:id="737"/>
      <w:bookmarkEnd w:id="738"/>
      <w:bookmarkEnd w:id="739"/>
      <w:bookmarkEnd w:id="741"/>
      <w:r w:rsidRPr="00B83D33">
        <w:rPr>
          <w:rFonts w:asciiTheme="minorEastAsia" w:eastAsiaTheme="minorEastAsia" w:hAnsiTheme="minorEastAsia"/>
          <w:b/>
          <w:sz w:val="36"/>
          <w:szCs w:val="36"/>
        </w:rPr>
        <w:t>评标程序、评标方法和评标标准</w:t>
      </w:r>
      <w:bookmarkEnd w:id="740"/>
    </w:p>
    <w:p w14:paraId="2F845642" w14:textId="77777777" w:rsidR="00D84EF2" w:rsidRPr="00B83D33" w:rsidRDefault="00273739">
      <w:pPr>
        <w:tabs>
          <w:tab w:val="left" w:pos="360"/>
          <w:tab w:val="left" w:pos="900"/>
        </w:tabs>
        <w:snapToGrid w:val="0"/>
        <w:spacing w:line="360" w:lineRule="auto"/>
        <w:jc w:val="center"/>
        <w:outlineLvl w:val="1"/>
        <w:rPr>
          <w:rFonts w:asciiTheme="minorEastAsia" w:eastAsiaTheme="minorEastAsia" w:hAnsiTheme="minorEastAsia" w:hint="eastAsia"/>
          <w:b/>
        </w:rPr>
      </w:pPr>
      <w:r w:rsidRPr="00B83D33">
        <w:rPr>
          <w:rFonts w:asciiTheme="minorEastAsia" w:eastAsiaTheme="minorEastAsia" w:hAnsiTheme="minorEastAsia"/>
          <w:b/>
          <w:sz w:val="24"/>
        </w:rPr>
        <w:t>一、评标方法</w:t>
      </w:r>
    </w:p>
    <w:p w14:paraId="02EDE39E" w14:textId="77777777" w:rsidR="00D84EF2" w:rsidRPr="00B83D33" w:rsidRDefault="00273739">
      <w:pPr>
        <w:numPr>
          <w:ilvl w:val="0"/>
          <w:numId w:val="12"/>
        </w:numPr>
        <w:tabs>
          <w:tab w:val="left" w:pos="360"/>
        </w:tabs>
        <w:snapToGrid w:val="0"/>
        <w:spacing w:line="360" w:lineRule="auto"/>
        <w:outlineLvl w:val="1"/>
        <w:rPr>
          <w:rFonts w:asciiTheme="minorEastAsia" w:eastAsiaTheme="minorEastAsia" w:hAnsiTheme="minorEastAsia" w:hint="eastAsia"/>
          <w:sz w:val="24"/>
        </w:rPr>
      </w:pPr>
      <w:bookmarkStart w:id="742" w:name="_Toc305158809"/>
      <w:bookmarkStart w:id="743" w:name="_Toc150774641"/>
      <w:bookmarkStart w:id="744" w:name="_Toc164608655"/>
      <w:bookmarkStart w:id="745" w:name="_Toc226965814"/>
      <w:bookmarkStart w:id="746" w:name="_Toc226965731"/>
      <w:bookmarkStart w:id="747" w:name="_Toc164608810"/>
      <w:bookmarkStart w:id="748" w:name="_Toc127161455"/>
      <w:bookmarkStart w:id="749" w:name="_Toc151193711"/>
      <w:bookmarkStart w:id="750" w:name="_Toc151190168"/>
      <w:bookmarkStart w:id="751" w:name="_Toc150774746"/>
      <w:bookmarkStart w:id="752" w:name="_Toc150509292"/>
      <w:bookmarkStart w:id="753" w:name="_Toc150480779"/>
      <w:bookmarkStart w:id="754" w:name="_Toc226337237"/>
      <w:bookmarkStart w:id="755" w:name="_Toc226309785"/>
      <w:bookmarkStart w:id="756" w:name="_Toc305158883"/>
      <w:bookmarkStart w:id="757" w:name="_Toc195842906"/>
      <w:bookmarkStart w:id="758" w:name="_Toc164351635"/>
      <w:bookmarkStart w:id="759" w:name="_Toc164229236"/>
      <w:bookmarkStart w:id="760" w:name="_Toc151193855"/>
      <w:bookmarkStart w:id="761" w:name="_Toc151193783"/>
      <w:bookmarkStart w:id="762" w:name="_Toc151193929"/>
      <w:bookmarkStart w:id="763" w:name="_Toc151193639"/>
      <w:bookmarkStart w:id="764" w:name="_Toc164229382"/>
      <w:bookmarkStart w:id="765" w:name="_Toc127151541"/>
      <w:bookmarkStart w:id="766" w:name="_Toc265228379"/>
      <w:bookmarkStart w:id="767" w:name="_Toc264969231"/>
      <w:bookmarkStart w:id="768" w:name="_Toc142311043"/>
      <w:bookmarkStart w:id="769" w:name="_Toc149720834"/>
      <w:bookmarkStart w:id="770" w:name="_Toc127151742"/>
      <w:bookmarkStart w:id="771" w:name="_Toc353873941"/>
      <w:bookmarkStart w:id="772" w:name="_Toc353825551"/>
      <w:bookmarkStart w:id="773" w:name="_Toc305158823"/>
      <w:bookmarkStart w:id="774" w:name="_Toc305158897"/>
      <w:bookmarkStart w:id="775" w:name="_Toc195842920"/>
      <w:bookmarkStart w:id="776" w:name="_Toc264969245"/>
      <w:bookmarkStart w:id="777" w:name="_Toc353873665"/>
      <w:bookmarkStart w:id="778" w:name="_Toc353873935"/>
      <w:bookmarkStart w:id="779" w:name="_Toc226337251"/>
      <w:bookmarkStart w:id="780" w:name="_Toc150480793"/>
      <w:bookmarkStart w:id="781" w:name="_Toc142311057"/>
      <w:bookmarkStart w:id="782" w:name="_Toc226965828"/>
      <w:bookmarkStart w:id="783" w:name="_Toc127151555"/>
      <w:bookmarkStart w:id="784" w:name="_Toc150774760"/>
      <w:bookmarkStart w:id="785" w:name="_Toc265228393"/>
      <w:bookmarkStart w:id="786" w:name="_Toc353825545"/>
      <w:r w:rsidRPr="00B83D33">
        <w:rPr>
          <w:rFonts w:asciiTheme="minorEastAsia" w:eastAsiaTheme="minorEastAsia" w:hAnsiTheme="minorEastAsia"/>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7B41DC5E"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评标委员会对资格审查合格的投标人的投标文件进行符合性审查，以确定其是否满足招标文件的实质性要求。</w:t>
      </w:r>
      <w:bookmarkStart w:id="787" w:name="_Toc520356167"/>
    </w:p>
    <w:p w14:paraId="28AFF64B"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sidRPr="00B83D33">
        <w:rPr>
          <w:rFonts w:asciiTheme="minorEastAsia" w:eastAsiaTheme="minorEastAsia" w:hAnsiTheme="minorEastAsia"/>
          <w:sz w:val="24"/>
        </w:rPr>
        <w:t>要求的，</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01885445" w14:textId="77777777" w:rsidR="00D84EF2" w:rsidRPr="00B83D33" w:rsidRDefault="00273739">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hint="eastAsia"/>
          <w:b/>
          <w:sz w:val="24"/>
        </w:rPr>
      </w:pPr>
      <w:r w:rsidRPr="00B83D33">
        <w:rPr>
          <w:rFonts w:asciiTheme="minorEastAsia" w:eastAsiaTheme="minorEastAsia" w:hAnsiTheme="minorEastAsia"/>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9C1F82" w:rsidRPr="00B83D33" w14:paraId="301F1041" w14:textId="77777777">
        <w:trPr>
          <w:trHeight w:val="300"/>
          <w:jc w:val="center"/>
        </w:trPr>
        <w:tc>
          <w:tcPr>
            <w:tcW w:w="732" w:type="dxa"/>
            <w:shd w:val="clear" w:color="auto" w:fill="auto"/>
            <w:vAlign w:val="center"/>
          </w:tcPr>
          <w:p w14:paraId="6615974F" w14:textId="77777777" w:rsidR="00D84EF2" w:rsidRPr="00B83D33" w:rsidRDefault="00273739">
            <w:pPr>
              <w:widowControl/>
              <w:jc w:val="center"/>
              <w:rPr>
                <w:rFonts w:asciiTheme="minorEastAsia" w:eastAsiaTheme="minorEastAsia" w:hAnsiTheme="minorEastAsia" w:hint="eastAsia"/>
                <w:b/>
                <w:kern w:val="0"/>
                <w:sz w:val="24"/>
              </w:rPr>
            </w:pPr>
            <w:r w:rsidRPr="00B83D33">
              <w:rPr>
                <w:rFonts w:asciiTheme="minorEastAsia" w:eastAsiaTheme="minorEastAsia" w:hAnsiTheme="minorEastAsia"/>
                <w:b/>
                <w:kern w:val="0"/>
                <w:sz w:val="24"/>
              </w:rPr>
              <w:t>序号</w:t>
            </w:r>
          </w:p>
        </w:tc>
        <w:tc>
          <w:tcPr>
            <w:tcW w:w="1769" w:type="dxa"/>
            <w:shd w:val="clear" w:color="auto" w:fill="auto"/>
            <w:vAlign w:val="center"/>
          </w:tcPr>
          <w:p w14:paraId="655A8D09" w14:textId="77777777" w:rsidR="00D84EF2" w:rsidRPr="00B83D33" w:rsidRDefault="00273739">
            <w:pPr>
              <w:widowControl/>
              <w:jc w:val="center"/>
              <w:rPr>
                <w:rFonts w:asciiTheme="minorEastAsia" w:eastAsiaTheme="minorEastAsia" w:hAnsiTheme="minorEastAsia" w:hint="eastAsia"/>
                <w:b/>
                <w:kern w:val="0"/>
                <w:sz w:val="24"/>
              </w:rPr>
            </w:pPr>
            <w:r w:rsidRPr="00B83D33">
              <w:rPr>
                <w:rFonts w:asciiTheme="minorEastAsia" w:eastAsiaTheme="minorEastAsia" w:hAnsiTheme="minorEastAsia"/>
                <w:b/>
                <w:kern w:val="0"/>
                <w:sz w:val="24"/>
              </w:rPr>
              <w:t>审查因素</w:t>
            </w:r>
          </w:p>
        </w:tc>
        <w:tc>
          <w:tcPr>
            <w:tcW w:w="6561" w:type="dxa"/>
            <w:shd w:val="clear" w:color="auto" w:fill="auto"/>
            <w:vAlign w:val="center"/>
          </w:tcPr>
          <w:p w14:paraId="5DE187AE" w14:textId="77777777" w:rsidR="00D84EF2" w:rsidRPr="00B83D33" w:rsidRDefault="00273739">
            <w:pPr>
              <w:widowControl/>
              <w:jc w:val="center"/>
              <w:rPr>
                <w:rFonts w:asciiTheme="minorEastAsia" w:eastAsiaTheme="minorEastAsia" w:hAnsiTheme="minorEastAsia" w:hint="eastAsia"/>
                <w:b/>
                <w:kern w:val="0"/>
                <w:sz w:val="24"/>
              </w:rPr>
            </w:pPr>
            <w:r w:rsidRPr="00B83D33">
              <w:rPr>
                <w:rFonts w:asciiTheme="minorEastAsia" w:eastAsiaTheme="minorEastAsia" w:hAnsiTheme="minorEastAsia"/>
                <w:b/>
                <w:kern w:val="0"/>
                <w:sz w:val="24"/>
              </w:rPr>
              <w:t>审查内容</w:t>
            </w:r>
          </w:p>
        </w:tc>
      </w:tr>
      <w:tr w:rsidR="009C1F82" w:rsidRPr="00B83D33" w14:paraId="7C79C891" w14:textId="77777777">
        <w:trPr>
          <w:trHeight w:val="685"/>
          <w:jc w:val="center"/>
        </w:trPr>
        <w:tc>
          <w:tcPr>
            <w:tcW w:w="732" w:type="dxa"/>
            <w:shd w:val="clear" w:color="auto" w:fill="auto"/>
            <w:vAlign w:val="center"/>
          </w:tcPr>
          <w:p w14:paraId="32BF52A0"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w:t>
            </w:r>
          </w:p>
        </w:tc>
        <w:tc>
          <w:tcPr>
            <w:tcW w:w="1769" w:type="dxa"/>
            <w:shd w:val="clear" w:color="auto" w:fill="auto"/>
            <w:vAlign w:val="center"/>
          </w:tcPr>
          <w:p w14:paraId="70D182C3"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授权委托书</w:t>
            </w:r>
          </w:p>
        </w:tc>
        <w:tc>
          <w:tcPr>
            <w:tcW w:w="6561" w:type="dxa"/>
            <w:shd w:val="clear" w:color="auto" w:fill="auto"/>
            <w:vAlign w:val="center"/>
          </w:tcPr>
          <w:p w14:paraId="30926D59"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按招标文件要求提供授权委托书；</w:t>
            </w:r>
          </w:p>
        </w:tc>
      </w:tr>
      <w:tr w:rsidR="009C1F82" w:rsidRPr="00B83D33" w14:paraId="42B85899" w14:textId="77777777">
        <w:trPr>
          <w:trHeight w:val="685"/>
          <w:jc w:val="center"/>
        </w:trPr>
        <w:tc>
          <w:tcPr>
            <w:tcW w:w="732" w:type="dxa"/>
            <w:shd w:val="clear" w:color="auto" w:fill="auto"/>
            <w:vAlign w:val="center"/>
          </w:tcPr>
          <w:p w14:paraId="67106FB0"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2</w:t>
            </w:r>
          </w:p>
        </w:tc>
        <w:tc>
          <w:tcPr>
            <w:tcW w:w="1769" w:type="dxa"/>
            <w:shd w:val="clear" w:color="auto" w:fill="auto"/>
            <w:vAlign w:val="center"/>
          </w:tcPr>
          <w:p w14:paraId="7C99AD71"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投标完整性</w:t>
            </w:r>
          </w:p>
        </w:tc>
        <w:tc>
          <w:tcPr>
            <w:tcW w:w="6561" w:type="dxa"/>
            <w:shd w:val="clear" w:color="auto" w:fill="auto"/>
            <w:vAlign w:val="center"/>
          </w:tcPr>
          <w:p w14:paraId="2E9FC795"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未将一个采购包中的内容拆分投标；</w:t>
            </w:r>
          </w:p>
        </w:tc>
      </w:tr>
      <w:tr w:rsidR="009C1F82" w:rsidRPr="00B83D33" w14:paraId="7D2F69C2" w14:textId="77777777">
        <w:trPr>
          <w:trHeight w:val="685"/>
          <w:jc w:val="center"/>
        </w:trPr>
        <w:tc>
          <w:tcPr>
            <w:tcW w:w="732" w:type="dxa"/>
            <w:shd w:val="clear" w:color="auto" w:fill="auto"/>
            <w:vAlign w:val="center"/>
          </w:tcPr>
          <w:p w14:paraId="352BCBA3"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3</w:t>
            </w:r>
          </w:p>
        </w:tc>
        <w:tc>
          <w:tcPr>
            <w:tcW w:w="1769" w:type="dxa"/>
            <w:shd w:val="clear" w:color="auto" w:fill="auto"/>
            <w:vAlign w:val="center"/>
          </w:tcPr>
          <w:p w14:paraId="6C2FEED3"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投标报价</w:t>
            </w:r>
          </w:p>
        </w:tc>
        <w:tc>
          <w:tcPr>
            <w:tcW w:w="6561" w:type="dxa"/>
            <w:shd w:val="clear" w:color="auto" w:fill="auto"/>
            <w:vAlign w:val="center"/>
          </w:tcPr>
          <w:p w14:paraId="05EA00DA"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投标报价未</w:t>
            </w:r>
            <w:r w:rsidRPr="00B83D33">
              <w:rPr>
                <w:rFonts w:asciiTheme="minorEastAsia" w:eastAsiaTheme="minorEastAsia" w:hAnsiTheme="minorEastAsia"/>
                <w:sz w:val="24"/>
              </w:rPr>
              <w:t>超过招标文件中规定的项目/采购</w:t>
            </w:r>
            <w:proofErr w:type="gramStart"/>
            <w:r w:rsidRPr="00B83D33">
              <w:rPr>
                <w:rFonts w:asciiTheme="minorEastAsia" w:eastAsiaTheme="minorEastAsia" w:hAnsiTheme="minorEastAsia"/>
                <w:sz w:val="24"/>
              </w:rPr>
              <w:t>包预算</w:t>
            </w:r>
            <w:proofErr w:type="gramEnd"/>
            <w:r w:rsidRPr="00B83D33">
              <w:rPr>
                <w:rFonts w:asciiTheme="minorEastAsia" w:eastAsiaTheme="minorEastAsia" w:hAnsiTheme="minorEastAsia"/>
                <w:sz w:val="24"/>
              </w:rPr>
              <w:t>金额或者项目/采购</w:t>
            </w:r>
            <w:proofErr w:type="gramStart"/>
            <w:r w:rsidRPr="00B83D33">
              <w:rPr>
                <w:rFonts w:asciiTheme="minorEastAsia" w:eastAsiaTheme="minorEastAsia" w:hAnsiTheme="minorEastAsia"/>
                <w:sz w:val="24"/>
              </w:rPr>
              <w:t>包最高</w:t>
            </w:r>
            <w:proofErr w:type="gramEnd"/>
            <w:r w:rsidRPr="00B83D33">
              <w:rPr>
                <w:rFonts w:asciiTheme="minorEastAsia" w:eastAsiaTheme="minorEastAsia" w:hAnsiTheme="minorEastAsia"/>
                <w:sz w:val="24"/>
              </w:rPr>
              <w:t>限价</w:t>
            </w:r>
            <w:r w:rsidRPr="00B83D33">
              <w:rPr>
                <w:rFonts w:asciiTheme="minorEastAsia" w:eastAsiaTheme="minorEastAsia" w:hAnsiTheme="minorEastAsia"/>
                <w:kern w:val="0"/>
                <w:sz w:val="24"/>
              </w:rPr>
              <w:t>；</w:t>
            </w:r>
          </w:p>
        </w:tc>
      </w:tr>
      <w:tr w:rsidR="009C1F82" w:rsidRPr="00B83D33" w14:paraId="60212383" w14:textId="77777777">
        <w:trPr>
          <w:trHeight w:val="685"/>
          <w:jc w:val="center"/>
        </w:trPr>
        <w:tc>
          <w:tcPr>
            <w:tcW w:w="732" w:type="dxa"/>
            <w:shd w:val="clear" w:color="auto" w:fill="auto"/>
            <w:vAlign w:val="center"/>
          </w:tcPr>
          <w:p w14:paraId="1EF92B05"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4</w:t>
            </w:r>
          </w:p>
        </w:tc>
        <w:tc>
          <w:tcPr>
            <w:tcW w:w="1769" w:type="dxa"/>
            <w:shd w:val="clear" w:color="auto" w:fill="auto"/>
            <w:vAlign w:val="center"/>
          </w:tcPr>
          <w:p w14:paraId="57F415E3"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报价唯一性</w:t>
            </w:r>
          </w:p>
        </w:tc>
        <w:tc>
          <w:tcPr>
            <w:tcW w:w="6561" w:type="dxa"/>
            <w:shd w:val="clear" w:color="auto" w:fill="auto"/>
            <w:vAlign w:val="center"/>
          </w:tcPr>
          <w:p w14:paraId="49F892B6"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投标文件未</w:t>
            </w:r>
            <w:r w:rsidRPr="00B83D33">
              <w:rPr>
                <w:rFonts w:asciiTheme="minorEastAsia" w:eastAsiaTheme="minorEastAsia" w:hAnsiTheme="minorEastAsia"/>
                <w:sz w:val="24"/>
              </w:rPr>
              <w:t>出现可选择性或可调整的报价（招标文件另有规定的除外）</w:t>
            </w:r>
            <w:r w:rsidRPr="00B83D33">
              <w:rPr>
                <w:rFonts w:asciiTheme="minorEastAsia" w:eastAsiaTheme="minorEastAsia" w:hAnsiTheme="minorEastAsia"/>
                <w:kern w:val="0"/>
                <w:sz w:val="24"/>
              </w:rPr>
              <w:t>；</w:t>
            </w:r>
          </w:p>
        </w:tc>
      </w:tr>
      <w:tr w:rsidR="009C1F82" w:rsidRPr="00B83D33" w14:paraId="6A63A8DA" w14:textId="77777777">
        <w:trPr>
          <w:trHeight w:val="685"/>
          <w:jc w:val="center"/>
        </w:trPr>
        <w:tc>
          <w:tcPr>
            <w:tcW w:w="732" w:type="dxa"/>
            <w:shd w:val="clear" w:color="auto" w:fill="auto"/>
            <w:vAlign w:val="center"/>
          </w:tcPr>
          <w:p w14:paraId="725C38CC"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5</w:t>
            </w:r>
          </w:p>
        </w:tc>
        <w:tc>
          <w:tcPr>
            <w:tcW w:w="1769" w:type="dxa"/>
            <w:shd w:val="clear" w:color="auto" w:fill="auto"/>
            <w:vAlign w:val="center"/>
          </w:tcPr>
          <w:p w14:paraId="56FBCCA4"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投标有效期</w:t>
            </w:r>
          </w:p>
        </w:tc>
        <w:tc>
          <w:tcPr>
            <w:tcW w:w="6561" w:type="dxa"/>
            <w:shd w:val="clear" w:color="auto" w:fill="auto"/>
            <w:vAlign w:val="center"/>
          </w:tcPr>
          <w:p w14:paraId="14E68406"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投标文件中承诺的投标有效期满足招标文件中载明的投标有效期的；</w:t>
            </w:r>
          </w:p>
        </w:tc>
      </w:tr>
      <w:tr w:rsidR="009C1F82" w:rsidRPr="00B83D33" w14:paraId="38AAEFCD" w14:textId="77777777">
        <w:trPr>
          <w:trHeight w:val="685"/>
          <w:jc w:val="center"/>
        </w:trPr>
        <w:tc>
          <w:tcPr>
            <w:tcW w:w="732" w:type="dxa"/>
            <w:shd w:val="clear" w:color="auto" w:fill="auto"/>
            <w:vAlign w:val="center"/>
          </w:tcPr>
          <w:p w14:paraId="0C51A8C3"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6</w:t>
            </w:r>
          </w:p>
        </w:tc>
        <w:tc>
          <w:tcPr>
            <w:tcW w:w="1769" w:type="dxa"/>
            <w:shd w:val="clear" w:color="auto" w:fill="auto"/>
            <w:vAlign w:val="center"/>
          </w:tcPr>
          <w:p w14:paraId="33C3F418"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实质性格式</w:t>
            </w:r>
          </w:p>
        </w:tc>
        <w:tc>
          <w:tcPr>
            <w:tcW w:w="6561" w:type="dxa"/>
            <w:shd w:val="clear" w:color="auto" w:fill="auto"/>
            <w:vAlign w:val="center"/>
          </w:tcPr>
          <w:p w14:paraId="7F77F97B"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标记为“实质性格式”的文件均按招标文件要求提供且签署、盖章的；</w:t>
            </w:r>
          </w:p>
        </w:tc>
      </w:tr>
      <w:tr w:rsidR="009C1F82" w:rsidRPr="00B83D33" w14:paraId="7FE7142B" w14:textId="77777777">
        <w:trPr>
          <w:trHeight w:val="685"/>
          <w:jc w:val="center"/>
        </w:trPr>
        <w:tc>
          <w:tcPr>
            <w:tcW w:w="732" w:type="dxa"/>
            <w:shd w:val="clear" w:color="auto" w:fill="auto"/>
            <w:vAlign w:val="center"/>
          </w:tcPr>
          <w:p w14:paraId="10BE58BA"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7</w:t>
            </w:r>
          </w:p>
        </w:tc>
        <w:tc>
          <w:tcPr>
            <w:tcW w:w="1769" w:type="dxa"/>
            <w:shd w:val="clear" w:color="auto" w:fill="auto"/>
            <w:vAlign w:val="center"/>
          </w:tcPr>
          <w:p w14:paraId="715E9575"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cs="Segoe UI Symbol"/>
                <w:kern w:val="0"/>
                <w:sz w:val="24"/>
              </w:rPr>
              <w:t>★</w:t>
            </w:r>
            <w:r w:rsidRPr="00B83D33">
              <w:rPr>
                <w:rFonts w:asciiTheme="minorEastAsia" w:eastAsiaTheme="minorEastAsia" w:hAnsiTheme="minorEastAsia"/>
                <w:kern w:val="0"/>
                <w:sz w:val="24"/>
              </w:rPr>
              <w:t>号条款响应</w:t>
            </w:r>
          </w:p>
        </w:tc>
        <w:tc>
          <w:tcPr>
            <w:tcW w:w="6561" w:type="dxa"/>
            <w:shd w:val="clear" w:color="auto" w:fill="auto"/>
            <w:vAlign w:val="center"/>
          </w:tcPr>
          <w:p w14:paraId="5498AB0E"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投标文件满足招标文件</w:t>
            </w:r>
            <w:r w:rsidRPr="00B83D33">
              <w:rPr>
                <w:rFonts w:asciiTheme="minorEastAsia" w:eastAsiaTheme="minorEastAsia" w:hAnsiTheme="minorEastAsia"/>
                <w:sz w:val="24"/>
              </w:rPr>
              <w:t>第五章《采购需求》</w:t>
            </w:r>
            <w:r w:rsidRPr="00B83D33">
              <w:rPr>
                <w:rFonts w:asciiTheme="minorEastAsia" w:eastAsiaTheme="minorEastAsia" w:hAnsiTheme="minorEastAsia"/>
                <w:kern w:val="0"/>
                <w:sz w:val="24"/>
              </w:rPr>
              <w:t>中</w:t>
            </w:r>
            <w:r w:rsidRPr="00B83D33">
              <w:rPr>
                <w:rFonts w:asciiTheme="minorEastAsia" w:eastAsiaTheme="minorEastAsia" w:hAnsiTheme="minorEastAsia" w:cs="Segoe UI Symbol"/>
                <w:kern w:val="0"/>
                <w:sz w:val="24"/>
              </w:rPr>
              <w:t>★</w:t>
            </w:r>
            <w:r w:rsidRPr="00B83D33">
              <w:rPr>
                <w:rFonts w:asciiTheme="minorEastAsia" w:eastAsiaTheme="minorEastAsia" w:hAnsiTheme="minorEastAsia"/>
                <w:kern w:val="0"/>
                <w:sz w:val="24"/>
              </w:rPr>
              <w:t>号条款要求的；</w:t>
            </w:r>
          </w:p>
        </w:tc>
      </w:tr>
      <w:tr w:rsidR="009C1F82" w:rsidRPr="00B83D33" w14:paraId="37298942" w14:textId="77777777">
        <w:trPr>
          <w:trHeight w:val="685"/>
          <w:jc w:val="center"/>
        </w:trPr>
        <w:tc>
          <w:tcPr>
            <w:tcW w:w="732" w:type="dxa"/>
            <w:shd w:val="clear" w:color="auto" w:fill="auto"/>
            <w:vAlign w:val="center"/>
          </w:tcPr>
          <w:p w14:paraId="5EFDBEE3"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8</w:t>
            </w:r>
          </w:p>
        </w:tc>
        <w:tc>
          <w:tcPr>
            <w:tcW w:w="1769" w:type="dxa"/>
            <w:shd w:val="clear" w:color="auto" w:fill="auto"/>
            <w:vAlign w:val="center"/>
          </w:tcPr>
          <w:p w14:paraId="479101AD"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拟分包情况说明（如有）</w:t>
            </w:r>
          </w:p>
        </w:tc>
        <w:tc>
          <w:tcPr>
            <w:tcW w:w="6561" w:type="dxa"/>
            <w:shd w:val="clear" w:color="auto" w:fill="auto"/>
            <w:vAlign w:val="center"/>
          </w:tcPr>
          <w:p w14:paraId="20FA2350"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如本项目（包）非因“落实政府采购政策”亦允许分包，且供应商拟进行分包时，必须提供；否则无须提供；</w:t>
            </w:r>
          </w:p>
        </w:tc>
      </w:tr>
      <w:tr w:rsidR="009C1F82" w:rsidRPr="00B83D33" w14:paraId="0447CF21" w14:textId="77777777">
        <w:trPr>
          <w:trHeight w:val="685"/>
          <w:jc w:val="center"/>
        </w:trPr>
        <w:tc>
          <w:tcPr>
            <w:tcW w:w="732" w:type="dxa"/>
            <w:shd w:val="clear" w:color="auto" w:fill="auto"/>
            <w:vAlign w:val="center"/>
          </w:tcPr>
          <w:p w14:paraId="4F83709B"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9</w:t>
            </w:r>
          </w:p>
        </w:tc>
        <w:tc>
          <w:tcPr>
            <w:tcW w:w="1769" w:type="dxa"/>
            <w:shd w:val="clear" w:color="auto" w:fill="auto"/>
            <w:vAlign w:val="center"/>
          </w:tcPr>
          <w:p w14:paraId="0083DD07"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分包其他要求（如有）</w:t>
            </w:r>
          </w:p>
        </w:tc>
        <w:tc>
          <w:tcPr>
            <w:tcW w:w="6561" w:type="dxa"/>
            <w:shd w:val="clear" w:color="auto" w:fill="auto"/>
            <w:vAlign w:val="center"/>
          </w:tcPr>
          <w:p w14:paraId="5DC30C8A" w14:textId="77777777" w:rsidR="00D84EF2" w:rsidRPr="00B83D33" w:rsidRDefault="00273739">
            <w:pPr>
              <w:widowControl/>
              <w:jc w:val="left"/>
              <w:rPr>
                <w:rFonts w:asciiTheme="minorEastAsia" w:eastAsiaTheme="minorEastAsia" w:hAnsiTheme="minorEastAsia" w:hint="eastAsia"/>
                <w:sz w:val="24"/>
              </w:rPr>
            </w:pPr>
            <w:r w:rsidRPr="00B83D33">
              <w:rPr>
                <w:rFonts w:asciiTheme="minorEastAsia" w:eastAsiaTheme="minorEastAsia" w:hAnsiTheme="minorEastAsia"/>
                <w:sz w:val="24"/>
              </w:rPr>
              <w:t>分包履行的内容、金额或者比例未超出《投标人须知资料表》中的规定；</w:t>
            </w:r>
          </w:p>
          <w:p w14:paraId="1EC4F06A"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分包承担主体具备《投标人须知资料表》载明的资质条件且提供了资质证书电子件（如有）；</w:t>
            </w:r>
          </w:p>
        </w:tc>
      </w:tr>
      <w:tr w:rsidR="009C1F82" w:rsidRPr="00B83D33" w14:paraId="05BBF874" w14:textId="77777777">
        <w:trPr>
          <w:trHeight w:val="685"/>
          <w:jc w:val="center"/>
        </w:trPr>
        <w:tc>
          <w:tcPr>
            <w:tcW w:w="732" w:type="dxa"/>
            <w:shd w:val="clear" w:color="auto" w:fill="auto"/>
            <w:vAlign w:val="center"/>
          </w:tcPr>
          <w:p w14:paraId="51E1D671"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10</w:t>
            </w:r>
          </w:p>
        </w:tc>
        <w:tc>
          <w:tcPr>
            <w:tcW w:w="1769" w:type="dxa"/>
            <w:shd w:val="clear" w:color="auto" w:fill="auto"/>
            <w:vAlign w:val="center"/>
          </w:tcPr>
          <w:p w14:paraId="5FEC8264"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报价的修正（如有）</w:t>
            </w:r>
          </w:p>
        </w:tc>
        <w:tc>
          <w:tcPr>
            <w:tcW w:w="6561" w:type="dxa"/>
            <w:shd w:val="clear" w:color="auto" w:fill="auto"/>
            <w:vAlign w:val="center"/>
          </w:tcPr>
          <w:p w14:paraId="0F533243"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不涉及报价修正，或投标文件报价出现前后不一致时，投标人对修正后的报价予以确认；（如有）</w:t>
            </w:r>
          </w:p>
        </w:tc>
      </w:tr>
      <w:tr w:rsidR="009C1F82" w:rsidRPr="00B83D33" w14:paraId="231C6B3F" w14:textId="77777777">
        <w:trPr>
          <w:trHeight w:val="685"/>
          <w:jc w:val="center"/>
        </w:trPr>
        <w:tc>
          <w:tcPr>
            <w:tcW w:w="732" w:type="dxa"/>
            <w:shd w:val="clear" w:color="auto" w:fill="auto"/>
            <w:vAlign w:val="center"/>
          </w:tcPr>
          <w:p w14:paraId="173731E4"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11</w:t>
            </w:r>
          </w:p>
        </w:tc>
        <w:tc>
          <w:tcPr>
            <w:tcW w:w="1769" w:type="dxa"/>
            <w:shd w:val="clear" w:color="auto" w:fill="auto"/>
            <w:vAlign w:val="center"/>
          </w:tcPr>
          <w:p w14:paraId="3B81B0B3"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报价合理性</w:t>
            </w:r>
          </w:p>
        </w:tc>
        <w:tc>
          <w:tcPr>
            <w:tcW w:w="6561" w:type="dxa"/>
            <w:shd w:val="clear" w:color="auto" w:fill="auto"/>
            <w:vAlign w:val="center"/>
          </w:tcPr>
          <w:p w14:paraId="796497B1"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报价合理，或</w:t>
            </w:r>
            <w:r w:rsidRPr="00B83D33">
              <w:rPr>
                <w:rFonts w:asciiTheme="minorEastAsia" w:eastAsiaTheme="minorEastAsia" w:hAnsiTheme="minorEastAsia"/>
                <w:sz w:val="24"/>
              </w:rPr>
              <w:t>投标人的报价明显低于其他通过符合性审查投标人的报价，有可能影响产品质量或者不能诚信履约的，能够应评标委员会要求在规定时间内证明其报价合理性的</w:t>
            </w:r>
            <w:r w:rsidRPr="00B83D33">
              <w:rPr>
                <w:rFonts w:asciiTheme="minorEastAsia" w:eastAsiaTheme="minorEastAsia" w:hAnsiTheme="minorEastAsia"/>
                <w:kern w:val="0"/>
                <w:sz w:val="24"/>
              </w:rPr>
              <w:t>；</w:t>
            </w:r>
          </w:p>
        </w:tc>
      </w:tr>
      <w:tr w:rsidR="009C1F82" w:rsidRPr="00B83D33" w14:paraId="0779C6A4" w14:textId="77777777">
        <w:trPr>
          <w:trHeight w:val="685"/>
          <w:jc w:val="center"/>
        </w:trPr>
        <w:tc>
          <w:tcPr>
            <w:tcW w:w="732" w:type="dxa"/>
            <w:shd w:val="clear" w:color="auto" w:fill="auto"/>
            <w:vAlign w:val="center"/>
          </w:tcPr>
          <w:p w14:paraId="144B12CD"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lastRenderedPageBreak/>
              <w:t>12</w:t>
            </w:r>
          </w:p>
        </w:tc>
        <w:tc>
          <w:tcPr>
            <w:tcW w:w="1769" w:type="dxa"/>
            <w:shd w:val="clear" w:color="auto" w:fill="auto"/>
            <w:vAlign w:val="center"/>
          </w:tcPr>
          <w:p w14:paraId="1F1CFDD1"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进口产品</w:t>
            </w:r>
          </w:p>
          <w:p w14:paraId="36420F5F"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（如有）</w:t>
            </w:r>
          </w:p>
        </w:tc>
        <w:tc>
          <w:tcPr>
            <w:tcW w:w="6561" w:type="dxa"/>
            <w:shd w:val="clear" w:color="auto" w:fill="auto"/>
            <w:vAlign w:val="center"/>
          </w:tcPr>
          <w:p w14:paraId="1F547E30"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招标文件不接受进口产品投标的内容时，投标人所投产品不含进口产品；</w:t>
            </w:r>
          </w:p>
        </w:tc>
      </w:tr>
      <w:tr w:rsidR="009C1F82" w:rsidRPr="00B83D33" w14:paraId="74E9F68D" w14:textId="77777777">
        <w:trPr>
          <w:trHeight w:val="685"/>
          <w:jc w:val="center"/>
        </w:trPr>
        <w:tc>
          <w:tcPr>
            <w:tcW w:w="732" w:type="dxa"/>
            <w:shd w:val="clear" w:color="auto" w:fill="auto"/>
            <w:vAlign w:val="center"/>
          </w:tcPr>
          <w:p w14:paraId="65C634D4"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13</w:t>
            </w:r>
          </w:p>
        </w:tc>
        <w:tc>
          <w:tcPr>
            <w:tcW w:w="1769" w:type="dxa"/>
            <w:shd w:val="clear" w:color="auto" w:fill="auto"/>
            <w:vAlign w:val="center"/>
          </w:tcPr>
          <w:p w14:paraId="7FE58C24"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国家有关部门对投标人的投标产品有强制性规定或要求的</w:t>
            </w:r>
          </w:p>
        </w:tc>
        <w:tc>
          <w:tcPr>
            <w:tcW w:w="6561" w:type="dxa"/>
            <w:shd w:val="clear" w:color="auto" w:fill="auto"/>
            <w:vAlign w:val="center"/>
          </w:tcPr>
          <w:p w14:paraId="243E4D32"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国家有关部门对投标人的投标产品有强制性规定或要求的（</w:t>
            </w:r>
            <w:proofErr w:type="gramStart"/>
            <w:r w:rsidRPr="00B83D33">
              <w:rPr>
                <w:rFonts w:asciiTheme="minorEastAsia" w:eastAsiaTheme="minorEastAsia" w:hAnsiTheme="minorEastAsia"/>
                <w:kern w:val="0"/>
                <w:sz w:val="24"/>
              </w:rPr>
              <w:t>如相应</w:t>
            </w:r>
            <w:proofErr w:type="gramEnd"/>
            <w:r w:rsidRPr="00B83D33">
              <w:rPr>
                <w:rFonts w:asciiTheme="minorEastAsia" w:eastAsiaTheme="minorEastAsia" w:hAnsiTheme="minorEastAsia"/>
                <w:kern w:val="0"/>
                <w:sz w:val="24"/>
              </w:rPr>
              <w:t>技术、安全、节能和环保等），投标人的投标产品应符合相应规定或要求，并提供证明文件电子件：</w:t>
            </w:r>
          </w:p>
          <w:p w14:paraId="0524446B"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1）采购的产品若属于《节能产品政府采购品目清单》范围中政府强制采购产品，则投标人所报产品必须获得国家确定的认证机构出具的、处于有效期之内的节能产品认证证书；</w:t>
            </w:r>
          </w:p>
          <w:p w14:paraId="5B617AC3" w14:textId="77777777" w:rsidR="00D84EF2" w:rsidRPr="00B83D33" w:rsidRDefault="00273739">
            <w:pPr>
              <w:widowControl/>
              <w:jc w:val="left"/>
              <w:rPr>
                <w:rFonts w:asciiTheme="minorEastAsia" w:eastAsiaTheme="minorEastAsia" w:hAnsiTheme="minorEastAsia" w:hint="eastAsia"/>
                <w:sz w:val="24"/>
              </w:rPr>
            </w:pPr>
            <w:r w:rsidRPr="00B83D33">
              <w:rPr>
                <w:rFonts w:asciiTheme="minorEastAsia" w:eastAsiaTheme="minorEastAsia" w:hAnsiTheme="minorEastAsia"/>
                <w:kern w:val="0"/>
                <w:sz w:val="24"/>
              </w:rPr>
              <w:t>2）</w:t>
            </w:r>
            <w:r w:rsidRPr="00B83D33">
              <w:rPr>
                <w:rFonts w:asciiTheme="minorEastAsia" w:eastAsiaTheme="minorEastAsia" w:hAnsiTheme="minorEastAsia"/>
                <w:sz w:val="24"/>
              </w:rPr>
              <w:t>所投产</w:t>
            </w:r>
            <w:proofErr w:type="gramStart"/>
            <w:r w:rsidRPr="00B83D33">
              <w:rPr>
                <w:rFonts w:asciiTheme="minorEastAsia" w:eastAsiaTheme="minorEastAsia" w:hAnsiTheme="minorEastAsia"/>
                <w:sz w:val="24"/>
              </w:rPr>
              <w:t>品属于</w:t>
            </w:r>
            <w:proofErr w:type="gramEnd"/>
            <w:r w:rsidRPr="00B83D33">
              <w:rPr>
                <w:rFonts w:asciiTheme="minorEastAsia" w:eastAsiaTheme="minorEastAsia" w:hAnsiTheme="minor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B83D33">
              <w:rPr>
                <w:rFonts w:asciiTheme="minorEastAsia" w:eastAsiaTheme="minorEastAsia" w:hAnsiTheme="minorEastAsia"/>
                <w:kern w:val="0"/>
                <w:sz w:val="24"/>
              </w:rPr>
              <w:t>公安部颁发的计算机信息系统安全专用产品销售许可证</w:t>
            </w:r>
            <w:r w:rsidRPr="00B83D33">
              <w:rPr>
                <w:rFonts w:asciiTheme="minorEastAsia" w:eastAsiaTheme="minorEastAsia" w:hAnsiTheme="minorEastAsia"/>
                <w:sz w:val="24"/>
              </w:rPr>
              <w:t>，且在有效期内，亦视为符合要求）</w:t>
            </w:r>
          </w:p>
          <w:p w14:paraId="45AF6607"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3）项目中涉及涂料、胶黏剂、油墨、清洗剂等挥发性有机物产品，且属于强制性标准的，供应商应执行符合本市和国家的VOCs 含量限制标准。</w:t>
            </w:r>
          </w:p>
        </w:tc>
      </w:tr>
      <w:tr w:rsidR="009C1F82" w:rsidRPr="00B83D33" w14:paraId="5067104C" w14:textId="77777777">
        <w:trPr>
          <w:trHeight w:val="685"/>
          <w:jc w:val="center"/>
        </w:trPr>
        <w:tc>
          <w:tcPr>
            <w:tcW w:w="732" w:type="dxa"/>
            <w:shd w:val="clear" w:color="auto" w:fill="auto"/>
            <w:vAlign w:val="center"/>
          </w:tcPr>
          <w:p w14:paraId="4EA48186"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14</w:t>
            </w:r>
          </w:p>
        </w:tc>
        <w:tc>
          <w:tcPr>
            <w:tcW w:w="1769" w:type="dxa"/>
            <w:shd w:val="clear" w:color="auto" w:fill="auto"/>
            <w:vAlign w:val="center"/>
          </w:tcPr>
          <w:p w14:paraId="1809C6BA"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公平竞争</w:t>
            </w:r>
          </w:p>
        </w:tc>
        <w:tc>
          <w:tcPr>
            <w:tcW w:w="6561" w:type="dxa"/>
            <w:shd w:val="clear" w:color="auto" w:fill="auto"/>
            <w:vAlign w:val="center"/>
          </w:tcPr>
          <w:p w14:paraId="4A198744"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投标人遵循公平竞争的原则，不存在恶意串通，妨碍其他投标人的竞争行为，不存在损害采购人或者其他投标人的合法权益情形的；</w:t>
            </w:r>
          </w:p>
        </w:tc>
      </w:tr>
      <w:tr w:rsidR="009C1F82" w:rsidRPr="00B83D33" w14:paraId="6D0CEE59" w14:textId="77777777">
        <w:trPr>
          <w:trHeight w:val="685"/>
          <w:jc w:val="center"/>
        </w:trPr>
        <w:tc>
          <w:tcPr>
            <w:tcW w:w="732" w:type="dxa"/>
            <w:shd w:val="clear" w:color="auto" w:fill="auto"/>
            <w:vAlign w:val="center"/>
          </w:tcPr>
          <w:p w14:paraId="1CE91039"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hint="eastAsia"/>
                <w:kern w:val="0"/>
                <w:sz w:val="24"/>
              </w:rPr>
              <w:t>15</w:t>
            </w:r>
          </w:p>
        </w:tc>
        <w:tc>
          <w:tcPr>
            <w:tcW w:w="1769" w:type="dxa"/>
            <w:shd w:val="clear" w:color="auto" w:fill="auto"/>
            <w:vAlign w:val="center"/>
          </w:tcPr>
          <w:p w14:paraId="342021AA"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hint="eastAsia"/>
                <w:kern w:val="0"/>
                <w:sz w:val="24"/>
              </w:rPr>
              <w:t>中标</w:t>
            </w:r>
            <w:r w:rsidRPr="00B83D33">
              <w:rPr>
                <w:rFonts w:asciiTheme="minorEastAsia" w:eastAsiaTheme="minorEastAsia" w:hAnsiTheme="minorEastAsia"/>
                <w:kern w:val="0"/>
                <w:sz w:val="24"/>
              </w:rPr>
              <w:t>服务费承诺</w:t>
            </w:r>
          </w:p>
        </w:tc>
        <w:tc>
          <w:tcPr>
            <w:tcW w:w="6561" w:type="dxa"/>
            <w:shd w:val="clear" w:color="auto" w:fill="auto"/>
            <w:vAlign w:val="center"/>
          </w:tcPr>
          <w:p w14:paraId="4FB8511F" w14:textId="77777777" w:rsidR="00D84EF2" w:rsidRPr="00B83D33" w:rsidRDefault="00273739">
            <w:pPr>
              <w:widowControl/>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投标人</w:t>
            </w:r>
            <w:r w:rsidRPr="00B83D33">
              <w:rPr>
                <w:rFonts w:asciiTheme="minorEastAsia" w:eastAsiaTheme="minorEastAsia" w:hAnsiTheme="minorEastAsia"/>
                <w:sz w:val="24"/>
              </w:rPr>
              <w:t>需在投标文件中提供《</w:t>
            </w:r>
            <w:r w:rsidRPr="00B83D33">
              <w:rPr>
                <w:rFonts w:asciiTheme="minorEastAsia" w:eastAsiaTheme="minorEastAsia" w:hAnsiTheme="minorEastAsia" w:hint="eastAsia"/>
                <w:sz w:val="24"/>
              </w:rPr>
              <w:t>中标</w:t>
            </w:r>
            <w:r w:rsidRPr="00B83D33">
              <w:rPr>
                <w:rFonts w:asciiTheme="minorEastAsia" w:eastAsiaTheme="minorEastAsia" w:hAnsiTheme="minorEastAsia"/>
                <w:sz w:val="24"/>
              </w:rPr>
              <w:t>服务费承诺函》</w:t>
            </w:r>
            <w:r w:rsidRPr="00B83D33">
              <w:rPr>
                <w:rFonts w:asciiTheme="minorEastAsia" w:eastAsiaTheme="minorEastAsia" w:hAnsiTheme="minorEastAsia" w:hint="eastAsia"/>
                <w:sz w:val="24"/>
              </w:rPr>
              <w:t>格式自拟</w:t>
            </w:r>
            <w:r w:rsidRPr="00B83D33">
              <w:rPr>
                <w:rFonts w:asciiTheme="minorEastAsia" w:eastAsiaTheme="minorEastAsia" w:hAnsiTheme="minorEastAsia"/>
                <w:sz w:val="24"/>
              </w:rPr>
              <w:t>并加盖公章。</w:t>
            </w:r>
          </w:p>
        </w:tc>
      </w:tr>
      <w:tr w:rsidR="009C1F82" w:rsidRPr="00B83D33" w14:paraId="21F8C2FF" w14:textId="77777777">
        <w:trPr>
          <w:trHeight w:val="685"/>
          <w:jc w:val="center"/>
        </w:trPr>
        <w:tc>
          <w:tcPr>
            <w:tcW w:w="732" w:type="dxa"/>
            <w:shd w:val="clear" w:color="auto" w:fill="auto"/>
            <w:vAlign w:val="center"/>
          </w:tcPr>
          <w:p w14:paraId="2420AF3D"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16</w:t>
            </w:r>
          </w:p>
        </w:tc>
        <w:tc>
          <w:tcPr>
            <w:tcW w:w="1769" w:type="dxa"/>
            <w:shd w:val="clear" w:color="auto" w:fill="auto"/>
            <w:vAlign w:val="center"/>
          </w:tcPr>
          <w:p w14:paraId="14EF8803"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串通投标</w:t>
            </w:r>
          </w:p>
        </w:tc>
        <w:tc>
          <w:tcPr>
            <w:tcW w:w="6561" w:type="dxa"/>
            <w:shd w:val="clear" w:color="auto" w:fill="auto"/>
            <w:vAlign w:val="center"/>
          </w:tcPr>
          <w:p w14:paraId="44418E31"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9C1F82" w:rsidRPr="00B83D33" w14:paraId="004E1EB7" w14:textId="77777777">
        <w:trPr>
          <w:trHeight w:val="685"/>
          <w:jc w:val="center"/>
        </w:trPr>
        <w:tc>
          <w:tcPr>
            <w:tcW w:w="732" w:type="dxa"/>
            <w:shd w:val="clear" w:color="auto" w:fill="auto"/>
            <w:vAlign w:val="center"/>
          </w:tcPr>
          <w:p w14:paraId="5F5D7844"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17</w:t>
            </w:r>
          </w:p>
        </w:tc>
        <w:tc>
          <w:tcPr>
            <w:tcW w:w="1769" w:type="dxa"/>
            <w:shd w:val="clear" w:color="auto" w:fill="auto"/>
            <w:vAlign w:val="center"/>
          </w:tcPr>
          <w:p w14:paraId="1FDBBB6C"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附加条件</w:t>
            </w:r>
          </w:p>
        </w:tc>
        <w:tc>
          <w:tcPr>
            <w:tcW w:w="6561" w:type="dxa"/>
            <w:shd w:val="clear" w:color="auto" w:fill="auto"/>
            <w:vAlign w:val="center"/>
          </w:tcPr>
          <w:p w14:paraId="4BB1D53B"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投标文件未含有采购人不能接受的附加条件的；</w:t>
            </w:r>
          </w:p>
        </w:tc>
      </w:tr>
      <w:tr w:rsidR="009C1F82" w:rsidRPr="00B83D33" w14:paraId="139EF246" w14:textId="77777777">
        <w:trPr>
          <w:trHeight w:val="685"/>
          <w:jc w:val="center"/>
        </w:trPr>
        <w:tc>
          <w:tcPr>
            <w:tcW w:w="732" w:type="dxa"/>
            <w:shd w:val="clear" w:color="auto" w:fill="auto"/>
            <w:vAlign w:val="center"/>
          </w:tcPr>
          <w:p w14:paraId="4FFD03A2" w14:textId="77777777" w:rsidR="00D84EF2" w:rsidRPr="00B83D33" w:rsidRDefault="00273739">
            <w:pPr>
              <w:widowControl/>
              <w:jc w:val="center"/>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18</w:t>
            </w:r>
          </w:p>
        </w:tc>
        <w:tc>
          <w:tcPr>
            <w:tcW w:w="1769" w:type="dxa"/>
            <w:shd w:val="clear" w:color="auto" w:fill="auto"/>
            <w:vAlign w:val="center"/>
          </w:tcPr>
          <w:p w14:paraId="38813DB0"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kern w:val="0"/>
                <w:sz w:val="24"/>
              </w:rPr>
              <w:t>其他无效情形</w:t>
            </w:r>
          </w:p>
        </w:tc>
        <w:tc>
          <w:tcPr>
            <w:tcW w:w="6561" w:type="dxa"/>
            <w:shd w:val="clear" w:color="auto" w:fill="auto"/>
            <w:vAlign w:val="center"/>
          </w:tcPr>
          <w:p w14:paraId="51285703" w14:textId="77777777" w:rsidR="00D84EF2" w:rsidRPr="00B83D33" w:rsidRDefault="00273739">
            <w:pPr>
              <w:widowControl/>
              <w:jc w:val="left"/>
              <w:rPr>
                <w:rFonts w:asciiTheme="minorEastAsia" w:eastAsiaTheme="minorEastAsia" w:hAnsiTheme="minorEastAsia" w:hint="eastAsia"/>
                <w:kern w:val="0"/>
                <w:sz w:val="24"/>
              </w:rPr>
            </w:pPr>
            <w:r w:rsidRPr="00B83D33">
              <w:rPr>
                <w:rFonts w:asciiTheme="minorEastAsia" w:eastAsiaTheme="minorEastAsia" w:hAnsiTheme="minorEastAsia"/>
                <w:sz w:val="24"/>
              </w:rPr>
              <w:t>投标人、投标文件不存在不符合法律、法规和招标文件规定的其他无效情形。</w:t>
            </w:r>
          </w:p>
        </w:tc>
      </w:tr>
      <w:tr w:rsidR="002D64EE" w:rsidRPr="00B83D33" w14:paraId="6BD482EC" w14:textId="77777777">
        <w:trPr>
          <w:trHeight w:val="685"/>
          <w:jc w:val="center"/>
        </w:trPr>
        <w:tc>
          <w:tcPr>
            <w:tcW w:w="732" w:type="dxa"/>
            <w:shd w:val="clear" w:color="auto" w:fill="auto"/>
            <w:vAlign w:val="center"/>
          </w:tcPr>
          <w:p w14:paraId="53C11549" w14:textId="77777777" w:rsidR="002D64EE" w:rsidRPr="00B83D33" w:rsidRDefault="002D64EE">
            <w:pPr>
              <w:widowControl/>
              <w:jc w:val="center"/>
              <w:rPr>
                <w:rFonts w:asciiTheme="minorEastAsia" w:eastAsiaTheme="minorEastAsia" w:hAnsiTheme="minorEastAsia" w:hint="eastAsia"/>
                <w:kern w:val="0"/>
                <w:sz w:val="24"/>
              </w:rPr>
            </w:pPr>
            <w:r>
              <w:rPr>
                <w:rFonts w:asciiTheme="minorEastAsia" w:eastAsiaTheme="minorEastAsia" w:hAnsiTheme="minorEastAsia" w:hint="eastAsia"/>
                <w:kern w:val="0"/>
                <w:sz w:val="24"/>
              </w:rPr>
              <w:t>19</w:t>
            </w:r>
          </w:p>
        </w:tc>
        <w:tc>
          <w:tcPr>
            <w:tcW w:w="1769" w:type="dxa"/>
            <w:shd w:val="clear" w:color="auto" w:fill="auto"/>
            <w:vAlign w:val="center"/>
          </w:tcPr>
          <w:p w14:paraId="315A71A7" w14:textId="77777777" w:rsidR="002D64EE" w:rsidRPr="00B83D33" w:rsidRDefault="002D64EE">
            <w:pPr>
              <w:widowControl/>
              <w:jc w:val="left"/>
              <w:rPr>
                <w:rFonts w:asciiTheme="minorEastAsia" w:eastAsiaTheme="minorEastAsia" w:hAnsiTheme="minorEastAsia" w:hint="eastAsia"/>
                <w:kern w:val="0"/>
                <w:sz w:val="24"/>
              </w:rPr>
            </w:pPr>
            <w:r>
              <w:rPr>
                <w:rFonts w:asciiTheme="minorEastAsia" w:eastAsiaTheme="minorEastAsia" w:hAnsiTheme="minorEastAsia" w:hint="eastAsia"/>
                <w:kern w:val="0"/>
                <w:sz w:val="24"/>
              </w:rPr>
              <w:t>产品</w:t>
            </w:r>
            <w:r>
              <w:rPr>
                <w:rFonts w:asciiTheme="minorEastAsia" w:eastAsiaTheme="minorEastAsia" w:hAnsiTheme="minorEastAsia"/>
                <w:kern w:val="0"/>
                <w:sz w:val="24"/>
              </w:rPr>
              <w:t>注册证</w:t>
            </w:r>
          </w:p>
        </w:tc>
        <w:tc>
          <w:tcPr>
            <w:tcW w:w="6561" w:type="dxa"/>
            <w:shd w:val="clear" w:color="auto" w:fill="auto"/>
            <w:vAlign w:val="center"/>
          </w:tcPr>
          <w:p w14:paraId="75C6EF3A" w14:textId="77777777" w:rsidR="002D64EE" w:rsidRPr="00B83D33" w:rsidRDefault="002D64EE">
            <w:pPr>
              <w:widowControl/>
              <w:jc w:val="left"/>
              <w:rPr>
                <w:rFonts w:asciiTheme="minorEastAsia" w:eastAsiaTheme="minorEastAsia" w:hAnsiTheme="minorEastAsia" w:hint="eastAsia"/>
                <w:sz w:val="24"/>
              </w:rPr>
            </w:pPr>
            <w:r>
              <w:rPr>
                <w:rFonts w:asciiTheme="minorEastAsia" w:eastAsiaTheme="minorEastAsia" w:hAnsiTheme="minorEastAsia" w:hint="eastAsia"/>
                <w:sz w:val="24"/>
              </w:rPr>
              <w:t>投标人所投</w:t>
            </w:r>
            <w:r>
              <w:rPr>
                <w:rFonts w:asciiTheme="minorEastAsia" w:eastAsiaTheme="minorEastAsia" w:hAnsiTheme="minorEastAsia"/>
                <w:sz w:val="24"/>
              </w:rPr>
              <w:t>产</w:t>
            </w:r>
            <w:proofErr w:type="gramStart"/>
            <w:r>
              <w:rPr>
                <w:rFonts w:asciiTheme="minorEastAsia" w:eastAsiaTheme="minorEastAsia" w:hAnsiTheme="minorEastAsia"/>
                <w:sz w:val="24"/>
              </w:rPr>
              <w:t>品属于</w:t>
            </w:r>
            <w:proofErr w:type="gramEnd"/>
            <w:r>
              <w:rPr>
                <w:rFonts w:asciiTheme="minorEastAsia" w:eastAsiaTheme="minorEastAsia" w:hAnsiTheme="minorEastAsia"/>
                <w:sz w:val="24"/>
              </w:rPr>
              <w:t>第二类、第三类医疗器械管理范围内的，应</w:t>
            </w:r>
            <w:r w:rsidR="00411325">
              <w:rPr>
                <w:rFonts w:asciiTheme="minorEastAsia" w:eastAsiaTheme="minorEastAsia" w:hAnsiTheme="minorEastAsia" w:hint="eastAsia"/>
                <w:sz w:val="24"/>
              </w:rPr>
              <w:t>在</w:t>
            </w:r>
            <w:r w:rsidR="00411325">
              <w:rPr>
                <w:rFonts w:asciiTheme="minorEastAsia" w:eastAsiaTheme="minorEastAsia" w:hAnsiTheme="minorEastAsia"/>
                <w:sz w:val="24"/>
              </w:rPr>
              <w:t>投标文件中</w:t>
            </w:r>
            <w:r>
              <w:rPr>
                <w:rFonts w:asciiTheme="minorEastAsia" w:eastAsiaTheme="minorEastAsia" w:hAnsiTheme="minorEastAsia"/>
                <w:sz w:val="24"/>
              </w:rPr>
              <w:t>提供</w:t>
            </w:r>
            <w:r w:rsidR="00411325">
              <w:rPr>
                <w:rFonts w:asciiTheme="minorEastAsia" w:eastAsiaTheme="minorEastAsia" w:hAnsiTheme="minorEastAsia" w:hint="eastAsia"/>
                <w:sz w:val="24"/>
              </w:rPr>
              <w:t>所投产品</w:t>
            </w:r>
            <w:r w:rsidR="00411325">
              <w:rPr>
                <w:rFonts w:asciiTheme="minorEastAsia" w:eastAsiaTheme="minorEastAsia" w:hAnsiTheme="minorEastAsia"/>
                <w:sz w:val="24"/>
              </w:rPr>
              <w:t>的</w:t>
            </w:r>
            <w:r>
              <w:rPr>
                <w:rFonts w:asciiTheme="minorEastAsia" w:eastAsiaTheme="minorEastAsia" w:hAnsiTheme="minorEastAsia"/>
                <w:sz w:val="24"/>
              </w:rPr>
              <w:t>《</w:t>
            </w:r>
            <w:r>
              <w:rPr>
                <w:rFonts w:asciiTheme="minorEastAsia" w:eastAsiaTheme="minorEastAsia" w:hAnsiTheme="minorEastAsia" w:hint="eastAsia"/>
                <w:sz w:val="24"/>
              </w:rPr>
              <w:t>中华人民</w:t>
            </w:r>
            <w:r>
              <w:rPr>
                <w:rFonts w:asciiTheme="minorEastAsia" w:eastAsiaTheme="minorEastAsia" w:hAnsiTheme="minorEastAsia"/>
                <w:sz w:val="24"/>
              </w:rPr>
              <w:t>共和国医疗器械注册证》</w:t>
            </w:r>
            <w:r w:rsidR="00411325">
              <w:rPr>
                <w:rFonts w:asciiTheme="minorEastAsia" w:eastAsiaTheme="minorEastAsia" w:hAnsiTheme="minorEastAsia" w:hint="eastAsia"/>
                <w:sz w:val="24"/>
              </w:rPr>
              <w:t>。</w:t>
            </w:r>
          </w:p>
        </w:tc>
      </w:tr>
    </w:tbl>
    <w:p w14:paraId="52AF8581" w14:textId="77777777" w:rsidR="00D84EF2" w:rsidRPr="00B83D33" w:rsidRDefault="00D84EF2">
      <w:pPr>
        <w:numPr>
          <w:ilvl w:val="0"/>
          <w:numId w:val="13"/>
        </w:numPr>
        <w:tabs>
          <w:tab w:val="left" w:pos="1080"/>
          <w:tab w:val="left" w:pos="1589"/>
        </w:tabs>
        <w:snapToGrid w:val="0"/>
        <w:spacing w:line="360" w:lineRule="auto"/>
        <w:rPr>
          <w:rFonts w:asciiTheme="minorEastAsia" w:eastAsiaTheme="minorEastAsia" w:hAnsiTheme="minorEastAsia" w:hint="eastAsia"/>
          <w:sz w:val="24"/>
        </w:rPr>
        <w:sectPr w:rsidR="00D84EF2" w:rsidRPr="00B83D33">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14:paraId="32A183C0" w14:textId="77777777" w:rsidR="00D84EF2" w:rsidRPr="00B83D33" w:rsidRDefault="00273739">
      <w:pPr>
        <w:numPr>
          <w:ilvl w:val="0"/>
          <w:numId w:val="12"/>
        </w:numPr>
        <w:tabs>
          <w:tab w:val="left" w:pos="360"/>
        </w:tabs>
        <w:snapToGrid w:val="0"/>
        <w:spacing w:line="360" w:lineRule="auto"/>
        <w:outlineLvl w:val="1"/>
        <w:rPr>
          <w:rFonts w:asciiTheme="minorEastAsia" w:eastAsiaTheme="minorEastAsia" w:hAnsiTheme="minorEastAsia" w:hint="eastAsia"/>
          <w:sz w:val="24"/>
        </w:rPr>
      </w:pPr>
      <w:r w:rsidRPr="00B83D33">
        <w:rPr>
          <w:rFonts w:asciiTheme="minorEastAsia" w:eastAsiaTheme="minorEastAsia" w:hAnsiTheme="minorEastAsia"/>
          <w:sz w:val="24"/>
        </w:rPr>
        <w:lastRenderedPageBreak/>
        <w:t>投标文件有关事项的澄清或者说明</w:t>
      </w:r>
    </w:p>
    <w:p w14:paraId="79482713"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w:t>
      </w:r>
      <w:proofErr w:type="gramStart"/>
      <w:r w:rsidRPr="00B83D33">
        <w:rPr>
          <w:rFonts w:asciiTheme="minorEastAsia" w:eastAsiaTheme="minorEastAsia" w:hAnsiTheme="minorEastAsia"/>
          <w:sz w:val="24"/>
        </w:rPr>
        <w:t>作出</w:t>
      </w:r>
      <w:proofErr w:type="gramEnd"/>
      <w:r w:rsidRPr="00B83D33">
        <w:rPr>
          <w:rFonts w:asciiTheme="minorEastAsia" w:eastAsiaTheme="minorEastAsia" w:hAnsiTheme="minorEastAsia"/>
          <w:sz w:val="24"/>
        </w:rPr>
        <w:t>必要的澄清、说明或者补正。投标人的澄清、说明或者补正应当采用书面形式，并加盖公章，或者由法定代表人（</w:t>
      </w:r>
      <w:bookmarkStart w:id="788" w:name="_Hlk144225607"/>
      <w:r w:rsidRPr="00B83D33">
        <w:rPr>
          <w:rFonts w:asciiTheme="minorEastAsia" w:eastAsiaTheme="minorEastAsia" w:hAnsiTheme="minorEastAsia"/>
          <w:sz w:val="24"/>
          <w:szCs w:val="20"/>
        </w:rPr>
        <w:t>若投标人为事业单位或其他组织或分支机构，可为单位负责人</w:t>
      </w:r>
      <w:bookmarkEnd w:id="788"/>
      <w:r w:rsidRPr="00B83D33">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14:paraId="60100B4C"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B83D33">
        <w:rPr>
          <w:rFonts w:asciiTheme="minorEastAsia" w:eastAsiaTheme="minorEastAsia" w:hAnsiTheme="minorEastAsia"/>
          <w:b/>
          <w:sz w:val="24"/>
        </w:rPr>
        <w:t>无效投标处理</w:t>
      </w:r>
      <w:r w:rsidRPr="00B83D33">
        <w:rPr>
          <w:rFonts w:asciiTheme="minorEastAsia" w:eastAsiaTheme="minorEastAsia" w:hAnsiTheme="minorEastAsia"/>
          <w:sz w:val="24"/>
        </w:rPr>
        <w:t>。</w:t>
      </w:r>
    </w:p>
    <w:p w14:paraId="628E4523"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06FF4A74"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投标文件报价出现前后不一致的，按照下列规定修正：</w:t>
      </w:r>
    </w:p>
    <w:p w14:paraId="0AD7E57D" w14:textId="77777777" w:rsidR="00D84EF2" w:rsidRPr="00B83D33" w:rsidRDefault="00273739">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招标文件对于报价修正是否另有规定：</w:t>
      </w:r>
    </w:p>
    <w:p w14:paraId="178B995F" w14:textId="77777777" w:rsidR="00D84EF2" w:rsidRPr="00B83D33" w:rsidRDefault="00273739">
      <w:p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u w:val="single"/>
        </w:rPr>
      </w:pPr>
      <w:r w:rsidRPr="00B83D33">
        <w:rPr>
          <w:rFonts w:asciiTheme="minorEastAsia" w:eastAsiaTheme="minorEastAsia" w:hAnsiTheme="minorEastAsia"/>
          <w:sz w:val="24"/>
        </w:rPr>
        <w:t>□有，具体规定为：______________</w:t>
      </w:r>
    </w:p>
    <w:p w14:paraId="61878463" w14:textId="77777777" w:rsidR="00D84EF2" w:rsidRPr="00B83D33" w:rsidRDefault="00273739">
      <w:p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hint="eastAsia"/>
          <w:sz w:val="16"/>
        </w:rPr>
        <w:t>■</w:t>
      </w:r>
      <w:r w:rsidRPr="00B83D33">
        <w:rPr>
          <w:rFonts w:asciiTheme="minorEastAsia" w:eastAsiaTheme="minorEastAsia" w:hAnsiTheme="minorEastAsia"/>
          <w:sz w:val="24"/>
        </w:rPr>
        <w:t>无，按下述2.4.2-2.4.8项规定修正。</w:t>
      </w:r>
    </w:p>
    <w:p w14:paraId="26EEB09E" w14:textId="77777777" w:rsidR="00D84EF2" w:rsidRPr="00B83D33" w:rsidRDefault="00273739">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单独递交的开标一览表（报价表）与投标文件中开标一览表（报价表）内容不一致的，以单独递交的开标一览表（报价表）为准；</w:t>
      </w:r>
    </w:p>
    <w:p w14:paraId="2DFA7165" w14:textId="77777777" w:rsidR="00D84EF2" w:rsidRPr="00B83D33" w:rsidRDefault="00273739">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投标文件中开标一览表（报价表）内容与投标文件中相应内容不一致的，以开标一览表（报价表）为准；</w:t>
      </w:r>
    </w:p>
    <w:p w14:paraId="7BDCFAEB" w14:textId="77777777" w:rsidR="00D84EF2" w:rsidRPr="00B83D33" w:rsidRDefault="00273739">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大写金额和小写金额不一致的，以大写金额为准；</w:t>
      </w:r>
    </w:p>
    <w:p w14:paraId="6792F14B" w14:textId="77777777" w:rsidR="00D84EF2" w:rsidRPr="00B83D33" w:rsidRDefault="00273739">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单价金额小数点或者百分比有明显错位的，以开标一览表的总价为准，并修改单价；</w:t>
      </w:r>
    </w:p>
    <w:p w14:paraId="0B3FC80E" w14:textId="77777777" w:rsidR="00D84EF2" w:rsidRPr="00B83D33" w:rsidRDefault="00273739">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总价金额与按单价汇总金额不一致的，以单价金额计算结果为准。</w:t>
      </w:r>
    </w:p>
    <w:p w14:paraId="28EA7397" w14:textId="77777777" w:rsidR="00D84EF2" w:rsidRPr="00B83D33" w:rsidRDefault="00273739">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lastRenderedPageBreak/>
        <w:t>同时出现两种以上不一致的，按照前款规定的顺序修正。</w:t>
      </w:r>
    </w:p>
    <w:p w14:paraId="45612BAA" w14:textId="77777777" w:rsidR="00D84EF2" w:rsidRPr="00B83D33" w:rsidRDefault="00273739">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修正后的报价经投标人书面确认后产生约束力，投标人不确认的，其</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3BD5015C"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落实政府采购政策的价格调整：只有符合第二章《投标人须知》5.2条规定情形的，可以享受中小企业扶持政策，用扣除后的价格参加评审；否则，评标时价格不予扣除。</w:t>
      </w:r>
    </w:p>
    <w:p w14:paraId="75A1EFC6"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对于未预留份额专门面向中小企业采购的采购项目，以及预留份额项目中的非预留部分采购包，对小</w:t>
      </w:r>
      <w:proofErr w:type="gramStart"/>
      <w:r w:rsidRPr="00B83D33">
        <w:rPr>
          <w:rFonts w:asciiTheme="minorEastAsia" w:eastAsiaTheme="minorEastAsia" w:hAnsiTheme="minorEastAsia"/>
          <w:sz w:val="24"/>
        </w:rPr>
        <w:t>微企业</w:t>
      </w:r>
      <w:proofErr w:type="gramEnd"/>
      <w:r w:rsidRPr="00B83D33">
        <w:rPr>
          <w:rFonts w:asciiTheme="minorEastAsia" w:eastAsiaTheme="minorEastAsia" w:hAnsiTheme="minorEastAsia"/>
          <w:sz w:val="24"/>
        </w:rPr>
        <w:t>报价给予10%的扣除，用扣除后的价格参加评审。</w:t>
      </w:r>
    </w:p>
    <w:p w14:paraId="60787876"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sidRPr="00B83D33">
        <w:rPr>
          <w:rFonts w:asciiTheme="minorEastAsia" w:eastAsiaTheme="minorEastAsia" w:hAnsiTheme="minorEastAsia"/>
          <w:sz w:val="24"/>
        </w:rPr>
        <w:t>微企业</w:t>
      </w:r>
      <w:proofErr w:type="gramEnd"/>
      <w:r w:rsidRPr="00B83D33">
        <w:rPr>
          <w:rFonts w:asciiTheme="minorEastAsia" w:eastAsiaTheme="minorEastAsia" w:hAnsiTheme="minorEastAsia"/>
          <w:sz w:val="24"/>
        </w:rPr>
        <w:t>组成联合体或者允许大中型企业向一家或者多家小</w:t>
      </w:r>
      <w:proofErr w:type="gramStart"/>
      <w:r w:rsidRPr="00B83D33">
        <w:rPr>
          <w:rFonts w:asciiTheme="minorEastAsia" w:eastAsiaTheme="minorEastAsia" w:hAnsiTheme="minorEastAsia"/>
          <w:sz w:val="24"/>
        </w:rPr>
        <w:t>微企业</w:t>
      </w:r>
      <w:proofErr w:type="gramEnd"/>
      <w:r w:rsidRPr="00B83D33">
        <w:rPr>
          <w:rFonts w:asciiTheme="minorEastAsia" w:eastAsiaTheme="minorEastAsia" w:hAnsiTheme="minorEastAsia"/>
          <w:sz w:val="24"/>
        </w:rPr>
        <w:t>分包的采购项目，对于联合协议或者分包意向协议约定小</w:t>
      </w:r>
      <w:proofErr w:type="gramStart"/>
      <w:r w:rsidRPr="00B83D33">
        <w:rPr>
          <w:rFonts w:asciiTheme="minorEastAsia" w:eastAsiaTheme="minorEastAsia" w:hAnsiTheme="minorEastAsia"/>
          <w:sz w:val="24"/>
        </w:rPr>
        <w:t>微企业</w:t>
      </w:r>
      <w:proofErr w:type="gramEnd"/>
      <w:r w:rsidRPr="00B83D33">
        <w:rPr>
          <w:rFonts w:asciiTheme="minorEastAsia" w:eastAsiaTheme="minorEastAsia" w:hAnsiTheme="minorEastAsia"/>
          <w:sz w:val="24"/>
        </w:rPr>
        <w:t>的合同份额占到合同总金额 30%以上的联合体或者大中型企业的报价给予</w:t>
      </w:r>
      <w:r w:rsidRPr="00B83D33">
        <w:rPr>
          <w:rFonts w:asciiTheme="minorEastAsia" w:eastAsiaTheme="minorEastAsia" w:hAnsiTheme="minorEastAsia"/>
          <w:sz w:val="24"/>
          <w:u w:val="single"/>
        </w:rPr>
        <w:t xml:space="preserve">   </w:t>
      </w:r>
      <w:r w:rsidRPr="00B83D33">
        <w:rPr>
          <w:rFonts w:asciiTheme="minorEastAsia" w:eastAsiaTheme="minorEastAsia" w:hAnsiTheme="minorEastAsia"/>
          <w:sz w:val="24"/>
        </w:rPr>
        <w:t>%的扣除，用扣除后的价格参加评审。</w:t>
      </w:r>
    </w:p>
    <w:p w14:paraId="08B238B0"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组成联合体或者接受分包的小</w:t>
      </w:r>
      <w:proofErr w:type="gramStart"/>
      <w:r w:rsidRPr="00B83D33">
        <w:rPr>
          <w:rFonts w:asciiTheme="minorEastAsia" w:eastAsiaTheme="minorEastAsia" w:hAnsiTheme="minorEastAsia"/>
          <w:sz w:val="24"/>
        </w:rPr>
        <w:t>微企业</w:t>
      </w:r>
      <w:proofErr w:type="gramEnd"/>
      <w:r w:rsidRPr="00B83D33">
        <w:rPr>
          <w:rFonts w:asciiTheme="minorEastAsia" w:eastAsiaTheme="minorEastAsia" w:hAnsiTheme="minorEastAsia"/>
          <w:sz w:val="24"/>
        </w:rPr>
        <w:t>与联合体内其他企业、分包企业之间存在直接控股、管理关系的，不享受价格扣除优惠政策。</w:t>
      </w:r>
    </w:p>
    <w:p w14:paraId="3835680B"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价格扣除比例对小型企业和微型企业同等对待，不作区分。</w:t>
      </w:r>
    </w:p>
    <w:p w14:paraId="73E538FF"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中小企业参加政府采购活动，应当按照招标文件给定的格式出具《中小企业声明函》，否则不得享受相关中小企业扶持政策。</w:t>
      </w:r>
    </w:p>
    <w:p w14:paraId="3BC88805"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监狱企业提供了由省级以上监狱管理局、戒毒管理局（含新疆生产建设兵团）出具的属于监狱企业的证明文件的，视同小微企业。</w:t>
      </w:r>
    </w:p>
    <w:p w14:paraId="17170B8C"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残疾人福利性单位按招标文件要求提供了《残疾人福利性单位声明函》的，视同小微企业。</w:t>
      </w:r>
    </w:p>
    <w:p w14:paraId="6A22CAA1" w14:textId="77777777" w:rsidR="00D84EF2" w:rsidRPr="00B83D33" w:rsidRDefault="00273739">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若投标人同时属于小型或微型企业、监狱企业、残疾人福利性单位中的两种及以上，将不重复享受小</w:t>
      </w:r>
      <w:proofErr w:type="gramStart"/>
      <w:r w:rsidRPr="00B83D33">
        <w:rPr>
          <w:rFonts w:asciiTheme="minorEastAsia" w:eastAsiaTheme="minorEastAsia" w:hAnsiTheme="minorEastAsia"/>
          <w:sz w:val="24"/>
        </w:rPr>
        <w:t>微企业</w:t>
      </w:r>
      <w:proofErr w:type="gramEnd"/>
      <w:r w:rsidRPr="00B83D33">
        <w:rPr>
          <w:rFonts w:asciiTheme="minorEastAsia" w:eastAsiaTheme="minorEastAsia" w:hAnsiTheme="minorEastAsia"/>
          <w:sz w:val="24"/>
        </w:rPr>
        <w:t>价格扣减的</w:t>
      </w:r>
      <w:r w:rsidRPr="00B83D33">
        <w:rPr>
          <w:rFonts w:asciiTheme="minorEastAsia" w:eastAsiaTheme="minorEastAsia" w:hAnsiTheme="minorEastAsia"/>
          <w:sz w:val="24"/>
        </w:rPr>
        <w:lastRenderedPageBreak/>
        <w:t>优惠政策。</w:t>
      </w:r>
    </w:p>
    <w:p w14:paraId="53C47B59" w14:textId="77777777" w:rsidR="00D84EF2" w:rsidRPr="00B83D33" w:rsidRDefault="00273739">
      <w:pPr>
        <w:numPr>
          <w:ilvl w:val="0"/>
          <w:numId w:val="12"/>
        </w:numPr>
        <w:tabs>
          <w:tab w:val="left" w:pos="360"/>
        </w:tabs>
        <w:snapToGrid w:val="0"/>
        <w:spacing w:line="360" w:lineRule="auto"/>
        <w:outlineLvl w:val="1"/>
        <w:rPr>
          <w:rFonts w:asciiTheme="minorEastAsia" w:eastAsiaTheme="minorEastAsia" w:hAnsiTheme="minorEastAsia" w:hint="eastAsia"/>
          <w:sz w:val="24"/>
        </w:rPr>
      </w:pPr>
      <w:r w:rsidRPr="00B83D33">
        <w:rPr>
          <w:rFonts w:asciiTheme="minorEastAsia" w:eastAsiaTheme="minorEastAsia" w:hAnsiTheme="minorEastAsia"/>
          <w:sz w:val="24"/>
        </w:rPr>
        <w:t>投标文件的比较和评价</w:t>
      </w:r>
      <w:bookmarkEnd w:id="771"/>
      <w:bookmarkEnd w:id="772"/>
    </w:p>
    <w:p w14:paraId="33BCDEA6"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6FB64D8F"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评标方法和评标标准</w:t>
      </w:r>
    </w:p>
    <w:p w14:paraId="3FCA5D30"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本项目采用的评标方法为：</w:t>
      </w:r>
    </w:p>
    <w:p w14:paraId="5165C630" w14:textId="77777777" w:rsidR="00D84EF2" w:rsidRPr="00B83D33" w:rsidRDefault="00273739">
      <w:pPr>
        <w:tabs>
          <w:tab w:val="left" w:pos="900"/>
          <w:tab w:val="left" w:pos="1589"/>
          <w:tab w:val="left" w:pos="1701"/>
        </w:tabs>
        <w:snapToGrid w:val="0"/>
        <w:spacing w:line="360" w:lineRule="auto"/>
        <w:ind w:left="1985"/>
        <w:rPr>
          <w:rFonts w:asciiTheme="minorEastAsia" w:eastAsiaTheme="minorEastAsia" w:hAnsiTheme="minorEastAsia" w:hint="eastAsia"/>
          <w:sz w:val="24"/>
        </w:rPr>
      </w:pPr>
      <w:r w:rsidRPr="00B83D33">
        <w:rPr>
          <w:rFonts w:asciiTheme="minorEastAsia" w:eastAsiaTheme="minorEastAsia" w:hAnsiTheme="minorEastAsia" w:hint="eastAsia"/>
          <w:sz w:val="15"/>
        </w:rPr>
        <w:t>■</w:t>
      </w:r>
      <w:r w:rsidRPr="00B83D33">
        <w:rPr>
          <w:rFonts w:asciiTheme="minorEastAsia" w:eastAsiaTheme="minorEastAsia" w:hAnsiTheme="minorEastAsia"/>
          <w:sz w:val="24"/>
        </w:rPr>
        <w:t>综合评分法，指投标文件满足招标文件全部实质性要求，</w:t>
      </w:r>
      <w:proofErr w:type="gramStart"/>
      <w:r w:rsidRPr="00B83D33">
        <w:rPr>
          <w:rFonts w:asciiTheme="minorEastAsia" w:eastAsiaTheme="minorEastAsia" w:hAnsiTheme="minorEastAsia"/>
          <w:sz w:val="24"/>
        </w:rPr>
        <w:t>且按照</w:t>
      </w:r>
      <w:proofErr w:type="gramEnd"/>
      <w:r w:rsidRPr="00B83D33">
        <w:rPr>
          <w:rFonts w:asciiTheme="minorEastAsia" w:eastAsiaTheme="minorEastAsia" w:hAnsiTheme="minorEastAsia"/>
          <w:sz w:val="24"/>
        </w:rPr>
        <w:t>评审因素的量化指标评审得分最高的投标人为中标候选人的评标方法，见《评标标准》，招标文件中没有规定的评标标准不得作为评审的依据。</w:t>
      </w:r>
    </w:p>
    <w:p w14:paraId="487111C7" w14:textId="77777777" w:rsidR="00D84EF2" w:rsidRPr="00B83D33" w:rsidRDefault="00273739">
      <w:pPr>
        <w:tabs>
          <w:tab w:val="left" w:pos="900"/>
          <w:tab w:val="left" w:pos="1589"/>
          <w:tab w:val="left" w:pos="1701"/>
        </w:tabs>
        <w:snapToGrid w:val="0"/>
        <w:spacing w:line="360" w:lineRule="auto"/>
        <w:ind w:left="1985"/>
        <w:rPr>
          <w:rFonts w:asciiTheme="minorEastAsia" w:eastAsiaTheme="minorEastAsia" w:hAnsiTheme="minorEastAsia" w:hint="eastAsia"/>
          <w:sz w:val="24"/>
        </w:rPr>
      </w:pPr>
      <w:r w:rsidRPr="00B83D33">
        <w:rPr>
          <w:rFonts w:asciiTheme="minorEastAsia" w:eastAsiaTheme="minorEastAsia" w:hAnsiTheme="minorEastAsia"/>
          <w:sz w:val="24"/>
        </w:rPr>
        <w:t>□最低评标价法，指投标文件满足招标文件全部实质性要求，且投标报价最低的投标人为中标候选人的评标方法。</w:t>
      </w:r>
    </w:p>
    <w:p w14:paraId="34C3E02D" w14:textId="77777777" w:rsidR="00D84EF2" w:rsidRPr="00B83D33" w:rsidRDefault="00273739">
      <w:pPr>
        <w:numPr>
          <w:ilvl w:val="2"/>
          <w:numId w:val="12"/>
        </w:numPr>
        <w:tabs>
          <w:tab w:val="left" w:pos="1080"/>
          <w:tab w:val="left" w:pos="1589"/>
          <w:tab w:val="left" w:pos="2035"/>
        </w:tabs>
        <w:snapToGrid w:val="0"/>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B83D33">
        <w:rPr>
          <w:rFonts w:asciiTheme="minorEastAsia" w:eastAsiaTheme="minorEastAsia" w:hAnsiTheme="minorEastAsia"/>
          <w:b/>
          <w:sz w:val="24"/>
        </w:rPr>
        <w:t>投标无效</w:t>
      </w:r>
      <w:r w:rsidRPr="00B83D33">
        <w:rPr>
          <w:rFonts w:asciiTheme="minorEastAsia" w:eastAsiaTheme="minorEastAsia" w:hAnsiTheme="minorEastAsia"/>
          <w:sz w:val="24"/>
        </w:rPr>
        <w:t>。</w:t>
      </w:r>
    </w:p>
    <w:p w14:paraId="597BF2DE" w14:textId="77777777" w:rsidR="00D84EF2" w:rsidRPr="00B83D33" w:rsidRDefault="00273739">
      <w:p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□随机抽取</w:t>
      </w:r>
    </w:p>
    <w:p w14:paraId="0321044C" w14:textId="77777777" w:rsidR="00D84EF2" w:rsidRPr="00B83D33" w:rsidRDefault="00273739">
      <w:pPr>
        <w:tabs>
          <w:tab w:val="left" w:pos="1080"/>
          <w:tab w:val="left" w:pos="1589"/>
          <w:tab w:val="left" w:pos="2035"/>
        </w:tabs>
        <w:snapToGrid w:val="0"/>
        <w:spacing w:line="360" w:lineRule="auto"/>
        <w:ind w:left="2035"/>
        <w:rPr>
          <w:rFonts w:asciiTheme="minorEastAsia" w:eastAsiaTheme="minorEastAsia" w:hAnsiTheme="minorEastAsia" w:hint="eastAsia"/>
          <w:sz w:val="24"/>
          <w:u w:val="single"/>
        </w:rPr>
      </w:pPr>
      <w:r w:rsidRPr="00B83D33">
        <w:rPr>
          <w:rFonts w:asciiTheme="minorEastAsia" w:eastAsiaTheme="minorEastAsia" w:hAnsiTheme="minorEastAsia"/>
          <w:sz w:val="24"/>
        </w:rPr>
        <w:t>□其他方式，具体要求：_____</w:t>
      </w:r>
    </w:p>
    <w:p w14:paraId="24AE7C54" w14:textId="77777777" w:rsidR="00D84EF2" w:rsidRPr="00B83D33" w:rsidRDefault="00273739">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B83D33">
        <w:rPr>
          <w:rFonts w:asciiTheme="minorEastAsia" w:eastAsiaTheme="minorEastAsia" w:hAnsiTheme="minorEastAsia"/>
          <w:sz w:val="24"/>
        </w:rPr>
        <w:t>非政府强制采购的节能产品或环境标志产品，依据品目清单和认证证书实施政府优先采购。优先采购的具体规定（如涉及）___。</w:t>
      </w:r>
    </w:p>
    <w:p w14:paraId="54E45625" w14:textId="77777777" w:rsidR="00D84EF2" w:rsidRPr="00B83D33" w:rsidRDefault="00273739">
      <w:pPr>
        <w:numPr>
          <w:ilvl w:val="0"/>
          <w:numId w:val="12"/>
        </w:numPr>
        <w:tabs>
          <w:tab w:val="left" w:pos="360"/>
        </w:tabs>
        <w:snapToGrid w:val="0"/>
        <w:spacing w:line="360" w:lineRule="auto"/>
        <w:outlineLvl w:val="1"/>
        <w:rPr>
          <w:rFonts w:asciiTheme="minorEastAsia" w:eastAsiaTheme="minorEastAsia" w:hAnsiTheme="minorEastAsia" w:hint="eastAsia"/>
          <w:sz w:val="24"/>
        </w:rPr>
      </w:pPr>
      <w:r w:rsidRPr="00B83D33">
        <w:rPr>
          <w:rFonts w:asciiTheme="minorEastAsia" w:eastAsiaTheme="minorEastAsia" w:hAnsiTheme="minorEastAsia"/>
          <w:sz w:val="24"/>
        </w:rPr>
        <w:t>确定</w:t>
      </w:r>
      <w:bookmarkStart w:id="789" w:name="_Toc305158888"/>
      <w:bookmarkStart w:id="790" w:name="_Toc265228384"/>
      <w:bookmarkStart w:id="791" w:name="_Toc127161460"/>
      <w:bookmarkStart w:id="792" w:name="_Toc150509297"/>
      <w:bookmarkStart w:id="793" w:name="_Toc127151747"/>
      <w:bookmarkStart w:id="794" w:name="_Toc150480784"/>
      <w:bookmarkStart w:id="795" w:name="_Toc226337242"/>
      <w:bookmarkStart w:id="796" w:name="_Ref467307010"/>
      <w:bookmarkStart w:id="797" w:name="_Toc151193860"/>
      <w:bookmarkStart w:id="798" w:name="_Toc164351640"/>
      <w:bookmarkStart w:id="799" w:name="_Toc264969236"/>
      <w:bookmarkStart w:id="800" w:name="_Toc226309790"/>
      <w:bookmarkStart w:id="801" w:name="_Toc164608815"/>
      <w:bookmarkStart w:id="802" w:name="_Toc151193934"/>
      <w:bookmarkStart w:id="803" w:name="_Toc164608660"/>
      <w:bookmarkStart w:id="804" w:name="_Toc520356170"/>
      <w:bookmarkStart w:id="805" w:name="_Toc195842911"/>
      <w:bookmarkStart w:id="806" w:name="_Toc142311048"/>
      <w:bookmarkStart w:id="807" w:name="_Toc151193644"/>
      <w:bookmarkStart w:id="808" w:name="_Toc127151546"/>
      <w:bookmarkStart w:id="809" w:name="_Toc151193716"/>
      <w:bookmarkStart w:id="810" w:name="_Toc164229241"/>
      <w:bookmarkStart w:id="811" w:name="_Toc150774646"/>
      <w:bookmarkStart w:id="812" w:name="_Toc150774751"/>
      <w:bookmarkStart w:id="813" w:name="_Toc305158814"/>
      <w:bookmarkStart w:id="814" w:name="_Toc151193788"/>
      <w:bookmarkStart w:id="815" w:name="_Toc226965819"/>
      <w:bookmarkStart w:id="816" w:name="_Toc164229387"/>
      <w:bookmarkStart w:id="817" w:name="_Toc149720839"/>
      <w:bookmarkStart w:id="818" w:name="_Toc151190173"/>
      <w:bookmarkStart w:id="819" w:name="_Toc226965736"/>
      <w:r w:rsidRPr="00B83D33">
        <w:rPr>
          <w:rFonts w:asciiTheme="minorEastAsia" w:eastAsiaTheme="minorEastAsia" w:hAnsiTheme="minorEastAsia"/>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6C999B0"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F19E363" w14:textId="77777777" w:rsidR="00D84EF2" w:rsidRPr="00B83D33" w:rsidRDefault="00273739">
      <w:pPr>
        <w:pStyle w:val="af5"/>
        <w:tabs>
          <w:tab w:val="left" w:pos="900"/>
          <w:tab w:val="left" w:pos="2127"/>
        </w:tabs>
        <w:adjustRightInd w:val="0"/>
        <w:snapToGrid w:val="0"/>
        <w:spacing w:line="360" w:lineRule="auto"/>
        <w:ind w:left="993" w:firstLineChars="57" w:firstLine="137"/>
        <w:rPr>
          <w:rFonts w:asciiTheme="minorEastAsia" w:eastAsiaTheme="minorEastAsia" w:hAnsiTheme="minorEastAsia"/>
          <w:sz w:val="24"/>
          <w:szCs w:val="24"/>
        </w:rPr>
      </w:pPr>
      <w:r w:rsidRPr="00B83D33">
        <w:rPr>
          <w:rFonts w:asciiTheme="minorEastAsia" w:eastAsiaTheme="minorEastAsia" w:hAnsiTheme="minorEastAsia" w:hint="default"/>
          <w:sz w:val="24"/>
          <w:szCs w:val="24"/>
        </w:rPr>
        <w:t>□随机抽取</w:t>
      </w:r>
    </w:p>
    <w:p w14:paraId="6F34F666" w14:textId="77777777" w:rsidR="00D84EF2" w:rsidRPr="00B83D33" w:rsidRDefault="00273739">
      <w:pPr>
        <w:pStyle w:val="af5"/>
        <w:tabs>
          <w:tab w:val="left" w:pos="900"/>
          <w:tab w:val="left" w:pos="2127"/>
        </w:tabs>
        <w:adjustRightInd w:val="0"/>
        <w:snapToGrid w:val="0"/>
        <w:spacing w:line="360" w:lineRule="auto"/>
        <w:ind w:left="993" w:firstLineChars="57" w:firstLine="85"/>
        <w:rPr>
          <w:rFonts w:asciiTheme="minorEastAsia" w:eastAsiaTheme="minorEastAsia" w:hAnsiTheme="minorEastAsia"/>
          <w:sz w:val="24"/>
          <w:szCs w:val="24"/>
        </w:rPr>
      </w:pPr>
      <w:r w:rsidRPr="00B83D33">
        <w:rPr>
          <w:rFonts w:asciiTheme="minorEastAsia" w:eastAsiaTheme="minorEastAsia" w:hAnsiTheme="minorEastAsia"/>
          <w:sz w:val="15"/>
          <w:szCs w:val="24"/>
        </w:rPr>
        <w:lastRenderedPageBreak/>
        <w:t>■</w:t>
      </w:r>
      <w:r w:rsidRPr="00B83D33">
        <w:rPr>
          <w:rFonts w:asciiTheme="minorEastAsia" w:eastAsiaTheme="minorEastAsia" w:hAnsiTheme="minorEastAsia" w:hint="default"/>
          <w:sz w:val="24"/>
          <w:szCs w:val="24"/>
        </w:rPr>
        <w:t>其他方式，具体要求：</w:t>
      </w:r>
      <w:r w:rsidRPr="00B83D33">
        <w:rPr>
          <w:rFonts w:asciiTheme="minorEastAsia" w:eastAsiaTheme="minorEastAsia" w:hAnsiTheme="minorEastAsia"/>
          <w:sz w:val="24"/>
          <w:szCs w:val="24"/>
          <w:u w:val="single"/>
        </w:rPr>
        <w:t>如评审得分相同，投标报价最低的获得中标人推荐资格。如评审得分和投标报价均相同的情况，则“技术</w:t>
      </w:r>
      <w:r w:rsidRPr="00B83D33">
        <w:rPr>
          <w:rFonts w:asciiTheme="minorEastAsia" w:eastAsiaTheme="minorEastAsia" w:hAnsiTheme="minorEastAsia" w:hint="default"/>
          <w:sz w:val="24"/>
          <w:szCs w:val="24"/>
          <w:u w:val="single"/>
        </w:rPr>
        <w:t>部分</w:t>
      </w:r>
      <w:r w:rsidRPr="00B83D33">
        <w:rPr>
          <w:rFonts w:asciiTheme="minorEastAsia" w:eastAsiaTheme="minorEastAsia" w:hAnsiTheme="minorEastAsia"/>
          <w:sz w:val="24"/>
          <w:szCs w:val="24"/>
          <w:u w:val="single"/>
        </w:rPr>
        <w:t>”得分高者获得中标人推荐资格，如上述情况均无法确定，则评标委员会现场采取随机抽取方式确定</w:t>
      </w:r>
      <w:r w:rsidRPr="00B83D33">
        <w:rPr>
          <w:rFonts w:asciiTheme="minorEastAsia" w:eastAsiaTheme="minorEastAsia" w:hAnsiTheme="minorEastAsia"/>
          <w:sz w:val="24"/>
          <w:szCs w:val="24"/>
        </w:rPr>
        <w:t>。</w:t>
      </w:r>
    </w:p>
    <w:p w14:paraId="5DDD920D"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B83D33">
        <w:rPr>
          <w:rFonts w:asciiTheme="minorEastAsia" w:eastAsiaTheme="minorEastAsia" w:hAnsiTheme="minorEastAsia"/>
          <w:sz w:val="24"/>
        </w:rPr>
        <w:t>且按照</w:t>
      </w:r>
      <w:proofErr w:type="gramEnd"/>
      <w:r w:rsidRPr="00B83D33">
        <w:rPr>
          <w:rFonts w:asciiTheme="minorEastAsia" w:eastAsiaTheme="minorEastAsia" w:hAnsiTheme="minorEastAsia"/>
          <w:sz w:val="24"/>
        </w:rPr>
        <w:t>评审因素的量化指标评审得分最高的投标人为排名第一的中标候选人。评分分值计算保留小数点后两位，第三位四舍五入。</w:t>
      </w:r>
    </w:p>
    <w:p w14:paraId="1838E540"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9BF8AA3"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评标委员会要对评分汇总情况进行复核，特别是对排名第一的、报价最低的、投标或响应文件被认定为无效的情形进行重点复核。</w:t>
      </w:r>
    </w:p>
    <w:p w14:paraId="24366682"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评标委员会将根据各投标人的评标排序，依次推荐本项目（各采购包）的中标候选人，起草并签署评标报告。本项目（各采购包）评标委员会共（各）推荐3名中标候选人。</w:t>
      </w:r>
    </w:p>
    <w:p w14:paraId="56075427" w14:textId="77777777" w:rsidR="00D84EF2" w:rsidRPr="00B83D33" w:rsidRDefault="00273739">
      <w:pPr>
        <w:numPr>
          <w:ilvl w:val="0"/>
          <w:numId w:val="12"/>
        </w:numPr>
        <w:tabs>
          <w:tab w:val="left" w:pos="360"/>
        </w:tabs>
        <w:snapToGrid w:val="0"/>
        <w:spacing w:line="360" w:lineRule="auto"/>
        <w:outlineLvl w:val="1"/>
        <w:rPr>
          <w:rFonts w:asciiTheme="minorEastAsia" w:eastAsiaTheme="minorEastAsia" w:hAnsiTheme="minorEastAsia" w:hint="eastAsia"/>
          <w:sz w:val="24"/>
        </w:rPr>
      </w:pPr>
      <w:r w:rsidRPr="00B83D33">
        <w:rPr>
          <w:rFonts w:asciiTheme="minorEastAsia" w:eastAsiaTheme="minorEastAsia" w:hAnsiTheme="minorEastAsia"/>
          <w:sz w:val="24"/>
        </w:rPr>
        <w:t>报告违法行为</w:t>
      </w:r>
    </w:p>
    <w:p w14:paraId="72344E95" w14:textId="77777777" w:rsidR="00D84EF2" w:rsidRPr="00B83D33" w:rsidRDefault="00273739">
      <w:pPr>
        <w:numPr>
          <w:ilvl w:val="1"/>
          <w:numId w:val="12"/>
        </w:numPr>
        <w:tabs>
          <w:tab w:val="left" w:pos="1080"/>
        </w:tabs>
        <w:snapToGrid w:val="0"/>
        <w:spacing w:line="360" w:lineRule="auto"/>
        <w:ind w:left="1077" w:hanging="720"/>
        <w:rPr>
          <w:rFonts w:asciiTheme="minorEastAsia" w:eastAsiaTheme="minorEastAsia" w:hAnsiTheme="minorEastAsia" w:hint="eastAsia"/>
          <w:sz w:val="24"/>
        </w:rPr>
      </w:pPr>
      <w:r w:rsidRPr="00B83D33">
        <w:rPr>
          <w:rFonts w:asciiTheme="minorEastAsia" w:eastAsiaTheme="minorEastAsia" w:hAnsiTheme="minorEastAsia"/>
          <w:sz w:val="24"/>
        </w:rPr>
        <w:t>评标委员会在评标过程中发现投标人有行贿、提供虚假材料或者串通等违法行为时，应当及时向财政部门报告。</w:t>
      </w:r>
    </w:p>
    <w:p w14:paraId="5BB791FA" w14:textId="77777777" w:rsidR="00D84EF2" w:rsidRPr="00B83D33" w:rsidRDefault="00273739">
      <w:pPr>
        <w:widowControl/>
        <w:jc w:val="left"/>
        <w:rPr>
          <w:rFonts w:asciiTheme="minorEastAsia" w:eastAsiaTheme="minorEastAsia" w:hAnsiTheme="minorEastAsia" w:hint="eastAsia"/>
          <w:b/>
          <w:sz w:val="24"/>
        </w:rPr>
      </w:pPr>
      <w:r w:rsidRPr="00B83D33">
        <w:rPr>
          <w:rFonts w:asciiTheme="minorEastAsia" w:eastAsiaTheme="minorEastAsia" w:hAnsiTheme="minorEastAsia"/>
          <w:b/>
          <w:sz w:val="24"/>
        </w:rPr>
        <w:br w:type="page"/>
      </w:r>
    </w:p>
    <w:p w14:paraId="2C681ABC" w14:textId="77777777" w:rsidR="00D84EF2" w:rsidRPr="00B83D33" w:rsidRDefault="00273739">
      <w:pPr>
        <w:tabs>
          <w:tab w:val="left" w:pos="360"/>
          <w:tab w:val="left" w:pos="900"/>
        </w:tabs>
        <w:snapToGrid w:val="0"/>
        <w:spacing w:line="360" w:lineRule="auto"/>
        <w:jc w:val="center"/>
        <w:outlineLvl w:val="1"/>
        <w:rPr>
          <w:rFonts w:asciiTheme="minorEastAsia" w:eastAsiaTheme="minorEastAsia" w:hAnsiTheme="minorEastAsia" w:hint="eastAsia"/>
          <w:b/>
        </w:rPr>
      </w:pPr>
      <w:r w:rsidRPr="00B83D33">
        <w:rPr>
          <w:rFonts w:asciiTheme="minorEastAsia" w:eastAsiaTheme="minorEastAsia" w:hAnsiTheme="minorEastAsia"/>
          <w:b/>
          <w:sz w:val="24"/>
        </w:rPr>
        <w:lastRenderedPageBreak/>
        <w:t>二、评标标准</w:t>
      </w:r>
    </w:p>
    <w:tbl>
      <w:tblPr>
        <w:tblW w:w="529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1260"/>
        <w:gridCol w:w="786"/>
        <w:gridCol w:w="3428"/>
        <w:gridCol w:w="2304"/>
      </w:tblGrid>
      <w:tr w:rsidR="009C1F82" w:rsidRPr="00B83D33" w14:paraId="0057398E" w14:textId="77777777" w:rsidTr="00B83D33">
        <w:trPr>
          <w:trHeight w:val="567"/>
        </w:trPr>
        <w:tc>
          <w:tcPr>
            <w:tcW w:w="575" w:type="pct"/>
            <w:vAlign w:val="center"/>
          </w:tcPr>
          <w:p w14:paraId="30D65BE4" w14:textId="77777777" w:rsidR="00D84EF2" w:rsidRPr="00B83D33" w:rsidRDefault="00273739">
            <w:pPr>
              <w:ind w:firstLine="28"/>
              <w:jc w:val="center"/>
              <w:rPr>
                <w:rFonts w:asciiTheme="minorEastAsia" w:eastAsiaTheme="minorEastAsia" w:hAnsiTheme="minorEastAsia" w:hint="eastAsia"/>
                <w:b/>
                <w:sz w:val="24"/>
              </w:rPr>
            </w:pPr>
            <w:r w:rsidRPr="00B83D33">
              <w:rPr>
                <w:rFonts w:asciiTheme="minorEastAsia" w:eastAsiaTheme="minorEastAsia" w:hAnsiTheme="minorEastAsia"/>
                <w:b/>
                <w:sz w:val="24"/>
              </w:rPr>
              <w:t>序号</w:t>
            </w:r>
          </w:p>
        </w:tc>
        <w:tc>
          <w:tcPr>
            <w:tcW w:w="717" w:type="pct"/>
            <w:vAlign w:val="center"/>
          </w:tcPr>
          <w:p w14:paraId="2A8FF925" w14:textId="77777777" w:rsidR="00D84EF2" w:rsidRPr="00B83D33" w:rsidRDefault="00273739">
            <w:pPr>
              <w:ind w:firstLine="28"/>
              <w:jc w:val="center"/>
              <w:rPr>
                <w:rFonts w:asciiTheme="minorEastAsia" w:eastAsiaTheme="minorEastAsia" w:hAnsiTheme="minorEastAsia" w:hint="eastAsia"/>
                <w:b/>
                <w:sz w:val="24"/>
              </w:rPr>
            </w:pPr>
            <w:r w:rsidRPr="00B83D33">
              <w:rPr>
                <w:rFonts w:asciiTheme="minorEastAsia" w:eastAsiaTheme="minorEastAsia" w:hAnsiTheme="minorEastAsia"/>
                <w:b/>
                <w:sz w:val="24"/>
              </w:rPr>
              <w:t>评分因素</w:t>
            </w:r>
          </w:p>
        </w:tc>
        <w:tc>
          <w:tcPr>
            <w:tcW w:w="447" w:type="pct"/>
            <w:vAlign w:val="center"/>
          </w:tcPr>
          <w:p w14:paraId="7055C692" w14:textId="77777777" w:rsidR="00D84EF2" w:rsidRPr="00B83D33" w:rsidRDefault="00273739">
            <w:pPr>
              <w:ind w:firstLine="28"/>
              <w:jc w:val="center"/>
              <w:rPr>
                <w:rFonts w:asciiTheme="minorEastAsia" w:eastAsiaTheme="minorEastAsia" w:hAnsiTheme="minorEastAsia" w:hint="eastAsia"/>
                <w:b/>
                <w:sz w:val="24"/>
              </w:rPr>
            </w:pPr>
            <w:r w:rsidRPr="00B83D33">
              <w:rPr>
                <w:rFonts w:asciiTheme="minorEastAsia" w:eastAsiaTheme="minorEastAsia" w:hAnsiTheme="minorEastAsia"/>
                <w:b/>
                <w:sz w:val="24"/>
              </w:rPr>
              <w:t>分值</w:t>
            </w:r>
          </w:p>
        </w:tc>
        <w:tc>
          <w:tcPr>
            <w:tcW w:w="1950" w:type="pct"/>
            <w:vAlign w:val="center"/>
          </w:tcPr>
          <w:p w14:paraId="25AFCFD8" w14:textId="77777777" w:rsidR="00D84EF2" w:rsidRPr="00B83D33" w:rsidRDefault="00273739">
            <w:pPr>
              <w:ind w:firstLine="28"/>
              <w:jc w:val="center"/>
              <w:rPr>
                <w:rFonts w:asciiTheme="minorEastAsia" w:eastAsiaTheme="minorEastAsia" w:hAnsiTheme="minorEastAsia" w:hint="eastAsia"/>
                <w:b/>
                <w:sz w:val="24"/>
              </w:rPr>
            </w:pPr>
            <w:r w:rsidRPr="00B83D33">
              <w:rPr>
                <w:rFonts w:asciiTheme="minorEastAsia" w:eastAsiaTheme="minorEastAsia" w:hAnsiTheme="minorEastAsia"/>
                <w:b/>
                <w:sz w:val="24"/>
              </w:rPr>
              <w:t>评分标准</w:t>
            </w:r>
          </w:p>
        </w:tc>
        <w:tc>
          <w:tcPr>
            <w:tcW w:w="1311" w:type="pct"/>
            <w:vAlign w:val="center"/>
          </w:tcPr>
          <w:p w14:paraId="64C54E3C" w14:textId="77777777" w:rsidR="00D84EF2" w:rsidRPr="00B83D33" w:rsidRDefault="00273739">
            <w:pPr>
              <w:pStyle w:val="affff0"/>
              <w:spacing w:before="0" w:after="0" w:line="240" w:lineRule="auto"/>
              <w:rPr>
                <w:rFonts w:asciiTheme="minorEastAsia" w:eastAsiaTheme="minorEastAsia" w:hAnsiTheme="minorEastAsia" w:hint="eastAsia"/>
                <w:szCs w:val="24"/>
              </w:rPr>
            </w:pPr>
            <w:r w:rsidRPr="00B83D33">
              <w:rPr>
                <w:rFonts w:asciiTheme="minorEastAsia" w:eastAsiaTheme="minorEastAsia" w:hAnsiTheme="minorEastAsia"/>
                <w:szCs w:val="24"/>
              </w:rPr>
              <w:t>说明</w:t>
            </w:r>
          </w:p>
        </w:tc>
      </w:tr>
      <w:tr w:rsidR="009C1F82" w:rsidRPr="00B83D33" w14:paraId="30517D79" w14:textId="77777777" w:rsidTr="00B83D33">
        <w:trPr>
          <w:trHeight w:val="567"/>
        </w:trPr>
        <w:tc>
          <w:tcPr>
            <w:tcW w:w="5000" w:type="pct"/>
            <w:gridSpan w:val="5"/>
            <w:vAlign w:val="center"/>
          </w:tcPr>
          <w:p w14:paraId="2D47A353" w14:textId="77777777" w:rsidR="00D84EF2" w:rsidRPr="00B83D33" w:rsidRDefault="00273739">
            <w:pPr>
              <w:pStyle w:val="affff0"/>
              <w:spacing w:before="0" w:after="0" w:line="240" w:lineRule="auto"/>
              <w:jc w:val="left"/>
              <w:rPr>
                <w:rFonts w:asciiTheme="minorEastAsia" w:eastAsiaTheme="minorEastAsia" w:hAnsiTheme="minorEastAsia" w:hint="eastAsia"/>
                <w:szCs w:val="24"/>
              </w:rPr>
            </w:pPr>
            <w:r w:rsidRPr="00B83D33">
              <w:rPr>
                <w:rFonts w:asciiTheme="minorEastAsia" w:eastAsiaTheme="minorEastAsia" w:hAnsiTheme="minorEastAsia" w:hint="eastAsia"/>
                <w:szCs w:val="24"/>
              </w:rPr>
              <w:t>一</w:t>
            </w:r>
            <w:r w:rsidRPr="00B83D33">
              <w:rPr>
                <w:rFonts w:asciiTheme="minorEastAsia" w:eastAsiaTheme="minorEastAsia" w:hAnsiTheme="minorEastAsia"/>
                <w:szCs w:val="24"/>
              </w:rPr>
              <w:t>、</w:t>
            </w:r>
            <w:r w:rsidRPr="00B83D33">
              <w:rPr>
                <w:rFonts w:asciiTheme="minorEastAsia" w:eastAsiaTheme="minorEastAsia" w:hAnsiTheme="minorEastAsia" w:hint="eastAsia"/>
                <w:szCs w:val="24"/>
              </w:rPr>
              <w:t>价格部分</w:t>
            </w:r>
          </w:p>
        </w:tc>
      </w:tr>
      <w:tr w:rsidR="009C1F82" w:rsidRPr="00B83D33" w14:paraId="2C1D8283" w14:textId="77777777" w:rsidTr="00B83D33">
        <w:trPr>
          <w:trHeight w:val="567"/>
        </w:trPr>
        <w:tc>
          <w:tcPr>
            <w:tcW w:w="575" w:type="pct"/>
            <w:vAlign w:val="center"/>
          </w:tcPr>
          <w:p w14:paraId="41475669"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1</w:t>
            </w:r>
          </w:p>
        </w:tc>
        <w:tc>
          <w:tcPr>
            <w:tcW w:w="717" w:type="pct"/>
            <w:vAlign w:val="center"/>
          </w:tcPr>
          <w:p w14:paraId="68CAD09C"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投标报价</w:t>
            </w:r>
          </w:p>
        </w:tc>
        <w:tc>
          <w:tcPr>
            <w:tcW w:w="447" w:type="pct"/>
            <w:vAlign w:val="center"/>
          </w:tcPr>
          <w:p w14:paraId="47B1E20A"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30</w:t>
            </w:r>
          </w:p>
        </w:tc>
        <w:tc>
          <w:tcPr>
            <w:tcW w:w="1950" w:type="pct"/>
            <w:vAlign w:val="center"/>
          </w:tcPr>
          <w:p w14:paraId="0E396CA8" w14:textId="77777777" w:rsidR="00D84EF2" w:rsidRPr="00B83D33" w:rsidRDefault="00273739">
            <w:pPr>
              <w:rPr>
                <w:rFonts w:asciiTheme="minorEastAsia" w:eastAsiaTheme="minorEastAsia" w:hAnsiTheme="minorEastAsia" w:hint="eastAsia"/>
                <w:sz w:val="24"/>
              </w:rPr>
            </w:pPr>
            <w:r w:rsidRPr="00B83D33">
              <w:rPr>
                <w:rFonts w:asciiTheme="minorEastAsia" w:eastAsiaTheme="minorEastAsia" w:hAnsiTheme="minorEastAsia"/>
                <w:sz w:val="24"/>
              </w:rPr>
              <w:t>满足招标文件要求且投标价格最低的投标报价为评标基准价，其价格分为满分。其他投标人的价格</w:t>
            </w:r>
            <w:proofErr w:type="gramStart"/>
            <w:r w:rsidRPr="00B83D33">
              <w:rPr>
                <w:rFonts w:asciiTheme="minorEastAsia" w:eastAsiaTheme="minorEastAsia" w:hAnsiTheme="minorEastAsia"/>
                <w:sz w:val="24"/>
              </w:rPr>
              <w:t>分统一</w:t>
            </w:r>
            <w:proofErr w:type="gramEnd"/>
            <w:r w:rsidRPr="00B83D33">
              <w:rPr>
                <w:rFonts w:asciiTheme="minorEastAsia" w:eastAsiaTheme="minorEastAsia" w:hAnsiTheme="minorEastAsia"/>
                <w:sz w:val="24"/>
              </w:rPr>
              <w:t>按照下列公式计算：</w:t>
            </w:r>
          </w:p>
          <w:p w14:paraId="4C0A2666" w14:textId="77777777" w:rsidR="00D84EF2" w:rsidRPr="00B83D33" w:rsidRDefault="00273739">
            <w:pPr>
              <w:rPr>
                <w:rFonts w:asciiTheme="minorEastAsia" w:eastAsiaTheme="minorEastAsia" w:hAnsiTheme="minorEastAsia" w:hint="eastAsia"/>
                <w:sz w:val="24"/>
              </w:rPr>
            </w:pPr>
            <w:r w:rsidRPr="00B83D33">
              <w:rPr>
                <w:rFonts w:asciiTheme="minorEastAsia" w:eastAsiaTheme="minorEastAsia" w:hAnsiTheme="minorEastAsia"/>
                <w:sz w:val="24"/>
              </w:rPr>
              <w:t>投标报价得分＝（评标基准价/投标报价）×分值。</w:t>
            </w:r>
          </w:p>
        </w:tc>
        <w:tc>
          <w:tcPr>
            <w:tcW w:w="1311" w:type="pct"/>
            <w:vAlign w:val="center"/>
          </w:tcPr>
          <w:p w14:paraId="3C6FE7D4" w14:textId="77777777" w:rsidR="00D84EF2" w:rsidRPr="00B83D33" w:rsidRDefault="00273739">
            <w:pPr>
              <w:ind w:left="-38"/>
              <w:rPr>
                <w:rFonts w:asciiTheme="minorEastAsia" w:eastAsiaTheme="minorEastAsia" w:hAnsiTheme="minorEastAsia" w:hint="eastAsia"/>
                <w:sz w:val="24"/>
              </w:rPr>
            </w:pPr>
            <w:r w:rsidRPr="00B83D33">
              <w:rPr>
                <w:rFonts w:asciiTheme="minorEastAsia" w:eastAsiaTheme="minorEastAsia" w:hAnsiTheme="minorEastAsia"/>
                <w:sz w:val="24"/>
              </w:rPr>
              <w:t>此处投标</w:t>
            </w:r>
            <w:proofErr w:type="gramStart"/>
            <w:r w:rsidRPr="00B83D33">
              <w:rPr>
                <w:rFonts w:asciiTheme="minorEastAsia" w:eastAsiaTheme="minorEastAsia" w:hAnsiTheme="minorEastAsia"/>
                <w:sz w:val="24"/>
              </w:rPr>
              <w:t>报价指</w:t>
            </w:r>
            <w:proofErr w:type="gramEnd"/>
            <w:r w:rsidRPr="00B83D33">
              <w:rPr>
                <w:rFonts w:asciiTheme="minorEastAsia" w:eastAsiaTheme="minorEastAsia" w:hAnsiTheme="minorEastAsia"/>
                <w:sz w:val="24"/>
              </w:rPr>
              <w:t>经过报价修正，及因落实政府采购政策进行价格调整后的报价，详见第四章《评标程序、评标方法和评标标准》2.4及2.5。</w:t>
            </w:r>
          </w:p>
        </w:tc>
      </w:tr>
      <w:tr w:rsidR="009C1F82" w:rsidRPr="00B83D33" w14:paraId="323CEF8A" w14:textId="77777777" w:rsidTr="00B83D33">
        <w:trPr>
          <w:trHeight w:val="567"/>
        </w:trPr>
        <w:tc>
          <w:tcPr>
            <w:tcW w:w="5000" w:type="pct"/>
            <w:gridSpan w:val="5"/>
            <w:vAlign w:val="center"/>
          </w:tcPr>
          <w:p w14:paraId="0324B4E9" w14:textId="77777777" w:rsidR="00D84EF2" w:rsidRPr="00B83D33" w:rsidRDefault="00273739">
            <w:pPr>
              <w:pStyle w:val="affff0"/>
              <w:spacing w:before="0" w:after="0" w:line="240" w:lineRule="auto"/>
              <w:jc w:val="left"/>
              <w:rPr>
                <w:rFonts w:asciiTheme="minorEastAsia" w:eastAsiaTheme="minorEastAsia" w:hAnsiTheme="minorEastAsia" w:hint="eastAsia"/>
                <w:szCs w:val="24"/>
              </w:rPr>
            </w:pPr>
            <w:r w:rsidRPr="00B83D33">
              <w:rPr>
                <w:rFonts w:asciiTheme="minorEastAsia" w:eastAsiaTheme="minorEastAsia" w:hAnsiTheme="minorEastAsia" w:hint="eastAsia"/>
                <w:szCs w:val="24"/>
              </w:rPr>
              <w:t>二</w:t>
            </w:r>
            <w:r w:rsidRPr="00B83D33">
              <w:rPr>
                <w:rFonts w:asciiTheme="minorEastAsia" w:eastAsiaTheme="minorEastAsia" w:hAnsiTheme="minorEastAsia"/>
                <w:szCs w:val="24"/>
              </w:rPr>
              <w:t>、</w:t>
            </w:r>
            <w:r w:rsidRPr="00B83D33">
              <w:rPr>
                <w:rFonts w:asciiTheme="minorEastAsia" w:eastAsiaTheme="minorEastAsia" w:hAnsiTheme="minorEastAsia" w:hint="eastAsia"/>
                <w:szCs w:val="24"/>
              </w:rPr>
              <w:t>技术部分</w:t>
            </w:r>
          </w:p>
        </w:tc>
      </w:tr>
      <w:tr w:rsidR="009C1F82" w:rsidRPr="00B83D33" w14:paraId="2A649AE3" w14:textId="77777777" w:rsidTr="00B83D33">
        <w:trPr>
          <w:trHeight w:val="567"/>
        </w:trPr>
        <w:tc>
          <w:tcPr>
            <w:tcW w:w="575" w:type="pct"/>
            <w:vAlign w:val="center"/>
          </w:tcPr>
          <w:p w14:paraId="66BE5102"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2</w:t>
            </w:r>
          </w:p>
        </w:tc>
        <w:tc>
          <w:tcPr>
            <w:tcW w:w="717" w:type="pct"/>
            <w:vAlign w:val="center"/>
          </w:tcPr>
          <w:p w14:paraId="2E369C55" w14:textId="77777777" w:rsidR="00D84EF2" w:rsidRPr="00B83D33" w:rsidRDefault="008514AC">
            <w:pPr>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采购需求</w:t>
            </w:r>
            <w:r w:rsidR="00C268AD" w:rsidRPr="00B83D33">
              <w:rPr>
                <w:rFonts w:asciiTheme="minorEastAsia" w:eastAsiaTheme="minorEastAsia" w:hAnsiTheme="minorEastAsia" w:hint="eastAsia"/>
                <w:sz w:val="24"/>
              </w:rPr>
              <w:t>响应程度</w:t>
            </w:r>
          </w:p>
        </w:tc>
        <w:tc>
          <w:tcPr>
            <w:tcW w:w="447" w:type="pct"/>
            <w:vAlign w:val="center"/>
          </w:tcPr>
          <w:p w14:paraId="00184439" w14:textId="77777777" w:rsidR="00D84EF2"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40</w:t>
            </w:r>
          </w:p>
        </w:tc>
        <w:tc>
          <w:tcPr>
            <w:tcW w:w="3261" w:type="pct"/>
            <w:gridSpan w:val="2"/>
            <w:vAlign w:val="center"/>
          </w:tcPr>
          <w:p w14:paraId="3DFDDBEE" w14:textId="7D1A9012"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投标文件采购需求响应全部满足招标文件要求的得</w:t>
            </w:r>
            <w:r w:rsidR="00580F5A" w:rsidRPr="00B83D33">
              <w:rPr>
                <w:rFonts w:asciiTheme="minorEastAsia" w:eastAsiaTheme="minorEastAsia" w:hAnsiTheme="minorEastAsia"/>
                <w:sz w:val="24"/>
              </w:rPr>
              <w:t>40</w:t>
            </w:r>
            <w:r w:rsidRPr="00B83D33">
              <w:rPr>
                <w:rFonts w:asciiTheme="minorEastAsia" w:eastAsiaTheme="minorEastAsia" w:hAnsiTheme="minorEastAsia" w:hint="eastAsia"/>
                <w:sz w:val="24"/>
              </w:rPr>
              <w:t>分，其中每有一项“▲”条款不满足扣</w:t>
            </w:r>
            <w:r w:rsidR="00F94B10">
              <w:rPr>
                <w:rFonts w:asciiTheme="minorEastAsia" w:eastAsiaTheme="minorEastAsia" w:hAnsiTheme="minorEastAsia" w:hint="eastAsia"/>
                <w:sz w:val="24"/>
              </w:rPr>
              <w:t>5</w:t>
            </w:r>
            <w:r w:rsidRPr="00B83D33">
              <w:rPr>
                <w:rFonts w:asciiTheme="minorEastAsia" w:eastAsiaTheme="minorEastAsia" w:hAnsiTheme="minorEastAsia" w:hint="eastAsia"/>
                <w:sz w:val="24"/>
              </w:rPr>
              <w:t>分，有一项其他条款不满足的扣</w:t>
            </w:r>
            <w:r w:rsidRPr="00B83D33">
              <w:rPr>
                <w:rFonts w:asciiTheme="minorEastAsia" w:eastAsiaTheme="minorEastAsia" w:hAnsiTheme="minorEastAsia"/>
                <w:sz w:val="24"/>
              </w:rPr>
              <w:t>2</w:t>
            </w:r>
            <w:r w:rsidRPr="00B83D33">
              <w:rPr>
                <w:rFonts w:asciiTheme="minorEastAsia" w:eastAsiaTheme="minorEastAsia" w:hAnsiTheme="minorEastAsia" w:hint="eastAsia"/>
                <w:sz w:val="24"/>
              </w:rPr>
              <w:t>分；最低得分0分。</w:t>
            </w:r>
          </w:p>
          <w:p w14:paraId="4EEB0D28" w14:textId="77777777" w:rsidR="00D84EF2" w:rsidRPr="00B83D33" w:rsidRDefault="008514AC" w:rsidP="008514AC">
            <w:pPr>
              <w:rPr>
                <w:rFonts w:asciiTheme="minorEastAsia" w:eastAsiaTheme="minorEastAsia" w:hAnsiTheme="minorEastAsia" w:hint="eastAsia"/>
                <w:b/>
                <w:sz w:val="24"/>
              </w:rPr>
            </w:pPr>
            <w:r w:rsidRPr="00B83D33">
              <w:rPr>
                <w:rFonts w:asciiTheme="minorEastAsia" w:eastAsiaTheme="minorEastAsia" w:hAnsiTheme="minorEastAsia" w:hint="eastAsia"/>
                <w:b/>
                <w:sz w:val="24"/>
              </w:rPr>
              <w:t>注：本项内容依据投标人《采购需求偏离表》的响应内容进行打分。</w:t>
            </w:r>
          </w:p>
        </w:tc>
      </w:tr>
      <w:tr w:rsidR="009C1F82" w:rsidRPr="00B83D33" w14:paraId="61C14DF2" w14:textId="77777777" w:rsidTr="00B83D33">
        <w:trPr>
          <w:trHeight w:val="567"/>
        </w:trPr>
        <w:tc>
          <w:tcPr>
            <w:tcW w:w="575" w:type="pct"/>
            <w:vAlign w:val="center"/>
          </w:tcPr>
          <w:p w14:paraId="7096CAC2"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3</w:t>
            </w:r>
          </w:p>
        </w:tc>
        <w:tc>
          <w:tcPr>
            <w:tcW w:w="717" w:type="pct"/>
            <w:vAlign w:val="center"/>
          </w:tcPr>
          <w:p w14:paraId="63ED5B93" w14:textId="77777777" w:rsidR="00D84EF2" w:rsidRPr="00B83D33" w:rsidRDefault="00C268AD" w:rsidP="00C268AD">
            <w:pPr>
              <w:widowControl/>
              <w:wordWrap w:val="0"/>
              <w:spacing w:line="440" w:lineRule="exact"/>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售后</w:t>
            </w:r>
            <w:r w:rsidR="002A0098" w:rsidRPr="00B83D33">
              <w:rPr>
                <w:rFonts w:asciiTheme="minorEastAsia" w:eastAsiaTheme="minorEastAsia" w:hAnsiTheme="minorEastAsia" w:hint="eastAsia"/>
                <w:sz w:val="24"/>
              </w:rPr>
              <w:t>及</w:t>
            </w:r>
            <w:r w:rsidR="002A0098" w:rsidRPr="00B83D33">
              <w:rPr>
                <w:rFonts w:asciiTheme="minorEastAsia" w:eastAsiaTheme="minorEastAsia" w:hAnsiTheme="minorEastAsia"/>
                <w:sz w:val="24"/>
              </w:rPr>
              <w:t>培训</w:t>
            </w:r>
            <w:r w:rsidRPr="00B83D33">
              <w:rPr>
                <w:rFonts w:asciiTheme="minorEastAsia" w:eastAsiaTheme="minorEastAsia" w:hAnsiTheme="minorEastAsia" w:hint="eastAsia"/>
                <w:sz w:val="24"/>
              </w:rPr>
              <w:t>方案</w:t>
            </w:r>
          </w:p>
        </w:tc>
        <w:tc>
          <w:tcPr>
            <w:tcW w:w="447" w:type="pct"/>
            <w:vAlign w:val="center"/>
          </w:tcPr>
          <w:p w14:paraId="23DF1436"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15</w:t>
            </w:r>
          </w:p>
        </w:tc>
        <w:tc>
          <w:tcPr>
            <w:tcW w:w="3261" w:type="pct"/>
            <w:gridSpan w:val="2"/>
            <w:vAlign w:val="center"/>
          </w:tcPr>
          <w:p w14:paraId="40170E1F" w14:textId="77777777" w:rsidR="00C268AD" w:rsidRPr="00B83D33" w:rsidRDefault="00C268AD" w:rsidP="00C268AD">
            <w:pPr>
              <w:rPr>
                <w:rFonts w:asciiTheme="minorEastAsia" w:eastAsiaTheme="minorEastAsia" w:hAnsiTheme="minorEastAsia" w:hint="eastAsia"/>
                <w:sz w:val="24"/>
              </w:rPr>
            </w:pPr>
            <w:r w:rsidRPr="00B83D33">
              <w:rPr>
                <w:rFonts w:asciiTheme="minorEastAsia" w:eastAsiaTheme="minorEastAsia" w:hAnsiTheme="minorEastAsia" w:hint="eastAsia"/>
                <w:sz w:val="24"/>
              </w:rPr>
              <w:t>根据</w:t>
            </w:r>
            <w:r w:rsidRPr="00B83D33">
              <w:rPr>
                <w:rFonts w:asciiTheme="minorEastAsia" w:eastAsiaTheme="minorEastAsia" w:hAnsiTheme="minorEastAsia"/>
                <w:sz w:val="24"/>
              </w:rPr>
              <w:t>投标人所提供</w:t>
            </w:r>
            <w:r w:rsidR="002A0098" w:rsidRPr="00B83D33">
              <w:rPr>
                <w:rFonts w:asciiTheme="minorEastAsia" w:eastAsiaTheme="minorEastAsia" w:hAnsiTheme="minorEastAsia" w:hint="eastAsia"/>
                <w:sz w:val="24"/>
              </w:rPr>
              <w:t>售后及培训</w:t>
            </w:r>
            <w:r w:rsidRPr="00B83D33">
              <w:rPr>
                <w:rFonts w:asciiTheme="minorEastAsia" w:eastAsiaTheme="minorEastAsia" w:hAnsiTheme="minorEastAsia" w:hint="eastAsia"/>
                <w:sz w:val="24"/>
              </w:rPr>
              <w:t>方案的针对性、完整性及可行性(包括</w:t>
            </w:r>
            <w:r w:rsidR="004F23D1">
              <w:rPr>
                <w:rFonts w:asciiTheme="minorEastAsia" w:eastAsiaTheme="minorEastAsia" w:hAnsiTheme="minorEastAsia" w:hint="eastAsia"/>
                <w:sz w:val="24"/>
              </w:rPr>
              <w:t>售后</w:t>
            </w:r>
            <w:r w:rsidR="004F095C">
              <w:rPr>
                <w:rFonts w:asciiTheme="minorEastAsia" w:eastAsiaTheme="minorEastAsia" w:hAnsiTheme="minorEastAsia" w:hint="eastAsia"/>
                <w:sz w:val="24"/>
              </w:rPr>
              <w:t>质保</w:t>
            </w:r>
            <w:r w:rsidR="004F23D1">
              <w:rPr>
                <w:rFonts w:asciiTheme="minorEastAsia" w:eastAsiaTheme="minorEastAsia" w:hAnsiTheme="minorEastAsia" w:hint="eastAsia"/>
                <w:sz w:val="24"/>
              </w:rPr>
              <w:t>期限</w:t>
            </w:r>
            <w:r w:rsidR="004F23D1">
              <w:rPr>
                <w:rFonts w:asciiTheme="minorEastAsia" w:eastAsiaTheme="minorEastAsia" w:hAnsiTheme="minorEastAsia"/>
                <w:sz w:val="24"/>
              </w:rPr>
              <w:t>、</w:t>
            </w:r>
            <w:r w:rsidRPr="00B83D33">
              <w:rPr>
                <w:rFonts w:asciiTheme="minorEastAsia" w:eastAsiaTheme="minorEastAsia" w:hAnsiTheme="minorEastAsia" w:hint="eastAsia"/>
                <w:sz w:val="24"/>
              </w:rPr>
              <w:t>响应时间、服务负责人</w:t>
            </w:r>
            <w:r w:rsidR="000A656D">
              <w:rPr>
                <w:rFonts w:asciiTheme="minorEastAsia" w:eastAsiaTheme="minorEastAsia" w:hAnsiTheme="minorEastAsia" w:hint="eastAsia"/>
                <w:sz w:val="24"/>
              </w:rPr>
              <w:t>、</w:t>
            </w:r>
            <w:r w:rsidR="0053500B">
              <w:rPr>
                <w:rFonts w:asciiTheme="minorEastAsia" w:eastAsiaTheme="minorEastAsia" w:hAnsiTheme="minorEastAsia" w:hint="eastAsia"/>
                <w:sz w:val="24"/>
              </w:rPr>
              <w:t>售后</w:t>
            </w:r>
            <w:r w:rsidR="0053500B">
              <w:rPr>
                <w:rFonts w:asciiTheme="minorEastAsia" w:eastAsiaTheme="minorEastAsia" w:hAnsiTheme="minorEastAsia"/>
                <w:sz w:val="24"/>
              </w:rPr>
              <w:t>服务承诺、</w:t>
            </w:r>
            <w:r w:rsidR="000A656D">
              <w:rPr>
                <w:rFonts w:asciiTheme="minorEastAsia" w:eastAsiaTheme="minorEastAsia" w:hAnsiTheme="minorEastAsia"/>
                <w:sz w:val="24"/>
              </w:rPr>
              <w:t>培训计划</w:t>
            </w:r>
            <w:r w:rsidRPr="00B83D33">
              <w:rPr>
                <w:rFonts w:asciiTheme="minorEastAsia" w:eastAsiaTheme="minorEastAsia" w:hAnsiTheme="minorEastAsia" w:hint="eastAsia"/>
                <w:sz w:val="24"/>
              </w:rPr>
              <w:t>等情况)进行</w:t>
            </w:r>
            <w:r w:rsidRPr="00B83D33">
              <w:rPr>
                <w:rFonts w:asciiTheme="minorEastAsia" w:eastAsiaTheme="minorEastAsia" w:hAnsiTheme="minorEastAsia"/>
                <w:sz w:val="24"/>
              </w:rPr>
              <w:t>综合评定</w:t>
            </w:r>
            <w:r w:rsidRPr="00B83D33">
              <w:rPr>
                <w:rFonts w:asciiTheme="minorEastAsia" w:eastAsiaTheme="minorEastAsia" w:hAnsiTheme="minorEastAsia" w:hint="eastAsia"/>
                <w:sz w:val="24"/>
              </w:rPr>
              <w:t>：</w:t>
            </w:r>
          </w:p>
          <w:p w14:paraId="4F857F12" w14:textId="77777777" w:rsidR="00C268AD" w:rsidRPr="00B83D33" w:rsidRDefault="00C268AD" w:rsidP="00C268AD">
            <w:pPr>
              <w:rPr>
                <w:rFonts w:asciiTheme="minorEastAsia" w:eastAsiaTheme="minorEastAsia" w:hAnsiTheme="minorEastAsia" w:hint="eastAsia"/>
                <w:sz w:val="24"/>
              </w:rPr>
            </w:pPr>
            <w:r w:rsidRPr="00B83D33">
              <w:rPr>
                <w:rFonts w:asciiTheme="minorEastAsia" w:eastAsiaTheme="minorEastAsia" w:hAnsiTheme="minorEastAsia" w:hint="eastAsia"/>
                <w:sz w:val="24"/>
              </w:rPr>
              <w:t>（1）能够结合使用特征，提出全面详细的</w:t>
            </w:r>
            <w:r w:rsidR="002A0098" w:rsidRPr="00B83D33">
              <w:rPr>
                <w:rFonts w:asciiTheme="minorEastAsia" w:eastAsiaTheme="minorEastAsia" w:hAnsiTheme="minorEastAsia" w:hint="eastAsia"/>
                <w:sz w:val="24"/>
              </w:rPr>
              <w:t>售后及培训</w:t>
            </w:r>
            <w:r w:rsidRPr="00B83D33">
              <w:rPr>
                <w:rFonts w:asciiTheme="minorEastAsia" w:eastAsiaTheme="minorEastAsia" w:hAnsiTheme="minorEastAsia" w:hint="eastAsia"/>
                <w:sz w:val="24"/>
              </w:rPr>
              <w:t>方案，针对性强，可行性高；响应时间客观且及时，负责人明确且具备丰富类似工作经验：</w:t>
            </w:r>
            <w:r w:rsidRPr="00B83D33">
              <w:rPr>
                <w:rFonts w:asciiTheme="minorEastAsia" w:eastAsiaTheme="minorEastAsia" w:hAnsiTheme="minorEastAsia"/>
                <w:sz w:val="24"/>
              </w:rPr>
              <w:t>15</w:t>
            </w:r>
            <w:r w:rsidRPr="00B83D33">
              <w:rPr>
                <w:rFonts w:asciiTheme="minorEastAsia" w:eastAsiaTheme="minorEastAsia" w:hAnsiTheme="minorEastAsia" w:hint="eastAsia"/>
                <w:sz w:val="24"/>
              </w:rPr>
              <w:t>分；</w:t>
            </w:r>
          </w:p>
          <w:p w14:paraId="4F68BE23" w14:textId="77777777" w:rsidR="00C268AD" w:rsidRPr="00B83D33" w:rsidRDefault="00C268AD" w:rsidP="00C268AD">
            <w:pPr>
              <w:rPr>
                <w:rFonts w:asciiTheme="minorEastAsia" w:eastAsiaTheme="minorEastAsia" w:hAnsiTheme="minorEastAsia" w:hint="eastAsia"/>
                <w:sz w:val="24"/>
              </w:rPr>
            </w:pPr>
            <w:r w:rsidRPr="00B83D33">
              <w:rPr>
                <w:rFonts w:asciiTheme="minorEastAsia" w:eastAsiaTheme="minorEastAsia" w:hAnsiTheme="minorEastAsia" w:hint="eastAsia"/>
                <w:sz w:val="24"/>
              </w:rPr>
              <w:t>（2）能够基本结合使用特征，提出较为全面的</w:t>
            </w:r>
            <w:r w:rsidR="002A0098" w:rsidRPr="00B83D33">
              <w:rPr>
                <w:rFonts w:asciiTheme="minorEastAsia" w:eastAsiaTheme="minorEastAsia" w:hAnsiTheme="minorEastAsia" w:hint="eastAsia"/>
                <w:sz w:val="24"/>
              </w:rPr>
              <w:t>售后及培训方案</w:t>
            </w:r>
            <w:r w:rsidRPr="00B83D33">
              <w:rPr>
                <w:rFonts w:asciiTheme="minorEastAsia" w:eastAsiaTheme="minorEastAsia" w:hAnsiTheme="minorEastAsia" w:hint="eastAsia"/>
                <w:sz w:val="24"/>
              </w:rPr>
              <w:t>，有一定针对性，可行性较高；响应时间基本客观合理，负责人明确且具备类似工作经验：</w:t>
            </w:r>
            <w:r w:rsidRPr="00B83D33">
              <w:rPr>
                <w:rFonts w:asciiTheme="minorEastAsia" w:eastAsiaTheme="minorEastAsia" w:hAnsiTheme="minorEastAsia"/>
                <w:sz w:val="24"/>
              </w:rPr>
              <w:t>11</w:t>
            </w:r>
            <w:r w:rsidRPr="00B83D33">
              <w:rPr>
                <w:rFonts w:asciiTheme="minorEastAsia" w:eastAsiaTheme="minorEastAsia" w:hAnsiTheme="minorEastAsia" w:hint="eastAsia"/>
                <w:sz w:val="24"/>
              </w:rPr>
              <w:t>分；</w:t>
            </w:r>
          </w:p>
          <w:p w14:paraId="00533470" w14:textId="77777777" w:rsidR="00C268AD" w:rsidRPr="00B83D33" w:rsidRDefault="00C268AD" w:rsidP="00C268AD">
            <w:pPr>
              <w:rPr>
                <w:rFonts w:asciiTheme="minorEastAsia" w:eastAsiaTheme="minorEastAsia" w:hAnsiTheme="minorEastAsia" w:hint="eastAsia"/>
                <w:sz w:val="24"/>
              </w:rPr>
            </w:pPr>
            <w:r w:rsidRPr="00B83D33">
              <w:rPr>
                <w:rFonts w:asciiTheme="minorEastAsia" w:eastAsiaTheme="minorEastAsia" w:hAnsiTheme="minorEastAsia" w:hint="eastAsia"/>
                <w:sz w:val="24"/>
              </w:rPr>
              <w:t>（3）能够结合部分使用特征，提出有一定针对性的</w:t>
            </w:r>
            <w:r w:rsidR="002A0098" w:rsidRPr="00B83D33">
              <w:rPr>
                <w:rFonts w:asciiTheme="minorEastAsia" w:eastAsiaTheme="minorEastAsia" w:hAnsiTheme="minorEastAsia" w:hint="eastAsia"/>
                <w:sz w:val="24"/>
              </w:rPr>
              <w:t>售后及培训方案</w:t>
            </w:r>
            <w:r w:rsidRPr="00B83D33">
              <w:rPr>
                <w:rFonts w:asciiTheme="minorEastAsia" w:eastAsiaTheme="minorEastAsia" w:hAnsiTheme="minorEastAsia" w:hint="eastAsia"/>
                <w:sz w:val="24"/>
              </w:rPr>
              <w:t>，具备可行性；响应时间基本客观合理，负责人明确：</w:t>
            </w:r>
            <w:r w:rsidRPr="00B83D33">
              <w:rPr>
                <w:rFonts w:asciiTheme="minorEastAsia" w:eastAsiaTheme="minorEastAsia" w:hAnsiTheme="minorEastAsia"/>
                <w:sz w:val="24"/>
              </w:rPr>
              <w:t>7</w:t>
            </w:r>
            <w:r w:rsidRPr="00B83D33">
              <w:rPr>
                <w:rFonts w:asciiTheme="minorEastAsia" w:eastAsiaTheme="minorEastAsia" w:hAnsiTheme="minorEastAsia" w:hint="eastAsia"/>
                <w:sz w:val="24"/>
              </w:rPr>
              <w:t>分；</w:t>
            </w:r>
          </w:p>
          <w:p w14:paraId="130F597F" w14:textId="77777777" w:rsidR="00C268AD" w:rsidRPr="00B83D33" w:rsidRDefault="00C268AD" w:rsidP="00C268AD">
            <w:pPr>
              <w:rPr>
                <w:rFonts w:asciiTheme="minorEastAsia" w:eastAsiaTheme="minorEastAsia" w:hAnsiTheme="minorEastAsia" w:hint="eastAsia"/>
                <w:sz w:val="24"/>
              </w:rPr>
            </w:pPr>
            <w:r w:rsidRPr="00B83D33">
              <w:rPr>
                <w:rFonts w:asciiTheme="minorEastAsia" w:eastAsiaTheme="minorEastAsia" w:hAnsiTheme="minorEastAsia" w:hint="eastAsia"/>
                <w:sz w:val="24"/>
              </w:rPr>
              <w:t>（4）不能基本结合使用特征且方案有重大遗漏，可行性差；响应时间合理性较差或较长；或负责人不明确：</w:t>
            </w:r>
            <w:r w:rsidRPr="00B83D33">
              <w:rPr>
                <w:rFonts w:asciiTheme="minorEastAsia" w:eastAsiaTheme="minorEastAsia" w:hAnsiTheme="minorEastAsia"/>
                <w:sz w:val="24"/>
              </w:rPr>
              <w:t>3</w:t>
            </w:r>
            <w:r w:rsidRPr="00B83D33">
              <w:rPr>
                <w:rFonts w:asciiTheme="minorEastAsia" w:eastAsiaTheme="minorEastAsia" w:hAnsiTheme="minorEastAsia" w:hint="eastAsia"/>
                <w:sz w:val="24"/>
              </w:rPr>
              <w:t>分；</w:t>
            </w:r>
          </w:p>
          <w:p w14:paraId="4EE92871" w14:textId="77777777" w:rsidR="00D84EF2" w:rsidRPr="00B83D33" w:rsidRDefault="00C268AD" w:rsidP="00C268AD">
            <w:pPr>
              <w:rPr>
                <w:rFonts w:asciiTheme="minorEastAsia" w:eastAsiaTheme="minorEastAsia" w:hAnsiTheme="minorEastAsia" w:hint="eastAsia"/>
                <w:sz w:val="24"/>
              </w:rPr>
            </w:pPr>
            <w:r w:rsidRPr="00B83D33">
              <w:rPr>
                <w:rFonts w:asciiTheme="minorEastAsia" w:eastAsiaTheme="minorEastAsia" w:hAnsiTheme="minorEastAsia" w:hint="eastAsia"/>
                <w:sz w:val="24"/>
              </w:rPr>
              <w:t>（5）未提供具体</w:t>
            </w:r>
            <w:r w:rsidR="002A0098" w:rsidRPr="00B83D33">
              <w:rPr>
                <w:rFonts w:asciiTheme="minorEastAsia" w:eastAsiaTheme="minorEastAsia" w:hAnsiTheme="minorEastAsia" w:hint="eastAsia"/>
                <w:sz w:val="24"/>
              </w:rPr>
              <w:t>售后及培训</w:t>
            </w:r>
            <w:r w:rsidRPr="00B83D33">
              <w:rPr>
                <w:rFonts w:asciiTheme="minorEastAsia" w:eastAsiaTheme="minorEastAsia" w:hAnsiTheme="minorEastAsia" w:hint="eastAsia"/>
                <w:sz w:val="24"/>
              </w:rPr>
              <w:t>方案的：0分。</w:t>
            </w:r>
          </w:p>
        </w:tc>
      </w:tr>
      <w:tr w:rsidR="009C1F82" w:rsidRPr="00B83D33" w14:paraId="01380A20" w14:textId="77777777" w:rsidTr="00B83D33">
        <w:trPr>
          <w:trHeight w:val="567"/>
        </w:trPr>
        <w:tc>
          <w:tcPr>
            <w:tcW w:w="575" w:type="pct"/>
            <w:vAlign w:val="center"/>
          </w:tcPr>
          <w:p w14:paraId="4FD83998"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4</w:t>
            </w:r>
          </w:p>
        </w:tc>
        <w:tc>
          <w:tcPr>
            <w:tcW w:w="717" w:type="pct"/>
            <w:vAlign w:val="center"/>
          </w:tcPr>
          <w:p w14:paraId="35265FA6" w14:textId="77777777" w:rsidR="00D84EF2" w:rsidRPr="00B83D33" w:rsidRDefault="008514AC">
            <w:pPr>
              <w:widowControl/>
              <w:wordWrap w:val="0"/>
              <w:spacing w:line="440" w:lineRule="exact"/>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配送</w:t>
            </w:r>
            <w:r w:rsidRPr="00B83D33">
              <w:rPr>
                <w:rFonts w:asciiTheme="minorEastAsia" w:eastAsiaTheme="minorEastAsia" w:hAnsiTheme="minorEastAsia"/>
                <w:sz w:val="24"/>
              </w:rPr>
              <w:t>服务方案</w:t>
            </w:r>
          </w:p>
        </w:tc>
        <w:tc>
          <w:tcPr>
            <w:tcW w:w="447" w:type="pct"/>
            <w:vAlign w:val="center"/>
          </w:tcPr>
          <w:p w14:paraId="1C303E92" w14:textId="77777777" w:rsidR="00D84EF2"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10</w:t>
            </w:r>
          </w:p>
        </w:tc>
        <w:tc>
          <w:tcPr>
            <w:tcW w:w="3261" w:type="pct"/>
            <w:gridSpan w:val="2"/>
            <w:vAlign w:val="center"/>
          </w:tcPr>
          <w:p w14:paraId="01DD23A9" w14:textId="77777777"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对供应商的供货措施及配送方案(包括送货时间、货物交接等)进行综合评价：</w:t>
            </w:r>
          </w:p>
          <w:p w14:paraId="1BADBBDA" w14:textId="77777777"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（1）充分结合项目特征，提出具有针对性的具体配送方案。送货时间客观合理，能够完全保障项目供货要求，货物交接环节科学严谨；</w:t>
            </w:r>
            <w:proofErr w:type="gramStart"/>
            <w:r w:rsidRPr="00B83D33">
              <w:rPr>
                <w:rFonts w:asciiTheme="minorEastAsia" w:eastAsiaTheme="minorEastAsia" w:hAnsiTheme="minorEastAsia" w:hint="eastAsia"/>
                <w:sz w:val="24"/>
              </w:rPr>
              <w:t>且针对</w:t>
            </w:r>
            <w:proofErr w:type="gramEnd"/>
            <w:r w:rsidRPr="00B83D33">
              <w:rPr>
                <w:rFonts w:asciiTheme="minorEastAsia" w:eastAsiaTheme="minorEastAsia" w:hAnsiTheme="minorEastAsia" w:hint="eastAsia"/>
                <w:sz w:val="24"/>
              </w:rPr>
              <w:t>供货过程中各潜在风险点有可行的操作建议和解决方案：10分；</w:t>
            </w:r>
          </w:p>
          <w:p w14:paraId="730C492D" w14:textId="77777777"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（2）能够结合项目特征，提出有一定针对性的具体配送方案。送货时间基本客观合理，能够基本保障项目</w:t>
            </w:r>
            <w:r w:rsidRPr="00B83D33">
              <w:rPr>
                <w:rFonts w:asciiTheme="minorEastAsia" w:eastAsiaTheme="minorEastAsia" w:hAnsiTheme="minorEastAsia" w:hint="eastAsia"/>
                <w:sz w:val="24"/>
              </w:rPr>
              <w:lastRenderedPageBreak/>
              <w:t>供货要求，货物交接环节较为严谨；针对供货过程中部分风险点有可行的操作建议和解决方案：7分；</w:t>
            </w:r>
          </w:p>
          <w:p w14:paraId="39602FEB" w14:textId="77777777"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（3）能够结合项目基本特征，提出有一定针对性的配送方案。送货时间基本客观，能够保障项目基本供货要求，货物交接环节基本全面；针对少量风险点有操作建议和解决方案：4分；</w:t>
            </w:r>
          </w:p>
          <w:p w14:paraId="3A1B2BDA" w14:textId="77777777"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（4）不能充分结合项目特征，仅提出基本的配送方案。送货时间可能影响项目供货要求，货物交接环节较简略：1分；</w:t>
            </w:r>
          </w:p>
          <w:p w14:paraId="3F6E3019" w14:textId="77777777" w:rsidR="00D84EF2"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（5）没有提供有针对性供货措施及配送方案：0分。</w:t>
            </w:r>
          </w:p>
        </w:tc>
      </w:tr>
      <w:tr w:rsidR="009C1F82" w:rsidRPr="00B83D33" w14:paraId="51E4686C" w14:textId="77777777" w:rsidTr="00B83D33">
        <w:trPr>
          <w:trHeight w:val="567"/>
        </w:trPr>
        <w:tc>
          <w:tcPr>
            <w:tcW w:w="5000" w:type="pct"/>
            <w:gridSpan w:val="5"/>
            <w:vAlign w:val="center"/>
          </w:tcPr>
          <w:p w14:paraId="5DE91556" w14:textId="77777777" w:rsidR="00D84EF2" w:rsidRPr="00B83D33" w:rsidRDefault="00273739">
            <w:pPr>
              <w:rPr>
                <w:rFonts w:asciiTheme="minorEastAsia" w:eastAsiaTheme="minorEastAsia" w:hAnsiTheme="minorEastAsia" w:hint="eastAsia"/>
                <w:b/>
                <w:sz w:val="24"/>
              </w:rPr>
            </w:pPr>
            <w:r w:rsidRPr="00B83D33">
              <w:rPr>
                <w:rFonts w:asciiTheme="minorEastAsia" w:eastAsiaTheme="minorEastAsia" w:hAnsiTheme="minorEastAsia" w:hint="eastAsia"/>
                <w:b/>
                <w:sz w:val="24"/>
              </w:rPr>
              <w:lastRenderedPageBreak/>
              <w:t>三</w:t>
            </w:r>
            <w:r w:rsidRPr="00B83D33">
              <w:rPr>
                <w:rFonts w:asciiTheme="minorEastAsia" w:eastAsiaTheme="minorEastAsia" w:hAnsiTheme="minorEastAsia"/>
                <w:b/>
                <w:sz w:val="24"/>
              </w:rPr>
              <w:t>、商务部分</w:t>
            </w:r>
          </w:p>
        </w:tc>
      </w:tr>
      <w:tr w:rsidR="009C1F82" w:rsidRPr="00B83D33" w14:paraId="5CCAE10A" w14:textId="77777777" w:rsidTr="00B83D33">
        <w:trPr>
          <w:trHeight w:val="567"/>
        </w:trPr>
        <w:tc>
          <w:tcPr>
            <w:tcW w:w="575" w:type="pct"/>
            <w:vAlign w:val="center"/>
          </w:tcPr>
          <w:p w14:paraId="4286D6EB" w14:textId="77777777" w:rsidR="00D84EF2"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5</w:t>
            </w:r>
          </w:p>
        </w:tc>
        <w:tc>
          <w:tcPr>
            <w:tcW w:w="717" w:type="pct"/>
            <w:vAlign w:val="center"/>
          </w:tcPr>
          <w:p w14:paraId="49EFCD7D"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项目业绩</w:t>
            </w:r>
          </w:p>
        </w:tc>
        <w:tc>
          <w:tcPr>
            <w:tcW w:w="447" w:type="pct"/>
            <w:vAlign w:val="center"/>
          </w:tcPr>
          <w:p w14:paraId="0FAAFF44" w14:textId="77777777" w:rsidR="00D84EF2" w:rsidRPr="00B83D33" w:rsidRDefault="001E21BA">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3</w:t>
            </w:r>
          </w:p>
        </w:tc>
        <w:tc>
          <w:tcPr>
            <w:tcW w:w="3261" w:type="pct"/>
            <w:gridSpan w:val="2"/>
            <w:vAlign w:val="center"/>
          </w:tcPr>
          <w:p w14:paraId="2E0F98CA" w14:textId="77777777" w:rsidR="003F0181" w:rsidRPr="00B83D33" w:rsidRDefault="003F0181" w:rsidP="00C268AD">
            <w:pPr>
              <w:rPr>
                <w:rFonts w:asciiTheme="minorEastAsia" w:eastAsiaTheme="minorEastAsia" w:hAnsiTheme="minorEastAsia" w:hint="eastAsia"/>
                <w:sz w:val="24"/>
              </w:rPr>
            </w:pPr>
            <w:r w:rsidRPr="00B83D33">
              <w:rPr>
                <w:rFonts w:asciiTheme="minorEastAsia" w:eastAsiaTheme="minorEastAsia" w:hAnsiTheme="minorEastAsia" w:hint="eastAsia"/>
                <w:sz w:val="24"/>
              </w:rPr>
              <w:t>对投标人</w:t>
            </w:r>
            <w:r w:rsidRPr="00B83D33">
              <w:rPr>
                <w:rFonts w:asciiTheme="minorEastAsia" w:eastAsiaTheme="minorEastAsia" w:hAnsiTheme="minorEastAsia"/>
                <w:sz w:val="24"/>
              </w:rPr>
              <w:t>自身完成的业绩进行评定：</w:t>
            </w:r>
          </w:p>
          <w:p w14:paraId="276542FE" w14:textId="77777777" w:rsidR="00C268AD" w:rsidRPr="00B83D33" w:rsidRDefault="003F0181" w:rsidP="00C268AD">
            <w:pPr>
              <w:rPr>
                <w:rFonts w:asciiTheme="minorEastAsia" w:eastAsiaTheme="minorEastAsia" w:hAnsiTheme="minorEastAsia" w:hint="eastAsia"/>
                <w:sz w:val="24"/>
              </w:rPr>
            </w:pPr>
            <w:r w:rsidRPr="00B83D33">
              <w:rPr>
                <w:rFonts w:asciiTheme="minorEastAsia" w:eastAsiaTheme="minorEastAsia" w:hAnsiTheme="minorEastAsia" w:hint="eastAsia"/>
                <w:sz w:val="24"/>
              </w:rPr>
              <w:t>1）</w:t>
            </w:r>
            <w:r w:rsidR="001E21BA" w:rsidRPr="00B83D33">
              <w:rPr>
                <w:rFonts w:asciiTheme="minorEastAsia" w:eastAsiaTheme="minorEastAsia" w:hAnsiTheme="minorEastAsia" w:hint="eastAsia"/>
                <w:sz w:val="24"/>
              </w:rPr>
              <w:t>提供</w:t>
            </w:r>
            <w:r w:rsidR="001E21BA" w:rsidRPr="00B83D33">
              <w:rPr>
                <w:rFonts w:asciiTheme="minorEastAsia" w:eastAsiaTheme="minorEastAsia" w:hAnsiTheme="minorEastAsia"/>
                <w:sz w:val="24"/>
              </w:rPr>
              <w:t>本次</w:t>
            </w:r>
            <w:r w:rsidR="00C268AD" w:rsidRPr="00B83D33">
              <w:rPr>
                <w:rFonts w:asciiTheme="minorEastAsia" w:eastAsiaTheme="minorEastAsia" w:hAnsiTheme="minorEastAsia" w:hint="eastAsia"/>
                <w:sz w:val="24"/>
              </w:rPr>
              <w:t>所投产品或其同品牌的同类产品</w:t>
            </w:r>
            <w:r w:rsidR="001E21BA" w:rsidRPr="00B83D33">
              <w:rPr>
                <w:rFonts w:asciiTheme="minorEastAsia" w:eastAsiaTheme="minorEastAsia" w:hAnsiTheme="minorEastAsia" w:hint="eastAsia"/>
                <w:sz w:val="24"/>
              </w:rPr>
              <w:t>（</w:t>
            </w:r>
            <w:proofErr w:type="gramStart"/>
            <w:r w:rsidR="001E21BA" w:rsidRPr="00B83D33">
              <w:rPr>
                <w:rFonts w:asciiTheme="minorEastAsia" w:eastAsiaTheme="minorEastAsia" w:hAnsiTheme="minorEastAsia" w:hint="eastAsia"/>
                <w:sz w:val="24"/>
              </w:rPr>
              <w:t>如本包为</w:t>
            </w:r>
            <w:proofErr w:type="gramEnd"/>
            <w:r w:rsidR="001E21BA" w:rsidRPr="00B83D33">
              <w:rPr>
                <w:rFonts w:asciiTheme="minorEastAsia" w:eastAsiaTheme="minorEastAsia" w:hAnsiTheme="minorEastAsia" w:hint="eastAsia"/>
                <w:sz w:val="24"/>
              </w:rPr>
              <w:t>非单一产品采购包，</w:t>
            </w:r>
            <w:proofErr w:type="gramStart"/>
            <w:r w:rsidR="001E21BA" w:rsidRPr="00B83D33">
              <w:rPr>
                <w:rFonts w:asciiTheme="minorEastAsia" w:eastAsiaTheme="minorEastAsia" w:hAnsiTheme="minorEastAsia" w:hint="eastAsia"/>
                <w:sz w:val="24"/>
              </w:rPr>
              <w:t>则</w:t>
            </w:r>
            <w:r w:rsidRPr="00B83D33">
              <w:rPr>
                <w:rFonts w:asciiTheme="minorEastAsia" w:eastAsiaTheme="minorEastAsia" w:hAnsiTheme="minorEastAsia" w:hint="eastAsia"/>
                <w:sz w:val="24"/>
              </w:rPr>
              <w:t>业绩</w:t>
            </w:r>
            <w:proofErr w:type="gramEnd"/>
            <w:r w:rsidRPr="00B83D33">
              <w:rPr>
                <w:rFonts w:asciiTheme="minorEastAsia" w:eastAsiaTheme="minorEastAsia" w:hAnsiTheme="minorEastAsia" w:hint="eastAsia"/>
                <w:sz w:val="24"/>
              </w:rPr>
              <w:t>中</w:t>
            </w:r>
            <w:r w:rsidRPr="00B83D33">
              <w:rPr>
                <w:rFonts w:asciiTheme="minorEastAsia" w:eastAsiaTheme="minorEastAsia" w:hAnsiTheme="minorEastAsia"/>
                <w:sz w:val="24"/>
              </w:rPr>
              <w:t>需包含</w:t>
            </w:r>
            <w:proofErr w:type="gramStart"/>
            <w:r w:rsidR="001E21BA" w:rsidRPr="00B83D33">
              <w:rPr>
                <w:rFonts w:asciiTheme="minorEastAsia" w:eastAsiaTheme="minorEastAsia" w:hAnsiTheme="minorEastAsia" w:hint="eastAsia"/>
                <w:sz w:val="24"/>
              </w:rPr>
              <w:t>本包核心</w:t>
            </w:r>
            <w:proofErr w:type="gramEnd"/>
            <w:r w:rsidR="001E21BA" w:rsidRPr="00B83D33">
              <w:rPr>
                <w:rFonts w:asciiTheme="minorEastAsia" w:eastAsiaTheme="minorEastAsia" w:hAnsiTheme="minorEastAsia" w:hint="eastAsia"/>
                <w:sz w:val="24"/>
              </w:rPr>
              <w:t>产品）</w:t>
            </w:r>
            <w:r w:rsidR="00C268AD" w:rsidRPr="00B83D33">
              <w:rPr>
                <w:rFonts w:asciiTheme="minorEastAsia" w:eastAsiaTheme="minorEastAsia" w:hAnsiTheme="minorEastAsia" w:hint="eastAsia"/>
                <w:sz w:val="24"/>
              </w:rPr>
              <w:t>近三年在中国境内的销售业绩，</w:t>
            </w:r>
            <w:r w:rsidR="001E21BA" w:rsidRPr="00B83D33">
              <w:rPr>
                <w:rFonts w:asciiTheme="minorEastAsia" w:eastAsiaTheme="minorEastAsia" w:hAnsiTheme="minorEastAsia" w:hint="eastAsia"/>
                <w:sz w:val="24"/>
              </w:rPr>
              <w:t>每提供1份</w:t>
            </w:r>
            <w:r w:rsidR="001E21BA" w:rsidRPr="00B83D33">
              <w:rPr>
                <w:rFonts w:asciiTheme="minorEastAsia" w:eastAsiaTheme="minorEastAsia" w:hAnsiTheme="minorEastAsia"/>
                <w:sz w:val="24"/>
              </w:rPr>
              <w:t>有效</w:t>
            </w:r>
            <w:r w:rsidR="00C268AD" w:rsidRPr="00B83D33">
              <w:rPr>
                <w:rFonts w:asciiTheme="minorEastAsia" w:eastAsiaTheme="minorEastAsia" w:hAnsiTheme="minorEastAsia" w:hint="eastAsia"/>
                <w:sz w:val="24"/>
              </w:rPr>
              <w:t>业绩得1分，最高得3分</w:t>
            </w:r>
            <w:r w:rsidRPr="00B83D33">
              <w:rPr>
                <w:rFonts w:asciiTheme="minorEastAsia" w:eastAsiaTheme="minorEastAsia" w:hAnsiTheme="minorEastAsia" w:hint="eastAsia"/>
                <w:sz w:val="24"/>
              </w:rPr>
              <w:t>；</w:t>
            </w:r>
          </w:p>
          <w:p w14:paraId="72C7DA4B" w14:textId="77777777" w:rsidR="00D84EF2" w:rsidRPr="00B83D33" w:rsidRDefault="008514AC" w:rsidP="00C268AD">
            <w:pPr>
              <w:rPr>
                <w:rFonts w:asciiTheme="minorEastAsia" w:eastAsiaTheme="minorEastAsia" w:hAnsiTheme="minorEastAsia" w:hint="eastAsia"/>
                <w:sz w:val="24"/>
              </w:rPr>
            </w:pPr>
            <w:r w:rsidRPr="00B83D33">
              <w:rPr>
                <w:rFonts w:asciiTheme="minorEastAsia" w:eastAsiaTheme="minorEastAsia" w:hAnsiTheme="minorEastAsia"/>
                <w:sz w:val="24"/>
              </w:rPr>
              <w:t>2</w:t>
            </w:r>
            <w:r w:rsidR="001E21BA" w:rsidRPr="00B83D33">
              <w:rPr>
                <w:rFonts w:asciiTheme="minorEastAsia" w:eastAsiaTheme="minorEastAsia" w:hAnsiTheme="minorEastAsia" w:hint="eastAsia"/>
                <w:sz w:val="24"/>
              </w:rPr>
              <w:t>）</w:t>
            </w:r>
            <w:r w:rsidR="00C268AD" w:rsidRPr="00B83D33">
              <w:rPr>
                <w:rFonts w:asciiTheme="minorEastAsia" w:eastAsiaTheme="minorEastAsia" w:hAnsiTheme="minorEastAsia" w:hint="eastAsia"/>
                <w:sz w:val="24"/>
              </w:rPr>
              <w:t>业绩需提供证明材料，证明材料包含但不限于：合同</w:t>
            </w:r>
            <w:r w:rsidR="003F0181" w:rsidRPr="00B83D33">
              <w:rPr>
                <w:rFonts w:asciiTheme="minorEastAsia" w:eastAsiaTheme="minorEastAsia" w:hAnsiTheme="minorEastAsia" w:hint="eastAsia"/>
                <w:sz w:val="24"/>
              </w:rPr>
              <w:t>/协议</w:t>
            </w:r>
            <w:r w:rsidR="00C268AD" w:rsidRPr="00B83D33">
              <w:rPr>
                <w:rFonts w:asciiTheme="minorEastAsia" w:eastAsiaTheme="minorEastAsia" w:hAnsiTheme="minorEastAsia" w:hint="eastAsia"/>
                <w:sz w:val="24"/>
              </w:rPr>
              <w:t>首页、采购设备品牌型号页、签字盖章页</w:t>
            </w:r>
            <w:r w:rsidR="003F0181" w:rsidRPr="00B83D33">
              <w:rPr>
                <w:rFonts w:asciiTheme="minorEastAsia" w:eastAsiaTheme="minorEastAsia" w:hAnsiTheme="minorEastAsia" w:hint="eastAsia"/>
                <w:sz w:val="24"/>
              </w:rPr>
              <w:t>；</w:t>
            </w:r>
          </w:p>
          <w:p w14:paraId="780E6F25" w14:textId="77777777" w:rsidR="001E21BA" w:rsidRPr="00B83D33" w:rsidRDefault="008514AC" w:rsidP="003F0181">
            <w:pPr>
              <w:rPr>
                <w:rFonts w:asciiTheme="minorEastAsia" w:eastAsiaTheme="minorEastAsia" w:hAnsiTheme="minorEastAsia" w:hint="eastAsia"/>
                <w:sz w:val="24"/>
              </w:rPr>
            </w:pPr>
            <w:r w:rsidRPr="00B83D33">
              <w:rPr>
                <w:rFonts w:asciiTheme="minorEastAsia" w:eastAsiaTheme="minorEastAsia" w:hAnsiTheme="minorEastAsia"/>
                <w:sz w:val="24"/>
              </w:rPr>
              <w:t>3</w:t>
            </w:r>
            <w:r w:rsidR="003F0181" w:rsidRPr="00B83D33">
              <w:rPr>
                <w:rFonts w:asciiTheme="minorEastAsia" w:eastAsiaTheme="minorEastAsia" w:hAnsiTheme="minorEastAsia" w:hint="eastAsia"/>
                <w:sz w:val="24"/>
              </w:rPr>
              <w:t>）近三年</w:t>
            </w:r>
            <w:r w:rsidR="003F0181" w:rsidRPr="00B83D33">
              <w:rPr>
                <w:rFonts w:asciiTheme="minorEastAsia" w:eastAsiaTheme="minorEastAsia" w:hAnsiTheme="minorEastAsia"/>
                <w:sz w:val="24"/>
              </w:rPr>
              <w:t>指</w:t>
            </w:r>
            <w:r w:rsidR="003F0181" w:rsidRPr="00B83D33">
              <w:rPr>
                <w:rFonts w:asciiTheme="minorEastAsia" w:eastAsiaTheme="minorEastAsia" w:hAnsiTheme="minorEastAsia" w:hint="eastAsia"/>
                <w:sz w:val="24"/>
              </w:rPr>
              <w:t>2022年01月01日至投标截止期，以双方合同签字日期为准。</w:t>
            </w:r>
          </w:p>
        </w:tc>
      </w:tr>
      <w:tr w:rsidR="008514AC" w:rsidRPr="00B83D33" w14:paraId="166849CD" w14:textId="77777777" w:rsidTr="00B83D33">
        <w:trPr>
          <w:trHeight w:val="567"/>
        </w:trPr>
        <w:tc>
          <w:tcPr>
            <w:tcW w:w="5000" w:type="pct"/>
            <w:gridSpan w:val="5"/>
            <w:vAlign w:val="center"/>
          </w:tcPr>
          <w:p w14:paraId="6E282D8C" w14:textId="77777777" w:rsidR="008514AC" w:rsidRPr="00B83D33" w:rsidRDefault="008514AC" w:rsidP="00C268AD">
            <w:pPr>
              <w:rPr>
                <w:rFonts w:asciiTheme="minorEastAsia" w:eastAsiaTheme="minorEastAsia" w:hAnsiTheme="minorEastAsia" w:hint="eastAsia"/>
                <w:b/>
                <w:sz w:val="24"/>
              </w:rPr>
            </w:pPr>
            <w:r w:rsidRPr="00B83D33">
              <w:rPr>
                <w:rFonts w:asciiTheme="minorEastAsia" w:eastAsiaTheme="minorEastAsia" w:hAnsiTheme="minorEastAsia" w:hint="eastAsia"/>
                <w:b/>
                <w:sz w:val="24"/>
              </w:rPr>
              <w:t>四</w:t>
            </w:r>
            <w:r w:rsidRPr="00B83D33">
              <w:rPr>
                <w:rFonts w:asciiTheme="minorEastAsia" w:eastAsiaTheme="minorEastAsia" w:hAnsiTheme="minorEastAsia"/>
                <w:b/>
                <w:sz w:val="24"/>
              </w:rPr>
              <w:t>、政策</w:t>
            </w:r>
            <w:r w:rsidRPr="00B83D33">
              <w:rPr>
                <w:rFonts w:asciiTheme="minorEastAsia" w:eastAsiaTheme="minorEastAsia" w:hAnsiTheme="minorEastAsia" w:hint="eastAsia"/>
                <w:b/>
                <w:sz w:val="24"/>
              </w:rPr>
              <w:t>功能部分</w:t>
            </w:r>
          </w:p>
        </w:tc>
      </w:tr>
      <w:tr w:rsidR="008514AC" w:rsidRPr="00B83D33" w14:paraId="2D98585A" w14:textId="77777777" w:rsidTr="00B83D33">
        <w:trPr>
          <w:trHeight w:val="567"/>
        </w:trPr>
        <w:tc>
          <w:tcPr>
            <w:tcW w:w="575" w:type="pct"/>
            <w:vAlign w:val="center"/>
          </w:tcPr>
          <w:p w14:paraId="39E3ED5A" w14:textId="77777777" w:rsidR="008514AC"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6</w:t>
            </w:r>
          </w:p>
        </w:tc>
        <w:tc>
          <w:tcPr>
            <w:tcW w:w="717" w:type="pct"/>
            <w:vAlign w:val="center"/>
          </w:tcPr>
          <w:p w14:paraId="78157227" w14:textId="77777777" w:rsidR="008514AC"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节能</w:t>
            </w:r>
            <w:r w:rsidRPr="00B83D33">
              <w:rPr>
                <w:rFonts w:asciiTheme="minorEastAsia" w:eastAsiaTheme="minorEastAsia" w:hAnsiTheme="minorEastAsia"/>
                <w:sz w:val="24"/>
              </w:rPr>
              <w:t>产品</w:t>
            </w:r>
          </w:p>
        </w:tc>
        <w:tc>
          <w:tcPr>
            <w:tcW w:w="447" w:type="pct"/>
            <w:vAlign w:val="center"/>
          </w:tcPr>
          <w:p w14:paraId="69C947EA" w14:textId="77777777" w:rsidR="008514AC"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1</w:t>
            </w:r>
          </w:p>
        </w:tc>
        <w:tc>
          <w:tcPr>
            <w:tcW w:w="3261" w:type="pct"/>
            <w:gridSpan w:val="2"/>
            <w:vAlign w:val="center"/>
          </w:tcPr>
          <w:p w14:paraId="69D8BEB0" w14:textId="77777777"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政府采购的强制节能产品除外：</w:t>
            </w:r>
          </w:p>
          <w:p w14:paraId="3B18483E" w14:textId="77777777"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所投产品属于“节能产品政府采购品目清单”产品的，且认证在有效截止日期内，提供相关</w:t>
            </w:r>
            <w:r w:rsidRPr="00B83D33">
              <w:rPr>
                <w:rFonts w:asciiTheme="minorEastAsia" w:eastAsiaTheme="minorEastAsia" w:hAnsiTheme="minorEastAsia"/>
                <w:sz w:val="24"/>
              </w:rPr>
              <w:t>证明文件，</w:t>
            </w:r>
            <w:r w:rsidRPr="00B83D33">
              <w:rPr>
                <w:rFonts w:asciiTheme="minorEastAsia" w:eastAsiaTheme="minorEastAsia" w:hAnsiTheme="minorEastAsia" w:hint="eastAsia"/>
                <w:sz w:val="24"/>
              </w:rPr>
              <w:t>得</w:t>
            </w:r>
            <w:r w:rsidRPr="00B83D33">
              <w:rPr>
                <w:rFonts w:asciiTheme="minorEastAsia" w:eastAsiaTheme="minorEastAsia" w:hAnsiTheme="minorEastAsia"/>
                <w:sz w:val="24"/>
              </w:rPr>
              <w:t>1</w:t>
            </w:r>
            <w:r w:rsidRPr="00B83D33">
              <w:rPr>
                <w:rFonts w:asciiTheme="minorEastAsia" w:eastAsiaTheme="minorEastAsia" w:hAnsiTheme="minorEastAsia" w:hint="eastAsia"/>
                <w:sz w:val="24"/>
              </w:rPr>
              <w:t>分；未提供不得分。</w:t>
            </w:r>
          </w:p>
        </w:tc>
      </w:tr>
      <w:tr w:rsidR="008514AC" w:rsidRPr="00B83D33" w14:paraId="2F8EC422" w14:textId="77777777" w:rsidTr="00B83D33">
        <w:trPr>
          <w:trHeight w:val="567"/>
        </w:trPr>
        <w:tc>
          <w:tcPr>
            <w:tcW w:w="575" w:type="pct"/>
            <w:vAlign w:val="center"/>
          </w:tcPr>
          <w:p w14:paraId="488248C4" w14:textId="77777777" w:rsidR="008514AC"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7</w:t>
            </w:r>
          </w:p>
        </w:tc>
        <w:tc>
          <w:tcPr>
            <w:tcW w:w="717" w:type="pct"/>
            <w:vAlign w:val="center"/>
          </w:tcPr>
          <w:p w14:paraId="492E5966" w14:textId="77777777" w:rsidR="008514AC"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环境</w:t>
            </w:r>
            <w:r w:rsidRPr="00B83D33">
              <w:rPr>
                <w:rFonts w:asciiTheme="minorEastAsia" w:eastAsiaTheme="minorEastAsia" w:hAnsiTheme="minorEastAsia"/>
                <w:sz w:val="24"/>
              </w:rPr>
              <w:t>标志产品</w:t>
            </w:r>
          </w:p>
        </w:tc>
        <w:tc>
          <w:tcPr>
            <w:tcW w:w="447" w:type="pct"/>
            <w:vAlign w:val="center"/>
          </w:tcPr>
          <w:p w14:paraId="122881DD" w14:textId="77777777" w:rsidR="008514AC" w:rsidRPr="00B83D33" w:rsidRDefault="008514AC">
            <w:pPr>
              <w:ind w:firstLine="28"/>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1</w:t>
            </w:r>
          </w:p>
        </w:tc>
        <w:tc>
          <w:tcPr>
            <w:tcW w:w="3261" w:type="pct"/>
            <w:gridSpan w:val="2"/>
            <w:vAlign w:val="center"/>
          </w:tcPr>
          <w:p w14:paraId="370AACAA" w14:textId="77777777" w:rsidR="008514AC" w:rsidRPr="00B83D33" w:rsidRDefault="008514AC" w:rsidP="008514AC">
            <w:pPr>
              <w:rPr>
                <w:rFonts w:asciiTheme="minorEastAsia" w:eastAsiaTheme="minorEastAsia" w:hAnsiTheme="minorEastAsia" w:hint="eastAsia"/>
                <w:sz w:val="24"/>
              </w:rPr>
            </w:pPr>
            <w:r w:rsidRPr="00B83D33">
              <w:rPr>
                <w:rFonts w:asciiTheme="minorEastAsia" w:eastAsiaTheme="minorEastAsia" w:hAnsiTheme="minorEastAsia" w:hint="eastAsia"/>
                <w:sz w:val="24"/>
              </w:rPr>
              <w:t>投标产品属于“环境标志产品政府采购品目清单”产品的，且认证在有效截止日期内，提供相关证明文件，得1分；未提供不得分。</w:t>
            </w:r>
          </w:p>
        </w:tc>
      </w:tr>
      <w:tr w:rsidR="009C1F82" w:rsidRPr="00B83D33" w14:paraId="0AF1A228" w14:textId="77777777" w:rsidTr="00B83D33">
        <w:trPr>
          <w:trHeight w:val="567"/>
        </w:trPr>
        <w:tc>
          <w:tcPr>
            <w:tcW w:w="1292" w:type="pct"/>
            <w:gridSpan w:val="2"/>
            <w:vAlign w:val="center"/>
          </w:tcPr>
          <w:p w14:paraId="1307260B"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合计</w:t>
            </w:r>
          </w:p>
        </w:tc>
        <w:tc>
          <w:tcPr>
            <w:tcW w:w="447" w:type="pct"/>
            <w:vAlign w:val="center"/>
          </w:tcPr>
          <w:p w14:paraId="144B37BC" w14:textId="77777777" w:rsidR="00D84EF2" w:rsidRPr="00B83D33" w:rsidRDefault="00273739">
            <w:pPr>
              <w:ind w:firstLine="28"/>
              <w:jc w:val="center"/>
              <w:rPr>
                <w:rFonts w:asciiTheme="minorEastAsia" w:eastAsiaTheme="minorEastAsia" w:hAnsiTheme="minorEastAsia" w:hint="eastAsia"/>
                <w:sz w:val="24"/>
              </w:rPr>
            </w:pPr>
            <w:r w:rsidRPr="00B83D33">
              <w:rPr>
                <w:rFonts w:asciiTheme="minorEastAsia" w:eastAsiaTheme="minorEastAsia" w:hAnsiTheme="minorEastAsia"/>
                <w:sz w:val="24"/>
              </w:rPr>
              <w:t>100</w:t>
            </w:r>
          </w:p>
        </w:tc>
        <w:tc>
          <w:tcPr>
            <w:tcW w:w="3261" w:type="pct"/>
            <w:gridSpan w:val="2"/>
            <w:vAlign w:val="center"/>
          </w:tcPr>
          <w:p w14:paraId="24A5E291" w14:textId="77777777" w:rsidR="00D84EF2" w:rsidRPr="00B83D33" w:rsidRDefault="00D84EF2">
            <w:pPr>
              <w:rPr>
                <w:rFonts w:asciiTheme="minorEastAsia" w:eastAsiaTheme="minorEastAsia" w:hAnsiTheme="minorEastAsia" w:hint="eastAsia"/>
                <w:sz w:val="24"/>
              </w:rPr>
            </w:pPr>
          </w:p>
        </w:tc>
      </w:tr>
    </w:tbl>
    <w:p w14:paraId="72E684F6" w14:textId="77777777" w:rsidR="00D84EF2" w:rsidRPr="00B83D33" w:rsidRDefault="00D84EF2">
      <w:pPr>
        <w:tabs>
          <w:tab w:val="left" w:pos="360"/>
          <w:tab w:val="left" w:pos="1080"/>
        </w:tabs>
        <w:snapToGrid w:val="0"/>
        <w:spacing w:line="360" w:lineRule="auto"/>
        <w:ind w:left="1080"/>
        <w:rPr>
          <w:rFonts w:asciiTheme="minorEastAsia" w:eastAsiaTheme="minorEastAsia" w:hAnsiTheme="minorEastAsia" w:hint="eastAsia"/>
          <w:sz w:val="24"/>
        </w:rPr>
      </w:pPr>
    </w:p>
    <w:p w14:paraId="1087C68F" w14:textId="77777777" w:rsidR="00D84EF2" w:rsidRPr="00B83D33" w:rsidRDefault="00D84EF2">
      <w:pPr>
        <w:widowControl/>
        <w:jc w:val="left"/>
        <w:rPr>
          <w:rFonts w:asciiTheme="minorEastAsia" w:eastAsiaTheme="minorEastAsia" w:hAnsiTheme="minorEastAsia" w:hint="eastAsia"/>
          <w:b/>
          <w:sz w:val="36"/>
          <w:szCs w:val="36"/>
        </w:rPr>
      </w:pPr>
    </w:p>
    <w:p w14:paraId="43D912B9" w14:textId="77777777" w:rsidR="00D84EF2" w:rsidRPr="00B83D33" w:rsidRDefault="00273739">
      <w:pPr>
        <w:spacing w:line="360" w:lineRule="auto"/>
        <w:jc w:val="center"/>
        <w:outlineLvl w:val="0"/>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br w:type="page"/>
      </w:r>
      <w:bookmarkStart w:id="820" w:name="_Toc99301424"/>
      <w:r w:rsidRPr="00B83D33">
        <w:rPr>
          <w:rFonts w:asciiTheme="minorEastAsia" w:eastAsiaTheme="minorEastAsia" w:hAnsiTheme="minorEastAsia"/>
          <w:b/>
          <w:sz w:val="36"/>
          <w:szCs w:val="36"/>
        </w:rPr>
        <w:lastRenderedPageBreak/>
        <w:t>第五章   采购需求</w:t>
      </w:r>
      <w:bookmarkEnd w:id="820"/>
    </w:p>
    <w:p w14:paraId="79B01493" w14:textId="77777777" w:rsidR="00D84EF2" w:rsidRPr="00B83D33" w:rsidRDefault="00273739">
      <w:pPr>
        <w:pStyle w:val="17"/>
        <w:numPr>
          <w:ilvl w:val="0"/>
          <w:numId w:val="14"/>
        </w:numPr>
        <w:spacing w:line="360" w:lineRule="auto"/>
        <w:ind w:firstLineChars="0"/>
        <w:contextualSpacing/>
        <w:rPr>
          <w:rFonts w:asciiTheme="minorEastAsia" w:eastAsiaTheme="minorEastAsia" w:hAnsiTheme="minorEastAsia" w:hint="eastAsia"/>
          <w:b/>
          <w:sz w:val="24"/>
          <w:szCs w:val="24"/>
        </w:rPr>
      </w:pPr>
      <w:r w:rsidRPr="00B83D33">
        <w:rPr>
          <w:rFonts w:asciiTheme="minorEastAsia" w:eastAsiaTheme="minorEastAsia" w:hAnsiTheme="minorEastAsia"/>
          <w:b/>
          <w:sz w:val="24"/>
          <w:szCs w:val="24"/>
        </w:rPr>
        <w:t>采购标的</w:t>
      </w:r>
      <w:r w:rsidR="004E2AB5" w:rsidRPr="00B83D33">
        <w:rPr>
          <w:rFonts w:asciiTheme="minorEastAsia" w:eastAsiaTheme="minorEastAsia" w:hAnsiTheme="minorEastAsia" w:hint="eastAsia"/>
          <w:b/>
          <w:sz w:val="24"/>
          <w:szCs w:val="24"/>
        </w:rPr>
        <w:t>（货物</w:t>
      </w:r>
      <w:r w:rsidR="004E2AB5" w:rsidRPr="00B83D33">
        <w:rPr>
          <w:rFonts w:asciiTheme="minorEastAsia" w:eastAsiaTheme="minorEastAsia" w:hAnsiTheme="minorEastAsia"/>
          <w:b/>
          <w:sz w:val="24"/>
          <w:szCs w:val="24"/>
        </w:rPr>
        <w:t>需求一览表</w:t>
      </w:r>
      <w:r w:rsidR="004E2AB5" w:rsidRPr="00B83D33">
        <w:rPr>
          <w:rFonts w:asciiTheme="minorEastAsia" w:eastAsiaTheme="minorEastAsia" w:hAnsiTheme="minorEastAsia" w:hint="eastAsia"/>
          <w:b/>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3033"/>
        <w:gridCol w:w="1429"/>
        <w:gridCol w:w="778"/>
        <w:gridCol w:w="1427"/>
        <w:gridCol w:w="1034"/>
      </w:tblGrid>
      <w:tr w:rsidR="004E2AB5" w:rsidRPr="00B83D33" w14:paraId="1DF4BCE2" w14:textId="77777777" w:rsidTr="004E2AB5">
        <w:trPr>
          <w:trHeight w:val="454"/>
          <w:jc w:val="center"/>
        </w:trPr>
        <w:tc>
          <w:tcPr>
            <w:tcW w:w="359" w:type="pct"/>
            <w:vAlign w:val="center"/>
          </w:tcPr>
          <w:p w14:paraId="731255A4" w14:textId="77777777" w:rsidR="004E2AB5" w:rsidRPr="00B83D33" w:rsidRDefault="004E2AB5" w:rsidP="00F93C00">
            <w:pPr>
              <w:jc w:val="center"/>
              <w:rPr>
                <w:rFonts w:asciiTheme="minorEastAsia" w:eastAsiaTheme="minorEastAsia" w:hAnsiTheme="minorEastAsia" w:hint="eastAsia"/>
                <w:b/>
                <w:bCs/>
                <w:sz w:val="20"/>
                <w:szCs w:val="18"/>
              </w:rPr>
            </w:pPr>
            <w:proofErr w:type="gramStart"/>
            <w:r w:rsidRPr="00B83D33">
              <w:rPr>
                <w:rFonts w:asciiTheme="minorEastAsia" w:eastAsiaTheme="minorEastAsia" w:hAnsiTheme="minorEastAsia"/>
                <w:b/>
                <w:bCs/>
                <w:sz w:val="20"/>
                <w:szCs w:val="18"/>
              </w:rPr>
              <w:t>包号</w:t>
            </w:r>
            <w:proofErr w:type="gramEnd"/>
          </w:p>
        </w:tc>
        <w:tc>
          <w:tcPr>
            <w:tcW w:w="1828" w:type="pct"/>
            <w:vAlign w:val="center"/>
          </w:tcPr>
          <w:p w14:paraId="216C79BA" w14:textId="77777777" w:rsidR="004E2AB5" w:rsidRPr="00B83D33" w:rsidRDefault="004E2AB5" w:rsidP="00F93C00">
            <w:pPr>
              <w:jc w:val="center"/>
              <w:rPr>
                <w:rFonts w:asciiTheme="minorEastAsia" w:eastAsiaTheme="minorEastAsia" w:hAnsiTheme="minorEastAsia" w:hint="eastAsia"/>
                <w:b/>
                <w:bCs/>
                <w:sz w:val="20"/>
                <w:szCs w:val="18"/>
              </w:rPr>
            </w:pPr>
            <w:r w:rsidRPr="00B83D33">
              <w:rPr>
                <w:rFonts w:asciiTheme="minorEastAsia" w:eastAsiaTheme="minorEastAsia" w:hAnsiTheme="minorEastAsia"/>
                <w:b/>
                <w:bCs/>
                <w:sz w:val="20"/>
                <w:szCs w:val="18"/>
              </w:rPr>
              <w:t>标的名称</w:t>
            </w:r>
          </w:p>
        </w:tc>
        <w:tc>
          <w:tcPr>
            <w:tcW w:w="861" w:type="pct"/>
            <w:vAlign w:val="center"/>
          </w:tcPr>
          <w:p w14:paraId="5986A5DE" w14:textId="77777777" w:rsidR="004E2AB5" w:rsidRPr="00B83D33" w:rsidRDefault="004E2AB5" w:rsidP="00F93C00">
            <w:pPr>
              <w:jc w:val="center"/>
              <w:rPr>
                <w:rFonts w:asciiTheme="minorEastAsia" w:eastAsiaTheme="minorEastAsia" w:hAnsiTheme="minorEastAsia" w:hint="eastAsia"/>
                <w:b/>
                <w:bCs/>
                <w:sz w:val="20"/>
                <w:szCs w:val="18"/>
              </w:rPr>
            </w:pPr>
            <w:r w:rsidRPr="00B83D33">
              <w:rPr>
                <w:rFonts w:asciiTheme="minorEastAsia" w:eastAsiaTheme="minorEastAsia" w:hAnsiTheme="minorEastAsia" w:hint="eastAsia"/>
                <w:b/>
                <w:bCs/>
                <w:sz w:val="20"/>
                <w:szCs w:val="18"/>
              </w:rPr>
              <w:t>标的</w:t>
            </w:r>
            <w:r w:rsidRPr="00B83D33">
              <w:rPr>
                <w:rFonts w:asciiTheme="minorEastAsia" w:eastAsiaTheme="minorEastAsia" w:hAnsiTheme="minorEastAsia"/>
                <w:b/>
                <w:bCs/>
                <w:sz w:val="20"/>
                <w:szCs w:val="18"/>
              </w:rPr>
              <w:t>预算金额</w:t>
            </w:r>
          </w:p>
          <w:p w14:paraId="1D961290" w14:textId="77777777" w:rsidR="004E2AB5" w:rsidRPr="00B83D33" w:rsidRDefault="004E2AB5" w:rsidP="00F93C00">
            <w:pPr>
              <w:jc w:val="center"/>
              <w:rPr>
                <w:rFonts w:asciiTheme="minorEastAsia" w:eastAsiaTheme="minorEastAsia" w:hAnsiTheme="minorEastAsia" w:hint="eastAsia"/>
                <w:b/>
                <w:bCs/>
                <w:sz w:val="20"/>
                <w:szCs w:val="18"/>
              </w:rPr>
            </w:pPr>
            <w:r w:rsidRPr="00B83D33">
              <w:rPr>
                <w:rFonts w:asciiTheme="minorEastAsia" w:eastAsiaTheme="minorEastAsia" w:hAnsiTheme="minorEastAsia"/>
                <w:b/>
                <w:bCs/>
                <w:sz w:val="20"/>
                <w:szCs w:val="18"/>
              </w:rPr>
              <w:t>（万元）</w:t>
            </w:r>
          </w:p>
        </w:tc>
        <w:tc>
          <w:tcPr>
            <w:tcW w:w="469" w:type="pct"/>
            <w:vAlign w:val="center"/>
          </w:tcPr>
          <w:p w14:paraId="2152DAC8" w14:textId="77777777" w:rsidR="004E2AB5" w:rsidRPr="00B83D33" w:rsidRDefault="004E2AB5" w:rsidP="00F93C00">
            <w:pPr>
              <w:jc w:val="center"/>
              <w:rPr>
                <w:rFonts w:asciiTheme="minorEastAsia" w:eastAsiaTheme="minorEastAsia" w:hAnsiTheme="minorEastAsia" w:hint="eastAsia"/>
                <w:b/>
                <w:bCs/>
                <w:sz w:val="20"/>
                <w:szCs w:val="18"/>
              </w:rPr>
            </w:pPr>
            <w:r w:rsidRPr="00B83D33">
              <w:rPr>
                <w:rFonts w:asciiTheme="minorEastAsia" w:eastAsiaTheme="minorEastAsia" w:hAnsiTheme="minorEastAsia"/>
                <w:b/>
                <w:bCs/>
                <w:sz w:val="20"/>
                <w:szCs w:val="18"/>
              </w:rPr>
              <w:t>数量</w:t>
            </w:r>
          </w:p>
        </w:tc>
        <w:tc>
          <w:tcPr>
            <w:tcW w:w="860" w:type="pct"/>
            <w:vAlign w:val="center"/>
          </w:tcPr>
          <w:p w14:paraId="029FF48A" w14:textId="77777777" w:rsidR="004E2AB5" w:rsidRPr="00B83D33" w:rsidRDefault="004E2AB5" w:rsidP="00F93C00">
            <w:pPr>
              <w:jc w:val="center"/>
              <w:rPr>
                <w:rFonts w:asciiTheme="minorEastAsia" w:eastAsiaTheme="minorEastAsia" w:hAnsiTheme="minorEastAsia" w:hint="eastAsia"/>
                <w:b/>
                <w:sz w:val="20"/>
                <w:szCs w:val="18"/>
              </w:rPr>
            </w:pPr>
            <w:r w:rsidRPr="00B83D33">
              <w:rPr>
                <w:rFonts w:asciiTheme="minorEastAsia" w:eastAsiaTheme="minorEastAsia" w:hAnsiTheme="minorEastAsia" w:hint="eastAsia"/>
                <w:b/>
                <w:sz w:val="20"/>
                <w:szCs w:val="18"/>
              </w:rPr>
              <w:t>分包</w:t>
            </w:r>
            <w:r w:rsidRPr="00B83D33">
              <w:rPr>
                <w:rFonts w:asciiTheme="minorEastAsia" w:eastAsiaTheme="minorEastAsia" w:hAnsiTheme="minorEastAsia"/>
                <w:b/>
                <w:sz w:val="20"/>
                <w:szCs w:val="18"/>
              </w:rPr>
              <w:t>预算金额（</w:t>
            </w:r>
            <w:r w:rsidRPr="00B83D33">
              <w:rPr>
                <w:rFonts w:asciiTheme="minorEastAsia" w:eastAsiaTheme="minorEastAsia" w:hAnsiTheme="minorEastAsia" w:hint="eastAsia"/>
                <w:b/>
                <w:sz w:val="20"/>
                <w:szCs w:val="18"/>
              </w:rPr>
              <w:t>万元</w:t>
            </w:r>
            <w:r w:rsidRPr="00B83D33">
              <w:rPr>
                <w:rFonts w:asciiTheme="minorEastAsia" w:eastAsiaTheme="minorEastAsia" w:hAnsiTheme="minorEastAsia"/>
                <w:b/>
                <w:sz w:val="20"/>
                <w:szCs w:val="18"/>
              </w:rPr>
              <w:t>）</w:t>
            </w:r>
          </w:p>
        </w:tc>
        <w:tc>
          <w:tcPr>
            <w:tcW w:w="623" w:type="pct"/>
            <w:vAlign w:val="center"/>
          </w:tcPr>
          <w:p w14:paraId="4D75095B" w14:textId="77777777" w:rsidR="004E2AB5" w:rsidRPr="00B83D33" w:rsidRDefault="004E2AB5" w:rsidP="00F93C00">
            <w:pPr>
              <w:jc w:val="center"/>
              <w:rPr>
                <w:rFonts w:asciiTheme="minorEastAsia" w:eastAsiaTheme="minorEastAsia" w:hAnsiTheme="minorEastAsia" w:hint="eastAsia"/>
                <w:b/>
                <w:sz w:val="20"/>
                <w:szCs w:val="18"/>
              </w:rPr>
            </w:pPr>
            <w:r w:rsidRPr="00B83D33">
              <w:rPr>
                <w:rFonts w:asciiTheme="minorEastAsia" w:eastAsiaTheme="minorEastAsia" w:hAnsiTheme="minorEastAsia" w:hint="eastAsia"/>
                <w:b/>
                <w:sz w:val="20"/>
                <w:szCs w:val="18"/>
              </w:rPr>
              <w:t>产品</w:t>
            </w:r>
            <w:r w:rsidRPr="00B83D33">
              <w:rPr>
                <w:rFonts w:asciiTheme="minorEastAsia" w:eastAsiaTheme="minorEastAsia" w:hAnsiTheme="minorEastAsia"/>
                <w:b/>
                <w:sz w:val="20"/>
                <w:szCs w:val="18"/>
              </w:rPr>
              <w:t>类别</w:t>
            </w:r>
          </w:p>
        </w:tc>
      </w:tr>
      <w:tr w:rsidR="003A1382" w:rsidRPr="00B83D33" w14:paraId="14A23CD9" w14:textId="77777777" w:rsidTr="004E2AB5">
        <w:trPr>
          <w:trHeight w:val="454"/>
          <w:jc w:val="center"/>
        </w:trPr>
        <w:tc>
          <w:tcPr>
            <w:tcW w:w="359" w:type="pct"/>
            <w:vAlign w:val="center"/>
          </w:tcPr>
          <w:p w14:paraId="50FEE5E5" w14:textId="77777777" w:rsidR="003A1382" w:rsidRPr="00B83D33" w:rsidRDefault="003A1382" w:rsidP="003A1382">
            <w:pPr>
              <w:jc w:val="center"/>
              <w:rPr>
                <w:rFonts w:asciiTheme="minorEastAsia" w:eastAsiaTheme="minorEastAsia" w:hAnsiTheme="minorEastAsia" w:hint="eastAsia"/>
                <w:bCs/>
                <w:sz w:val="20"/>
                <w:szCs w:val="18"/>
              </w:rPr>
            </w:pPr>
            <w:r w:rsidRPr="00B83D33">
              <w:rPr>
                <w:rFonts w:asciiTheme="minorEastAsia" w:eastAsiaTheme="minorEastAsia" w:hAnsiTheme="minorEastAsia" w:hint="eastAsia"/>
                <w:bCs/>
                <w:sz w:val="20"/>
                <w:szCs w:val="18"/>
              </w:rPr>
              <w:t>01</w:t>
            </w:r>
          </w:p>
        </w:tc>
        <w:tc>
          <w:tcPr>
            <w:tcW w:w="1828" w:type="pct"/>
            <w:vAlign w:val="center"/>
          </w:tcPr>
          <w:p w14:paraId="5DC65A15" w14:textId="0D1D391F" w:rsidR="003A1382" w:rsidRPr="003A1382" w:rsidRDefault="006F062F" w:rsidP="003A1382">
            <w:pPr>
              <w:jc w:val="center"/>
              <w:rPr>
                <w:rFonts w:asciiTheme="minorEastAsia" w:eastAsiaTheme="minorEastAsia" w:hAnsiTheme="minorEastAsia" w:hint="eastAsia"/>
                <w:kern w:val="0"/>
                <w:sz w:val="20"/>
                <w:szCs w:val="18"/>
              </w:rPr>
            </w:pPr>
            <w:r w:rsidRPr="006F062F">
              <w:rPr>
                <w:rFonts w:asciiTheme="minorEastAsia" w:eastAsiaTheme="minorEastAsia" w:hAnsiTheme="minorEastAsia" w:hint="eastAsia"/>
                <w:kern w:val="0"/>
                <w:sz w:val="20"/>
                <w:szCs w:val="18"/>
              </w:rPr>
              <w:t>骨科手术导航定位系统</w:t>
            </w:r>
          </w:p>
        </w:tc>
        <w:tc>
          <w:tcPr>
            <w:tcW w:w="861" w:type="pct"/>
            <w:vAlign w:val="center"/>
          </w:tcPr>
          <w:p w14:paraId="1D7AB3F1" w14:textId="740CAEE4" w:rsidR="003A1382" w:rsidRPr="003A1382" w:rsidRDefault="006F062F" w:rsidP="003A1382">
            <w:pPr>
              <w:jc w:val="center"/>
              <w:rPr>
                <w:rFonts w:asciiTheme="minorEastAsia" w:eastAsiaTheme="minorEastAsia" w:hAnsiTheme="minorEastAsia" w:hint="eastAsia"/>
                <w:kern w:val="0"/>
                <w:sz w:val="20"/>
                <w:szCs w:val="18"/>
              </w:rPr>
            </w:pPr>
            <w:r>
              <w:rPr>
                <w:rFonts w:asciiTheme="minorEastAsia" w:eastAsiaTheme="minorEastAsia" w:hAnsiTheme="minorEastAsia" w:hint="eastAsia"/>
                <w:kern w:val="0"/>
                <w:sz w:val="20"/>
                <w:szCs w:val="18"/>
              </w:rPr>
              <w:t>900</w:t>
            </w:r>
          </w:p>
        </w:tc>
        <w:tc>
          <w:tcPr>
            <w:tcW w:w="469" w:type="pct"/>
            <w:vAlign w:val="center"/>
          </w:tcPr>
          <w:p w14:paraId="0755F600" w14:textId="44628B3E" w:rsidR="003A1382" w:rsidRPr="003A1382" w:rsidRDefault="006F062F" w:rsidP="003A1382">
            <w:pPr>
              <w:jc w:val="center"/>
              <w:rPr>
                <w:rFonts w:asciiTheme="minorEastAsia" w:eastAsiaTheme="minorEastAsia" w:hAnsiTheme="minorEastAsia" w:hint="eastAsia"/>
                <w:kern w:val="0"/>
                <w:sz w:val="20"/>
                <w:szCs w:val="18"/>
              </w:rPr>
            </w:pPr>
            <w:r>
              <w:rPr>
                <w:rFonts w:asciiTheme="minorEastAsia" w:eastAsiaTheme="minorEastAsia" w:hAnsiTheme="minorEastAsia" w:hint="eastAsia"/>
                <w:kern w:val="0"/>
                <w:sz w:val="20"/>
                <w:szCs w:val="18"/>
              </w:rPr>
              <w:t>1</w:t>
            </w:r>
          </w:p>
        </w:tc>
        <w:tc>
          <w:tcPr>
            <w:tcW w:w="860" w:type="pct"/>
            <w:vAlign w:val="center"/>
          </w:tcPr>
          <w:p w14:paraId="07CB227D" w14:textId="40B5732F" w:rsidR="003A1382" w:rsidRPr="00B83D33" w:rsidRDefault="006F062F" w:rsidP="003A1382">
            <w:pPr>
              <w:jc w:val="center"/>
              <w:rPr>
                <w:rFonts w:asciiTheme="minorEastAsia" w:eastAsiaTheme="minorEastAsia" w:hAnsiTheme="minorEastAsia" w:hint="eastAsia"/>
                <w:kern w:val="0"/>
                <w:sz w:val="20"/>
                <w:szCs w:val="18"/>
              </w:rPr>
            </w:pPr>
            <w:r>
              <w:rPr>
                <w:rFonts w:asciiTheme="minorEastAsia" w:eastAsiaTheme="minorEastAsia" w:hAnsiTheme="minorEastAsia" w:hint="eastAsia"/>
                <w:kern w:val="0"/>
                <w:sz w:val="20"/>
                <w:szCs w:val="18"/>
              </w:rPr>
              <w:t>900</w:t>
            </w:r>
          </w:p>
        </w:tc>
        <w:tc>
          <w:tcPr>
            <w:tcW w:w="623" w:type="pct"/>
            <w:vAlign w:val="center"/>
          </w:tcPr>
          <w:p w14:paraId="16F6C9A3" w14:textId="77777777" w:rsidR="003A1382" w:rsidRPr="00B83D33" w:rsidRDefault="003A1382" w:rsidP="003A1382">
            <w:pPr>
              <w:jc w:val="center"/>
              <w:rPr>
                <w:rFonts w:asciiTheme="minorEastAsia" w:eastAsiaTheme="minorEastAsia" w:hAnsiTheme="minorEastAsia" w:hint="eastAsia"/>
                <w:kern w:val="0"/>
                <w:sz w:val="20"/>
                <w:szCs w:val="18"/>
              </w:rPr>
            </w:pPr>
            <w:r w:rsidRPr="00B83D33">
              <w:rPr>
                <w:rFonts w:asciiTheme="minorEastAsia" w:eastAsiaTheme="minorEastAsia" w:hAnsiTheme="minorEastAsia" w:hint="eastAsia"/>
                <w:kern w:val="0"/>
                <w:sz w:val="20"/>
                <w:szCs w:val="18"/>
              </w:rPr>
              <w:t>国产</w:t>
            </w:r>
          </w:p>
        </w:tc>
      </w:tr>
    </w:tbl>
    <w:p w14:paraId="58D3A16A" w14:textId="77777777" w:rsidR="00D84EF2" w:rsidRPr="00B83D33" w:rsidRDefault="00273739">
      <w:pPr>
        <w:pStyle w:val="17"/>
        <w:numPr>
          <w:ilvl w:val="0"/>
          <w:numId w:val="14"/>
        </w:numPr>
        <w:spacing w:line="360" w:lineRule="auto"/>
        <w:ind w:firstLineChars="0"/>
        <w:contextualSpacing/>
        <w:rPr>
          <w:rFonts w:asciiTheme="minorEastAsia" w:eastAsiaTheme="minorEastAsia" w:hAnsiTheme="minorEastAsia" w:hint="eastAsia"/>
          <w:b/>
          <w:sz w:val="24"/>
          <w:szCs w:val="24"/>
        </w:rPr>
      </w:pPr>
      <w:r w:rsidRPr="00B83D33">
        <w:rPr>
          <w:rFonts w:asciiTheme="minorEastAsia" w:eastAsiaTheme="minorEastAsia" w:hAnsiTheme="minorEastAsia"/>
          <w:b/>
          <w:sz w:val="24"/>
          <w:szCs w:val="24"/>
        </w:rPr>
        <w:t>商务要求</w:t>
      </w:r>
    </w:p>
    <w:p w14:paraId="49E441AA" w14:textId="77777777" w:rsidR="004E2AB5" w:rsidRPr="00B83D33" w:rsidRDefault="004E2AB5" w:rsidP="004E2AB5">
      <w:pPr>
        <w:spacing w:line="360" w:lineRule="auto"/>
        <w:contextualSpacing/>
        <w:rPr>
          <w:rFonts w:asciiTheme="minorEastAsia" w:eastAsiaTheme="minorEastAsia" w:hAnsiTheme="minorEastAsia" w:hint="eastAsia"/>
          <w:sz w:val="24"/>
        </w:rPr>
      </w:pPr>
      <w:r w:rsidRPr="00B83D33">
        <w:rPr>
          <w:rFonts w:asciiTheme="minorEastAsia" w:eastAsiaTheme="minorEastAsia" w:hAnsiTheme="minorEastAsia"/>
          <w:sz w:val="24"/>
        </w:rPr>
        <w:t>1.交付的时间和地点</w:t>
      </w:r>
      <w:r w:rsidRPr="00B83D33">
        <w:rPr>
          <w:rFonts w:asciiTheme="minorEastAsia" w:eastAsiaTheme="minorEastAsia" w:hAnsiTheme="minorEastAsia" w:hint="eastAsia"/>
          <w:sz w:val="24"/>
        </w:rPr>
        <w:t>：</w:t>
      </w:r>
    </w:p>
    <w:p w14:paraId="54B805A7" w14:textId="77777777" w:rsidR="004E2AB5" w:rsidRPr="00B83D33" w:rsidRDefault="004E2AB5" w:rsidP="004E2AB5">
      <w:pPr>
        <w:spacing w:line="360" w:lineRule="auto"/>
        <w:contextualSpacing/>
        <w:rPr>
          <w:rFonts w:asciiTheme="minorEastAsia" w:eastAsiaTheme="minorEastAsia" w:hAnsiTheme="minorEastAsia" w:hint="eastAsia"/>
          <w:sz w:val="24"/>
        </w:rPr>
      </w:pPr>
      <w:r w:rsidRPr="00B83D33">
        <w:rPr>
          <w:rFonts w:asciiTheme="minorEastAsia" w:eastAsiaTheme="minorEastAsia" w:hAnsiTheme="minorEastAsia" w:hint="eastAsia"/>
          <w:sz w:val="24"/>
        </w:rPr>
        <w:t>★1.1.合同签订之日起30个日历日内</w:t>
      </w:r>
      <w:r w:rsidRPr="00B83D33">
        <w:rPr>
          <w:rFonts w:asciiTheme="minorEastAsia" w:eastAsiaTheme="minorEastAsia" w:hAnsiTheme="minorEastAsia" w:hint="eastAsia"/>
          <w:sz w:val="24"/>
          <w:szCs w:val="28"/>
        </w:rPr>
        <w:t>完成</w:t>
      </w:r>
      <w:r w:rsidRPr="00B83D33">
        <w:rPr>
          <w:rFonts w:asciiTheme="minorEastAsia" w:eastAsiaTheme="minorEastAsia" w:hAnsiTheme="minorEastAsia"/>
          <w:sz w:val="24"/>
          <w:szCs w:val="28"/>
        </w:rPr>
        <w:t>送货</w:t>
      </w:r>
      <w:r w:rsidRPr="00B83D33">
        <w:rPr>
          <w:rFonts w:asciiTheme="minorEastAsia" w:eastAsiaTheme="minorEastAsia" w:hAnsiTheme="minorEastAsia" w:hint="eastAsia"/>
          <w:sz w:val="24"/>
          <w:szCs w:val="28"/>
        </w:rPr>
        <w:t>、</w:t>
      </w:r>
      <w:r w:rsidRPr="00B83D33">
        <w:rPr>
          <w:rFonts w:asciiTheme="minorEastAsia" w:eastAsiaTheme="minorEastAsia" w:hAnsiTheme="minorEastAsia"/>
          <w:sz w:val="24"/>
          <w:szCs w:val="28"/>
        </w:rPr>
        <w:t>安装</w:t>
      </w:r>
      <w:r w:rsidRPr="00B83D33">
        <w:rPr>
          <w:rFonts w:asciiTheme="minorEastAsia" w:eastAsiaTheme="minorEastAsia" w:hAnsiTheme="minorEastAsia" w:hint="eastAsia"/>
          <w:sz w:val="24"/>
          <w:szCs w:val="28"/>
        </w:rPr>
        <w:t>、</w:t>
      </w:r>
      <w:r w:rsidRPr="00B83D33">
        <w:rPr>
          <w:rFonts w:asciiTheme="minorEastAsia" w:eastAsiaTheme="minorEastAsia" w:hAnsiTheme="minorEastAsia"/>
          <w:sz w:val="24"/>
          <w:szCs w:val="28"/>
        </w:rPr>
        <w:t>调试</w:t>
      </w:r>
      <w:r w:rsidRPr="00B83D33">
        <w:rPr>
          <w:rFonts w:asciiTheme="minorEastAsia" w:eastAsiaTheme="minorEastAsia" w:hAnsiTheme="minorEastAsia" w:hint="eastAsia"/>
          <w:sz w:val="24"/>
          <w:szCs w:val="28"/>
        </w:rPr>
        <w:t>。</w:t>
      </w:r>
    </w:p>
    <w:p w14:paraId="32BDAAEA" w14:textId="77777777" w:rsidR="004E2AB5" w:rsidRPr="00B83D33" w:rsidRDefault="004E2AB5" w:rsidP="004E2AB5">
      <w:pPr>
        <w:spacing w:line="360" w:lineRule="auto"/>
        <w:contextualSpacing/>
        <w:rPr>
          <w:rFonts w:asciiTheme="minorEastAsia" w:eastAsiaTheme="minorEastAsia" w:hAnsiTheme="minorEastAsia" w:hint="eastAsia"/>
          <w:sz w:val="24"/>
        </w:rPr>
      </w:pPr>
      <w:r w:rsidRPr="00B83D33">
        <w:rPr>
          <w:rFonts w:asciiTheme="minorEastAsia" w:eastAsiaTheme="minorEastAsia" w:hAnsiTheme="minorEastAsia" w:hint="eastAsia"/>
          <w:sz w:val="24"/>
        </w:rPr>
        <w:t>1.2.送达至</w:t>
      </w:r>
      <w:r w:rsidRPr="00B83D33">
        <w:rPr>
          <w:rFonts w:asciiTheme="minorEastAsia" w:eastAsiaTheme="minorEastAsia" w:hAnsiTheme="minorEastAsia"/>
          <w:sz w:val="24"/>
        </w:rPr>
        <w:t>采购人指定地点。</w:t>
      </w:r>
    </w:p>
    <w:p w14:paraId="3152A548" w14:textId="77777777" w:rsidR="004E2AB5" w:rsidRPr="00B83D33" w:rsidRDefault="004E2AB5" w:rsidP="004E2AB5">
      <w:pPr>
        <w:spacing w:line="360" w:lineRule="auto"/>
        <w:contextualSpacing/>
        <w:rPr>
          <w:rFonts w:asciiTheme="minorEastAsia" w:eastAsiaTheme="minorEastAsia" w:hAnsiTheme="minorEastAsia" w:hint="eastAsia"/>
          <w:sz w:val="24"/>
          <w:u w:val="single"/>
        </w:rPr>
      </w:pPr>
      <w:r w:rsidRPr="00B83D33">
        <w:rPr>
          <w:rFonts w:asciiTheme="minorEastAsia" w:eastAsiaTheme="minorEastAsia" w:hAnsiTheme="minorEastAsia"/>
          <w:sz w:val="24"/>
        </w:rPr>
        <w:t>2.付款条件</w:t>
      </w:r>
      <w:r w:rsidRPr="00B83D33">
        <w:rPr>
          <w:rFonts w:asciiTheme="minorEastAsia" w:eastAsiaTheme="minorEastAsia" w:hAnsiTheme="minorEastAsia" w:hint="eastAsia"/>
          <w:sz w:val="24"/>
        </w:rPr>
        <w:t>：</w:t>
      </w:r>
      <w:r w:rsidRPr="00B83D33">
        <w:rPr>
          <w:rFonts w:asciiTheme="minorEastAsia" w:eastAsiaTheme="minorEastAsia" w:hAnsiTheme="minorEastAsia" w:hint="eastAsia"/>
          <w:sz w:val="24"/>
          <w:u w:val="single"/>
        </w:rPr>
        <w:t>详见合同文本</w:t>
      </w:r>
      <w:r w:rsidRPr="00B83D33">
        <w:rPr>
          <w:rFonts w:asciiTheme="minorEastAsia" w:eastAsiaTheme="minorEastAsia" w:hAnsiTheme="minorEastAsia" w:hint="eastAsia"/>
          <w:sz w:val="24"/>
        </w:rPr>
        <w:t>。</w:t>
      </w:r>
    </w:p>
    <w:p w14:paraId="4A9B7F91" w14:textId="77777777" w:rsidR="004E2AB5" w:rsidRPr="00B83D33" w:rsidRDefault="004E2AB5" w:rsidP="004E2AB5">
      <w:pPr>
        <w:spacing w:line="360" w:lineRule="auto"/>
        <w:contextualSpacing/>
        <w:rPr>
          <w:rFonts w:asciiTheme="minorEastAsia" w:eastAsiaTheme="minorEastAsia" w:hAnsiTheme="minorEastAsia" w:hint="eastAsia"/>
          <w:sz w:val="24"/>
        </w:rPr>
      </w:pPr>
      <w:r w:rsidRPr="00B83D33">
        <w:rPr>
          <w:rFonts w:asciiTheme="minorEastAsia" w:eastAsiaTheme="minorEastAsia" w:hAnsiTheme="minorEastAsia"/>
          <w:sz w:val="24"/>
        </w:rPr>
        <w:t>3.包装和运输（如适用，须满足《关于印发〈商品包装政府采购需求标准（试行）〉、〈快递包装政府采购需求标准（试行）〉的通知》（财办库﹝2020﹞123号））</w:t>
      </w:r>
    </w:p>
    <w:p w14:paraId="4A79B14C" w14:textId="77777777" w:rsidR="004E2AB5" w:rsidRDefault="004E2AB5" w:rsidP="004E2AB5">
      <w:pPr>
        <w:spacing w:line="360" w:lineRule="auto"/>
        <w:contextualSpacing/>
        <w:rPr>
          <w:rFonts w:asciiTheme="minorEastAsia" w:eastAsiaTheme="minorEastAsia" w:hAnsiTheme="minorEastAsia" w:hint="eastAsia"/>
          <w:sz w:val="24"/>
        </w:rPr>
      </w:pPr>
      <w:r w:rsidRPr="00B83D33">
        <w:rPr>
          <w:rFonts w:asciiTheme="minorEastAsia" w:eastAsiaTheme="minorEastAsia" w:hAnsiTheme="minorEastAsia"/>
          <w:sz w:val="24"/>
        </w:rPr>
        <w:t>4.售后服务（质保期）</w:t>
      </w:r>
      <w:r w:rsidRPr="00B83D33">
        <w:rPr>
          <w:rFonts w:asciiTheme="minorEastAsia" w:eastAsiaTheme="minorEastAsia" w:hAnsiTheme="minorEastAsia" w:hint="eastAsia"/>
          <w:sz w:val="24"/>
        </w:rPr>
        <w:t>：投标人所提供产品在质量保证期之内对由于产品质量而发生的任何问题负责，本次所投产品质保期要求≥</w:t>
      </w:r>
      <w:r w:rsidRPr="00B83D33">
        <w:rPr>
          <w:rFonts w:asciiTheme="minorEastAsia" w:eastAsiaTheme="minorEastAsia" w:hAnsiTheme="minorEastAsia"/>
          <w:sz w:val="24"/>
        </w:rPr>
        <w:t>36</w:t>
      </w:r>
      <w:r w:rsidRPr="00B83D33">
        <w:rPr>
          <w:rFonts w:asciiTheme="minorEastAsia" w:eastAsiaTheme="minorEastAsia" w:hAnsiTheme="minorEastAsia" w:hint="eastAsia"/>
          <w:sz w:val="24"/>
        </w:rPr>
        <w:t>个月（</w:t>
      </w:r>
      <w:proofErr w:type="gramStart"/>
      <w:r w:rsidRPr="00B83D33">
        <w:rPr>
          <w:rFonts w:asciiTheme="minorEastAsia" w:eastAsiaTheme="minorEastAsia" w:hAnsiTheme="minorEastAsia" w:hint="eastAsia"/>
          <w:sz w:val="24"/>
        </w:rPr>
        <w:t>自设备</w:t>
      </w:r>
      <w:proofErr w:type="gramEnd"/>
      <w:r w:rsidRPr="00B83D33">
        <w:rPr>
          <w:rFonts w:asciiTheme="minorEastAsia" w:eastAsiaTheme="minorEastAsia" w:hAnsiTheme="minorEastAsia" w:hint="eastAsia"/>
          <w:sz w:val="24"/>
        </w:rPr>
        <w:t>最终验收合格之日计算）。</w:t>
      </w:r>
    </w:p>
    <w:p w14:paraId="2C64FFCD" w14:textId="517BB103" w:rsidR="00032D49" w:rsidRPr="00B83D33" w:rsidRDefault="00032D49" w:rsidP="004E2AB5">
      <w:pPr>
        <w:spacing w:line="360" w:lineRule="auto"/>
        <w:contextualSpacing/>
        <w:rPr>
          <w:rFonts w:asciiTheme="minorEastAsia" w:eastAsiaTheme="minorEastAsia" w:hAnsiTheme="minorEastAsia" w:hint="eastAsia"/>
          <w:sz w:val="24"/>
        </w:rPr>
      </w:pPr>
      <w:r>
        <w:rPr>
          <w:rFonts w:asciiTheme="minorEastAsia" w:eastAsiaTheme="minorEastAsia" w:hAnsiTheme="minorEastAsia" w:hint="eastAsia"/>
          <w:sz w:val="24"/>
        </w:rPr>
        <w:t>5.</w:t>
      </w:r>
      <w:r w:rsidRPr="00032D49">
        <w:rPr>
          <w:rFonts w:hint="eastAsia"/>
        </w:rPr>
        <w:t xml:space="preserve"> </w:t>
      </w:r>
      <w:r w:rsidRPr="00032D49">
        <w:rPr>
          <w:rFonts w:asciiTheme="minorEastAsia" w:eastAsiaTheme="minorEastAsia" w:hAnsiTheme="minorEastAsia" w:hint="eastAsia"/>
          <w:sz w:val="24"/>
        </w:rPr>
        <w:t>投标人自行承担后期与医院信息系统对接的费用，并保证所投产品生产日期为投标截止日期1年以内。</w:t>
      </w:r>
    </w:p>
    <w:p w14:paraId="39937F5C" w14:textId="77777777" w:rsidR="004E2AB5" w:rsidRPr="00B83D33" w:rsidRDefault="004E2AB5" w:rsidP="004E2AB5">
      <w:pPr>
        <w:spacing w:line="360" w:lineRule="auto"/>
        <w:contextualSpacing/>
        <w:rPr>
          <w:rFonts w:asciiTheme="minorEastAsia" w:eastAsiaTheme="minorEastAsia" w:hAnsiTheme="minorEastAsia" w:hint="eastAsia"/>
          <w:sz w:val="24"/>
        </w:rPr>
      </w:pPr>
    </w:p>
    <w:p w14:paraId="6A89C296" w14:textId="77777777" w:rsidR="00D84EF2" w:rsidRPr="00B83D33" w:rsidRDefault="004E2AB5">
      <w:pPr>
        <w:pStyle w:val="17"/>
        <w:numPr>
          <w:ilvl w:val="0"/>
          <w:numId w:val="14"/>
        </w:numPr>
        <w:spacing w:line="360" w:lineRule="auto"/>
        <w:ind w:firstLineChars="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技术</w:t>
      </w:r>
      <w:r w:rsidR="00273739" w:rsidRPr="00B83D33">
        <w:rPr>
          <w:rFonts w:asciiTheme="minorEastAsia" w:eastAsiaTheme="minorEastAsia" w:hAnsiTheme="minorEastAsia"/>
          <w:b/>
          <w:sz w:val="24"/>
          <w:szCs w:val="24"/>
        </w:rPr>
        <w:t>要求</w:t>
      </w:r>
    </w:p>
    <w:p w14:paraId="41FAF059"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（一）基本要求</w:t>
      </w:r>
    </w:p>
    <w:p w14:paraId="52E369D6"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1. 采购标的需实现的功能或者目标：</w:t>
      </w:r>
    </w:p>
    <w:p w14:paraId="796018F8"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投标人应根据招标文件所提出的采购需求，综合考虑产品的适用性。投标人应以技术先进的设备、优良的服务和优惠的价格，充分显示自己的竞争实力。</w:t>
      </w:r>
    </w:p>
    <w:p w14:paraId="76AAE750"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★2.需执行的国家相关标准、行业标准、地方标准或者其他标准、规范：</w:t>
      </w:r>
    </w:p>
    <w:p w14:paraId="1578E6C5"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2.</w:t>
      </w:r>
      <w:r w:rsidRPr="00B83D33">
        <w:rPr>
          <w:rFonts w:asciiTheme="minorEastAsia" w:eastAsiaTheme="minorEastAsia" w:hAnsiTheme="minorEastAsia"/>
          <w:sz w:val="24"/>
          <w:szCs w:val="24"/>
        </w:rPr>
        <w:t xml:space="preserve">1 </w:t>
      </w:r>
      <w:r w:rsidRPr="00B83D33">
        <w:rPr>
          <w:rFonts w:asciiTheme="minorEastAsia" w:eastAsiaTheme="minorEastAsia" w:hAnsiTheme="minorEastAsia" w:hint="eastAsia"/>
          <w:sz w:val="24"/>
          <w:szCs w:val="24"/>
        </w:rPr>
        <w:t>提供产品属于辐射或射线类的设备或材料的，需提供辐射安全许可证复印件（不适用的情况除外）（</w:t>
      </w:r>
      <w:r w:rsidRPr="00B83D33">
        <w:rPr>
          <w:rFonts w:asciiTheme="minorEastAsia" w:eastAsiaTheme="minorEastAsia" w:hAnsiTheme="minorEastAsia" w:hint="eastAsia"/>
          <w:b/>
          <w:sz w:val="24"/>
          <w:szCs w:val="24"/>
        </w:rPr>
        <w:t>提供证明材料并加盖投标人单位公章</w:t>
      </w:r>
      <w:r w:rsidRPr="00B83D33">
        <w:rPr>
          <w:rFonts w:asciiTheme="minorEastAsia" w:eastAsiaTheme="minorEastAsia" w:hAnsiTheme="minorEastAsia" w:hint="eastAsia"/>
          <w:sz w:val="24"/>
          <w:szCs w:val="24"/>
        </w:rPr>
        <w:t>）。</w:t>
      </w:r>
    </w:p>
    <w:p w14:paraId="5A39CD09"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2.</w:t>
      </w:r>
      <w:r w:rsidRPr="00B83D33">
        <w:rPr>
          <w:rFonts w:asciiTheme="minorEastAsia" w:eastAsiaTheme="minorEastAsia" w:hAnsiTheme="minorEastAsia"/>
          <w:sz w:val="24"/>
          <w:szCs w:val="24"/>
        </w:rPr>
        <w:t>2</w:t>
      </w:r>
      <w:r w:rsidRPr="00B83D33">
        <w:rPr>
          <w:rFonts w:asciiTheme="minorEastAsia" w:eastAsiaTheme="minorEastAsia" w:hAnsiTheme="minorEastAsia" w:hint="eastAsia"/>
          <w:sz w:val="24"/>
          <w:szCs w:val="24"/>
        </w:rPr>
        <w:t xml:space="preserve"> 提供产品属于压力容器的，供应商需要根据国家特种设备制造相关管理规定，提供所报产品制造商的特种设备制造许可证（压力容器）（提供证明材料并加盖投标人单位公章）。</w:t>
      </w:r>
    </w:p>
    <w:p w14:paraId="767BB852"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2.</w:t>
      </w:r>
      <w:r w:rsidRPr="00B83D33">
        <w:rPr>
          <w:rFonts w:asciiTheme="minorEastAsia" w:eastAsiaTheme="minorEastAsia" w:hAnsiTheme="minorEastAsia"/>
          <w:sz w:val="24"/>
          <w:szCs w:val="24"/>
        </w:rPr>
        <w:t xml:space="preserve">3 </w:t>
      </w:r>
      <w:r w:rsidRPr="00B83D33">
        <w:rPr>
          <w:rFonts w:asciiTheme="minorEastAsia" w:eastAsiaTheme="minorEastAsia" w:hAnsiTheme="minorEastAsia" w:hint="eastAsia"/>
          <w:sz w:val="24"/>
          <w:szCs w:val="24"/>
        </w:rPr>
        <w:t>提供产品及制造商应符合国家有关部门规定的相应技术、计量、节能、安全</w:t>
      </w:r>
      <w:r w:rsidRPr="00B83D33">
        <w:rPr>
          <w:rFonts w:asciiTheme="minorEastAsia" w:eastAsiaTheme="minorEastAsia" w:hAnsiTheme="minorEastAsia" w:hint="eastAsia"/>
          <w:sz w:val="24"/>
          <w:szCs w:val="24"/>
        </w:rPr>
        <w:lastRenderedPageBreak/>
        <w:t>和环保法规及标准，如国家有关部门对提供产品或其制造商有强制性规定或要求的，所供产品或其制造商必须符合相应规定或要求，供应商须提供相关证明文件（</w:t>
      </w:r>
      <w:r w:rsidRPr="00B83D33">
        <w:rPr>
          <w:rFonts w:asciiTheme="minorEastAsia" w:eastAsiaTheme="minorEastAsia" w:hAnsiTheme="minorEastAsia" w:hint="eastAsia"/>
          <w:b/>
          <w:sz w:val="24"/>
          <w:szCs w:val="24"/>
        </w:rPr>
        <w:t>提供证明材料并加盖投标人单位公章</w:t>
      </w:r>
      <w:r w:rsidRPr="00B83D33">
        <w:rPr>
          <w:rFonts w:asciiTheme="minorEastAsia" w:eastAsiaTheme="minorEastAsia" w:hAnsiTheme="minorEastAsia" w:hint="eastAsia"/>
          <w:sz w:val="24"/>
          <w:szCs w:val="24"/>
        </w:rPr>
        <w:t>）。</w:t>
      </w:r>
    </w:p>
    <w:p w14:paraId="035B0AC5"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2.</w:t>
      </w:r>
      <w:r w:rsidRPr="00B83D33">
        <w:rPr>
          <w:rFonts w:asciiTheme="minorEastAsia" w:eastAsiaTheme="minorEastAsia" w:hAnsiTheme="minorEastAsia"/>
          <w:sz w:val="24"/>
          <w:szCs w:val="24"/>
        </w:rPr>
        <w:t>4</w:t>
      </w:r>
      <w:r w:rsidRPr="00B83D33">
        <w:rPr>
          <w:rFonts w:asciiTheme="minorEastAsia" w:eastAsiaTheme="minorEastAsia" w:hAnsiTheme="minorEastAsia" w:hint="eastAsia"/>
          <w:sz w:val="24"/>
          <w:szCs w:val="24"/>
        </w:rPr>
        <w:t xml:space="preserve"> 如投标产品原产国有要求，制造商应有其原产</w:t>
      </w:r>
      <w:proofErr w:type="gramStart"/>
      <w:r w:rsidRPr="00B83D33">
        <w:rPr>
          <w:rFonts w:asciiTheme="minorEastAsia" w:eastAsiaTheme="minorEastAsia" w:hAnsiTheme="minorEastAsia" w:hint="eastAsia"/>
          <w:sz w:val="24"/>
          <w:szCs w:val="24"/>
        </w:rPr>
        <w:t>国相应</w:t>
      </w:r>
      <w:proofErr w:type="gramEnd"/>
      <w:r w:rsidRPr="00B83D33">
        <w:rPr>
          <w:rFonts w:asciiTheme="minorEastAsia" w:eastAsiaTheme="minorEastAsia" w:hAnsiTheme="minorEastAsia" w:hint="eastAsia"/>
          <w:sz w:val="24"/>
          <w:szCs w:val="24"/>
        </w:rPr>
        <w:t>部门颁发的投标产品生产许可证，如不需要生产许可，投标人应在投标文件中给予说明并提供相关证明材料（</w:t>
      </w:r>
      <w:r w:rsidRPr="00B83D33">
        <w:rPr>
          <w:rFonts w:asciiTheme="minorEastAsia" w:eastAsiaTheme="minorEastAsia" w:hAnsiTheme="minorEastAsia" w:hint="eastAsia"/>
          <w:b/>
          <w:sz w:val="24"/>
          <w:szCs w:val="24"/>
        </w:rPr>
        <w:t>提供证明材料并加盖投标人单位公章</w:t>
      </w:r>
      <w:r w:rsidRPr="00B83D33">
        <w:rPr>
          <w:rFonts w:asciiTheme="minorEastAsia" w:eastAsiaTheme="minorEastAsia" w:hAnsiTheme="minorEastAsia" w:hint="eastAsia"/>
          <w:sz w:val="24"/>
          <w:szCs w:val="24"/>
        </w:rPr>
        <w:t>）。</w:t>
      </w:r>
    </w:p>
    <w:p w14:paraId="56B8C71C"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3.购标的需满足的性能、材料、结构、外观、质量、安全、技术规格、物理特性等要求；</w:t>
      </w:r>
    </w:p>
    <w:p w14:paraId="09BB6912"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3.1 供应商所提供的部件之间及设备之间的连线或接插件均视为设备内部部件，应包含 在相应的配置中。</w:t>
      </w:r>
    </w:p>
    <w:p w14:paraId="75BAA097"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3.2 工作条件：除了在技术要求中另有规定外，供应商提供的一切仪器、设备和系统， 应符合下列条件：</w:t>
      </w:r>
    </w:p>
    <w:p w14:paraId="13AFC4E2"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3.3 仪器设备的插头要符合中国电工标准。如不符合，则应提供适合仪器插头的插座， 必须要有接地。</w:t>
      </w:r>
    </w:p>
    <w:p w14:paraId="5920C7AD"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 xml:space="preserve">3.4 如果仪器设备需特殊的工作条件（如：水、电源、磁场强度、特殊温度、湿度、震 动强度等），供应商应在有关投标文件中加以说明。 </w:t>
      </w:r>
    </w:p>
    <w:p w14:paraId="59990CD1"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4.采购标的需满足的服务标准、期限、效率等要求；</w:t>
      </w:r>
    </w:p>
    <w:p w14:paraId="5F8D8704"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4.1 设备的维护及技术支持</w:t>
      </w:r>
    </w:p>
    <w:p w14:paraId="53817D2B"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4.1.1 经有关部门验收或检测合格后开始计算质保期。</w:t>
      </w:r>
    </w:p>
    <w:p w14:paraId="29ABB6DC"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4.1.2 质保期满后整机每年常规保修费用不超过购置费的5%。</w:t>
      </w:r>
    </w:p>
    <w:p w14:paraId="3B92E067"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4.1.3 免费提供软件升级服务。</w:t>
      </w:r>
    </w:p>
    <w:p w14:paraId="0CB79807"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4.1.4 所有的替代零配件的提供需得到买方的认可。</w:t>
      </w:r>
    </w:p>
    <w:p w14:paraId="7A4FF864"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4.1.5 在质保期内中标人必须为用户提供技术援助电话，用于用户报告故障。技术援助 电话支持应是中文，如电话支持无法解决，投标人应在接到通知后两个工作日内做出响 应，并采取行动修理故障。在质保期内除提供上述技术服务外，投标人有责任对其所提 供的所有产品提供以下形式的技术服务。</w:t>
      </w:r>
    </w:p>
    <w:p w14:paraId="68F908D7"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4.1.5.1 电话咨询：免费提供咨询电话技术支持服务，解答用户的系统使用中遇到的问 题，及时提出解决问题的建议和操作方法。</w:t>
      </w:r>
    </w:p>
    <w:p w14:paraId="34D50B54"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4.1.5.2 现场响应：自收到用户的服务请求起</w:t>
      </w:r>
      <w:r w:rsidRPr="00B83D33">
        <w:rPr>
          <w:rFonts w:asciiTheme="minorEastAsia" w:eastAsiaTheme="minorEastAsia" w:hAnsiTheme="minorEastAsia"/>
          <w:sz w:val="24"/>
          <w:szCs w:val="24"/>
        </w:rPr>
        <w:t>24</w:t>
      </w:r>
      <w:r w:rsidRPr="00B83D33">
        <w:rPr>
          <w:rFonts w:asciiTheme="minorEastAsia" w:eastAsiaTheme="minorEastAsia" w:hAnsiTheme="minorEastAsia" w:hint="eastAsia"/>
          <w:sz w:val="24"/>
          <w:szCs w:val="24"/>
        </w:rPr>
        <w:t>小时内。若以上服务形式不能</w:t>
      </w:r>
      <w:r w:rsidRPr="00B83D33">
        <w:rPr>
          <w:rFonts w:asciiTheme="minorEastAsia" w:eastAsiaTheme="minorEastAsia" w:hAnsiTheme="minorEastAsia" w:hint="eastAsia"/>
          <w:sz w:val="24"/>
          <w:szCs w:val="24"/>
        </w:rPr>
        <w:lastRenderedPageBreak/>
        <w:t>解决问题，投标人应指派技术人员赶赴现场进行故障处理。遇到重大技术问题，投标人应及时组织有关技术人员进行故障排除，并采取相应措施以确保所提交的解决方案可行，同时提出确定的维修方案。</w:t>
      </w:r>
    </w:p>
    <w:p w14:paraId="6C206C94"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4.2 培训要求：培训是指涉及产品基本原理、安装、调试、操作使用和保养维修等有关 内容的学习。供应商应保证在采购人指定交货地点对每包（品目）最终用户设备操作人 员提供终身免费培训。供应商报价时应提供详细的培训方案。培训教员的差旅费、食宿 费、培训教材等费用，应计入报价。</w:t>
      </w:r>
    </w:p>
    <w:p w14:paraId="32F26C84"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 xml:space="preserve">注：上述要求如与合同文本冲突则以合同文本要求为准。 </w:t>
      </w:r>
    </w:p>
    <w:p w14:paraId="1939DC72"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5.为落实政府采购政策需满足的要求；</w:t>
      </w:r>
    </w:p>
    <w:p w14:paraId="5BCAC8BF"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5.1 中小企业、监狱企业及残疾人福利性单位；</w:t>
      </w:r>
    </w:p>
    <w:p w14:paraId="0D841E3B"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5.2 政府采购节能产品、环境标志产品；</w:t>
      </w:r>
    </w:p>
    <w:p w14:paraId="208884EB"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5.3 正版软件（如</w:t>
      </w:r>
      <w:r w:rsidRPr="00B83D33">
        <w:rPr>
          <w:rFonts w:asciiTheme="minorEastAsia" w:eastAsiaTheme="minorEastAsia" w:hAnsiTheme="minorEastAsia"/>
          <w:sz w:val="24"/>
          <w:szCs w:val="24"/>
        </w:rPr>
        <w:t>产品中包含</w:t>
      </w:r>
      <w:r w:rsidRPr="00B83D33">
        <w:rPr>
          <w:rFonts w:asciiTheme="minorEastAsia" w:eastAsiaTheme="minorEastAsia" w:hAnsiTheme="minorEastAsia" w:hint="eastAsia"/>
          <w:sz w:val="24"/>
          <w:szCs w:val="24"/>
        </w:rPr>
        <w:t>）；</w:t>
      </w:r>
    </w:p>
    <w:p w14:paraId="305FE9CA"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5.4 信息安全产品。具体详见投标人须知。</w:t>
      </w:r>
    </w:p>
    <w:p w14:paraId="6A98A99F"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6.采购标的</w:t>
      </w:r>
      <w:proofErr w:type="gramStart"/>
      <w:r w:rsidRPr="00B83D33">
        <w:rPr>
          <w:rFonts w:asciiTheme="minorEastAsia" w:eastAsiaTheme="minorEastAsia" w:hAnsiTheme="minorEastAsia" w:hint="eastAsia"/>
          <w:b/>
          <w:sz w:val="24"/>
          <w:szCs w:val="24"/>
        </w:rPr>
        <w:t>的</w:t>
      </w:r>
      <w:proofErr w:type="gramEnd"/>
      <w:r w:rsidRPr="00B83D33">
        <w:rPr>
          <w:rFonts w:asciiTheme="minorEastAsia" w:eastAsiaTheme="minorEastAsia" w:hAnsiTheme="minorEastAsia" w:hint="eastAsia"/>
          <w:b/>
          <w:sz w:val="24"/>
          <w:szCs w:val="24"/>
        </w:rPr>
        <w:t>其他技术、服务等要求；</w:t>
      </w:r>
    </w:p>
    <w:p w14:paraId="7DB01E49"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6.1、投标人在响应采购需求时，应就“货物技术规格具体要求”进行逐条响应，</w:t>
      </w:r>
      <w:proofErr w:type="gramStart"/>
      <w:r w:rsidRPr="00B83D33">
        <w:rPr>
          <w:rFonts w:asciiTheme="minorEastAsia" w:eastAsiaTheme="minorEastAsia" w:hAnsiTheme="minorEastAsia" w:hint="eastAsia"/>
          <w:sz w:val="24"/>
          <w:szCs w:val="24"/>
        </w:rPr>
        <w:t>并针其中</w:t>
      </w:r>
      <w:proofErr w:type="gramEnd"/>
      <w:r w:rsidRPr="00B83D33">
        <w:rPr>
          <w:rFonts w:asciiTheme="minorEastAsia" w:eastAsiaTheme="minorEastAsia" w:hAnsiTheme="minorEastAsia" w:hint="eastAsia"/>
          <w:sz w:val="24"/>
          <w:szCs w:val="24"/>
        </w:rPr>
        <w:t>的参数提供</w:t>
      </w:r>
      <w:r w:rsidRPr="00B83D33">
        <w:rPr>
          <w:rFonts w:asciiTheme="minorEastAsia" w:eastAsiaTheme="minorEastAsia" w:hAnsiTheme="minorEastAsia" w:hint="eastAsia"/>
          <w:b/>
          <w:sz w:val="24"/>
          <w:szCs w:val="24"/>
        </w:rPr>
        <w:t>技术支持资料</w:t>
      </w:r>
      <w:r w:rsidRPr="00B83D33">
        <w:rPr>
          <w:rFonts w:asciiTheme="minorEastAsia" w:eastAsiaTheme="minorEastAsia" w:hAnsiTheme="minorEastAsia" w:hint="eastAsia"/>
          <w:sz w:val="24"/>
          <w:szCs w:val="24"/>
        </w:rPr>
        <w:t>。</w:t>
      </w:r>
      <w:r w:rsidR="00191A4F" w:rsidRPr="00B83D33">
        <w:rPr>
          <w:rFonts w:asciiTheme="minorEastAsia" w:eastAsiaTheme="minorEastAsia" w:hAnsiTheme="minorEastAsia" w:hint="eastAsia"/>
          <w:sz w:val="24"/>
          <w:szCs w:val="24"/>
        </w:rPr>
        <w:t>技术支持资料指制造商公开发布的印刷资料或由检测机构出具的检验报告或技术白皮书，若三者存在不一致，以检测机构出具的检验报告为准。（所投产品源于中华人民共和国境外时，以上文件、报告、证明及有关技术资料中须附有全文翻译的中文文本）</w:t>
      </w:r>
      <w:r w:rsidRPr="00B83D33">
        <w:rPr>
          <w:rFonts w:asciiTheme="minorEastAsia" w:eastAsiaTheme="minorEastAsia" w:hAnsiTheme="minorEastAsia" w:hint="eastAsia"/>
          <w:sz w:val="24"/>
          <w:szCs w:val="24"/>
        </w:rPr>
        <w:t>。</w:t>
      </w:r>
      <w:r w:rsidRPr="00B83D33">
        <w:rPr>
          <w:rFonts w:asciiTheme="minorEastAsia" w:eastAsiaTheme="minorEastAsia" w:hAnsiTheme="minorEastAsia" w:hint="eastAsia"/>
          <w:b/>
          <w:sz w:val="24"/>
          <w:szCs w:val="24"/>
        </w:rPr>
        <w:t>如投标人未就“货物技术规格具体要求”进行逐条响应或未提供的所投设备的技术支持资料或提供的技术支持资料与所投设备不一致或不能体现招标文件的技术要求的，评标委员会可不予承认，并可认为该技术应答不符合招标文件要求</w:t>
      </w:r>
      <w:r w:rsidR="00191A4F" w:rsidRPr="00B83D33">
        <w:rPr>
          <w:rFonts w:asciiTheme="minorEastAsia" w:eastAsiaTheme="minorEastAsia" w:hAnsiTheme="minorEastAsia" w:hint="eastAsia"/>
          <w:b/>
          <w:sz w:val="24"/>
          <w:szCs w:val="24"/>
        </w:rPr>
        <w:t>进行</w:t>
      </w:r>
      <w:r w:rsidR="00191A4F" w:rsidRPr="00B83D33">
        <w:rPr>
          <w:rFonts w:asciiTheme="minorEastAsia" w:eastAsiaTheme="minorEastAsia" w:hAnsiTheme="minorEastAsia"/>
          <w:b/>
          <w:sz w:val="24"/>
          <w:szCs w:val="24"/>
        </w:rPr>
        <w:t>扣分</w:t>
      </w:r>
      <w:r w:rsidRPr="00B83D33">
        <w:rPr>
          <w:rFonts w:asciiTheme="minorEastAsia" w:eastAsiaTheme="minorEastAsia" w:hAnsiTheme="minorEastAsia" w:hint="eastAsia"/>
          <w:b/>
          <w:sz w:val="24"/>
          <w:szCs w:val="24"/>
        </w:rPr>
        <w:t>。由此产生的评标风险，由投标人自行承担</w:t>
      </w:r>
      <w:r w:rsidRPr="00B83D33">
        <w:rPr>
          <w:rFonts w:asciiTheme="minorEastAsia" w:eastAsiaTheme="minorEastAsia" w:hAnsiTheme="minorEastAsia" w:hint="eastAsia"/>
          <w:sz w:val="24"/>
          <w:szCs w:val="24"/>
        </w:rPr>
        <w:t>。</w:t>
      </w:r>
    </w:p>
    <w:p w14:paraId="6886DB71"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7.验收标准：</w:t>
      </w:r>
    </w:p>
    <w:p w14:paraId="189D60E2"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7.1、设备交付验收：厂家提供详细的验收标准和验收手册。经采购人或第三方（计量、CDC 及相关部门等）检测验收合格后开始计算质保期（质保期）。因第三方检测不合格，不能签署合格证书，视为验收不合格，出现的一切后果由厂家负责。</w:t>
      </w:r>
    </w:p>
    <w:p w14:paraId="689A87FB"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7.2、设备运行测试和验收</w:t>
      </w:r>
    </w:p>
    <w:p w14:paraId="0B5F85C6"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lastRenderedPageBreak/>
        <w:t>7.2.1 需通过最终用户和相关检测部门检定合格。</w:t>
      </w:r>
    </w:p>
    <w:p w14:paraId="6A9BAB62"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7.2.2 买方依据合同对货物品质进行逐项验收，并进行加电测试。此期间，设备应正常运行。</w:t>
      </w:r>
    </w:p>
    <w:p w14:paraId="710AC01E" w14:textId="77777777" w:rsidR="004E2AB5" w:rsidRPr="00B83D33" w:rsidRDefault="004E2AB5" w:rsidP="004E2AB5">
      <w:pPr>
        <w:pStyle w:val="affff1"/>
        <w:spacing w:line="360" w:lineRule="auto"/>
        <w:ind w:firstLineChars="0" w:firstLine="0"/>
        <w:contextualSpacing/>
        <w:rPr>
          <w:rFonts w:asciiTheme="minorEastAsia" w:eastAsiaTheme="minorEastAsia" w:hAnsiTheme="minorEastAsia" w:hint="eastAsia"/>
          <w:sz w:val="24"/>
          <w:szCs w:val="24"/>
        </w:rPr>
      </w:pPr>
      <w:r w:rsidRPr="00B83D33">
        <w:rPr>
          <w:rFonts w:asciiTheme="minorEastAsia" w:eastAsiaTheme="minorEastAsia" w:hAnsiTheme="minorEastAsia" w:hint="eastAsia"/>
          <w:sz w:val="24"/>
          <w:szCs w:val="24"/>
        </w:rPr>
        <w:t>7.2.3 不合格的产品需无条件更换。</w:t>
      </w:r>
    </w:p>
    <w:p w14:paraId="44791FDB" w14:textId="77777777" w:rsidR="00D84EF2" w:rsidRPr="00B83D33" w:rsidRDefault="004E2AB5" w:rsidP="004E2AB5">
      <w:pPr>
        <w:pStyle w:val="110"/>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t>注：上述要求如与合同文本冲突则以合同文本要求为准。</w:t>
      </w:r>
    </w:p>
    <w:p w14:paraId="75C7F031" w14:textId="77777777" w:rsidR="00A07E71" w:rsidRPr="00B83D33" w:rsidRDefault="00A07E71" w:rsidP="004E2AB5">
      <w:pPr>
        <w:pStyle w:val="110"/>
        <w:spacing w:line="360" w:lineRule="auto"/>
        <w:ind w:firstLineChars="0" w:firstLine="0"/>
        <w:contextualSpacing/>
        <w:rPr>
          <w:rFonts w:asciiTheme="minorEastAsia" w:eastAsiaTheme="minorEastAsia" w:hAnsiTheme="minorEastAsia" w:hint="eastAsia"/>
          <w:b/>
          <w:sz w:val="24"/>
          <w:szCs w:val="24"/>
        </w:rPr>
      </w:pPr>
      <w:r w:rsidRPr="00B83D33">
        <w:rPr>
          <w:rFonts w:asciiTheme="minorEastAsia" w:eastAsiaTheme="minorEastAsia" w:hAnsiTheme="minorEastAsia"/>
          <w:b/>
          <w:sz w:val="24"/>
          <w:szCs w:val="24"/>
        </w:rPr>
        <w:br w:type="page"/>
      </w:r>
    </w:p>
    <w:p w14:paraId="12568DA0" w14:textId="77777777" w:rsidR="00191A4F" w:rsidRPr="00B83D33" w:rsidRDefault="00191A4F" w:rsidP="00A07E71">
      <w:pPr>
        <w:pStyle w:val="110"/>
        <w:spacing w:line="360" w:lineRule="auto"/>
        <w:ind w:firstLineChars="0" w:firstLine="0"/>
        <w:contextualSpacing/>
        <w:jc w:val="left"/>
        <w:rPr>
          <w:rFonts w:asciiTheme="minorEastAsia" w:eastAsiaTheme="minorEastAsia" w:hAnsiTheme="minorEastAsia" w:hint="eastAsia"/>
          <w:b/>
          <w:sz w:val="24"/>
          <w:szCs w:val="24"/>
        </w:rPr>
      </w:pPr>
      <w:r w:rsidRPr="00B83D33">
        <w:rPr>
          <w:rFonts w:asciiTheme="minorEastAsia" w:eastAsiaTheme="minorEastAsia" w:hAnsiTheme="minorEastAsia" w:hint="eastAsia"/>
          <w:b/>
          <w:sz w:val="24"/>
          <w:szCs w:val="24"/>
        </w:rPr>
        <w:lastRenderedPageBreak/>
        <w:t>（二）货物技术规格具体要求</w:t>
      </w:r>
    </w:p>
    <w:p w14:paraId="1D83F67D" w14:textId="33AE8EAE" w:rsidR="003A1382" w:rsidRPr="003A1382" w:rsidRDefault="00091B16" w:rsidP="003A1382">
      <w:pPr>
        <w:spacing w:line="360" w:lineRule="auto"/>
        <w:jc w:val="center"/>
        <w:rPr>
          <w:rFonts w:asciiTheme="minorEastAsia" w:eastAsiaTheme="minorEastAsia" w:hAnsiTheme="minorEastAsia" w:hint="eastAsia"/>
          <w:b/>
          <w:sz w:val="24"/>
        </w:rPr>
      </w:pPr>
      <w:r w:rsidRPr="00091B16">
        <w:rPr>
          <w:rFonts w:asciiTheme="minorEastAsia" w:eastAsiaTheme="minorEastAsia" w:hAnsiTheme="minorEastAsia" w:hint="eastAsia"/>
          <w:b/>
          <w:sz w:val="24"/>
          <w:highlight w:val="green"/>
        </w:rPr>
        <w:t>骨科手术导航定位系统</w:t>
      </w:r>
    </w:p>
    <w:p w14:paraId="39DAD843"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一、技术参数</w:t>
      </w:r>
    </w:p>
    <w:p w14:paraId="1BA75716"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▲1、与术中影像设备配合，辅助医生完成术中精准定位，可以在脊柱、创伤手术中为医生置入内植物或引导手术工具提供准确、稳定的路径。（提供注册证或说明书证明）</w:t>
      </w:r>
    </w:p>
    <w:p w14:paraId="7DC4AB2C"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2、系统性能：</w:t>
      </w:r>
    </w:p>
    <w:p w14:paraId="7CE7C26C"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2.1、包括机械臂台车、双目台车、骨科手术导航工作站以及导航工具包。</w:t>
      </w:r>
    </w:p>
    <w:p w14:paraId="621AAAC9"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2.2、在脊柱和创伤手术中可选定位模式≥2种；标尺配准方式≥3种。</w:t>
      </w:r>
    </w:p>
    <w:p w14:paraId="3416BD1C"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2.3、具有手术工具导航功能，可以实时显示手术工具在影像空间中的位姿及深度信息。</w:t>
      </w:r>
    </w:p>
    <w:p w14:paraId="676197B6"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2.4、具有探针规划及导航功能，可以实时显示探针在影像空间中的位姿、显示联动相关位置的三维切面，自动生成规划路径，脚踏控制执行。</w:t>
      </w:r>
    </w:p>
    <w:p w14:paraId="26061854"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2.5、基于2D透视图像规划的综合定位误差：不超过±2.0mm。</w:t>
      </w:r>
    </w:p>
    <w:p w14:paraId="52E027FB"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2.6、基于3D容积图像规划的综合定位误差：不超过±1.5mm。</w:t>
      </w:r>
    </w:p>
    <w:p w14:paraId="7C6A9D60"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▲2.7、系统定位精度≤1.0mm，定位通道角度精度≤2.0°。</w:t>
      </w:r>
    </w:p>
    <w:p w14:paraId="212459DF"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▲2.8、工具配准速度≤1s，配准精度：≤0.5mm。</w:t>
      </w:r>
    </w:p>
    <w:p w14:paraId="0A988C5E"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2.9、系统有效工作空间≥400mm×400mm×400mm。</w:t>
      </w:r>
    </w:p>
    <w:p w14:paraId="194DA926"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2.10、用户操作响应时间：≤1s，故障响应时间：≤0.5s。</w:t>
      </w:r>
    </w:p>
    <w:p w14:paraId="535ED6B8"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2.11、正常运行状态下，噪声≤65dB（A）。</w:t>
      </w:r>
    </w:p>
    <w:p w14:paraId="7860285B"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3、机械臂台车</w:t>
      </w:r>
    </w:p>
    <w:p w14:paraId="1BF93142"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3.1、</w:t>
      </w:r>
      <w:proofErr w:type="gramStart"/>
      <w:r w:rsidRPr="008615C8">
        <w:rPr>
          <w:rFonts w:asciiTheme="minorEastAsia" w:eastAsiaTheme="minorEastAsia" w:hAnsiTheme="minorEastAsia" w:hint="eastAsia"/>
          <w:sz w:val="24"/>
        </w:rPr>
        <w:t>机械臂可通过</w:t>
      </w:r>
      <w:proofErr w:type="gramEnd"/>
      <w:r w:rsidRPr="008615C8">
        <w:rPr>
          <w:rFonts w:asciiTheme="minorEastAsia" w:eastAsiaTheme="minorEastAsia" w:hAnsiTheme="minorEastAsia" w:hint="eastAsia"/>
          <w:sz w:val="24"/>
        </w:rPr>
        <w:t>人为拖动控制运动。</w:t>
      </w:r>
    </w:p>
    <w:p w14:paraId="41E370BE"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3.2、机械臂自由度≥6。</w:t>
      </w:r>
    </w:p>
    <w:p w14:paraId="4D68F29A"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3.3、机械臂在静态或动态受到非预期的碰撞力或力矩时，具有提示功能。碰撞保护力≥80N。</w:t>
      </w:r>
    </w:p>
    <w:p w14:paraId="4E2FE605"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3.4、机械臂台车具有稳定支撑功能。</w:t>
      </w:r>
    </w:p>
    <w:p w14:paraId="1E98331F"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3.5、机械臂台车具备不间断电源(UPS)，网电源断电后，设备可以继续工作。</w:t>
      </w:r>
    </w:p>
    <w:p w14:paraId="4FEDF5EA"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3.6、可承受</w:t>
      </w:r>
      <w:proofErr w:type="gramStart"/>
      <w:r w:rsidRPr="008615C8">
        <w:rPr>
          <w:rFonts w:asciiTheme="minorEastAsia" w:eastAsiaTheme="minorEastAsia" w:hAnsiTheme="minorEastAsia" w:hint="eastAsia"/>
          <w:sz w:val="24"/>
        </w:rPr>
        <w:t>负载负载</w:t>
      </w:r>
      <w:proofErr w:type="gramEnd"/>
      <w:r w:rsidRPr="008615C8">
        <w:rPr>
          <w:rFonts w:asciiTheme="minorEastAsia" w:eastAsiaTheme="minorEastAsia" w:hAnsiTheme="minorEastAsia" w:hint="eastAsia"/>
          <w:sz w:val="24"/>
        </w:rPr>
        <w:t>≥4kg。</w:t>
      </w:r>
    </w:p>
    <w:p w14:paraId="7700010C"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3.7、机械臂不与手术床连接，为独立的可移动台车。</w:t>
      </w:r>
    </w:p>
    <w:p w14:paraId="563530E7"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lastRenderedPageBreak/>
        <w:t>3.8、机械臂重复定位精度：≤0.1mm</w:t>
      </w:r>
    </w:p>
    <w:p w14:paraId="51A1FE62"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4、双目台车：</w:t>
      </w:r>
    </w:p>
    <w:p w14:paraId="4EA8E817"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▲4.1、同时跟踪参考元件最大数量≥10。</w:t>
      </w:r>
    </w:p>
    <w:p w14:paraId="40DCA92D"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▲4.2、位置信息刷新帧率：≥120Hz。</w:t>
      </w:r>
    </w:p>
    <w:p w14:paraId="6C52EF9F"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4.3、跟踪装置信号被遮挡、超出跟踪装置的定位范围或缺失时，具有警示功能，信号恢复后，可手动或自动恢复正常工作。</w:t>
      </w:r>
    </w:p>
    <w:p w14:paraId="44BFA384"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4.4、双目台车具备不间断电源(UPS)，网电源断电后，设备仍可以继续工作。</w:t>
      </w:r>
    </w:p>
    <w:p w14:paraId="06F0E96E"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4.5、4.5、双目台车具备2个触摸屏，屏幕尺寸≥15 英寸，分辨率≥1920x1080</w:t>
      </w:r>
    </w:p>
    <w:p w14:paraId="6337D8B5"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4.6、彩色液晶显示器≥24 英寸</w:t>
      </w:r>
    </w:p>
    <w:p w14:paraId="708176FC"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4.7、双目台车具有收纳设计</w:t>
      </w:r>
    </w:p>
    <w:p w14:paraId="31BE9C95"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5、骨科手术导航工作站</w:t>
      </w:r>
    </w:p>
    <w:p w14:paraId="7889BD7E"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5.1、CPU:i7 或以上性能;运行内存≥16G;固态硬盘≥500GB，具备独立显卡，</w:t>
      </w:r>
    </w:p>
    <w:p w14:paraId="573781E9"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显存≥2GB。</w:t>
      </w:r>
    </w:p>
    <w:p w14:paraId="077F9A4B"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5.2、具备用户登录与管理、患者信息管理功能。</w:t>
      </w:r>
    </w:p>
    <w:p w14:paraId="454EF022"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5.3、具有图像采集功能，可获取C</w:t>
      </w:r>
      <w:proofErr w:type="gramStart"/>
      <w:r w:rsidRPr="008615C8">
        <w:rPr>
          <w:rFonts w:asciiTheme="minorEastAsia" w:eastAsiaTheme="minorEastAsia" w:hAnsiTheme="minorEastAsia" w:hint="eastAsia"/>
          <w:sz w:val="24"/>
        </w:rPr>
        <w:t>型臂输出</w:t>
      </w:r>
      <w:proofErr w:type="gramEnd"/>
      <w:r w:rsidRPr="008615C8">
        <w:rPr>
          <w:rFonts w:asciiTheme="minorEastAsia" w:eastAsiaTheme="minorEastAsia" w:hAnsiTheme="minorEastAsia" w:hint="eastAsia"/>
          <w:sz w:val="24"/>
        </w:rPr>
        <w:t>的数字信号图像，存储在工作站内。</w:t>
      </w:r>
    </w:p>
    <w:p w14:paraId="005F2DBC"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▲5.4、可对X射线影像进行图像矫正。</w:t>
      </w:r>
    </w:p>
    <w:p w14:paraId="5E6A2F8E"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5.5、具备2D、3D图像自动注册（配准）算法。</w:t>
      </w:r>
    </w:p>
    <w:p w14:paraId="2AAF4583"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▲5.6、无需在人体上安装标志物，可基于二维C</w:t>
      </w:r>
      <w:proofErr w:type="gramStart"/>
      <w:r w:rsidRPr="008615C8">
        <w:rPr>
          <w:rFonts w:asciiTheme="minorEastAsia" w:eastAsiaTheme="minorEastAsia" w:hAnsiTheme="minorEastAsia" w:hint="eastAsia"/>
          <w:sz w:val="24"/>
        </w:rPr>
        <w:t>形臂</w:t>
      </w:r>
      <w:proofErr w:type="gramEnd"/>
      <w:r w:rsidRPr="008615C8">
        <w:rPr>
          <w:rFonts w:asciiTheme="minorEastAsia" w:eastAsiaTheme="minorEastAsia" w:hAnsiTheme="minorEastAsia" w:hint="eastAsia"/>
          <w:sz w:val="24"/>
        </w:rPr>
        <w:t>X射线图像计算手术路径的位置信息和机器人运动参数的功能。</w:t>
      </w:r>
    </w:p>
    <w:p w14:paraId="210A7C2C"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5.7、具备2D图像验证算法，能够通过2幅X光片的空间信息中计算出第3幅X光片的空间信息。</w:t>
      </w:r>
    </w:p>
    <w:p w14:paraId="2A4A65B3"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5.8、具备二维术中规划和三维术中规划功能，操作者可以在图像上进行手术路径的规划，在规划手术路径上摆放虚拟的植入物，并提供手术路径的位置坐标，用于控制机械</w:t>
      </w:r>
      <w:proofErr w:type="gramStart"/>
      <w:r w:rsidRPr="008615C8">
        <w:rPr>
          <w:rFonts w:asciiTheme="minorEastAsia" w:eastAsiaTheme="minorEastAsia" w:hAnsiTheme="minorEastAsia" w:hint="eastAsia"/>
          <w:sz w:val="24"/>
        </w:rPr>
        <w:t>臂进行</w:t>
      </w:r>
      <w:proofErr w:type="gramEnd"/>
      <w:r w:rsidRPr="008615C8">
        <w:rPr>
          <w:rFonts w:asciiTheme="minorEastAsia" w:eastAsiaTheme="minorEastAsia" w:hAnsiTheme="minorEastAsia" w:hint="eastAsia"/>
          <w:sz w:val="24"/>
        </w:rPr>
        <w:t>运动到位。</w:t>
      </w:r>
    </w:p>
    <w:p w14:paraId="032C42F9"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5.9、具有模拟仿真功能，可模拟显示机械</w:t>
      </w:r>
      <w:proofErr w:type="gramStart"/>
      <w:r w:rsidRPr="008615C8">
        <w:rPr>
          <w:rFonts w:asciiTheme="minorEastAsia" w:eastAsiaTheme="minorEastAsia" w:hAnsiTheme="minorEastAsia" w:hint="eastAsia"/>
          <w:sz w:val="24"/>
        </w:rPr>
        <w:t>臂运动</w:t>
      </w:r>
      <w:proofErr w:type="gramEnd"/>
      <w:r w:rsidRPr="008615C8">
        <w:rPr>
          <w:rFonts w:asciiTheme="minorEastAsia" w:eastAsiaTheme="minorEastAsia" w:hAnsiTheme="minorEastAsia" w:hint="eastAsia"/>
          <w:sz w:val="24"/>
        </w:rPr>
        <w:t>到位的过程。</w:t>
      </w:r>
    </w:p>
    <w:p w14:paraId="5411EDBF"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5.10、具备数据存储功能，可存储手术路径规划结果，进行查询和浏览</w:t>
      </w:r>
    </w:p>
    <w:p w14:paraId="4EDAA76F"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6、导航工具包：</w:t>
      </w:r>
    </w:p>
    <w:p w14:paraId="35561F26"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▲6.1导航工具包2套，其中脊柱工具包1套、创伤工具包1套。</w:t>
      </w:r>
    </w:p>
    <w:p w14:paraId="43F5B5C5" w14:textId="77777777" w:rsidR="008615C8" w:rsidRPr="008615C8" w:rsidRDefault="008615C8" w:rsidP="008615C8">
      <w:pPr>
        <w:spacing w:line="360" w:lineRule="auto"/>
        <w:rPr>
          <w:rFonts w:asciiTheme="minorEastAsia" w:eastAsiaTheme="minorEastAsia" w:hAnsiTheme="minorEastAsia" w:hint="eastAsia"/>
          <w:sz w:val="24"/>
        </w:rPr>
      </w:pPr>
      <w:r w:rsidRPr="008615C8">
        <w:rPr>
          <w:rFonts w:asciiTheme="minorEastAsia" w:eastAsiaTheme="minorEastAsia" w:hAnsiTheme="minorEastAsia" w:hint="eastAsia"/>
          <w:sz w:val="24"/>
        </w:rPr>
        <w:t>6.2、更换可拆卸导航工具或其他工具后，其安装重复性误差≤0.1mm。</w:t>
      </w:r>
    </w:p>
    <w:p w14:paraId="304E2124" w14:textId="77777777" w:rsidR="00D84EF2" w:rsidRPr="00B83D33" w:rsidRDefault="00D84EF2">
      <w:pPr>
        <w:pStyle w:val="110"/>
        <w:spacing w:line="360" w:lineRule="auto"/>
        <w:ind w:firstLineChars="0" w:firstLine="0"/>
        <w:contextualSpacing/>
        <w:rPr>
          <w:rFonts w:asciiTheme="minorEastAsia" w:eastAsiaTheme="minorEastAsia" w:hAnsiTheme="minorEastAsia" w:hint="eastAsia"/>
          <w:sz w:val="24"/>
          <w:szCs w:val="24"/>
        </w:rPr>
      </w:pPr>
    </w:p>
    <w:p w14:paraId="405A1CBF" w14:textId="77777777" w:rsidR="00D84EF2" w:rsidRPr="00B83D33" w:rsidRDefault="00273739">
      <w:pPr>
        <w:spacing w:line="360" w:lineRule="auto"/>
        <w:jc w:val="center"/>
        <w:outlineLvl w:val="0"/>
        <w:rPr>
          <w:rFonts w:asciiTheme="minorEastAsia" w:eastAsiaTheme="minorEastAsia" w:hAnsiTheme="minorEastAsia" w:hint="eastAsia"/>
          <w:b/>
          <w:sz w:val="36"/>
          <w:szCs w:val="36"/>
        </w:rPr>
      </w:pPr>
      <w:bookmarkStart w:id="821" w:name="_Toc99301425"/>
      <w:r w:rsidRPr="00B83D33">
        <w:rPr>
          <w:rFonts w:asciiTheme="minorEastAsia" w:eastAsiaTheme="minorEastAsia" w:hAnsiTheme="minorEastAsia"/>
          <w:b/>
          <w:sz w:val="36"/>
          <w:szCs w:val="36"/>
        </w:rPr>
        <w:t xml:space="preserve">第六章   </w:t>
      </w:r>
      <w:proofErr w:type="gramStart"/>
      <w:r w:rsidRPr="00B83D33">
        <w:rPr>
          <w:rFonts w:asciiTheme="minorEastAsia" w:eastAsiaTheme="minorEastAsia" w:hAnsiTheme="minorEastAsia"/>
          <w:b/>
          <w:sz w:val="36"/>
          <w:szCs w:val="36"/>
        </w:rPr>
        <w:t>拟签订</w:t>
      </w:r>
      <w:proofErr w:type="gramEnd"/>
      <w:r w:rsidRPr="00B83D33">
        <w:rPr>
          <w:rFonts w:asciiTheme="minorEastAsia" w:eastAsiaTheme="minorEastAsia" w:hAnsiTheme="minorEastAsia"/>
          <w:b/>
          <w:sz w:val="36"/>
          <w:szCs w:val="36"/>
        </w:rPr>
        <w:t>的合同文本</w:t>
      </w:r>
      <w:bookmarkEnd w:id="821"/>
    </w:p>
    <w:p w14:paraId="5C0DADD7" w14:textId="77777777" w:rsidR="00D84EF2" w:rsidRPr="00B83D33" w:rsidRDefault="00273739">
      <w:pPr>
        <w:tabs>
          <w:tab w:val="left" w:pos="900"/>
          <w:tab w:val="left" w:pos="1080"/>
        </w:tabs>
        <w:snapToGrid w:val="0"/>
        <w:spacing w:line="360" w:lineRule="auto"/>
        <w:jc w:val="center"/>
        <w:rPr>
          <w:rFonts w:asciiTheme="minorEastAsia" w:eastAsiaTheme="minorEastAsia" w:hAnsiTheme="minorEastAsia" w:hint="eastAsia"/>
          <w:b/>
          <w:kern w:val="0"/>
          <w:sz w:val="24"/>
        </w:rPr>
      </w:pPr>
      <w:r w:rsidRPr="00B83D33">
        <w:rPr>
          <w:rFonts w:asciiTheme="minorEastAsia" w:eastAsiaTheme="minorEastAsia" w:hAnsiTheme="minorEastAsia" w:hint="eastAsia"/>
          <w:b/>
          <w:kern w:val="0"/>
          <w:sz w:val="24"/>
        </w:rPr>
        <w:t>（本合同</w:t>
      </w:r>
      <w:r w:rsidRPr="00B83D33">
        <w:rPr>
          <w:rFonts w:asciiTheme="minorEastAsia" w:eastAsiaTheme="minorEastAsia" w:hAnsiTheme="minorEastAsia"/>
          <w:b/>
          <w:kern w:val="0"/>
          <w:sz w:val="24"/>
        </w:rPr>
        <w:t>为拟定版本，实际签订文本及普通</w:t>
      </w:r>
      <w:r w:rsidRPr="00B83D33">
        <w:rPr>
          <w:rFonts w:asciiTheme="minorEastAsia" w:eastAsiaTheme="minorEastAsia" w:hAnsiTheme="minorEastAsia" w:hint="eastAsia"/>
          <w:b/>
          <w:kern w:val="0"/>
          <w:sz w:val="24"/>
        </w:rPr>
        <w:t>条款</w:t>
      </w:r>
      <w:r w:rsidRPr="00B83D33">
        <w:rPr>
          <w:rFonts w:asciiTheme="minorEastAsia" w:eastAsiaTheme="minorEastAsia" w:hAnsiTheme="minorEastAsia"/>
          <w:b/>
          <w:kern w:val="0"/>
          <w:sz w:val="24"/>
        </w:rPr>
        <w:t>以采购人审定</w:t>
      </w:r>
      <w:r w:rsidRPr="00B83D33">
        <w:rPr>
          <w:rFonts w:asciiTheme="minorEastAsia" w:eastAsiaTheme="minorEastAsia" w:hAnsiTheme="minorEastAsia" w:hint="eastAsia"/>
          <w:b/>
          <w:kern w:val="0"/>
          <w:sz w:val="24"/>
        </w:rPr>
        <w:t>为准）</w:t>
      </w:r>
    </w:p>
    <w:p w14:paraId="13D304DF" w14:textId="77777777" w:rsidR="00B83D33" w:rsidRPr="00B83D33" w:rsidRDefault="00B83D33" w:rsidP="00B83D33">
      <w:pPr>
        <w:pStyle w:val="af0"/>
        <w:jc w:val="center"/>
        <w:rPr>
          <w:rFonts w:asciiTheme="minorEastAsia" w:eastAsiaTheme="minorEastAsia" w:hAnsiTheme="minorEastAsia" w:cs="宋体" w:hint="eastAsia"/>
          <w:b/>
          <w:bCs/>
          <w:spacing w:val="-20"/>
          <w:kern w:val="44"/>
          <w:sz w:val="48"/>
          <w:szCs w:val="48"/>
        </w:rPr>
      </w:pPr>
      <w:bookmarkStart w:id="822" w:name="_Toc3995"/>
    </w:p>
    <w:p w14:paraId="216EAAD7" w14:textId="77777777" w:rsidR="00B83D33" w:rsidRPr="00B83D33" w:rsidRDefault="00B83D33" w:rsidP="00B83D33">
      <w:pPr>
        <w:pStyle w:val="af0"/>
        <w:jc w:val="center"/>
        <w:rPr>
          <w:rFonts w:asciiTheme="minorEastAsia" w:eastAsiaTheme="minorEastAsia" w:hAnsiTheme="minorEastAsia" w:cs="宋体" w:hint="eastAsia"/>
          <w:b/>
          <w:bCs/>
          <w:spacing w:val="-20"/>
          <w:kern w:val="44"/>
          <w:sz w:val="48"/>
          <w:szCs w:val="48"/>
        </w:rPr>
      </w:pPr>
    </w:p>
    <w:p w14:paraId="2D9CCD0D" w14:textId="77777777" w:rsidR="00B83D33" w:rsidRPr="00B83D33" w:rsidRDefault="00B83D33" w:rsidP="00B83D33">
      <w:pPr>
        <w:pStyle w:val="af0"/>
        <w:jc w:val="center"/>
        <w:rPr>
          <w:rFonts w:asciiTheme="minorEastAsia" w:eastAsiaTheme="minorEastAsia" w:hAnsiTheme="minorEastAsia" w:cs="宋体" w:hint="eastAsia"/>
          <w:b/>
          <w:bCs/>
          <w:spacing w:val="-20"/>
          <w:kern w:val="44"/>
          <w:sz w:val="48"/>
          <w:szCs w:val="48"/>
        </w:rPr>
      </w:pPr>
    </w:p>
    <w:p w14:paraId="7373487B" w14:textId="77777777" w:rsidR="00B83D33" w:rsidRPr="00B83D33" w:rsidRDefault="00B83D33" w:rsidP="00B83D33">
      <w:pPr>
        <w:pStyle w:val="af0"/>
        <w:jc w:val="center"/>
        <w:rPr>
          <w:rFonts w:asciiTheme="minorEastAsia" w:eastAsiaTheme="minorEastAsia" w:hAnsiTheme="minorEastAsia" w:cs="宋体" w:hint="eastAsia"/>
          <w:b/>
          <w:bCs/>
          <w:spacing w:val="-20"/>
          <w:kern w:val="44"/>
          <w:sz w:val="48"/>
          <w:szCs w:val="48"/>
        </w:rPr>
      </w:pPr>
    </w:p>
    <w:p w14:paraId="28B091F1" w14:textId="77777777" w:rsidR="00B83D33" w:rsidRPr="00B83D33" w:rsidRDefault="00B83D33" w:rsidP="00B83D33">
      <w:pPr>
        <w:pStyle w:val="af0"/>
        <w:jc w:val="center"/>
        <w:rPr>
          <w:rFonts w:asciiTheme="minorEastAsia" w:eastAsiaTheme="minorEastAsia" w:hAnsiTheme="minorEastAsia" w:cs="宋体" w:hint="eastAsia"/>
          <w:b/>
          <w:bCs/>
          <w:spacing w:val="-20"/>
          <w:kern w:val="44"/>
          <w:sz w:val="48"/>
          <w:szCs w:val="48"/>
        </w:rPr>
      </w:pPr>
    </w:p>
    <w:p w14:paraId="18DB9CC0" w14:textId="77777777" w:rsidR="00B83D33" w:rsidRPr="00B83D33" w:rsidRDefault="00B83D33" w:rsidP="00B83D33">
      <w:pPr>
        <w:pStyle w:val="af0"/>
        <w:jc w:val="center"/>
        <w:rPr>
          <w:rFonts w:asciiTheme="minorEastAsia" w:eastAsiaTheme="minorEastAsia" w:hAnsiTheme="minorEastAsia" w:cs="宋体" w:hint="eastAsia"/>
          <w:b/>
          <w:bCs/>
          <w:spacing w:val="-20"/>
          <w:kern w:val="44"/>
          <w:sz w:val="48"/>
          <w:szCs w:val="48"/>
        </w:rPr>
      </w:pPr>
      <w:r w:rsidRPr="00B83D33">
        <w:rPr>
          <w:rFonts w:asciiTheme="minorEastAsia" w:eastAsiaTheme="minorEastAsia" w:hAnsiTheme="minorEastAsia" w:cs="宋体" w:hint="eastAsia"/>
          <w:b/>
          <w:bCs/>
          <w:spacing w:val="-20"/>
          <w:kern w:val="44"/>
          <w:sz w:val="48"/>
          <w:szCs w:val="48"/>
        </w:rPr>
        <w:t>政府采购货物买卖合同</w:t>
      </w:r>
    </w:p>
    <w:p w14:paraId="3C192F31" w14:textId="77777777" w:rsidR="00B83D33" w:rsidRPr="00B83D33" w:rsidRDefault="00B83D33" w:rsidP="00B83D33">
      <w:pPr>
        <w:rPr>
          <w:rFonts w:asciiTheme="minorEastAsia" w:eastAsiaTheme="minorEastAsia" w:hAnsiTheme="minorEastAsia" w:cs="宋体" w:hint="eastAsia"/>
          <w:b/>
          <w:bCs/>
          <w:spacing w:val="-20"/>
          <w:kern w:val="44"/>
          <w:sz w:val="40"/>
          <w:szCs w:val="40"/>
        </w:rPr>
      </w:pPr>
    </w:p>
    <w:p w14:paraId="2D34428B" w14:textId="77777777" w:rsidR="00B83D33" w:rsidRPr="00B83D33" w:rsidRDefault="00B83D33" w:rsidP="00B83D33">
      <w:pPr>
        <w:rPr>
          <w:rFonts w:asciiTheme="minorEastAsia" w:eastAsiaTheme="minorEastAsia" w:hAnsiTheme="minorEastAsia" w:cs="宋体" w:hint="eastAsia"/>
          <w:b/>
          <w:bCs/>
          <w:spacing w:val="-20"/>
          <w:kern w:val="44"/>
          <w:sz w:val="40"/>
          <w:szCs w:val="40"/>
        </w:rPr>
      </w:pPr>
    </w:p>
    <w:p w14:paraId="48E99CDF" w14:textId="77777777" w:rsidR="00B83D33" w:rsidRPr="00B83D33" w:rsidRDefault="00B83D33" w:rsidP="00B83D33">
      <w:pPr>
        <w:rPr>
          <w:rFonts w:asciiTheme="minorEastAsia" w:eastAsiaTheme="minorEastAsia" w:hAnsiTheme="minorEastAsia" w:cs="宋体" w:hint="eastAsia"/>
          <w:b/>
          <w:bCs/>
          <w:spacing w:val="-20"/>
          <w:kern w:val="44"/>
          <w:sz w:val="40"/>
          <w:szCs w:val="40"/>
        </w:rPr>
      </w:pPr>
    </w:p>
    <w:p w14:paraId="4533F0B3" w14:textId="77777777" w:rsidR="00B83D33" w:rsidRPr="00B83D33" w:rsidRDefault="00B83D33" w:rsidP="00B83D33">
      <w:pPr>
        <w:pStyle w:val="AONormal"/>
        <w:ind w:firstLine="723"/>
        <w:rPr>
          <w:rFonts w:asciiTheme="minorEastAsia" w:eastAsiaTheme="minorEastAsia" w:hAnsiTheme="minorEastAsia" w:cs="宋体" w:hint="eastAsia"/>
          <w:b/>
          <w:bCs/>
          <w:spacing w:val="-20"/>
          <w:kern w:val="44"/>
          <w:sz w:val="40"/>
          <w:szCs w:val="40"/>
        </w:rPr>
      </w:pPr>
    </w:p>
    <w:p w14:paraId="74A5ED1F" w14:textId="77777777" w:rsidR="00B83D33" w:rsidRPr="00B83D33" w:rsidRDefault="00B83D33" w:rsidP="00B83D33">
      <w:pPr>
        <w:spacing w:line="360" w:lineRule="auto"/>
        <w:rPr>
          <w:rFonts w:asciiTheme="minorEastAsia" w:eastAsiaTheme="minorEastAsia" w:hAnsiTheme="minorEastAsia" w:hint="eastAsia"/>
          <w:b/>
          <w:sz w:val="36"/>
          <w:szCs w:val="36"/>
          <w:u w:val="single"/>
        </w:rPr>
      </w:pPr>
      <w:r w:rsidRPr="00B83D33">
        <w:rPr>
          <w:rFonts w:asciiTheme="minorEastAsia" w:eastAsiaTheme="minorEastAsia" w:hAnsiTheme="minorEastAsia" w:cs="宋体" w:hint="eastAsia"/>
          <w:kern w:val="0"/>
          <w:sz w:val="32"/>
          <w:szCs w:val="32"/>
        </w:rPr>
        <w:t>货物名称：</w:t>
      </w:r>
      <w:r w:rsidRPr="00B83D33">
        <w:rPr>
          <w:rFonts w:asciiTheme="minorEastAsia" w:eastAsiaTheme="minorEastAsia" w:hAnsiTheme="minorEastAsia"/>
          <w:sz w:val="32"/>
          <w:szCs w:val="32"/>
          <w:u w:val="single"/>
        </w:rPr>
        <w:t xml:space="preserve">                      </w:t>
      </w:r>
    </w:p>
    <w:p w14:paraId="1C86C642" w14:textId="77777777" w:rsidR="00B83D33" w:rsidRPr="00B83D33" w:rsidRDefault="00B83D33" w:rsidP="00B83D33">
      <w:pPr>
        <w:spacing w:line="360" w:lineRule="auto"/>
        <w:rPr>
          <w:rFonts w:asciiTheme="minorEastAsia" w:eastAsiaTheme="minorEastAsia" w:hAnsiTheme="minorEastAsia" w:hint="eastAsia"/>
        </w:rPr>
      </w:pPr>
      <w:r w:rsidRPr="00B83D33">
        <w:rPr>
          <w:rFonts w:asciiTheme="minorEastAsia" w:eastAsiaTheme="minorEastAsia" w:hAnsiTheme="minorEastAsia" w:cs="宋体" w:hint="eastAsia"/>
          <w:kern w:val="0"/>
          <w:sz w:val="32"/>
          <w:szCs w:val="32"/>
        </w:rPr>
        <w:t>项目名称：</w:t>
      </w:r>
      <w:r w:rsidRPr="00B83D33">
        <w:rPr>
          <w:rFonts w:asciiTheme="minorEastAsia" w:eastAsiaTheme="minorEastAsia" w:hAnsiTheme="minorEastAsia"/>
          <w:sz w:val="32"/>
          <w:szCs w:val="32"/>
          <w:u w:val="single"/>
        </w:rPr>
        <w:t xml:space="preserve">                                </w:t>
      </w:r>
    </w:p>
    <w:p w14:paraId="79709F86" w14:textId="77777777" w:rsidR="00B83D33" w:rsidRPr="00B83D33" w:rsidRDefault="00B83D33" w:rsidP="00B83D33">
      <w:pPr>
        <w:spacing w:line="360" w:lineRule="auto"/>
        <w:rPr>
          <w:rFonts w:asciiTheme="minorEastAsia" w:eastAsiaTheme="minorEastAsia" w:hAnsiTheme="minorEastAsia" w:hint="eastAsia"/>
          <w:sz w:val="32"/>
          <w:szCs w:val="32"/>
        </w:rPr>
      </w:pPr>
      <w:r w:rsidRPr="00B83D33">
        <w:rPr>
          <w:rFonts w:asciiTheme="minorEastAsia" w:eastAsiaTheme="minorEastAsia" w:hAnsiTheme="minorEastAsia" w:hint="eastAsia"/>
          <w:sz w:val="32"/>
          <w:szCs w:val="32"/>
        </w:rPr>
        <w:t>甲</w:t>
      </w:r>
      <w:r w:rsidRPr="00B83D33">
        <w:rPr>
          <w:rFonts w:asciiTheme="minorEastAsia" w:eastAsiaTheme="minorEastAsia" w:hAnsiTheme="minorEastAsia"/>
          <w:sz w:val="32"/>
          <w:szCs w:val="32"/>
        </w:rPr>
        <w:t xml:space="preserve">    </w:t>
      </w:r>
      <w:r w:rsidRPr="00B83D33">
        <w:rPr>
          <w:rFonts w:asciiTheme="minorEastAsia" w:eastAsiaTheme="minorEastAsia" w:hAnsiTheme="minorEastAsia" w:hint="eastAsia"/>
          <w:sz w:val="32"/>
          <w:szCs w:val="32"/>
        </w:rPr>
        <w:t>方：</w:t>
      </w:r>
      <w:r w:rsidRPr="00B83D33">
        <w:rPr>
          <w:rFonts w:asciiTheme="minorEastAsia" w:eastAsiaTheme="minorEastAsia" w:hAnsiTheme="minorEastAsia"/>
          <w:sz w:val="32"/>
          <w:szCs w:val="32"/>
          <w:u w:val="single"/>
        </w:rPr>
        <w:t xml:space="preserve"> </w:t>
      </w:r>
      <w:r w:rsidRPr="00B83D33">
        <w:rPr>
          <w:rFonts w:asciiTheme="minorEastAsia" w:eastAsiaTheme="minorEastAsia" w:hAnsiTheme="minorEastAsia" w:hint="eastAsia"/>
          <w:sz w:val="32"/>
          <w:szCs w:val="32"/>
          <w:u w:val="single"/>
        </w:rPr>
        <w:t>北京市</w:t>
      </w:r>
      <w:proofErr w:type="gramStart"/>
      <w:r w:rsidRPr="00B83D33">
        <w:rPr>
          <w:rFonts w:asciiTheme="minorEastAsia" w:eastAsiaTheme="minorEastAsia" w:hAnsiTheme="minorEastAsia" w:hint="eastAsia"/>
          <w:sz w:val="32"/>
          <w:szCs w:val="32"/>
          <w:u w:val="single"/>
        </w:rPr>
        <w:t>大兴区</w:t>
      </w:r>
      <w:proofErr w:type="gramEnd"/>
      <w:r w:rsidRPr="00B83D33">
        <w:rPr>
          <w:rFonts w:asciiTheme="minorEastAsia" w:eastAsiaTheme="minorEastAsia" w:hAnsiTheme="minorEastAsia" w:hint="eastAsia"/>
          <w:sz w:val="32"/>
          <w:szCs w:val="32"/>
          <w:u w:val="single"/>
        </w:rPr>
        <w:t>人民医院</w:t>
      </w:r>
      <w:r w:rsidRPr="00B83D33">
        <w:rPr>
          <w:rFonts w:asciiTheme="minorEastAsia" w:eastAsiaTheme="minorEastAsia" w:hAnsiTheme="minorEastAsia"/>
          <w:sz w:val="32"/>
          <w:szCs w:val="32"/>
          <w:u w:val="single"/>
        </w:rPr>
        <w:t xml:space="preserve"> </w:t>
      </w:r>
    </w:p>
    <w:p w14:paraId="70A4D7CE" w14:textId="77777777" w:rsidR="00B83D33" w:rsidRPr="00B83D33" w:rsidRDefault="00B83D33" w:rsidP="00B83D33">
      <w:pPr>
        <w:spacing w:line="360" w:lineRule="auto"/>
        <w:rPr>
          <w:rFonts w:asciiTheme="minorEastAsia" w:eastAsiaTheme="minorEastAsia" w:hAnsiTheme="minorEastAsia" w:hint="eastAsia"/>
          <w:sz w:val="32"/>
          <w:szCs w:val="32"/>
          <w:u w:val="single"/>
        </w:rPr>
      </w:pPr>
      <w:r w:rsidRPr="00B83D33">
        <w:rPr>
          <w:rFonts w:asciiTheme="minorEastAsia" w:eastAsiaTheme="minorEastAsia" w:hAnsiTheme="minorEastAsia" w:hint="eastAsia"/>
          <w:sz w:val="32"/>
          <w:szCs w:val="32"/>
        </w:rPr>
        <w:t>乙</w:t>
      </w:r>
      <w:r w:rsidRPr="00B83D33">
        <w:rPr>
          <w:rFonts w:asciiTheme="minorEastAsia" w:eastAsiaTheme="minorEastAsia" w:hAnsiTheme="minorEastAsia"/>
          <w:sz w:val="32"/>
          <w:szCs w:val="32"/>
        </w:rPr>
        <w:t xml:space="preserve">    </w:t>
      </w:r>
      <w:r w:rsidRPr="00B83D33">
        <w:rPr>
          <w:rFonts w:asciiTheme="minorEastAsia" w:eastAsiaTheme="minorEastAsia" w:hAnsiTheme="minorEastAsia" w:hint="eastAsia"/>
          <w:sz w:val="32"/>
          <w:szCs w:val="32"/>
        </w:rPr>
        <w:t>方：</w:t>
      </w:r>
      <w:r w:rsidRPr="00B83D33">
        <w:rPr>
          <w:rFonts w:asciiTheme="minorEastAsia" w:eastAsiaTheme="minorEastAsia" w:hAnsiTheme="minorEastAsia"/>
          <w:sz w:val="32"/>
          <w:szCs w:val="32"/>
          <w:u w:val="single"/>
        </w:rPr>
        <w:t xml:space="preserve">                               </w:t>
      </w:r>
    </w:p>
    <w:p w14:paraId="7EF7EB0D" w14:textId="77777777" w:rsidR="00B83D33" w:rsidRPr="00B83D33" w:rsidRDefault="00B83D33" w:rsidP="00B83D33">
      <w:pPr>
        <w:widowControl/>
        <w:jc w:val="left"/>
        <w:rPr>
          <w:rFonts w:asciiTheme="minorEastAsia" w:eastAsiaTheme="minorEastAsia" w:hAnsiTheme="minorEastAsia" w:hint="eastAsia"/>
          <w:sz w:val="44"/>
          <w:szCs w:val="44"/>
        </w:rPr>
        <w:sectPr w:rsidR="00B83D33" w:rsidRPr="00B83D33">
          <w:pgSz w:w="11906" w:h="16838"/>
          <w:pgMar w:top="1440" w:right="1800" w:bottom="1440" w:left="1800" w:header="851" w:footer="992" w:gutter="0"/>
          <w:cols w:space="720"/>
          <w:docGrid w:type="lines" w:linePitch="312"/>
        </w:sectPr>
      </w:pPr>
    </w:p>
    <w:p w14:paraId="08013D40" w14:textId="77777777" w:rsidR="0096490C" w:rsidRPr="0096490C" w:rsidRDefault="0096490C" w:rsidP="0096490C">
      <w:pPr>
        <w:keepNext/>
        <w:keepLines/>
        <w:adjustRightInd w:val="0"/>
        <w:snapToGrid w:val="0"/>
        <w:spacing w:line="400" w:lineRule="exact"/>
        <w:jc w:val="center"/>
        <w:outlineLvl w:val="1"/>
        <w:rPr>
          <w:rFonts w:ascii="黑体" w:eastAsia="黑体" w:hAnsi="华文中宋" w:hint="eastAsia"/>
          <w:sz w:val="28"/>
          <w:szCs w:val="28"/>
        </w:rPr>
      </w:pPr>
      <w:bookmarkStart w:id="823" w:name="_Toc20313"/>
      <w:bookmarkEnd w:id="822"/>
      <w:r w:rsidRPr="0096490C">
        <w:rPr>
          <w:rFonts w:ascii="黑体" w:eastAsia="黑体" w:hAnsi="黑体" w:hint="eastAsia"/>
          <w:sz w:val="28"/>
          <w:szCs w:val="28"/>
        </w:rPr>
        <w:lastRenderedPageBreak/>
        <w:t xml:space="preserve">第一节 </w:t>
      </w:r>
      <w:r w:rsidRPr="0096490C">
        <w:rPr>
          <w:rFonts w:ascii="黑体" w:eastAsia="黑体" w:hAnsi="华文中宋" w:hint="eastAsia"/>
          <w:sz w:val="28"/>
          <w:szCs w:val="28"/>
        </w:rPr>
        <w:t>政府采购合同协议书</w:t>
      </w:r>
    </w:p>
    <w:p w14:paraId="3297668A" w14:textId="77777777" w:rsidR="0096490C" w:rsidRPr="0096490C" w:rsidRDefault="0096490C" w:rsidP="0096490C">
      <w:pPr>
        <w:keepNext/>
        <w:keepLines/>
        <w:adjustRightInd w:val="0"/>
        <w:snapToGrid w:val="0"/>
        <w:spacing w:line="400" w:lineRule="exact"/>
        <w:jc w:val="center"/>
        <w:outlineLvl w:val="1"/>
        <w:rPr>
          <w:rFonts w:ascii="黑体" w:eastAsia="黑体" w:hAnsi="华文中宋" w:hint="eastAsia"/>
          <w:sz w:val="28"/>
          <w:szCs w:val="28"/>
        </w:rPr>
      </w:pPr>
    </w:p>
    <w:p w14:paraId="75458F00" w14:textId="77777777" w:rsidR="0096490C" w:rsidRPr="0096490C" w:rsidRDefault="0096490C" w:rsidP="0096490C">
      <w:pPr>
        <w:adjustRightInd w:val="0"/>
        <w:snapToGrid w:val="0"/>
        <w:spacing w:line="400" w:lineRule="exact"/>
        <w:rPr>
          <w:rFonts w:ascii="宋体" w:hAnsi="宋体" w:hint="eastAsia"/>
          <w:szCs w:val="21"/>
        </w:rPr>
      </w:pPr>
      <w:r w:rsidRPr="0096490C">
        <w:rPr>
          <w:rFonts w:ascii="宋体" w:hAnsi="宋体" w:hint="eastAsia"/>
          <w:szCs w:val="21"/>
        </w:rPr>
        <w:t>甲方（全称）：</w:t>
      </w:r>
      <w:r w:rsidRPr="0096490C">
        <w:rPr>
          <w:rFonts w:ascii="宋体" w:hAnsi="宋体" w:hint="eastAsia"/>
          <w:szCs w:val="21"/>
          <w:u w:val="single"/>
        </w:rPr>
        <w:t xml:space="preserve">  北京市</w:t>
      </w:r>
      <w:proofErr w:type="gramStart"/>
      <w:r w:rsidRPr="0096490C">
        <w:rPr>
          <w:rFonts w:ascii="宋体" w:hAnsi="宋体" w:hint="eastAsia"/>
          <w:szCs w:val="21"/>
          <w:u w:val="single"/>
        </w:rPr>
        <w:t>大兴区</w:t>
      </w:r>
      <w:proofErr w:type="gramEnd"/>
      <w:r w:rsidRPr="0096490C">
        <w:rPr>
          <w:rFonts w:ascii="宋体" w:hAnsi="宋体" w:hint="eastAsia"/>
          <w:szCs w:val="21"/>
          <w:u w:val="single"/>
        </w:rPr>
        <w:t xml:space="preserve">人民医院   </w:t>
      </w:r>
    </w:p>
    <w:p w14:paraId="088BEF29" w14:textId="77777777" w:rsidR="0096490C" w:rsidRPr="0096490C" w:rsidRDefault="0096490C" w:rsidP="0096490C">
      <w:pPr>
        <w:adjustRightInd w:val="0"/>
        <w:snapToGrid w:val="0"/>
        <w:spacing w:line="400" w:lineRule="exact"/>
        <w:rPr>
          <w:rFonts w:ascii="宋体" w:hAnsi="宋体" w:hint="eastAsia"/>
          <w:szCs w:val="21"/>
        </w:rPr>
      </w:pPr>
      <w:r w:rsidRPr="0096490C">
        <w:rPr>
          <w:rFonts w:ascii="宋体" w:hAnsi="宋体" w:hint="eastAsia"/>
          <w:szCs w:val="21"/>
        </w:rPr>
        <w:t>乙方（全称）：</w:t>
      </w:r>
      <w:r w:rsidRPr="0096490C">
        <w:rPr>
          <w:rFonts w:ascii="宋体" w:hAnsi="宋体" w:hint="eastAsia"/>
          <w:szCs w:val="21"/>
          <w:u w:val="single"/>
        </w:rPr>
        <w:t xml:space="preserve">                        </w:t>
      </w:r>
      <w:r w:rsidRPr="0096490C">
        <w:rPr>
          <w:rFonts w:ascii="宋体" w:hAnsi="宋体" w:hint="eastAsia"/>
          <w:szCs w:val="21"/>
        </w:rPr>
        <w:t>（供应商）</w:t>
      </w:r>
    </w:p>
    <w:p w14:paraId="7B62AA9E" w14:textId="77777777" w:rsidR="0096490C" w:rsidRPr="0096490C" w:rsidRDefault="0096490C" w:rsidP="0096490C">
      <w:pPr>
        <w:spacing w:line="400" w:lineRule="exact"/>
      </w:pPr>
    </w:p>
    <w:p w14:paraId="13386E7B"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6F31A8E" w14:textId="77777777" w:rsidR="0096490C" w:rsidRPr="0096490C" w:rsidRDefault="0096490C" w:rsidP="0096490C">
      <w:pPr>
        <w:numPr>
          <w:ilvl w:val="0"/>
          <w:numId w:val="26"/>
        </w:numPr>
        <w:adjustRightInd w:val="0"/>
        <w:snapToGrid w:val="0"/>
        <w:spacing w:line="400" w:lineRule="exact"/>
        <w:ind w:firstLineChars="200" w:firstLine="422"/>
        <w:rPr>
          <w:rFonts w:ascii="宋体" w:hAnsi="宋体" w:hint="eastAsia"/>
          <w:b/>
          <w:szCs w:val="21"/>
        </w:rPr>
      </w:pPr>
      <w:r w:rsidRPr="0096490C">
        <w:rPr>
          <w:rFonts w:ascii="宋体" w:hAnsi="宋体" w:hint="eastAsia"/>
          <w:b/>
          <w:szCs w:val="21"/>
        </w:rPr>
        <w:t>项目信息</w:t>
      </w:r>
    </w:p>
    <w:p w14:paraId="674EAA6D" w14:textId="77777777" w:rsidR="0096490C" w:rsidRPr="0096490C" w:rsidRDefault="0096490C" w:rsidP="0096490C">
      <w:pPr>
        <w:numPr>
          <w:ilvl w:val="0"/>
          <w:numId w:val="27"/>
        </w:numPr>
        <w:adjustRightInd w:val="0"/>
        <w:snapToGrid w:val="0"/>
        <w:spacing w:line="400" w:lineRule="exact"/>
        <w:ind w:firstLine="420"/>
        <w:rPr>
          <w:rFonts w:ascii="宋体" w:hAnsi="宋体" w:hint="eastAsia"/>
          <w:szCs w:val="21"/>
          <w:u w:val="single"/>
        </w:rPr>
      </w:pPr>
      <w:r w:rsidRPr="0096490C">
        <w:rPr>
          <w:rFonts w:ascii="宋体" w:hAnsi="宋体" w:hint="eastAsia"/>
          <w:szCs w:val="21"/>
        </w:rPr>
        <w:t>采购项目名称：</w:t>
      </w:r>
      <w:r w:rsidRPr="0096490C">
        <w:rPr>
          <w:rFonts w:ascii="宋体" w:hAnsi="宋体"/>
          <w:szCs w:val="21"/>
          <w:u w:val="single"/>
        </w:rPr>
        <w:t xml:space="preserve">  </w:t>
      </w:r>
      <w:r w:rsidRPr="0096490C">
        <w:rPr>
          <w:rFonts w:ascii="宋体" w:hAnsi="宋体" w:hint="eastAsia"/>
          <w:szCs w:val="21"/>
          <w:u w:val="single"/>
        </w:rPr>
        <w:t xml:space="preserve">                              </w:t>
      </w:r>
      <w:r w:rsidRPr="0096490C">
        <w:rPr>
          <w:rFonts w:ascii="宋体" w:hAnsi="宋体"/>
          <w:szCs w:val="21"/>
          <w:u w:val="single"/>
        </w:rPr>
        <w:t xml:space="preserve">  </w:t>
      </w:r>
    </w:p>
    <w:p w14:paraId="4FED06B7" w14:textId="77777777" w:rsidR="0096490C" w:rsidRPr="0096490C" w:rsidRDefault="0096490C" w:rsidP="0096490C">
      <w:pPr>
        <w:numPr>
          <w:ilvl w:val="255"/>
          <w:numId w:val="0"/>
        </w:numPr>
        <w:tabs>
          <w:tab w:val="left" w:pos="999"/>
        </w:tabs>
        <w:adjustRightInd w:val="0"/>
        <w:snapToGrid w:val="0"/>
        <w:spacing w:line="400" w:lineRule="exact"/>
        <w:rPr>
          <w:rFonts w:ascii="宋体" w:hAnsi="宋体" w:hint="eastAsia"/>
          <w:szCs w:val="21"/>
        </w:rPr>
      </w:pPr>
      <w:r w:rsidRPr="0096490C">
        <w:rPr>
          <w:rFonts w:ascii="宋体" w:hAnsi="宋体" w:hint="eastAsia"/>
          <w:szCs w:val="21"/>
        </w:rPr>
        <w:t xml:space="preserve">         采购项目编号：</w:t>
      </w:r>
      <w:r w:rsidRPr="0096490C">
        <w:rPr>
          <w:rFonts w:ascii="宋体" w:hAnsi="宋体"/>
          <w:szCs w:val="21"/>
          <w:u w:val="single"/>
        </w:rPr>
        <w:t xml:space="preserve">  </w:t>
      </w:r>
      <w:r w:rsidRPr="0096490C">
        <w:rPr>
          <w:rFonts w:ascii="宋体" w:hAnsi="宋体" w:hint="eastAsia"/>
          <w:szCs w:val="21"/>
          <w:u w:val="single"/>
        </w:rPr>
        <w:t xml:space="preserve">                             </w:t>
      </w:r>
      <w:r w:rsidRPr="0096490C">
        <w:rPr>
          <w:rFonts w:ascii="宋体" w:hAnsi="宋体"/>
          <w:szCs w:val="21"/>
          <w:u w:val="single"/>
        </w:rPr>
        <w:t xml:space="preserve">  </w:t>
      </w:r>
    </w:p>
    <w:p w14:paraId="532782A1"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（2）采购计划编号：</w:t>
      </w:r>
      <w:r w:rsidRPr="0096490C">
        <w:rPr>
          <w:rFonts w:ascii="宋体" w:hAnsi="宋体"/>
          <w:szCs w:val="21"/>
          <w:u w:val="single"/>
        </w:rPr>
        <w:t xml:space="preserve">  </w:t>
      </w:r>
      <w:r w:rsidRPr="0096490C">
        <w:rPr>
          <w:rFonts w:ascii="宋体" w:hAnsi="宋体" w:hint="eastAsia"/>
          <w:szCs w:val="21"/>
          <w:u w:val="single"/>
        </w:rPr>
        <w:t xml:space="preserve">                                   </w:t>
      </w:r>
      <w:r w:rsidRPr="0096490C">
        <w:rPr>
          <w:rFonts w:ascii="宋体" w:hAnsi="宋体"/>
          <w:szCs w:val="21"/>
          <w:u w:val="single"/>
        </w:rPr>
        <w:t xml:space="preserve">     </w:t>
      </w:r>
      <w:r w:rsidRPr="0096490C">
        <w:rPr>
          <w:rFonts w:ascii="宋体" w:hAnsi="宋体"/>
          <w:szCs w:val="21"/>
        </w:rPr>
        <w:t xml:space="preserve"> </w:t>
      </w:r>
    </w:p>
    <w:p w14:paraId="2DCB46C3"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（3）项目内容：</w:t>
      </w:r>
    </w:p>
    <w:p w14:paraId="6A666C5F"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 xml:space="preserve">     采购标的及数量（台/套</w:t>
      </w:r>
      <w:r w:rsidRPr="0096490C">
        <w:rPr>
          <w:rFonts w:ascii="宋体" w:hAnsi="宋体"/>
          <w:szCs w:val="21"/>
          <w:lang w:val="en"/>
        </w:rPr>
        <w:t>/</w:t>
      </w:r>
      <w:proofErr w:type="gramStart"/>
      <w:r w:rsidRPr="0096490C">
        <w:rPr>
          <w:rFonts w:ascii="宋体" w:hAnsi="宋体" w:hint="eastAsia"/>
          <w:szCs w:val="21"/>
          <w:lang w:val="en"/>
        </w:rPr>
        <w:t>个</w:t>
      </w:r>
      <w:proofErr w:type="gramEnd"/>
      <w:r w:rsidRPr="0096490C">
        <w:rPr>
          <w:rFonts w:ascii="宋体" w:hAnsi="宋体"/>
          <w:szCs w:val="21"/>
          <w:lang w:val="en"/>
        </w:rPr>
        <w:t>/</w:t>
      </w:r>
      <w:r w:rsidRPr="0096490C">
        <w:rPr>
          <w:rFonts w:ascii="宋体" w:hAnsi="宋体" w:hint="eastAsia"/>
          <w:szCs w:val="21"/>
          <w:lang w:val="en"/>
        </w:rPr>
        <w:t>架</w:t>
      </w:r>
      <w:r w:rsidRPr="0096490C">
        <w:rPr>
          <w:rFonts w:ascii="宋体" w:hAnsi="宋体"/>
          <w:szCs w:val="21"/>
          <w:lang w:val="en"/>
        </w:rPr>
        <w:t>/</w:t>
      </w:r>
      <w:r w:rsidRPr="0096490C">
        <w:rPr>
          <w:rFonts w:ascii="宋体" w:hAnsi="宋体" w:hint="eastAsia"/>
          <w:szCs w:val="21"/>
          <w:lang w:val="en"/>
        </w:rPr>
        <w:t>组等</w:t>
      </w:r>
      <w:r w:rsidRPr="0096490C">
        <w:rPr>
          <w:rFonts w:ascii="宋体" w:hAnsi="宋体" w:hint="eastAsia"/>
          <w:szCs w:val="21"/>
        </w:rPr>
        <w:t>）：</w:t>
      </w:r>
      <w:r w:rsidRPr="0096490C">
        <w:rPr>
          <w:rFonts w:ascii="宋体" w:hAnsi="宋体" w:hint="eastAsia"/>
          <w:szCs w:val="21"/>
          <w:u w:val="single"/>
        </w:rPr>
        <w:t xml:space="preserve">                        </w:t>
      </w:r>
      <w:r w:rsidRPr="0096490C">
        <w:rPr>
          <w:rFonts w:ascii="宋体" w:hAnsi="宋体" w:hint="eastAsia"/>
          <w:szCs w:val="21"/>
        </w:rPr>
        <w:t xml:space="preserve">            </w:t>
      </w:r>
      <w:r w:rsidRPr="0096490C">
        <w:rPr>
          <w:rFonts w:ascii="宋体" w:hAnsi="宋体" w:hint="eastAsia"/>
          <w:szCs w:val="21"/>
          <w:u w:val="single"/>
        </w:rPr>
        <w:t xml:space="preserve">                  </w:t>
      </w:r>
      <w:r w:rsidRPr="0096490C">
        <w:rPr>
          <w:rFonts w:ascii="宋体" w:hAnsi="宋体" w:hint="eastAsia"/>
          <w:szCs w:val="21"/>
        </w:rPr>
        <w:t xml:space="preserve"> </w:t>
      </w:r>
    </w:p>
    <w:p w14:paraId="765867ED" w14:textId="77777777" w:rsidR="0096490C" w:rsidRPr="0096490C" w:rsidRDefault="0096490C" w:rsidP="0096490C">
      <w:pPr>
        <w:numPr>
          <w:ilvl w:val="255"/>
          <w:numId w:val="0"/>
        </w:numPr>
        <w:adjustRightInd w:val="0"/>
        <w:snapToGrid w:val="0"/>
        <w:spacing w:line="400" w:lineRule="exact"/>
        <w:ind w:firstLineChars="200" w:firstLine="420"/>
        <w:rPr>
          <w:rFonts w:ascii="宋体" w:hAnsi="宋体" w:cs="宋体" w:hint="eastAsia"/>
          <w:szCs w:val="21"/>
          <w:lang w:val="en"/>
        </w:rPr>
      </w:pPr>
      <w:r w:rsidRPr="0096490C">
        <w:rPr>
          <w:rFonts w:ascii="宋体" w:hAnsi="宋体" w:hint="eastAsia"/>
          <w:szCs w:val="21"/>
        </w:rPr>
        <w:t xml:space="preserve">     </w:t>
      </w:r>
      <w:r w:rsidRPr="0096490C">
        <w:rPr>
          <w:rFonts w:ascii="宋体" w:hAnsi="宋体" w:cs="宋体" w:hint="eastAsia"/>
          <w:szCs w:val="21"/>
        </w:rPr>
        <w:t>品牌：</w:t>
      </w:r>
      <w:r w:rsidRPr="0096490C">
        <w:rPr>
          <w:rFonts w:ascii="宋体" w:hAnsi="宋体" w:cs="宋体" w:hint="eastAsia"/>
          <w:szCs w:val="21"/>
          <w:u w:val="single"/>
        </w:rPr>
        <w:t xml:space="preserve">         </w:t>
      </w:r>
      <w:r w:rsidRPr="0096490C">
        <w:rPr>
          <w:rFonts w:ascii="宋体" w:hAnsi="宋体" w:cs="宋体"/>
          <w:szCs w:val="21"/>
          <w:u w:val="single"/>
          <w:lang w:val="en"/>
        </w:rPr>
        <w:t xml:space="preserve"> </w:t>
      </w:r>
      <w:r w:rsidRPr="0096490C">
        <w:rPr>
          <w:rFonts w:ascii="宋体" w:hAnsi="宋体" w:cs="宋体" w:hint="eastAsia"/>
          <w:szCs w:val="21"/>
          <w:u w:val="single"/>
        </w:rPr>
        <w:t xml:space="preserve"> </w:t>
      </w:r>
      <w:r w:rsidRPr="0096490C">
        <w:rPr>
          <w:rFonts w:ascii="宋体" w:hAnsi="宋体" w:cs="宋体"/>
          <w:szCs w:val="21"/>
          <w:lang w:val="en"/>
        </w:rPr>
        <w:t xml:space="preserve">     </w:t>
      </w:r>
      <w:r w:rsidRPr="0096490C">
        <w:rPr>
          <w:rFonts w:ascii="宋体" w:hAnsi="宋体" w:cs="宋体" w:hint="eastAsia"/>
          <w:szCs w:val="21"/>
        </w:rPr>
        <w:t>规格型号：</w:t>
      </w:r>
      <w:r w:rsidRPr="0096490C">
        <w:rPr>
          <w:rFonts w:ascii="宋体" w:hAnsi="宋体" w:cs="宋体" w:hint="eastAsia"/>
          <w:szCs w:val="21"/>
          <w:u w:val="single"/>
        </w:rPr>
        <w:t xml:space="preserve">               </w:t>
      </w:r>
      <w:r w:rsidRPr="0096490C">
        <w:rPr>
          <w:rFonts w:ascii="宋体" w:hAnsi="宋体" w:cs="宋体"/>
          <w:szCs w:val="21"/>
          <w:u w:val="single"/>
          <w:lang w:val="en"/>
        </w:rPr>
        <w:t xml:space="preserve"> </w:t>
      </w:r>
    </w:p>
    <w:p w14:paraId="3897F31F" w14:textId="77777777" w:rsidR="0096490C" w:rsidRPr="0096490C" w:rsidRDefault="0096490C" w:rsidP="0096490C">
      <w:pPr>
        <w:adjustRightInd w:val="0"/>
        <w:snapToGrid w:val="0"/>
        <w:spacing w:line="400" w:lineRule="exact"/>
        <w:ind w:firstLineChars="450" w:firstLine="945"/>
        <w:rPr>
          <w:rFonts w:ascii="宋体" w:hAnsi="宋体" w:hint="eastAsia"/>
          <w:szCs w:val="21"/>
          <w:u w:val="single"/>
        </w:rPr>
      </w:pPr>
      <w:r w:rsidRPr="0096490C">
        <w:rPr>
          <w:rFonts w:ascii="宋体" w:hAnsi="宋体" w:hint="eastAsia"/>
          <w:szCs w:val="21"/>
        </w:rPr>
        <w:t>采购标的</w:t>
      </w:r>
      <w:proofErr w:type="gramStart"/>
      <w:r w:rsidRPr="0096490C">
        <w:rPr>
          <w:rFonts w:ascii="宋体" w:hAnsi="宋体" w:hint="eastAsia"/>
          <w:szCs w:val="21"/>
        </w:rPr>
        <w:t>的</w:t>
      </w:r>
      <w:proofErr w:type="gramEnd"/>
      <w:r w:rsidRPr="0096490C">
        <w:rPr>
          <w:rFonts w:ascii="宋体" w:hAnsi="宋体" w:hint="eastAsia"/>
          <w:szCs w:val="21"/>
        </w:rPr>
        <w:t>技术要求、商务要求具体见附件。</w:t>
      </w:r>
    </w:p>
    <w:p w14:paraId="3856C833" w14:textId="77777777" w:rsidR="0096490C" w:rsidRPr="0096490C" w:rsidRDefault="0096490C" w:rsidP="0096490C">
      <w:pPr>
        <w:adjustRightInd w:val="0"/>
        <w:snapToGrid w:val="0"/>
        <w:spacing w:line="400" w:lineRule="exact"/>
        <w:ind w:firstLine="945"/>
        <w:rPr>
          <w:rFonts w:ascii="宋体" w:hAnsi="宋体" w:cs="宋体" w:hint="eastAsia"/>
          <w:szCs w:val="21"/>
        </w:rPr>
      </w:pPr>
      <w:r w:rsidRPr="0096490C">
        <w:rPr>
          <w:rFonts w:ascii="汉仪书宋二S" w:eastAsia="汉仪书宋二S" w:hAnsi="汉仪书宋二S" w:cs="汉仪书宋二S" w:hint="eastAsia"/>
          <w:szCs w:val="21"/>
        </w:rPr>
        <w:t>①</w:t>
      </w:r>
      <w:r w:rsidRPr="0096490C">
        <w:rPr>
          <w:rFonts w:ascii="宋体" w:hAnsi="宋体" w:cs="宋体" w:hint="eastAsia"/>
          <w:szCs w:val="21"/>
        </w:rPr>
        <w:t>涉及信息类产品，请填写该产品关键部件的品牌、型号：</w:t>
      </w:r>
    </w:p>
    <w:p w14:paraId="744B217E" w14:textId="77777777" w:rsidR="0096490C" w:rsidRPr="0096490C" w:rsidRDefault="0096490C" w:rsidP="0096490C">
      <w:pPr>
        <w:numPr>
          <w:ilvl w:val="255"/>
          <w:numId w:val="0"/>
        </w:numPr>
        <w:adjustRightInd w:val="0"/>
        <w:snapToGrid w:val="0"/>
        <w:spacing w:line="400" w:lineRule="exact"/>
        <w:ind w:firstLineChars="200" w:firstLine="420"/>
        <w:rPr>
          <w:rFonts w:ascii="宋体" w:hAnsi="宋体" w:cs="宋体" w:hint="eastAsia"/>
          <w:kern w:val="0"/>
          <w:szCs w:val="21"/>
          <w:u w:val="single"/>
        </w:rPr>
      </w:pPr>
      <w:r w:rsidRPr="0096490C">
        <w:rPr>
          <w:rFonts w:ascii="宋体" w:hAnsi="宋体" w:cs="宋体" w:hint="eastAsia"/>
          <w:szCs w:val="21"/>
        </w:rPr>
        <w:t xml:space="preserve">     标的名称：</w:t>
      </w:r>
      <w:r w:rsidRPr="0096490C">
        <w:rPr>
          <w:rFonts w:ascii="宋体" w:hAnsi="宋体" w:cs="宋体" w:hint="eastAsia"/>
          <w:szCs w:val="21"/>
          <w:u w:val="single"/>
        </w:rPr>
        <w:t xml:space="preserve">                                 </w:t>
      </w:r>
    </w:p>
    <w:p w14:paraId="0150DE3B" w14:textId="77777777" w:rsidR="0096490C" w:rsidRPr="0096490C" w:rsidRDefault="0096490C" w:rsidP="0096490C">
      <w:pPr>
        <w:numPr>
          <w:ilvl w:val="255"/>
          <w:numId w:val="0"/>
        </w:numPr>
        <w:adjustRightInd w:val="0"/>
        <w:snapToGrid w:val="0"/>
        <w:spacing w:line="400" w:lineRule="exact"/>
        <w:ind w:firstLineChars="200" w:firstLine="420"/>
        <w:rPr>
          <w:rFonts w:ascii="宋体" w:hAnsi="宋体" w:cs="宋体" w:hint="eastAsia"/>
          <w:szCs w:val="21"/>
        </w:rPr>
      </w:pPr>
      <w:r w:rsidRPr="0096490C">
        <w:rPr>
          <w:rFonts w:ascii="宋体" w:hAnsi="宋体" w:cs="宋体" w:hint="eastAsia"/>
          <w:szCs w:val="21"/>
        </w:rPr>
        <w:t xml:space="preserve">     关键部件：</w:t>
      </w:r>
      <w:r w:rsidRPr="0096490C">
        <w:rPr>
          <w:rFonts w:ascii="宋体" w:hAnsi="宋体" w:cs="宋体" w:hint="eastAsia"/>
          <w:kern w:val="0"/>
          <w:szCs w:val="21"/>
          <w:u w:val="single"/>
        </w:rPr>
        <w:t xml:space="preserve">                       </w:t>
      </w:r>
      <w:r w:rsidRPr="0096490C">
        <w:rPr>
          <w:rFonts w:ascii="宋体" w:hAnsi="宋体" w:cs="宋体" w:hint="eastAsia"/>
          <w:kern w:val="0"/>
          <w:szCs w:val="21"/>
        </w:rPr>
        <w:t xml:space="preserve"> </w:t>
      </w:r>
      <w:r w:rsidRPr="0096490C">
        <w:rPr>
          <w:rFonts w:ascii="宋体" w:hAnsi="宋体" w:cs="宋体" w:hint="eastAsia"/>
          <w:szCs w:val="21"/>
        </w:rPr>
        <w:t>品牌：</w:t>
      </w:r>
      <w:r w:rsidRPr="0096490C">
        <w:rPr>
          <w:rFonts w:ascii="宋体" w:hAnsi="宋体" w:cs="宋体" w:hint="eastAsia"/>
          <w:szCs w:val="21"/>
          <w:u w:val="single"/>
        </w:rPr>
        <w:t xml:space="preserve">         </w:t>
      </w:r>
      <w:r w:rsidRPr="0096490C">
        <w:rPr>
          <w:rFonts w:ascii="宋体" w:hAnsi="宋体" w:cs="宋体" w:hint="eastAsia"/>
          <w:szCs w:val="21"/>
        </w:rPr>
        <w:t xml:space="preserve"> 型号：</w:t>
      </w:r>
      <w:r w:rsidRPr="0096490C">
        <w:rPr>
          <w:rFonts w:ascii="宋体" w:hAnsi="宋体" w:cs="宋体" w:hint="eastAsia"/>
          <w:szCs w:val="21"/>
          <w:u w:val="single"/>
        </w:rPr>
        <w:t xml:space="preserve">            </w:t>
      </w:r>
      <w:r w:rsidRPr="0096490C">
        <w:rPr>
          <w:rFonts w:ascii="宋体" w:hAnsi="宋体" w:cs="宋体" w:hint="eastAsia"/>
          <w:szCs w:val="21"/>
        </w:rPr>
        <w:t xml:space="preserve"> </w:t>
      </w:r>
    </w:p>
    <w:p w14:paraId="166A2FDD" w14:textId="77777777" w:rsidR="0096490C" w:rsidRPr="0096490C" w:rsidRDefault="0096490C" w:rsidP="0096490C">
      <w:pPr>
        <w:widowControl/>
        <w:numPr>
          <w:ilvl w:val="255"/>
          <w:numId w:val="0"/>
        </w:numPr>
        <w:autoSpaceDE w:val="0"/>
        <w:autoSpaceDN w:val="0"/>
        <w:adjustRightInd w:val="0"/>
        <w:snapToGrid w:val="0"/>
        <w:spacing w:line="400" w:lineRule="exact"/>
        <w:jc w:val="left"/>
        <w:rPr>
          <w:rFonts w:ascii="宋体" w:hAnsi="宋体" w:cs="宋体" w:hint="eastAsia"/>
          <w:kern w:val="0"/>
          <w:szCs w:val="21"/>
        </w:rPr>
      </w:pPr>
      <w:r w:rsidRPr="0096490C">
        <w:rPr>
          <w:rFonts w:ascii="宋体" w:hAnsi="宋体" w:cs="宋体" w:hint="eastAsia"/>
          <w:kern w:val="0"/>
          <w:szCs w:val="21"/>
        </w:rPr>
        <w:t xml:space="preserve">    </w:t>
      </w:r>
      <w:r w:rsidRPr="0096490C">
        <w:rPr>
          <w:rFonts w:ascii="汉仪书宋二S" w:eastAsia="汉仪书宋二S" w:hAnsi="汉仪书宋二S" w:cs="汉仪书宋二S" w:hint="eastAsia"/>
          <w:szCs w:val="21"/>
        </w:rPr>
        <w:t>（</w:t>
      </w:r>
      <w:r w:rsidRPr="0096490C">
        <w:rPr>
          <w:rFonts w:ascii="汉仪书宋二S" w:eastAsia="汉仪书宋二S" w:hAnsi="汉仪书宋二S" w:cs="汉仪书宋二S" w:hint="eastAsia"/>
          <w:szCs w:val="21"/>
          <w:lang w:val="en"/>
        </w:rPr>
        <w:t>4</w:t>
      </w:r>
      <w:r w:rsidRPr="0096490C">
        <w:rPr>
          <w:rFonts w:ascii="汉仪书宋二S" w:eastAsia="汉仪书宋二S" w:hAnsi="汉仪书宋二S" w:cs="汉仪书宋二S" w:hint="eastAsia"/>
          <w:szCs w:val="21"/>
        </w:rPr>
        <w:t>）政府采购组织形式</w:t>
      </w:r>
      <w:r w:rsidRPr="0096490C">
        <w:rPr>
          <w:rFonts w:ascii="宋体" w:hAnsi="宋体" w:cs="宋体" w:hint="eastAsia"/>
          <w:kern w:val="0"/>
          <w:szCs w:val="21"/>
        </w:rPr>
        <w:t>：</w:t>
      </w:r>
      <w:r w:rsidRPr="0096490C">
        <w:rPr>
          <w:rFonts w:ascii="宋体" w:hAnsi="宋体" w:cs="宋体" w:hint="eastAsia"/>
          <w:kern w:val="0"/>
          <w:szCs w:val="21"/>
        </w:rPr>
        <w:sym w:font="Wingdings" w:char="00A8"/>
      </w:r>
      <w:r w:rsidRPr="0096490C">
        <w:rPr>
          <w:rFonts w:ascii="宋体" w:hAnsi="宋体" w:cs="宋体" w:hint="eastAsia"/>
          <w:kern w:val="0"/>
          <w:szCs w:val="21"/>
        </w:rPr>
        <w:t xml:space="preserve">政府集中采购  </w:t>
      </w:r>
      <w:r w:rsidRPr="0096490C">
        <w:rPr>
          <w:rFonts w:ascii="宋体" w:hAnsi="宋体" w:cs="宋体" w:hint="eastAsia"/>
          <w:kern w:val="0"/>
          <w:szCs w:val="21"/>
        </w:rPr>
        <w:sym w:font="Wingdings" w:char="00A8"/>
      </w:r>
      <w:r w:rsidRPr="0096490C">
        <w:rPr>
          <w:rFonts w:ascii="宋体" w:hAnsi="宋体" w:cs="宋体" w:hint="eastAsia"/>
          <w:kern w:val="0"/>
          <w:szCs w:val="21"/>
        </w:rPr>
        <w:t xml:space="preserve">部门集中采购  </w:t>
      </w:r>
      <w:r w:rsidRPr="0096490C">
        <w:rPr>
          <w:rFonts w:ascii="宋体" w:hAnsi="宋体" w:cs="宋体" w:hint="eastAsia"/>
          <w:kern w:val="0"/>
          <w:szCs w:val="21"/>
        </w:rPr>
        <w:sym w:font="Wingdings" w:char="00A8"/>
      </w:r>
      <w:r w:rsidRPr="0096490C">
        <w:rPr>
          <w:rFonts w:ascii="宋体" w:hAnsi="宋体" w:cs="宋体" w:hint="eastAsia"/>
          <w:kern w:val="0"/>
          <w:szCs w:val="21"/>
        </w:rPr>
        <w:t>分散采购</w:t>
      </w:r>
    </w:p>
    <w:p w14:paraId="02BAEE22" w14:textId="77777777" w:rsidR="0096490C" w:rsidRPr="0096490C" w:rsidRDefault="0096490C" w:rsidP="0096490C">
      <w:pPr>
        <w:widowControl/>
        <w:numPr>
          <w:ilvl w:val="255"/>
          <w:numId w:val="0"/>
        </w:numPr>
        <w:autoSpaceDE w:val="0"/>
        <w:autoSpaceDN w:val="0"/>
        <w:adjustRightInd w:val="0"/>
        <w:snapToGrid w:val="0"/>
        <w:spacing w:line="400" w:lineRule="exact"/>
        <w:ind w:firstLine="420"/>
        <w:jc w:val="left"/>
        <w:rPr>
          <w:rFonts w:ascii="宋体" w:hAnsi="宋体" w:cs="宋体" w:hint="eastAsia"/>
          <w:kern w:val="0"/>
          <w:szCs w:val="21"/>
        </w:rPr>
      </w:pPr>
      <w:r w:rsidRPr="0096490C">
        <w:rPr>
          <w:rFonts w:ascii="宋体" w:hAnsi="宋体" w:cs="宋体" w:hint="eastAsia"/>
          <w:kern w:val="0"/>
          <w:szCs w:val="21"/>
        </w:rPr>
        <w:t>（</w:t>
      </w:r>
      <w:r w:rsidRPr="0096490C">
        <w:rPr>
          <w:rFonts w:ascii="宋体" w:hAnsi="宋体" w:cs="宋体"/>
          <w:kern w:val="0"/>
          <w:szCs w:val="21"/>
          <w:lang w:val="en"/>
        </w:rPr>
        <w:t>5</w:t>
      </w:r>
      <w:r w:rsidRPr="0096490C">
        <w:rPr>
          <w:rFonts w:ascii="宋体" w:hAnsi="宋体" w:cs="宋体" w:hint="eastAsia"/>
          <w:kern w:val="0"/>
          <w:szCs w:val="21"/>
        </w:rPr>
        <w:t>）政府采购方式：</w:t>
      </w:r>
      <w:r w:rsidRPr="0096490C">
        <w:rPr>
          <w:rFonts w:ascii="宋体" w:hAnsi="宋体" w:cs="宋体" w:hint="eastAsia"/>
          <w:kern w:val="0"/>
          <w:szCs w:val="21"/>
        </w:rPr>
        <w:sym w:font="Wingdings 2" w:char="00A3"/>
      </w:r>
      <w:r w:rsidRPr="0096490C">
        <w:rPr>
          <w:rFonts w:ascii="宋体" w:hAnsi="宋体" w:cs="宋体" w:hint="eastAsia"/>
          <w:kern w:val="0"/>
          <w:szCs w:val="21"/>
        </w:rPr>
        <w:t xml:space="preserve">公开招标 </w:t>
      </w:r>
      <w:r w:rsidRPr="0096490C">
        <w:rPr>
          <w:rFonts w:ascii="宋体" w:hAnsi="宋体" w:cs="宋体" w:hint="eastAsia"/>
          <w:kern w:val="0"/>
          <w:szCs w:val="21"/>
        </w:rPr>
        <w:sym w:font="Wingdings" w:char="00A8"/>
      </w:r>
      <w:r w:rsidRPr="0096490C">
        <w:rPr>
          <w:rFonts w:ascii="宋体" w:hAnsi="宋体" w:cs="宋体" w:hint="eastAsia"/>
          <w:kern w:val="0"/>
          <w:szCs w:val="21"/>
        </w:rPr>
        <w:t xml:space="preserve">邀请招标 </w:t>
      </w:r>
      <w:r w:rsidRPr="0096490C">
        <w:rPr>
          <w:rFonts w:ascii="宋体" w:hAnsi="宋体" w:cs="宋体" w:hint="eastAsia"/>
          <w:kern w:val="0"/>
          <w:szCs w:val="21"/>
        </w:rPr>
        <w:sym w:font="Wingdings" w:char="00A8"/>
      </w:r>
      <w:r w:rsidRPr="0096490C">
        <w:rPr>
          <w:rFonts w:ascii="宋体" w:hAnsi="宋体" w:cs="宋体" w:hint="eastAsia"/>
          <w:kern w:val="0"/>
          <w:szCs w:val="21"/>
        </w:rPr>
        <w:t xml:space="preserve">竞争性谈判 </w:t>
      </w:r>
      <w:r w:rsidRPr="0096490C">
        <w:rPr>
          <w:rFonts w:ascii="宋体" w:hAnsi="宋体" w:cs="宋体" w:hint="eastAsia"/>
          <w:kern w:val="0"/>
          <w:szCs w:val="21"/>
        </w:rPr>
        <w:sym w:font="Wingdings" w:char="00A8"/>
      </w:r>
      <w:r w:rsidRPr="0096490C">
        <w:rPr>
          <w:rFonts w:ascii="宋体" w:hAnsi="宋体" w:cs="宋体" w:hint="eastAsia"/>
          <w:kern w:val="0"/>
          <w:szCs w:val="21"/>
        </w:rPr>
        <w:t>竞争性磋商</w:t>
      </w:r>
    </w:p>
    <w:p w14:paraId="584E39D9" w14:textId="77777777" w:rsidR="0096490C" w:rsidRPr="0096490C" w:rsidRDefault="0096490C" w:rsidP="0096490C">
      <w:pPr>
        <w:widowControl/>
        <w:numPr>
          <w:ilvl w:val="255"/>
          <w:numId w:val="0"/>
        </w:numPr>
        <w:autoSpaceDE w:val="0"/>
        <w:autoSpaceDN w:val="0"/>
        <w:adjustRightInd w:val="0"/>
        <w:snapToGrid w:val="0"/>
        <w:spacing w:line="400" w:lineRule="exact"/>
        <w:ind w:firstLine="420"/>
        <w:jc w:val="left"/>
        <w:rPr>
          <w:rFonts w:ascii="宋体" w:hAnsi="宋体" w:cs="宋体" w:hint="eastAsia"/>
          <w:kern w:val="0"/>
          <w:szCs w:val="21"/>
          <w:u w:val="single"/>
        </w:rPr>
      </w:pPr>
      <w:r w:rsidRPr="0096490C">
        <w:rPr>
          <w:rFonts w:ascii="宋体" w:eastAsia="华文楷体" w:hAnsi="宋体" w:cs="宋体" w:hint="eastAsia"/>
          <w:kern w:val="0"/>
          <w:sz w:val="22"/>
          <w:szCs w:val="21"/>
        </w:rPr>
        <w:t xml:space="preserve">                  </w:t>
      </w:r>
      <w:r w:rsidRPr="0096490C">
        <w:rPr>
          <w:rFonts w:ascii="宋体" w:hAnsi="宋体" w:cs="宋体" w:hint="eastAsia"/>
          <w:kern w:val="0"/>
          <w:szCs w:val="21"/>
        </w:rPr>
        <w:sym w:font="Wingdings" w:char="00A8"/>
      </w:r>
      <w:r w:rsidRPr="0096490C">
        <w:rPr>
          <w:rFonts w:ascii="宋体" w:hAnsi="宋体" w:cs="宋体" w:hint="eastAsia"/>
          <w:kern w:val="0"/>
          <w:szCs w:val="21"/>
        </w:rPr>
        <w:t xml:space="preserve">询价 </w:t>
      </w:r>
      <w:r w:rsidRPr="0096490C">
        <w:rPr>
          <w:rFonts w:ascii="宋体" w:hAnsi="宋体" w:cs="宋体" w:hint="eastAsia"/>
          <w:kern w:val="0"/>
          <w:szCs w:val="21"/>
        </w:rPr>
        <w:sym w:font="Wingdings" w:char="00A8"/>
      </w:r>
      <w:r w:rsidRPr="0096490C">
        <w:rPr>
          <w:rFonts w:ascii="宋体" w:hAnsi="宋体" w:cs="宋体" w:hint="eastAsia"/>
          <w:kern w:val="0"/>
          <w:szCs w:val="21"/>
        </w:rPr>
        <w:t xml:space="preserve">单一来源 </w:t>
      </w:r>
      <w:r w:rsidRPr="0096490C">
        <w:rPr>
          <w:rFonts w:ascii="宋体" w:hAnsi="宋体" w:cs="宋体" w:hint="eastAsia"/>
          <w:kern w:val="0"/>
          <w:szCs w:val="21"/>
        </w:rPr>
        <w:sym w:font="Wingdings" w:char="00A8"/>
      </w:r>
      <w:r w:rsidRPr="0096490C">
        <w:rPr>
          <w:rFonts w:ascii="宋体" w:hAnsi="宋体" w:cs="宋体" w:hint="eastAsia"/>
          <w:kern w:val="0"/>
          <w:szCs w:val="21"/>
        </w:rPr>
        <w:t xml:space="preserve">框架协议 </w:t>
      </w:r>
      <w:r w:rsidRPr="0096490C">
        <w:rPr>
          <w:rFonts w:ascii="宋体" w:hAnsi="宋体" w:cs="宋体" w:hint="eastAsia"/>
          <w:kern w:val="0"/>
          <w:szCs w:val="21"/>
        </w:rPr>
        <w:sym w:font="Wingdings" w:char="00A8"/>
      </w:r>
      <w:r w:rsidRPr="0096490C">
        <w:rPr>
          <w:rFonts w:ascii="宋体" w:hAnsi="宋体" w:cs="宋体" w:hint="eastAsia"/>
          <w:kern w:val="0"/>
          <w:szCs w:val="21"/>
        </w:rPr>
        <w:t>其他：</w:t>
      </w:r>
      <w:r w:rsidRPr="0096490C">
        <w:rPr>
          <w:rFonts w:ascii="宋体" w:hAnsi="宋体" w:cs="宋体" w:hint="eastAsia"/>
          <w:kern w:val="0"/>
          <w:szCs w:val="21"/>
          <w:u w:val="single"/>
        </w:rPr>
        <w:t xml:space="preserve">          </w:t>
      </w:r>
    </w:p>
    <w:p w14:paraId="4C0E1176" w14:textId="77777777" w:rsidR="0096490C" w:rsidRPr="0096490C" w:rsidRDefault="0096490C" w:rsidP="0096490C">
      <w:pPr>
        <w:widowControl/>
        <w:numPr>
          <w:ilvl w:val="255"/>
          <w:numId w:val="0"/>
        </w:numPr>
        <w:autoSpaceDE w:val="0"/>
        <w:autoSpaceDN w:val="0"/>
        <w:adjustRightInd w:val="0"/>
        <w:snapToGrid w:val="0"/>
        <w:spacing w:line="400" w:lineRule="exact"/>
        <w:ind w:firstLine="420"/>
        <w:jc w:val="left"/>
        <w:rPr>
          <w:rFonts w:ascii="宋体" w:hAnsi="宋体" w:cs="宋体" w:hint="eastAsia"/>
          <w:kern w:val="0"/>
          <w:szCs w:val="21"/>
        </w:rPr>
      </w:pPr>
      <w:r w:rsidRPr="0096490C">
        <w:rPr>
          <w:rFonts w:ascii="宋体" w:hAnsi="宋体" w:cs="宋体" w:hint="eastAsia"/>
          <w:kern w:val="0"/>
          <w:szCs w:val="21"/>
        </w:rPr>
        <w:t>（注：在框架协议采购的第二阶段，可选择使用该合同文本）</w:t>
      </w:r>
    </w:p>
    <w:p w14:paraId="52C0C9F0" w14:textId="77777777" w:rsidR="0096490C" w:rsidRPr="0096490C" w:rsidRDefault="0096490C" w:rsidP="0096490C">
      <w:pPr>
        <w:widowControl/>
        <w:numPr>
          <w:ilvl w:val="255"/>
          <w:numId w:val="0"/>
        </w:numPr>
        <w:autoSpaceDE w:val="0"/>
        <w:autoSpaceDN w:val="0"/>
        <w:adjustRightInd w:val="0"/>
        <w:snapToGrid w:val="0"/>
        <w:spacing w:line="400" w:lineRule="exact"/>
        <w:ind w:firstLineChars="100" w:firstLine="220"/>
        <w:jc w:val="left"/>
        <w:rPr>
          <w:rFonts w:ascii="宋体" w:hAnsi="宋体" w:hint="eastAsia"/>
          <w:szCs w:val="21"/>
        </w:rPr>
      </w:pPr>
      <w:r w:rsidRPr="0096490C">
        <w:rPr>
          <w:rFonts w:ascii="宋体" w:eastAsia="华文楷体" w:hAnsi="宋体" w:cs="华文楷体" w:hint="eastAsia"/>
          <w:kern w:val="0"/>
          <w:sz w:val="22"/>
          <w:szCs w:val="21"/>
        </w:rPr>
        <w:t xml:space="preserve"> </w:t>
      </w:r>
      <w:r w:rsidRPr="0096490C">
        <w:rPr>
          <w:rFonts w:ascii="宋体" w:eastAsia="华文楷体" w:hAnsi="宋体" w:cs="华文楷体" w:hint="eastAsia"/>
          <w:kern w:val="0"/>
          <w:sz w:val="22"/>
          <w:szCs w:val="21"/>
        </w:rPr>
        <w:t>（</w:t>
      </w:r>
      <w:r w:rsidRPr="0096490C">
        <w:rPr>
          <w:rFonts w:ascii="宋体" w:eastAsia="华文楷体" w:hAnsi="宋体" w:cs="华文楷体"/>
          <w:kern w:val="0"/>
          <w:sz w:val="22"/>
          <w:szCs w:val="21"/>
          <w:lang w:val="en"/>
        </w:rPr>
        <w:t>6</w:t>
      </w:r>
      <w:r w:rsidRPr="0096490C">
        <w:rPr>
          <w:rFonts w:ascii="宋体" w:eastAsia="华文楷体" w:hAnsi="宋体" w:cs="华文楷体" w:hint="eastAsia"/>
          <w:kern w:val="0"/>
          <w:sz w:val="22"/>
          <w:szCs w:val="21"/>
        </w:rPr>
        <w:t>）</w:t>
      </w:r>
      <w:r w:rsidRPr="0096490C">
        <w:rPr>
          <w:rFonts w:ascii="宋体" w:hAnsi="宋体" w:hint="eastAsia"/>
          <w:szCs w:val="21"/>
        </w:rPr>
        <w:t>中标（成交）采购标的制造商是否为中小企业：</w:t>
      </w:r>
      <w:r w:rsidRPr="0096490C">
        <w:rPr>
          <w:rFonts w:ascii="宋体" w:hAnsi="宋体" w:hint="eastAsia"/>
          <w:szCs w:val="21"/>
        </w:rPr>
        <w:sym w:font="Wingdings" w:char="00A8"/>
      </w:r>
      <w:r w:rsidRPr="0096490C">
        <w:rPr>
          <w:rFonts w:ascii="宋体" w:hAnsi="宋体" w:hint="eastAsia"/>
          <w:szCs w:val="21"/>
        </w:rPr>
        <w:t xml:space="preserve">是      </w:t>
      </w:r>
      <w:r w:rsidRPr="0096490C">
        <w:rPr>
          <w:rFonts w:ascii="宋体" w:hAnsi="宋体" w:hint="eastAsia"/>
          <w:szCs w:val="21"/>
        </w:rPr>
        <w:sym w:font="Wingdings 2" w:char="00A3"/>
      </w:r>
      <w:r w:rsidRPr="0096490C">
        <w:rPr>
          <w:rFonts w:ascii="宋体" w:hAnsi="宋体" w:hint="eastAsia"/>
          <w:szCs w:val="21"/>
        </w:rPr>
        <w:t>否</w:t>
      </w:r>
    </w:p>
    <w:p w14:paraId="490FCF82" w14:textId="77777777" w:rsidR="0096490C" w:rsidRPr="0096490C" w:rsidRDefault="0096490C" w:rsidP="0096490C">
      <w:pPr>
        <w:numPr>
          <w:ilvl w:val="255"/>
          <w:numId w:val="0"/>
        </w:numPr>
        <w:adjustRightInd w:val="0"/>
        <w:snapToGrid w:val="0"/>
        <w:spacing w:line="400" w:lineRule="exact"/>
        <w:rPr>
          <w:rFonts w:ascii="宋体" w:hAnsi="宋体" w:hint="eastAsia"/>
          <w:iCs/>
          <w:szCs w:val="21"/>
        </w:rPr>
      </w:pPr>
      <w:r w:rsidRPr="0096490C">
        <w:rPr>
          <w:rFonts w:ascii="宋体" w:hAnsi="宋体" w:hint="eastAsia"/>
          <w:szCs w:val="21"/>
        </w:rPr>
        <w:t xml:space="preserve">         本合同是否为专门面向中小企业的采购合同（中小企业预留合同）：</w:t>
      </w:r>
      <w:r w:rsidRPr="0096490C">
        <w:rPr>
          <w:rFonts w:ascii="宋体" w:hAnsi="宋体" w:hint="eastAsia"/>
          <w:iCs/>
          <w:szCs w:val="21"/>
        </w:rPr>
        <w:sym w:font="Wingdings" w:char="00A8"/>
      </w:r>
      <w:r w:rsidRPr="0096490C">
        <w:rPr>
          <w:rFonts w:ascii="宋体" w:hAnsi="宋体" w:hint="eastAsia"/>
          <w:iCs/>
          <w:szCs w:val="21"/>
        </w:rPr>
        <w:t xml:space="preserve">是   </w:t>
      </w:r>
      <w:r w:rsidRPr="0096490C">
        <w:rPr>
          <w:rFonts w:ascii="宋体" w:hAnsi="宋体" w:hint="eastAsia"/>
          <w:iCs/>
          <w:szCs w:val="21"/>
        </w:rPr>
        <w:sym w:font="Wingdings 2" w:char="00A3"/>
      </w:r>
      <w:r w:rsidRPr="0096490C">
        <w:rPr>
          <w:rFonts w:ascii="宋体" w:hAnsi="宋体" w:hint="eastAsia"/>
          <w:iCs/>
          <w:szCs w:val="21"/>
        </w:rPr>
        <w:t>否</w:t>
      </w:r>
    </w:p>
    <w:p w14:paraId="7E988776" w14:textId="77777777" w:rsidR="0096490C" w:rsidRPr="0096490C" w:rsidRDefault="0096490C" w:rsidP="0096490C">
      <w:pPr>
        <w:numPr>
          <w:ilvl w:val="255"/>
          <w:numId w:val="0"/>
        </w:numPr>
        <w:adjustRightInd w:val="0"/>
        <w:snapToGrid w:val="0"/>
        <w:spacing w:line="400" w:lineRule="exact"/>
        <w:rPr>
          <w:rFonts w:ascii="宋体" w:hAnsi="宋体" w:hint="eastAsia"/>
          <w:iCs/>
          <w:szCs w:val="21"/>
        </w:rPr>
      </w:pPr>
      <w:r w:rsidRPr="0096490C">
        <w:rPr>
          <w:rFonts w:hint="eastAsia"/>
        </w:rPr>
        <w:t xml:space="preserve">         </w:t>
      </w:r>
      <w:r w:rsidRPr="0096490C">
        <w:rPr>
          <w:rFonts w:hint="eastAsia"/>
        </w:rPr>
        <w:t>若本项目</w:t>
      </w:r>
      <w:proofErr w:type="gramStart"/>
      <w:r w:rsidRPr="0096490C">
        <w:rPr>
          <w:rFonts w:hint="eastAsia"/>
        </w:rPr>
        <w:t>不</w:t>
      </w:r>
      <w:proofErr w:type="gramEnd"/>
      <w:r w:rsidRPr="0096490C">
        <w:rPr>
          <w:rFonts w:hint="eastAsia"/>
        </w:rPr>
        <w:t>专门面向中小企业采购，是否给予小</w:t>
      </w:r>
      <w:proofErr w:type="gramStart"/>
      <w:r w:rsidRPr="0096490C">
        <w:rPr>
          <w:rFonts w:hint="eastAsia"/>
        </w:rPr>
        <w:t>微企业</w:t>
      </w:r>
      <w:proofErr w:type="gramEnd"/>
      <w:r w:rsidRPr="0096490C">
        <w:rPr>
          <w:rFonts w:hint="eastAsia"/>
        </w:rPr>
        <w:t>评审优惠：</w:t>
      </w:r>
      <w:r w:rsidRPr="0096490C">
        <w:rPr>
          <w:rFonts w:ascii="宋体" w:hAnsi="宋体" w:hint="eastAsia"/>
          <w:iCs/>
          <w:szCs w:val="21"/>
        </w:rPr>
        <w:sym w:font="Wingdings 2" w:char="00A3"/>
      </w:r>
      <w:r w:rsidRPr="0096490C">
        <w:rPr>
          <w:rFonts w:ascii="宋体" w:hAnsi="宋体" w:hint="eastAsia"/>
          <w:iCs/>
          <w:szCs w:val="21"/>
        </w:rPr>
        <w:t xml:space="preserve">是   </w:t>
      </w:r>
      <w:r w:rsidRPr="0096490C">
        <w:rPr>
          <w:rFonts w:ascii="宋体" w:hAnsi="宋体" w:hint="eastAsia"/>
          <w:iCs/>
          <w:szCs w:val="21"/>
        </w:rPr>
        <w:sym w:font="Wingdings" w:char="00A8"/>
      </w:r>
      <w:r w:rsidRPr="0096490C">
        <w:rPr>
          <w:rFonts w:ascii="宋体" w:hAnsi="宋体" w:hint="eastAsia"/>
          <w:iCs/>
          <w:szCs w:val="21"/>
        </w:rPr>
        <w:t>否</w:t>
      </w:r>
    </w:p>
    <w:p w14:paraId="3C91C6E2" w14:textId="77777777" w:rsidR="0096490C" w:rsidRPr="0096490C" w:rsidRDefault="0096490C" w:rsidP="0096490C">
      <w:pPr>
        <w:numPr>
          <w:ilvl w:val="255"/>
          <w:numId w:val="0"/>
        </w:numPr>
        <w:adjustRightInd w:val="0"/>
        <w:snapToGrid w:val="0"/>
        <w:spacing w:line="400" w:lineRule="exact"/>
        <w:rPr>
          <w:rFonts w:ascii="宋体" w:hAnsi="宋体" w:hint="eastAsia"/>
          <w:iCs/>
          <w:szCs w:val="21"/>
        </w:rPr>
      </w:pPr>
      <w:r w:rsidRPr="0096490C">
        <w:rPr>
          <w:rFonts w:hint="eastAsia"/>
        </w:rPr>
        <w:t xml:space="preserve">         </w:t>
      </w:r>
      <w:r w:rsidRPr="0096490C">
        <w:rPr>
          <w:rFonts w:hint="eastAsia"/>
        </w:rPr>
        <w:t>中标（成交）采购标的制造商是否为残疾人福利性单位：</w:t>
      </w:r>
      <w:r w:rsidRPr="0096490C">
        <w:rPr>
          <w:rFonts w:ascii="宋体" w:hAnsi="宋体" w:hint="eastAsia"/>
          <w:iCs/>
          <w:szCs w:val="21"/>
        </w:rPr>
        <w:sym w:font="Wingdings" w:char="00A8"/>
      </w:r>
      <w:r w:rsidRPr="0096490C">
        <w:rPr>
          <w:rFonts w:ascii="宋体" w:hAnsi="宋体" w:hint="eastAsia"/>
          <w:iCs/>
          <w:szCs w:val="21"/>
        </w:rPr>
        <w:t xml:space="preserve">是   </w:t>
      </w:r>
      <w:r w:rsidRPr="0096490C">
        <w:rPr>
          <w:rFonts w:ascii="宋体" w:hAnsi="宋体" w:hint="eastAsia"/>
          <w:iCs/>
          <w:szCs w:val="21"/>
        </w:rPr>
        <w:sym w:font="Wingdings 2" w:char="00A3"/>
      </w:r>
      <w:r w:rsidRPr="0096490C">
        <w:rPr>
          <w:rFonts w:ascii="宋体" w:hAnsi="宋体" w:hint="eastAsia"/>
          <w:iCs/>
          <w:szCs w:val="21"/>
        </w:rPr>
        <w:t>否</w:t>
      </w:r>
    </w:p>
    <w:p w14:paraId="3F87A03F" w14:textId="77777777" w:rsidR="0096490C" w:rsidRPr="0096490C" w:rsidRDefault="0096490C" w:rsidP="0096490C">
      <w:pPr>
        <w:snapToGrid w:val="0"/>
        <w:spacing w:line="400" w:lineRule="exact"/>
      </w:pPr>
      <w:r w:rsidRPr="0096490C">
        <w:rPr>
          <w:rFonts w:hint="eastAsia"/>
        </w:rPr>
        <w:t xml:space="preserve">         </w:t>
      </w:r>
      <w:r w:rsidRPr="0096490C">
        <w:rPr>
          <w:rFonts w:hint="eastAsia"/>
        </w:rPr>
        <w:t>中标（成交）采购标的制造商是否为监狱企业：</w:t>
      </w:r>
      <w:r w:rsidRPr="0096490C">
        <w:rPr>
          <w:rFonts w:ascii="宋体" w:hAnsi="宋体" w:hint="eastAsia"/>
          <w:iCs/>
          <w:szCs w:val="21"/>
        </w:rPr>
        <w:sym w:font="Wingdings" w:char="00A8"/>
      </w:r>
      <w:r w:rsidRPr="0096490C">
        <w:rPr>
          <w:rFonts w:ascii="宋体" w:hAnsi="宋体" w:hint="eastAsia"/>
          <w:iCs/>
          <w:szCs w:val="21"/>
        </w:rPr>
        <w:t xml:space="preserve">是       </w:t>
      </w:r>
      <w:r w:rsidRPr="0096490C">
        <w:rPr>
          <w:rFonts w:ascii="宋体" w:hAnsi="宋体" w:hint="eastAsia"/>
          <w:iCs/>
          <w:szCs w:val="21"/>
        </w:rPr>
        <w:sym w:font="Wingdings 2" w:char="00A3"/>
      </w:r>
      <w:r w:rsidRPr="0096490C">
        <w:rPr>
          <w:rFonts w:ascii="宋体" w:hAnsi="宋体" w:hint="eastAsia"/>
          <w:iCs/>
          <w:szCs w:val="21"/>
        </w:rPr>
        <w:t>否</w:t>
      </w:r>
    </w:p>
    <w:p w14:paraId="511B6A0D" w14:textId="77777777" w:rsidR="0096490C" w:rsidRPr="0096490C" w:rsidRDefault="0096490C" w:rsidP="0096490C">
      <w:pPr>
        <w:adjustRightInd w:val="0"/>
        <w:snapToGrid w:val="0"/>
        <w:spacing w:line="400" w:lineRule="exact"/>
        <w:ind w:firstLineChars="200" w:firstLine="420"/>
        <w:rPr>
          <w:rFonts w:eastAsia="华文楷体"/>
        </w:rPr>
      </w:pPr>
      <w:r w:rsidRPr="0096490C">
        <w:rPr>
          <w:rFonts w:ascii="宋体" w:hAnsi="宋体" w:hint="eastAsia"/>
          <w:szCs w:val="21"/>
        </w:rPr>
        <w:t>（</w:t>
      </w:r>
      <w:r w:rsidRPr="0096490C">
        <w:rPr>
          <w:rFonts w:ascii="宋体" w:hAnsi="宋体"/>
          <w:szCs w:val="21"/>
          <w:lang w:val="en"/>
        </w:rPr>
        <w:t>7</w:t>
      </w:r>
      <w:r w:rsidRPr="0096490C">
        <w:rPr>
          <w:rFonts w:ascii="宋体" w:hAnsi="宋体" w:hint="eastAsia"/>
          <w:szCs w:val="21"/>
        </w:rPr>
        <w:t>）合同是否分包：</w:t>
      </w:r>
      <w:r w:rsidRPr="0096490C">
        <w:rPr>
          <w:rFonts w:ascii="宋体" w:hAnsi="宋体" w:hint="eastAsia"/>
          <w:iCs/>
          <w:szCs w:val="21"/>
        </w:rPr>
        <w:sym w:font="Wingdings" w:char="00A8"/>
      </w:r>
      <w:r w:rsidRPr="0096490C">
        <w:rPr>
          <w:rFonts w:ascii="宋体" w:hAnsi="宋体" w:hint="eastAsia"/>
          <w:iCs/>
          <w:szCs w:val="21"/>
        </w:rPr>
        <w:t xml:space="preserve">是       </w:t>
      </w:r>
      <w:r w:rsidRPr="0096490C">
        <w:rPr>
          <w:rFonts w:ascii="宋体" w:hAnsi="宋体" w:hint="eastAsia"/>
          <w:iCs/>
          <w:szCs w:val="21"/>
        </w:rPr>
        <w:sym w:font="Wingdings 2" w:char="00A3"/>
      </w:r>
      <w:r w:rsidRPr="0096490C">
        <w:rPr>
          <w:rFonts w:ascii="宋体" w:hAnsi="宋体" w:hint="eastAsia"/>
          <w:iCs/>
          <w:szCs w:val="21"/>
        </w:rPr>
        <w:t>否</w:t>
      </w:r>
    </w:p>
    <w:p w14:paraId="23C05468" w14:textId="77777777" w:rsidR="0096490C" w:rsidRPr="0096490C" w:rsidRDefault="0096490C" w:rsidP="0096490C">
      <w:pPr>
        <w:numPr>
          <w:ilvl w:val="255"/>
          <w:numId w:val="0"/>
        </w:numPr>
        <w:adjustRightInd w:val="0"/>
        <w:snapToGrid w:val="0"/>
        <w:spacing w:line="400" w:lineRule="exact"/>
        <w:rPr>
          <w:rFonts w:ascii="宋体" w:hAnsi="宋体" w:cs="宋体" w:hint="eastAsia"/>
          <w:iCs/>
          <w:szCs w:val="21"/>
        </w:rPr>
      </w:pPr>
      <w:r w:rsidRPr="0096490C">
        <w:rPr>
          <w:rFonts w:ascii="宋体" w:hAnsi="宋体" w:hint="eastAsia"/>
          <w:szCs w:val="21"/>
        </w:rPr>
        <w:t xml:space="preserve">    </w:t>
      </w:r>
      <w:r w:rsidRPr="0096490C">
        <w:rPr>
          <w:rFonts w:ascii="宋体" w:hAnsi="宋体" w:cs="宋体" w:hint="eastAsia"/>
          <w:szCs w:val="21"/>
        </w:rPr>
        <w:t>（</w:t>
      </w:r>
      <w:r w:rsidRPr="0096490C">
        <w:rPr>
          <w:rFonts w:ascii="宋体" w:hAnsi="宋体" w:cs="宋体"/>
          <w:szCs w:val="21"/>
          <w:lang w:val="en"/>
        </w:rPr>
        <w:t>8</w:t>
      </w:r>
      <w:r w:rsidRPr="0096490C">
        <w:rPr>
          <w:rFonts w:ascii="宋体" w:hAnsi="宋体" w:cs="宋体" w:hint="eastAsia"/>
          <w:szCs w:val="21"/>
        </w:rPr>
        <w:t>）中标（成交）供应商是否为外商投资企业：</w:t>
      </w:r>
      <w:r w:rsidRPr="0096490C">
        <w:rPr>
          <w:rFonts w:ascii="宋体" w:hAnsi="宋体" w:cs="宋体" w:hint="eastAsia"/>
          <w:iCs/>
          <w:szCs w:val="21"/>
        </w:rPr>
        <w:sym w:font="Wingdings" w:char="00A8"/>
      </w:r>
      <w:r w:rsidRPr="0096490C">
        <w:rPr>
          <w:rFonts w:ascii="宋体" w:hAnsi="宋体" w:cs="宋体" w:hint="eastAsia"/>
          <w:iCs/>
          <w:szCs w:val="21"/>
        </w:rPr>
        <w:t xml:space="preserve">是       </w:t>
      </w:r>
      <w:r w:rsidRPr="0096490C">
        <w:rPr>
          <w:rFonts w:ascii="宋体" w:hAnsi="宋体" w:cs="宋体" w:hint="eastAsia"/>
          <w:iCs/>
          <w:szCs w:val="21"/>
        </w:rPr>
        <w:sym w:font="Wingdings 2" w:char="00A3"/>
      </w:r>
      <w:r w:rsidRPr="0096490C">
        <w:rPr>
          <w:rFonts w:ascii="宋体" w:hAnsi="宋体" w:cs="宋体" w:hint="eastAsia"/>
          <w:iCs/>
          <w:szCs w:val="21"/>
        </w:rPr>
        <w:t>否</w:t>
      </w:r>
    </w:p>
    <w:p w14:paraId="2472F1E6" w14:textId="77777777" w:rsidR="0096490C" w:rsidRPr="0096490C" w:rsidRDefault="0096490C" w:rsidP="0096490C">
      <w:pPr>
        <w:widowControl/>
        <w:tabs>
          <w:tab w:val="left" w:pos="1340"/>
        </w:tabs>
        <w:autoSpaceDE w:val="0"/>
        <w:autoSpaceDN w:val="0"/>
        <w:adjustRightInd w:val="0"/>
        <w:spacing w:line="400" w:lineRule="exact"/>
        <w:ind w:firstLineChars="200" w:firstLine="420"/>
        <w:jc w:val="left"/>
        <w:rPr>
          <w:rFonts w:ascii="宋体" w:hAnsi="宋体" w:cs="宋体" w:hint="eastAsia"/>
          <w:kern w:val="0"/>
          <w:szCs w:val="21"/>
          <w:u w:val="single"/>
        </w:rPr>
      </w:pPr>
      <w:r w:rsidRPr="0096490C">
        <w:rPr>
          <w:rFonts w:ascii="宋体" w:hAnsi="宋体" w:cs="宋体" w:hint="eastAsia"/>
          <w:kern w:val="0"/>
          <w:szCs w:val="21"/>
        </w:rPr>
        <w:t xml:space="preserve">     外商投资企业类型：</w:t>
      </w:r>
      <w:r w:rsidRPr="0096490C">
        <w:rPr>
          <w:rFonts w:ascii="宋体" w:hAnsi="宋体" w:cs="宋体" w:hint="eastAsia"/>
          <w:iCs/>
          <w:kern w:val="0"/>
          <w:szCs w:val="21"/>
        </w:rPr>
        <w:sym w:font="Wingdings" w:char="00A8"/>
      </w:r>
      <w:r w:rsidRPr="0096490C">
        <w:rPr>
          <w:rFonts w:ascii="宋体" w:hAnsi="宋体" w:cs="宋体" w:hint="eastAsia"/>
          <w:kern w:val="0"/>
          <w:szCs w:val="21"/>
        </w:rPr>
        <w:t xml:space="preserve">全部由外国投资者投资  </w:t>
      </w:r>
      <w:r w:rsidRPr="0096490C">
        <w:rPr>
          <w:rFonts w:ascii="宋体" w:hAnsi="宋体" w:cs="宋体" w:hint="eastAsia"/>
          <w:iCs/>
          <w:kern w:val="0"/>
          <w:szCs w:val="21"/>
        </w:rPr>
        <w:sym w:font="Wingdings" w:char="00A8"/>
      </w:r>
      <w:r w:rsidRPr="0096490C">
        <w:rPr>
          <w:rFonts w:ascii="宋体" w:hAnsi="宋体" w:cs="宋体" w:hint="eastAsia"/>
          <w:iCs/>
          <w:kern w:val="0"/>
          <w:szCs w:val="21"/>
        </w:rPr>
        <w:t>部分由外国投资者投资</w:t>
      </w:r>
    </w:p>
    <w:p w14:paraId="68B6CF68" w14:textId="77777777" w:rsidR="0096490C" w:rsidRPr="0096490C" w:rsidRDefault="0096490C" w:rsidP="0096490C">
      <w:pPr>
        <w:numPr>
          <w:ilvl w:val="255"/>
          <w:numId w:val="0"/>
        </w:numPr>
        <w:adjustRightInd w:val="0"/>
        <w:snapToGrid w:val="0"/>
        <w:spacing w:line="400" w:lineRule="exact"/>
        <w:ind w:firstLineChars="200" w:firstLine="420"/>
        <w:rPr>
          <w:rFonts w:ascii="宋体" w:hAnsi="宋体" w:cs="宋体" w:hint="eastAsia"/>
          <w:szCs w:val="21"/>
        </w:rPr>
      </w:pPr>
      <w:r w:rsidRPr="0096490C">
        <w:rPr>
          <w:rFonts w:ascii="宋体" w:hAnsi="宋体" w:cs="宋体" w:hint="eastAsia"/>
          <w:szCs w:val="21"/>
        </w:rPr>
        <w:t>（</w:t>
      </w:r>
      <w:r w:rsidRPr="0096490C">
        <w:rPr>
          <w:rFonts w:ascii="宋体" w:hAnsi="宋体" w:cs="宋体"/>
          <w:szCs w:val="21"/>
          <w:lang w:val="en"/>
        </w:rPr>
        <w:t>9</w:t>
      </w:r>
      <w:r w:rsidRPr="0096490C">
        <w:rPr>
          <w:rFonts w:ascii="宋体" w:hAnsi="宋体" w:cs="宋体" w:hint="eastAsia"/>
          <w:szCs w:val="21"/>
        </w:rPr>
        <w:t>）是否涉及进口产品：</w:t>
      </w:r>
    </w:p>
    <w:p w14:paraId="483FB43A" w14:textId="77777777" w:rsidR="0096490C" w:rsidRPr="0096490C" w:rsidRDefault="0096490C" w:rsidP="0096490C">
      <w:pPr>
        <w:numPr>
          <w:ilvl w:val="255"/>
          <w:numId w:val="0"/>
        </w:numPr>
        <w:adjustRightInd w:val="0"/>
        <w:snapToGrid w:val="0"/>
        <w:spacing w:line="400" w:lineRule="exact"/>
        <w:ind w:firstLineChars="400" w:firstLine="840"/>
        <w:rPr>
          <w:rFonts w:ascii="宋体" w:hAnsi="宋体" w:cs="宋体" w:hint="eastAsia"/>
          <w:szCs w:val="21"/>
          <w:u w:val="single"/>
        </w:rPr>
      </w:pPr>
      <w:r w:rsidRPr="0096490C">
        <w:rPr>
          <w:rFonts w:ascii="宋体" w:hAnsi="宋体" w:cs="宋体" w:hint="eastAsia"/>
          <w:szCs w:val="21"/>
        </w:rPr>
        <w:t xml:space="preserve"> </w:t>
      </w:r>
      <w:r w:rsidRPr="0096490C">
        <w:rPr>
          <w:rFonts w:ascii="宋体" w:hAnsi="宋体" w:cs="宋体" w:hint="eastAsia"/>
          <w:szCs w:val="21"/>
        </w:rPr>
        <w:sym w:font="Wingdings 2" w:char="F052"/>
      </w:r>
      <w:r w:rsidRPr="0096490C">
        <w:rPr>
          <w:rFonts w:ascii="宋体" w:hAnsi="宋体" w:cs="宋体" w:hint="eastAsia"/>
          <w:szCs w:val="21"/>
        </w:rPr>
        <w:t>是，金额：</w:t>
      </w:r>
      <w:r w:rsidRPr="0096490C">
        <w:rPr>
          <w:rFonts w:ascii="宋体" w:hAnsi="宋体" w:cs="宋体" w:hint="eastAsia"/>
          <w:szCs w:val="21"/>
          <w:u w:val="single"/>
        </w:rPr>
        <w:t xml:space="preserve">               </w:t>
      </w:r>
    </w:p>
    <w:p w14:paraId="4EF2010B" w14:textId="77777777" w:rsidR="0096490C" w:rsidRPr="0096490C" w:rsidRDefault="0096490C" w:rsidP="0096490C">
      <w:pPr>
        <w:numPr>
          <w:ilvl w:val="255"/>
          <w:numId w:val="0"/>
        </w:numPr>
        <w:adjustRightInd w:val="0"/>
        <w:snapToGrid w:val="0"/>
        <w:spacing w:line="400" w:lineRule="exact"/>
        <w:ind w:firstLineChars="400" w:firstLine="840"/>
        <w:rPr>
          <w:rFonts w:ascii="宋体" w:hAnsi="宋体" w:hint="eastAsia"/>
          <w:szCs w:val="21"/>
        </w:rPr>
      </w:pPr>
      <w:r w:rsidRPr="0096490C">
        <w:rPr>
          <w:rFonts w:ascii="宋体" w:hAnsi="宋体" w:cs="宋体" w:hint="eastAsia"/>
          <w:szCs w:val="21"/>
        </w:rPr>
        <w:t xml:space="preserve">        国别：</w:t>
      </w:r>
      <w:r w:rsidRPr="0096490C">
        <w:rPr>
          <w:rFonts w:ascii="宋体" w:hAnsi="宋体" w:cs="宋体" w:hint="eastAsia"/>
          <w:szCs w:val="21"/>
          <w:u w:val="single"/>
        </w:rPr>
        <w:t xml:space="preserve">            </w:t>
      </w:r>
      <w:r w:rsidRPr="0096490C">
        <w:rPr>
          <w:rFonts w:ascii="宋体" w:hAnsi="宋体" w:cs="宋体" w:hint="eastAsia"/>
          <w:szCs w:val="21"/>
        </w:rPr>
        <w:t xml:space="preserve"> 品牌：</w:t>
      </w:r>
      <w:r w:rsidRPr="0096490C">
        <w:rPr>
          <w:rFonts w:ascii="宋体" w:hAnsi="宋体" w:cs="宋体" w:hint="eastAsia"/>
          <w:szCs w:val="21"/>
          <w:u w:val="single"/>
        </w:rPr>
        <w:t xml:space="preserve">          </w:t>
      </w:r>
      <w:r w:rsidRPr="0096490C">
        <w:rPr>
          <w:rFonts w:ascii="宋体" w:hAnsi="宋体" w:cs="宋体" w:hint="eastAsia"/>
          <w:szCs w:val="21"/>
        </w:rPr>
        <w:t xml:space="preserve"> 规格型号：</w:t>
      </w:r>
      <w:r w:rsidRPr="0096490C">
        <w:rPr>
          <w:rFonts w:ascii="宋体" w:hAnsi="宋体" w:cs="宋体" w:hint="eastAsia"/>
          <w:szCs w:val="21"/>
          <w:u w:val="single"/>
        </w:rPr>
        <w:t xml:space="preserve">         </w:t>
      </w:r>
      <w:r w:rsidRPr="0096490C">
        <w:rPr>
          <w:rFonts w:ascii="宋体" w:hAnsi="宋体" w:hint="eastAsia"/>
          <w:szCs w:val="21"/>
        </w:rPr>
        <w:t xml:space="preserve">      </w:t>
      </w:r>
    </w:p>
    <w:p w14:paraId="351ED305" w14:textId="77777777" w:rsidR="0096490C" w:rsidRPr="0096490C" w:rsidRDefault="0096490C" w:rsidP="0096490C">
      <w:pPr>
        <w:adjustRightInd w:val="0"/>
        <w:snapToGrid w:val="0"/>
        <w:spacing w:line="400" w:lineRule="exact"/>
        <w:ind w:firstLineChars="400" w:firstLine="840"/>
        <w:rPr>
          <w:rFonts w:ascii="宋体" w:hAnsi="宋体" w:hint="eastAsia"/>
          <w:szCs w:val="21"/>
        </w:rPr>
      </w:pPr>
      <w:r w:rsidRPr="0096490C">
        <w:rPr>
          <w:rFonts w:ascii="宋体" w:hAnsi="宋体" w:hint="eastAsia"/>
          <w:szCs w:val="21"/>
        </w:rPr>
        <w:t xml:space="preserve"> </w:t>
      </w:r>
      <w:r w:rsidRPr="0096490C">
        <w:rPr>
          <w:rFonts w:ascii="宋体" w:hAnsi="宋体" w:hint="eastAsia"/>
          <w:szCs w:val="21"/>
        </w:rPr>
        <w:sym w:font="Wingdings" w:char="00A8"/>
      </w:r>
      <w:proofErr w:type="gramStart"/>
      <w:r w:rsidRPr="0096490C">
        <w:rPr>
          <w:rFonts w:ascii="宋体" w:hAnsi="宋体" w:hint="eastAsia"/>
          <w:szCs w:val="21"/>
        </w:rPr>
        <w:t>否</w:t>
      </w:r>
      <w:proofErr w:type="gramEnd"/>
    </w:p>
    <w:p w14:paraId="7A92405A" w14:textId="77777777" w:rsidR="0096490C" w:rsidRPr="0096490C" w:rsidRDefault="0096490C" w:rsidP="0096490C">
      <w:pPr>
        <w:numPr>
          <w:ilvl w:val="255"/>
          <w:numId w:val="0"/>
        </w:numPr>
        <w:tabs>
          <w:tab w:val="left" w:pos="740"/>
        </w:tabs>
        <w:adjustRightInd w:val="0"/>
        <w:snapToGrid w:val="0"/>
        <w:spacing w:line="400" w:lineRule="exact"/>
        <w:rPr>
          <w:rFonts w:ascii="宋体" w:hAnsi="宋体" w:hint="eastAsia"/>
          <w:szCs w:val="21"/>
        </w:rPr>
      </w:pPr>
      <w:r w:rsidRPr="0096490C">
        <w:rPr>
          <w:rFonts w:ascii="宋体" w:hAnsi="宋体" w:hint="eastAsia"/>
          <w:szCs w:val="21"/>
        </w:rPr>
        <w:lastRenderedPageBreak/>
        <w:t xml:space="preserve">    （1</w:t>
      </w:r>
      <w:r w:rsidRPr="0096490C">
        <w:rPr>
          <w:rFonts w:ascii="宋体" w:hAnsi="宋体"/>
          <w:szCs w:val="21"/>
          <w:lang w:val="en"/>
        </w:rPr>
        <w:t>0</w:t>
      </w:r>
      <w:r w:rsidRPr="0096490C">
        <w:rPr>
          <w:rFonts w:ascii="宋体" w:hAnsi="宋体" w:hint="eastAsia"/>
          <w:szCs w:val="21"/>
        </w:rPr>
        <w:t>）是否涉及节能产品：</w:t>
      </w:r>
    </w:p>
    <w:p w14:paraId="57BBBF38" w14:textId="77777777" w:rsidR="0096490C" w:rsidRPr="0096490C" w:rsidRDefault="0096490C" w:rsidP="0096490C">
      <w:pPr>
        <w:numPr>
          <w:ilvl w:val="255"/>
          <w:numId w:val="0"/>
        </w:numPr>
        <w:tabs>
          <w:tab w:val="left" w:pos="740"/>
        </w:tabs>
        <w:adjustRightInd w:val="0"/>
        <w:snapToGrid w:val="0"/>
        <w:spacing w:line="400" w:lineRule="exact"/>
        <w:rPr>
          <w:rFonts w:ascii="宋体" w:hAnsi="宋体" w:hint="eastAsia"/>
          <w:szCs w:val="21"/>
        </w:rPr>
      </w:pPr>
      <w:r w:rsidRPr="0096490C">
        <w:rPr>
          <w:rFonts w:ascii="宋体" w:hAnsi="宋体" w:hint="eastAsia"/>
          <w:iCs/>
          <w:szCs w:val="21"/>
        </w:rPr>
        <w:t xml:space="preserve">         </w:t>
      </w:r>
      <w:r w:rsidRPr="0096490C">
        <w:rPr>
          <w:rFonts w:ascii="宋体" w:hAnsi="宋体" w:hint="eastAsia"/>
          <w:szCs w:val="21"/>
        </w:rPr>
        <w:sym w:font="Wingdings 2" w:char="F052"/>
      </w:r>
      <w:proofErr w:type="gramStart"/>
      <w:r w:rsidRPr="0096490C">
        <w:rPr>
          <w:rFonts w:ascii="宋体" w:hAnsi="宋体" w:hint="eastAsia"/>
          <w:szCs w:val="21"/>
        </w:rPr>
        <w:t>否</w:t>
      </w:r>
      <w:proofErr w:type="gramEnd"/>
    </w:p>
    <w:p w14:paraId="58A3B15E" w14:textId="77777777" w:rsidR="0096490C" w:rsidRPr="0096490C" w:rsidRDefault="0096490C" w:rsidP="0096490C">
      <w:pPr>
        <w:numPr>
          <w:ilvl w:val="255"/>
          <w:numId w:val="0"/>
        </w:numPr>
        <w:tabs>
          <w:tab w:val="left" w:pos="740"/>
        </w:tabs>
        <w:adjustRightInd w:val="0"/>
        <w:snapToGrid w:val="0"/>
        <w:spacing w:line="400" w:lineRule="exact"/>
        <w:rPr>
          <w:rFonts w:ascii="宋体" w:hAnsi="宋体" w:hint="eastAsia"/>
          <w:szCs w:val="21"/>
        </w:rPr>
      </w:pPr>
      <w:r w:rsidRPr="0096490C">
        <w:rPr>
          <w:rFonts w:ascii="宋体" w:hAnsi="宋体" w:hint="eastAsia"/>
          <w:szCs w:val="21"/>
        </w:rPr>
        <w:t xml:space="preserve">          是否涉及环境标志产品：</w:t>
      </w:r>
    </w:p>
    <w:p w14:paraId="1AD83DD0" w14:textId="77777777" w:rsidR="0096490C" w:rsidRPr="0096490C" w:rsidRDefault="0096490C" w:rsidP="0096490C">
      <w:pPr>
        <w:numPr>
          <w:ilvl w:val="255"/>
          <w:numId w:val="0"/>
        </w:numPr>
        <w:tabs>
          <w:tab w:val="left" w:pos="740"/>
        </w:tabs>
        <w:adjustRightInd w:val="0"/>
        <w:snapToGrid w:val="0"/>
        <w:spacing w:line="400" w:lineRule="exact"/>
        <w:rPr>
          <w:rFonts w:ascii="宋体" w:hAnsi="宋体" w:hint="eastAsia"/>
          <w:szCs w:val="21"/>
        </w:rPr>
      </w:pPr>
      <w:r w:rsidRPr="0096490C">
        <w:rPr>
          <w:rFonts w:ascii="宋体" w:hAnsi="宋体" w:hint="eastAsia"/>
          <w:szCs w:val="21"/>
        </w:rPr>
        <w:t xml:space="preserve">         </w:t>
      </w:r>
      <w:r w:rsidRPr="0096490C">
        <w:rPr>
          <w:rFonts w:ascii="宋体" w:hAnsi="宋体" w:hint="eastAsia"/>
          <w:szCs w:val="21"/>
        </w:rPr>
        <w:sym w:font="Wingdings 2" w:char="F052"/>
      </w:r>
      <w:proofErr w:type="gramStart"/>
      <w:r w:rsidRPr="0096490C">
        <w:rPr>
          <w:rFonts w:ascii="宋体" w:hAnsi="宋体" w:hint="eastAsia"/>
          <w:szCs w:val="21"/>
        </w:rPr>
        <w:t>否</w:t>
      </w:r>
      <w:proofErr w:type="gramEnd"/>
    </w:p>
    <w:p w14:paraId="74C82628" w14:textId="77777777" w:rsidR="0096490C" w:rsidRPr="0096490C" w:rsidRDefault="0096490C" w:rsidP="0096490C">
      <w:pPr>
        <w:widowControl/>
        <w:numPr>
          <w:ilvl w:val="255"/>
          <w:numId w:val="0"/>
        </w:numPr>
        <w:autoSpaceDE w:val="0"/>
        <w:autoSpaceDN w:val="0"/>
        <w:adjustRightInd w:val="0"/>
        <w:snapToGrid w:val="0"/>
        <w:spacing w:line="400" w:lineRule="exact"/>
        <w:jc w:val="left"/>
        <w:rPr>
          <w:rFonts w:ascii="宋体" w:hAnsi="宋体" w:hint="eastAsia"/>
          <w:szCs w:val="21"/>
        </w:rPr>
      </w:pPr>
      <w:r w:rsidRPr="0096490C">
        <w:rPr>
          <w:rFonts w:ascii="宋体" w:eastAsia="华文楷体" w:hAnsi="宋体" w:cs="华文楷体" w:hint="eastAsia"/>
          <w:kern w:val="0"/>
          <w:szCs w:val="21"/>
        </w:rPr>
        <w:t xml:space="preserve">          </w:t>
      </w:r>
      <w:r w:rsidRPr="0096490C">
        <w:rPr>
          <w:rFonts w:ascii="宋体" w:hAnsi="宋体" w:hint="eastAsia"/>
          <w:szCs w:val="21"/>
        </w:rPr>
        <w:t xml:space="preserve">是否涉及绿色产品： </w:t>
      </w:r>
    </w:p>
    <w:p w14:paraId="3D6CC551" w14:textId="77777777" w:rsidR="0096490C" w:rsidRPr="0096490C" w:rsidRDefault="0096490C" w:rsidP="0096490C">
      <w:pPr>
        <w:widowControl/>
        <w:autoSpaceDE w:val="0"/>
        <w:autoSpaceDN w:val="0"/>
        <w:adjustRightInd w:val="0"/>
        <w:spacing w:line="400" w:lineRule="exact"/>
        <w:ind w:firstLineChars="500" w:firstLine="1050"/>
        <w:jc w:val="left"/>
        <w:rPr>
          <w:rFonts w:ascii="宋体" w:eastAsia="华文楷体" w:hAnsi="宋体" w:cs="华文楷体" w:hint="eastAsia"/>
          <w:kern w:val="0"/>
          <w:szCs w:val="21"/>
        </w:rPr>
      </w:pPr>
      <w:r w:rsidRPr="0096490C">
        <w:rPr>
          <w:rFonts w:ascii="宋体" w:hAnsi="宋体" w:hint="eastAsia"/>
          <w:szCs w:val="21"/>
        </w:rPr>
        <w:sym w:font="Wingdings 2" w:char="F052"/>
      </w:r>
      <w:proofErr w:type="gramStart"/>
      <w:r w:rsidRPr="0096490C">
        <w:rPr>
          <w:rFonts w:ascii="宋体" w:hAnsi="宋体" w:hint="eastAsia"/>
          <w:szCs w:val="21"/>
        </w:rPr>
        <w:t>否</w:t>
      </w:r>
      <w:proofErr w:type="gramEnd"/>
    </w:p>
    <w:p w14:paraId="10DA86C6" w14:textId="77777777" w:rsidR="0096490C" w:rsidRPr="0096490C" w:rsidRDefault="0096490C" w:rsidP="0096490C">
      <w:pPr>
        <w:numPr>
          <w:ilvl w:val="255"/>
          <w:numId w:val="0"/>
        </w:numPr>
        <w:adjustRightInd w:val="0"/>
        <w:snapToGrid w:val="0"/>
        <w:spacing w:line="400" w:lineRule="exact"/>
        <w:rPr>
          <w:rFonts w:ascii="宋体" w:hAnsi="宋体" w:hint="eastAsia"/>
          <w:szCs w:val="21"/>
        </w:rPr>
      </w:pPr>
      <w:r w:rsidRPr="0096490C">
        <w:rPr>
          <w:rFonts w:ascii="宋体" w:hAnsi="宋体" w:hint="eastAsia"/>
          <w:szCs w:val="21"/>
        </w:rPr>
        <w:t xml:space="preserve">    （1</w:t>
      </w:r>
      <w:r w:rsidRPr="0096490C">
        <w:rPr>
          <w:rFonts w:ascii="宋体" w:hAnsi="宋体"/>
          <w:szCs w:val="21"/>
          <w:lang w:val="en"/>
        </w:rPr>
        <w:t>1</w:t>
      </w:r>
      <w:r w:rsidRPr="0096490C">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2A71254F" w14:textId="77777777" w:rsidR="0096490C" w:rsidRPr="0096490C" w:rsidRDefault="0096490C" w:rsidP="0096490C">
      <w:pPr>
        <w:numPr>
          <w:ilvl w:val="255"/>
          <w:numId w:val="0"/>
        </w:numPr>
        <w:adjustRightInd w:val="0"/>
        <w:snapToGrid w:val="0"/>
        <w:spacing w:line="400" w:lineRule="exact"/>
        <w:ind w:firstLineChars="400" w:firstLine="840"/>
        <w:rPr>
          <w:rFonts w:ascii="宋体" w:hAnsi="宋体" w:hint="eastAsia"/>
          <w:szCs w:val="21"/>
        </w:rPr>
      </w:pPr>
      <w:r w:rsidRPr="0096490C">
        <w:rPr>
          <w:rFonts w:ascii="宋体" w:hAnsi="宋体" w:hint="eastAsia"/>
          <w:szCs w:val="21"/>
        </w:rPr>
        <w:sym w:font="Wingdings" w:char="00A8"/>
      </w:r>
      <w:r w:rsidRPr="0096490C">
        <w:rPr>
          <w:rFonts w:ascii="宋体" w:hAnsi="宋体" w:hint="eastAsia"/>
          <w:szCs w:val="21"/>
        </w:rPr>
        <w:t xml:space="preserve">是       </w:t>
      </w:r>
      <w:r w:rsidRPr="0096490C">
        <w:rPr>
          <w:rFonts w:ascii="宋体" w:hAnsi="宋体" w:hint="eastAsia"/>
          <w:szCs w:val="21"/>
        </w:rPr>
        <w:sym w:font="Wingdings" w:char="00A8"/>
      </w:r>
      <w:r w:rsidRPr="0096490C">
        <w:rPr>
          <w:rFonts w:ascii="宋体" w:hAnsi="宋体" w:hint="eastAsia"/>
          <w:szCs w:val="21"/>
        </w:rPr>
        <w:t xml:space="preserve">否     </w:t>
      </w:r>
      <w:r w:rsidRPr="0096490C">
        <w:rPr>
          <w:rFonts w:ascii="宋体" w:hAnsi="宋体" w:cs="宋体" w:hint="eastAsia"/>
          <w:iCs/>
          <w:szCs w:val="21"/>
        </w:rPr>
        <w:t xml:space="preserve"> </w:t>
      </w:r>
      <w:r w:rsidRPr="0096490C">
        <w:rPr>
          <w:rFonts w:ascii="宋体" w:hAnsi="宋体" w:cs="宋体" w:hint="eastAsia"/>
          <w:iCs/>
          <w:szCs w:val="21"/>
        </w:rPr>
        <w:sym w:font="Wingdings 2" w:char="00A3"/>
      </w:r>
      <w:r w:rsidRPr="0096490C">
        <w:rPr>
          <w:rFonts w:ascii="宋体" w:hAnsi="宋体" w:hint="eastAsia"/>
          <w:szCs w:val="21"/>
        </w:rPr>
        <w:t>不涉及</w:t>
      </w:r>
    </w:p>
    <w:p w14:paraId="51B11733" w14:textId="77777777" w:rsidR="0096490C" w:rsidRPr="0096490C" w:rsidRDefault="0096490C" w:rsidP="0096490C">
      <w:pPr>
        <w:numPr>
          <w:ilvl w:val="0"/>
          <w:numId w:val="26"/>
        </w:numPr>
        <w:adjustRightInd w:val="0"/>
        <w:snapToGrid w:val="0"/>
        <w:spacing w:line="400" w:lineRule="exact"/>
        <w:ind w:firstLineChars="200" w:firstLine="422"/>
        <w:rPr>
          <w:rFonts w:ascii="宋体" w:hAnsi="宋体" w:hint="eastAsia"/>
          <w:b/>
          <w:szCs w:val="21"/>
        </w:rPr>
      </w:pPr>
      <w:r w:rsidRPr="0096490C">
        <w:rPr>
          <w:rFonts w:ascii="宋体" w:hAnsi="宋体" w:hint="eastAsia"/>
          <w:b/>
          <w:szCs w:val="21"/>
        </w:rPr>
        <w:t>合同金额</w:t>
      </w:r>
    </w:p>
    <w:p w14:paraId="11D3CEA8"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（1）合同金额小写：</w:t>
      </w:r>
      <w:r w:rsidRPr="0096490C">
        <w:rPr>
          <w:rFonts w:ascii="宋体" w:hAnsi="宋体" w:hint="eastAsia"/>
          <w:szCs w:val="21"/>
          <w:u w:val="single"/>
        </w:rPr>
        <w:t xml:space="preserve">              </w:t>
      </w:r>
    </w:p>
    <w:p w14:paraId="05ABAF51" w14:textId="77777777" w:rsidR="0096490C" w:rsidRPr="0096490C" w:rsidRDefault="0096490C" w:rsidP="0096490C">
      <w:pPr>
        <w:adjustRightInd w:val="0"/>
        <w:snapToGrid w:val="0"/>
        <w:spacing w:line="400" w:lineRule="exact"/>
        <w:rPr>
          <w:rFonts w:ascii="宋体" w:hAnsi="宋体" w:hint="eastAsia"/>
          <w:szCs w:val="21"/>
        </w:rPr>
      </w:pPr>
      <w:r w:rsidRPr="0096490C">
        <w:rPr>
          <w:rFonts w:ascii="宋体" w:hAnsi="宋体" w:hint="eastAsia"/>
          <w:szCs w:val="21"/>
        </w:rPr>
        <w:t xml:space="preserve">                 大写：</w:t>
      </w:r>
      <w:r w:rsidRPr="0096490C">
        <w:rPr>
          <w:rFonts w:ascii="宋体" w:hAnsi="宋体" w:hint="eastAsia"/>
          <w:szCs w:val="21"/>
          <w:u w:val="single"/>
        </w:rPr>
        <w:t xml:space="preserve">                </w:t>
      </w:r>
    </w:p>
    <w:p w14:paraId="26717751" w14:textId="77777777" w:rsidR="0096490C" w:rsidRPr="0096490C" w:rsidRDefault="0096490C" w:rsidP="0096490C">
      <w:pPr>
        <w:numPr>
          <w:ilvl w:val="255"/>
          <w:numId w:val="0"/>
        </w:numPr>
        <w:adjustRightInd w:val="0"/>
        <w:snapToGrid w:val="0"/>
        <w:spacing w:line="400" w:lineRule="exact"/>
        <w:rPr>
          <w:rFonts w:ascii="宋体" w:hAnsi="宋体" w:hint="eastAsia"/>
          <w:szCs w:val="21"/>
        </w:rPr>
      </w:pPr>
      <w:r w:rsidRPr="0096490C">
        <w:rPr>
          <w:rFonts w:ascii="宋体" w:hAnsi="宋体" w:hint="eastAsia"/>
          <w:iCs/>
          <w:szCs w:val="21"/>
        </w:rPr>
        <w:t xml:space="preserve">    （2）合同定价方式（采用</w:t>
      </w:r>
      <w:r w:rsidRPr="0096490C">
        <w:rPr>
          <w:rFonts w:ascii="宋体" w:hAnsi="宋体" w:hint="eastAsia"/>
          <w:szCs w:val="21"/>
        </w:rPr>
        <w:t>组合定价方式的，</w:t>
      </w:r>
      <w:proofErr w:type="gramStart"/>
      <w:r w:rsidRPr="0096490C">
        <w:rPr>
          <w:rFonts w:ascii="宋体" w:hAnsi="宋体" w:hint="eastAsia"/>
          <w:szCs w:val="21"/>
        </w:rPr>
        <w:t>可以勾选多项</w:t>
      </w:r>
      <w:proofErr w:type="gramEnd"/>
      <w:r w:rsidRPr="0096490C">
        <w:rPr>
          <w:rFonts w:ascii="宋体" w:hAnsi="宋体" w:hint="eastAsia"/>
          <w:szCs w:val="21"/>
        </w:rPr>
        <w:t>）：</w:t>
      </w:r>
    </w:p>
    <w:p w14:paraId="69FB1D70"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iCs/>
          <w:szCs w:val="21"/>
        </w:rPr>
        <w:t xml:space="preserve">  </w:t>
      </w:r>
      <w:r w:rsidRPr="0096490C">
        <w:rPr>
          <w:rFonts w:ascii="宋体" w:hAnsi="宋体" w:hint="eastAsia"/>
          <w:iCs/>
          <w:szCs w:val="21"/>
        </w:rPr>
        <w:sym w:font="Wingdings 2" w:char="00A3"/>
      </w:r>
      <w:r w:rsidRPr="0096490C">
        <w:rPr>
          <w:rFonts w:ascii="宋体" w:hAnsi="宋体" w:hint="eastAsia"/>
          <w:iCs/>
          <w:szCs w:val="21"/>
        </w:rPr>
        <w:t xml:space="preserve">固定总价 </w:t>
      </w:r>
      <w:r w:rsidRPr="0096490C">
        <w:rPr>
          <w:rFonts w:ascii="宋体" w:hAnsi="宋体" w:hint="eastAsia"/>
          <w:iCs/>
          <w:szCs w:val="21"/>
        </w:rPr>
        <w:sym w:font="Wingdings" w:char="00A8"/>
      </w:r>
      <w:r w:rsidRPr="0096490C">
        <w:rPr>
          <w:rFonts w:ascii="宋体" w:hAnsi="宋体" w:hint="eastAsia"/>
          <w:iCs/>
          <w:szCs w:val="21"/>
        </w:rPr>
        <w:t xml:space="preserve">固定单价 </w:t>
      </w:r>
      <w:r w:rsidRPr="0096490C">
        <w:rPr>
          <w:rFonts w:ascii="宋体" w:hAnsi="宋体" w:hint="eastAsia"/>
          <w:iCs/>
          <w:szCs w:val="21"/>
        </w:rPr>
        <w:sym w:font="Wingdings" w:char="00A8"/>
      </w:r>
      <w:r w:rsidRPr="0096490C">
        <w:rPr>
          <w:rFonts w:ascii="宋体" w:hAnsi="宋体" w:hint="eastAsia"/>
          <w:iCs/>
          <w:szCs w:val="21"/>
        </w:rPr>
        <w:t xml:space="preserve">固定费率 </w:t>
      </w:r>
      <w:r w:rsidRPr="0096490C">
        <w:rPr>
          <w:rFonts w:ascii="宋体" w:hAnsi="宋体" w:hint="eastAsia"/>
          <w:iCs/>
          <w:szCs w:val="21"/>
        </w:rPr>
        <w:sym w:font="Wingdings" w:char="00A8"/>
      </w:r>
      <w:r w:rsidRPr="0096490C">
        <w:rPr>
          <w:rFonts w:ascii="宋体" w:hAnsi="宋体" w:hint="eastAsia"/>
          <w:iCs/>
          <w:szCs w:val="21"/>
        </w:rPr>
        <w:t xml:space="preserve">成本补偿 </w:t>
      </w:r>
      <w:r w:rsidRPr="0096490C">
        <w:rPr>
          <w:rFonts w:ascii="宋体" w:hAnsi="宋体" w:hint="eastAsia"/>
          <w:iCs/>
          <w:szCs w:val="21"/>
        </w:rPr>
        <w:sym w:font="Wingdings" w:char="00A8"/>
      </w:r>
      <w:r w:rsidRPr="0096490C">
        <w:rPr>
          <w:rFonts w:ascii="宋体" w:hAnsi="宋体" w:hint="eastAsia"/>
          <w:iCs/>
          <w:szCs w:val="21"/>
        </w:rPr>
        <w:t xml:space="preserve">绩效激励 </w:t>
      </w:r>
      <w:r w:rsidRPr="0096490C">
        <w:rPr>
          <w:rFonts w:ascii="宋体" w:hAnsi="宋体" w:hint="eastAsia"/>
          <w:iCs/>
          <w:szCs w:val="21"/>
        </w:rPr>
        <w:sym w:font="Wingdings" w:char="00A8"/>
      </w:r>
      <w:r w:rsidRPr="0096490C">
        <w:rPr>
          <w:rFonts w:ascii="宋体" w:hAnsi="宋体" w:hint="eastAsia"/>
          <w:iCs/>
          <w:szCs w:val="21"/>
        </w:rPr>
        <w:t>其他</w:t>
      </w:r>
      <w:r w:rsidRPr="0096490C">
        <w:rPr>
          <w:rFonts w:ascii="宋体" w:hAnsi="宋体" w:hint="eastAsia"/>
          <w:szCs w:val="21"/>
          <w:u w:val="single"/>
        </w:rPr>
        <w:t xml:space="preserve">       </w:t>
      </w:r>
    </w:p>
    <w:p w14:paraId="61A548AC" w14:textId="77777777" w:rsidR="0096490C" w:rsidRPr="0096490C" w:rsidRDefault="0096490C" w:rsidP="0096490C">
      <w:pPr>
        <w:numPr>
          <w:ilvl w:val="0"/>
          <w:numId w:val="27"/>
        </w:numPr>
        <w:spacing w:line="400" w:lineRule="exact"/>
        <w:ind w:firstLine="420"/>
        <w:rPr>
          <w:rFonts w:ascii="宋体" w:hAnsi="宋体" w:hint="eastAsia"/>
          <w:szCs w:val="21"/>
        </w:rPr>
      </w:pPr>
      <w:r w:rsidRPr="0096490C">
        <w:rPr>
          <w:rFonts w:ascii="宋体" w:hAnsi="宋体" w:hint="eastAsia"/>
          <w:szCs w:val="21"/>
        </w:rPr>
        <w:t>付款方式：</w:t>
      </w:r>
    </w:p>
    <w:p w14:paraId="1CE1D969" w14:textId="77777777" w:rsidR="0096490C" w:rsidRPr="0096490C" w:rsidRDefault="0096490C" w:rsidP="0096490C">
      <w:pPr>
        <w:widowControl/>
        <w:spacing w:line="400" w:lineRule="exact"/>
        <w:ind w:firstLineChars="150" w:firstLine="315"/>
        <w:jc w:val="left"/>
        <w:rPr>
          <w:rFonts w:ascii="宋体" w:hAnsi="宋体" w:hint="eastAsia"/>
          <w:szCs w:val="21"/>
          <w:u w:val="single"/>
        </w:rPr>
      </w:pPr>
      <w:r w:rsidRPr="0096490C">
        <w:rPr>
          <w:rFonts w:ascii="宋体" w:hAnsi="宋体" w:hint="eastAsia"/>
          <w:szCs w:val="21"/>
        </w:rPr>
        <w:t>分期付款：</w:t>
      </w:r>
      <w:r w:rsidRPr="0096490C">
        <w:rPr>
          <w:rFonts w:ascii="宋体" w:hAnsi="宋体" w:hint="eastAsia"/>
          <w:szCs w:val="21"/>
          <w:u w:val="single"/>
        </w:rPr>
        <w:t xml:space="preserve">  无预付款，货到安装、调试、验收合格后</w:t>
      </w:r>
      <w:proofErr w:type="gramStart"/>
      <w:r w:rsidRPr="0096490C">
        <w:rPr>
          <w:rFonts w:ascii="宋体" w:hAnsi="宋体" w:hint="eastAsia"/>
          <w:szCs w:val="21"/>
          <w:u w:val="single"/>
        </w:rPr>
        <w:t>付合同</w:t>
      </w:r>
      <w:proofErr w:type="gramEnd"/>
      <w:r w:rsidRPr="0096490C">
        <w:rPr>
          <w:rFonts w:ascii="宋体" w:hAnsi="宋体" w:hint="eastAsia"/>
          <w:szCs w:val="21"/>
          <w:u w:val="single"/>
        </w:rPr>
        <w:t>款的50%，试运行三个月且提供厂家保修3年的合同后，付清合同款剩余50%货款。</w:t>
      </w:r>
    </w:p>
    <w:p w14:paraId="1F5E4C57" w14:textId="77777777" w:rsidR="0096490C" w:rsidRPr="0096490C" w:rsidRDefault="0096490C" w:rsidP="0096490C">
      <w:pPr>
        <w:numPr>
          <w:ilvl w:val="0"/>
          <w:numId w:val="26"/>
        </w:numPr>
        <w:adjustRightInd w:val="0"/>
        <w:snapToGrid w:val="0"/>
        <w:spacing w:line="400" w:lineRule="exact"/>
        <w:ind w:firstLineChars="200" w:firstLine="422"/>
        <w:rPr>
          <w:rFonts w:ascii="宋体" w:hAnsi="宋体" w:hint="eastAsia"/>
          <w:b/>
          <w:szCs w:val="21"/>
          <w:u w:val="single"/>
        </w:rPr>
      </w:pPr>
      <w:r w:rsidRPr="0096490C">
        <w:rPr>
          <w:rFonts w:ascii="宋体" w:hAnsi="宋体" w:hint="eastAsia"/>
          <w:b/>
          <w:szCs w:val="21"/>
        </w:rPr>
        <w:t>合同履行</w:t>
      </w:r>
    </w:p>
    <w:p w14:paraId="7FA36C1C" w14:textId="77777777" w:rsidR="0096490C" w:rsidRPr="0096490C" w:rsidRDefault="0096490C" w:rsidP="0096490C">
      <w:pPr>
        <w:adjustRightInd w:val="0"/>
        <w:snapToGrid w:val="0"/>
        <w:spacing w:line="400" w:lineRule="exact"/>
        <w:ind w:firstLineChars="200" w:firstLine="420"/>
        <w:rPr>
          <w:rFonts w:ascii="宋体" w:hAnsi="宋体" w:cs="宋体" w:hint="eastAsia"/>
          <w:szCs w:val="21"/>
        </w:rPr>
      </w:pPr>
      <w:r w:rsidRPr="0096490C">
        <w:rPr>
          <w:rFonts w:ascii="宋体" w:hAnsi="宋体" w:cs="宋体" w:hint="eastAsia"/>
          <w:szCs w:val="21"/>
        </w:rPr>
        <w:t>（1）起始日期：</w:t>
      </w:r>
      <w:r w:rsidRPr="0096490C">
        <w:rPr>
          <w:rFonts w:ascii="宋体" w:hAnsi="宋体" w:cs="宋体" w:hint="eastAsia"/>
          <w:szCs w:val="21"/>
          <w:u w:val="single"/>
        </w:rPr>
        <w:t>验收合格日期</w:t>
      </w:r>
      <w:r w:rsidRPr="0096490C">
        <w:rPr>
          <w:rFonts w:ascii="宋体" w:hAnsi="宋体" w:cs="宋体" w:hint="eastAsia"/>
          <w:szCs w:val="21"/>
        </w:rPr>
        <w:t>，完成日期：</w:t>
      </w:r>
      <w:proofErr w:type="gramStart"/>
      <w:r w:rsidRPr="0096490C">
        <w:rPr>
          <w:rFonts w:ascii="宋体" w:hAnsi="宋体" w:cs="宋体" w:hint="eastAsia"/>
          <w:szCs w:val="21"/>
          <w:u w:val="single"/>
        </w:rPr>
        <w:t>维保结束</w:t>
      </w:r>
      <w:proofErr w:type="gramEnd"/>
      <w:r w:rsidRPr="0096490C">
        <w:rPr>
          <w:rFonts w:ascii="宋体" w:hAnsi="宋体" w:cs="宋体" w:hint="eastAsia"/>
          <w:szCs w:val="21"/>
          <w:u w:val="single"/>
        </w:rPr>
        <w:t>日期</w:t>
      </w:r>
      <w:r w:rsidRPr="0096490C">
        <w:rPr>
          <w:rFonts w:ascii="宋体" w:hAnsi="宋体" w:cs="宋体" w:hint="eastAsia"/>
          <w:szCs w:val="21"/>
        </w:rPr>
        <w:t>。</w:t>
      </w:r>
    </w:p>
    <w:p w14:paraId="3B776B74" w14:textId="77777777" w:rsidR="0096490C" w:rsidRPr="0096490C" w:rsidRDefault="0096490C" w:rsidP="0096490C">
      <w:pPr>
        <w:adjustRightInd w:val="0"/>
        <w:snapToGrid w:val="0"/>
        <w:spacing w:line="400" w:lineRule="exact"/>
        <w:ind w:firstLineChars="200" w:firstLine="420"/>
        <w:rPr>
          <w:rFonts w:ascii="宋体" w:hAnsi="宋体" w:cs="宋体" w:hint="eastAsia"/>
          <w:bCs/>
          <w:kern w:val="0"/>
          <w:szCs w:val="21"/>
          <w:u w:val="single"/>
        </w:rPr>
      </w:pPr>
      <w:r w:rsidRPr="0096490C">
        <w:rPr>
          <w:rFonts w:ascii="宋体" w:hAnsi="宋体" w:cs="宋体" w:hint="eastAsia"/>
          <w:szCs w:val="21"/>
        </w:rPr>
        <w:t>（2）履约地点</w:t>
      </w:r>
      <w:r w:rsidRPr="0096490C">
        <w:rPr>
          <w:rFonts w:ascii="宋体" w:hAnsi="宋体" w:cs="宋体" w:hint="eastAsia"/>
          <w:bCs/>
          <w:szCs w:val="21"/>
        </w:rPr>
        <w:t>：</w:t>
      </w:r>
      <w:r w:rsidRPr="0096490C">
        <w:rPr>
          <w:rFonts w:ascii="宋体" w:hAnsi="宋体" w:cs="宋体" w:hint="eastAsia"/>
          <w:szCs w:val="21"/>
          <w:u w:val="single"/>
        </w:rPr>
        <w:t xml:space="preserve"> </w:t>
      </w:r>
      <w:r w:rsidRPr="0096490C">
        <w:rPr>
          <w:rFonts w:ascii="宋体" w:hAnsi="宋体" w:cs="宋体" w:hint="eastAsia"/>
          <w:bCs/>
          <w:kern w:val="0"/>
          <w:szCs w:val="21"/>
          <w:u w:val="single"/>
        </w:rPr>
        <w:t xml:space="preserve"> 甲方指定地点 </w:t>
      </w:r>
    </w:p>
    <w:p w14:paraId="6F620F97" w14:textId="77777777" w:rsidR="0096490C" w:rsidRPr="0096490C" w:rsidRDefault="0096490C" w:rsidP="0096490C">
      <w:pPr>
        <w:numPr>
          <w:ilvl w:val="0"/>
          <w:numId w:val="26"/>
        </w:numPr>
        <w:adjustRightInd w:val="0"/>
        <w:snapToGrid w:val="0"/>
        <w:spacing w:line="400" w:lineRule="exact"/>
        <w:ind w:firstLineChars="200" w:firstLine="422"/>
        <w:rPr>
          <w:rFonts w:ascii="宋体" w:hAnsi="宋体" w:hint="eastAsia"/>
          <w:b/>
          <w:szCs w:val="21"/>
        </w:rPr>
      </w:pPr>
      <w:r w:rsidRPr="0096490C">
        <w:rPr>
          <w:rFonts w:ascii="宋体" w:hAnsi="宋体" w:hint="eastAsia"/>
          <w:b/>
          <w:szCs w:val="21"/>
        </w:rPr>
        <w:t>合同验收</w:t>
      </w:r>
    </w:p>
    <w:p w14:paraId="1FFCF484"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（1） 在交货前，乙方应对货物的质量、规格、性能、数量和重量等进行详细而全面的检验，并出具证明货物符合合同规定的证明文件。该文件将作为申请付款单据的一部分，但有关质量、规格、性能、数量或重量的检验不应视为最终检验。制造商检验的结果和细节应在证书中加以说明。</w:t>
      </w:r>
    </w:p>
    <w:p w14:paraId="463D2BB8"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2）货物运抵现场后，甲方将对货物的质量、规格、数量和重量进行检验，并出具检验证书。如发现货物的规格或数量或两者都与合同不符，甲方有权在货物运抵现场后90天内，根据甲方按检验标准自己检验结果或当地质检部门出具的检验证书向供方提出索赔，</w:t>
      </w:r>
      <w:proofErr w:type="gramStart"/>
      <w:r w:rsidRPr="0096490C">
        <w:rPr>
          <w:rFonts w:ascii="宋体" w:hAnsi="宋体" w:hint="eastAsia"/>
          <w:iCs/>
          <w:szCs w:val="21"/>
        </w:rPr>
        <w:t>除责任</w:t>
      </w:r>
      <w:proofErr w:type="gramEnd"/>
      <w:r w:rsidRPr="0096490C">
        <w:rPr>
          <w:rFonts w:ascii="宋体" w:hAnsi="宋体" w:hint="eastAsia"/>
          <w:iCs/>
          <w:szCs w:val="21"/>
        </w:rPr>
        <w:t>由保险公司或运输部门承担的之外。</w:t>
      </w:r>
    </w:p>
    <w:p w14:paraId="33C2FB6D"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（2.1）联合验收：</w:t>
      </w:r>
    </w:p>
    <w:p w14:paraId="5A34464F" w14:textId="77777777" w:rsidR="0096490C" w:rsidRPr="0096490C" w:rsidRDefault="0096490C" w:rsidP="0096490C">
      <w:pPr>
        <w:spacing w:line="400" w:lineRule="exact"/>
        <w:ind w:firstLineChars="200" w:firstLine="420"/>
        <w:rPr>
          <w:rFonts w:ascii="宋体" w:hAnsi="宋体" w:hint="eastAsia"/>
          <w:iCs/>
          <w:szCs w:val="21"/>
        </w:rPr>
      </w:pPr>
      <w:r w:rsidRPr="0096490C">
        <w:rPr>
          <w:rFonts w:ascii="宋体" w:hAnsi="宋体" w:hint="eastAsia"/>
          <w:iCs/>
          <w:szCs w:val="21"/>
        </w:rPr>
        <w:t>项目资金为预算内且统一结算的政府采购项目，在合同约定的截止日期内所采购的货物运抵现场并安装调试合格，及时通知甲方和招标代理机构待验收，甲方、招标代理机构接到通知后 15个工作日内组织对供应商履约的验收，并制作验收备忘录，签署验收意见。</w:t>
      </w:r>
    </w:p>
    <w:p w14:paraId="227A2A01"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（2.2）甲方聘请相关专业机构验收：</w:t>
      </w:r>
    </w:p>
    <w:p w14:paraId="43AA3205"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 xml:space="preserve">  供应商在合同约定的截止日期将所报的货物运抵现场、安装、调试、组织培训（如需要）后，通知甲方和招标代理机构待验收，如果是大型或者复杂的项目，应当按照“委托协议”约定，邀请相</w:t>
      </w:r>
      <w:r w:rsidRPr="0096490C">
        <w:rPr>
          <w:rFonts w:ascii="宋体" w:hAnsi="宋体" w:hint="eastAsia"/>
          <w:iCs/>
          <w:szCs w:val="21"/>
        </w:rPr>
        <w:lastRenderedPageBreak/>
        <w:t>关专业专家或国家认可的质量检测机构参加验收工作，专业机构验收人员应当在验收书上签字并承担相应的法律责任。</w:t>
      </w:r>
    </w:p>
    <w:p w14:paraId="734DB27E"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（2.3）甲方自行验收：</w:t>
      </w:r>
    </w:p>
    <w:p w14:paraId="06C59353" w14:textId="77777777" w:rsidR="0096490C" w:rsidRPr="0096490C" w:rsidRDefault="0096490C" w:rsidP="0096490C">
      <w:pPr>
        <w:spacing w:line="400" w:lineRule="exact"/>
        <w:ind w:firstLineChars="200" w:firstLine="420"/>
        <w:rPr>
          <w:rFonts w:ascii="宋体" w:hAnsi="宋体" w:hint="eastAsia"/>
          <w:iCs/>
          <w:szCs w:val="21"/>
        </w:rPr>
      </w:pPr>
      <w:r w:rsidRPr="0096490C">
        <w:rPr>
          <w:rFonts w:ascii="宋体" w:hAnsi="宋体" w:hint="eastAsia"/>
          <w:iCs/>
          <w:szCs w:val="21"/>
        </w:rPr>
        <w:t>项目资金为预算外且自行结算的政府采购项目，在合同约定的截至日期内所采购的货物运抵现场并安装调试合格，及时通知甲方和招标代理机构待验收，甲方应当按照“委托协议”约定自行组织对供应商履约的验收，甲方验收人员应当在验收书上签字并承担相应的法律责任。</w:t>
      </w:r>
    </w:p>
    <w:p w14:paraId="64B17AE4"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（3）如果货物的质量和规格与合同不符或在第10条规定的质量保证期内，证实货物是有缺陷的，包括潜在的缺陷或使用不符合要求的材料，甲方将有权向供方提出索赔。</w:t>
      </w:r>
    </w:p>
    <w:p w14:paraId="07C46F53"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（4）甲方有权提出在货物制造过程中派人到制造厂进行监造，供方有义务为甲方监造人员提供方便。</w:t>
      </w:r>
    </w:p>
    <w:p w14:paraId="15EF653F"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（5）制造厂对所供货物进行机械运转试验和性能试验时，必须提前通知甲方。</w:t>
      </w:r>
    </w:p>
    <w:p w14:paraId="1C0BEE2B" w14:textId="77777777" w:rsidR="0096490C" w:rsidRPr="0096490C" w:rsidRDefault="0096490C" w:rsidP="0096490C">
      <w:pPr>
        <w:numPr>
          <w:ilvl w:val="0"/>
          <w:numId w:val="26"/>
        </w:numPr>
        <w:adjustRightInd w:val="0"/>
        <w:snapToGrid w:val="0"/>
        <w:spacing w:line="400" w:lineRule="exact"/>
        <w:ind w:firstLineChars="200" w:firstLine="422"/>
        <w:rPr>
          <w:rFonts w:ascii="宋体" w:hAnsi="宋体" w:hint="eastAsia"/>
          <w:b/>
          <w:szCs w:val="21"/>
        </w:rPr>
      </w:pPr>
      <w:r w:rsidRPr="0096490C">
        <w:rPr>
          <w:rFonts w:ascii="宋体" w:hAnsi="宋体" w:hint="eastAsia"/>
          <w:b/>
          <w:szCs w:val="21"/>
        </w:rPr>
        <w:t>组成合同的文件</w:t>
      </w:r>
    </w:p>
    <w:p w14:paraId="10BC97A7"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本协议书与下列文件一起构成合同文件，如下述文件之间有任何抵触、矛盾或歧义，应按以下顺序解释：</w:t>
      </w:r>
    </w:p>
    <w:p w14:paraId="2E12A5B4"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（1）政府采购合同协议书及其变更、补充协议</w:t>
      </w:r>
    </w:p>
    <w:p w14:paraId="1C6BC189"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（2）政府采购合同专用条款</w:t>
      </w:r>
    </w:p>
    <w:p w14:paraId="6CEC61C2"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（3）政府采购合同通用条款</w:t>
      </w:r>
    </w:p>
    <w:p w14:paraId="436F4A22"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（4）中标（成交）通知书</w:t>
      </w:r>
    </w:p>
    <w:p w14:paraId="1F7BE188" w14:textId="77777777" w:rsidR="0096490C" w:rsidRPr="0096490C" w:rsidRDefault="0096490C" w:rsidP="0096490C">
      <w:pPr>
        <w:spacing w:line="400" w:lineRule="exact"/>
        <w:ind w:firstLineChars="100" w:firstLine="210"/>
        <w:rPr>
          <w:rFonts w:ascii="宋体" w:hAnsi="宋体" w:hint="eastAsia"/>
          <w:iCs/>
          <w:szCs w:val="21"/>
        </w:rPr>
      </w:pPr>
      <w:r w:rsidRPr="0096490C">
        <w:rPr>
          <w:rFonts w:ascii="宋体" w:hAnsi="宋体" w:hint="eastAsia"/>
          <w:iCs/>
          <w:szCs w:val="21"/>
        </w:rPr>
        <w:t>（5）投标（响应）文件</w:t>
      </w:r>
    </w:p>
    <w:p w14:paraId="6E87D673"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（6）采购文件</w:t>
      </w:r>
    </w:p>
    <w:p w14:paraId="6C3AF4E2"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（7）有关技术文件，图纸</w:t>
      </w:r>
    </w:p>
    <w:p w14:paraId="2CD16CBA" w14:textId="77777777" w:rsidR="0096490C" w:rsidRPr="0096490C" w:rsidRDefault="0096490C" w:rsidP="0096490C">
      <w:pPr>
        <w:widowControl/>
        <w:autoSpaceDE w:val="0"/>
        <w:autoSpaceDN w:val="0"/>
        <w:adjustRightInd w:val="0"/>
        <w:spacing w:line="400" w:lineRule="exact"/>
        <w:ind w:firstLineChars="200" w:firstLine="420"/>
        <w:jc w:val="left"/>
        <w:rPr>
          <w:rFonts w:ascii="宋体" w:hAnsi="宋体" w:cs="宋体" w:hint="eastAsia"/>
          <w:szCs w:val="21"/>
        </w:rPr>
      </w:pPr>
      <w:r w:rsidRPr="0096490C">
        <w:rPr>
          <w:rFonts w:ascii="宋体" w:hAnsi="宋体" w:cs="宋体" w:hint="eastAsia"/>
          <w:kern w:val="0"/>
          <w:szCs w:val="21"/>
        </w:rPr>
        <w:t>（8）</w:t>
      </w:r>
      <w:r w:rsidRPr="0096490C">
        <w:rPr>
          <w:rFonts w:ascii="宋体" w:hAnsi="宋体" w:cs="宋体" w:hint="eastAsia"/>
          <w:color w:val="000000"/>
          <w:szCs w:val="21"/>
        </w:rPr>
        <w:t>国家法律、行政法规和规章制度规定或合同约定的作为合同组成部分的其他文件</w:t>
      </w:r>
    </w:p>
    <w:p w14:paraId="7944E153" w14:textId="77777777" w:rsidR="0096490C" w:rsidRPr="0096490C" w:rsidRDefault="0096490C" w:rsidP="0096490C">
      <w:pPr>
        <w:numPr>
          <w:ilvl w:val="0"/>
          <w:numId w:val="26"/>
        </w:numPr>
        <w:adjustRightInd w:val="0"/>
        <w:snapToGrid w:val="0"/>
        <w:spacing w:line="400" w:lineRule="exact"/>
        <w:ind w:firstLineChars="200" w:firstLine="422"/>
        <w:rPr>
          <w:rFonts w:ascii="宋体" w:hAnsi="宋体" w:hint="eastAsia"/>
          <w:b/>
          <w:szCs w:val="21"/>
        </w:rPr>
      </w:pPr>
      <w:r w:rsidRPr="0096490C">
        <w:rPr>
          <w:rFonts w:ascii="宋体" w:hAnsi="宋体" w:hint="eastAsia"/>
          <w:b/>
          <w:szCs w:val="21"/>
        </w:rPr>
        <w:t>合同生效</w:t>
      </w:r>
    </w:p>
    <w:p w14:paraId="62853179"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本合同自</w:t>
      </w:r>
      <w:r w:rsidRPr="0096490C">
        <w:rPr>
          <w:rFonts w:ascii="宋体" w:hAnsi="宋体" w:hint="eastAsia"/>
          <w:szCs w:val="21"/>
          <w:u w:val="single"/>
        </w:rPr>
        <w:t xml:space="preserve">   本合同自双方签字、盖章之日起  </w:t>
      </w:r>
      <w:r w:rsidRPr="0096490C">
        <w:rPr>
          <w:rFonts w:ascii="宋体" w:hAnsi="宋体" w:hint="eastAsia"/>
          <w:szCs w:val="21"/>
        </w:rPr>
        <w:t>生效。</w:t>
      </w:r>
    </w:p>
    <w:p w14:paraId="2AC7E6C5" w14:textId="77777777" w:rsidR="0096490C" w:rsidRPr="0096490C" w:rsidRDefault="0096490C" w:rsidP="0096490C">
      <w:pPr>
        <w:numPr>
          <w:ilvl w:val="0"/>
          <w:numId w:val="26"/>
        </w:numPr>
        <w:adjustRightInd w:val="0"/>
        <w:snapToGrid w:val="0"/>
        <w:spacing w:line="400" w:lineRule="exact"/>
        <w:ind w:firstLineChars="200" w:firstLine="422"/>
        <w:rPr>
          <w:rFonts w:ascii="宋体" w:hAnsi="宋体" w:hint="eastAsia"/>
          <w:b/>
          <w:szCs w:val="21"/>
        </w:rPr>
      </w:pPr>
      <w:r w:rsidRPr="0096490C">
        <w:rPr>
          <w:rFonts w:ascii="宋体" w:hAnsi="宋体" w:hint="eastAsia"/>
          <w:b/>
          <w:szCs w:val="21"/>
        </w:rPr>
        <w:t>合同份数</w:t>
      </w:r>
    </w:p>
    <w:p w14:paraId="51ECD80D" w14:textId="77777777" w:rsidR="0096490C" w:rsidRPr="0096490C" w:rsidRDefault="0096490C" w:rsidP="0096490C">
      <w:pPr>
        <w:adjustRightInd w:val="0"/>
        <w:snapToGrid w:val="0"/>
        <w:spacing w:line="400" w:lineRule="exact"/>
        <w:ind w:firstLineChars="200" w:firstLine="420"/>
        <w:rPr>
          <w:rFonts w:ascii="宋体" w:hAnsi="宋体" w:hint="eastAsia"/>
          <w:szCs w:val="21"/>
        </w:rPr>
      </w:pPr>
      <w:r w:rsidRPr="0096490C">
        <w:rPr>
          <w:rFonts w:ascii="宋体" w:hAnsi="宋体" w:hint="eastAsia"/>
          <w:szCs w:val="21"/>
        </w:rPr>
        <w:t>本合同一式</w:t>
      </w:r>
      <w:r w:rsidRPr="0096490C">
        <w:rPr>
          <w:rFonts w:ascii="宋体" w:hAnsi="宋体" w:hint="eastAsia"/>
          <w:szCs w:val="21"/>
          <w:u w:val="single"/>
        </w:rPr>
        <w:t xml:space="preserve">  7 </w:t>
      </w:r>
      <w:r w:rsidRPr="0096490C">
        <w:rPr>
          <w:rFonts w:ascii="宋体" w:hAnsi="宋体" w:hint="eastAsia"/>
          <w:szCs w:val="21"/>
        </w:rPr>
        <w:t>份，甲方执</w:t>
      </w:r>
      <w:r w:rsidRPr="0096490C">
        <w:rPr>
          <w:rFonts w:ascii="宋体" w:hAnsi="宋体" w:hint="eastAsia"/>
          <w:szCs w:val="21"/>
          <w:u w:val="single"/>
        </w:rPr>
        <w:t xml:space="preserve">  6  </w:t>
      </w:r>
      <w:r w:rsidRPr="0096490C">
        <w:rPr>
          <w:rFonts w:ascii="宋体" w:hAnsi="宋体" w:hint="eastAsia"/>
          <w:szCs w:val="21"/>
        </w:rPr>
        <w:t>份，乙方执</w:t>
      </w:r>
      <w:r w:rsidRPr="0096490C">
        <w:rPr>
          <w:rFonts w:ascii="宋体" w:hAnsi="宋体" w:hint="eastAsia"/>
          <w:szCs w:val="21"/>
          <w:u w:val="single"/>
        </w:rPr>
        <w:t xml:space="preserve">  1  </w:t>
      </w:r>
      <w:r w:rsidRPr="0096490C">
        <w:rPr>
          <w:rFonts w:ascii="宋体" w:hAnsi="宋体" w:hint="eastAsia"/>
          <w:szCs w:val="21"/>
        </w:rPr>
        <w:t>份，均具有同等法律效力。</w:t>
      </w:r>
    </w:p>
    <w:p w14:paraId="06294551" w14:textId="77777777" w:rsidR="0096490C" w:rsidRPr="0096490C" w:rsidRDefault="0096490C" w:rsidP="0096490C">
      <w:pPr>
        <w:adjustRightInd w:val="0"/>
        <w:snapToGrid w:val="0"/>
        <w:spacing w:line="400" w:lineRule="exact"/>
        <w:ind w:firstLineChars="200" w:firstLine="420"/>
      </w:pPr>
      <w:r w:rsidRPr="0096490C">
        <w:rPr>
          <w:rFonts w:ascii="宋体" w:hAnsi="宋体" w:hint="eastAsia"/>
          <w:szCs w:val="21"/>
        </w:rPr>
        <w:t>合同订立地点：</w:t>
      </w:r>
      <w:r w:rsidRPr="0096490C">
        <w:rPr>
          <w:rFonts w:ascii="宋体" w:hAnsi="宋体" w:hint="eastAsia"/>
          <w:szCs w:val="21"/>
          <w:u w:val="single"/>
        </w:rPr>
        <w:t xml:space="preserve">      北京市</w:t>
      </w:r>
      <w:proofErr w:type="gramStart"/>
      <w:r w:rsidRPr="0096490C">
        <w:rPr>
          <w:rFonts w:ascii="宋体" w:hAnsi="宋体" w:hint="eastAsia"/>
          <w:szCs w:val="21"/>
          <w:u w:val="single"/>
        </w:rPr>
        <w:t>大兴区</w:t>
      </w:r>
      <w:proofErr w:type="gramEnd"/>
      <w:r w:rsidRPr="0096490C">
        <w:rPr>
          <w:rFonts w:ascii="宋体" w:hAnsi="宋体" w:hint="eastAsia"/>
          <w:szCs w:val="21"/>
          <w:u w:val="single"/>
        </w:rPr>
        <w:t xml:space="preserve">人民医院          </w:t>
      </w:r>
    </w:p>
    <w:p w14:paraId="7854D8B0" w14:textId="77777777" w:rsidR="0096490C" w:rsidRPr="0096490C" w:rsidRDefault="0096490C" w:rsidP="0096490C">
      <w:pPr>
        <w:keepNext/>
        <w:keepLines/>
        <w:spacing w:line="400" w:lineRule="exact"/>
        <w:jc w:val="center"/>
        <w:outlineLvl w:val="1"/>
        <w:rPr>
          <w:rFonts w:ascii="黑体" w:eastAsia="黑体" w:hAnsi="黑体" w:hint="eastAsia"/>
          <w:b/>
          <w:bCs/>
          <w:sz w:val="28"/>
          <w:szCs w:val="28"/>
        </w:rPr>
      </w:pPr>
      <w:r w:rsidRPr="0096490C">
        <w:rPr>
          <w:rFonts w:ascii="宋体" w:hAnsi="宋体"/>
          <w:b/>
          <w:bCs/>
          <w:szCs w:val="21"/>
          <w:u w:val="single"/>
        </w:rPr>
        <w:br w:type="page"/>
      </w:r>
      <w:bookmarkStart w:id="824" w:name="_Toc27624"/>
      <w:r w:rsidRPr="0096490C">
        <w:rPr>
          <w:rFonts w:ascii="黑体" w:eastAsia="黑体" w:hAnsi="黑体" w:hint="eastAsia"/>
          <w:sz w:val="28"/>
          <w:szCs w:val="28"/>
        </w:rPr>
        <w:lastRenderedPageBreak/>
        <w:t>第二节 政府采购合同条款</w:t>
      </w:r>
      <w:bookmarkEnd w:id="824"/>
    </w:p>
    <w:p w14:paraId="6A09D4D7" w14:textId="77777777" w:rsidR="0096490C" w:rsidRPr="0096490C" w:rsidRDefault="0096490C" w:rsidP="0096490C">
      <w:pPr>
        <w:tabs>
          <w:tab w:val="left" w:pos="8820"/>
          <w:tab w:val="left" w:pos="9345"/>
          <w:tab w:val="left" w:pos="9765"/>
        </w:tabs>
        <w:adjustRightInd w:val="0"/>
        <w:snapToGrid w:val="0"/>
        <w:spacing w:line="400" w:lineRule="exact"/>
        <w:jc w:val="left"/>
        <w:rPr>
          <w:rFonts w:ascii="宋体" w:hAnsi="宋体" w:hint="eastAsia"/>
          <w:b/>
          <w:bCs/>
          <w:sz w:val="24"/>
        </w:rPr>
      </w:pPr>
      <w:r w:rsidRPr="0096490C">
        <w:rPr>
          <w:rFonts w:ascii="宋体" w:hAnsi="宋体" w:hint="eastAsia"/>
          <w:b/>
          <w:sz w:val="24"/>
        </w:rPr>
        <w:t xml:space="preserve">1. </w:t>
      </w:r>
      <w:r w:rsidRPr="0096490C">
        <w:rPr>
          <w:rFonts w:ascii="宋体" w:hAnsi="宋体" w:hint="eastAsia"/>
          <w:b/>
          <w:bCs/>
          <w:sz w:val="24"/>
        </w:rPr>
        <w:t>定义</w:t>
      </w:r>
    </w:p>
    <w:p w14:paraId="16373485"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1.1合同当事人</w:t>
      </w:r>
    </w:p>
    <w:p w14:paraId="5EE681D2"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（1）采购人（以下称甲方）是指使用财政性资金，通过政府采购方式向供应商购买货物及其相关服务的国家机关、事业单位、团体组织。</w:t>
      </w:r>
    </w:p>
    <w:p w14:paraId="4C0F3546"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（2）供应商（以下称乙方）是指参加政府采购活动并且中标（成交），向采购人提供合同约定的货物及其相关服务的法人、非法人组织或者自然人。</w:t>
      </w:r>
    </w:p>
    <w:p w14:paraId="7E7B8C0D"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（3）其他合同主体是指除采购人和供应商以外，</w:t>
      </w:r>
      <w:r w:rsidRPr="0096490C">
        <w:rPr>
          <w:rFonts w:ascii="宋体" w:hAnsi="宋体" w:cs="宋体" w:hint="eastAsia"/>
          <w:bCs/>
          <w:color w:val="000000"/>
          <w:szCs w:val="21"/>
        </w:rPr>
        <w:t>依法参与合同缔结或履行，享有权利、承担义务的合同当事人</w:t>
      </w:r>
      <w:r w:rsidRPr="0096490C">
        <w:rPr>
          <w:rFonts w:ascii="宋体" w:hAnsi="宋体" w:hint="eastAsia"/>
          <w:szCs w:val="21"/>
        </w:rPr>
        <w:t>。</w:t>
      </w:r>
    </w:p>
    <w:p w14:paraId="64B8D5D1" w14:textId="77777777" w:rsidR="0096490C" w:rsidRPr="0096490C" w:rsidRDefault="0096490C" w:rsidP="0096490C">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1.2本合同下列术语应解释为：</w:t>
      </w:r>
    </w:p>
    <w:p w14:paraId="21EF9FF3" w14:textId="77777777" w:rsidR="0096490C" w:rsidRPr="0096490C" w:rsidRDefault="0096490C" w:rsidP="0096490C">
      <w:pPr>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（1）“合同”系指</w:t>
      </w:r>
      <w:r w:rsidRPr="0096490C">
        <w:rPr>
          <w:rFonts w:ascii="宋体" w:hAnsi="宋体" w:cs="宋体" w:hint="eastAsia"/>
          <w:bCs/>
          <w:color w:val="000000"/>
          <w:szCs w:val="21"/>
        </w:rPr>
        <w:t>合同当事人意思表示达成一致的任何协议，包括签署的</w:t>
      </w:r>
      <w:r w:rsidRPr="0096490C">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96490C">
        <w:rPr>
          <w:rFonts w:ascii="宋体" w:hAnsi="宋体" w:cs="宋体" w:hint="eastAsia"/>
          <w:color w:val="000000"/>
          <w:szCs w:val="21"/>
        </w:rPr>
        <w:t>国家法律、行政法规和规章制度规定或合同约定的作为合同组成部分的其他文件</w:t>
      </w:r>
      <w:r w:rsidRPr="0096490C">
        <w:rPr>
          <w:rFonts w:ascii="宋体" w:hAnsi="宋体" w:hint="eastAsia"/>
          <w:szCs w:val="21"/>
        </w:rPr>
        <w:t>。</w:t>
      </w:r>
    </w:p>
    <w:p w14:paraId="00D7EBC6" w14:textId="77777777" w:rsidR="0096490C" w:rsidRPr="0096490C" w:rsidRDefault="0096490C" w:rsidP="0096490C">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（2）“合同价款”系指根据本合同规定乙方在全面履行合同义务后甲方应支付给乙方的价款。</w:t>
      </w:r>
    </w:p>
    <w:p w14:paraId="767CAAC5" w14:textId="77777777" w:rsidR="0096490C" w:rsidRPr="0096490C" w:rsidRDefault="0096490C" w:rsidP="0096490C">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szCs w:val="21"/>
        </w:rPr>
        <w:t>（3）“货物”系指乙方根据本合同规定须向甲方提供的各种形态和种类的物品，包括原材料、设备、产品（</w:t>
      </w:r>
      <w:r w:rsidRPr="0096490C">
        <w:rPr>
          <w:rFonts w:ascii="宋体" w:hAnsi="宋体" w:hint="eastAsia"/>
          <w:color w:val="000000"/>
          <w:szCs w:val="21"/>
        </w:rPr>
        <w:t>包括软件）及相关的其备品备件、工具、手册及</w:t>
      </w:r>
      <w:r w:rsidRPr="0096490C">
        <w:rPr>
          <w:rFonts w:ascii="宋体" w:hAnsi="宋体"/>
          <w:color w:val="000000"/>
          <w:szCs w:val="21"/>
          <w:lang w:val="en"/>
        </w:rPr>
        <w:t>其他</w:t>
      </w:r>
      <w:r w:rsidRPr="0096490C">
        <w:rPr>
          <w:rFonts w:ascii="宋体" w:hAnsi="宋体" w:hint="eastAsia"/>
          <w:color w:val="000000"/>
          <w:szCs w:val="21"/>
        </w:rPr>
        <w:t>技术资料和材料等。</w:t>
      </w:r>
    </w:p>
    <w:p w14:paraId="27B04F57" w14:textId="77777777" w:rsidR="0096490C" w:rsidRPr="0096490C" w:rsidRDefault="0096490C" w:rsidP="0096490C">
      <w:pPr>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（4）“</w:t>
      </w:r>
      <w:r w:rsidRPr="0096490C">
        <w:rPr>
          <w:rFonts w:ascii="宋体" w:hAnsi="宋体" w:hint="eastAsia"/>
          <w:szCs w:val="21"/>
        </w:rPr>
        <w:t>相关</w:t>
      </w:r>
      <w:r w:rsidRPr="0096490C">
        <w:rPr>
          <w:rFonts w:ascii="宋体" w:hAnsi="宋体" w:hint="eastAsia"/>
          <w:color w:val="000000"/>
          <w:szCs w:val="21"/>
        </w:rPr>
        <w:t>服务”系指根据合同规定，乙方应提供的与货物有关的技术、管理和</w:t>
      </w:r>
      <w:r w:rsidRPr="0096490C">
        <w:rPr>
          <w:rFonts w:ascii="宋体" w:hAnsi="宋体"/>
          <w:color w:val="000000"/>
          <w:szCs w:val="21"/>
          <w:lang w:val="en"/>
        </w:rPr>
        <w:t>其他</w:t>
      </w:r>
      <w:r w:rsidRPr="0096490C">
        <w:rPr>
          <w:rFonts w:ascii="宋体" w:hAnsi="宋体" w:hint="eastAsia"/>
          <w:color w:val="000000"/>
          <w:szCs w:val="21"/>
        </w:rPr>
        <w:t>服务，包括但不限于：管理和质量保证、运输、保险、检验、现场准备、安装、集成、调试、培训、维修、废弃处置、技术支持等以及合同中规定乙方应承担的</w:t>
      </w:r>
      <w:r w:rsidRPr="0096490C">
        <w:rPr>
          <w:rFonts w:ascii="宋体" w:hAnsi="宋体"/>
          <w:color w:val="000000"/>
          <w:szCs w:val="21"/>
          <w:lang w:val="en"/>
        </w:rPr>
        <w:t>其他</w:t>
      </w:r>
      <w:r w:rsidRPr="0096490C">
        <w:rPr>
          <w:rFonts w:ascii="宋体" w:hAnsi="宋体" w:hint="eastAsia"/>
          <w:color w:val="000000"/>
          <w:szCs w:val="21"/>
        </w:rPr>
        <w:t>义务。</w:t>
      </w:r>
    </w:p>
    <w:p w14:paraId="31E080B7" w14:textId="77777777" w:rsidR="0096490C" w:rsidRPr="0096490C" w:rsidRDefault="0096490C" w:rsidP="0096490C">
      <w:pPr>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proofErr w:type="gramStart"/>
      <w:r w:rsidRPr="0096490C">
        <w:rPr>
          <w:rFonts w:ascii="宋体" w:hAnsi="宋体" w:hint="eastAsia"/>
          <w:color w:val="000000"/>
          <w:szCs w:val="21"/>
        </w:rPr>
        <w:t>商履行</w:t>
      </w:r>
      <w:proofErr w:type="gramEnd"/>
      <w:r w:rsidRPr="0096490C">
        <w:rPr>
          <w:rFonts w:ascii="宋体" w:hAnsi="宋体" w:hint="eastAsia"/>
          <w:color w:val="000000"/>
          <w:szCs w:val="21"/>
        </w:rPr>
        <w:t>合同的行为。</w:t>
      </w:r>
    </w:p>
    <w:p w14:paraId="0CB6CA98" w14:textId="77777777" w:rsidR="0096490C" w:rsidRPr="0096490C" w:rsidRDefault="0096490C" w:rsidP="0096490C">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（6）</w:t>
      </w:r>
      <w:r w:rsidRPr="0096490C">
        <w:rPr>
          <w:rFonts w:ascii="宋体" w:hAnsi="宋体" w:hint="eastAsia"/>
          <w:szCs w:val="21"/>
        </w:rPr>
        <w:t>“联合体”系指由两个以上的自然人、法人或者非法人组织组成，以一个供应商的身份共同参加政府采购的主体</w:t>
      </w:r>
      <w:r w:rsidRPr="0096490C">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w:t>
      </w:r>
    </w:p>
    <w:p w14:paraId="5B86E217" w14:textId="77777777" w:rsidR="0096490C" w:rsidRPr="0096490C" w:rsidRDefault="0096490C" w:rsidP="0096490C">
      <w:pPr>
        <w:numPr>
          <w:ilvl w:val="0"/>
          <w:numId w:val="28"/>
        </w:numPr>
        <w:autoSpaceDE w:val="0"/>
        <w:autoSpaceDN w:val="0"/>
        <w:adjustRightInd w:val="0"/>
        <w:snapToGrid w:val="0"/>
        <w:spacing w:line="400" w:lineRule="exact"/>
        <w:jc w:val="left"/>
        <w:rPr>
          <w:rFonts w:ascii="宋体" w:hAnsi="宋体" w:hint="eastAsia"/>
          <w:b/>
          <w:bCs/>
          <w:color w:val="000000"/>
          <w:sz w:val="24"/>
        </w:rPr>
      </w:pPr>
      <w:r w:rsidRPr="0096490C">
        <w:rPr>
          <w:rFonts w:ascii="宋体" w:hAnsi="宋体" w:hint="eastAsia"/>
          <w:b/>
          <w:color w:val="000000"/>
          <w:sz w:val="24"/>
        </w:rPr>
        <w:t>合同标的及金额</w:t>
      </w:r>
    </w:p>
    <w:p w14:paraId="609C6106"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b/>
          <w:bCs/>
          <w:i/>
          <w:iCs/>
          <w:color w:val="000000"/>
          <w:szCs w:val="21"/>
        </w:rPr>
      </w:pPr>
      <w:r w:rsidRPr="0096490C">
        <w:rPr>
          <w:rFonts w:ascii="宋体" w:hAnsi="宋体" w:hint="eastAsia"/>
          <w:color w:val="000000"/>
          <w:szCs w:val="21"/>
        </w:rPr>
        <w:t>2.1 合同标的及金额应与中标（成交）结果一致。乙方为履行本合同而发生的所有费用均应包含在合同价款中，甲方不再另行支付</w:t>
      </w:r>
      <w:r w:rsidRPr="0096490C">
        <w:rPr>
          <w:rFonts w:ascii="宋体" w:hAnsi="宋体"/>
          <w:color w:val="000000"/>
          <w:szCs w:val="21"/>
          <w:lang w:val="en"/>
        </w:rPr>
        <w:t>其他</w:t>
      </w:r>
      <w:r w:rsidRPr="0096490C">
        <w:rPr>
          <w:rFonts w:ascii="宋体" w:hAnsi="宋体" w:hint="eastAsia"/>
          <w:color w:val="000000"/>
          <w:szCs w:val="21"/>
        </w:rPr>
        <w:t>任何费用。</w:t>
      </w:r>
    </w:p>
    <w:p w14:paraId="6A4306C2" w14:textId="77777777" w:rsidR="0096490C" w:rsidRPr="0096490C" w:rsidRDefault="0096490C" w:rsidP="0096490C">
      <w:pPr>
        <w:adjustRightInd w:val="0"/>
        <w:snapToGrid w:val="0"/>
        <w:spacing w:line="400" w:lineRule="exact"/>
        <w:jc w:val="left"/>
        <w:rPr>
          <w:rFonts w:ascii="宋体" w:hAnsi="宋体" w:hint="eastAsia"/>
          <w:b/>
          <w:color w:val="000000"/>
          <w:sz w:val="24"/>
        </w:rPr>
      </w:pPr>
      <w:r w:rsidRPr="0096490C">
        <w:rPr>
          <w:rFonts w:ascii="宋体" w:hAnsi="宋体" w:hint="eastAsia"/>
          <w:b/>
          <w:color w:val="000000"/>
          <w:sz w:val="24"/>
        </w:rPr>
        <w:t>3. 履行合同的时间、地点和方式</w:t>
      </w:r>
    </w:p>
    <w:p w14:paraId="286729AD"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 xml:space="preserve">3.1 </w:t>
      </w:r>
      <w:r w:rsidRPr="0096490C">
        <w:rPr>
          <w:rFonts w:ascii="宋体" w:hAnsi="宋体" w:cs="宋体" w:hint="eastAsia"/>
          <w:szCs w:val="21"/>
        </w:rPr>
        <w:t>乙方应当在约定的时间、地点，按照约定方式履行合同。</w:t>
      </w:r>
    </w:p>
    <w:p w14:paraId="18B6AC97" w14:textId="77777777" w:rsidR="0096490C" w:rsidRPr="0096490C" w:rsidRDefault="0096490C" w:rsidP="0096490C">
      <w:pPr>
        <w:autoSpaceDE w:val="0"/>
        <w:autoSpaceDN w:val="0"/>
        <w:adjustRightInd w:val="0"/>
        <w:snapToGrid w:val="0"/>
        <w:spacing w:line="400" w:lineRule="exact"/>
        <w:jc w:val="left"/>
        <w:rPr>
          <w:rFonts w:ascii="宋体" w:hAnsi="宋体" w:hint="eastAsia"/>
          <w:b/>
          <w:bCs/>
          <w:color w:val="000000"/>
          <w:sz w:val="24"/>
        </w:rPr>
      </w:pPr>
      <w:r w:rsidRPr="0096490C">
        <w:rPr>
          <w:rFonts w:ascii="宋体" w:hAnsi="宋体" w:hint="eastAsia"/>
          <w:b/>
          <w:bCs/>
          <w:color w:val="000000"/>
          <w:sz w:val="24"/>
        </w:rPr>
        <w:t>4. 甲方的权利和义务</w:t>
      </w:r>
    </w:p>
    <w:p w14:paraId="3307CF0F"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4.1</w:t>
      </w:r>
      <w:r w:rsidRPr="0096490C">
        <w:rPr>
          <w:rFonts w:ascii="宋体" w:hAnsi="宋体"/>
          <w:color w:val="000000"/>
          <w:szCs w:val="21"/>
        </w:rPr>
        <w:t xml:space="preserve"> 签署合同后，甲方</w:t>
      </w:r>
      <w:r w:rsidRPr="0096490C">
        <w:rPr>
          <w:rFonts w:ascii="宋体" w:hAnsi="宋体" w:hint="eastAsia"/>
          <w:color w:val="000000"/>
          <w:szCs w:val="21"/>
        </w:rPr>
        <w:t>应</w:t>
      </w:r>
      <w:r w:rsidRPr="0096490C">
        <w:rPr>
          <w:rFonts w:ascii="宋体" w:hAnsi="宋体"/>
          <w:color w:val="000000"/>
          <w:szCs w:val="21"/>
        </w:rPr>
        <w:t>确定</w:t>
      </w:r>
      <w:r w:rsidRPr="0096490C">
        <w:rPr>
          <w:rFonts w:ascii="宋体" w:hAnsi="宋体" w:hint="eastAsia"/>
          <w:color w:val="000000"/>
          <w:szCs w:val="21"/>
        </w:rPr>
        <w:t>项目负责人（或项目联系人）</w:t>
      </w:r>
      <w:r w:rsidRPr="0096490C">
        <w:rPr>
          <w:rFonts w:ascii="宋体" w:hAnsi="宋体"/>
          <w:color w:val="000000"/>
          <w:szCs w:val="21"/>
        </w:rPr>
        <w:t>，负责与本合同有关的事务。</w:t>
      </w:r>
      <w:r w:rsidRPr="0096490C">
        <w:rPr>
          <w:rFonts w:ascii="宋体" w:hAnsi="宋体" w:hint="eastAsia"/>
          <w:color w:val="000000"/>
          <w:szCs w:val="21"/>
        </w:rPr>
        <w:t>甲方有权对乙方的履约行为进行检查，并</w:t>
      </w:r>
      <w:r w:rsidRPr="0096490C">
        <w:rPr>
          <w:rFonts w:ascii="宋体" w:hAnsi="宋体"/>
          <w:color w:val="000000"/>
          <w:szCs w:val="21"/>
        </w:rPr>
        <w:t>及时确认乙方提交的事项</w:t>
      </w:r>
      <w:r w:rsidRPr="0096490C">
        <w:rPr>
          <w:rFonts w:ascii="宋体" w:hAnsi="宋体" w:hint="eastAsia"/>
          <w:color w:val="000000"/>
          <w:szCs w:val="21"/>
        </w:rPr>
        <w:t>。甲方应当</w:t>
      </w:r>
      <w:r w:rsidRPr="0096490C">
        <w:rPr>
          <w:rFonts w:ascii="宋体" w:hAnsi="宋体"/>
          <w:color w:val="000000"/>
          <w:szCs w:val="21"/>
        </w:rPr>
        <w:t>配合乙方完成</w:t>
      </w:r>
      <w:r w:rsidRPr="0096490C">
        <w:rPr>
          <w:rFonts w:ascii="宋体" w:hAnsi="宋体" w:hint="eastAsia"/>
          <w:color w:val="000000"/>
          <w:szCs w:val="21"/>
        </w:rPr>
        <w:t>相关项目</w:t>
      </w:r>
      <w:r w:rsidRPr="0096490C">
        <w:rPr>
          <w:rFonts w:ascii="宋体" w:hAnsi="宋体"/>
          <w:color w:val="000000"/>
          <w:szCs w:val="21"/>
        </w:rPr>
        <w:t>实施工作。</w:t>
      </w:r>
    </w:p>
    <w:p w14:paraId="4D9F40C0"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lastRenderedPageBreak/>
        <w:t xml:space="preserve">4.2 </w:t>
      </w:r>
      <w:r w:rsidRPr="0096490C">
        <w:rPr>
          <w:rFonts w:ascii="宋体" w:hAnsi="宋体"/>
          <w:color w:val="000000"/>
          <w:szCs w:val="21"/>
        </w:rPr>
        <w:t>甲方有权要求乙方按时提交各阶段有关</w:t>
      </w:r>
      <w:r w:rsidRPr="0096490C">
        <w:rPr>
          <w:rFonts w:ascii="宋体" w:hAnsi="宋体" w:hint="eastAsia"/>
          <w:color w:val="000000"/>
          <w:szCs w:val="21"/>
        </w:rPr>
        <w:t>安排计划</w:t>
      </w:r>
      <w:r w:rsidRPr="0096490C">
        <w:rPr>
          <w:rFonts w:ascii="宋体" w:hAnsi="宋体"/>
          <w:color w:val="000000"/>
          <w:szCs w:val="21"/>
        </w:rPr>
        <w:t>，并有权</w:t>
      </w:r>
      <w:r w:rsidRPr="0096490C">
        <w:rPr>
          <w:rFonts w:ascii="宋体" w:hAnsi="宋体" w:hint="eastAsia"/>
          <w:color w:val="000000"/>
          <w:szCs w:val="21"/>
        </w:rPr>
        <w:t>定期核对乙方提供货物数量、规格、质量等内容。甲方</w:t>
      </w:r>
      <w:r w:rsidRPr="0096490C">
        <w:rPr>
          <w:rFonts w:ascii="宋体" w:hAnsi="宋体"/>
          <w:color w:val="000000"/>
          <w:szCs w:val="21"/>
        </w:rPr>
        <w:t>有权督促乙方工作并要求乙方</w:t>
      </w:r>
      <w:r w:rsidRPr="0096490C">
        <w:rPr>
          <w:rFonts w:ascii="宋体" w:hAnsi="宋体" w:hint="eastAsia"/>
          <w:color w:val="000000"/>
          <w:szCs w:val="21"/>
        </w:rPr>
        <w:t>更</w:t>
      </w:r>
      <w:r w:rsidRPr="0096490C">
        <w:rPr>
          <w:rFonts w:ascii="宋体" w:hAnsi="宋体"/>
          <w:color w:val="000000"/>
          <w:szCs w:val="21"/>
        </w:rPr>
        <w:t>换不符合要求的</w:t>
      </w:r>
      <w:r w:rsidRPr="0096490C">
        <w:rPr>
          <w:rFonts w:ascii="宋体" w:hAnsi="宋体" w:hint="eastAsia"/>
          <w:color w:val="000000"/>
          <w:szCs w:val="21"/>
        </w:rPr>
        <w:t>货物</w:t>
      </w:r>
      <w:r w:rsidRPr="0096490C">
        <w:rPr>
          <w:rFonts w:ascii="宋体" w:hAnsi="宋体"/>
          <w:color w:val="000000"/>
          <w:szCs w:val="21"/>
        </w:rPr>
        <w:t>。</w:t>
      </w:r>
    </w:p>
    <w:p w14:paraId="7183D878"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4.</w:t>
      </w:r>
      <w:r w:rsidRPr="0096490C">
        <w:rPr>
          <w:rFonts w:ascii="宋体" w:hAnsi="宋体"/>
          <w:color w:val="000000"/>
          <w:szCs w:val="21"/>
        </w:rPr>
        <w:t>3</w:t>
      </w:r>
      <w:r w:rsidRPr="0096490C">
        <w:rPr>
          <w:rFonts w:ascii="宋体" w:hAnsi="宋体" w:hint="eastAsia"/>
          <w:color w:val="000000"/>
          <w:szCs w:val="21"/>
        </w:rPr>
        <w:t xml:space="preserve"> </w:t>
      </w:r>
      <w:r w:rsidRPr="0096490C">
        <w:rPr>
          <w:rFonts w:ascii="宋体" w:hAnsi="宋体"/>
          <w:color w:val="000000"/>
          <w:szCs w:val="21"/>
        </w:rPr>
        <w:t>甲方</w:t>
      </w:r>
      <w:r w:rsidRPr="0096490C">
        <w:rPr>
          <w:rFonts w:ascii="宋体" w:hAnsi="宋体" w:hint="eastAsia"/>
          <w:color w:val="000000"/>
          <w:szCs w:val="21"/>
        </w:rPr>
        <w:t>有权要求乙方对缺陷部分予以修复，并按合同约定享有货物保修及其他合同约定的权利。</w:t>
      </w:r>
    </w:p>
    <w:p w14:paraId="6A1461D0"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color w:val="000000"/>
          <w:szCs w:val="21"/>
        </w:rPr>
        <w:t>4</w:t>
      </w:r>
      <w:r w:rsidRPr="0096490C">
        <w:rPr>
          <w:rFonts w:ascii="宋体" w:hAnsi="宋体" w:hint="eastAsia"/>
          <w:color w:val="000000"/>
          <w:szCs w:val="21"/>
        </w:rPr>
        <w:t>.4甲方应当根据合同约定及时向乙方支付合同价款</w:t>
      </w:r>
      <w:r w:rsidRPr="0096490C">
        <w:rPr>
          <w:rFonts w:ascii="宋体" w:hAnsi="宋体"/>
          <w:color w:val="000000"/>
          <w:szCs w:val="21"/>
        </w:rPr>
        <w:t>，不得以内部人员变更为由，拒绝或迟延支付。</w:t>
      </w:r>
    </w:p>
    <w:p w14:paraId="2AF949E5"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4.5 医疗设备按照甲方实际需要必须无偿接入医院信息系统</w:t>
      </w:r>
    </w:p>
    <w:p w14:paraId="3894AE28" w14:textId="77777777" w:rsidR="0096490C" w:rsidRPr="0096490C" w:rsidRDefault="0096490C" w:rsidP="0096490C">
      <w:pPr>
        <w:autoSpaceDE w:val="0"/>
        <w:autoSpaceDN w:val="0"/>
        <w:adjustRightInd w:val="0"/>
        <w:snapToGrid w:val="0"/>
        <w:spacing w:line="400" w:lineRule="exact"/>
        <w:jc w:val="left"/>
        <w:rPr>
          <w:rFonts w:ascii="宋体" w:hAnsi="宋体" w:hint="eastAsia"/>
          <w:b/>
          <w:bCs/>
          <w:color w:val="000000"/>
          <w:sz w:val="24"/>
        </w:rPr>
      </w:pPr>
      <w:r w:rsidRPr="0096490C">
        <w:rPr>
          <w:rFonts w:ascii="宋体" w:hAnsi="宋体" w:hint="eastAsia"/>
          <w:b/>
          <w:bCs/>
          <w:color w:val="000000"/>
          <w:sz w:val="24"/>
        </w:rPr>
        <w:t>5. 乙方的权利和义务</w:t>
      </w:r>
    </w:p>
    <w:p w14:paraId="3AEA17D0"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 xml:space="preserve">5.1 </w:t>
      </w:r>
      <w:r w:rsidRPr="0096490C">
        <w:rPr>
          <w:rFonts w:ascii="宋体" w:hAnsi="宋体"/>
          <w:color w:val="000000"/>
          <w:szCs w:val="21"/>
        </w:rPr>
        <w:t>签署合同后，乙方</w:t>
      </w:r>
      <w:r w:rsidRPr="0096490C">
        <w:rPr>
          <w:rFonts w:ascii="宋体" w:hAnsi="宋体" w:hint="eastAsia"/>
          <w:color w:val="000000"/>
          <w:szCs w:val="21"/>
        </w:rPr>
        <w:t>应</w:t>
      </w:r>
      <w:r w:rsidRPr="0096490C">
        <w:rPr>
          <w:rFonts w:ascii="宋体" w:hAnsi="宋体"/>
          <w:color w:val="000000"/>
          <w:szCs w:val="21"/>
        </w:rPr>
        <w:t>确定</w:t>
      </w:r>
      <w:r w:rsidRPr="0096490C">
        <w:rPr>
          <w:rFonts w:ascii="宋体" w:hAnsi="宋体" w:hint="eastAsia"/>
          <w:color w:val="000000"/>
          <w:szCs w:val="21"/>
        </w:rPr>
        <w:t>项目负责人（或项目联系人）</w:t>
      </w:r>
      <w:r w:rsidRPr="0096490C">
        <w:rPr>
          <w:rFonts w:ascii="宋体" w:hAnsi="宋体"/>
          <w:color w:val="000000"/>
          <w:szCs w:val="21"/>
        </w:rPr>
        <w:t>，负责与本合同有关的事务。</w:t>
      </w:r>
    </w:p>
    <w:p w14:paraId="41A053E4"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5.</w:t>
      </w:r>
      <w:r w:rsidRPr="0096490C">
        <w:rPr>
          <w:rFonts w:ascii="宋体" w:hAnsi="宋体"/>
          <w:color w:val="000000"/>
          <w:szCs w:val="21"/>
        </w:rPr>
        <w:t>2 乙方应按照合同要求</w:t>
      </w:r>
      <w:r w:rsidRPr="0096490C">
        <w:rPr>
          <w:rFonts w:ascii="宋体" w:hAnsi="宋体" w:hint="eastAsia"/>
          <w:color w:val="000000"/>
          <w:szCs w:val="21"/>
        </w:rPr>
        <w:t>履约</w:t>
      </w:r>
      <w:r w:rsidRPr="0096490C">
        <w:rPr>
          <w:rFonts w:ascii="宋体" w:hAnsi="宋体"/>
          <w:color w:val="000000"/>
          <w:szCs w:val="21"/>
        </w:rPr>
        <w:t>，充分合理安排，确保</w:t>
      </w:r>
      <w:r w:rsidRPr="0096490C">
        <w:rPr>
          <w:rFonts w:ascii="宋体" w:hAnsi="宋体" w:hint="eastAsia"/>
          <w:color w:val="000000"/>
          <w:szCs w:val="21"/>
        </w:rPr>
        <w:t>提供的货物及相关服务符合合同有关</w:t>
      </w:r>
      <w:r w:rsidRPr="0096490C">
        <w:rPr>
          <w:rFonts w:ascii="宋体" w:hAnsi="宋体"/>
          <w:color w:val="000000"/>
          <w:szCs w:val="21"/>
        </w:rPr>
        <w:t>要求</w:t>
      </w:r>
      <w:r w:rsidRPr="0096490C">
        <w:rPr>
          <w:rFonts w:ascii="宋体" w:hAnsi="宋体" w:hint="eastAsia"/>
          <w:color w:val="000000"/>
          <w:szCs w:val="21"/>
        </w:rPr>
        <w:t>。接受项目行业管理部门及政府有关部门的指导，配合甲方的履约检查及验收，并</w:t>
      </w:r>
      <w:r w:rsidRPr="0096490C">
        <w:rPr>
          <w:rFonts w:ascii="宋体" w:hAnsi="宋体"/>
          <w:color w:val="000000"/>
          <w:szCs w:val="21"/>
        </w:rPr>
        <w:t>负责项目实施过程中的所有协调工作。</w:t>
      </w:r>
    </w:p>
    <w:p w14:paraId="3EBF16B0" w14:textId="77777777" w:rsidR="0096490C" w:rsidRPr="0096490C" w:rsidRDefault="0096490C" w:rsidP="0096490C">
      <w:pPr>
        <w:spacing w:line="400" w:lineRule="exact"/>
        <w:ind w:firstLineChars="176" w:firstLine="370"/>
        <w:rPr>
          <w:rFonts w:ascii="宋体" w:hAnsi="宋体" w:cs="宋体" w:hint="eastAsia"/>
          <w:color w:val="000000"/>
          <w:szCs w:val="21"/>
        </w:rPr>
      </w:pPr>
      <w:r w:rsidRPr="0096490C">
        <w:rPr>
          <w:rFonts w:ascii="宋体" w:hAnsi="宋体" w:hint="eastAsia"/>
          <w:color w:val="000000"/>
          <w:szCs w:val="21"/>
        </w:rPr>
        <w:t>5.</w:t>
      </w:r>
      <w:r w:rsidRPr="0096490C">
        <w:rPr>
          <w:rFonts w:ascii="宋体" w:hAnsi="宋体"/>
          <w:color w:val="000000"/>
          <w:szCs w:val="21"/>
        </w:rPr>
        <w:t>3</w:t>
      </w:r>
      <w:r w:rsidRPr="0096490C">
        <w:rPr>
          <w:rFonts w:ascii="宋体" w:hAnsi="宋体" w:hint="eastAsia"/>
          <w:color w:val="000000"/>
          <w:szCs w:val="21"/>
        </w:rPr>
        <w:t>乙方有权</w:t>
      </w:r>
      <w:r w:rsidRPr="0096490C">
        <w:rPr>
          <w:rFonts w:ascii="宋体" w:hAnsi="宋体" w:cs="宋体" w:hint="eastAsia"/>
          <w:color w:val="000000"/>
          <w:szCs w:val="21"/>
        </w:rPr>
        <w:t>根据合同约定向甲方收取合同价款。</w:t>
      </w:r>
    </w:p>
    <w:p w14:paraId="43D63501" w14:textId="77777777" w:rsidR="0096490C" w:rsidRPr="0096490C" w:rsidRDefault="0096490C" w:rsidP="0096490C">
      <w:pPr>
        <w:numPr>
          <w:ilvl w:val="0"/>
          <w:numId w:val="29"/>
        </w:numPr>
        <w:autoSpaceDE w:val="0"/>
        <w:autoSpaceDN w:val="0"/>
        <w:adjustRightInd w:val="0"/>
        <w:snapToGrid w:val="0"/>
        <w:spacing w:line="400" w:lineRule="exact"/>
        <w:jc w:val="left"/>
        <w:rPr>
          <w:rFonts w:ascii="宋体" w:hAnsi="宋体" w:hint="eastAsia"/>
          <w:b/>
          <w:bCs/>
          <w:color w:val="000000"/>
          <w:sz w:val="24"/>
        </w:rPr>
      </w:pPr>
      <w:r w:rsidRPr="0096490C">
        <w:rPr>
          <w:rFonts w:ascii="宋体" w:hAnsi="宋体" w:hint="eastAsia"/>
          <w:b/>
          <w:bCs/>
          <w:color w:val="000000"/>
          <w:sz w:val="24"/>
        </w:rPr>
        <w:t>合同履行</w:t>
      </w:r>
    </w:p>
    <w:p w14:paraId="0BBC43C1"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6.1 甲乙双方应当按照约定顺序履行合同义务；如果没有先后顺序的，应当同时履行。</w:t>
      </w:r>
    </w:p>
    <w:p w14:paraId="507FF52A" w14:textId="77777777" w:rsidR="0096490C" w:rsidRPr="0096490C" w:rsidRDefault="0096490C" w:rsidP="0096490C">
      <w:pPr>
        <w:autoSpaceDE w:val="0"/>
        <w:autoSpaceDN w:val="0"/>
        <w:adjustRightInd w:val="0"/>
        <w:snapToGrid w:val="0"/>
        <w:spacing w:line="400" w:lineRule="exact"/>
        <w:ind w:firstLineChars="200" w:firstLine="420"/>
        <w:jc w:val="left"/>
      </w:pPr>
      <w:r w:rsidRPr="0096490C">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57ED32FC" w14:textId="77777777" w:rsidR="0096490C" w:rsidRPr="0096490C" w:rsidRDefault="0096490C" w:rsidP="0096490C">
      <w:pPr>
        <w:adjustRightInd w:val="0"/>
        <w:snapToGrid w:val="0"/>
        <w:spacing w:line="400" w:lineRule="exact"/>
        <w:jc w:val="left"/>
        <w:rPr>
          <w:rFonts w:ascii="宋体" w:hAnsi="宋体" w:hint="eastAsia"/>
          <w:b/>
          <w:bCs/>
          <w:color w:val="000000"/>
          <w:sz w:val="24"/>
        </w:rPr>
      </w:pPr>
      <w:r w:rsidRPr="0096490C">
        <w:rPr>
          <w:rFonts w:ascii="宋体" w:hAnsi="宋体" w:hint="eastAsia"/>
          <w:b/>
          <w:bCs/>
          <w:color w:val="000000"/>
          <w:sz w:val="24"/>
        </w:rPr>
        <w:t>7. 货物包装、运输、保险和交付要求</w:t>
      </w:r>
    </w:p>
    <w:p w14:paraId="41C9C883"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7.1包装要求</w:t>
      </w:r>
    </w:p>
    <w:p w14:paraId="751E10B2"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7.1.1 除合同另有约定外,供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供方承担。</w:t>
      </w:r>
    </w:p>
    <w:p w14:paraId="1D7364F7"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7.1.2 每件包装箱内应附一份详细装箱单和质量合格证。</w:t>
      </w:r>
    </w:p>
    <w:p w14:paraId="6EF52B93"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7.2装运标志</w:t>
      </w:r>
    </w:p>
    <w:p w14:paraId="4E958A0E"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7.2.1 供方应在每一包装箱的</w:t>
      </w:r>
      <w:proofErr w:type="gramStart"/>
      <w:r w:rsidRPr="0096490C">
        <w:rPr>
          <w:rFonts w:ascii="宋体" w:hAnsi="宋体" w:hint="eastAsia"/>
          <w:color w:val="000000"/>
          <w:szCs w:val="21"/>
        </w:rPr>
        <w:t>四侧用不</w:t>
      </w:r>
      <w:proofErr w:type="gramEnd"/>
      <w:r w:rsidRPr="0096490C">
        <w:rPr>
          <w:rFonts w:ascii="宋体" w:hAnsi="宋体" w:hint="eastAsia"/>
          <w:color w:val="000000"/>
          <w:szCs w:val="21"/>
        </w:rPr>
        <w:t>褪色的油漆以醒目的中文字样做出下列标记：</w:t>
      </w:r>
    </w:p>
    <w:p w14:paraId="59DE2B67"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收货人：           ；合同号：           ；装运标志：         ；</w:t>
      </w:r>
    </w:p>
    <w:p w14:paraId="3B33F2F9"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收货人代号：       ；目的地：         ；货物名称、品目号和箱号：     ；</w:t>
      </w:r>
    </w:p>
    <w:p w14:paraId="52FD0B27"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毛重／净重：        ； 尺寸(长×宽×高以厘米计)：           。</w:t>
      </w:r>
    </w:p>
    <w:p w14:paraId="50A1C90F"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7.2.2 如果货物单件重量在2吨或2吨以上，供方应在每件包装箱的两侧用中文和适当的运输标记，标明“重心”和“吊装点”，以便装卸和搬运。根据货物的特点和运输的不同要求， 供方应在包装箱上清楚地标有“小心轻放”、“防潮”、“勿倒置”等字样和其他适当的标志。</w:t>
      </w:r>
    </w:p>
    <w:p w14:paraId="69AB21E2"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7.3交货方式</w:t>
      </w:r>
    </w:p>
    <w:p w14:paraId="653FC858"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bookmarkStart w:id="825" w:name="_Ref467379657"/>
      <w:r w:rsidRPr="0096490C">
        <w:rPr>
          <w:rFonts w:ascii="宋体" w:hAnsi="宋体" w:hint="eastAsia"/>
          <w:color w:val="000000"/>
          <w:szCs w:val="21"/>
        </w:rPr>
        <w:t>7.3.1交货方式一般为下列其中一种。</w:t>
      </w:r>
      <w:bookmarkEnd w:id="825"/>
    </w:p>
    <w:p w14:paraId="5AF5D1BA"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7.3.1.1 现场交货：供方负责办理运输和保险，将货物运抵现场。有关运输和保险的一切费用</w:t>
      </w:r>
      <w:r w:rsidRPr="0096490C">
        <w:rPr>
          <w:rFonts w:ascii="宋体" w:hAnsi="宋体" w:hint="eastAsia"/>
          <w:color w:val="000000"/>
          <w:szCs w:val="21"/>
        </w:rPr>
        <w:lastRenderedPageBreak/>
        <w:t>由供方承担。所有货物运抵现场且安装调试完毕并验收合格后的日期为交货日期。</w:t>
      </w:r>
    </w:p>
    <w:p w14:paraId="237BACC8"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7.3.1.2工厂交货：由供方负责代办运输和保险事宜。运输费和保险费由甲方承担。运输部门出具收据的日期为交货日期。</w:t>
      </w:r>
    </w:p>
    <w:p w14:paraId="5AA030D3"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7.3.1.3甲方自提货物：由甲方在合同规定地点自行办理提货。提单日期为交货日期。</w:t>
      </w:r>
    </w:p>
    <w:p w14:paraId="4E7DE305"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 xml:space="preserve">7.3.2 供方应在合同规定的交货期 3 </w:t>
      </w:r>
      <w:proofErr w:type="gramStart"/>
      <w:r w:rsidRPr="0096490C">
        <w:rPr>
          <w:rFonts w:ascii="宋体" w:hAnsi="宋体" w:hint="eastAsia"/>
          <w:color w:val="000000"/>
          <w:szCs w:val="21"/>
        </w:rPr>
        <w:t>天以前</w:t>
      </w:r>
      <w:proofErr w:type="gramEnd"/>
      <w:r w:rsidRPr="0096490C">
        <w:rPr>
          <w:rFonts w:ascii="宋体" w:hAnsi="宋体" w:hint="eastAsia"/>
          <w:color w:val="000000"/>
          <w:szCs w:val="21"/>
        </w:rPr>
        <w:t>以电报或传真形式将合同号、货物名称、数量、包装箱件数、总毛重、总体积(立方米)和备妥交货日期通知甲方。同时供方应用挂号信将详细交货清单一式7份包括合同号、货物名称、规格、数量、总毛重、总体积(立方米)、包装箱件数和每个包装箱的尺寸(长×宽×高)、货物总价和备妥待交日期以及对货物在运输和仓储的特殊要求和注意事项通知甲方。</w:t>
      </w:r>
    </w:p>
    <w:p w14:paraId="4E7B24E3"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7.3.3 在现场交货和工厂交货条件下，供方装运的货物不应超过合同规定的数量或重量。否则，供方应对超运部分所引起的一切后果负责。</w:t>
      </w:r>
    </w:p>
    <w:p w14:paraId="6542EBC8"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7．4装运通知</w:t>
      </w:r>
    </w:p>
    <w:p w14:paraId="535C5742"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7.4.1在现场交货和工厂交货条件下的货物，供方通知甲方货物已备妥</w:t>
      </w:r>
      <w:proofErr w:type="gramStart"/>
      <w:r w:rsidRPr="0096490C">
        <w:rPr>
          <w:rFonts w:ascii="宋体" w:hAnsi="宋体" w:hint="eastAsia"/>
          <w:color w:val="000000"/>
          <w:szCs w:val="21"/>
        </w:rPr>
        <w:t>待运输</w:t>
      </w:r>
      <w:proofErr w:type="gramEnd"/>
      <w:r w:rsidRPr="0096490C">
        <w:rPr>
          <w:rFonts w:ascii="宋体" w:hAnsi="宋体" w:hint="eastAsia"/>
          <w:color w:val="000000"/>
          <w:szCs w:val="21"/>
        </w:rPr>
        <w:t>后24小时之内，应将合同号、货名、数量、毛重、总体积(立方米)、发票金额、运输工具名称及装运日期，以电报或传真通知甲方。</w:t>
      </w:r>
    </w:p>
    <w:p w14:paraId="188C65A2" w14:textId="77777777" w:rsidR="0096490C" w:rsidRPr="0096490C" w:rsidRDefault="0096490C" w:rsidP="0096490C">
      <w:pPr>
        <w:autoSpaceDE w:val="0"/>
        <w:autoSpaceDN w:val="0"/>
        <w:adjustRightInd w:val="0"/>
        <w:snapToGrid w:val="0"/>
        <w:spacing w:line="400" w:lineRule="exact"/>
        <w:ind w:firstLineChars="200" w:firstLine="420"/>
        <w:jc w:val="left"/>
      </w:pPr>
      <w:r w:rsidRPr="0096490C">
        <w:rPr>
          <w:rFonts w:ascii="宋体" w:hAnsi="宋体" w:hint="eastAsia"/>
          <w:color w:val="000000"/>
          <w:szCs w:val="21"/>
        </w:rPr>
        <w:t>7.4.2如因供方延误将上述内容用电报或传真通知甲方，由此引起的一切后果损失应由供方负责。</w:t>
      </w:r>
    </w:p>
    <w:p w14:paraId="5D23A57B" w14:textId="77777777" w:rsidR="0096490C" w:rsidRPr="0096490C" w:rsidRDefault="0096490C" w:rsidP="0096490C">
      <w:pPr>
        <w:adjustRightInd w:val="0"/>
        <w:snapToGrid w:val="0"/>
        <w:spacing w:line="400" w:lineRule="exact"/>
        <w:jc w:val="left"/>
        <w:rPr>
          <w:rFonts w:ascii="宋体" w:hAnsi="宋体" w:hint="eastAsia"/>
          <w:b/>
          <w:sz w:val="24"/>
        </w:rPr>
      </w:pPr>
      <w:r w:rsidRPr="0096490C">
        <w:rPr>
          <w:rFonts w:ascii="宋体" w:hAnsi="宋体" w:hint="eastAsia"/>
          <w:b/>
          <w:color w:val="000000"/>
          <w:sz w:val="24"/>
        </w:rPr>
        <w:t xml:space="preserve">8. </w:t>
      </w:r>
      <w:r w:rsidRPr="0096490C">
        <w:rPr>
          <w:rFonts w:ascii="宋体" w:hAnsi="宋体" w:hint="eastAsia"/>
          <w:b/>
          <w:sz w:val="24"/>
        </w:rPr>
        <w:t>质量标准和保证</w:t>
      </w:r>
    </w:p>
    <w:p w14:paraId="3B905147" w14:textId="77777777" w:rsidR="0096490C" w:rsidRPr="0096490C" w:rsidRDefault="0096490C" w:rsidP="0096490C">
      <w:pPr>
        <w:adjustRightInd w:val="0"/>
        <w:snapToGrid w:val="0"/>
        <w:spacing w:line="400" w:lineRule="exact"/>
        <w:ind w:firstLineChars="200" w:firstLine="420"/>
        <w:jc w:val="left"/>
        <w:rPr>
          <w:rFonts w:ascii="宋体" w:hAnsi="宋体" w:cs="Courier New" w:hint="eastAsia"/>
          <w:b/>
          <w:szCs w:val="21"/>
        </w:rPr>
      </w:pPr>
      <w:r w:rsidRPr="0096490C">
        <w:rPr>
          <w:rFonts w:ascii="宋体" w:hAnsi="宋体" w:cs="Courier New" w:hint="eastAsia"/>
          <w:szCs w:val="21"/>
        </w:rPr>
        <w:t>8.1 质量标准</w:t>
      </w:r>
    </w:p>
    <w:p w14:paraId="2A8AD25B"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（1）本合同下提供的货物应符合合同</w:t>
      </w:r>
      <w:r w:rsidRPr="0096490C">
        <w:rPr>
          <w:rFonts w:ascii="宋体" w:hAnsi="宋体" w:cs="宋体" w:hint="eastAsia"/>
          <w:color w:val="000000"/>
          <w:szCs w:val="21"/>
        </w:rPr>
        <w:t>约定的</w:t>
      </w:r>
      <w:r w:rsidRPr="0096490C">
        <w:rPr>
          <w:rFonts w:ascii="宋体" w:hAnsi="宋体" w:cs="宋体" w:hint="eastAsia"/>
          <w:szCs w:val="21"/>
        </w:rPr>
        <w:t>品牌、规格型号、技术性能、配置、质量、数量等要求。</w:t>
      </w:r>
      <w:r w:rsidRPr="0096490C">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AB4C46D" w14:textId="77777777" w:rsidR="0096490C" w:rsidRPr="0096490C" w:rsidRDefault="0096490C" w:rsidP="0096490C">
      <w:pPr>
        <w:adjustRightInd w:val="0"/>
        <w:snapToGrid w:val="0"/>
        <w:spacing w:line="400" w:lineRule="exact"/>
        <w:ind w:firstLineChars="200" w:firstLine="420"/>
        <w:jc w:val="left"/>
        <w:rPr>
          <w:rFonts w:ascii="宋体" w:hAnsi="宋体" w:cs="Courier New" w:hint="eastAsia"/>
          <w:szCs w:val="21"/>
        </w:rPr>
      </w:pPr>
      <w:r w:rsidRPr="0096490C">
        <w:rPr>
          <w:rFonts w:ascii="宋体" w:hAnsi="宋体" w:cs="Courier New" w:hint="eastAsia"/>
          <w:szCs w:val="21"/>
        </w:rPr>
        <w:t>（2）采用中华人民共和国法定计量单位。</w:t>
      </w:r>
    </w:p>
    <w:p w14:paraId="73E05B7E"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（3）乙方所提供的货物应符合国家有关安全、环保、卫生的规定。</w:t>
      </w:r>
    </w:p>
    <w:p w14:paraId="0122DF12"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（4）乙方应向甲方提交所提供货物的技术文件，包括相应的中文技术文件，如：产品目录、图纸、操作手册、使用说明、维护手册或服务指南等。上述文件应</w:t>
      </w:r>
      <w:proofErr w:type="gramStart"/>
      <w:r w:rsidRPr="0096490C">
        <w:rPr>
          <w:rFonts w:ascii="宋体" w:hAnsi="宋体" w:hint="eastAsia"/>
          <w:szCs w:val="21"/>
        </w:rPr>
        <w:t>包装好随货物</w:t>
      </w:r>
      <w:proofErr w:type="gramEnd"/>
      <w:r w:rsidRPr="0096490C">
        <w:rPr>
          <w:rFonts w:ascii="宋体" w:hAnsi="宋体" w:hint="eastAsia"/>
          <w:szCs w:val="21"/>
        </w:rPr>
        <w:t>一同发运。</w:t>
      </w:r>
    </w:p>
    <w:p w14:paraId="31D47767"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8.2 保证</w:t>
      </w:r>
    </w:p>
    <w:p w14:paraId="3EF5774C"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8.2.1供方须保证货物是全新、未使用过的，并完全符合强制性的国家技术质量规范和合同规定的质量、规格、性能和技术规范等的要求。</w:t>
      </w:r>
    </w:p>
    <w:p w14:paraId="69EE6B85"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8.2.2供方须保证所提供的货物经正确安装、正常运转和保养，在其使用寿命期内须具有符合质量要求和产品说明书的性能。在货物质量保证期之内，供方须对由于设计、工艺或材料的缺陷而发生的任何不足或故障负责。</w:t>
      </w:r>
    </w:p>
    <w:p w14:paraId="7A9FCBCB"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8.2.3根据甲方按检验标准自己检验结果或委托有资质的相关质检机构的检验结果，发现货物的数量、质量、规格与合同不符；或者在质量保证期内，证实货物存在缺陷，包括潜在的缺陷或使</w:t>
      </w:r>
      <w:r w:rsidRPr="0096490C">
        <w:rPr>
          <w:rFonts w:ascii="宋体" w:hAnsi="宋体" w:hint="eastAsia"/>
          <w:szCs w:val="21"/>
        </w:rPr>
        <w:lastRenderedPageBreak/>
        <w:t>用不符合要求的材料等，甲方应尽快以书面形式通知供方。供方在收到通知后  3  天内应免费维修或更换有缺陷的货物或部件。</w:t>
      </w:r>
    </w:p>
    <w:p w14:paraId="5F5A1BF6"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8.2.4 如果供方在收到通知后 3 天内没有弥补缺陷，甲方可采取必要的补救措施，但由此引发的风险和费用将由供方承担。</w:t>
      </w:r>
    </w:p>
    <w:p w14:paraId="1EEF97E4"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8.2.5除“合同特殊条款”规定外，合同项下货物的质量保证期为自货物通过最终验收起</w:t>
      </w:r>
      <w:r w:rsidRPr="0096490C">
        <w:rPr>
          <w:rFonts w:ascii="宋体" w:hAnsi="宋体"/>
          <w:szCs w:val="21"/>
          <w:u w:val="single"/>
        </w:rPr>
        <w:t>36</w:t>
      </w:r>
      <w:r w:rsidRPr="0096490C">
        <w:rPr>
          <w:rFonts w:ascii="宋体" w:hAnsi="宋体" w:hint="eastAsia"/>
          <w:szCs w:val="21"/>
        </w:rPr>
        <w:t>个月。</w:t>
      </w:r>
    </w:p>
    <w:p w14:paraId="68A2D267" w14:textId="77777777" w:rsidR="0096490C" w:rsidRPr="0096490C" w:rsidRDefault="0096490C" w:rsidP="0096490C">
      <w:pPr>
        <w:adjustRightInd w:val="0"/>
        <w:snapToGrid w:val="0"/>
        <w:spacing w:line="400" w:lineRule="exact"/>
        <w:jc w:val="left"/>
        <w:rPr>
          <w:rFonts w:ascii="宋体" w:hAnsi="宋体" w:hint="eastAsia"/>
          <w:b/>
          <w:bCs/>
          <w:sz w:val="24"/>
        </w:rPr>
      </w:pPr>
      <w:r w:rsidRPr="0096490C">
        <w:rPr>
          <w:rFonts w:ascii="宋体" w:hAnsi="宋体" w:hint="eastAsia"/>
          <w:b/>
          <w:bCs/>
          <w:color w:val="000000"/>
          <w:sz w:val="24"/>
        </w:rPr>
        <w:t>9</w:t>
      </w:r>
      <w:r w:rsidRPr="0096490C">
        <w:rPr>
          <w:rFonts w:ascii="宋体" w:hAnsi="宋体" w:hint="eastAsia"/>
          <w:b/>
          <w:bCs/>
          <w:sz w:val="24"/>
        </w:rPr>
        <w:t>.</w:t>
      </w:r>
      <w:r w:rsidRPr="0096490C">
        <w:rPr>
          <w:rFonts w:ascii="宋体" w:hAnsi="宋体" w:hint="eastAsia"/>
          <w:b/>
          <w:bCs/>
          <w:color w:val="000000"/>
          <w:sz w:val="24"/>
        </w:rPr>
        <w:t xml:space="preserve"> </w:t>
      </w:r>
      <w:r w:rsidRPr="0096490C">
        <w:rPr>
          <w:rFonts w:ascii="宋体" w:hAnsi="宋体" w:hint="eastAsia"/>
          <w:b/>
          <w:bCs/>
          <w:sz w:val="24"/>
        </w:rPr>
        <w:t>权利瑕疵担保</w:t>
      </w:r>
    </w:p>
    <w:p w14:paraId="496EABAF"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9.1 乙方保证对其出售的货物享有合法的权利。</w:t>
      </w:r>
    </w:p>
    <w:p w14:paraId="35BD327D"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 xml:space="preserve">9.2 </w:t>
      </w:r>
      <w:r w:rsidRPr="0096490C">
        <w:rPr>
          <w:rFonts w:ascii="宋体" w:hAnsi="宋体" w:cs="宋体" w:hint="eastAsia"/>
          <w:szCs w:val="15"/>
        </w:rPr>
        <w:t>乙方保证在交付的货物上不存在抵押权等担保物权。</w:t>
      </w:r>
    </w:p>
    <w:p w14:paraId="3646BE0D"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9.3 如甲方使用上述货物构成对第三人侵权的，则由乙方承担全部责任。</w:t>
      </w:r>
    </w:p>
    <w:p w14:paraId="52F5CDFD" w14:textId="77777777" w:rsidR="0096490C" w:rsidRPr="0096490C" w:rsidRDefault="0096490C" w:rsidP="0096490C">
      <w:pPr>
        <w:autoSpaceDE w:val="0"/>
        <w:autoSpaceDN w:val="0"/>
        <w:adjustRightInd w:val="0"/>
        <w:snapToGrid w:val="0"/>
        <w:spacing w:line="400" w:lineRule="exact"/>
        <w:jc w:val="left"/>
        <w:rPr>
          <w:rFonts w:ascii="宋体" w:hAnsi="宋体" w:hint="eastAsia"/>
          <w:b/>
          <w:bCs/>
          <w:color w:val="000000"/>
          <w:sz w:val="24"/>
        </w:rPr>
      </w:pPr>
      <w:r w:rsidRPr="0096490C">
        <w:rPr>
          <w:rFonts w:ascii="宋体" w:hAnsi="宋体" w:hint="eastAsia"/>
          <w:b/>
          <w:bCs/>
          <w:color w:val="000000"/>
          <w:sz w:val="24"/>
        </w:rPr>
        <w:t>10. 知识产权保护</w:t>
      </w:r>
    </w:p>
    <w:p w14:paraId="3AEC57E0"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color w:val="000000"/>
          <w:szCs w:val="21"/>
        </w:rPr>
      </w:pPr>
      <w:r w:rsidRPr="0096490C">
        <w:rPr>
          <w:rFonts w:ascii="宋体" w:hAnsi="宋体" w:hint="eastAsia"/>
          <w:color w:val="000000"/>
          <w:szCs w:val="21"/>
        </w:rPr>
        <w:t>供方应保证甲方在使用该货物或其任何一部分时不受第三方提出的侵犯专利权、著作权、商标权、工业设计权、商业秘密等的起诉。如果任何第三方提出侵权指控， 供方须与第三方交涉并承担由此发生的一切责任、费用和经济赔偿。供方负责处理侵权产品，退还全部货款，并按照全部货款的双倍向甲方承担赔偿责任，不足以弥补甲方损失的，差额补足。</w:t>
      </w:r>
    </w:p>
    <w:p w14:paraId="17F3F49C" w14:textId="77777777" w:rsidR="0096490C" w:rsidRPr="0096490C" w:rsidRDefault="0096490C" w:rsidP="0096490C">
      <w:pPr>
        <w:autoSpaceDE w:val="0"/>
        <w:autoSpaceDN w:val="0"/>
        <w:adjustRightInd w:val="0"/>
        <w:snapToGrid w:val="0"/>
        <w:spacing w:line="400" w:lineRule="exact"/>
        <w:jc w:val="left"/>
        <w:rPr>
          <w:rFonts w:ascii="宋体" w:hAnsi="宋体" w:hint="eastAsia"/>
          <w:b/>
          <w:bCs/>
          <w:sz w:val="24"/>
        </w:rPr>
      </w:pPr>
      <w:r w:rsidRPr="0096490C">
        <w:rPr>
          <w:rFonts w:ascii="宋体" w:hAnsi="宋体" w:hint="eastAsia"/>
          <w:b/>
          <w:bCs/>
          <w:sz w:val="24"/>
        </w:rPr>
        <w:t>11. 保密义务</w:t>
      </w:r>
    </w:p>
    <w:p w14:paraId="04FBBC0C"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cs="宋体" w:hint="eastAsia"/>
          <w:szCs w:val="15"/>
        </w:rPr>
      </w:pPr>
      <w:r w:rsidRPr="0096490C">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4869D4C0" w14:textId="77777777" w:rsidR="0096490C" w:rsidRPr="0096490C" w:rsidRDefault="0096490C" w:rsidP="0096490C">
      <w:pPr>
        <w:autoSpaceDE w:val="0"/>
        <w:autoSpaceDN w:val="0"/>
        <w:adjustRightInd w:val="0"/>
        <w:snapToGrid w:val="0"/>
        <w:spacing w:line="400" w:lineRule="exact"/>
        <w:jc w:val="left"/>
        <w:rPr>
          <w:rFonts w:ascii="宋体" w:hAnsi="宋体" w:hint="eastAsia"/>
          <w:b/>
          <w:bCs/>
          <w:sz w:val="24"/>
        </w:rPr>
      </w:pPr>
      <w:r w:rsidRPr="0096490C">
        <w:rPr>
          <w:rFonts w:ascii="宋体" w:hAnsi="宋体" w:hint="eastAsia"/>
          <w:b/>
          <w:bCs/>
          <w:sz w:val="24"/>
        </w:rPr>
        <w:t>12. 合同价款支付</w:t>
      </w:r>
    </w:p>
    <w:p w14:paraId="1F13B307"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cs="宋体" w:hint="eastAsia"/>
          <w:szCs w:val="15"/>
        </w:rPr>
      </w:pPr>
      <w:r w:rsidRPr="0096490C">
        <w:rPr>
          <w:rFonts w:ascii="宋体" w:hAnsi="宋体" w:cs="宋体" w:hint="eastAsia"/>
          <w:szCs w:val="15"/>
        </w:rPr>
        <w:t>本项目付款条件：无预付款，货到安装、调试、验收合格后</w:t>
      </w:r>
      <w:proofErr w:type="gramStart"/>
      <w:r w:rsidRPr="0096490C">
        <w:rPr>
          <w:rFonts w:ascii="宋体" w:hAnsi="宋体" w:cs="宋体" w:hint="eastAsia"/>
          <w:szCs w:val="15"/>
        </w:rPr>
        <w:t>付合同</w:t>
      </w:r>
      <w:proofErr w:type="gramEnd"/>
      <w:r w:rsidRPr="0096490C">
        <w:rPr>
          <w:rFonts w:ascii="宋体" w:hAnsi="宋体" w:cs="宋体" w:hint="eastAsia"/>
          <w:szCs w:val="15"/>
        </w:rPr>
        <w:t>款的50%，试运行三个月且提供厂家保修3年的合同后，付清合同款剩余50%货款。</w:t>
      </w:r>
    </w:p>
    <w:p w14:paraId="51C7CEE3" w14:textId="77777777" w:rsidR="0096490C" w:rsidRPr="0096490C" w:rsidRDefault="0096490C" w:rsidP="0096490C">
      <w:pPr>
        <w:spacing w:line="400" w:lineRule="exact"/>
        <w:rPr>
          <w:rFonts w:ascii="宋体" w:hAnsi="宋体" w:hint="eastAsia"/>
          <w:b/>
          <w:bCs/>
          <w:sz w:val="24"/>
        </w:rPr>
      </w:pPr>
      <w:r w:rsidRPr="0096490C">
        <w:rPr>
          <w:rFonts w:ascii="宋体" w:hAnsi="宋体" w:hint="eastAsia"/>
          <w:b/>
          <w:bCs/>
          <w:sz w:val="24"/>
        </w:rPr>
        <w:t>13. 履约保证金</w:t>
      </w:r>
    </w:p>
    <w:p w14:paraId="7958AEE8" w14:textId="77777777" w:rsidR="0096490C" w:rsidRPr="0096490C" w:rsidRDefault="0096490C" w:rsidP="0096490C">
      <w:pPr>
        <w:spacing w:line="400" w:lineRule="exact"/>
        <w:ind w:firstLineChars="100" w:firstLine="210"/>
        <w:rPr>
          <w:rFonts w:ascii="宋体" w:hAnsi="宋体" w:cs="宋体" w:hint="eastAsia"/>
          <w:szCs w:val="15"/>
        </w:rPr>
      </w:pPr>
      <w:r w:rsidRPr="0096490C">
        <w:rPr>
          <w:rFonts w:ascii="宋体" w:hAnsi="宋体" w:cs="宋体" w:hint="eastAsia"/>
          <w:szCs w:val="15"/>
        </w:rPr>
        <w:t>13.1 供方应在合同签订后30个工作日内，按约定方式向甲方提交合同总价5％的履约保证金。</w:t>
      </w:r>
    </w:p>
    <w:p w14:paraId="5A3AEF51" w14:textId="77777777" w:rsidR="0096490C" w:rsidRPr="0096490C" w:rsidRDefault="0096490C" w:rsidP="0096490C">
      <w:pPr>
        <w:spacing w:line="400" w:lineRule="exact"/>
        <w:ind w:firstLineChars="100" w:firstLine="210"/>
        <w:rPr>
          <w:rFonts w:ascii="宋体" w:hAnsi="宋体" w:cs="宋体" w:hint="eastAsia"/>
          <w:szCs w:val="15"/>
        </w:rPr>
      </w:pPr>
      <w:r w:rsidRPr="0096490C">
        <w:rPr>
          <w:rFonts w:ascii="宋体" w:hAnsi="宋体" w:cs="宋体" w:hint="eastAsia"/>
          <w:szCs w:val="15"/>
        </w:rPr>
        <w:t>13.2 履约保证金用于补偿甲方因供方不能履行其合同义务而蒙受的损失。</w:t>
      </w:r>
    </w:p>
    <w:p w14:paraId="21FBEC24" w14:textId="77777777" w:rsidR="0096490C" w:rsidRPr="0096490C" w:rsidRDefault="0096490C" w:rsidP="0096490C">
      <w:pPr>
        <w:spacing w:line="400" w:lineRule="exact"/>
        <w:ind w:firstLineChars="100" w:firstLine="210"/>
        <w:rPr>
          <w:rFonts w:ascii="宋体" w:hAnsi="宋体" w:cs="宋体" w:hint="eastAsia"/>
          <w:szCs w:val="15"/>
        </w:rPr>
      </w:pPr>
      <w:r w:rsidRPr="0096490C">
        <w:rPr>
          <w:rFonts w:ascii="宋体" w:hAnsi="宋体" w:cs="宋体" w:hint="eastAsia"/>
          <w:szCs w:val="15"/>
        </w:rPr>
        <w:t xml:space="preserve">  13.3  履约保证金应使用本合同货币（人民币），按下述方式之一提交：支票、汇票或现金。</w:t>
      </w:r>
    </w:p>
    <w:p w14:paraId="589EE244" w14:textId="77777777" w:rsidR="0096490C" w:rsidRPr="0096490C" w:rsidRDefault="0096490C" w:rsidP="0096490C">
      <w:pPr>
        <w:spacing w:line="400" w:lineRule="exact"/>
        <w:ind w:firstLineChars="100" w:firstLine="210"/>
        <w:rPr>
          <w:rFonts w:ascii="宋体" w:hAnsi="宋体" w:cs="宋体" w:hint="eastAsia"/>
          <w:szCs w:val="15"/>
        </w:rPr>
      </w:pPr>
      <w:r w:rsidRPr="0096490C">
        <w:rPr>
          <w:rFonts w:ascii="宋体" w:hAnsi="宋体" w:cs="宋体" w:hint="eastAsia"/>
          <w:szCs w:val="15"/>
        </w:rPr>
        <w:t xml:space="preserve">  13.4履约保证金在招标文件中规定的货物质量保证期期满前应完全有效。</w:t>
      </w:r>
    </w:p>
    <w:p w14:paraId="625B2597" w14:textId="77777777" w:rsidR="0096490C" w:rsidRPr="0096490C" w:rsidRDefault="0096490C" w:rsidP="0096490C">
      <w:pPr>
        <w:spacing w:line="400" w:lineRule="exact"/>
        <w:ind w:firstLineChars="100" w:firstLine="210"/>
        <w:rPr>
          <w:rFonts w:ascii="宋体" w:hAnsi="宋体" w:cs="宋体" w:hint="eastAsia"/>
          <w:szCs w:val="15"/>
        </w:rPr>
      </w:pPr>
      <w:r w:rsidRPr="0096490C">
        <w:rPr>
          <w:rFonts w:ascii="宋体" w:hAnsi="宋体" w:cs="宋体" w:hint="eastAsia"/>
          <w:szCs w:val="15"/>
        </w:rPr>
        <w:t xml:space="preserve">  13.5如果供方未能按合同规定履行其义务，甲方有权依据第三方证明直接索赔，要求从履约保证金中取得补偿。</w:t>
      </w:r>
    </w:p>
    <w:p w14:paraId="5DBDF85B" w14:textId="77777777" w:rsidR="0096490C" w:rsidRPr="0096490C" w:rsidRDefault="0096490C" w:rsidP="0096490C">
      <w:pPr>
        <w:spacing w:line="400" w:lineRule="exact"/>
        <w:ind w:firstLineChars="100" w:firstLine="210"/>
        <w:rPr>
          <w:rFonts w:ascii="宋体" w:hAnsi="宋体" w:cs="宋体" w:hint="eastAsia"/>
          <w:szCs w:val="15"/>
        </w:rPr>
      </w:pPr>
      <w:r w:rsidRPr="0096490C">
        <w:rPr>
          <w:rFonts w:ascii="宋体" w:hAnsi="宋体" w:cs="宋体" w:hint="eastAsia"/>
          <w:szCs w:val="15"/>
        </w:rPr>
        <w:t xml:space="preserve"> 13.6 货物通过最终验收合格后，履约保证金自动转为质量保证金，质保期结束后三十日内，如无扣除事项，甲方将质量保证金无息退还供方。</w:t>
      </w:r>
    </w:p>
    <w:p w14:paraId="5BEDA77A" w14:textId="77777777" w:rsidR="0096490C" w:rsidRPr="0096490C" w:rsidRDefault="0096490C" w:rsidP="0096490C">
      <w:pPr>
        <w:adjustRightInd w:val="0"/>
        <w:snapToGrid w:val="0"/>
        <w:spacing w:line="400" w:lineRule="exact"/>
        <w:jc w:val="left"/>
        <w:rPr>
          <w:rFonts w:ascii="宋体" w:hAnsi="宋体" w:hint="eastAsia"/>
          <w:b/>
          <w:bCs/>
          <w:sz w:val="24"/>
        </w:rPr>
      </w:pPr>
      <w:r w:rsidRPr="0096490C">
        <w:rPr>
          <w:rFonts w:ascii="宋体" w:hAnsi="宋体" w:hint="eastAsia"/>
          <w:b/>
          <w:bCs/>
          <w:sz w:val="24"/>
        </w:rPr>
        <w:t>14. 违约责任</w:t>
      </w:r>
    </w:p>
    <w:p w14:paraId="473EED27"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14.1质量瑕疵的违约责任</w:t>
      </w:r>
    </w:p>
    <w:p w14:paraId="541CD858"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乙方提供的产品不符合合同约定的质量标准或存在产品质量缺陷，甲方有权要求乙方及时修理、重作、更换，并承担由此给甲方造成的全部损失。</w:t>
      </w:r>
    </w:p>
    <w:p w14:paraId="71A48660"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lastRenderedPageBreak/>
        <w:t>14.2 迟延交货的违约责任</w:t>
      </w:r>
    </w:p>
    <w:p w14:paraId="4FC40BFB"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14.2.1供方应按照此次“招标文件”中甲方规定的时间交货和提供服务。</w:t>
      </w:r>
    </w:p>
    <w:p w14:paraId="2F0C86CF"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14.2.2如果供方无正当理由迟延交货，甲方有权提出违约损失赔偿或解除合同。</w:t>
      </w:r>
    </w:p>
    <w:p w14:paraId="0E9C78E3"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14.2.3在履行合同过程中，由于供方原因不能按时交货和提供服务的应及时以书面形式将其理由及预期延误时间通知甲方。甲方收到供方通知后，认为其理由正当时必须出据书面批示，可酌情延长交货时间，此批示将作为最终验收的一部分。</w:t>
      </w:r>
    </w:p>
    <w:p w14:paraId="23D64D18" w14:textId="77777777" w:rsidR="0096490C" w:rsidRPr="0096490C" w:rsidRDefault="0096490C" w:rsidP="0096490C">
      <w:pPr>
        <w:adjustRightInd w:val="0"/>
        <w:snapToGrid w:val="0"/>
        <w:spacing w:line="400" w:lineRule="exact"/>
        <w:ind w:firstLineChars="200" w:firstLine="420"/>
        <w:jc w:val="left"/>
        <w:rPr>
          <w:rFonts w:hAnsi="宋体" w:hint="eastAsia"/>
        </w:rPr>
      </w:pPr>
      <w:r w:rsidRPr="0096490C">
        <w:rPr>
          <w:rFonts w:ascii="宋体" w:hAnsi="宋体" w:hint="eastAsia"/>
          <w:bCs/>
          <w:szCs w:val="21"/>
        </w:rPr>
        <w:t>14.2.4如果供方遇到不能按时交货和提供服务的情况，应及时以书面形式将不能按时交货的理由、预期延误时间通知甲方。甲方收到供方通知后，认为其理由正当时可以酌情延长交货时间，但需以甲方出据的书面批示为准。</w:t>
      </w:r>
    </w:p>
    <w:p w14:paraId="6F586722"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14.3违约赔偿如果供方没有按照合同规定的时间交货和提供服务，甲方可要求供方支付违约金。违约金按</w:t>
      </w:r>
      <w:proofErr w:type="gramStart"/>
      <w:r w:rsidRPr="0096490C">
        <w:rPr>
          <w:rFonts w:ascii="宋体" w:hAnsi="宋体" w:hint="eastAsia"/>
          <w:bCs/>
          <w:szCs w:val="21"/>
        </w:rPr>
        <w:t>每周迟交货</w:t>
      </w:r>
      <w:proofErr w:type="gramEnd"/>
      <w:r w:rsidRPr="0096490C">
        <w:rPr>
          <w:rFonts w:ascii="宋体" w:hAnsi="宋体" w:hint="eastAsia"/>
          <w:bCs/>
          <w:szCs w:val="21"/>
        </w:rPr>
        <w:t>物或未提供服务交货价的0.5%计收。但违约金的最高限额为迟交货物或没有提供服务的合同价的5%。一周按７天计算，不足７天按一周计算。如果达到最高限额，甲方有权解除合同，供方应按合同全部价款赔偿甲方损失。</w:t>
      </w:r>
    </w:p>
    <w:p w14:paraId="2D798641" w14:textId="77777777" w:rsidR="0096490C" w:rsidRPr="0096490C" w:rsidRDefault="0096490C" w:rsidP="0096490C">
      <w:pPr>
        <w:adjustRightInd w:val="0"/>
        <w:snapToGrid w:val="0"/>
        <w:spacing w:line="400" w:lineRule="exact"/>
        <w:jc w:val="left"/>
        <w:rPr>
          <w:rFonts w:ascii="宋体" w:hAnsi="宋体" w:hint="eastAsia"/>
          <w:b/>
          <w:bCs/>
          <w:sz w:val="24"/>
        </w:rPr>
      </w:pPr>
      <w:bookmarkStart w:id="826" w:name="_Toc487900361"/>
      <w:r w:rsidRPr="0096490C">
        <w:rPr>
          <w:rFonts w:ascii="宋体" w:hAnsi="宋体" w:hint="eastAsia"/>
          <w:b/>
          <w:bCs/>
          <w:sz w:val="24"/>
        </w:rPr>
        <w:t>15．索赔</w:t>
      </w:r>
      <w:bookmarkEnd w:id="826"/>
    </w:p>
    <w:p w14:paraId="2A202BAE"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15.1 如果货物的质量、规格、数量、重量等与合同不符，或在第10.5规定的质量保证期内证实货物存有缺陷，包括潜在的缺陷或使用不符合要求的材料等，甲方有权根据按检验标准自己检验的结果或有资质的权威质检机构的检验结果向供方提出索赔。</w:t>
      </w:r>
    </w:p>
    <w:p w14:paraId="2F38714D"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bookmarkStart w:id="827" w:name="_Ref467378076"/>
      <w:r w:rsidRPr="0096490C">
        <w:rPr>
          <w:rFonts w:ascii="宋体" w:hAnsi="宋体" w:hint="eastAsia"/>
          <w:bCs/>
          <w:szCs w:val="21"/>
        </w:rPr>
        <w:t>15.2在根据合同第10条和第11条规定的检验期和质量保证期内，如果供方对甲方提出的索赔负有责任，供方应按照甲方同意的下列一种或多种方式解决索赔事宜：</w:t>
      </w:r>
      <w:bookmarkEnd w:id="827"/>
    </w:p>
    <w:p w14:paraId="235F6E91"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15.2.1 在法定的退货期内，供方应按合同规定将货款退还给甲方，并承担由此发生的一切损失和费用，包括利息、银行手续费、运费、保险费、检验费、仓储费、装卸费以及为保护退回货物所需的其它必要费用。如已超过退货期，但供方同意退货，可比照上述办法办理或由双方协商处理。</w:t>
      </w:r>
    </w:p>
    <w:p w14:paraId="1F21711E"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15.2.2 根据货物低劣程度、损坏程度以及甲方所遭受损失的数额，</w:t>
      </w:r>
      <w:proofErr w:type="gramStart"/>
      <w:r w:rsidRPr="0096490C">
        <w:rPr>
          <w:rFonts w:ascii="宋体" w:hAnsi="宋体" w:hint="eastAsia"/>
          <w:bCs/>
          <w:szCs w:val="21"/>
        </w:rPr>
        <w:t>经需供</w:t>
      </w:r>
      <w:proofErr w:type="gramEnd"/>
      <w:r w:rsidRPr="0096490C">
        <w:rPr>
          <w:rFonts w:ascii="宋体" w:hAnsi="宋体" w:hint="eastAsia"/>
          <w:bCs/>
          <w:szCs w:val="21"/>
        </w:rPr>
        <w:t>双方商定降低货物的价格或由有权威的部门评估，以降低后的价格或评估价格为准。</w:t>
      </w:r>
    </w:p>
    <w:p w14:paraId="60FD4777" w14:textId="77777777" w:rsidR="0096490C" w:rsidRPr="0096490C" w:rsidRDefault="0096490C" w:rsidP="0096490C">
      <w:pPr>
        <w:adjustRightInd w:val="0"/>
        <w:snapToGrid w:val="0"/>
        <w:spacing w:line="400" w:lineRule="exact"/>
        <w:ind w:firstLineChars="200" w:firstLine="420"/>
        <w:jc w:val="left"/>
        <w:rPr>
          <w:rFonts w:ascii="宋体" w:hAnsi="宋体" w:hint="eastAsia"/>
          <w:bCs/>
          <w:szCs w:val="21"/>
        </w:rPr>
      </w:pPr>
      <w:r w:rsidRPr="0096490C">
        <w:rPr>
          <w:rFonts w:ascii="宋体" w:hAnsi="宋体" w:hint="eastAsia"/>
          <w:bCs/>
          <w:szCs w:val="21"/>
        </w:rPr>
        <w:t>15.2.3 用符合规格、质量和性能要求的新零件、部件或货物来更换有缺陷的部分或修补缺陷部分，供方应承</w:t>
      </w:r>
      <w:proofErr w:type="gramStart"/>
      <w:r w:rsidRPr="0096490C">
        <w:rPr>
          <w:rFonts w:ascii="宋体" w:hAnsi="宋体" w:hint="eastAsia"/>
          <w:bCs/>
          <w:szCs w:val="21"/>
        </w:rPr>
        <w:t>担一切</w:t>
      </w:r>
      <w:proofErr w:type="gramEnd"/>
      <w:r w:rsidRPr="0096490C">
        <w:rPr>
          <w:rFonts w:ascii="宋体" w:hAnsi="宋体" w:hint="eastAsia"/>
          <w:bCs/>
          <w:szCs w:val="21"/>
        </w:rPr>
        <w:t>费用和风险并负担甲方所发生的一切直接费用。同时，供方应按合同第10条规定，相应延长修补或更换件的质量保证期。</w:t>
      </w:r>
    </w:p>
    <w:p w14:paraId="6FAB8994" w14:textId="77777777" w:rsidR="0096490C" w:rsidRPr="0096490C" w:rsidRDefault="0096490C" w:rsidP="0096490C">
      <w:pPr>
        <w:adjustRightInd w:val="0"/>
        <w:snapToGrid w:val="0"/>
        <w:spacing w:line="400" w:lineRule="exact"/>
        <w:ind w:firstLineChars="200" w:firstLine="420"/>
        <w:jc w:val="left"/>
        <w:rPr>
          <w:rFonts w:ascii="宋体" w:hAnsi="宋体" w:hint="eastAsia"/>
          <w:szCs w:val="21"/>
        </w:rPr>
      </w:pPr>
      <w:r w:rsidRPr="0096490C">
        <w:rPr>
          <w:rFonts w:ascii="宋体" w:hAnsi="宋体" w:hint="eastAsia"/>
          <w:bCs/>
          <w:szCs w:val="21"/>
        </w:rPr>
        <w:t>15.3如果在甲方发出索赔通知后2天内，供方未作答复，上述索赔应视为已被供方接受。如供方未能在甲方提出索赔通知后2天内或甲方同意的更长时间内，按照本合同第12.2条规定的任何一种方法解决索赔事宜，甲方将从合同款或从供方开具的履约保证金保函中扣回索赔金额。如果这些金额不足以补偿索赔金额，甲方有权向供方提出不足部分的补偿。</w:t>
      </w:r>
    </w:p>
    <w:p w14:paraId="22C9DB71" w14:textId="77777777" w:rsidR="0096490C" w:rsidRPr="0096490C" w:rsidRDefault="0096490C" w:rsidP="0096490C">
      <w:pPr>
        <w:numPr>
          <w:ilvl w:val="0"/>
          <w:numId w:val="30"/>
        </w:numPr>
        <w:autoSpaceDE w:val="0"/>
        <w:autoSpaceDN w:val="0"/>
        <w:adjustRightInd w:val="0"/>
        <w:snapToGrid w:val="0"/>
        <w:spacing w:line="400" w:lineRule="exact"/>
        <w:jc w:val="left"/>
        <w:rPr>
          <w:rFonts w:ascii="宋体" w:hAnsi="宋体" w:hint="eastAsia"/>
          <w:b/>
          <w:sz w:val="24"/>
        </w:rPr>
      </w:pPr>
      <w:r w:rsidRPr="0096490C">
        <w:rPr>
          <w:rFonts w:ascii="宋体" w:hAnsi="宋体" w:hint="eastAsia"/>
          <w:b/>
          <w:sz w:val="24"/>
        </w:rPr>
        <w:t>合同变更、中止与终止</w:t>
      </w:r>
    </w:p>
    <w:p w14:paraId="34F44E73" w14:textId="77777777" w:rsidR="0096490C" w:rsidRPr="0096490C" w:rsidRDefault="0096490C" w:rsidP="0096490C">
      <w:pPr>
        <w:adjustRightInd w:val="0"/>
        <w:snapToGrid w:val="0"/>
        <w:spacing w:line="400" w:lineRule="exact"/>
        <w:jc w:val="left"/>
        <w:rPr>
          <w:rFonts w:ascii="宋体" w:hAnsi="宋体" w:hint="eastAsia"/>
          <w:szCs w:val="21"/>
        </w:rPr>
      </w:pPr>
      <w:r w:rsidRPr="0096490C">
        <w:rPr>
          <w:rFonts w:ascii="宋体" w:hAnsi="宋体" w:hint="eastAsia"/>
          <w:szCs w:val="21"/>
        </w:rPr>
        <w:t xml:space="preserve">    16.1合同的变更</w:t>
      </w:r>
    </w:p>
    <w:p w14:paraId="1B7267CC"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政府采购合同履行中，在不改变合同其他条款的前提下，甲方可以在合同价款10%的范围内追</w:t>
      </w:r>
      <w:r w:rsidRPr="0096490C">
        <w:rPr>
          <w:rFonts w:ascii="宋体" w:hAnsi="宋体" w:hint="eastAsia"/>
          <w:szCs w:val="21"/>
        </w:rPr>
        <w:lastRenderedPageBreak/>
        <w:t>加与合同标的相同的货物，并就此与乙方协商一致后签订补充协议。</w:t>
      </w:r>
    </w:p>
    <w:p w14:paraId="0F04C4AB" w14:textId="77777777" w:rsidR="0096490C" w:rsidRPr="0096490C" w:rsidRDefault="0096490C" w:rsidP="0096490C">
      <w:pPr>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16.2合同的中止</w:t>
      </w:r>
    </w:p>
    <w:p w14:paraId="44F99981"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（1）合同履行过程中因供应商就采购文件、采购过程或结果提起投诉的，甲方认为有必要的，可以中止合同的履行。</w:t>
      </w:r>
    </w:p>
    <w:p w14:paraId="3682CB59"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2BFD4DF" w14:textId="77777777" w:rsidR="0096490C" w:rsidRPr="0096490C" w:rsidRDefault="0096490C" w:rsidP="0096490C">
      <w:pPr>
        <w:widowControl/>
        <w:autoSpaceDE w:val="0"/>
        <w:autoSpaceDN w:val="0"/>
        <w:adjustRightInd w:val="0"/>
        <w:spacing w:line="400" w:lineRule="exact"/>
        <w:ind w:firstLineChars="200" w:firstLine="420"/>
        <w:rPr>
          <w:rFonts w:ascii="华文楷体" w:eastAsia="华文楷体" w:hAnsi="华文楷体" w:cs="华文楷体" w:hint="eastAsia"/>
          <w:kern w:val="0"/>
          <w:szCs w:val="21"/>
        </w:rPr>
      </w:pPr>
      <w:r w:rsidRPr="0096490C">
        <w:rPr>
          <w:rFonts w:ascii="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24564A0D" w14:textId="77777777" w:rsidR="0096490C" w:rsidRPr="0096490C" w:rsidRDefault="0096490C" w:rsidP="0096490C">
      <w:pPr>
        <w:snapToGrid w:val="0"/>
        <w:spacing w:line="400" w:lineRule="exact"/>
        <w:ind w:firstLineChars="200" w:firstLine="420"/>
        <w:jc w:val="left"/>
      </w:pPr>
      <w:r w:rsidRPr="0096490C">
        <w:rPr>
          <w:rFonts w:ascii="宋体" w:hAnsi="宋体" w:hint="eastAsia"/>
          <w:szCs w:val="21"/>
        </w:rPr>
        <w:t>（4）甲方不得以行政区划调整、政府换届、机构或者职能调整以及相关责任人更替为由中止合同。</w:t>
      </w:r>
    </w:p>
    <w:p w14:paraId="1D63A2CD" w14:textId="77777777" w:rsidR="0096490C" w:rsidRPr="0096490C" w:rsidRDefault="0096490C" w:rsidP="0096490C">
      <w:pPr>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16.3合同的终止</w:t>
      </w:r>
    </w:p>
    <w:p w14:paraId="1269504B"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（1）合同因有效期限届满而终止；</w:t>
      </w:r>
    </w:p>
    <w:p w14:paraId="6D39FB1A" w14:textId="77777777" w:rsidR="0096490C" w:rsidRPr="0096490C" w:rsidRDefault="0096490C" w:rsidP="0096490C">
      <w:pPr>
        <w:snapToGrid w:val="0"/>
        <w:spacing w:line="400" w:lineRule="exact"/>
        <w:ind w:firstLineChars="200" w:firstLine="420"/>
        <w:rPr>
          <w:rFonts w:ascii="宋体" w:hAnsi="宋体" w:cs="宋体" w:hint="eastAsia"/>
          <w:szCs w:val="21"/>
        </w:rPr>
      </w:pPr>
      <w:r w:rsidRPr="0096490C">
        <w:rPr>
          <w:rFonts w:ascii="宋体" w:hAnsi="宋体" w:hint="eastAsia"/>
          <w:szCs w:val="21"/>
        </w:rPr>
        <w:t>（2）乙方未按合同约定履行，构成根本性违约的，甲方有权终止合同，</w:t>
      </w:r>
      <w:r w:rsidRPr="0096490C">
        <w:rPr>
          <w:rFonts w:ascii="宋体" w:hAnsi="宋体" w:cs="宋体" w:hint="eastAsia"/>
          <w:szCs w:val="21"/>
        </w:rPr>
        <w:t>并追究乙方的违约责任</w:t>
      </w:r>
      <w:r w:rsidRPr="0096490C">
        <w:rPr>
          <w:rFonts w:ascii="宋体" w:hAnsi="宋体" w:hint="eastAsia"/>
          <w:szCs w:val="21"/>
        </w:rPr>
        <w:t>。</w:t>
      </w:r>
    </w:p>
    <w:p w14:paraId="6462F494" w14:textId="77777777" w:rsidR="0096490C" w:rsidRPr="0096490C" w:rsidRDefault="0096490C" w:rsidP="0096490C">
      <w:pPr>
        <w:widowControl/>
        <w:autoSpaceDE w:val="0"/>
        <w:autoSpaceDN w:val="0"/>
        <w:adjustRightInd w:val="0"/>
        <w:spacing w:line="400" w:lineRule="exact"/>
        <w:ind w:firstLineChars="200" w:firstLine="440"/>
        <w:jc w:val="left"/>
        <w:rPr>
          <w:rFonts w:ascii="宋体" w:eastAsia="华文楷体" w:hAnsi="宋体" w:cs="华文楷体" w:hint="eastAsia"/>
          <w:kern w:val="0"/>
          <w:sz w:val="22"/>
          <w:szCs w:val="21"/>
        </w:rPr>
      </w:pPr>
      <w:r w:rsidRPr="0096490C">
        <w:rPr>
          <w:rFonts w:ascii="宋体" w:eastAsia="华文楷体" w:hAnsi="宋体" w:cs="华文楷体" w:hint="eastAsia"/>
          <w:kern w:val="0"/>
          <w:sz w:val="22"/>
          <w:szCs w:val="21"/>
        </w:rPr>
        <w:t xml:space="preserve">16.4 </w:t>
      </w:r>
      <w:r w:rsidRPr="0096490C">
        <w:rPr>
          <w:rFonts w:ascii="宋体" w:hAnsi="宋体" w:hint="eastAsia"/>
          <w:szCs w:val="21"/>
        </w:rPr>
        <w:t>涉及国家利益、社会公共利益的情形</w:t>
      </w:r>
    </w:p>
    <w:p w14:paraId="434DAD67" w14:textId="77777777" w:rsidR="0096490C" w:rsidRPr="0096490C" w:rsidRDefault="0096490C" w:rsidP="0096490C">
      <w:pPr>
        <w:widowControl/>
        <w:autoSpaceDE w:val="0"/>
        <w:autoSpaceDN w:val="0"/>
        <w:adjustRightInd w:val="0"/>
        <w:spacing w:line="400" w:lineRule="exact"/>
        <w:ind w:firstLineChars="200" w:firstLine="420"/>
        <w:rPr>
          <w:rFonts w:ascii="华文楷体" w:eastAsia="华文楷体" w:hAnsi="华文楷体" w:cs="华文楷体" w:hint="eastAsia"/>
          <w:kern w:val="0"/>
          <w:szCs w:val="21"/>
        </w:rPr>
      </w:pPr>
      <w:r w:rsidRPr="0096490C">
        <w:rPr>
          <w:rFonts w:ascii="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160227E1" w14:textId="77777777" w:rsidR="0096490C" w:rsidRPr="0096490C" w:rsidRDefault="0096490C" w:rsidP="0096490C">
      <w:pPr>
        <w:autoSpaceDE w:val="0"/>
        <w:autoSpaceDN w:val="0"/>
        <w:adjustRightInd w:val="0"/>
        <w:snapToGrid w:val="0"/>
        <w:spacing w:line="400" w:lineRule="exact"/>
        <w:jc w:val="left"/>
        <w:rPr>
          <w:rFonts w:ascii="宋体" w:hAnsi="宋体" w:hint="eastAsia"/>
          <w:b/>
          <w:bCs/>
          <w:sz w:val="24"/>
        </w:rPr>
      </w:pPr>
      <w:r w:rsidRPr="0096490C">
        <w:rPr>
          <w:rFonts w:ascii="宋体" w:hAnsi="宋体" w:hint="eastAsia"/>
          <w:b/>
          <w:bCs/>
          <w:sz w:val="24"/>
        </w:rPr>
        <w:t>17. 合同分包</w:t>
      </w:r>
    </w:p>
    <w:p w14:paraId="6BC0A5F2"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17.1 乙方不得将合同转包给其他供应商。涉及合同分包的，乙方应根据采购文件和投标（响应）文件规定进行合同分包。</w:t>
      </w:r>
    </w:p>
    <w:p w14:paraId="58AB327E"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17.2 乙方执行政府采购政策向中小企业依法分包的，乙方应当按采购文件和投标（响应）文件签订分包意向协议，分包意向协议属于本合同组成部分。</w:t>
      </w:r>
    </w:p>
    <w:p w14:paraId="3ABCF619" w14:textId="77777777" w:rsidR="0096490C" w:rsidRPr="0096490C" w:rsidRDefault="0096490C" w:rsidP="0096490C">
      <w:pPr>
        <w:autoSpaceDE w:val="0"/>
        <w:autoSpaceDN w:val="0"/>
        <w:adjustRightInd w:val="0"/>
        <w:snapToGrid w:val="0"/>
        <w:spacing w:line="400" w:lineRule="exact"/>
        <w:jc w:val="left"/>
        <w:rPr>
          <w:rFonts w:ascii="宋体" w:hAnsi="宋体" w:hint="eastAsia"/>
          <w:b/>
          <w:bCs/>
          <w:sz w:val="24"/>
        </w:rPr>
      </w:pPr>
      <w:r w:rsidRPr="0096490C">
        <w:rPr>
          <w:rFonts w:ascii="宋体" w:hAnsi="宋体" w:hint="eastAsia"/>
          <w:b/>
          <w:bCs/>
          <w:sz w:val="24"/>
        </w:rPr>
        <w:t>18. 不可抗力</w:t>
      </w:r>
    </w:p>
    <w:p w14:paraId="7E39ED40"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18.1 不可抗力是指合同双方不能预见、不能避免且不能克服的客观情况。</w:t>
      </w:r>
    </w:p>
    <w:p w14:paraId="0F4FBE18"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18.2 任何一方对由于不可抗力造成的部分或全部不能履行合同不承担违约责任。但迟延履行后发生不可抗力的，不能免除责任。</w:t>
      </w:r>
    </w:p>
    <w:p w14:paraId="013C4C5B"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149E3ED" w14:textId="77777777" w:rsidR="0096490C" w:rsidRPr="0096490C" w:rsidRDefault="0096490C" w:rsidP="0096490C">
      <w:pPr>
        <w:autoSpaceDE w:val="0"/>
        <w:autoSpaceDN w:val="0"/>
        <w:adjustRightInd w:val="0"/>
        <w:snapToGrid w:val="0"/>
        <w:spacing w:line="400" w:lineRule="exact"/>
        <w:jc w:val="left"/>
        <w:rPr>
          <w:rFonts w:ascii="宋体" w:hAnsi="宋体" w:hint="eastAsia"/>
          <w:b/>
          <w:bCs/>
          <w:sz w:val="24"/>
        </w:rPr>
      </w:pPr>
      <w:r w:rsidRPr="0096490C">
        <w:rPr>
          <w:rFonts w:ascii="宋体" w:hAnsi="宋体" w:hint="eastAsia"/>
          <w:b/>
          <w:bCs/>
          <w:sz w:val="24"/>
        </w:rPr>
        <w:t>19. 解决争议的方法</w:t>
      </w:r>
    </w:p>
    <w:p w14:paraId="0AB9BCAA" w14:textId="77777777" w:rsidR="0096490C" w:rsidRPr="0096490C" w:rsidRDefault="0096490C" w:rsidP="0096490C">
      <w:pPr>
        <w:widowControl/>
        <w:autoSpaceDE w:val="0"/>
        <w:autoSpaceDN w:val="0"/>
        <w:adjustRightInd w:val="0"/>
        <w:spacing w:line="400" w:lineRule="exact"/>
        <w:ind w:firstLineChars="200" w:firstLine="420"/>
        <w:rPr>
          <w:rFonts w:ascii="宋体" w:hAnsi="宋体" w:cs="宋体" w:hint="eastAsia"/>
          <w:kern w:val="0"/>
          <w:szCs w:val="21"/>
        </w:rPr>
      </w:pPr>
      <w:r w:rsidRPr="0096490C">
        <w:rPr>
          <w:rFonts w:ascii="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12878243" w14:textId="77777777" w:rsidR="0096490C" w:rsidRPr="0096490C" w:rsidRDefault="0096490C" w:rsidP="0096490C">
      <w:pPr>
        <w:spacing w:line="360" w:lineRule="auto"/>
        <w:ind w:firstLineChars="150" w:firstLine="315"/>
        <w:rPr>
          <w:rFonts w:ascii="宋体" w:hAnsi="宋体" w:cs="宋体" w:hint="eastAsia"/>
          <w:szCs w:val="21"/>
        </w:rPr>
      </w:pPr>
      <w:r w:rsidRPr="0096490C">
        <w:rPr>
          <w:rFonts w:ascii="宋体" w:hAnsi="宋体" w:cs="宋体" w:hint="eastAsia"/>
          <w:szCs w:val="21"/>
        </w:rPr>
        <w:lastRenderedPageBreak/>
        <w:t>19.2 因合同履行中发生的争议，合同当事人双方可通过协商解决。协商不成的，由北京市</w:t>
      </w:r>
      <w:proofErr w:type="gramStart"/>
      <w:r w:rsidRPr="0096490C">
        <w:rPr>
          <w:rFonts w:ascii="宋体" w:hAnsi="宋体" w:cs="宋体" w:hint="eastAsia"/>
          <w:szCs w:val="21"/>
        </w:rPr>
        <w:t>大兴区</w:t>
      </w:r>
      <w:proofErr w:type="gramEnd"/>
      <w:r w:rsidRPr="0096490C">
        <w:rPr>
          <w:rFonts w:ascii="宋体" w:hAnsi="宋体" w:cs="宋体" w:hint="eastAsia"/>
          <w:szCs w:val="21"/>
        </w:rPr>
        <w:t>人民法院诉讼管辖。</w:t>
      </w:r>
    </w:p>
    <w:p w14:paraId="739D0DE3" w14:textId="77777777" w:rsidR="0096490C" w:rsidRPr="0096490C" w:rsidRDefault="0096490C" w:rsidP="0096490C">
      <w:pPr>
        <w:widowControl/>
        <w:autoSpaceDE w:val="0"/>
        <w:autoSpaceDN w:val="0"/>
        <w:adjustRightInd w:val="0"/>
        <w:spacing w:line="400" w:lineRule="exact"/>
        <w:ind w:firstLineChars="200" w:firstLine="420"/>
        <w:rPr>
          <w:rFonts w:ascii="宋体" w:hAnsi="宋体" w:cs="宋体" w:hint="eastAsia"/>
          <w:kern w:val="0"/>
          <w:szCs w:val="21"/>
        </w:rPr>
      </w:pPr>
      <w:r w:rsidRPr="0096490C">
        <w:rPr>
          <w:rFonts w:ascii="宋体" w:hAnsi="宋体" w:cs="宋体" w:hint="eastAsia"/>
          <w:kern w:val="0"/>
          <w:szCs w:val="21"/>
        </w:rPr>
        <w:t>19.3 如甲乙双方有争议的事项不影响合同其他部分的履行，在争议解决期间，合同其他部分应当继续履行。</w:t>
      </w:r>
    </w:p>
    <w:p w14:paraId="6B2AC47C" w14:textId="77777777" w:rsidR="0096490C" w:rsidRPr="0096490C" w:rsidRDefault="0096490C" w:rsidP="0096490C">
      <w:pPr>
        <w:autoSpaceDE w:val="0"/>
        <w:autoSpaceDN w:val="0"/>
        <w:adjustRightInd w:val="0"/>
        <w:snapToGrid w:val="0"/>
        <w:spacing w:line="400" w:lineRule="exact"/>
        <w:jc w:val="left"/>
        <w:rPr>
          <w:rFonts w:ascii="宋体" w:hAnsi="宋体" w:hint="eastAsia"/>
          <w:sz w:val="24"/>
        </w:rPr>
      </w:pPr>
      <w:r w:rsidRPr="0096490C">
        <w:rPr>
          <w:rFonts w:ascii="宋体" w:hAnsi="宋体" w:hint="eastAsia"/>
          <w:b/>
          <w:sz w:val="24"/>
        </w:rPr>
        <w:t>20. 政府采购政策</w:t>
      </w:r>
    </w:p>
    <w:p w14:paraId="62C0AF2C"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 xml:space="preserve">20.1 </w:t>
      </w:r>
      <w:r w:rsidRPr="0096490C">
        <w:rPr>
          <w:rFonts w:ascii="宋体" w:hAnsi="宋体" w:cs="宋体" w:hint="eastAsia"/>
          <w:lang w:val="en-GB"/>
        </w:rPr>
        <w:t>本合同应当按照规定执行政府采购政策。</w:t>
      </w:r>
    </w:p>
    <w:p w14:paraId="150D1B01" w14:textId="77777777" w:rsidR="0096490C" w:rsidRPr="0096490C" w:rsidRDefault="0096490C" w:rsidP="0096490C">
      <w:pPr>
        <w:autoSpaceDE w:val="0"/>
        <w:autoSpaceDN w:val="0"/>
        <w:adjustRightInd w:val="0"/>
        <w:snapToGrid w:val="0"/>
        <w:spacing w:line="400" w:lineRule="exact"/>
        <w:ind w:firstLineChars="200" w:firstLine="420"/>
        <w:jc w:val="left"/>
        <w:rPr>
          <w:rFonts w:ascii="宋体" w:hAnsi="宋体" w:hint="eastAsia"/>
          <w:szCs w:val="21"/>
        </w:rPr>
      </w:pPr>
      <w:r w:rsidRPr="0096490C">
        <w:rPr>
          <w:rFonts w:ascii="宋体" w:hAnsi="宋体"/>
          <w:szCs w:val="21"/>
        </w:rPr>
        <w:t>2</w:t>
      </w:r>
      <w:r w:rsidRPr="0096490C">
        <w:rPr>
          <w:rFonts w:ascii="宋体" w:hAnsi="宋体" w:hint="eastAsia"/>
          <w:szCs w:val="21"/>
        </w:rPr>
        <w:t>0.2 本合同依法执行政府采购政策的方式和内容，属于合同履约验收的范围。</w:t>
      </w:r>
      <w:r w:rsidRPr="0096490C">
        <w:rPr>
          <w:rFonts w:ascii="宋体" w:hAnsi="宋体" w:cs="宋体" w:hint="eastAsia"/>
        </w:rPr>
        <w:t>甲乙双方</w:t>
      </w:r>
      <w:r w:rsidRPr="0096490C">
        <w:rPr>
          <w:rFonts w:ascii="宋体" w:hAnsi="宋体" w:cs="宋体" w:hint="eastAsia"/>
          <w:lang w:val="en-GB"/>
        </w:rPr>
        <w:t>未按规定要求执行政府采购政策造成损失的</w:t>
      </w:r>
      <w:r w:rsidRPr="0096490C">
        <w:rPr>
          <w:rFonts w:ascii="宋体" w:hAnsi="宋体" w:hint="eastAsia"/>
          <w:szCs w:val="21"/>
        </w:rPr>
        <w:t>，有过错的一方应当承担赔偿责任，双方都有过错的，各自承担相应的责任。</w:t>
      </w:r>
    </w:p>
    <w:p w14:paraId="32D1BE0B" w14:textId="77777777" w:rsidR="0096490C" w:rsidRPr="0096490C" w:rsidRDefault="0096490C" w:rsidP="0096490C">
      <w:pPr>
        <w:spacing w:line="400" w:lineRule="exact"/>
        <w:ind w:firstLineChars="200" w:firstLine="420"/>
        <w:rPr>
          <w:rFonts w:ascii="Calibri" w:hAnsi="Calibri"/>
          <w:szCs w:val="22"/>
        </w:rPr>
      </w:pPr>
      <w:r w:rsidRPr="0096490C">
        <w:rPr>
          <w:rFonts w:ascii="宋体" w:hAnsi="宋体"/>
          <w:szCs w:val="21"/>
        </w:rPr>
        <w:t>2</w:t>
      </w:r>
      <w:r w:rsidRPr="0096490C">
        <w:rPr>
          <w:rFonts w:ascii="宋体" w:hAnsi="宋体" w:hint="eastAsia"/>
          <w:szCs w:val="21"/>
        </w:rPr>
        <w:t>0.3 对于为落实中小企业支持政策，通过采购项目整体预留、设置采购</w:t>
      </w:r>
      <w:proofErr w:type="gramStart"/>
      <w:r w:rsidRPr="0096490C">
        <w:rPr>
          <w:rFonts w:ascii="宋体" w:hAnsi="宋体" w:hint="eastAsia"/>
          <w:szCs w:val="21"/>
        </w:rPr>
        <w:t>包专门</w:t>
      </w:r>
      <w:proofErr w:type="gramEnd"/>
      <w:r w:rsidRPr="0096490C">
        <w:rPr>
          <w:rFonts w:ascii="宋体" w:hAnsi="宋体" w:hint="eastAsia"/>
          <w:szCs w:val="21"/>
        </w:rPr>
        <w:t>预留、要求以联合体形</w:t>
      </w:r>
      <w:proofErr w:type="gramStart"/>
      <w:r w:rsidRPr="0096490C">
        <w:rPr>
          <w:rFonts w:ascii="宋体" w:hAnsi="宋体" w:hint="eastAsia"/>
          <w:szCs w:val="21"/>
        </w:rPr>
        <w:t>式参加</w:t>
      </w:r>
      <w:proofErr w:type="gramEnd"/>
      <w:r w:rsidRPr="0096490C">
        <w:rPr>
          <w:rFonts w:ascii="宋体" w:hAnsi="宋体" w:hint="eastAsia"/>
          <w:szCs w:val="21"/>
        </w:rPr>
        <w:t>或者合同分包等措施签订的采购合同，应当明确标注本合同为中小企业预留合同。其中，要求以联合体形</w:t>
      </w:r>
      <w:proofErr w:type="gramStart"/>
      <w:r w:rsidRPr="0096490C">
        <w:rPr>
          <w:rFonts w:ascii="宋体" w:hAnsi="宋体" w:hint="eastAsia"/>
          <w:szCs w:val="21"/>
        </w:rPr>
        <w:t>式参加</w:t>
      </w:r>
      <w:proofErr w:type="gramEnd"/>
      <w:r w:rsidRPr="0096490C">
        <w:rPr>
          <w:rFonts w:ascii="宋体" w:hAnsi="宋体" w:hint="eastAsia"/>
          <w:szCs w:val="21"/>
        </w:rPr>
        <w:t>采购活动或者合同分包的，须将联合协议或者分包意向协议作为采购合同的组成部分。</w:t>
      </w:r>
    </w:p>
    <w:p w14:paraId="33748D2E" w14:textId="77777777" w:rsidR="0096490C" w:rsidRPr="0096490C" w:rsidRDefault="0096490C" w:rsidP="0096490C">
      <w:pPr>
        <w:autoSpaceDE w:val="0"/>
        <w:autoSpaceDN w:val="0"/>
        <w:adjustRightInd w:val="0"/>
        <w:snapToGrid w:val="0"/>
        <w:spacing w:line="400" w:lineRule="exact"/>
        <w:jc w:val="left"/>
        <w:rPr>
          <w:rFonts w:ascii="宋体" w:hAnsi="宋体" w:hint="eastAsia"/>
          <w:b/>
          <w:sz w:val="24"/>
        </w:rPr>
      </w:pPr>
      <w:r w:rsidRPr="0096490C">
        <w:rPr>
          <w:rFonts w:ascii="宋体" w:hAnsi="宋体" w:hint="eastAsia"/>
          <w:b/>
          <w:sz w:val="24"/>
        </w:rPr>
        <w:t>21. 法律适用</w:t>
      </w:r>
    </w:p>
    <w:p w14:paraId="1958E7BE" w14:textId="77777777" w:rsidR="0096490C" w:rsidRPr="0096490C" w:rsidRDefault="0096490C" w:rsidP="0096490C">
      <w:pPr>
        <w:widowControl/>
        <w:autoSpaceDE w:val="0"/>
        <w:autoSpaceDN w:val="0"/>
        <w:adjustRightInd w:val="0"/>
        <w:spacing w:line="400" w:lineRule="exact"/>
        <w:ind w:firstLineChars="200" w:firstLine="420"/>
        <w:rPr>
          <w:rFonts w:ascii="宋体" w:hAnsi="宋体" w:cs="宋体" w:hint="eastAsia"/>
          <w:kern w:val="0"/>
          <w:szCs w:val="21"/>
        </w:rPr>
      </w:pPr>
      <w:r w:rsidRPr="0096490C">
        <w:rPr>
          <w:rFonts w:ascii="宋体" w:hAnsi="宋体" w:cs="宋体" w:hint="eastAsia"/>
          <w:kern w:val="0"/>
          <w:szCs w:val="21"/>
        </w:rPr>
        <w:t>21.1 本合同的订立、生效、解释、履行及与本合同有关的争议解决，均适用法律、行政法规。</w:t>
      </w:r>
    </w:p>
    <w:p w14:paraId="02BF2930" w14:textId="77777777" w:rsidR="0096490C" w:rsidRPr="0096490C" w:rsidRDefault="0096490C" w:rsidP="0096490C">
      <w:pPr>
        <w:widowControl/>
        <w:autoSpaceDE w:val="0"/>
        <w:autoSpaceDN w:val="0"/>
        <w:adjustRightInd w:val="0"/>
        <w:spacing w:line="400" w:lineRule="exact"/>
        <w:ind w:firstLineChars="200" w:firstLine="420"/>
        <w:rPr>
          <w:rFonts w:ascii="宋体" w:hAnsi="宋体" w:cs="宋体" w:hint="eastAsia"/>
          <w:kern w:val="0"/>
          <w:szCs w:val="21"/>
        </w:rPr>
      </w:pPr>
      <w:r w:rsidRPr="0096490C">
        <w:rPr>
          <w:rFonts w:ascii="宋体" w:hAnsi="宋体" w:cs="宋体" w:hint="eastAsia"/>
          <w:kern w:val="0"/>
          <w:szCs w:val="21"/>
        </w:rPr>
        <w:t>21.2 本合同条款与法律、行政法规的强制性规定不一致的，双方当事人应按照法律、行政法规的强制性规定修改本合同的相关条款。</w:t>
      </w:r>
    </w:p>
    <w:p w14:paraId="7A9BBCA6" w14:textId="77777777" w:rsidR="0096490C" w:rsidRPr="0096490C" w:rsidRDefault="0096490C" w:rsidP="0096490C">
      <w:pPr>
        <w:numPr>
          <w:ilvl w:val="255"/>
          <w:numId w:val="0"/>
        </w:numPr>
        <w:autoSpaceDE w:val="0"/>
        <w:autoSpaceDN w:val="0"/>
        <w:adjustRightInd w:val="0"/>
        <w:snapToGrid w:val="0"/>
        <w:spacing w:line="400" w:lineRule="exact"/>
        <w:jc w:val="left"/>
        <w:rPr>
          <w:rFonts w:ascii="宋体" w:hAnsi="宋体" w:hint="eastAsia"/>
          <w:b/>
          <w:sz w:val="24"/>
        </w:rPr>
      </w:pPr>
      <w:r w:rsidRPr="0096490C">
        <w:rPr>
          <w:rFonts w:ascii="宋体" w:hAnsi="宋体" w:hint="eastAsia"/>
          <w:b/>
          <w:sz w:val="24"/>
        </w:rPr>
        <w:t>22. 通知</w:t>
      </w:r>
    </w:p>
    <w:p w14:paraId="43A11E93" w14:textId="77777777" w:rsidR="0096490C" w:rsidRPr="0096490C" w:rsidRDefault="0096490C" w:rsidP="0096490C">
      <w:pPr>
        <w:widowControl/>
        <w:autoSpaceDE w:val="0"/>
        <w:autoSpaceDN w:val="0"/>
        <w:adjustRightInd w:val="0"/>
        <w:spacing w:line="400" w:lineRule="exact"/>
        <w:ind w:firstLineChars="200" w:firstLine="420"/>
        <w:rPr>
          <w:rFonts w:ascii="宋体" w:hAnsi="宋体" w:cs="宋体" w:hint="eastAsia"/>
          <w:kern w:val="0"/>
          <w:szCs w:val="21"/>
        </w:rPr>
      </w:pPr>
      <w:r w:rsidRPr="0096490C">
        <w:rPr>
          <w:rFonts w:ascii="宋体" w:hAnsi="宋体" w:cs="宋体" w:hint="eastAsia"/>
          <w:kern w:val="0"/>
          <w:szCs w:val="21"/>
        </w:rPr>
        <w:t>22.1 本合同任何</w:t>
      </w:r>
      <w:proofErr w:type="gramStart"/>
      <w:r w:rsidRPr="0096490C">
        <w:rPr>
          <w:rFonts w:ascii="宋体" w:hAnsi="宋体" w:cs="宋体" w:hint="eastAsia"/>
          <w:kern w:val="0"/>
          <w:szCs w:val="21"/>
        </w:rPr>
        <w:t>一</w:t>
      </w:r>
      <w:proofErr w:type="gramEnd"/>
      <w:r w:rsidRPr="0096490C">
        <w:rPr>
          <w:rFonts w:ascii="宋体" w:hAnsi="宋体" w:cs="宋体" w:hint="eastAsia"/>
          <w:kern w:val="0"/>
          <w:szCs w:val="21"/>
        </w:rPr>
        <w:t>方向对方发出的通知、信件、数据电文等，应当发送至本合同第一部分《政府采购合同协议书》所约定的通讯地址、联系人、联系电话或电子邮箱。</w:t>
      </w:r>
    </w:p>
    <w:p w14:paraId="171EB7F5" w14:textId="77777777" w:rsidR="0096490C" w:rsidRPr="0096490C" w:rsidRDefault="0096490C" w:rsidP="0096490C">
      <w:pPr>
        <w:widowControl/>
        <w:autoSpaceDE w:val="0"/>
        <w:autoSpaceDN w:val="0"/>
        <w:adjustRightInd w:val="0"/>
        <w:spacing w:line="400" w:lineRule="exact"/>
        <w:rPr>
          <w:rFonts w:ascii="华文楷体" w:eastAsia="华文楷体" w:hAnsi="华文楷体" w:cs="华文楷体" w:hint="eastAsia"/>
          <w:kern w:val="0"/>
          <w:szCs w:val="21"/>
        </w:rPr>
      </w:pPr>
      <w:r w:rsidRPr="0096490C">
        <w:rPr>
          <w:rFonts w:ascii="宋体" w:hAnsi="宋体" w:cs="宋体" w:hint="eastAsia"/>
          <w:kern w:val="0"/>
          <w:szCs w:val="21"/>
        </w:rPr>
        <w:t xml:space="preserve">    22.2 一方当事人变更名称、联系人、联系电话或电子邮箱等信息的，应当在变更后3日内及时书面通知对方，对方实际收到变更通知前的送达仍为有效送达。</w:t>
      </w:r>
    </w:p>
    <w:p w14:paraId="10840195" w14:textId="77777777" w:rsidR="0096490C" w:rsidRPr="0096490C" w:rsidRDefault="0096490C" w:rsidP="0096490C">
      <w:pPr>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22.3本合同一方给另一方的通知均应采用书面形式，传真或快递送到本合同中规定的对方的地址和办理签收手续。</w:t>
      </w:r>
    </w:p>
    <w:p w14:paraId="333D60DC" w14:textId="77777777" w:rsidR="0096490C" w:rsidRPr="0096490C" w:rsidRDefault="0096490C" w:rsidP="0096490C">
      <w:pPr>
        <w:adjustRightInd w:val="0"/>
        <w:snapToGrid w:val="0"/>
        <w:spacing w:line="400" w:lineRule="exact"/>
        <w:ind w:firstLineChars="200" w:firstLine="420"/>
        <w:jc w:val="left"/>
        <w:rPr>
          <w:rFonts w:ascii="宋体" w:hAnsi="宋体" w:hint="eastAsia"/>
          <w:szCs w:val="21"/>
        </w:rPr>
      </w:pPr>
      <w:r w:rsidRPr="0096490C">
        <w:rPr>
          <w:rFonts w:ascii="宋体" w:hAnsi="宋体" w:hint="eastAsia"/>
          <w:szCs w:val="21"/>
        </w:rPr>
        <w:t>22.4通知以送达之日或通知书中规定的生效之日起生效，两者中以较迟之日为准。</w:t>
      </w:r>
    </w:p>
    <w:p w14:paraId="54B9A672" w14:textId="77777777" w:rsidR="0096490C" w:rsidRPr="0096490C" w:rsidRDefault="0096490C" w:rsidP="0096490C">
      <w:pPr>
        <w:numPr>
          <w:ilvl w:val="0"/>
          <w:numId w:val="31"/>
        </w:numPr>
        <w:adjustRightInd w:val="0"/>
        <w:snapToGrid w:val="0"/>
        <w:spacing w:line="400" w:lineRule="exact"/>
        <w:jc w:val="left"/>
        <w:rPr>
          <w:rFonts w:ascii="宋体" w:hAnsi="宋体" w:hint="eastAsia"/>
          <w:b/>
          <w:bCs/>
          <w:sz w:val="24"/>
        </w:rPr>
      </w:pPr>
      <w:r w:rsidRPr="0096490C">
        <w:rPr>
          <w:rFonts w:ascii="宋体" w:hAnsi="宋体" w:hint="eastAsia"/>
          <w:b/>
          <w:bCs/>
          <w:sz w:val="24"/>
        </w:rPr>
        <w:t>合同未尽事项</w:t>
      </w:r>
    </w:p>
    <w:p w14:paraId="71334B0A" w14:textId="77777777" w:rsidR="0096490C" w:rsidRPr="0096490C" w:rsidRDefault="0096490C" w:rsidP="0096490C">
      <w:pPr>
        <w:adjustRightInd w:val="0"/>
        <w:snapToGrid w:val="0"/>
        <w:spacing w:line="400" w:lineRule="exact"/>
        <w:jc w:val="left"/>
        <w:rPr>
          <w:rFonts w:ascii="宋体" w:hAnsi="宋体" w:hint="eastAsia"/>
          <w:bCs/>
          <w:szCs w:val="21"/>
        </w:rPr>
      </w:pPr>
      <w:r w:rsidRPr="0096490C">
        <w:rPr>
          <w:rFonts w:ascii="宋体" w:hAnsi="宋体" w:hint="eastAsia"/>
          <w:bCs/>
          <w:szCs w:val="21"/>
        </w:rPr>
        <w:t>合同附件与合同正文具有同等的法律效力。</w:t>
      </w:r>
    </w:p>
    <w:tbl>
      <w:tblPr>
        <w:tblW w:w="5000"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05"/>
        <w:gridCol w:w="3072"/>
        <w:gridCol w:w="2099"/>
        <w:gridCol w:w="2086"/>
      </w:tblGrid>
      <w:tr w:rsidR="00B83D33" w:rsidRPr="00B83D33" w14:paraId="7B7A9AEB" w14:textId="77777777" w:rsidTr="0096490C">
        <w:trPr>
          <w:trHeight w:val="490"/>
        </w:trPr>
        <w:tc>
          <w:tcPr>
            <w:tcW w:w="2691" w:type="pct"/>
            <w:gridSpan w:val="2"/>
            <w:tcBorders>
              <w:top w:val="single" w:sz="4" w:space="0" w:color="auto"/>
              <w:left w:val="single" w:sz="4" w:space="0" w:color="auto"/>
              <w:bottom w:val="single" w:sz="2" w:space="0" w:color="auto"/>
              <w:right w:val="single" w:sz="2" w:space="0" w:color="auto"/>
            </w:tcBorders>
            <w:vAlign w:val="center"/>
            <w:hideMark/>
          </w:tcPr>
          <w:p w14:paraId="57D2A07D" w14:textId="77777777" w:rsidR="00B83D33" w:rsidRPr="00B83D33" w:rsidRDefault="0096490C">
            <w:pPr>
              <w:adjustRightInd w:val="0"/>
              <w:snapToGrid w:val="0"/>
              <w:spacing w:line="300" w:lineRule="exact"/>
              <w:jc w:val="center"/>
              <w:rPr>
                <w:rFonts w:asciiTheme="minorEastAsia" w:eastAsiaTheme="minorEastAsia" w:hAnsiTheme="minorEastAsia" w:hint="eastAsia"/>
              </w:rPr>
            </w:pPr>
            <w:r>
              <w:rPr>
                <w:rFonts w:asciiTheme="minorEastAsia" w:eastAsiaTheme="minorEastAsia" w:hAnsiTheme="minorEastAsia"/>
                <w:bCs/>
              </w:rPr>
              <w:br w:type="page"/>
            </w:r>
            <w:r w:rsidR="00B83D33" w:rsidRPr="00B83D33">
              <w:rPr>
                <w:rFonts w:asciiTheme="minorEastAsia" w:eastAsiaTheme="minorEastAsia" w:hAnsiTheme="minorEastAsia" w:hint="eastAsia"/>
                <w:szCs w:val="21"/>
              </w:rPr>
              <w:t>甲方（采购人、受采购人委托签订合同的单位或采购文件约定的合同甲方）</w:t>
            </w:r>
          </w:p>
        </w:tc>
        <w:tc>
          <w:tcPr>
            <w:tcW w:w="2309" w:type="pct"/>
            <w:gridSpan w:val="2"/>
            <w:tcBorders>
              <w:top w:val="single" w:sz="4" w:space="0" w:color="auto"/>
              <w:left w:val="single" w:sz="2" w:space="0" w:color="auto"/>
              <w:bottom w:val="single" w:sz="2" w:space="0" w:color="auto"/>
              <w:right w:val="single" w:sz="4" w:space="0" w:color="auto"/>
            </w:tcBorders>
            <w:vAlign w:val="center"/>
            <w:hideMark/>
          </w:tcPr>
          <w:p w14:paraId="4663BDF1" w14:textId="77777777" w:rsidR="00B83D33" w:rsidRPr="00B83D33" w:rsidRDefault="00B83D33">
            <w:pPr>
              <w:adjustRightInd w:val="0"/>
              <w:snapToGrid w:val="0"/>
              <w:spacing w:line="300" w:lineRule="exact"/>
              <w:jc w:val="center"/>
              <w:rPr>
                <w:rFonts w:asciiTheme="minorEastAsia" w:eastAsiaTheme="minorEastAsia" w:hAnsiTheme="minorEastAsia" w:hint="eastAsia"/>
              </w:rPr>
            </w:pPr>
            <w:r w:rsidRPr="00B83D33">
              <w:rPr>
                <w:rFonts w:asciiTheme="minorEastAsia" w:eastAsiaTheme="minorEastAsia" w:hAnsiTheme="minorEastAsia" w:hint="eastAsia"/>
                <w:szCs w:val="21"/>
              </w:rPr>
              <w:t>乙方（供应商）</w:t>
            </w:r>
          </w:p>
        </w:tc>
      </w:tr>
      <w:tr w:rsidR="00B83D33" w:rsidRPr="00B83D33" w14:paraId="01C71DB2" w14:textId="77777777" w:rsidTr="0096490C">
        <w:trPr>
          <w:trHeight w:val="849"/>
        </w:trPr>
        <w:tc>
          <w:tcPr>
            <w:tcW w:w="996" w:type="pct"/>
            <w:tcBorders>
              <w:top w:val="single" w:sz="2" w:space="0" w:color="auto"/>
              <w:left w:val="single" w:sz="4" w:space="0" w:color="auto"/>
              <w:bottom w:val="single" w:sz="2" w:space="0" w:color="auto"/>
              <w:right w:val="single" w:sz="2" w:space="0" w:color="auto"/>
            </w:tcBorders>
            <w:vAlign w:val="center"/>
            <w:hideMark/>
          </w:tcPr>
          <w:p w14:paraId="29961771"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单位名称（公章或合同章）</w:t>
            </w:r>
          </w:p>
        </w:tc>
        <w:tc>
          <w:tcPr>
            <w:tcW w:w="1695" w:type="pct"/>
            <w:tcBorders>
              <w:top w:val="single" w:sz="2" w:space="0" w:color="auto"/>
              <w:left w:val="single" w:sz="2" w:space="0" w:color="auto"/>
              <w:bottom w:val="single" w:sz="2" w:space="0" w:color="auto"/>
              <w:right w:val="single" w:sz="2" w:space="0" w:color="auto"/>
            </w:tcBorders>
            <w:vAlign w:val="center"/>
          </w:tcPr>
          <w:p w14:paraId="7E0E1D71"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7E8C7E9E"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单位名称（公章或合同章）</w:t>
            </w:r>
          </w:p>
        </w:tc>
        <w:tc>
          <w:tcPr>
            <w:tcW w:w="1151" w:type="pct"/>
            <w:tcBorders>
              <w:top w:val="single" w:sz="2" w:space="0" w:color="auto"/>
              <w:left w:val="single" w:sz="2" w:space="0" w:color="auto"/>
              <w:bottom w:val="single" w:sz="2" w:space="0" w:color="auto"/>
              <w:right w:val="single" w:sz="4" w:space="0" w:color="auto"/>
            </w:tcBorders>
            <w:vAlign w:val="center"/>
          </w:tcPr>
          <w:p w14:paraId="6EE27C4A" w14:textId="77777777" w:rsidR="00B83D33" w:rsidRPr="00B83D33" w:rsidRDefault="00B83D33">
            <w:pPr>
              <w:adjustRightInd w:val="0"/>
              <w:snapToGrid w:val="0"/>
              <w:spacing w:line="300" w:lineRule="exact"/>
              <w:jc w:val="center"/>
              <w:rPr>
                <w:rFonts w:asciiTheme="minorEastAsia" w:eastAsiaTheme="minorEastAsia" w:hAnsiTheme="minorEastAsia" w:hint="eastAsia"/>
                <w:spacing w:val="20"/>
                <w:szCs w:val="21"/>
                <w:highlight w:val="red"/>
              </w:rPr>
            </w:pPr>
          </w:p>
        </w:tc>
      </w:tr>
      <w:tr w:rsidR="00B83D33" w:rsidRPr="00B83D33" w14:paraId="55A83C2F" w14:textId="77777777" w:rsidTr="0096490C">
        <w:trPr>
          <w:trHeight w:val="1291"/>
        </w:trPr>
        <w:tc>
          <w:tcPr>
            <w:tcW w:w="996" w:type="pct"/>
            <w:tcBorders>
              <w:top w:val="single" w:sz="2" w:space="0" w:color="auto"/>
              <w:left w:val="single" w:sz="4" w:space="0" w:color="auto"/>
              <w:bottom w:val="single" w:sz="2" w:space="0" w:color="auto"/>
              <w:right w:val="single" w:sz="2" w:space="0" w:color="auto"/>
            </w:tcBorders>
            <w:vAlign w:val="center"/>
            <w:hideMark/>
          </w:tcPr>
          <w:p w14:paraId="4ECADE0D"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法定代表人</w:t>
            </w:r>
          </w:p>
          <w:p w14:paraId="57B56EE4" w14:textId="77777777" w:rsidR="00B83D33" w:rsidRPr="00B83D33" w:rsidRDefault="00B83D33">
            <w:pPr>
              <w:adjustRightInd w:val="0"/>
              <w:snapToGrid w:val="0"/>
              <w:spacing w:line="300" w:lineRule="exact"/>
              <w:ind w:firstLineChars="48" w:firstLine="101"/>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或其委托代理人（签章）</w:t>
            </w:r>
          </w:p>
        </w:tc>
        <w:tc>
          <w:tcPr>
            <w:tcW w:w="1695" w:type="pct"/>
            <w:tcBorders>
              <w:top w:val="single" w:sz="2" w:space="0" w:color="auto"/>
              <w:left w:val="single" w:sz="2" w:space="0" w:color="auto"/>
              <w:bottom w:val="single" w:sz="2" w:space="0" w:color="auto"/>
              <w:right w:val="single" w:sz="2" w:space="0" w:color="auto"/>
            </w:tcBorders>
            <w:vAlign w:val="center"/>
          </w:tcPr>
          <w:p w14:paraId="666C0D53"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5A480397"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法定代表人</w:t>
            </w:r>
          </w:p>
          <w:p w14:paraId="17BE9AEA"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或其委托代理人（签章）</w:t>
            </w:r>
          </w:p>
        </w:tc>
        <w:tc>
          <w:tcPr>
            <w:tcW w:w="1151" w:type="pct"/>
            <w:tcBorders>
              <w:top w:val="single" w:sz="2" w:space="0" w:color="auto"/>
              <w:left w:val="single" w:sz="2" w:space="0" w:color="auto"/>
              <w:bottom w:val="single" w:sz="2" w:space="0" w:color="auto"/>
              <w:right w:val="single" w:sz="4" w:space="0" w:color="auto"/>
            </w:tcBorders>
            <w:vAlign w:val="center"/>
          </w:tcPr>
          <w:p w14:paraId="0649BB6F"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highlight w:val="red"/>
              </w:rPr>
            </w:pPr>
          </w:p>
        </w:tc>
      </w:tr>
      <w:tr w:rsidR="00B83D33" w:rsidRPr="00B83D33" w14:paraId="0710248E" w14:textId="77777777" w:rsidTr="0096490C">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3219AD05"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proofErr w:type="gramStart"/>
            <w:r w:rsidRPr="00B83D33">
              <w:rPr>
                <w:rFonts w:asciiTheme="minorEastAsia" w:eastAsiaTheme="minorEastAsia" w:hAnsiTheme="minorEastAsia" w:hint="eastAsia"/>
                <w:szCs w:val="21"/>
              </w:rPr>
              <w:lastRenderedPageBreak/>
              <w:t>地　　址</w:t>
            </w:r>
            <w:proofErr w:type="gramEnd"/>
            <w:r w:rsidRPr="00B83D33">
              <w:rPr>
                <w:rFonts w:asciiTheme="minorEastAsia" w:eastAsiaTheme="minorEastAsia" w:hAnsiTheme="minorEastAsia" w:hint="eastAsia"/>
                <w:szCs w:val="21"/>
              </w:rPr>
              <w:t>：</w:t>
            </w:r>
          </w:p>
        </w:tc>
        <w:tc>
          <w:tcPr>
            <w:tcW w:w="1695" w:type="pct"/>
            <w:tcBorders>
              <w:top w:val="single" w:sz="2" w:space="0" w:color="auto"/>
              <w:left w:val="single" w:sz="2" w:space="0" w:color="auto"/>
              <w:bottom w:val="single" w:sz="2" w:space="0" w:color="auto"/>
              <w:right w:val="single" w:sz="2" w:space="0" w:color="auto"/>
            </w:tcBorders>
            <w:vAlign w:val="center"/>
            <w:hideMark/>
          </w:tcPr>
          <w:p w14:paraId="1E0F5968"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北京市</w:t>
            </w:r>
            <w:proofErr w:type="gramStart"/>
            <w:r w:rsidRPr="00B83D33">
              <w:rPr>
                <w:rFonts w:asciiTheme="minorEastAsia" w:eastAsiaTheme="minorEastAsia" w:hAnsiTheme="minorEastAsia" w:hint="eastAsia"/>
                <w:szCs w:val="21"/>
              </w:rPr>
              <w:t>大兴区</w:t>
            </w:r>
            <w:proofErr w:type="gramEnd"/>
            <w:r w:rsidRPr="00B83D33">
              <w:rPr>
                <w:rFonts w:asciiTheme="minorEastAsia" w:eastAsiaTheme="minorEastAsia" w:hAnsiTheme="minorEastAsia" w:hint="eastAsia"/>
                <w:szCs w:val="21"/>
              </w:rPr>
              <w:t>黄村西大街</w:t>
            </w:r>
            <w:r w:rsidRPr="00B83D33">
              <w:rPr>
                <w:rFonts w:asciiTheme="minorEastAsia" w:eastAsiaTheme="minorEastAsia" w:hAnsiTheme="minorEastAsia"/>
                <w:szCs w:val="21"/>
              </w:rPr>
              <w:t>26</w:t>
            </w:r>
            <w:r w:rsidRPr="00B83D33">
              <w:rPr>
                <w:rFonts w:asciiTheme="minorEastAsia" w:eastAsiaTheme="minorEastAsia" w:hAnsiTheme="minorEastAsia" w:hint="eastAsia"/>
                <w:szCs w:val="21"/>
              </w:rPr>
              <w:t>号</w:t>
            </w:r>
          </w:p>
        </w:tc>
        <w:tc>
          <w:tcPr>
            <w:tcW w:w="1158" w:type="pct"/>
            <w:tcBorders>
              <w:top w:val="single" w:sz="2" w:space="0" w:color="auto"/>
              <w:left w:val="single" w:sz="2" w:space="0" w:color="auto"/>
              <w:bottom w:val="single" w:sz="2" w:space="0" w:color="auto"/>
              <w:right w:val="single" w:sz="2" w:space="0" w:color="auto"/>
            </w:tcBorders>
            <w:vAlign w:val="center"/>
            <w:hideMark/>
          </w:tcPr>
          <w:p w14:paraId="4DE5B449"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联</w:t>
            </w:r>
            <w:r w:rsidRPr="00B83D33">
              <w:rPr>
                <w:rFonts w:asciiTheme="minorEastAsia" w:eastAsiaTheme="minorEastAsia" w:hAnsiTheme="minorEastAsia"/>
                <w:szCs w:val="21"/>
              </w:rPr>
              <w:t xml:space="preserve"> </w:t>
            </w:r>
            <w:r w:rsidRPr="00B83D33">
              <w:rPr>
                <w:rFonts w:asciiTheme="minorEastAsia" w:eastAsiaTheme="minorEastAsia" w:hAnsiTheme="minorEastAsia" w:hint="eastAsia"/>
                <w:szCs w:val="21"/>
              </w:rPr>
              <w:t>系</w:t>
            </w:r>
            <w:r w:rsidRPr="00B83D33">
              <w:rPr>
                <w:rFonts w:asciiTheme="minorEastAsia" w:eastAsiaTheme="minorEastAsia" w:hAnsiTheme="minorEastAsia"/>
                <w:szCs w:val="21"/>
              </w:rPr>
              <w:t xml:space="preserve"> </w:t>
            </w:r>
            <w:r w:rsidRPr="00B83D33">
              <w:rPr>
                <w:rFonts w:asciiTheme="minorEastAsia" w:eastAsiaTheme="minorEastAsia" w:hAnsiTheme="minorEastAsia" w:hint="eastAsia"/>
                <w:szCs w:val="21"/>
              </w:rPr>
              <w:t>人</w:t>
            </w:r>
          </w:p>
        </w:tc>
        <w:tc>
          <w:tcPr>
            <w:tcW w:w="1151" w:type="pct"/>
            <w:tcBorders>
              <w:top w:val="single" w:sz="2" w:space="0" w:color="auto"/>
              <w:left w:val="single" w:sz="2" w:space="0" w:color="auto"/>
              <w:bottom w:val="single" w:sz="2" w:space="0" w:color="auto"/>
              <w:right w:val="single" w:sz="4" w:space="0" w:color="auto"/>
            </w:tcBorders>
            <w:vAlign w:val="center"/>
          </w:tcPr>
          <w:p w14:paraId="004235A1" w14:textId="77777777" w:rsidR="00B83D33" w:rsidRPr="00B83D33" w:rsidRDefault="00B83D33">
            <w:pPr>
              <w:adjustRightInd w:val="0"/>
              <w:snapToGrid w:val="0"/>
              <w:spacing w:line="300" w:lineRule="exact"/>
              <w:jc w:val="center"/>
              <w:rPr>
                <w:rFonts w:asciiTheme="minorEastAsia" w:eastAsiaTheme="minorEastAsia" w:hAnsiTheme="minorEastAsia" w:hint="eastAsia"/>
                <w:spacing w:val="20"/>
                <w:szCs w:val="21"/>
                <w:highlight w:val="red"/>
              </w:rPr>
            </w:pPr>
          </w:p>
        </w:tc>
      </w:tr>
      <w:tr w:rsidR="00B83D33" w:rsidRPr="00B83D33" w14:paraId="3739F84A" w14:textId="77777777" w:rsidTr="0096490C">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1156FE82"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邮政编码</w:t>
            </w:r>
          </w:p>
        </w:tc>
        <w:tc>
          <w:tcPr>
            <w:tcW w:w="1695" w:type="pct"/>
            <w:tcBorders>
              <w:top w:val="single" w:sz="2" w:space="0" w:color="auto"/>
              <w:left w:val="single" w:sz="2" w:space="0" w:color="auto"/>
              <w:bottom w:val="single" w:sz="2" w:space="0" w:color="auto"/>
              <w:right w:val="single" w:sz="2" w:space="0" w:color="auto"/>
            </w:tcBorders>
            <w:vAlign w:val="center"/>
            <w:hideMark/>
          </w:tcPr>
          <w:p w14:paraId="516E7571"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szCs w:val="21"/>
              </w:rPr>
              <w:t>102600</w:t>
            </w:r>
          </w:p>
        </w:tc>
        <w:tc>
          <w:tcPr>
            <w:tcW w:w="1158" w:type="pct"/>
            <w:tcBorders>
              <w:top w:val="single" w:sz="2" w:space="0" w:color="auto"/>
              <w:left w:val="single" w:sz="2" w:space="0" w:color="auto"/>
              <w:bottom w:val="single" w:sz="2" w:space="0" w:color="auto"/>
              <w:right w:val="single" w:sz="2" w:space="0" w:color="auto"/>
            </w:tcBorders>
            <w:vAlign w:val="center"/>
            <w:hideMark/>
          </w:tcPr>
          <w:p w14:paraId="159C51CC"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联系电话</w:t>
            </w:r>
          </w:p>
        </w:tc>
        <w:tc>
          <w:tcPr>
            <w:tcW w:w="1151" w:type="pct"/>
            <w:tcBorders>
              <w:top w:val="single" w:sz="2" w:space="0" w:color="auto"/>
              <w:left w:val="single" w:sz="2" w:space="0" w:color="auto"/>
              <w:bottom w:val="single" w:sz="2" w:space="0" w:color="auto"/>
              <w:right w:val="single" w:sz="4" w:space="0" w:color="auto"/>
            </w:tcBorders>
            <w:vAlign w:val="center"/>
          </w:tcPr>
          <w:p w14:paraId="28FAC3E5" w14:textId="77777777" w:rsidR="00B83D33" w:rsidRPr="00B83D33" w:rsidRDefault="00B83D33">
            <w:pPr>
              <w:adjustRightInd w:val="0"/>
              <w:snapToGrid w:val="0"/>
              <w:spacing w:line="300" w:lineRule="exact"/>
              <w:jc w:val="center"/>
              <w:rPr>
                <w:rFonts w:asciiTheme="minorEastAsia" w:eastAsiaTheme="minorEastAsia" w:hAnsiTheme="minorEastAsia" w:hint="eastAsia"/>
                <w:spacing w:val="20"/>
                <w:szCs w:val="21"/>
                <w:highlight w:val="red"/>
              </w:rPr>
            </w:pPr>
          </w:p>
        </w:tc>
      </w:tr>
      <w:tr w:rsidR="00B83D33" w:rsidRPr="00B83D33" w14:paraId="3D0FBC93" w14:textId="77777777" w:rsidTr="0096490C">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45F70F64"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开户银行：</w:t>
            </w:r>
          </w:p>
        </w:tc>
        <w:tc>
          <w:tcPr>
            <w:tcW w:w="1695" w:type="pct"/>
            <w:tcBorders>
              <w:top w:val="single" w:sz="2" w:space="0" w:color="auto"/>
              <w:left w:val="single" w:sz="2" w:space="0" w:color="auto"/>
              <w:bottom w:val="single" w:sz="2" w:space="0" w:color="auto"/>
              <w:right w:val="single" w:sz="2" w:space="0" w:color="auto"/>
            </w:tcBorders>
            <w:vAlign w:val="center"/>
            <w:hideMark/>
          </w:tcPr>
          <w:p w14:paraId="3216475F"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中国银行北京大兴支行</w:t>
            </w:r>
          </w:p>
        </w:tc>
        <w:tc>
          <w:tcPr>
            <w:tcW w:w="1158" w:type="pct"/>
            <w:tcBorders>
              <w:top w:val="single" w:sz="2" w:space="0" w:color="auto"/>
              <w:left w:val="single" w:sz="2" w:space="0" w:color="auto"/>
              <w:bottom w:val="single" w:sz="2" w:space="0" w:color="auto"/>
              <w:right w:val="single" w:sz="2" w:space="0" w:color="auto"/>
            </w:tcBorders>
            <w:vAlign w:val="center"/>
            <w:hideMark/>
          </w:tcPr>
          <w:p w14:paraId="1BBCCB66"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统一社会信用代码</w:t>
            </w:r>
          </w:p>
        </w:tc>
        <w:tc>
          <w:tcPr>
            <w:tcW w:w="1151" w:type="pct"/>
            <w:tcBorders>
              <w:top w:val="single" w:sz="2" w:space="0" w:color="auto"/>
              <w:left w:val="single" w:sz="2" w:space="0" w:color="auto"/>
              <w:bottom w:val="single" w:sz="2" w:space="0" w:color="auto"/>
              <w:right w:val="single" w:sz="4" w:space="0" w:color="auto"/>
            </w:tcBorders>
            <w:vAlign w:val="center"/>
          </w:tcPr>
          <w:p w14:paraId="34D3D143" w14:textId="77777777" w:rsidR="00B83D33" w:rsidRPr="00B83D33" w:rsidRDefault="00B83D33">
            <w:pPr>
              <w:adjustRightInd w:val="0"/>
              <w:snapToGrid w:val="0"/>
              <w:spacing w:line="300" w:lineRule="exact"/>
              <w:jc w:val="center"/>
              <w:rPr>
                <w:rFonts w:asciiTheme="minorEastAsia" w:eastAsiaTheme="minorEastAsia" w:hAnsiTheme="minorEastAsia" w:hint="eastAsia"/>
                <w:spacing w:val="20"/>
                <w:szCs w:val="21"/>
                <w:highlight w:val="red"/>
              </w:rPr>
            </w:pPr>
          </w:p>
        </w:tc>
      </w:tr>
      <w:tr w:rsidR="00B83D33" w:rsidRPr="00B83D33" w14:paraId="180B6531" w14:textId="77777777" w:rsidTr="0096490C">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1FC226F3"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proofErr w:type="gramStart"/>
            <w:r w:rsidRPr="00B83D33">
              <w:rPr>
                <w:rFonts w:asciiTheme="minorEastAsia" w:eastAsiaTheme="minorEastAsia" w:hAnsiTheme="minorEastAsia" w:hint="eastAsia"/>
                <w:szCs w:val="21"/>
              </w:rPr>
              <w:t>账</w:t>
            </w:r>
            <w:proofErr w:type="gramEnd"/>
            <w:r w:rsidRPr="00B83D33">
              <w:rPr>
                <w:rFonts w:asciiTheme="minorEastAsia" w:eastAsiaTheme="minorEastAsia" w:hAnsiTheme="minorEastAsia" w:hint="eastAsia"/>
                <w:szCs w:val="21"/>
              </w:rPr>
              <w:t xml:space="preserve">　　号：</w:t>
            </w:r>
          </w:p>
        </w:tc>
        <w:tc>
          <w:tcPr>
            <w:tcW w:w="1695" w:type="pct"/>
            <w:tcBorders>
              <w:top w:val="single" w:sz="2" w:space="0" w:color="auto"/>
              <w:left w:val="single" w:sz="2" w:space="0" w:color="auto"/>
              <w:bottom w:val="single" w:sz="2" w:space="0" w:color="auto"/>
              <w:right w:val="single" w:sz="2" w:space="0" w:color="auto"/>
            </w:tcBorders>
            <w:vAlign w:val="center"/>
            <w:hideMark/>
          </w:tcPr>
          <w:p w14:paraId="765D000E"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szCs w:val="21"/>
              </w:rPr>
              <w:t xml:space="preserve">340256009642 </w:t>
            </w:r>
          </w:p>
        </w:tc>
        <w:tc>
          <w:tcPr>
            <w:tcW w:w="1158" w:type="pct"/>
            <w:tcBorders>
              <w:top w:val="single" w:sz="2" w:space="0" w:color="auto"/>
              <w:left w:val="single" w:sz="2" w:space="0" w:color="auto"/>
              <w:bottom w:val="single" w:sz="2" w:space="0" w:color="auto"/>
              <w:right w:val="single" w:sz="2" w:space="0" w:color="auto"/>
            </w:tcBorders>
            <w:vAlign w:val="center"/>
            <w:hideMark/>
          </w:tcPr>
          <w:p w14:paraId="68D819BC"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开户名称</w:t>
            </w:r>
          </w:p>
        </w:tc>
        <w:tc>
          <w:tcPr>
            <w:tcW w:w="1151" w:type="pct"/>
            <w:tcBorders>
              <w:top w:val="single" w:sz="2" w:space="0" w:color="auto"/>
              <w:left w:val="single" w:sz="2" w:space="0" w:color="auto"/>
              <w:bottom w:val="single" w:sz="2" w:space="0" w:color="auto"/>
              <w:right w:val="single" w:sz="4" w:space="0" w:color="auto"/>
            </w:tcBorders>
            <w:vAlign w:val="center"/>
          </w:tcPr>
          <w:p w14:paraId="45603CDB" w14:textId="77777777" w:rsidR="00B83D33" w:rsidRPr="00B83D33" w:rsidRDefault="00B83D33">
            <w:pPr>
              <w:adjustRightInd w:val="0"/>
              <w:snapToGrid w:val="0"/>
              <w:spacing w:line="300" w:lineRule="exact"/>
              <w:jc w:val="center"/>
              <w:rPr>
                <w:rFonts w:asciiTheme="minorEastAsia" w:eastAsiaTheme="minorEastAsia" w:hAnsiTheme="minorEastAsia" w:hint="eastAsia"/>
                <w:spacing w:val="20"/>
                <w:szCs w:val="21"/>
                <w:highlight w:val="red"/>
              </w:rPr>
            </w:pPr>
          </w:p>
        </w:tc>
      </w:tr>
      <w:tr w:rsidR="00B83D33" w:rsidRPr="00B83D33" w14:paraId="5FEAE42B" w14:textId="77777777" w:rsidTr="0096490C">
        <w:trPr>
          <w:trHeight w:val="483"/>
        </w:trPr>
        <w:tc>
          <w:tcPr>
            <w:tcW w:w="996" w:type="pct"/>
            <w:tcBorders>
              <w:top w:val="single" w:sz="2" w:space="0" w:color="auto"/>
              <w:left w:val="single" w:sz="4" w:space="0" w:color="auto"/>
              <w:bottom w:val="single" w:sz="2" w:space="0" w:color="auto"/>
              <w:right w:val="single" w:sz="2" w:space="0" w:color="auto"/>
            </w:tcBorders>
            <w:vAlign w:val="center"/>
          </w:tcPr>
          <w:p w14:paraId="0835D528"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p>
        </w:tc>
        <w:tc>
          <w:tcPr>
            <w:tcW w:w="1695" w:type="pct"/>
            <w:tcBorders>
              <w:top w:val="single" w:sz="2" w:space="0" w:color="auto"/>
              <w:left w:val="single" w:sz="2" w:space="0" w:color="auto"/>
              <w:bottom w:val="single" w:sz="2" w:space="0" w:color="auto"/>
              <w:right w:val="single" w:sz="2" w:space="0" w:color="auto"/>
            </w:tcBorders>
            <w:vAlign w:val="center"/>
          </w:tcPr>
          <w:p w14:paraId="143F1688"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53501F52"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开户银行</w:t>
            </w:r>
          </w:p>
        </w:tc>
        <w:tc>
          <w:tcPr>
            <w:tcW w:w="1151" w:type="pct"/>
            <w:tcBorders>
              <w:top w:val="single" w:sz="2" w:space="0" w:color="auto"/>
              <w:left w:val="single" w:sz="2" w:space="0" w:color="auto"/>
              <w:bottom w:val="single" w:sz="2" w:space="0" w:color="auto"/>
              <w:right w:val="single" w:sz="4" w:space="0" w:color="auto"/>
            </w:tcBorders>
            <w:vAlign w:val="center"/>
          </w:tcPr>
          <w:p w14:paraId="43CE644E" w14:textId="77777777" w:rsidR="00B83D33" w:rsidRPr="00B83D33" w:rsidRDefault="00B83D33">
            <w:pPr>
              <w:adjustRightInd w:val="0"/>
              <w:snapToGrid w:val="0"/>
              <w:spacing w:line="300" w:lineRule="exact"/>
              <w:jc w:val="center"/>
              <w:rPr>
                <w:rFonts w:asciiTheme="minorEastAsia" w:eastAsiaTheme="minorEastAsia" w:hAnsiTheme="minorEastAsia" w:hint="eastAsia"/>
                <w:spacing w:val="20"/>
                <w:szCs w:val="21"/>
                <w:highlight w:val="red"/>
              </w:rPr>
            </w:pPr>
          </w:p>
        </w:tc>
      </w:tr>
      <w:tr w:rsidR="00B83D33" w:rsidRPr="00B83D33" w14:paraId="347F9942" w14:textId="77777777" w:rsidTr="0096490C">
        <w:trPr>
          <w:trHeight w:val="483"/>
        </w:trPr>
        <w:tc>
          <w:tcPr>
            <w:tcW w:w="996" w:type="pct"/>
            <w:tcBorders>
              <w:top w:val="single" w:sz="2" w:space="0" w:color="auto"/>
              <w:left w:val="single" w:sz="4" w:space="0" w:color="auto"/>
              <w:bottom w:val="single" w:sz="2" w:space="0" w:color="auto"/>
              <w:right w:val="single" w:sz="2" w:space="0" w:color="auto"/>
            </w:tcBorders>
            <w:vAlign w:val="center"/>
          </w:tcPr>
          <w:p w14:paraId="51402BAC"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p>
        </w:tc>
        <w:tc>
          <w:tcPr>
            <w:tcW w:w="1695" w:type="pct"/>
            <w:tcBorders>
              <w:top w:val="single" w:sz="2" w:space="0" w:color="auto"/>
              <w:left w:val="single" w:sz="2" w:space="0" w:color="auto"/>
              <w:bottom w:val="single" w:sz="2" w:space="0" w:color="auto"/>
              <w:right w:val="single" w:sz="2" w:space="0" w:color="auto"/>
            </w:tcBorders>
            <w:vAlign w:val="center"/>
          </w:tcPr>
          <w:p w14:paraId="25D84E76"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7646CAB3" w14:textId="77777777" w:rsidR="00B83D33" w:rsidRPr="00B83D33" w:rsidRDefault="00B83D33">
            <w:pPr>
              <w:adjustRightInd w:val="0"/>
              <w:snapToGrid w:val="0"/>
              <w:spacing w:line="300" w:lineRule="exact"/>
              <w:jc w:val="center"/>
              <w:rPr>
                <w:rFonts w:asciiTheme="minorEastAsia" w:eastAsiaTheme="minorEastAsia" w:hAnsiTheme="minorEastAsia" w:hint="eastAsia"/>
                <w:szCs w:val="21"/>
              </w:rPr>
            </w:pPr>
            <w:r w:rsidRPr="00B83D33">
              <w:rPr>
                <w:rFonts w:asciiTheme="minorEastAsia" w:eastAsiaTheme="minorEastAsia" w:hAnsiTheme="minorEastAsia" w:hint="eastAsia"/>
                <w:szCs w:val="21"/>
              </w:rPr>
              <w:t>银行账号</w:t>
            </w:r>
          </w:p>
        </w:tc>
        <w:tc>
          <w:tcPr>
            <w:tcW w:w="1151" w:type="pct"/>
            <w:tcBorders>
              <w:top w:val="single" w:sz="2" w:space="0" w:color="auto"/>
              <w:left w:val="single" w:sz="2" w:space="0" w:color="auto"/>
              <w:bottom w:val="single" w:sz="2" w:space="0" w:color="auto"/>
              <w:right w:val="single" w:sz="4" w:space="0" w:color="auto"/>
            </w:tcBorders>
            <w:vAlign w:val="center"/>
          </w:tcPr>
          <w:p w14:paraId="14DB19F5" w14:textId="77777777" w:rsidR="00B83D33" w:rsidRPr="00B83D33" w:rsidRDefault="00B83D33">
            <w:pPr>
              <w:adjustRightInd w:val="0"/>
              <w:snapToGrid w:val="0"/>
              <w:spacing w:line="300" w:lineRule="exact"/>
              <w:jc w:val="center"/>
              <w:rPr>
                <w:rFonts w:asciiTheme="minorEastAsia" w:eastAsiaTheme="minorEastAsia" w:hAnsiTheme="minorEastAsia" w:hint="eastAsia"/>
                <w:spacing w:val="20"/>
                <w:szCs w:val="21"/>
                <w:highlight w:val="red"/>
              </w:rPr>
            </w:pPr>
          </w:p>
        </w:tc>
      </w:tr>
      <w:bookmarkEnd w:id="823"/>
    </w:tbl>
    <w:p w14:paraId="1E2736DF" w14:textId="77777777" w:rsidR="0096490C" w:rsidRDefault="0096490C" w:rsidP="00B83D33">
      <w:pPr>
        <w:tabs>
          <w:tab w:val="left" w:pos="5580"/>
        </w:tabs>
        <w:spacing w:beforeLines="50" w:before="120" w:afterLines="50" w:after="120" w:line="360" w:lineRule="auto"/>
        <w:jc w:val="center"/>
        <w:rPr>
          <w:rFonts w:asciiTheme="minorEastAsia" w:eastAsiaTheme="minorEastAsia" w:hAnsiTheme="minorEastAsia" w:hint="eastAsia"/>
          <w:b/>
          <w:color w:val="000000"/>
          <w:sz w:val="24"/>
        </w:rPr>
      </w:pPr>
      <w:r>
        <w:rPr>
          <w:rFonts w:asciiTheme="minorEastAsia" w:eastAsiaTheme="minorEastAsia" w:hAnsiTheme="minorEastAsia"/>
          <w:b/>
          <w:color w:val="000000"/>
          <w:sz w:val="24"/>
        </w:rPr>
        <w:br w:type="page"/>
      </w:r>
    </w:p>
    <w:p w14:paraId="6170BDD6" w14:textId="77777777" w:rsidR="00B83D33" w:rsidRPr="00B83D33" w:rsidRDefault="00B83D33" w:rsidP="00B83D33">
      <w:pPr>
        <w:tabs>
          <w:tab w:val="left" w:pos="5580"/>
        </w:tabs>
        <w:spacing w:beforeLines="50" w:before="120" w:afterLines="50" w:after="120" w:line="360" w:lineRule="auto"/>
        <w:jc w:val="center"/>
        <w:rPr>
          <w:rFonts w:asciiTheme="minorEastAsia" w:eastAsiaTheme="minorEastAsia" w:hAnsiTheme="minorEastAsia" w:hint="eastAsia"/>
          <w:b/>
          <w:color w:val="000000"/>
          <w:sz w:val="24"/>
        </w:rPr>
      </w:pPr>
      <w:r w:rsidRPr="00B83D33">
        <w:rPr>
          <w:rFonts w:asciiTheme="minorEastAsia" w:eastAsiaTheme="minorEastAsia" w:hAnsiTheme="minorEastAsia" w:hint="eastAsia"/>
          <w:b/>
          <w:color w:val="000000"/>
          <w:sz w:val="24"/>
        </w:rPr>
        <w:lastRenderedPageBreak/>
        <w:t>投标分项报价表（格式）</w:t>
      </w:r>
      <w:r w:rsidRPr="00B83D33">
        <w:rPr>
          <w:rFonts w:asciiTheme="minorEastAsia" w:eastAsiaTheme="minorEastAsia" w:hAnsiTheme="minorEastAsia" w:hint="eastAsia"/>
          <w:b/>
          <w:sz w:val="24"/>
        </w:rPr>
        <w:t xml:space="preserve">     </w:t>
      </w:r>
    </w:p>
    <w:p w14:paraId="3D2F96C1" w14:textId="77777777" w:rsidR="00B83D33" w:rsidRPr="00B83D33" w:rsidRDefault="00B83D33" w:rsidP="00B83D33">
      <w:pPr>
        <w:tabs>
          <w:tab w:val="left" w:pos="1800"/>
          <w:tab w:val="left" w:pos="5580"/>
        </w:tabs>
        <w:ind w:firstLineChars="150" w:firstLine="360"/>
        <w:jc w:val="left"/>
        <w:rPr>
          <w:rFonts w:asciiTheme="minorEastAsia" w:eastAsiaTheme="minorEastAsia" w:hAnsiTheme="minorEastAsia" w:hint="eastAsia"/>
          <w:sz w:val="24"/>
        </w:rPr>
      </w:pPr>
      <w:r w:rsidRPr="00B83D33">
        <w:rPr>
          <w:rFonts w:asciiTheme="minorEastAsia" w:eastAsiaTheme="minorEastAsia" w:hAnsiTheme="minorEastAsia" w:hint="eastAsia"/>
          <w:color w:val="000000"/>
          <w:sz w:val="24"/>
        </w:rPr>
        <w:t xml:space="preserve">招标编号：         项目名称：      </w:t>
      </w:r>
      <w:r w:rsidRPr="00B83D33">
        <w:rPr>
          <w:rFonts w:asciiTheme="minorEastAsia" w:eastAsiaTheme="minorEastAsia" w:hAnsiTheme="minorEastAsia" w:hint="eastAsia"/>
          <w:sz w:val="24"/>
        </w:rPr>
        <w:t xml:space="preserve"> 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863"/>
        <w:gridCol w:w="642"/>
        <w:gridCol w:w="767"/>
        <w:gridCol w:w="750"/>
        <w:gridCol w:w="1550"/>
        <w:gridCol w:w="959"/>
        <w:gridCol w:w="1120"/>
        <w:gridCol w:w="852"/>
      </w:tblGrid>
      <w:tr w:rsidR="00B83D33" w:rsidRPr="00B83D33" w14:paraId="260E30D4" w14:textId="77777777" w:rsidTr="00B83D33">
        <w:trPr>
          <w:trHeight w:val="790"/>
          <w:jc w:val="center"/>
        </w:trPr>
        <w:tc>
          <w:tcPr>
            <w:tcW w:w="309" w:type="pct"/>
            <w:vAlign w:val="center"/>
          </w:tcPr>
          <w:p w14:paraId="65B7460C"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序号</w:t>
            </w:r>
          </w:p>
        </w:tc>
        <w:tc>
          <w:tcPr>
            <w:tcW w:w="1028" w:type="pct"/>
            <w:vAlign w:val="center"/>
          </w:tcPr>
          <w:p w14:paraId="430735B1"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名称</w:t>
            </w:r>
          </w:p>
        </w:tc>
        <w:tc>
          <w:tcPr>
            <w:tcW w:w="354" w:type="pct"/>
            <w:vAlign w:val="center"/>
          </w:tcPr>
          <w:p w14:paraId="06A3A065"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品牌</w:t>
            </w:r>
          </w:p>
        </w:tc>
        <w:tc>
          <w:tcPr>
            <w:tcW w:w="423" w:type="pct"/>
            <w:vAlign w:val="center"/>
          </w:tcPr>
          <w:p w14:paraId="4E4CF50B"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型号</w:t>
            </w:r>
          </w:p>
        </w:tc>
        <w:tc>
          <w:tcPr>
            <w:tcW w:w="414" w:type="pct"/>
            <w:vAlign w:val="center"/>
          </w:tcPr>
          <w:p w14:paraId="7961833B"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数量</w:t>
            </w:r>
          </w:p>
        </w:tc>
        <w:tc>
          <w:tcPr>
            <w:tcW w:w="855" w:type="pct"/>
            <w:vAlign w:val="center"/>
          </w:tcPr>
          <w:p w14:paraId="2CF45F47"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原产地</w:t>
            </w:r>
            <w:proofErr w:type="gramStart"/>
            <w:r w:rsidRPr="00B83D33">
              <w:rPr>
                <w:rFonts w:asciiTheme="minorEastAsia" w:eastAsiaTheme="minorEastAsia" w:hAnsiTheme="minorEastAsia" w:cs="Courier New" w:hint="eastAsia"/>
                <w:sz w:val="24"/>
              </w:rPr>
              <w:t>和</w:t>
            </w:r>
            <w:proofErr w:type="gramEnd"/>
          </w:p>
          <w:p w14:paraId="35F7EF8D"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制造商名称</w:t>
            </w:r>
          </w:p>
        </w:tc>
        <w:tc>
          <w:tcPr>
            <w:tcW w:w="529" w:type="pct"/>
            <w:vAlign w:val="center"/>
          </w:tcPr>
          <w:p w14:paraId="03ADB604"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单价</w:t>
            </w:r>
          </w:p>
        </w:tc>
        <w:tc>
          <w:tcPr>
            <w:tcW w:w="618" w:type="pct"/>
            <w:vAlign w:val="center"/>
          </w:tcPr>
          <w:p w14:paraId="3A2C5700"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总价</w:t>
            </w:r>
          </w:p>
        </w:tc>
        <w:tc>
          <w:tcPr>
            <w:tcW w:w="470" w:type="pct"/>
            <w:vAlign w:val="center"/>
          </w:tcPr>
          <w:p w14:paraId="52126088"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备注</w:t>
            </w:r>
          </w:p>
        </w:tc>
      </w:tr>
      <w:tr w:rsidR="00B83D33" w:rsidRPr="00B83D33" w14:paraId="2FC1B6A6" w14:textId="77777777" w:rsidTr="00B83D33">
        <w:trPr>
          <w:trHeight w:val="296"/>
          <w:jc w:val="center"/>
        </w:trPr>
        <w:tc>
          <w:tcPr>
            <w:tcW w:w="309" w:type="pct"/>
            <w:vAlign w:val="center"/>
          </w:tcPr>
          <w:p w14:paraId="0973EC51"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1</w:t>
            </w:r>
          </w:p>
        </w:tc>
        <w:tc>
          <w:tcPr>
            <w:tcW w:w="1028" w:type="pct"/>
            <w:vAlign w:val="center"/>
          </w:tcPr>
          <w:p w14:paraId="3F3D94DA" w14:textId="77777777" w:rsidR="00B83D33" w:rsidRPr="00B83D33" w:rsidRDefault="00B83D33" w:rsidP="00B83D33">
            <w:pPr>
              <w:rPr>
                <w:rFonts w:asciiTheme="minorEastAsia" w:eastAsiaTheme="minorEastAsia" w:hAnsiTheme="minorEastAsia" w:cs="Courier New" w:hint="eastAsia"/>
                <w:sz w:val="24"/>
              </w:rPr>
            </w:pPr>
            <w:r w:rsidRPr="00B83D33">
              <w:rPr>
                <w:rFonts w:asciiTheme="minorEastAsia" w:eastAsiaTheme="minorEastAsia" w:hAnsiTheme="minorEastAsia" w:cs="仿宋" w:hint="eastAsia"/>
                <w:sz w:val="24"/>
              </w:rPr>
              <w:t xml:space="preserve">   </w:t>
            </w:r>
          </w:p>
        </w:tc>
        <w:tc>
          <w:tcPr>
            <w:tcW w:w="354" w:type="pct"/>
            <w:vAlign w:val="center"/>
          </w:tcPr>
          <w:p w14:paraId="3884363A"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仿宋" w:hint="eastAsia"/>
                <w:sz w:val="24"/>
              </w:rPr>
              <w:t xml:space="preserve"> </w:t>
            </w:r>
          </w:p>
        </w:tc>
        <w:tc>
          <w:tcPr>
            <w:tcW w:w="423" w:type="pct"/>
            <w:vAlign w:val="center"/>
          </w:tcPr>
          <w:p w14:paraId="43213067" w14:textId="77777777" w:rsidR="00B83D33" w:rsidRPr="00B83D33" w:rsidRDefault="00B83D33" w:rsidP="00B83D33">
            <w:pPr>
              <w:jc w:val="center"/>
              <w:rPr>
                <w:rFonts w:asciiTheme="minorEastAsia" w:eastAsiaTheme="minorEastAsia" w:hAnsiTheme="minorEastAsia" w:cs="仿宋" w:hint="eastAsia"/>
                <w:sz w:val="24"/>
              </w:rPr>
            </w:pPr>
            <w:r w:rsidRPr="00B83D33">
              <w:rPr>
                <w:rFonts w:asciiTheme="minorEastAsia" w:eastAsiaTheme="minorEastAsia" w:hAnsiTheme="minorEastAsia" w:cs="仿宋" w:hint="eastAsia"/>
                <w:sz w:val="24"/>
              </w:rPr>
              <w:t xml:space="preserve"> </w:t>
            </w:r>
          </w:p>
        </w:tc>
        <w:tc>
          <w:tcPr>
            <w:tcW w:w="414" w:type="pct"/>
            <w:vAlign w:val="center"/>
          </w:tcPr>
          <w:p w14:paraId="6B4AB762"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 xml:space="preserve"> </w:t>
            </w:r>
          </w:p>
        </w:tc>
        <w:tc>
          <w:tcPr>
            <w:tcW w:w="855" w:type="pct"/>
            <w:vAlign w:val="center"/>
          </w:tcPr>
          <w:p w14:paraId="2C6A0DE2"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仿宋" w:hint="eastAsia"/>
                <w:sz w:val="24"/>
              </w:rPr>
              <w:t xml:space="preserve"> </w:t>
            </w:r>
          </w:p>
        </w:tc>
        <w:tc>
          <w:tcPr>
            <w:tcW w:w="529" w:type="pct"/>
            <w:vAlign w:val="center"/>
          </w:tcPr>
          <w:p w14:paraId="7BA36480"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仿宋" w:hint="eastAsia"/>
                <w:sz w:val="24"/>
              </w:rPr>
              <w:t xml:space="preserve"> </w:t>
            </w:r>
          </w:p>
        </w:tc>
        <w:tc>
          <w:tcPr>
            <w:tcW w:w="618" w:type="pct"/>
            <w:vAlign w:val="center"/>
          </w:tcPr>
          <w:p w14:paraId="465374B1"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rPr>
            </w:pPr>
            <w:r w:rsidRPr="00B83D33">
              <w:rPr>
                <w:rFonts w:asciiTheme="minorEastAsia" w:eastAsiaTheme="minorEastAsia" w:hAnsiTheme="minorEastAsia" w:cs="仿宋" w:hint="eastAsia"/>
                <w:sz w:val="24"/>
              </w:rPr>
              <w:t xml:space="preserve"> </w:t>
            </w:r>
          </w:p>
        </w:tc>
        <w:tc>
          <w:tcPr>
            <w:tcW w:w="470" w:type="pct"/>
            <w:vAlign w:val="center"/>
          </w:tcPr>
          <w:p w14:paraId="0AB07D40"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无</w:t>
            </w:r>
          </w:p>
        </w:tc>
      </w:tr>
      <w:tr w:rsidR="00B83D33" w:rsidRPr="00B83D33" w14:paraId="06BEA52F" w14:textId="77777777" w:rsidTr="00B83D33">
        <w:trPr>
          <w:jc w:val="center"/>
        </w:trPr>
        <w:tc>
          <w:tcPr>
            <w:tcW w:w="309" w:type="pct"/>
            <w:vAlign w:val="center"/>
          </w:tcPr>
          <w:p w14:paraId="3588D333"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2</w:t>
            </w:r>
          </w:p>
        </w:tc>
        <w:tc>
          <w:tcPr>
            <w:tcW w:w="1028" w:type="pct"/>
            <w:vAlign w:val="center"/>
          </w:tcPr>
          <w:p w14:paraId="5D1B1DA6" w14:textId="77777777" w:rsidR="00B83D33" w:rsidRPr="00B83D33" w:rsidRDefault="00B83D33" w:rsidP="00B83D33">
            <w:pP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安装、调试、检验</w:t>
            </w:r>
          </w:p>
        </w:tc>
        <w:tc>
          <w:tcPr>
            <w:tcW w:w="354" w:type="pct"/>
            <w:vAlign w:val="center"/>
          </w:tcPr>
          <w:p w14:paraId="744D4623"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23" w:type="pct"/>
            <w:vAlign w:val="center"/>
          </w:tcPr>
          <w:p w14:paraId="5388AEF0"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14" w:type="pct"/>
            <w:vAlign w:val="center"/>
          </w:tcPr>
          <w:p w14:paraId="3DAC21B4"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已包含</w:t>
            </w:r>
          </w:p>
        </w:tc>
        <w:tc>
          <w:tcPr>
            <w:tcW w:w="855" w:type="pct"/>
            <w:vAlign w:val="center"/>
          </w:tcPr>
          <w:p w14:paraId="0F95BB2E"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529" w:type="pct"/>
            <w:vAlign w:val="center"/>
          </w:tcPr>
          <w:p w14:paraId="7E3A7D71"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618" w:type="pct"/>
            <w:vAlign w:val="center"/>
          </w:tcPr>
          <w:p w14:paraId="24EB5EEC"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70" w:type="pct"/>
            <w:vAlign w:val="center"/>
          </w:tcPr>
          <w:p w14:paraId="74A55BC6"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r>
      <w:tr w:rsidR="00B83D33" w:rsidRPr="00B83D33" w14:paraId="0742E34E" w14:textId="77777777" w:rsidTr="00B83D33">
        <w:trPr>
          <w:jc w:val="center"/>
        </w:trPr>
        <w:tc>
          <w:tcPr>
            <w:tcW w:w="309" w:type="pct"/>
            <w:vAlign w:val="center"/>
          </w:tcPr>
          <w:p w14:paraId="5AD39F10"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3</w:t>
            </w:r>
          </w:p>
        </w:tc>
        <w:tc>
          <w:tcPr>
            <w:tcW w:w="1028" w:type="pct"/>
            <w:vAlign w:val="center"/>
          </w:tcPr>
          <w:p w14:paraId="038A225A" w14:textId="77777777" w:rsidR="00B83D33" w:rsidRPr="00B83D33" w:rsidRDefault="00B83D33" w:rsidP="00B83D33">
            <w:pP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培训、技术服务</w:t>
            </w:r>
          </w:p>
        </w:tc>
        <w:tc>
          <w:tcPr>
            <w:tcW w:w="354" w:type="pct"/>
            <w:vAlign w:val="center"/>
          </w:tcPr>
          <w:p w14:paraId="65547BA2"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23" w:type="pct"/>
            <w:vAlign w:val="center"/>
          </w:tcPr>
          <w:p w14:paraId="7517E4BE"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14" w:type="pct"/>
            <w:vAlign w:val="center"/>
          </w:tcPr>
          <w:p w14:paraId="30AF46A2"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已包含</w:t>
            </w:r>
          </w:p>
        </w:tc>
        <w:tc>
          <w:tcPr>
            <w:tcW w:w="855" w:type="pct"/>
            <w:vAlign w:val="center"/>
          </w:tcPr>
          <w:p w14:paraId="4F358732"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529" w:type="pct"/>
            <w:vAlign w:val="center"/>
          </w:tcPr>
          <w:p w14:paraId="53907AE8"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618" w:type="pct"/>
            <w:vAlign w:val="center"/>
          </w:tcPr>
          <w:p w14:paraId="68C7E5C7"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70" w:type="pct"/>
            <w:vAlign w:val="center"/>
          </w:tcPr>
          <w:p w14:paraId="57C6F8C8"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r>
      <w:tr w:rsidR="00B83D33" w:rsidRPr="00B83D33" w14:paraId="3A145413" w14:textId="77777777" w:rsidTr="00B83D33">
        <w:trPr>
          <w:jc w:val="center"/>
        </w:trPr>
        <w:tc>
          <w:tcPr>
            <w:tcW w:w="309" w:type="pct"/>
            <w:vAlign w:val="center"/>
          </w:tcPr>
          <w:p w14:paraId="2C16E83A"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4</w:t>
            </w:r>
          </w:p>
        </w:tc>
        <w:tc>
          <w:tcPr>
            <w:tcW w:w="1028" w:type="pct"/>
            <w:vAlign w:val="center"/>
          </w:tcPr>
          <w:p w14:paraId="05D7B817" w14:textId="77777777" w:rsidR="00B83D33" w:rsidRPr="00B83D33" w:rsidRDefault="00B83D33" w:rsidP="00B83D33">
            <w:pP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至最终目的地运保费</w:t>
            </w:r>
          </w:p>
        </w:tc>
        <w:tc>
          <w:tcPr>
            <w:tcW w:w="354" w:type="pct"/>
            <w:vAlign w:val="center"/>
          </w:tcPr>
          <w:p w14:paraId="3FBDF49E"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23" w:type="pct"/>
            <w:vAlign w:val="center"/>
          </w:tcPr>
          <w:p w14:paraId="755E15F4"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14" w:type="pct"/>
            <w:vAlign w:val="center"/>
          </w:tcPr>
          <w:p w14:paraId="357D3990"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已包含</w:t>
            </w:r>
          </w:p>
        </w:tc>
        <w:tc>
          <w:tcPr>
            <w:tcW w:w="855" w:type="pct"/>
            <w:vAlign w:val="center"/>
          </w:tcPr>
          <w:p w14:paraId="20160FF9"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529" w:type="pct"/>
            <w:vAlign w:val="center"/>
          </w:tcPr>
          <w:p w14:paraId="096F81F3"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618" w:type="pct"/>
            <w:vAlign w:val="center"/>
          </w:tcPr>
          <w:p w14:paraId="15D90D7D"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c>
          <w:tcPr>
            <w:tcW w:w="470" w:type="pct"/>
            <w:vAlign w:val="center"/>
          </w:tcPr>
          <w:p w14:paraId="42E72F74" w14:textId="77777777" w:rsidR="00B83D33" w:rsidRPr="00B83D33" w:rsidRDefault="00B83D33" w:rsidP="00B83D33">
            <w:pPr>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w:t>
            </w:r>
          </w:p>
        </w:tc>
      </w:tr>
      <w:tr w:rsidR="00B83D33" w:rsidRPr="00B83D33" w14:paraId="136D2C4B" w14:textId="77777777" w:rsidTr="00B83D33">
        <w:trPr>
          <w:trHeight w:val="718"/>
          <w:jc w:val="center"/>
        </w:trPr>
        <w:tc>
          <w:tcPr>
            <w:tcW w:w="3912" w:type="pct"/>
            <w:gridSpan w:val="7"/>
            <w:vAlign w:val="center"/>
          </w:tcPr>
          <w:p w14:paraId="38EA3C10"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rPr>
            </w:pPr>
            <w:r w:rsidRPr="00B83D33">
              <w:rPr>
                <w:rFonts w:asciiTheme="minorEastAsia" w:eastAsiaTheme="minorEastAsia" w:hAnsiTheme="minorEastAsia" w:cs="Courier New" w:hint="eastAsia"/>
                <w:sz w:val="24"/>
              </w:rPr>
              <w:t xml:space="preserve">总   价      </w:t>
            </w:r>
          </w:p>
        </w:tc>
        <w:tc>
          <w:tcPr>
            <w:tcW w:w="1088" w:type="pct"/>
            <w:gridSpan w:val="2"/>
            <w:vAlign w:val="center"/>
          </w:tcPr>
          <w:p w14:paraId="0D0EFF84" w14:textId="77777777" w:rsidR="00B83D33" w:rsidRPr="00B83D33" w:rsidRDefault="00B83D33" w:rsidP="00B83D33">
            <w:pPr>
              <w:spacing w:before="100" w:beforeAutospacing="1" w:after="100" w:afterAutospacing="1" w:line="240" w:lineRule="exact"/>
              <w:rPr>
                <w:rFonts w:asciiTheme="minorEastAsia" w:eastAsiaTheme="minorEastAsia" w:hAnsiTheme="minorEastAsia" w:cs="Courier New" w:hint="eastAsia"/>
                <w:sz w:val="24"/>
              </w:rPr>
            </w:pPr>
            <w:r w:rsidRPr="00B83D33">
              <w:rPr>
                <w:rFonts w:asciiTheme="minorEastAsia" w:eastAsiaTheme="minorEastAsia" w:hAnsiTheme="minorEastAsia" w:cs="仿宋" w:hint="eastAsia"/>
                <w:sz w:val="24"/>
              </w:rPr>
              <w:t xml:space="preserve">    </w:t>
            </w:r>
          </w:p>
        </w:tc>
      </w:tr>
    </w:tbl>
    <w:p w14:paraId="5E48FBB5" w14:textId="77777777" w:rsidR="00B83D33" w:rsidRPr="00B83D33" w:rsidRDefault="00B83D33" w:rsidP="00B83D33">
      <w:pPr>
        <w:pStyle w:val="af5"/>
        <w:spacing w:line="360" w:lineRule="auto"/>
        <w:ind w:left="900" w:hanging="480"/>
        <w:rPr>
          <w:rFonts w:asciiTheme="minorEastAsia" w:eastAsiaTheme="minorEastAsia" w:hAnsiTheme="minorEastAsia" w:cs="Courier New"/>
          <w:color w:val="000000"/>
          <w:sz w:val="24"/>
          <w:szCs w:val="24"/>
        </w:rPr>
      </w:pPr>
    </w:p>
    <w:p w14:paraId="30ED2D04" w14:textId="77777777" w:rsidR="00B83D33" w:rsidRPr="00B83D33" w:rsidRDefault="00B83D33" w:rsidP="00B83D33">
      <w:pPr>
        <w:pStyle w:val="af5"/>
        <w:spacing w:before="312" w:line="360" w:lineRule="auto"/>
        <w:ind w:left="900" w:hanging="480"/>
        <w:rPr>
          <w:rFonts w:asciiTheme="minorEastAsia" w:eastAsiaTheme="minorEastAsia" w:hAnsiTheme="minorEastAsia"/>
          <w:color w:val="000000"/>
          <w:sz w:val="24"/>
          <w:szCs w:val="24"/>
        </w:rPr>
      </w:pPr>
      <w:r w:rsidRPr="00B83D33">
        <w:rPr>
          <w:rFonts w:asciiTheme="minorEastAsia" w:eastAsiaTheme="minorEastAsia" w:hAnsiTheme="minorEastAsia"/>
          <w:color w:val="000000"/>
          <w:sz w:val="24"/>
          <w:szCs w:val="24"/>
        </w:rPr>
        <w:t>投标人全称:</w:t>
      </w:r>
      <w:r w:rsidRPr="00B83D33">
        <w:rPr>
          <w:rFonts w:asciiTheme="minorEastAsia" w:eastAsiaTheme="minorEastAsia" w:hAnsiTheme="minorEastAsia"/>
        </w:rPr>
        <w:t xml:space="preserve"> </w:t>
      </w:r>
      <w:r w:rsidRPr="00B83D33">
        <w:rPr>
          <w:rFonts w:asciiTheme="minorEastAsia" w:eastAsiaTheme="minorEastAsia" w:hAnsiTheme="minorEastAsia"/>
          <w:color w:val="000000"/>
          <w:sz w:val="24"/>
          <w:szCs w:val="24"/>
          <w:u w:val="single"/>
        </w:rPr>
        <w:t xml:space="preserve">                                </w:t>
      </w:r>
      <w:r w:rsidRPr="00B83D33">
        <w:rPr>
          <w:rFonts w:asciiTheme="minorEastAsia" w:eastAsiaTheme="minorEastAsia" w:hAnsiTheme="minorEastAsia"/>
          <w:b/>
          <w:color w:val="000000"/>
          <w:sz w:val="24"/>
          <w:szCs w:val="24"/>
        </w:rPr>
        <w:t>(盖章)</w:t>
      </w:r>
    </w:p>
    <w:p w14:paraId="15E4B943" w14:textId="77777777" w:rsidR="00B83D33" w:rsidRPr="00B83D33" w:rsidRDefault="00B83D33" w:rsidP="00B83D33">
      <w:pPr>
        <w:pStyle w:val="af5"/>
        <w:spacing w:beforeLines="50" w:before="120" w:line="360" w:lineRule="auto"/>
        <w:ind w:left="900" w:hanging="480"/>
        <w:rPr>
          <w:rFonts w:asciiTheme="minorEastAsia" w:eastAsiaTheme="minorEastAsia" w:hAnsiTheme="minorEastAsia"/>
          <w:color w:val="000000"/>
          <w:sz w:val="24"/>
          <w:szCs w:val="24"/>
          <w:u w:val="single"/>
        </w:rPr>
      </w:pPr>
      <w:r w:rsidRPr="00B83D33">
        <w:rPr>
          <w:rFonts w:asciiTheme="minorEastAsia" w:eastAsiaTheme="minorEastAsia" w:hAnsiTheme="minorEastAsia"/>
          <w:color w:val="000000"/>
          <w:sz w:val="24"/>
          <w:szCs w:val="24"/>
        </w:rPr>
        <w:t>投标人授权代表</w:t>
      </w:r>
      <w:r w:rsidRPr="00B83D33">
        <w:rPr>
          <w:rFonts w:asciiTheme="minorEastAsia" w:eastAsiaTheme="minorEastAsia" w:hAnsiTheme="minorEastAsia"/>
          <w:b/>
          <w:color w:val="000000"/>
          <w:sz w:val="24"/>
          <w:szCs w:val="24"/>
        </w:rPr>
        <w:t>(签字)</w:t>
      </w:r>
      <w:r w:rsidRPr="00B83D33">
        <w:rPr>
          <w:rFonts w:asciiTheme="minorEastAsia" w:eastAsiaTheme="minorEastAsia" w:hAnsiTheme="minorEastAsia"/>
          <w:color w:val="000000"/>
          <w:sz w:val="24"/>
          <w:szCs w:val="24"/>
        </w:rPr>
        <w:t>：</w:t>
      </w:r>
      <w:r w:rsidRPr="00B83D33">
        <w:rPr>
          <w:rFonts w:asciiTheme="minorEastAsia" w:eastAsiaTheme="minorEastAsia" w:hAnsiTheme="minorEastAsia"/>
          <w:color w:val="000000"/>
          <w:sz w:val="24"/>
          <w:szCs w:val="24"/>
          <w:u w:val="single"/>
        </w:rPr>
        <w:t xml:space="preserve">               </w:t>
      </w:r>
    </w:p>
    <w:p w14:paraId="02A40BC5" w14:textId="77777777" w:rsidR="00B83D33" w:rsidRPr="00B83D33" w:rsidRDefault="00B83D33" w:rsidP="00B83D33">
      <w:pPr>
        <w:pStyle w:val="af5"/>
        <w:spacing w:line="360" w:lineRule="auto"/>
        <w:ind w:left="900" w:hanging="480"/>
        <w:rPr>
          <w:rFonts w:asciiTheme="minorEastAsia" w:eastAsiaTheme="minorEastAsia" w:hAnsiTheme="minorEastAsia"/>
          <w:color w:val="000000"/>
          <w:sz w:val="24"/>
          <w:szCs w:val="24"/>
        </w:rPr>
      </w:pPr>
    </w:p>
    <w:p w14:paraId="6A644288" w14:textId="77777777" w:rsidR="00B83D33" w:rsidRPr="00B83D33" w:rsidRDefault="00B83D33" w:rsidP="00B83D33">
      <w:pPr>
        <w:widowControl/>
        <w:jc w:val="left"/>
        <w:rPr>
          <w:rFonts w:asciiTheme="minorEastAsia" w:eastAsiaTheme="minorEastAsia" w:hAnsiTheme="minorEastAsia" w:hint="eastAsia"/>
          <w:b/>
          <w:color w:val="000000"/>
          <w:sz w:val="24"/>
        </w:rPr>
      </w:pPr>
      <w:r w:rsidRPr="00B83D33">
        <w:rPr>
          <w:rFonts w:asciiTheme="minorEastAsia" w:eastAsiaTheme="minorEastAsia" w:hAnsiTheme="minorEastAsia" w:hint="eastAsia"/>
          <w:b/>
          <w:color w:val="000000"/>
          <w:sz w:val="24"/>
        </w:rPr>
        <w:br w:type="page"/>
      </w:r>
    </w:p>
    <w:p w14:paraId="23593D91" w14:textId="77777777" w:rsidR="00B83D33" w:rsidRPr="00B83D33" w:rsidRDefault="00B83D33" w:rsidP="00B83D33">
      <w:pPr>
        <w:tabs>
          <w:tab w:val="left" w:pos="5580"/>
        </w:tabs>
        <w:spacing w:beforeLines="50" w:before="120" w:afterLines="50" w:after="120" w:line="360" w:lineRule="auto"/>
        <w:jc w:val="center"/>
        <w:rPr>
          <w:rFonts w:asciiTheme="minorEastAsia" w:eastAsiaTheme="minorEastAsia" w:hAnsiTheme="minorEastAsia" w:hint="eastAsia"/>
          <w:b/>
          <w:color w:val="000000"/>
          <w:sz w:val="24"/>
        </w:rPr>
      </w:pPr>
      <w:r w:rsidRPr="00B83D33">
        <w:rPr>
          <w:rFonts w:asciiTheme="minorEastAsia" w:eastAsiaTheme="minorEastAsia" w:hAnsiTheme="minorEastAsia" w:hint="eastAsia"/>
          <w:b/>
          <w:color w:val="000000"/>
          <w:sz w:val="24"/>
        </w:rPr>
        <w:lastRenderedPageBreak/>
        <w:t>货物说明一览表</w:t>
      </w:r>
      <w:r w:rsidRPr="00B83D33">
        <w:rPr>
          <w:rFonts w:asciiTheme="minorEastAsia" w:eastAsiaTheme="minorEastAsia" w:hAnsiTheme="minorEastAsia" w:hint="eastAsia"/>
          <w:b/>
          <w:sz w:val="24"/>
        </w:rPr>
        <w:t xml:space="preserve">     </w:t>
      </w:r>
    </w:p>
    <w:p w14:paraId="319BAC35" w14:textId="77777777" w:rsidR="00B83D33" w:rsidRPr="00B83D33" w:rsidRDefault="00B83D33" w:rsidP="00B83D33">
      <w:pPr>
        <w:tabs>
          <w:tab w:val="left" w:pos="1800"/>
          <w:tab w:val="left" w:pos="5580"/>
        </w:tabs>
        <w:ind w:firstLineChars="150" w:firstLine="360"/>
        <w:jc w:val="left"/>
        <w:rPr>
          <w:rFonts w:asciiTheme="minorEastAsia" w:eastAsiaTheme="minorEastAsia" w:hAnsiTheme="minorEastAsia" w:hint="eastAsia"/>
          <w:sz w:val="24"/>
        </w:rPr>
      </w:pPr>
      <w:r w:rsidRPr="00B83D33">
        <w:rPr>
          <w:rFonts w:asciiTheme="minorEastAsia" w:eastAsiaTheme="minorEastAsia" w:hAnsiTheme="minorEastAsia" w:hint="eastAsia"/>
          <w:color w:val="000000"/>
          <w:sz w:val="24"/>
        </w:rPr>
        <w:t xml:space="preserve">招标编号：                   项目名称：      </w:t>
      </w:r>
      <w:r w:rsidRPr="00B83D33">
        <w:rPr>
          <w:rFonts w:asciiTheme="minorEastAsia" w:eastAsiaTheme="minorEastAsia" w:hAnsiTheme="minorEastAsia" w:hint="eastAsia"/>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1816"/>
        <w:gridCol w:w="763"/>
        <w:gridCol w:w="845"/>
        <w:gridCol w:w="578"/>
        <w:gridCol w:w="1524"/>
        <w:gridCol w:w="863"/>
        <w:gridCol w:w="1287"/>
        <w:gridCol w:w="841"/>
      </w:tblGrid>
      <w:tr w:rsidR="00B83D33" w:rsidRPr="00B83D33" w14:paraId="10128304" w14:textId="77777777" w:rsidTr="0096490C">
        <w:trPr>
          <w:trHeight w:val="1187"/>
          <w:jc w:val="center"/>
        </w:trPr>
        <w:tc>
          <w:tcPr>
            <w:tcW w:w="301" w:type="pct"/>
            <w:vAlign w:val="center"/>
          </w:tcPr>
          <w:p w14:paraId="3C2A4080"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序号</w:t>
            </w:r>
          </w:p>
        </w:tc>
        <w:tc>
          <w:tcPr>
            <w:tcW w:w="1002" w:type="pct"/>
            <w:vAlign w:val="center"/>
          </w:tcPr>
          <w:p w14:paraId="3BF940C6"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名称</w:t>
            </w:r>
          </w:p>
        </w:tc>
        <w:tc>
          <w:tcPr>
            <w:tcW w:w="421" w:type="pct"/>
            <w:vAlign w:val="center"/>
          </w:tcPr>
          <w:p w14:paraId="6436B056"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品牌</w:t>
            </w:r>
          </w:p>
        </w:tc>
        <w:tc>
          <w:tcPr>
            <w:tcW w:w="466" w:type="pct"/>
            <w:vAlign w:val="center"/>
          </w:tcPr>
          <w:p w14:paraId="2117CD3A"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规格型号</w:t>
            </w:r>
          </w:p>
        </w:tc>
        <w:tc>
          <w:tcPr>
            <w:tcW w:w="319" w:type="pct"/>
            <w:vAlign w:val="center"/>
          </w:tcPr>
          <w:p w14:paraId="2928F8D2"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数量</w:t>
            </w:r>
          </w:p>
        </w:tc>
        <w:tc>
          <w:tcPr>
            <w:tcW w:w="841" w:type="pct"/>
            <w:vAlign w:val="center"/>
          </w:tcPr>
          <w:p w14:paraId="23DE6675"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原产地</w:t>
            </w:r>
            <w:proofErr w:type="gramStart"/>
            <w:r w:rsidRPr="00B83D33">
              <w:rPr>
                <w:rFonts w:asciiTheme="minorEastAsia" w:eastAsiaTheme="minorEastAsia" w:hAnsiTheme="minorEastAsia" w:cs="Courier New" w:hint="eastAsia"/>
                <w:sz w:val="24"/>
                <w:szCs w:val="21"/>
              </w:rPr>
              <w:t>和</w:t>
            </w:r>
            <w:proofErr w:type="gramEnd"/>
          </w:p>
          <w:p w14:paraId="260D6C00"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制造商名称</w:t>
            </w:r>
          </w:p>
        </w:tc>
        <w:tc>
          <w:tcPr>
            <w:tcW w:w="476" w:type="pct"/>
            <w:vAlign w:val="center"/>
          </w:tcPr>
          <w:p w14:paraId="6BF4F924"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总价</w:t>
            </w:r>
          </w:p>
        </w:tc>
        <w:tc>
          <w:tcPr>
            <w:tcW w:w="710" w:type="pct"/>
            <w:vAlign w:val="center"/>
          </w:tcPr>
          <w:p w14:paraId="3006BC4F"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交货期</w:t>
            </w:r>
          </w:p>
        </w:tc>
        <w:tc>
          <w:tcPr>
            <w:tcW w:w="464" w:type="pct"/>
            <w:vAlign w:val="center"/>
          </w:tcPr>
          <w:p w14:paraId="0D7301A3"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备注</w:t>
            </w:r>
          </w:p>
        </w:tc>
      </w:tr>
      <w:tr w:rsidR="00B83D33" w:rsidRPr="00B83D33" w14:paraId="03F24B07" w14:textId="77777777" w:rsidTr="0096490C">
        <w:trPr>
          <w:trHeight w:val="1240"/>
          <w:jc w:val="center"/>
        </w:trPr>
        <w:tc>
          <w:tcPr>
            <w:tcW w:w="301" w:type="pct"/>
            <w:vAlign w:val="center"/>
          </w:tcPr>
          <w:p w14:paraId="3138D7CB"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sz w:val="24"/>
                <w:szCs w:val="21"/>
              </w:rPr>
              <w:t>1</w:t>
            </w:r>
          </w:p>
        </w:tc>
        <w:tc>
          <w:tcPr>
            <w:tcW w:w="1002" w:type="pct"/>
            <w:vAlign w:val="center"/>
          </w:tcPr>
          <w:p w14:paraId="6CBB4815" w14:textId="77777777" w:rsidR="00B83D33" w:rsidRPr="00B83D33" w:rsidRDefault="00B83D33" w:rsidP="00B83D33">
            <w:pPr>
              <w:rPr>
                <w:rFonts w:asciiTheme="minorEastAsia" w:eastAsiaTheme="minorEastAsia" w:hAnsiTheme="minorEastAsia" w:cs="Courier New" w:hint="eastAsia"/>
                <w:sz w:val="24"/>
                <w:szCs w:val="21"/>
              </w:rPr>
            </w:pPr>
            <w:r w:rsidRPr="00B83D33">
              <w:rPr>
                <w:rFonts w:asciiTheme="minorEastAsia" w:eastAsiaTheme="minorEastAsia" w:hAnsiTheme="minorEastAsia" w:cs="仿宋" w:hint="eastAsia"/>
                <w:sz w:val="22"/>
                <w:szCs w:val="21"/>
              </w:rPr>
              <w:t xml:space="preserve">  </w:t>
            </w:r>
          </w:p>
        </w:tc>
        <w:tc>
          <w:tcPr>
            <w:tcW w:w="421" w:type="pct"/>
            <w:vAlign w:val="center"/>
          </w:tcPr>
          <w:p w14:paraId="67C93674"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仿宋" w:hint="eastAsia"/>
                <w:sz w:val="22"/>
                <w:szCs w:val="21"/>
              </w:rPr>
              <w:t xml:space="preserve">   </w:t>
            </w:r>
          </w:p>
        </w:tc>
        <w:tc>
          <w:tcPr>
            <w:tcW w:w="466" w:type="pct"/>
            <w:vAlign w:val="center"/>
          </w:tcPr>
          <w:p w14:paraId="2D3ADE7A" w14:textId="77777777" w:rsidR="00B83D33" w:rsidRPr="00B83D33" w:rsidRDefault="00B83D33" w:rsidP="00B83D33">
            <w:pPr>
              <w:jc w:val="center"/>
              <w:rPr>
                <w:rFonts w:asciiTheme="minorEastAsia" w:eastAsiaTheme="minorEastAsia" w:hAnsiTheme="minorEastAsia" w:cs="仿宋" w:hint="eastAsia"/>
                <w:sz w:val="22"/>
              </w:rPr>
            </w:pPr>
          </w:p>
        </w:tc>
        <w:tc>
          <w:tcPr>
            <w:tcW w:w="319" w:type="pct"/>
            <w:vAlign w:val="center"/>
          </w:tcPr>
          <w:p w14:paraId="4675BC19"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 xml:space="preserve"> </w:t>
            </w:r>
          </w:p>
        </w:tc>
        <w:tc>
          <w:tcPr>
            <w:tcW w:w="841" w:type="pct"/>
            <w:vAlign w:val="center"/>
          </w:tcPr>
          <w:p w14:paraId="2DBDD364"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仿宋" w:hint="eastAsia"/>
                <w:sz w:val="22"/>
                <w:szCs w:val="21"/>
              </w:rPr>
              <w:t xml:space="preserve"> </w:t>
            </w:r>
          </w:p>
        </w:tc>
        <w:tc>
          <w:tcPr>
            <w:tcW w:w="476" w:type="pct"/>
            <w:vAlign w:val="center"/>
          </w:tcPr>
          <w:p w14:paraId="666361AB" w14:textId="77777777" w:rsidR="00B83D33" w:rsidRPr="00B83D33" w:rsidRDefault="00B83D33" w:rsidP="00B83D33">
            <w:pPr>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仿宋" w:hint="eastAsia"/>
                <w:sz w:val="22"/>
                <w:szCs w:val="21"/>
              </w:rPr>
              <w:t xml:space="preserve"> </w:t>
            </w:r>
          </w:p>
        </w:tc>
        <w:tc>
          <w:tcPr>
            <w:tcW w:w="710" w:type="pct"/>
            <w:vAlign w:val="center"/>
          </w:tcPr>
          <w:p w14:paraId="0DA6BBC2"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 xml:space="preserve"> </w:t>
            </w:r>
          </w:p>
        </w:tc>
        <w:tc>
          <w:tcPr>
            <w:tcW w:w="464" w:type="pct"/>
            <w:vAlign w:val="center"/>
          </w:tcPr>
          <w:p w14:paraId="507DC4C3"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szCs w:val="21"/>
              </w:rPr>
            </w:pPr>
          </w:p>
        </w:tc>
      </w:tr>
      <w:tr w:rsidR="00B83D33" w:rsidRPr="00B83D33" w14:paraId="59D4B8C2" w14:textId="77777777" w:rsidTr="0096490C">
        <w:trPr>
          <w:trHeight w:val="826"/>
          <w:jc w:val="center"/>
        </w:trPr>
        <w:tc>
          <w:tcPr>
            <w:tcW w:w="3826" w:type="pct"/>
            <w:gridSpan w:val="7"/>
            <w:vAlign w:val="center"/>
          </w:tcPr>
          <w:p w14:paraId="01350B63" w14:textId="77777777" w:rsidR="00B83D33" w:rsidRPr="00B83D33" w:rsidRDefault="00B83D33" w:rsidP="00B83D33">
            <w:pPr>
              <w:spacing w:before="100" w:beforeAutospacing="1" w:after="100" w:afterAutospacing="1" w:line="240" w:lineRule="exact"/>
              <w:jc w:val="center"/>
              <w:rPr>
                <w:rFonts w:asciiTheme="minorEastAsia" w:eastAsiaTheme="minorEastAsia" w:hAnsiTheme="minorEastAsia" w:cs="Courier New" w:hint="eastAsia"/>
                <w:sz w:val="24"/>
                <w:szCs w:val="21"/>
              </w:rPr>
            </w:pPr>
            <w:r w:rsidRPr="00B83D33">
              <w:rPr>
                <w:rFonts w:asciiTheme="minorEastAsia" w:eastAsiaTheme="minorEastAsia" w:hAnsiTheme="minorEastAsia" w:cs="Courier New" w:hint="eastAsia"/>
                <w:sz w:val="24"/>
                <w:szCs w:val="21"/>
              </w:rPr>
              <w:t xml:space="preserve">总   价      </w:t>
            </w:r>
          </w:p>
        </w:tc>
        <w:tc>
          <w:tcPr>
            <w:tcW w:w="1174" w:type="pct"/>
            <w:gridSpan w:val="2"/>
            <w:vAlign w:val="center"/>
          </w:tcPr>
          <w:p w14:paraId="6B027F26" w14:textId="77777777" w:rsidR="00B83D33" w:rsidRPr="00B83D33" w:rsidRDefault="00B83D33" w:rsidP="00B83D33">
            <w:pPr>
              <w:spacing w:before="100" w:beforeAutospacing="1" w:after="100" w:afterAutospacing="1" w:line="240" w:lineRule="exact"/>
              <w:rPr>
                <w:rFonts w:asciiTheme="minorEastAsia" w:eastAsiaTheme="minorEastAsia" w:hAnsiTheme="minorEastAsia" w:cs="Courier New" w:hint="eastAsia"/>
                <w:sz w:val="24"/>
                <w:szCs w:val="21"/>
              </w:rPr>
            </w:pPr>
          </w:p>
        </w:tc>
      </w:tr>
    </w:tbl>
    <w:p w14:paraId="50C0DBB1" w14:textId="77777777" w:rsidR="00B83D33" w:rsidRPr="00B83D33" w:rsidRDefault="00B83D33" w:rsidP="00B83D33">
      <w:pPr>
        <w:pStyle w:val="af5"/>
        <w:spacing w:line="360" w:lineRule="auto"/>
        <w:ind w:left="900" w:hanging="480"/>
        <w:rPr>
          <w:rFonts w:asciiTheme="minorEastAsia" w:eastAsiaTheme="minorEastAsia" w:hAnsiTheme="minorEastAsia" w:cs="Courier New"/>
          <w:color w:val="000000"/>
          <w:sz w:val="24"/>
          <w:szCs w:val="24"/>
        </w:rPr>
      </w:pPr>
    </w:p>
    <w:p w14:paraId="11B900C0" w14:textId="77777777" w:rsidR="00B83D33" w:rsidRPr="00B83D33" w:rsidRDefault="00B83D33" w:rsidP="00B83D33">
      <w:pPr>
        <w:pStyle w:val="af5"/>
        <w:spacing w:before="312" w:line="360" w:lineRule="auto"/>
        <w:ind w:left="900" w:hanging="480"/>
        <w:rPr>
          <w:rFonts w:asciiTheme="minorEastAsia" w:eastAsiaTheme="minorEastAsia" w:hAnsiTheme="minorEastAsia"/>
          <w:color w:val="000000"/>
          <w:sz w:val="24"/>
          <w:szCs w:val="24"/>
        </w:rPr>
      </w:pPr>
      <w:r w:rsidRPr="00B83D33">
        <w:rPr>
          <w:rFonts w:asciiTheme="minorEastAsia" w:eastAsiaTheme="minorEastAsia" w:hAnsiTheme="minorEastAsia"/>
          <w:color w:val="000000"/>
          <w:sz w:val="24"/>
          <w:szCs w:val="24"/>
        </w:rPr>
        <w:t>投标人全称:</w:t>
      </w:r>
      <w:r w:rsidRPr="00B83D33">
        <w:rPr>
          <w:rFonts w:asciiTheme="minorEastAsia" w:eastAsiaTheme="minorEastAsia" w:hAnsiTheme="minorEastAsia"/>
        </w:rPr>
        <w:t xml:space="preserve"> </w:t>
      </w:r>
      <w:r w:rsidRPr="00B83D33">
        <w:rPr>
          <w:rFonts w:asciiTheme="minorEastAsia" w:eastAsiaTheme="minorEastAsia" w:hAnsiTheme="minorEastAsia"/>
          <w:color w:val="000000"/>
          <w:sz w:val="24"/>
          <w:szCs w:val="24"/>
          <w:u w:val="single"/>
        </w:rPr>
        <w:t xml:space="preserve">                    </w:t>
      </w:r>
      <w:r w:rsidRPr="00B83D33">
        <w:rPr>
          <w:rFonts w:asciiTheme="minorEastAsia" w:eastAsiaTheme="minorEastAsia" w:hAnsiTheme="minorEastAsia"/>
          <w:b/>
          <w:color w:val="000000"/>
          <w:sz w:val="24"/>
          <w:szCs w:val="24"/>
        </w:rPr>
        <w:t>(盖章)</w:t>
      </w:r>
    </w:p>
    <w:p w14:paraId="015E8B5D" w14:textId="77777777" w:rsidR="00B83D33" w:rsidRPr="00B83D33" w:rsidRDefault="00B83D33" w:rsidP="00B83D33">
      <w:pPr>
        <w:pStyle w:val="af5"/>
        <w:spacing w:beforeLines="50" w:before="120" w:line="360" w:lineRule="auto"/>
        <w:ind w:left="900" w:hanging="480"/>
        <w:rPr>
          <w:rFonts w:asciiTheme="minorEastAsia" w:eastAsiaTheme="minorEastAsia" w:hAnsiTheme="minorEastAsia"/>
          <w:color w:val="000000"/>
          <w:sz w:val="24"/>
          <w:szCs w:val="24"/>
          <w:u w:val="single"/>
        </w:rPr>
      </w:pPr>
      <w:r w:rsidRPr="00B83D33">
        <w:rPr>
          <w:rFonts w:asciiTheme="minorEastAsia" w:eastAsiaTheme="minorEastAsia" w:hAnsiTheme="minorEastAsia"/>
          <w:color w:val="000000"/>
          <w:sz w:val="24"/>
          <w:szCs w:val="24"/>
        </w:rPr>
        <w:t>投标人授权代表</w:t>
      </w:r>
      <w:r w:rsidRPr="00B83D33">
        <w:rPr>
          <w:rFonts w:asciiTheme="minorEastAsia" w:eastAsiaTheme="minorEastAsia" w:hAnsiTheme="minorEastAsia"/>
          <w:b/>
          <w:color w:val="000000"/>
          <w:sz w:val="24"/>
          <w:szCs w:val="24"/>
        </w:rPr>
        <w:t>(签字)</w:t>
      </w:r>
      <w:r w:rsidRPr="00B83D33">
        <w:rPr>
          <w:rFonts w:asciiTheme="minorEastAsia" w:eastAsiaTheme="minorEastAsia" w:hAnsiTheme="minorEastAsia"/>
          <w:color w:val="000000"/>
          <w:sz w:val="24"/>
          <w:szCs w:val="24"/>
        </w:rPr>
        <w:t>：</w:t>
      </w:r>
      <w:r w:rsidRPr="00B83D33">
        <w:rPr>
          <w:rFonts w:asciiTheme="minorEastAsia" w:eastAsiaTheme="minorEastAsia" w:hAnsiTheme="minorEastAsia"/>
          <w:color w:val="000000"/>
          <w:sz w:val="24"/>
          <w:szCs w:val="24"/>
          <w:u w:val="single"/>
        </w:rPr>
        <w:t xml:space="preserve">               </w:t>
      </w:r>
    </w:p>
    <w:p w14:paraId="23151873" w14:textId="77777777" w:rsidR="00B83D33" w:rsidRPr="00B83D33" w:rsidRDefault="00B83D33" w:rsidP="00B83D33">
      <w:pPr>
        <w:pStyle w:val="af5"/>
        <w:spacing w:line="360" w:lineRule="auto"/>
        <w:ind w:left="900" w:hanging="480"/>
        <w:rPr>
          <w:rFonts w:asciiTheme="minorEastAsia" w:eastAsiaTheme="minorEastAsia" w:hAnsiTheme="minorEastAsia"/>
          <w:color w:val="000000"/>
          <w:sz w:val="24"/>
          <w:szCs w:val="24"/>
        </w:rPr>
      </w:pPr>
    </w:p>
    <w:p w14:paraId="7B57A6F4" w14:textId="77777777" w:rsidR="0096490C" w:rsidRDefault="0096490C" w:rsidP="00B83D33">
      <w:pPr>
        <w:spacing w:line="360" w:lineRule="auto"/>
        <w:rPr>
          <w:rFonts w:asciiTheme="minorEastAsia" w:eastAsiaTheme="minorEastAsia" w:hAnsiTheme="minorEastAsia" w:hint="eastAsia"/>
          <w:b/>
          <w:sz w:val="24"/>
        </w:rPr>
      </w:pPr>
      <w:r>
        <w:rPr>
          <w:rFonts w:asciiTheme="minorEastAsia" w:eastAsiaTheme="minorEastAsia" w:hAnsiTheme="minorEastAsia"/>
          <w:b/>
          <w:sz w:val="24"/>
        </w:rPr>
        <w:br w:type="page"/>
      </w:r>
    </w:p>
    <w:p w14:paraId="6CACC64D" w14:textId="77777777" w:rsidR="00B83D33" w:rsidRPr="00B83D33" w:rsidRDefault="00B83D33" w:rsidP="00B83D33">
      <w:pPr>
        <w:spacing w:line="360" w:lineRule="auto"/>
        <w:rPr>
          <w:rFonts w:asciiTheme="minorEastAsia" w:eastAsiaTheme="minorEastAsia" w:hAnsiTheme="minorEastAsia" w:hint="eastAsia"/>
          <w:b/>
          <w:sz w:val="24"/>
        </w:rPr>
      </w:pPr>
    </w:p>
    <w:p w14:paraId="3B407088" w14:textId="77777777" w:rsidR="00B83D33" w:rsidRPr="00B83D33" w:rsidRDefault="00B83D33" w:rsidP="00B83D33">
      <w:pPr>
        <w:jc w:val="center"/>
        <w:rPr>
          <w:rFonts w:asciiTheme="minorEastAsia" w:eastAsiaTheme="minorEastAsia" w:hAnsiTheme="minorEastAsia" w:hint="eastAsia"/>
          <w:b/>
          <w:sz w:val="40"/>
          <w:szCs w:val="44"/>
        </w:rPr>
      </w:pPr>
      <w:r w:rsidRPr="00B83D33">
        <w:rPr>
          <w:rFonts w:asciiTheme="minorEastAsia" w:eastAsiaTheme="minorEastAsia" w:hAnsiTheme="minorEastAsia" w:hint="eastAsia"/>
          <w:b/>
          <w:sz w:val="40"/>
          <w:szCs w:val="44"/>
        </w:rPr>
        <w:t>医疗卫生机构医药产品廉洁购销合同</w:t>
      </w:r>
      <w:r w:rsidRPr="00B83D33">
        <w:rPr>
          <w:rFonts w:asciiTheme="minorEastAsia" w:eastAsiaTheme="minorEastAsia" w:hAnsiTheme="minorEastAsia"/>
          <w:b/>
          <w:sz w:val="40"/>
          <w:szCs w:val="44"/>
        </w:rPr>
        <w:t xml:space="preserve">   </w:t>
      </w:r>
    </w:p>
    <w:p w14:paraId="3229F549" w14:textId="77777777" w:rsidR="00B83D33" w:rsidRPr="00B83D33" w:rsidRDefault="00B83D33" w:rsidP="00B83D33">
      <w:pPr>
        <w:spacing w:line="580" w:lineRule="exact"/>
        <w:rPr>
          <w:rFonts w:asciiTheme="minorEastAsia" w:eastAsiaTheme="minorEastAsia" w:hAnsiTheme="minorEastAsia" w:hint="eastAsia"/>
          <w:sz w:val="28"/>
          <w:szCs w:val="32"/>
        </w:rPr>
      </w:pPr>
      <w:r w:rsidRPr="00B83D33">
        <w:rPr>
          <w:rFonts w:asciiTheme="minorEastAsia" w:eastAsiaTheme="minorEastAsia" w:hAnsiTheme="minorEastAsia" w:hint="eastAsia"/>
          <w:b/>
          <w:sz w:val="28"/>
          <w:szCs w:val="32"/>
        </w:rPr>
        <w:t>甲方</w:t>
      </w:r>
      <w:r w:rsidRPr="00B83D33">
        <w:rPr>
          <w:rFonts w:asciiTheme="minorEastAsia" w:eastAsiaTheme="minorEastAsia" w:hAnsiTheme="minorEastAsia" w:hint="eastAsia"/>
          <w:sz w:val="28"/>
          <w:szCs w:val="32"/>
        </w:rPr>
        <w:t>（医疗卫生机构）：北京市</w:t>
      </w:r>
      <w:proofErr w:type="gramStart"/>
      <w:r w:rsidRPr="00B83D33">
        <w:rPr>
          <w:rFonts w:asciiTheme="minorEastAsia" w:eastAsiaTheme="minorEastAsia" w:hAnsiTheme="minorEastAsia" w:hint="eastAsia"/>
          <w:sz w:val="28"/>
          <w:szCs w:val="32"/>
        </w:rPr>
        <w:t>大兴区</w:t>
      </w:r>
      <w:proofErr w:type="gramEnd"/>
      <w:r w:rsidRPr="00B83D33">
        <w:rPr>
          <w:rFonts w:asciiTheme="minorEastAsia" w:eastAsiaTheme="minorEastAsia" w:hAnsiTheme="minorEastAsia" w:hint="eastAsia"/>
          <w:sz w:val="28"/>
          <w:szCs w:val="32"/>
        </w:rPr>
        <w:t>人民医院</w:t>
      </w:r>
    </w:p>
    <w:p w14:paraId="0EB3D03B" w14:textId="77777777" w:rsidR="00B83D33" w:rsidRPr="00B83D33" w:rsidRDefault="00B83D33" w:rsidP="00B83D33">
      <w:pPr>
        <w:spacing w:line="580" w:lineRule="exact"/>
        <w:rPr>
          <w:rFonts w:asciiTheme="minorEastAsia" w:eastAsiaTheme="minorEastAsia" w:hAnsiTheme="minorEastAsia" w:hint="eastAsia"/>
          <w:sz w:val="28"/>
          <w:szCs w:val="32"/>
        </w:rPr>
      </w:pPr>
      <w:r w:rsidRPr="00B83D33">
        <w:rPr>
          <w:rFonts w:asciiTheme="minorEastAsia" w:eastAsiaTheme="minorEastAsia" w:hAnsiTheme="minorEastAsia" w:hint="eastAsia"/>
          <w:b/>
          <w:sz w:val="28"/>
          <w:szCs w:val="32"/>
        </w:rPr>
        <w:t>乙方</w:t>
      </w:r>
      <w:r w:rsidRPr="00B83D33">
        <w:rPr>
          <w:rFonts w:asciiTheme="minorEastAsia" w:eastAsiaTheme="minorEastAsia" w:hAnsiTheme="minorEastAsia" w:hint="eastAsia"/>
          <w:sz w:val="28"/>
          <w:szCs w:val="32"/>
        </w:rPr>
        <w:t>（医药生产经营企业及其代理人）：</w:t>
      </w:r>
    </w:p>
    <w:p w14:paraId="234831B1"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为进一步加强医疗卫生行风建设，规范医疗卫生机构医药购销行为，有效防范商业贿赂行为，营造公平交易、诚实守信的购销环境，经甲、乙双方协商，同意签订本合同，并共同遵守：</w:t>
      </w:r>
    </w:p>
    <w:p w14:paraId="23A70701"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一、甲乙双方按照《中华人民共和国民法典》及医药产品购销合同约定购销药品、医用设备、医用耗材等医药产品。</w:t>
      </w:r>
    </w:p>
    <w:p w14:paraId="59C47193"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二、甲方应当严格执行医药产品购销合同验收、入库制度，对采购医药产品及发票进行查验，不得违反有关规定合同外采购、违价采购或从非规定渠道采购。</w:t>
      </w:r>
    </w:p>
    <w:p w14:paraId="604607CA"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proofErr w:type="gramStart"/>
      <w:r w:rsidRPr="00B83D33">
        <w:rPr>
          <w:rFonts w:asciiTheme="minorEastAsia" w:eastAsiaTheme="minorEastAsia" w:hAnsiTheme="minorEastAsia" w:hint="eastAsia"/>
          <w:sz w:val="28"/>
          <w:szCs w:val="32"/>
        </w:rPr>
        <w:t>予退</w:t>
      </w:r>
      <w:proofErr w:type="gramEnd"/>
      <w:r w:rsidRPr="00B83D33">
        <w:rPr>
          <w:rFonts w:asciiTheme="minorEastAsia" w:eastAsiaTheme="minorEastAsia" w:hAnsiTheme="minorEastAsia" w:hint="eastAsia"/>
          <w:sz w:val="28"/>
          <w:szCs w:val="32"/>
        </w:rPr>
        <w:t>还，无法退还的，有责任如实向有关纪检监察部门反映情况。</w:t>
      </w:r>
    </w:p>
    <w:p w14:paraId="79A5C618"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四、严禁甲方工作人员利用任何途径和方式，为乙方统计医师个人及临床科室有关医药产品用量信息，或为乙方统计提供便利。</w:t>
      </w:r>
    </w:p>
    <w:p w14:paraId="67AD6E44"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五、乙方不得以回扣、宴请等方式影响甲方工作人员采购或使用医药产品的选择权，不得在学术活动中提供旅游、超标准支付食宿费用。</w:t>
      </w:r>
    </w:p>
    <w:p w14:paraId="036C281C"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六、乙方指定</w:t>
      </w:r>
      <w:r w:rsidRPr="00B83D33">
        <w:rPr>
          <w:rFonts w:asciiTheme="minorEastAsia" w:eastAsiaTheme="minorEastAsia" w:hAnsiTheme="minorEastAsia" w:hint="eastAsia"/>
          <w:sz w:val="28"/>
          <w:szCs w:val="32"/>
          <w:u w:val="single"/>
        </w:rPr>
        <w:t xml:space="preserve">       </w:t>
      </w:r>
      <w:r w:rsidRPr="00B83D33">
        <w:rPr>
          <w:rFonts w:asciiTheme="minorEastAsia" w:eastAsiaTheme="minorEastAsia" w:hAnsiTheme="minorEastAsia" w:hint="eastAsia"/>
          <w:sz w:val="28"/>
          <w:szCs w:val="32"/>
        </w:rPr>
        <w:t>作为销售代表洽谈业务。销售代表必须在工作时间到甲方指定地点联系商谈，不得到住院部、门诊部、医技科室等推销医药产品，不得借故到甲方相关领导、部门负责人及相关工作人员家中访谈并提</w:t>
      </w:r>
      <w:r w:rsidRPr="00B83D33">
        <w:rPr>
          <w:rFonts w:asciiTheme="minorEastAsia" w:eastAsiaTheme="minorEastAsia" w:hAnsiTheme="minorEastAsia" w:hint="eastAsia"/>
          <w:sz w:val="28"/>
          <w:szCs w:val="32"/>
        </w:rPr>
        <w:lastRenderedPageBreak/>
        <w:t>供任何好处费。</w:t>
      </w:r>
    </w:p>
    <w:p w14:paraId="674B61E2"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七、乙方如违反本合同，一经发现，甲方有权终止购销合同，并向有关卫生计生行政部门报告。如乙方被列入商业贿赂不良记录，则严格按照《国家卫生计生委关于建立医药购销领域商业贿赂不良记录的规定》</w:t>
      </w:r>
      <w:r w:rsidRPr="00B83D33">
        <w:rPr>
          <w:rFonts w:asciiTheme="minorEastAsia" w:eastAsiaTheme="minorEastAsia" w:hAnsiTheme="minorEastAsia" w:hint="eastAsia"/>
          <w:color w:val="000000"/>
          <w:sz w:val="28"/>
          <w:szCs w:val="32"/>
          <w:shd w:val="clear" w:color="auto" w:fill="FFFFFF"/>
        </w:rPr>
        <w:t>（国</w:t>
      </w:r>
      <w:proofErr w:type="gramStart"/>
      <w:r w:rsidRPr="00B83D33">
        <w:rPr>
          <w:rFonts w:asciiTheme="minorEastAsia" w:eastAsiaTheme="minorEastAsia" w:hAnsiTheme="minorEastAsia" w:hint="eastAsia"/>
          <w:color w:val="000000"/>
          <w:sz w:val="28"/>
          <w:szCs w:val="32"/>
          <w:shd w:val="clear" w:color="auto" w:fill="FFFFFF"/>
        </w:rPr>
        <w:t>卫法制发</w:t>
      </w:r>
      <w:proofErr w:type="gramEnd"/>
      <w:r w:rsidRPr="00B83D33">
        <w:rPr>
          <w:rFonts w:asciiTheme="minorEastAsia" w:eastAsiaTheme="minorEastAsia" w:hAnsiTheme="minorEastAsia" w:hint="eastAsia"/>
          <w:color w:val="000000"/>
          <w:sz w:val="28"/>
          <w:szCs w:val="32"/>
          <w:shd w:val="clear" w:color="auto" w:fill="FFFFFF"/>
        </w:rPr>
        <w:t>〔</w:t>
      </w:r>
      <w:r w:rsidRPr="00B83D33">
        <w:rPr>
          <w:rFonts w:asciiTheme="minorEastAsia" w:eastAsiaTheme="minorEastAsia" w:hAnsiTheme="minorEastAsia"/>
          <w:color w:val="000000"/>
          <w:sz w:val="28"/>
          <w:szCs w:val="32"/>
          <w:shd w:val="clear" w:color="auto" w:fill="FFFFFF"/>
        </w:rPr>
        <w:t>2013</w:t>
      </w:r>
      <w:r w:rsidRPr="00B83D33">
        <w:rPr>
          <w:rFonts w:asciiTheme="minorEastAsia" w:eastAsiaTheme="minorEastAsia" w:hAnsiTheme="minorEastAsia" w:hint="eastAsia"/>
          <w:color w:val="000000"/>
          <w:sz w:val="28"/>
          <w:szCs w:val="32"/>
          <w:shd w:val="clear" w:color="auto" w:fill="FFFFFF"/>
        </w:rPr>
        <w:t>〕</w:t>
      </w:r>
      <w:r w:rsidRPr="00B83D33">
        <w:rPr>
          <w:rFonts w:asciiTheme="minorEastAsia" w:eastAsiaTheme="minorEastAsia" w:hAnsiTheme="minorEastAsia"/>
          <w:color w:val="000000"/>
          <w:sz w:val="28"/>
          <w:szCs w:val="32"/>
          <w:shd w:val="clear" w:color="auto" w:fill="FFFFFF"/>
        </w:rPr>
        <w:t>50</w:t>
      </w:r>
      <w:r w:rsidRPr="00B83D33">
        <w:rPr>
          <w:rFonts w:asciiTheme="minorEastAsia" w:eastAsiaTheme="minorEastAsia" w:hAnsiTheme="minorEastAsia" w:hint="eastAsia"/>
          <w:color w:val="000000"/>
          <w:sz w:val="28"/>
          <w:szCs w:val="32"/>
          <w:shd w:val="clear" w:color="auto" w:fill="FFFFFF"/>
        </w:rPr>
        <w:t>号）</w:t>
      </w:r>
      <w:r w:rsidRPr="00B83D33">
        <w:rPr>
          <w:rFonts w:asciiTheme="minorEastAsia" w:eastAsiaTheme="minorEastAsia" w:hAnsiTheme="minorEastAsia" w:hint="eastAsia"/>
          <w:sz w:val="28"/>
          <w:szCs w:val="32"/>
        </w:rPr>
        <w:t>相关规定处理。</w:t>
      </w:r>
    </w:p>
    <w:p w14:paraId="51F6FF48"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八、乙方有主动配合接受结果查究的义务。</w:t>
      </w:r>
    </w:p>
    <w:p w14:paraId="0BAC4161"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九、本合同作为医药产品购销合同的重要组成部分，与购销合同一并执行，具有同等的法律效力。</w:t>
      </w:r>
    </w:p>
    <w:p w14:paraId="6A54E001" w14:textId="77777777" w:rsidR="00B83D33" w:rsidRPr="00B83D33" w:rsidRDefault="00B83D33" w:rsidP="00B83D33">
      <w:pPr>
        <w:spacing w:line="580" w:lineRule="exact"/>
        <w:ind w:firstLineChars="200" w:firstLine="560"/>
        <w:rPr>
          <w:rFonts w:asciiTheme="minorEastAsia" w:eastAsiaTheme="minorEastAsia" w:hAnsiTheme="minorEastAsia" w:hint="eastAsia"/>
          <w:sz w:val="28"/>
          <w:szCs w:val="32"/>
        </w:rPr>
      </w:pPr>
      <w:r w:rsidRPr="00B83D33">
        <w:rPr>
          <w:rFonts w:asciiTheme="minorEastAsia" w:eastAsiaTheme="minorEastAsia" w:hAnsiTheme="minorEastAsia" w:hint="eastAsia"/>
          <w:sz w:val="28"/>
          <w:szCs w:val="32"/>
        </w:rPr>
        <w:t>十、本合同一式七份，甲方执五份、乙方执一份，招标代理机构执一份，并从签订之日起生效。</w:t>
      </w:r>
    </w:p>
    <w:p w14:paraId="5522884A" w14:textId="77777777" w:rsidR="00B83D33" w:rsidRPr="00B83D33" w:rsidRDefault="00B83D33" w:rsidP="00B83D33">
      <w:pPr>
        <w:spacing w:line="580" w:lineRule="exact"/>
        <w:rPr>
          <w:rFonts w:asciiTheme="minorEastAsia" w:eastAsiaTheme="minorEastAsia" w:hAnsiTheme="minorEastAsia" w:hint="eastAsia"/>
          <w:sz w:val="28"/>
          <w:szCs w:val="32"/>
        </w:rPr>
      </w:pPr>
    </w:p>
    <w:p w14:paraId="28D35760" w14:textId="77777777" w:rsidR="00B83D33" w:rsidRPr="00B83D33" w:rsidRDefault="00B83D33" w:rsidP="00B83D33">
      <w:pPr>
        <w:spacing w:line="580" w:lineRule="exact"/>
        <w:rPr>
          <w:rFonts w:asciiTheme="minorEastAsia" w:eastAsiaTheme="minorEastAsia" w:hAnsiTheme="minorEastAsia" w:hint="eastAsia"/>
          <w:b/>
          <w:sz w:val="28"/>
          <w:szCs w:val="32"/>
        </w:rPr>
      </w:pPr>
      <w:r w:rsidRPr="00B83D33">
        <w:rPr>
          <w:rFonts w:asciiTheme="minorEastAsia" w:eastAsiaTheme="minorEastAsia" w:hAnsiTheme="minorEastAsia" w:hint="eastAsia"/>
          <w:b/>
          <w:sz w:val="28"/>
          <w:szCs w:val="32"/>
        </w:rPr>
        <w:t>甲方（盖章）：               乙方（盖章）：</w:t>
      </w:r>
    </w:p>
    <w:p w14:paraId="4ECBC535" w14:textId="77777777" w:rsidR="00B83D33" w:rsidRPr="00B83D33" w:rsidRDefault="00B83D33" w:rsidP="00B83D33">
      <w:pPr>
        <w:spacing w:line="580" w:lineRule="exact"/>
        <w:rPr>
          <w:rFonts w:asciiTheme="minorEastAsia" w:eastAsiaTheme="minorEastAsia" w:hAnsiTheme="minorEastAsia" w:hint="eastAsia"/>
          <w:b/>
          <w:sz w:val="28"/>
          <w:szCs w:val="32"/>
        </w:rPr>
      </w:pPr>
      <w:r w:rsidRPr="00B83D33">
        <w:rPr>
          <w:rFonts w:asciiTheme="minorEastAsia" w:eastAsiaTheme="minorEastAsia" w:hAnsiTheme="minorEastAsia" w:hint="eastAsia"/>
          <w:b/>
          <w:sz w:val="28"/>
          <w:szCs w:val="32"/>
        </w:rPr>
        <w:t>法定代表人（负责人）：       法定代表人（负责人）：</w:t>
      </w:r>
    </w:p>
    <w:p w14:paraId="7A595918" w14:textId="77777777" w:rsidR="00B83D33" w:rsidRPr="00B83D33" w:rsidRDefault="00B83D33" w:rsidP="00B83D33">
      <w:pPr>
        <w:spacing w:line="580" w:lineRule="exact"/>
        <w:rPr>
          <w:rFonts w:asciiTheme="minorEastAsia" w:eastAsiaTheme="minorEastAsia" w:hAnsiTheme="minorEastAsia" w:hint="eastAsia"/>
          <w:b/>
          <w:sz w:val="28"/>
          <w:szCs w:val="32"/>
        </w:rPr>
      </w:pPr>
      <w:r w:rsidRPr="00B83D33">
        <w:rPr>
          <w:rFonts w:asciiTheme="minorEastAsia" w:eastAsiaTheme="minorEastAsia" w:hAnsiTheme="minorEastAsia" w:hint="eastAsia"/>
          <w:b/>
          <w:sz w:val="28"/>
          <w:szCs w:val="32"/>
        </w:rPr>
        <w:t>经办人签名：                 经办人签名：</w:t>
      </w:r>
    </w:p>
    <w:p w14:paraId="50BBDB90" w14:textId="77777777" w:rsidR="00B83D33" w:rsidRPr="00B83D33" w:rsidRDefault="00B83D33" w:rsidP="00B83D33">
      <w:pPr>
        <w:spacing w:line="580" w:lineRule="exact"/>
        <w:ind w:firstLineChars="350" w:firstLine="980"/>
        <w:rPr>
          <w:rFonts w:asciiTheme="minorEastAsia" w:eastAsiaTheme="minorEastAsia" w:hAnsiTheme="minorEastAsia" w:hint="eastAsia"/>
          <w:szCs w:val="22"/>
        </w:rPr>
      </w:pPr>
      <w:r w:rsidRPr="00B83D33">
        <w:rPr>
          <w:rFonts w:asciiTheme="minorEastAsia" w:eastAsiaTheme="minorEastAsia" w:hAnsiTheme="minorEastAsia" w:hint="eastAsia"/>
          <w:sz w:val="28"/>
          <w:szCs w:val="32"/>
        </w:rPr>
        <w:t>年   月   日                  年   月  日</w:t>
      </w:r>
    </w:p>
    <w:p w14:paraId="51E3083D" w14:textId="77777777" w:rsidR="00B83D33" w:rsidRPr="00B83D33" w:rsidRDefault="00B83D33" w:rsidP="00B83D33">
      <w:pPr>
        <w:ind w:leftChars="85" w:left="2149" w:hangingChars="657" w:hanging="1971"/>
        <w:rPr>
          <w:rFonts w:asciiTheme="minorEastAsia" w:eastAsiaTheme="minorEastAsia" w:hAnsiTheme="minorEastAsia" w:hint="eastAsia"/>
          <w:sz w:val="30"/>
          <w:szCs w:val="30"/>
        </w:rPr>
      </w:pPr>
    </w:p>
    <w:p w14:paraId="0DBFFFB4" w14:textId="77777777" w:rsidR="00B83D33" w:rsidRDefault="00B83D33" w:rsidP="00B83D33">
      <w:pPr>
        <w:pStyle w:val="AONormal"/>
        <w:ind w:firstLine="600"/>
        <w:rPr>
          <w:rFonts w:asciiTheme="minorEastAsia" w:eastAsiaTheme="minorEastAsia" w:hAnsiTheme="minorEastAsia" w:hint="eastAsia"/>
          <w:sz w:val="30"/>
          <w:szCs w:val="30"/>
        </w:rPr>
      </w:pPr>
    </w:p>
    <w:p w14:paraId="19C15351" w14:textId="77777777" w:rsidR="00F93C00" w:rsidRDefault="00F93C00" w:rsidP="00B83D33">
      <w:pPr>
        <w:pStyle w:val="AONormal"/>
        <w:ind w:firstLine="600"/>
        <w:rPr>
          <w:rFonts w:asciiTheme="minorEastAsia" w:eastAsiaTheme="minorEastAsia" w:hAnsiTheme="minorEastAsia" w:hint="eastAsia"/>
          <w:sz w:val="30"/>
          <w:szCs w:val="30"/>
        </w:rPr>
      </w:pPr>
    </w:p>
    <w:p w14:paraId="28A6035F" w14:textId="77777777" w:rsidR="00F93C00" w:rsidRDefault="00F93C00" w:rsidP="00B83D33">
      <w:pPr>
        <w:pStyle w:val="AONormal"/>
        <w:ind w:firstLine="600"/>
        <w:rPr>
          <w:rFonts w:asciiTheme="minorEastAsia" w:eastAsiaTheme="minorEastAsia" w:hAnsiTheme="minorEastAsia" w:hint="eastAsia"/>
          <w:sz w:val="30"/>
          <w:szCs w:val="30"/>
        </w:rPr>
      </w:pPr>
    </w:p>
    <w:p w14:paraId="03DC2F27" w14:textId="77777777" w:rsidR="00F93C00" w:rsidRDefault="00F93C00" w:rsidP="00B83D33">
      <w:pPr>
        <w:pStyle w:val="AONormal"/>
        <w:ind w:firstLine="600"/>
        <w:rPr>
          <w:rFonts w:asciiTheme="minorEastAsia" w:eastAsiaTheme="minorEastAsia" w:hAnsiTheme="minorEastAsia" w:hint="eastAsia"/>
          <w:sz w:val="30"/>
          <w:szCs w:val="30"/>
        </w:rPr>
      </w:pPr>
    </w:p>
    <w:p w14:paraId="3109A444" w14:textId="77777777" w:rsidR="00F93C00" w:rsidRDefault="00F93C00" w:rsidP="00B83D33">
      <w:pPr>
        <w:pStyle w:val="AONormal"/>
        <w:ind w:firstLine="600"/>
        <w:rPr>
          <w:rFonts w:asciiTheme="minorEastAsia" w:eastAsiaTheme="minorEastAsia" w:hAnsiTheme="minorEastAsia" w:hint="eastAsia"/>
          <w:sz w:val="30"/>
          <w:szCs w:val="30"/>
        </w:rPr>
      </w:pPr>
    </w:p>
    <w:p w14:paraId="59EF87EA" w14:textId="77777777" w:rsidR="00F93C00" w:rsidRDefault="00F93C00" w:rsidP="00B83D33">
      <w:pPr>
        <w:pStyle w:val="AONormal"/>
        <w:ind w:firstLine="600"/>
        <w:rPr>
          <w:rFonts w:asciiTheme="minorEastAsia" w:eastAsiaTheme="minorEastAsia" w:hAnsiTheme="minorEastAsia" w:hint="eastAsia"/>
          <w:sz w:val="30"/>
          <w:szCs w:val="30"/>
        </w:rPr>
      </w:pPr>
    </w:p>
    <w:p w14:paraId="553DF339" w14:textId="77777777" w:rsidR="00F93C00" w:rsidRDefault="00F93C00" w:rsidP="00B83D33">
      <w:pPr>
        <w:pStyle w:val="AONormal"/>
        <w:ind w:firstLine="600"/>
        <w:rPr>
          <w:rFonts w:asciiTheme="minorEastAsia" w:eastAsiaTheme="minorEastAsia" w:hAnsiTheme="minorEastAsia" w:hint="eastAsia"/>
          <w:sz w:val="30"/>
          <w:szCs w:val="30"/>
        </w:rPr>
      </w:pPr>
    </w:p>
    <w:p w14:paraId="44A8BC08" w14:textId="77777777" w:rsidR="00F93C00" w:rsidRDefault="00F93C00" w:rsidP="00B83D33">
      <w:pPr>
        <w:pStyle w:val="AONormal"/>
        <w:ind w:firstLine="600"/>
        <w:rPr>
          <w:rFonts w:asciiTheme="minorEastAsia" w:eastAsiaTheme="minorEastAsia" w:hAnsiTheme="minorEastAsia" w:hint="eastAsia"/>
          <w:sz w:val="30"/>
          <w:szCs w:val="30"/>
        </w:rPr>
      </w:pPr>
    </w:p>
    <w:p w14:paraId="18424F15" w14:textId="77777777" w:rsidR="00F93C00" w:rsidRDefault="00F93C00" w:rsidP="00B83D33">
      <w:pPr>
        <w:pStyle w:val="AONormal"/>
        <w:ind w:firstLine="600"/>
        <w:rPr>
          <w:rFonts w:asciiTheme="minorEastAsia" w:eastAsiaTheme="minorEastAsia" w:hAnsiTheme="minorEastAsia" w:hint="eastAsia"/>
          <w:sz w:val="30"/>
          <w:szCs w:val="30"/>
        </w:rPr>
      </w:pPr>
    </w:p>
    <w:p w14:paraId="42E099BE" w14:textId="77777777" w:rsidR="00F93C00" w:rsidRDefault="00F93C00" w:rsidP="00B83D33">
      <w:pPr>
        <w:pStyle w:val="AONormal"/>
        <w:ind w:firstLine="600"/>
        <w:rPr>
          <w:rFonts w:asciiTheme="minorEastAsia" w:eastAsiaTheme="minorEastAsia" w:hAnsiTheme="minorEastAsia" w:hint="eastAsia"/>
          <w:sz w:val="30"/>
          <w:szCs w:val="30"/>
        </w:rPr>
      </w:pPr>
    </w:p>
    <w:p w14:paraId="3D76E1F2" w14:textId="77777777" w:rsidR="00F93C00" w:rsidRDefault="00F93C00" w:rsidP="00B83D33">
      <w:pPr>
        <w:pStyle w:val="AONormal"/>
        <w:ind w:firstLine="600"/>
        <w:rPr>
          <w:rFonts w:asciiTheme="minorEastAsia" w:eastAsiaTheme="minorEastAsia" w:hAnsiTheme="minorEastAsia" w:hint="eastAsia"/>
          <w:sz w:val="30"/>
          <w:szCs w:val="30"/>
        </w:rPr>
      </w:pPr>
    </w:p>
    <w:p w14:paraId="14C6C52D" w14:textId="77777777" w:rsidR="00F93C00" w:rsidRPr="00B83D33" w:rsidRDefault="00F93C00" w:rsidP="00B83D33">
      <w:pPr>
        <w:pStyle w:val="AONormal"/>
        <w:ind w:firstLine="600"/>
        <w:rPr>
          <w:rFonts w:asciiTheme="minorEastAsia" w:eastAsiaTheme="minorEastAsia" w:hAnsiTheme="minorEastAsia" w:hint="eastAsia"/>
          <w:sz w:val="30"/>
          <w:szCs w:val="30"/>
        </w:rPr>
      </w:pPr>
    </w:p>
    <w:p w14:paraId="28871508" w14:textId="77777777" w:rsidR="00B83D33" w:rsidRPr="00B83D33" w:rsidRDefault="00B83D33" w:rsidP="00B83D33">
      <w:pPr>
        <w:snapToGrid w:val="0"/>
        <w:jc w:val="center"/>
        <w:rPr>
          <w:rFonts w:asciiTheme="minorEastAsia" w:eastAsiaTheme="minorEastAsia" w:hAnsiTheme="minorEastAsia" w:hint="eastAsia"/>
          <w:b/>
          <w:sz w:val="30"/>
          <w:szCs w:val="30"/>
        </w:rPr>
      </w:pPr>
      <w:r w:rsidRPr="00B83D33">
        <w:rPr>
          <w:rFonts w:asciiTheme="minorEastAsia" w:eastAsiaTheme="minorEastAsia" w:hAnsiTheme="minorEastAsia" w:hint="eastAsia"/>
          <w:b/>
          <w:sz w:val="30"/>
          <w:szCs w:val="30"/>
        </w:rPr>
        <w:lastRenderedPageBreak/>
        <w:t>售后服务偏离表</w:t>
      </w:r>
    </w:p>
    <w:p w14:paraId="613EAAE5" w14:textId="77777777" w:rsidR="00B83D33" w:rsidRPr="00B83D33" w:rsidRDefault="00B83D33" w:rsidP="00B83D33">
      <w:pPr>
        <w:pStyle w:val="a7"/>
        <w:spacing w:line="360" w:lineRule="auto"/>
        <w:ind w:firstLine="0"/>
        <w:rPr>
          <w:rFonts w:asciiTheme="minorEastAsia" w:eastAsiaTheme="minorEastAsia" w:hAnsiTheme="minorEastAsia" w:hint="eastAsia"/>
        </w:rPr>
      </w:pPr>
      <w:r w:rsidRPr="00B83D33">
        <w:rPr>
          <w:rFonts w:asciiTheme="minorEastAsia" w:eastAsiaTheme="minorEastAsia" w:hAnsiTheme="minorEastAsia" w:hint="eastAsia"/>
        </w:rPr>
        <w:t xml:space="preserve">招标编号：      </w:t>
      </w:r>
    </w:p>
    <w:p w14:paraId="3C2F0EF9" w14:textId="77777777" w:rsidR="00B83D33" w:rsidRPr="00B83D33" w:rsidRDefault="00B83D33" w:rsidP="00B83D33">
      <w:pPr>
        <w:pStyle w:val="a7"/>
        <w:spacing w:line="360" w:lineRule="auto"/>
        <w:ind w:firstLine="0"/>
        <w:rPr>
          <w:rFonts w:asciiTheme="minorEastAsia" w:eastAsiaTheme="minorEastAsia" w:hAnsiTheme="minorEastAsia" w:hint="eastAsia"/>
          <w:b/>
        </w:rPr>
      </w:pPr>
      <w:r w:rsidRPr="00B83D33">
        <w:rPr>
          <w:rFonts w:asciiTheme="minorEastAsia" w:eastAsiaTheme="minorEastAsia" w:hAnsiTheme="minorEastAsia" w:hint="eastAsia"/>
        </w:rPr>
        <w:t xml:space="preserve">项目名称：   </w:t>
      </w: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780"/>
        <w:gridCol w:w="3465"/>
        <w:gridCol w:w="1082"/>
        <w:gridCol w:w="1393"/>
      </w:tblGrid>
      <w:tr w:rsidR="00B83D33" w:rsidRPr="00B83D33" w14:paraId="04775468" w14:textId="77777777" w:rsidTr="00B83D33">
        <w:trPr>
          <w:trHeight w:val="468"/>
        </w:trPr>
        <w:tc>
          <w:tcPr>
            <w:tcW w:w="720" w:type="dxa"/>
            <w:tcBorders>
              <w:top w:val="single" w:sz="4" w:space="0" w:color="auto"/>
              <w:left w:val="single" w:sz="4" w:space="0" w:color="auto"/>
              <w:bottom w:val="single" w:sz="4" w:space="0" w:color="auto"/>
              <w:right w:val="single" w:sz="4" w:space="0" w:color="auto"/>
            </w:tcBorders>
            <w:vAlign w:val="center"/>
            <w:hideMark/>
          </w:tcPr>
          <w:p w14:paraId="745E42FE" w14:textId="77777777" w:rsidR="00B83D33" w:rsidRPr="00B83D33" w:rsidRDefault="00B83D33" w:rsidP="0096490C">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b/>
                <w:color w:val="000000"/>
              </w:rPr>
              <w:t>序号</w:t>
            </w:r>
          </w:p>
        </w:tc>
        <w:tc>
          <w:tcPr>
            <w:tcW w:w="3780" w:type="dxa"/>
            <w:tcBorders>
              <w:top w:val="single" w:sz="4" w:space="0" w:color="auto"/>
              <w:left w:val="single" w:sz="4" w:space="0" w:color="auto"/>
              <w:bottom w:val="single" w:sz="4" w:space="0" w:color="auto"/>
              <w:right w:val="single" w:sz="4" w:space="0" w:color="auto"/>
            </w:tcBorders>
            <w:vAlign w:val="center"/>
            <w:hideMark/>
          </w:tcPr>
          <w:p w14:paraId="5F3CF0A0" w14:textId="77777777" w:rsidR="00B83D33" w:rsidRPr="00B83D33" w:rsidRDefault="00B83D33" w:rsidP="0096490C">
            <w:pPr>
              <w:pStyle w:val="af5"/>
              <w:spacing w:beforeLines="50" w:before="120" w:afterLines="50" w:after="120" w:line="160" w:lineRule="exact"/>
              <w:jc w:val="center"/>
              <w:rPr>
                <w:rFonts w:asciiTheme="minorEastAsia" w:eastAsiaTheme="minorEastAsia" w:hAnsiTheme="minorEastAsia"/>
                <w:b/>
                <w:color w:val="000000"/>
                <w:sz w:val="24"/>
                <w:szCs w:val="24"/>
              </w:rPr>
            </w:pPr>
            <w:r w:rsidRPr="00B83D33">
              <w:rPr>
                <w:rFonts w:asciiTheme="minorEastAsia" w:eastAsiaTheme="minorEastAsia" w:hAnsiTheme="minorEastAsia"/>
                <w:b/>
                <w:color w:val="000000"/>
                <w:sz w:val="24"/>
                <w:szCs w:val="24"/>
              </w:rPr>
              <w:t>招标文件服务条款</w:t>
            </w:r>
          </w:p>
        </w:tc>
        <w:tc>
          <w:tcPr>
            <w:tcW w:w="3465" w:type="dxa"/>
            <w:tcBorders>
              <w:top w:val="single" w:sz="4" w:space="0" w:color="auto"/>
              <w:left w:val="single" w:sz="4" w:space="0" w:color="auto"/>
              <w:bottom w:val="single" w:sz="4" w:space="0" w:color="auto"/>
              <w:right w:val="single" w:sz="4" w:space="0" w:color="auto"/>
            </w:tcBorders>
            <w:vAlign w:val="center"/>
            <w:hideMark/>
          </w:tcPr>
          <w:p w14:paraId="3FE808C2" w14:textId="77777777" w:rsidR="00B83D33" w:rsidRPr="00B83D33" w:rsidRDefault="00B83D33" w:rsidP="0096490C">
            <w:pPr>
              <w:pStyle w:val="af5"/>
              <w:spacing w:beforeLines="50" w:before="120" w:afterLines="50" w:after="120" w:line="160" w:lineRule="exact"/>
              <w:jc w:val="center"/>
              <w:rPr>
                <w:rFonts w:asciiTheme="minorEastAsia" w:eastAsiaTheme="minorEastAsia" w:hAnsiTheme="minorEastAsia"/>
                <w:b/>
                <w:color w:val="000000"/>
                <w:sz w:val="24"/>
                <w:szCs w:val="24"/>
              </w:rPr>
            </w:pPr>
            <w:r w:rsidRPr="00B83D33">
              <w:rPr>
                <w:rFonts w:asciiTheme="minorEastAsia" w:eastAsiaTheme="minorEastAsia" w:hAnsiTheme="minorEastAsia"/>
                <w:b/>
                <w:color w:val="000000"/>
                <w:sz w:val="24"/>
                <w:szCs w:val="24"/>
              </w:rPr>
              <w:t>投标文件对应规范</w:t>
            </w:r>
          </w:p>
        </w:tc>
        <w:tc>
          <w:tcPr>
            <w:tcW w:w="1082" w:type="dxa"/>
            <w:tcBorders>
              <w:top w:val="single" w:sz="4" w:space="0" w:color="auto"/>
              <w:left w:val="single" w:sz="4" w:space="0" w:color="auto"/>
              <w:bottom w:val="single" w:sz="4" w:space="0" w:color="auto"/>
              <w:right w:val="single" w:sz="4" w:space="0" w:color="auto"/>
            </w:tcBorders>
            <w:vAlign w:val="center"/>
            <w:hideMark/>
          </w:tcPr>
          <w:p w14:paraId="43A4E420" w14:textId="77777777" w:rsidR="00B83D33" w:rsidRPr="00B83D33" w:rsidRDefault="00B83D33" w:rsidP="0096490C">
            <w:pPr>
              <w:pStyle w:val="af5"/>
              <w:spacing w:beforeLines="50" w:before="120" w:afterLines="50" w:after="120" w:line="160" w:lineRule="exact"/>
              <w:jc w:val="center"/>
              <w:rPr>
                <w:rFonts w:asciiTheme="minorEastAsia" w:eastAsiaTheme="minorEastAsia" w:hAnsiTheme="minorEastAsia"/>
                <w:b/>
                <w:color w:val="000000"/>
                <w:sz w:val="24"/>
                <w:szCs w:val="24"/>
              </w:rPr>
            </w:pPr>
            <w:r w:rsidRPr="00B83D33">
              <w:rPr>
                <w:rFonts w:asciiTheme="minorEastAsia" w:eastAsiaTheme="minorEastAsia" w:hAnsiTheme="minorEastAsia"/>
                <w:b/>
                <w:color w:val="000000"/>
                <w:sz w:val="24"/>
                <w:szCs w:val="24"/>
              </w:rPr>
              <w:t>偏离</w:t>
            </w:r>
          </w:p>
        </w:tc>
        <w:tc>
          <w:tcPr>
            <w:tcW w:w="1393" w:type="dxa"/>
            <w:tcBorders>
              <w:top w:val="single" w:sz="4" w:space="0" w:color="auto"/>
              <w:left w:val="single" w:sz="4" w:space="0" w:color="auto"/>
              <w:bottom w:val="single" w:sz="4" w:space="0" w:color="auto"/>
              <w:right w:val="single" w:sz="4" w:space="0" w:color="auto"/>
            </w:tcBorders>
            <w:vAlign w:val="center"/>
            <w:hideMark/>
          </w:tcPr>
          <w:p w14:paraId="27D07DD0" w14:textId="77777777" w:rsidR="00B83D33" w:rsidRPr="00B83D33" w:rsidRDefault="00B83D33" w:rsidP="0096490C">
            <w:pPr>
              <w:pStyle w:val="af5"/>
              <w:spacing w:beforeLines="50" w:before="120" w:afterLines="50" w:after="120" w:line="160" w:lineRule="exact"/>
              <w:jc w:val="center"/>
              <w:rPr>
                <w:rFonts w:asciiTheme="minorEastAsia" w:eastAsiaTheme="minorEastAsia" w:hAnsiTheme="minorEastAsia"/>
                <w:b/>
                <w:color w:val="000000"/>
                <w:sz w:val="24"/>
                <w:szCs w:val="24"/>
              </w:rPr>
            </w:pPr>
            <w:r w:rsidRPr="00B83D33">
              <w:rPr>
                <w:rFonts w:asciiTheme="minorEastAsia" w:eastAsiaTheme="minorEastAsia" w:hAnsiTheme="minorEastAsia"/>
                <w:b/>
                <w:color w:val="000000"/>
                <w:sz w:val="24"/>
                <w:szCs w:val="24"/>
              </w:rPr>
              <w:t>说明</w:t>
            </w:r>
          </w:p>
        </w:tc>
      </w:tr>
      <w:tr w:rsidR="00B83D33" w:rsidRPr="00B83D33" w14:paraId="34721528" w14:textId="77777777" w:rsidTr="00F93C00">
        <w:trPr>
          <w:trHeight w:val="468"/>
        </w:trPr>
        <w:tc>
          <w:tcPr>
            <w:tcW w:w="720" w:type="dxa"/>
            <w:tcBorders>
              <w:top w:val="single" w:sz="4" w:space="0" w:color="auto"/>
              <w:left w:val="single" w:sz="4" w:space="0" w:color="auto"/>
              <w:bottom w:val="single" w:sz="4" w:space="0" w:color="auto"/>
              <w:right w:val="single" w:sz="4" w:space="0" w:color="auto"/>
            </w:tcBorders>
            <w:vAlign w:val="center"/>
            <w:hideMark/>
          </w:tcPr>
          <w:p w14:paraId="70EDC3F7"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C83BEAF"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1. 安装和调试：</w:t>
            </w:r>
          </w:p>
        </w:tc>
        <w:tc>
          <w:tcPr>
            <w:tcW w:w="3465" w:type="dxa"/>
            <w:tcBorders>
              <w:top w:val="single" w:sz="4" w:space="0" w:color="auto"/>
              <w:left w:val="single" w:sz="4" w:space="0" w:color="auto"/>
              <w:bottom w:val="single" w:sz="4" w:space="0" w:color="auto"/>
              <w:right w:val="single" w:sz="4" w:space="0" w:color="auto"/>
            </w:tcBorders>
            <w:vAlign w:val="center"/>
          </w:tcPr>
          <w:p w14:paraId="15372568"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082" w:type="dxa"/>
            <w:tcBorders>
              <w:top w:val="single" w:sz="4" w:space="0" w:color="auto"/>
              <w:left w:val="single" w:sz="4" w:space="0" w:color="auto"/>
              <w:bottom w:val="single" w:sz="4" w:space="0" w:color="auto"/>
              <w:right w:val="single" w:sz="4" w:space="0" w:color="auto"/>
            </w:tcBorders>
            <w:vAlign w:val="center"/>
          </w:tcPr>
          <w:p w14:paraId="7FA2B48F"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1FF5D17B"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7A13BF79"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17A25F39"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B2BD051"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1.1中标方负责派技术人员到现场免费进行安装调试，直至验收合格；中标方应在货物运抵现场一周前，向买方提供安装调试及运行的进度计划表。</w:t>
            </w:r>
          </w:p>
        </w:tc>
        <w:tc>
          <w:tcPr>
            <w:tcW w:w="3465" w:type="dxa"/>
            <w:tcBorders>
              <w:top w:val="single" w:sz="4" w:space="0" w:color="auto"/>
              <w:left w:val="single" w:sz="4" w:space="0" w:color="auto"/>
              <w:bottom w:val="single" w:sz="4" w:space="0" w:color="auto"/>
              <w:right w:val="single" w:sz="4" w:space="0" w:color="auto"/>
            </w:tcBorders>
            <w:vAlign w:val="center"/>
          </w:tcPr>
          <w:p w14:paraId="6AE39F9F" w14:textId="77777777" w:rsidR="00B83D33" w:rsidRPr="00B83D33" w:rsidRDefault="00B83D33">
            <w:pPr>
              <w:rPr>
                <w:rFonts w:asciiTheme="minorEastAsia" w:eastAsiaTheme="minorEastAsia" w:hAnsiTheme="minorEastAsia" w:hint="eastAsia"/>
                <w:color w:val="000000"/>
                <w:sz w:val="24"/>
              </w:rPr>
            </w:pPr>
          </w:p>
        </w:tc>
        <w:tc>
          <w:tcPr>
            <w:tcW w:w="1082" w:type="dxa"/>
            <w:tcBorders>
              <w:top w:val="single" w:sz="4" w:space="0" w:color="auto"/>
              <w:left w:val="single" w:sz="4" w:space="0" w:color="auto"/>
              <w:bottom w:val="single" w:sz="4" w:space="0" w:color="auto"/>
              <w:right w:val="single" w:sz="4" w:space="0" w:color="auto"/>
            </w:tcBorders>
            <w:vAlign w:val="center"/>
          </w:tcPr>
          <w:p w14:paraId="396F7BB1"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04E9028E"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4A845BF1"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62A58682"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3</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3260551"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2. 技术培训：中标方应负责对买方人员进行专业培训，直至买方能完全操作（投标人列明具体培训计划方案），提供详细培训计划并定期进行回访。</w:t>
            </w:r>
          </w:p>
        </w:tc>
        <w:tc>
          <w:tcPr>
            <w:tcW w:w="3465" w:type="dxa"/>
            <w:tcBorders>
              <w:top w:val="single" w:sz="4" w:space="0" w:color="auto"/>
              <w:left w:val="single" w:sz="4" w:space="0" w:color="auto"/>
              <w:bottom w:val="single" w:sz="4" w:space="0" w:color="auto"/>
              <w:right w:val="single" w:sz="4" w:space="0" w:color="auto"/>
            </w:tcBorders>
            <w:vAlign w:val="center"/>
          </w:tcPr>
          <w:p w14:paraId="64A6B0F7" w14:textId="77777777" w:rsidR="00B83D33" w:rsidRPr="00B83D33" w:rsidRDefault="00B83D33">
            <w:pPr>
              <w:pStyle w:val="a7"/>
              <w:ind w:firstLine="0"/>
              <w:jc w:val="both"/>
              <w:rPr>
                <w:rFonts w:asciiTheme="minorEastAsia" w:eastAsiaTheme="minorEastAsia" w:hAnsiTheme="minorEastAsia" w:hint="eastAsia"/>
              </w:rPr>
            </w:pPr>
          </w:p>
        </w:tc>
        <w:tc>
          <w:tcPr>
            <w:tcW w:w="1082" w:type="dxa"/>
            <w:tcBorders>
              <w:top w:val="single" w:sz="4" w:space="0" w:color="auto"/>
              <w:left w:val="single" w:sz="4" w:space="0" w:color="auto"/>
              <w:bottom w:val="single" w:sz="4" w:space="0" w:color="auto"/>
              <w:right w:val="single" w:sz="4" w:space="0" w:color="auto"/>
            </w:tcBorders>
            <w:vAlign w:val="center"/>
          </w:tcPr>
          <w:p w14:paraId="69DFEAF1" w14:textId="77777777" w:rsidR="00B83D33" w:rsidRPr="00B83D33" w:rsidRDefault="00B83D33">
            <w:pPr>
              <w:pStyle w:val="a7"/>
              <w:ind w:firstLine="0"/>
              <w:jc w:val="center"/>
              <w:rPr>
                <w:rFonts w:asciiTheme="minorEastAsia" w:eastAsiaTheme="minorEastAsia" w:hAnsiTheme="minorEastAsia" w:hint="eastAsia"/>
              </w:rPr>
            </w:pPr>
          </w:p>
        </w:tc>
        <w:tc>
          <w:tcPr>
            <w:tcW w:w="1393" w:type="dxa"/>
            <w:tcBorders>
              <w:top w:val="single" w:sz="4" w:space="0" w:color="auto"/>
              <w:left w:val="single" w:sz="4" w:space="0" w:color="auto"/>
              <w:bottom w:val="single" w:sz="4" w:space="0" w:color="auto"/>
              <w:right w:val="single" w:sz="4" w:space="0" w:color="auto"/>
            </w:tcBorders>
            <w:vAlign w:val="center"/>
          </w:tcPr>
          <w:p w14:paraId="4E451005"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510C7D63"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52C81B5E"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4</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1CED7C9"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3. 售后服务承诺：</w:t>
            </w:r>
          </w:p>
        </w:tc>
        <w:tc>
          <w:tcPr>
            <w:tcW w:w="3465" w:type="dxa"/>
            <w:tcBorders>
              <w:top w:val="single" w:sz="4" w:space="0" w:color="auto"/>
              <w:left w:val="single" w:sz="4" w:space="0" w:color="auto"/>
              <w:bottom w:val="single" w:sz="4" w:space="0" w:color="auto"/>
              <w:right w:val="single" w:sz="4" w:space="0" w:color="auto"/>
            </w:tcBorders>
            <w:vAlign w:val="center"/>
          </w:tcPr>
          <w:p w14:paraId="573936C6" w14:textId="77777777" w:rsidR="00B83D33" w:rsidRPr="00B83D33" w:rsidRDefault="00B83D33">
            <w:pPr>
              <w:rPr>
                <w:rFonts w:asciiTheme="minorEastAsia" w:eastAsiaTheme="minorEastAsia" w:hAnsiTheme="minorEastAsia" w:hint="eastAsia"/>
                <w:color w:val="000000"/>
                <w:sz w:val="24"/>
              </w:rPr>
            </w:pPr>
          </w:p>
        </w:tc>
        <w:tc>
          <w:tcPr>
            <w:tcW w:w="1082" w:type="dxa"/>
            <w:tcBorders>
              <w:top w:val="single" w:sz="4" w:space="0" w:color="auto"/>
              <w:left w:val="single" w:sz="4" w:space="0" w:color="auto"/>
              <w:bottom w:val="single" w:sz="4" w:space="0" w:color="auto"/>
              <w:right w:val="single" w:sz="4" w:space="0" w:color="auto"/>
            </w:tcBorders>
            <w:vAlign w:val="center"/>
          </w:tcPr>
          <w:p w14:paraId="48F73454" w14:textId="77777777" w:rsidR="00B83D33" w:rsidRPr="00B83D33" w:rsidRDefault="00B83D33">
            <w:pPr>
              <w:pStyle w:val="a7"/>
              <w:ind w:firstLine="0"/>
              <w:rPr>
                <w:rFonts w:asciiTheme="minorEastAsia" w:eastAsiaTheme="minorEastAsia" w:hAnsiTheme="minorEastAsia" w:hint="eastAsia"/>
              </w:rPr>
            </w:pPr>
          </w:p>
        </w:tc>
        <w:tc>
          <w:tcPr>
            <w:tcW w:w="1393" w:type="dxa"/>
            <w:tcBorders>
              <w:top w:val="single" w:sz="4" w:space="0" w:color="auto"/>
              <w:left w:val="single" w:sz="4" w:space="0" w:color="auto"/>
              <w:bottom w:val="single" w:sz="4" w:space="0" w:color="auto"/>
              <w:right w:val="single" w:sz="4" w:space="0" w:color="auto"/>
            </w:tcBorders>
            <w:vAlign w:val="center"/>
          </w:tcPr>
          <w:p w14:paraId="4E9F51A8"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2A55DCB7"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67331342"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6</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D76B214" w14:textId="77777777" w:rsidR="00B83D33" w:rsidRPr="00B83D33" w:rsidRDefault="00B83D33" w:rsidP="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★3.2 整机设备免费保修期至少提供</w:t>
            </w:r>
            <w:r>
              <w:rPr>
                <w:rFonts w:asciiTheme="minorEastAsia" w:eastAsiaTheme="minorEastAsia" w:hAnsiTheme="minorEastAsia"/>
                <w:color w:val="000000"/>
                <w:sz w:val="24"/>
              </w:rPr>
              <w:t>3</w:t>
            </w:r>
            <w:r w:rsidRPr="00B83D33">
              <w:rPr>
                <w:rFonts w:asciiTheme="minorEastAsia" w:eastAsiaTheme="minorEastAsia" w:hAnsiTheme="minorEastAsia" w:hint="eastAsia"/>
                <w:color w:val="000000"/>
                <w:sz w:val="24"/>
              </w:rPr>
              <w:t>年。时间从全部正式验收合格并签署相关文件之日起计算</w:t>
            </w:r>
            <w:r w:rsidRPr="00B83D33">
              <w:rPr>
                <w:rFonts w:asciiTheme="minorEastAsia" w:eastAsiaTheme="minorEastAsia" w:hAnsiTheme="minorEastAsia" w:hint="eastAsia"/>
                <w:color w:val="FF0000"/>
                <w:sz w:val="24"/>
              </w:rPr>
              <w:t>。</w:t>
            </w:r>
          </w:p>
        </w:tc>
        <w:tc>
          <w:tcPr>
            <w:tcW w:w="3465" w:type="dxa"/>
            <w:tcBorders>
              <w:top w:val="single" w:sz="4" w:space="0" w:color="auto"/>
              <w:left w:val="single" w:sz="4" w:space="0" w:color="auto"/>
              <w:bottom w:val="single" w:sz="4" w:space="0" w:color="auto"/>
              <w:right w:val="single" w:sz="4" w:space="0" w:color="auto"/>
            </w:tcBorders>
            <w:vAlign w:val="center"/>
          </w:tcPr>
          <w:p w14:paraId="3D9A80B5" w14:textId="77777777" w:rsidR="00B83D33" w:rsidRPr="00B83D33" w:rsidRDefault="00B83D33" w:rsidP="00B83D33">
            <w:pPr>
              <w:pStyle w:val="a7"/>
              <w:ind w:firstLine="0"/>
              <w:jc w:val="both"/>
              <w:rPr>
                <w:rFonts w:asciiTheme="minorEastAsia" w:eastAsiaTheme="minorEastAsia" w:hAnsiTheme="minorEastAsia" w:hint="eastAsia"/>
              </w:rPr>
            </w:pPr>
          </w:p>
        </w:tc>
        <w:tc>
          <w:tcPr>
            <w:tcW w:w="1082" w:type="dxa"/>
            <w:tcBorders>
              <w:top w:val="single" w:sz="4" w:space="0" w:color="auto"/>
              <w:left w:val="single" w:sz="4" w:space="0" w:color="auto"/>
              <w:bottom w:val="single" w:sz="4" w:space="0" w:color="auto"/>
              <w:right w:val="single" w:sz="4" w:space="0" w:color="auto"/>
            </w:tcBorders>
            <w:vAlign w:val="center"/>
          </w:tcPr>
          <w:p w14:paraId="6B48789E" w14:textId="77777777" w:rsidR="00B83D33" w:rsidRPr="00B83D33" w:rsidRDefault="00B83D33">
            <w:pPr>
              <w:pStyle w:val="a7"/>
              <w:ind w:firstLine="0"/>
              <w:jc w:val="center"/>
              <w:rPr>
                <w:rFonts w:asciiTheme="minorEastAsia" w:eastAsiaTheme="minorEastAsia" w:hAnsiTheme="minorEastAsia" w:hint="eastAsia"/>
                <w:b/>
              </w:rPr>
            </w:pPr>
          </w:p>
        </w:tc>
        <w:tc>
          <w:tcPr>
            <w:tcW w:w="1393" w:type="dxa"/>
            <w:tcBorders>
              <w:top w:val="single" w:sz="4" w:space="0" w:color="auto"/>
              <w:left w:val="single" w:sz="4" w:space="0" w:color="auto"/>
              <w:bottom w:val="single" w:sz="4" w:space="0" w:color="auto"/>
              <w:right w:val="single" w:sz="4" w:space="0" w:color="auto"/>
            </w:tcBorders>
            <w:vAlign w:val="center"/>
          </w:tcPr>
          <w:p w14:paraId="56482F92" w14:textId="77777777" w:rsidR="00B83D33" w:rsidRPr="00B83D33" w:rsidRDefault="00B83D33">
            <w:pPr>
              <w:pStyle w:val="a7"/>
              <w:ind w:firstLine="0"/>
              <w:jc w:val="both"/>
              <w:rPr>
                <w:rFonts w:asciiTheme="minorEastAsia" w:eastAsiaTheme="minorEastAsia" w:hAnsiTheme="minorEastAsia" w:hint="eastAsia"/>
                <w:b/>
                <w:color w:val="000000"/>
              </w:rPr>
            </w:pPr>
          </w:p>
        </w:tc>
      </w:tr>
      <w:tr w:rsidR="00B83D33" w:rsidRPr="00B83D33" w14:paraId="796F71AB"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3B0128CE"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7</w:t>
            </w:r>
          </w:p>
        </w:tc>
        <w:tc>
          <w:tcPr>
            <w:tcW w:w="3780" w:type="dxa"/>
            <w:tcBorders>
              <w:top w:val="single" w:sz="4" w:space="0" w:color="auto"/>
              <w:left w:val="single" w:sz="4" w:space="0" w:color="auto"/>
              <w:bottom w:val="single" w:sz="4" w:space="0" w:color="auto"/>
              <w:right w:val="single" w:sz="4" w:space="0" w:color="auto"/>
            </w:tcBorders>
            <w:vAlign w:val="center"/>
            <w:hideMark/>
          </w:tcPr>
          <w:p w14:paraId="368735E3" w14:textId="77777777" w:rsidR="00B83D33" w:rsidRPr="00B83D33" w:rsidRDefault="00B83D33">
            <w:pPr>
              <w:rPr>
                <w:rFonts w:asciiTheme="minorEastAsia" w:eastAsiaTheme="minorEastAsia" w:hAnsiTheme="minorEastAsia" w:hint="eastAsia"/>
                <w:sz w:val="24"/>
              </w:rPr>
            </w:pPr>
            <w:r w:rsidRPr="00B83D33">
              <w:rPr>
                <w:rFonts w:asciiTheme="minorEastAsia" w:eastAsiaTheme="minorEastAsia" w:hAnsiTheme="minorEastAsia" w:hint="eastAsia"/>
                <w:sz w:val="24"/>
              </w:rPr>
              <w:t>3.3 对免费维护期以后，维护费用的计算方法及额度应该</w:t>
            </w:r>
            <w:proofErr w:type="gramStart"/>
            <w:r w:rsidRPr="00B83D33">
              <w:rPr>
                <w:rFonts w:asciiTheme="minorEastAsia" w:eastAsiaTheme="minorEastAsia" w:hAnsiTheme="minorEastAsia" w:hint="eastAsia"/>
                <w:sz w:val="24"/>
              </w:rPr>
              <w:t>作出</w:t>
            </w:r>
            <w:proofErr w:type="gramEnd"/>
            <w:r w:rsidRPr="00B83D33">
              <w:rPr>
                <w:rFonts w:asciiTheme="minorEastAsia" w:eastAsiaTheme="minorEastAsia" w:hAnsiTheme="minorEastAsia" w:hint="eastAsia"/>
                <w:sz w:val="24"/>
              </w:rPr>
              <w:t>报价，维修不收工时费，配件只收取成本费，并在合同中约定。所有的版本至少应在三年内免费升级到该公司的最新升级版本；终身维修，设备停产后的备件供应年限不少于10年，医疗设备无偿接入医院信息系统。</w:t>
            </w:r>
          </w:p>
        </w:tc>
        <w:tc>
          <w:tcPr>
            <w:tcW w:w="3465" w:type="dxa"/>
            <w:tcBorders>
              <w:top w:val="single" w:sz="4" w:space="0" w:color="auto"/>
              <w:left w:val="single" w:sz="4" w:space="0" w:color="auto"/>
              <w:bottom w:val="single" w:sz="4" w:space="0" w:color="auto"/>
              <w:right w:val="single" w:sz="4" w:space="0" w:color="auto"/>
            </w:tcBorders>
            <w:vAlign w:val="center"/>
          </w:tcPr>
          <w:p w14:paraId="7C2B1124" w14:textId="77777777" w:rsidR="00B83D33" w:rsidRPr="00B83D33" w:rsidRDefault="00B83D33">
            <w:pPr>
              <w:rPr>
                <w:rFonts w:asciiTheme="minorEastAsia" w:eastAsiaTheme="minorEastAsia" w:hAnsiTheme="minorEastAsia" w:hint="eastAsia"/>
                <w:sz w:val="24"/>
              </w:rPr>
            </w:pPr>
          </w:p>
        </w:tc>
        <w:tc>
          <w:tcPr>
            <w:tcW w:w="1082" w:type="dxa"/>
            <w:tcBorders>
              <w:top w:val="single" w:sz="4" w:space="0" w:color="auto"/>
              <w:left w:val="single" w:sz="4" w:space="0" w:color="auto"/>
              <w:bottom w:val="single" w:sz="4" w:space="0" w:color="auto"/>
              <w:right w:val="single" w:sz="4" w:space="0" w:color="auto"/>
            </w:tcBorders>
            <w:vAlign w:val="center"/>
          </w:tcPr>
          <w:p w14:paraId="1B3D7D74" w14:textId="77777777" w:rsidR="00B83D33" w:rsidRPr="00B83D33" w:rsidRDefault="00B83D33" w:rsidP="00F93C00">
            <w:pPr>
              <w:pStyle w:val="af5"/>
              <w:jc w:val="center"/>
              <w:rPr>
                <w:rFonts w:asciiTheme="minorEastAsia" w:eastAsiaTheme="minorEastAsia" w:hAnsiTheme="minorEastAsia"/>
                <w:b/>
                <w:sz w:val="24"/>
                <w:szCs w:val="24"/>
              </w:rPr>
            </w:pPr>
          </w:p>
        </w:tc>
        <w:tc>
          <w:tcPr>
            <w:tcW w:w="1393" w:type="dxa"/>
            <w:tcBorders>
              <w:top w:val="single" w:sz="4" w:space="0" w:color="auto"/>
              <w:left w:val="single" w:sz="4" w:space="0" w:color="auto"/>
              <w:bottom w:val="single" w:sz="4" w:space="0" w:color="auto"/>
              <w:right w:val="single" w:sz="4" w:space="0" w:color="auto"/>
            </w:tcBorders>
            <w:vAlign w:val="center"/>
          </w:tcPr>
          <w:p w14:paraId="210289DC" w14:textId="77777777" w:rsidR="00B83D33" w:rsidRPr="00B83D33" w:rsidRDefault="00B83D33">
            <w:pPr>
              <w:pStyle w:val="af5"/>
              <w:ind w:left="902" w:hanging="482"/>
              <w:jc w:val="left"/>
              <w:rPr>
                <w:rFonts w:asciiTheme="minorEastAsia" w:eastAsiaTheme="minorEastAsia" w:hAnsiTheme="minorEastAsia"/>
                <w:b/>
                <w:color w:val="000000"/>
                <w:sz w:val="24"/>
                <w:szCs w:val="24"/>
              </w:rPr>
            </w:pPr>
          </w:p>
        </w:tc>
      </w:tr>
      <w:tr w:rsidR="00B83D33" w:rsidRPr="00B83D33" w14:paraId="73077C33"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4368A887"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8</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116232E" w14:textId="77777777" w:rsidR="00B83D33" w:rsidRPr="00B83D33" w:rsidRDefault="00B83D33">
            <w:pPr>
              <w:widowControl/>
              <w:tabs>
                <w:tab w:val="left" w:pos="900"/>
              </w:tabs>
              <w:spacing w:line="0" w:lineRule="atLeast"/>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3.4在保修期内出现的故障中标方能保证在2小时内到达故障现场。一般故障在4小时内解决，特殊故障至少在48小时内解决，并提供24小时售后服务电话。保修期结束后，中标方仍应负责提供终身免费维修服务，只能收取零配件成本费，免人工费、交通费等。保修期内，如同</w:t>
            </w:r>
            <w:proofErr w:type="gramStart"/>
            <w:r w:rsidRPr="00B83D33">
              <w:rPr>
                <w:rFonts w:asciiTheme="minorEastAsia" w:eastAsiaTheme="minorEastAsia" w:hAnsiTheme="minorEastAsia" w:hint="eastAsia"/>
                <w:color w:val="000000"/>
                <w:sz w:val="24"/>
              </w:rPr>
              <w:t>一</w:t>
            </w:r>
            <w:proofErr w:type="gramEnd"/>
            <w:r w:rsidRPr="00B83D33">
              <w:rPr>
                <w:rFonts w:asciiTheme="minorEastAsia" w:eastAsiaTheme="minorEastAsia" w:hAnsiTheme="minorEastAsia" w:hint="eastAsia"/>
                <w:color w:val="000000"/>
                <w:sz w:val="24"/>
              </w:rPr>
              <w:t>故障发生三次，或在二个月内无法修复，中标方无条件换货，如保修期内因故障停机，按停机时间的双倍顺延保修期，并提供备份设备供医院使用。保修期结束</w:t>
            </w:r>
            <w:r w:rsidRPr="00B83D33">
              <w:rPr>
                <w:rFonts w:asciiTheme="minorEastAsia" w:eastAsiaTheme="minorEastAsia" w:hAnsiTheme="minorEastAsia" w:hint="eastAsia"/>
                <w:color w:val="000000"/>
                <w:sz w:val="24"/>
              </w:rPr>
              <w:lastRenderedPageBreak/>
              <w:t>后，中标方仍应负责提供终身免费维修服务，只能收取零配件成本费，免工时费、交通费等。</w:t>
            </w:r>
          </w:p>
        </w:tc>
        <w:tc>
          <w:tcPr>
            <w:tcW w:w="3465" w:type="dxa"/>
            <w:tcBorders>
              <w:top w:val="single" w:sz="4" w:space="0" w:color="auto"/>
              <w:left w:val="single" w:sz="4" w:space="0" w:color="auto"/>
              <w:bottom w:val="single" w:sz="4" w:space="0" w:color="auto"/>
              <w:right w:val="single" w:sz="4" w:space="0" w:color="auto"/>
            </w:tcBorders>
            <w:vAlign w:val="center"/>
          </w:tcPr>
          <w:p w14:paraId="695050E8"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082" w:type="dxa"/>
            <w:tcBorders>
              <w:top w:val="single" w:sz="4" w:space="0" w:color="auto"/>
              <w:left w:val="single" w:sz="4" w:space="0" w:color="auto"/>
              <w:bottom w:val="single" w:sz="4" w:space="0" w:color="auto"/>
              <w:right w:val="single" w:sz="4" w:space="0" w:color="auto"/>
            </w:tcBorders>
            <w:vAlign w:val="center"/>
          </w:tcPr>
          <w:p w14:paraId="493CD322" w14:textId="77777777" w:rsidR="00B83D33" w:rsidRPr="00B83D33" w:rsidRDefault="00B83D33">
            <w:pPr>
              <w:pStyle w:val="a7"/>
              <w:ind w:firstLine="0"/>
              <w:rPr>
                <w:rFonts w:asciiTheme="minorEastAsia" w:eastAsiaTheme="minorEastAsia" w:hAnsiTheme="minorEastAsia" w:hint="eastAsia"/>
                <w:b/>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3D7CAD0C"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727FD60E"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01349E60"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9</w:t>
            </w:r>
          </w:p>
        </w:tc>
        <w:tc>
          <w:tcPr>
            <w:tcW w:w="3780" w:type="dxa"/>
            <w:tcBorders>
              <w:top w:val="single" w:sz="4" w:space="0" w:color="auto"/>
              <w:left w:val="single" w:sz="4" w:space="0" w:color="auto"/>
              <w:bottom w:val="single" w:sz="4" w:space="0" w:color="auto"/>
              <w:right w:val="single" w:sz="4" w:space="0" w:color="auto"/>
            </w:tcBorders>
            <w:vAlign w:val="center"/>
            <w:hideMark/>
          </w:tcPr>
          <w:p w14:paraId="5AAC8770" w14:textId="77777777" w:rsidR="00B83D33" w:rsidRPr="00B83D33" w:rsidRDefault="00B83D33" w:rsidP="00F93C00">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有固定厂家维修站。</w:t>
            </w:r>
          </w:p>
        </w:tc>
        <w:tc>
          <w:tcPr>
            <w:tcW w:w="3465" w:type="dxa"/>
            <w:tcBorders>
              <w:top w:val="single" w:sz="4" w:space="0" w:color="auto"/>
              <w:left w:val="single" w:sz="4" w:space="0" w:color="auto"/>
              <w:bottom w:val="single" w:sz="4" w:space="0" w:color="auto"/>
              <w:right w:val="single" w:sz="4" w:space="0" w:color="auto"/>
            </w:tcBorders>
            <w:vAlign w:val="center"/>
          </w:tcPr>
          <w:p w14:paraId="27D4C73B" w14:textId="77777777" w:rsidR="00B83D33" w:rsidRPr="00B83D33" w:rsidRDefault="00B83D33">
            <w:pPr>
              <w:rPr>
                <w:rFonts w:asciiTheme="minorEastAsia" w:eastAsiaTheme="minorEastAsia" w:hAnsiTheme="minorEastAsia" w:hint="eastAsia"/>
                <w:color w:val="000000"/>
                <w:sz w:val="24"/>
              </w:rPr>
            </w:pPr>
          </w:p>
        </w:tc>
        <w:tc>
          <w:tcPr>
            <w:tcW w:w="1082" w:type="dxa"/>
            <w:tcBorders>
              <w:top w:val="single" w:sz="4" w:space="0" w:color="auto"/>
              <w:left w:val="single" w:sz="4" w:space="0" w:color="auto"/>
              <w:bottom w:val="single" w:sz="4" w:space="0" w:color="auto"/>
              <w:right w:val="single" w:sz="4" w:space="0" w:color="auto"/>
            </w:tcBorders>
            <w:vAlign w:val="center"/>
          </w:tcPr>
          <w:p w14:paraId="28EBE4D2" w14:textId="77777777" w:rsidR="00B83D33" w:rsidRPr="00B83D33" w:rsidRDefault="00B83D33">
            <w:pPr>
              <w:pStyle w:val="a7"/>
              <w:ind w:firstLine="0"/>
              <w:jc w:val="center"/>
              <w:rPr>
                <w:rFonts w:asciiTheme="minorEastAsia" w:eastAsiaTheme="minorEastAsia" w:hAnsiTheme="minorEastAsia" w:hint="eastAsia"/>
              </w:rPr>
            </w:pPr>
          </w:p>
        </w:tc>
        <w:tc>
          <w:tcPr>
            <w:tcW w:w="1393" w:type="dxa"/>
            <w:tcBorders>
              <w:top w:val="single" w:sz="4" w:space="0" w:color="auto"/>
              <w:left w:val="single" w:sz="4" w:space="0" w:color="auto"/>
              <w:bottom w:val="single" w:sz="4" w:space="0" w:color="auto"/>
              <w:right w:val="single" w:sz="4" w:space="0" w:color="auto"/>
            </w:tcBorders>
            <w:vAlign w:val="center"/>
          </w:tcPr>
          <w:p w14:paraId="7CB62394" w14:textId="77777777" w:rsidR="00B83D33" w:rsidRPr="00B83D33" w:rsidRDefault="00B83D33">
            <w:pPr>
              <w:pStyle w:val="a7"/>
              <w:ind w:firstLine="0"/>
              <w:rPr>
                <w:rFonts w:asciiTheme="minorEastAsia" w:eastAsiaTheme="minorEastAsia" w:hAnsiTheme="minorEastAsia" w:hint="eastAsia"/>
                <w:b/>
                <w:color w:val="000000"/>
                <w:sz w:val="21"/>
                <w:szCs w:val="21"/>
              </w:rPr>
            </w:pPr>
          </w:p>
        </w:tc>
      </w:tr>
      <w:tr w:rsidR="00B83D33" w:rsidRPr="00B83D33" w14:paraId="32B15D19"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2D43C981"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10</w:t>
            </w:r>
          </w:p>
        </w:tc>
        <w:tc>
          <w:tcPr>
            <w:tcW w:w="3780" w:type="dxa"/>
            <w:tcBorders>
              <w:top w:val="single" w:sz="4" w:space="0" w:color="auto"/>
              <w:left w:val="single" w:sz="4" w:space="0" w:color="auto"/>
              <w:bottom w:val="single" w:sz="4" w:space="0" w:color="auto"/>
              <w:right w:val="single" w:sz="4" w:space="0" w:color="auto"/>
            </w:tcBorders>
            <w:vAlign w:val="center"/>
            <w:hideMark/>
          </w:tcPr>
          <w:p w14:paraId="1C961B6E"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验收标准和验收方法：设备按国家行业标准进行验收。</w:t>
            </w:r>
          </w:p>
        </w:tc>
        <w:tc>
          <w:tcPr>
            <w:tcW w:w="3465" w:type="dxa"/>
            <w:tcBorders>
              <w:top w:val="single" w:sz="4" w:space="0" w:color="auto"/>
              <w:left w:val="single" w:sz="4" w:space="0" w:color="auto"/>
              <w:bottom w:val="single" w:sz="4" w:space="0" w:color="auto"/>
              <w:right w:val="single" w:sz="4" w:space="0" w:color="auto"/>
            </w:tcBorders>
            <w:vAlign w:val="center"/>
          </w:tcPr>
          <w:p w14:paraId="45A6FBF7"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082" w:type="dxa"/>
            <w:tcBorders>
              <w:top w:val="single" w:sz="4" w:space="0" w:color="auto"/>
              <w:left w:val="single" w:sz="4" w:space="0" w:color="auto"/>
              <w:bottom w:val="single" w:sz="4" w:space="0" w:color="auto"/>
              <w:right w:val="single" w:sz="4" w:space="0" w:color="auto"/>
            </w:tcBorders>
            <w:vAlign w:val="center"/>
          </w:tcPr>
          <w:p w14:paraId="321D04A1"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1E475C6C"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6B35B5AC"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594D54F5"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11</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6C122C9"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产品质量达到设计要求，安装调试各项指标符合技术参数；计量设备应能通过计量部门的验收，费用由供应商承担。实行现场验收，由卖方负责并会同买方及有关专家进行验收。</w:t>
            </w:r>
          </w:p>
        </w:tc>
        <w:tc>
          <w:tcPr>
            <w:tcW w:w="3465" w:type="dxa"/>
            <w:tcBorders>
              <w:top w:val="single" w:sz="4" w:space="0" w:color="auto"/>
              <w:left w:val="single" w:sz="4" w:space="0" w:color="auto"/>
              <w:bottom w:val="single" w:sz="4" w:space="0" w:color="auto"/>
              <w:right w:val="single" w:sz="4" w:space="0" w:color="auto"/>
            </w:tcBorders>
            <w:vAlign w:val="center"/>
          </w:tcPr>
          <w:p w14:paraId="3A601C16"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082" w:type="dxa"/>
            <w:tcBorders>
              <w:top w:val="single" w:sz="4" w:space="0" w:color="auto"/>
              <w:left w:val="single" w:sz="4" w:space="0" w:color="auto"/>
              <w:bottom w:val="single" w:sz="4" w:space="0" w:color="auto"/>
              <w:right w:val="single" w:sz="4" w:space="0" w:color="auto"/>
            </w:tcBorders>
            <w:vAlign w:val="center"/>
          </w:tcPr>
          <w:p w14:paraId="14225222"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03B5A98A"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2C2C8A93"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06877D93"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12</w:t>
            </w:r>
          </w:p>
        </w:tc>
        <w:tc>
          <w:tcPr>
            <w:tcW w:w="3780" w:type="dxa"/>
            <w:tcBorders>
              <w:top w:val="single" w:sz="4" w:space="0" w:color="auto"/>
              <w:left w:val="single" w:sz="4" w:space="0" w:color="auto"/>
              <w:bottom w:val="single" w:sz="4" w:space="0" w:color="auto"/>
              <w:right w:val="single" w:sz="4" w:space="0" w:color="auto"/>
            </w:tcBorders>
            <w:vAlign w:val="center"/>
            <w:hideMark/>
          </w:tcPr>
          <w:p w14:paraId="16E92E12"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6. 技术资料要求：提供完整的技术资料和操作维修手册，包括：产品验收标准（含产品合格证验收清单等）；英文操作、维修手册各壹套，中文操作手册两套；设备安装调试资料、维修线路原理图及其维修资料；零部件目录；备品备件易耗件清单及合同中要求的其他文件资料。</w:t>
            </w:r>
          </w:p>
        </w:tc>
        <w:tc>
          <w:tcPr>
            <w:tcW w:w="3465" w:type="dxa"/>
            <w:tcBorders>
              <w:top w:val="single" w:sz="4" w:space="0" w:color="auto"/>
              <w:left w:val="single" w:sz="4" w:space="0" w:color="auto"/>
              <w:bottom w:val="single" w:sz="4" w:space="0" w:color="auto"/>
              <w:right w:val="single" w:sz="4" w:space="0" w:color="auto"/>
            </w:tcBorders>
            <w:vAlign w:val="center"/>
          </w:tcPr>
          <w:p w14:paraId="0A992ED3"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082" w:type="dxa"/>
            <w:tcBorders>
              <w:top w:val="single" w:sz="4" w:space="0" w:color="auto"/>
              <w:left w:val="single" w:sz="4" w:space="0" w:color="auto"/>
              <w:bottom w:val="single" w:sz="4" w:space="0" w:color="auto"/>
              <w:right w:val="single" w:sz="4" w:space="0" w:color="auto"/>
            </w:tcBorders>
            <w:vAlign w:val="center"/>
          </w:tcPr>
          <w:p w14:paraId="31A616AA"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4BC05292"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0730DDF6"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43CCF395"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13</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8A96E3A"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专用工具：卖方应提供一套维修所需的专用工具及其清单。</w:t>
            </w:r>
          </w:p>
        </w:tc>
        <w:tc>
          <w:tcPr>
            <w:tcW w:w="3465" w:type="dxa"/>
            <w:tcBorders>
              <w:top w:val="single" w:sz="4" w:space="0" w:color="auto"/>
              <w:left w:val="single" w:sz="4" w:space="0" w:color="auto"/>
              <w:bottom w:val="single" w:sz="4" w:space="0" w:color="auto"/>
              <w:right w:val="single" w:sz="4" w:space="0" w:color="auto"/>
            </w:tcBorders>
            <w:vAlign w:val="center"/>
          </w:tcPr>
          <w:p w14:paraId="06F66B69" w14:textId="77777777" w:rsidR="00B83D33" w:rsidRPr="00B83D33" w:rsidRDefault="00B83D33">
            <w:pPr>
              <w:rPr>
                <w:rFonts w:asciiTheme="minorEastAsia" w:eastAsiaTheme="minorEastAsia" w:hAnsiTheme="minorEastAsia" w:hint="eastAsia"/>
                <w:color w:val="000000"/>
                <w:sz w:val="24"/>
              </w:rPr>
            </w:pPr>
          </w:p>
        </w:tc>
        <w:tc>
          <w:tcPr>
            <w:tcW w:w="1082" w:type="dxa"/>
            <w:tcBorders>
              <w:top w:val="single" w:sz="4" w:space="0" w:color="auto"/>
              <w:left w:val="single" w:sz="4" w:space="0" w:color="auto"/>
              <w:bottom w:val="single" w:sz="4" w:space="0" w:color="auto"/>
              <w:right w:val="single" w:sz="4" w:space="0" w:color="auto"/>
            </w:tcBorders>
            <w:vAlign w:val="center"/>
          </w:tcPr>
          <w:p w14:paraId="3683416F"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64721231"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48F11C19"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78BFD904"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14</w:t>
            </w:r>
          </w:p>
        </w:tc>
        <w:tc>
          <w:tcPr>
            <w:tcW w:w="3780" w:type="dxa"/>
            <w:tcBorders>
              <w:top w:val="single" w:sz="4" w:space="0" w:color="auto"/>
              <w:left w:val="single" w:sz="4" w:space="0" w:color="auto"/>
              <w:bottom w:val="single" w:sz="4" w:space="0" w:color="auto"/>
              <w:right w:val="single" w:sz="4" w:space="0" w:color="auto"/>
            </w:tcBorders>
            <w:vAlign w:val="center"/>
            <w:hideMark/>
          </w:tcPr>
          <w:p w14:paraId="72F5668F"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备品备件：国内有固定的配件仓库；提供国内配件总金额及仓库详细地址；列出国内</w:t>
            </w:r>
            <w:proofErr w:type="gramStart"/>
            <w:r w:rsidRPr="00B83D33">
              <w:rPr>
                <w:rFonts w:asciiTheme="minorEastAsia" w:eastAsiaTheme="minorEastAsia" w:hAnsiTheme="minorEastAsia" w:hint="eastAsia"/>
                <w:color w:val="000000"/>
                <w:sz w:val="24"/>
              </w:rPr>
              <w:t>不</w:t>
            </w:r>
            <w:proofErr w:type="gramEnd"/>
            <w:r w:rsidRPr="00B83D33">
              <w:rPr>
                <w:rFonts w:asciiTheme="minorEastAsia" w:eastAsiaTheme="minorEastAsia" w:hAnsiTheme="minorEastAsia" w:hint="eastAsia"/>
                <w:color w:val="000000"/>
                <w:sz w:val="24"/>
              </w:rPr>
              <w:t>备货的配件。</w:t>
            </w:r>
          </w:p>
        </w:tc>
        <w:tc>
          <w:tcPr>
            <w:tcW w:w="3465" w:type="dxa"/>
            <w:tcBorders>
              <w:top w:val="single" w:sz="4" w:space="0" w:color="auto"/>
              <w:left w:val="single" w:sz="4" w:space="0" w:color="auto"/>
              <w:bottom w:val="single" w:sz="4" w:space="0" w:color="auto"/>
              <w:right w:val="single" w:sz="4" w:space="0" w:color="auto"/>
            </w:tcBorders>
            <w:vAlign w:val="center"/>
          </w:tcPr>
          <w:p w14:paraId="4B6C82BF" w14:textId="77777777" w:rsidR="00B83D33" w:rsidRPr="00B83D33" w:rsidRDefault="00B83D33">
            <w:pPr>
              <w:rPr>
                <w:rFonts w:asciiTheme="minorEastAsia" w:eastAsiaTheme="minorEastAsia" w:hAnsiTheme="minorEastAsia" w:hint="eastAsia"/>
                <w:color w:val="000000"/>
                <w:sz w:val="24"/>
              </w:rPr>
            </w:pPr>
          </w:p>
        </w:tc>
        <w:tc>
          <w:tcPr>
            <w:tcW w:w="1082" w:type="dxa"/>
            <w:tcBorders>
              <w:top w:val="single" w:sz="4" w:space="0" w:color="auto"/>
              <w:left w:val="single" w:sz="4" w:space="0" w:color="auto"/>
              <w:bottom w:val="single" w:sz="4" w:space="0" w:color="auto"/>
              <w:right w:val="single" w:sz="4" w:space="0" w:color="auto"/>
            </w:tcBorders>
            <w:vAlign w:val="center"/>
          </w:tcPr>
          <w:p w14:paraId="1CE0AA89"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71FB18BE"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420C8E42"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64CFB449"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15</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F44401F"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列明投标货物的全套系统配置清单及单价。</w:t>
            </w:r>
          </w:p>
        </w:tc>
        <w:tc>
          <w:tcPr>
            <w:tcW w:w="3465" w:type="dxa"/>
            <w:tcBorders>
              <w:top w:val="single" w:sz="4" w:space="0" w:color="auto"/>
              <w:left w:val="single" w:sz="4" w:space="0" w:color="auto"/>
              <w:bottom w:val="single" w:sz="4" w:space="0" w:color="auto"/>
              <w:right w:val="single" w:sz="4" w:space="0" w:color="auto"/>
            </w:tcBorders>
            <w:vAlign w:val="center"/>
          </w:tcPr>
          <w:p w14:paraId="485C9271" w14:textId="77777777" w:rsidR="00B83D33" w:rsidRPr="00B83D33" w:rsidRDefault="00B83D33">
            <w:pPr>
              <w:rPr>
                <w:rFonts w:asciiTheme="minorEastAsia" w:eastAsiaTheme="minorEastAsia" w:hAnsiTheme="minorEastAsia" w:hint="eastAsia"/>
                <w:color w:val="000000"/>
                <w:sz w:val="24"/>
              </w:rPr>
            </w:pPr>
          </w:p>
        </w:tc>
        <w:tc>
          <w:tcPr>
            <w:tcW w:w="1082" w:type="dxa"/>
            <w:tcBorders>
              <w:top w:val="single" w:sz="4" w:space="0" w:color="auto"/>
              <w:left w:val="single" w:sz="4" w:space="0" w:color="auto"/>
              <w:bottom w:val="single" w:sz="4" w:space="0" w:color="auto"/>
              <w:right w:val="single" w:sz="4" w:space="0" w:color="auto"/>
            </w:tcBorders>
            <w:vAlign w:val="center"/>
          </w:tcPr>
          <w:p w14:paraId="226AE733" w14:textId="77777777" w:rsidR="00B83D33" w:rsidRPr="00B83D33" w:rsidRDefault="00B83D33">
            <w:pPr>
              <w:pStyle w:val="af0"/>
              <w:jc w:val="center"/>
              <w:rPr>
                <w:rFonts w:asciiTheme="minorEastAsia" w:eastAsiaTheme="minorEastAsia" w:hAnsiTheme="minorEastAsia" w:hint="eastAsia"/>
              </w:rPr>
            </w:pPr>
          </w:p>
        </w:tc>
        <w:tc>
          <w:tcPr>
            <w:tcW w:w="1393" w:type="dxa"/>
            <w:tcBorders>
              <w:top w:val="single" w:sz="4" w:space="0" w:color="auto"/>
              <w:left w:val="single" w:sz="4" w:space="0" w:color="auto"/>
              <w:bottom w:val="single" w:sz="4" w:space="0" w:color="auto"/>
              <w:right w:val="single" w:sz="4" w:space="0" w:color="auto"/>
            </w:tcBorders>
            <w:vAlign w:val="center"/>
          </w:tcPr>
          <w:p w14:paraId="7A344373" w14:textId="77777777" w:rsidR="00B83D33" w:rsidRPr="00B83D33" w:rsidRDefault="00B83D33">
            <w:pPr>
              <w:pStyle w:val="af0"/>
              <w:jc w:val="left"/>
              <w:rPr>
                <w:rFonts w:asciiTheme="minorEastAsia" w:eastAsiaTheme="minorEastAsia" w:hAnsiTheme="minorEastAsia" w:hint="eastAsia"/>
                <w:b/>
                <w:color w:val="000000"/>
                <w:sz w:val="21"/>
              </w:rPr>
            </w:pPr>
          </w:p>
        </w:tc>
      </w:tr>
      <w:tr w:rsidR="00B83D33" w:rsidRPr="00B83D33" w14:paraId="735DA96E"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76BA6100"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16</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72833D6"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供应商在投标文件中还应明示免费保修期后主要配件收费标准及维修价格优惠等情况。</w:t>
            </w:r>
          </w:p>
        </w:tc>
        <w:tc>
          <w:tcPr>
            <w:tcW w:w="3465" w:type="dxa"/>
            <w:tcBorders>
              <w:top w:val="single" w:sz="4" w:space="0" w:color="auto"/>
              <w:left w:val="single" w:sz="4" w:space="0" w:color="auto"/>
              <w:bottom w:val="single" w:sz="4" w:space="0" w:color="auto"/>
              <w:right w:val="single" w:sz="4" w:space="0" w:color="auto"/>
            </w:tcBorders>
            <w:vAlign w:val="center"/>
          </w:tcPr>
          <w:p w14:paraId="0C5975E2"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082" w:type="dxa"/>
            <w:tcBorders>
              <w:top w:val="single" w:sz="4" w:space="0" w:color="auto"/>
              <w:left w:val="single" w:sz="4" w:space="0" w:color="auto"/>
              <w:bottom w:val="single" w:sz="4" w:space="0" w:color="auto"/>
              <w:right w:val="single" w:sz="4" w:space="0" w:color="auto"/>
            </w:tcBorders>
            <w:vAlign w:val="center"/>
          </w:tcPr>
          <w:p w14:paraId="5F0C0A1C"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6BECB80D"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0EB4CBBD"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6B39D193"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17</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429F4E8"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投标产品应为全新未使用过的合格产品。提供安装的各种操作和控制的软件均应为正版，且无版权纠纷。</w:t>
            </w:r>
          </w:p>
        </w:tc>
        <w:tc>
          <w:tcPr>
            <w:tcW w:w="3465" w:type="dxa"/>
            <w:tcBorders>
              <w:top w:val="single" w:sz="4" w:space="0" w:color="auto"/>
              <w:left w:val="single" w:sz="4" w:space="0" w:color="auto"/>
              <w:bottom w:val="single" w:sz="4" w:space="0" w:color="auto"/>
              <w:right w:val="single" w:sz="4" w:space="0" w:color="auto"/>
            </w:tcBorders>
            <w:vAlign w:val="center"/>
          </w:tcPr>
          <w:p w14:paraId="78A52F89"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082" w:type="dxa"/>
            <w:tcBorders>
              <w:top w:val="single" w:sz="4" w:space="0" w:color="auto"/>
              <w:left w:val="single" w:sz="4" w:space="0" w:color="auto"/>
              <w:bottom w:val="single" w:sz="4" w:space="0" w:color="auto"/>
              <w:right w:val="single" w:sz="4" w:space="0" w:color="auto"/>
            </w:tcBorders>
            <w:vAlign w:val="center"/>
          </w:tcPr>
          <w:p w14:paraId="741D9101"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2D50C57B" w14:textId="77777777" w:rsidR="00B83D33" w:rsidRPr="00B83D33" w:rsidRDefault="00B83D33">
            <w:pPr>
              <w:pStyle w:val="a7"/>
              <w:jc w:val="both"/>
              <w:rPr>
                <w:rFonts w:asciiTheme="minorEastAsia" w:eastAsiaTheme="minorEastAsia" w:hAnsiTheme="minorEastAsia" w:hint="eastAsia"/>
                <w:color w:val="000000"/>
              </w:rPr>
            </w:pPr>
          </w:p>
        </w:tc>
      </w:tr>
      <w:tr w:rsidR="00B83D33" w:rsidRPr="00B83D33" w14:paraId="5FED09E9" w14:textId="77777777" w:rsidTr="00F93C00">
        <w:trPr>
          <w:trHeight w:val="524"/>
        </w:trPr>
        <w:tc>
          <w:tcPr>
            <w:tcW w:w="720" w:type="dxa"/>
            <w:tcBorders>
              <w:top w:val="single" w:sz="4" w:space="0" w:color="auto"/>
              <w:left w:val="single" w:sz="4" w:space="0" w:color="auto"/>
              <w:bottom w:val="single" w:sz="4" w:space="0" w:color="auto"/>
              <w:right w:val="single" w:sz="4" w:space="0" w:color="auto"/>
            </w:tcBorders>
            <w:vAlign w:val="center"/>
            <w:hideMark/>
          </w:tcPr>
          <w:p w14:paraId="48F8D326" w14:textId="77777777" w:rsidR="00B83D33" w:rsidRPr="00B83D33" w:rsidRDefault="00B83D33">
            <w:pPr>
              <w:pStyle w:val="a7"/>
              <w:ind w:firstLine="0"/>
              <w:jc w:val="center"/>
              <w:rPr>
                <w:rFonts w:asciiTheme="minorEastAsia" w:eastAsiaTheme="minorEastAsia" w:hAnsiTheme="minorEastAsia" w:hint="eastAsia"/>
                <w:color w:val="000000"/>
              </w:rPr>
            </w:pPr>
            <w:r w:rsidRPr="00B83D33">
              <w:rPr>
                <w:rFonts w:asciiTheme="minorEastAsia" w:eastAsiaTheme="minorEastAsia" w:hAnsiTheme="minorEastAsia" w:hint="eastAsia"/>
                <w:color w:val="000000"/>
              </w:rPr>
              <w:t>18</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CC92935" w14:textId="77777777" w:rsidR="00B83D33" w:rsidRPr="00B83D33" w:rsidRDefault="00B83D33">
            <w:pPr>
              <w:rPr>
                <w:rFonts w:asciiTheme="minorEastAsia" w:eastAsiaTheme="minorEastAsia" w:hAnsiTheme="minorEastAsia" w:hint="eastAsia"/>
                <w:color w:val="000000"/>
                <w:sz w:val="24"/>
              </w:rPr>
            </w:pPr>
            <w:r w:rsidRPr="00B83D33">
              <w:rPr>
                <w:rFonts w:asciiTheme="minorEastAsia" w:eastAsiaTheme="minorEastAsia" w:hAnsiTheme="minorEastAsia" w:hint="eastAsia"/>
                <w:color w:val="000000"/>
                <w:sz w:val="24"/>
              </w:rPr>
              <w:t>供应商所报货物的投标单价应不高于同型号产品在其他采购代理机构的中标价或单位自采价格。</w:t>
            </w:r>
          </w:p>
        </w:tc>
        <w:tc>
          <w:tcPr>
            <w:tcW w:w="3465" w:type="dxa"/>
            <w:tcBorders>
              <w:top w:val="single" w:sz="4" w:space="0" w:color="auto"/>
              <w:left w:val="single" w:sz="4" w:space="0" w:color="auto"/>
              <w:bottom w:val="single" w:sz="4" w:space="0" w:color="auto"/>
              <w:right w:val="single" w:sz="4" w:space="0" w:color="auto"/>
            </w:tcBorders>
            <w:vAlign w:val="center"/>
          </w:tcPr>
          <w:p w14:paraId="1C3E85E9" w14:textId="77777777" w:rsidR="00B83D33" w:rsidRPr="00B83D33" w:rsidRDefault="00B83D33">
            <w:pPr>
              <w:pStyle w:val="a7"/>
              <w:ind w:firstLine="0"/>
              <w:jc w:val="both"/>
              <w:rPr>
                <w:rFonts w:asciiTheme="minorEastAsia" w:eastAsiaTheme="minorEastAsia" w:hAnsiTheme="minorEastAsia" w:hint="eastAsia"/>
                <w:color w:val="000000"/>
              </w:rPr>
            </w:pPr>
          </w:p>
        </w:tc>
        <w:tc>
          <w:tcPr>
            <w:tcW w:w="1082" w:type="dxa"/>
            <w:tcBorders>
              <w:top w:val="single" w:sz="4" w:space="0" w:color="auto"/>
              <w:left w:val="single" w:sz="4" w:space="0" w:color="auto"/>
              <w:bottom w:val="single" w:sz="4" w:space="0" w:color="auto"/>
              <w:right w:val="single" w:sz="4" w:space="0" w:color="auto"/>
            </w:tcBorders>
            <w:vAlign w:val="center"/>
          </w:tcPr>
          <w:p w14:paraId="25A40334" w14:textId="77777777" w:rsidR="00B83D33" w:rsidRPr="00B83D33" w:rsidRDefault="00B83D33">
            <w:pPr>
              <w:pStyle w:val="a7"/>
              <w:ind w:firstLine="0"/>
              <w:jc w:val="center"/>
              <w:rPr>
                <w:rFonts w:asciiTheme="minorEastAsia" w:eastAsiaTheme="minorEastAsia" w:hAnsiTheme="minorEastAsia" w:hint="eastAsia"/>
                <w:color w:val="000000"/>
              </w:rPr>
            </w:pPr>
          </w:p>
        </w:tc>
        <w:tc>
          <w:tcPr>
            <w:tcW w:w="1393" w:type="dxa"/>
            <w:tcBorders>
              <w:top w:val="single" w:sz="4" w:space="0" w:color="auto"/>
              <w:left w:val="single" w:sz="4" w:space="0" w:color="auto"/>
              <w:bottom w:val="single" w:sz="4" w:space="0" w:color="auto"/>
              <w:right w:val="single" w:sz="4" w:space="0" w:color="auto"/>
            </w:tcBorders>
            <w:vAlign w:val="center"/>
          </w:tcPr>
          <w:p w14:paraId="201BA747" w14:textId="77777777" w:rsidR="00B83D33" w:rsidRPr="00B83D33" w:rsidRDefault="00B83D33">
            <w:pPr>
              <w:pStyle w:val="a7"/>
              <w:jc w:val="both"/>
              <w:rPr>
                <w:rFonts w:asciiTheme="minorEastAsia" w:eastAsiaTheme="minorEastAsia" w:hAnsiTheme="minorEastAsia" w:hint="eastAsia"/>
                <w:color w:val="000000"/>
              </w:rPr>
            </w:pPr>
          </w:p>
        </w:tc>
      </w:tr>
    </w:tbl>
    <w:p w14:paraId="23A2158D" w14:textId="77777777" w:rsidR="00B83D33" w:rsidRPr="00B83D33" w:rsidRDefault="00B83D33" w:rsidP="0096490C">
      <w:pPr>
        <w:spacing w:line="360" w:lineRule="auto"/>
        <w:jc w:val="left"/>
        <w:rPr>
          <w:rFonts w:asciiTheme="minorEastAsia" w:eastAsiaTheme="minorEastAsia" w:hAnsiTheme="minorEastAsia" w:hint="eastAsia"/>
          <w:sz w:val="24"/>
        </w:rPr>
      </w:pPr>
      <w:r w:rsidRPr="00B83D33">
        <w:rPr>
          <w:rFonts w:asciiTheme="minorEastAsia" w:eastAsiaTheme="minorEastAsia" w:hAnsiTheme="minorEastAsia" w:hint="eastAsia"/>
          <w:sz w:val="24"/>
        </w:rPr>
        <w:t>投标人全称：</w:t>
      </w:r>
      <w:r w:rsidRPr="00B83D33">
        <w:rPr>
          <w:rFonts w:asciiTheme="minorEastAsia" w:eastAsiaTheme="minorEastAsia" w:hAnsiTheme="minorEastAsia" w:hint="eastAsia"/>
          <w:sz w:val="24"/>
          <w:u w:val="single"/>
        </w:rPr>
        <w:t xml:space="preserve">                     </w:t>
      </w:r>
      <w:r w:rsidRPr="00B83D33">
        <w:rPr>
          <w:rFonts w:asciiTheme="minorEastAsia" w:eastAsiaTheme="minorEastAsia" w:hAnsiTheme="minorEastAsia" w:hint="eastAsia"/>
          <w:sz w:val="24"/>
        </w:rPr>
        <w:t>（盖章）</w:t>
      </w:r>
    </w:p>
    <w:p w14:paraId="1C2176E6" w14:textId="77777777" w:rsidR="00B83D33" w:rsidRPr="00B83D33" w:rsidRDefault="00B83D33" w:rsidP="0096490C">
      <w:pPr>
        <w:tabs>
          <w:tab w:val="left" w:pos="6720"/>
        </w:tabs>
        <w:spacing w:line="360" w:lineRule="auto"/>
        <w:jc w:val="left"/>
        <w:rPr>
          <w:rFonts w:asciiTheme="minorEastAsia" w:eastAsiaTheme="minorEastAsia" w:hAnsiTheme="minorEastAsia" w:hint="eastAsia"/>
          <w:sz w:val="24"/>
          <w:u w:val="single"/>
        </w:rPr>
      </w:pPr>
      <w:r w:rsidRPr="00B83D33">
        <w:rPr>
          <w:rFonts w:asciiTheme="minorEastAsia" w:eastAsiaTheme="minorEastAsia" w:hAnsiTheme="minorEastAsia" w:hint="eastAsia"/>
          <w:sz w:val="24"/>
        </w:rPr>
        <w:t>投标人授权代表（签字）：</w:t>
      </w:r>
      <w:r w:rsidRPr="00B83D33">
        <w:rPr>
          <w:rFonts w:asciiTheme="minorEastAsia" w:eastAsiaTheme="minorEastAsia" w:hAnsiTheme="minorEastAsia" w:hint="eastAsia"/>
          <w:sz w:val="24"/>
          <w:u w:val="single"/>
        </w:rPr>
        <w:t xml:space="preserve">                </w:t>
      </w:r>
    </w:p>
    <w:p w14:paraId="4ADB23A1" w14:textId="77777777" w:rsidR="0096490C" w:rsidRDefault="0096490C" w:rsidP="0096490C">
      <w:pPr>
        <w:tabs>
          <w:tab w:val="left" w:pos="6720"/>
        </w:tabs>
        <w:spacing w:line="360" w:lineRule="auto"/>
        <w:jc w:val="left"/>
        <w:rPr>
          <w:rFonts w:asciiTheme="minorEastAsia" w:eastAsiaTheme="minorEastAsia" w:hAnsiTheme="minorEastAsia" w:hint="eastAsia"/>
          <w:sz w:val="24"/>
        </w:rPr>
      </w:pPr>
      <w:r>
        <w:rPr>
          <w:rFonts w:asciiTheme="minorEastAsia" w:eastAsiaTheme="minorEastAsia" w:hAnsiTheme="minorEastAsia"/>
          <w:sz w:val="24"/>
        </w:rPr>
        <w:br w:type="page"/>
      </w:r>
    </w:p>
    <w:p w14:paraId="53F2BBAB" w14:textId="77777777" w:rsidR="00B83D33" w:rsidRPr="0096490C" w:rsidRDefault="00B83D33" w:rsidP="0096490C">
      <w:pPr>
        <w:tabs>
          <w:tab w:val="left" w:pos="6720"/>
        </w:tabs>
        <w:spacing w:line="360" w:lineRule="auto"/>
        <w:jc w:val="left"/>
        <w:rPr>
          <w:rFonts w:asciiTheme="minorEastAsia" w:eastAsiaTheme="minorEastAsia" w:hAnsiTheme="minorEastAsia" w:hint="eastAsia"/>
          <w:sz w:val="24"/>
        </w:rPr>
      </w:pPr>
      <w:r w:rsidRPr="0096490C">
        <w:rPr>
          <w:rFonts w:asciiTheme="minorEastAsia" w:eastAsiaTheme="minorEastAsia" w:hAnsiTheme="minorEastAsia" w:hint="eastAsia"/>
          <w:sz w:val="24"/>
        </w:rPr>
        <w:lastRenderedPageBreak/>
        <w:t>附件</w:t>
      </w:r>
      <w:r w:rsidRPr="0096490C">
        <w:rPr>
          <w:rFonts w:asciiTheme="minorEastAsia" w:eastAsiaTheme="minorEastAsia" w:hAnsiTheme="minorEastAsia"/>
          <w:sz w:val="24"/>
        </w:rPr>
        <w:t>：后</w:t>
      </w:r>
      <w:r w:rsidRPr="0096490C">
        <w:rPr>
          <w:rFonts w:asciiTheme="minorEastAsia" w:eastAsiaTheme="minorEastAsia" w:hAnsiTheme="minorEastAsia" w:hint="eastAsia"/>
          <w:sz w:val="24"/>
        </w:rPr>
        <w:t>附产品注册证、配置清单</w:t>
      </w:r>
    </w:p>
    <w:p w14:paraId="22166358" w14:textId="77777777" w:rsidR="0096490C" w:rsidRDefault="0096490C">
      <w:pPr>
        <w:tabs>
          <w:tab w:val="left" w:pos="900"/>
          <w:tab w:val="left" w:pos="1080"/>
        </w:tabs>
        <w:snapToGrid w:val="0"/>
        <w:spacing w:line="360" w:lineRule="auto"/>
        <w:rPr>
          <w:rFonts w:asciiTheme="minorEastAsia" w:eastAsiaTheme="minorEastAsia" w:hAnsiTheme="minorEastAsia" w:hint="eastAsia"/>
          <w:b/>
          <w:sz w:val="36"/>
          <w:szCs w:val="36"/>
        </w:rPr>
      </w:pPr>
      <w:bookmarkStart w:id="828" w:name="_Hlk167285151"/>
      <w:r>
        <w:rPr>
          <w:rFonts w:asciiTheme="minorEastAsia" w:eastAsiaTheme="minorEastAsia" w:hAnsiTheme="minorEastAsia"/>
          <w:b/>
          <w:sz w:val="36"/>
          <w:szCs w:val="36"/>
        </w:rPr>
        <w:br w:type="page"/>
      </w:r>
    </w:p>
    <w:p w14:paraId="4FEDE0BD" w14:textId="77777777" w:rsidR="00D84EF2" w:rsidRPr="00B83D33" w:rsidRDefault="00273739">
      <w:pPr>
        <w:spacing w:line="360" w:lineRule="auto"/>
        <w:jc w:val="center"/>
        <w:outlineLvl w:val="0"/>
        <w:rPr>
          <w:rFonts w:asciiTheme="minorEastAsia" w:eastAsiaTheme="minorEastAsia" w:hAnsiTheme="minorEastAsia" w:hint="eastAsia"/>
          <w:b/>
          <w:sz w:val="36"/>
          <w:szCs w:val="36"/>
        </w:rPr>
      </w:pPr>
      <w:bookmarkStart w:id="829" w:name="_Toc99301426"/>
      <w:bookmarkEnd w:id="828"/>
      <w:r w:rsidRPr="00B83D33">
        <w:rPr>
          <w:rFonts w:asciiTheme="minorEastAsia" w:eastAsiaTheme="minorEastAsia" w:hAnsiTheme="minorEastAsia"/>
          <w:b/>
          <w:sz w:val="36"/>
          <w:szCs w:val="36"/>
        </w:rPr>
        <w:lastRenderedPageBreak/>
        <w:t>第七章   投标文件格式</w:t>
      </w:r>
      <w:bookmarkEnd w:id="829"/>
    </w:p>
    <w:p w14:paraId="73D38E38" w14:textId="77777777" w:rsidR="00D84EF2" w:rsidRPr="00B83D33" w:rsidRDefault="00D84EF2">
      <w:pPr>
        <w:tabs>
          <w:tab w:val="left" w:pos="900"/>
          <w:tab w:val="left" w:pos="1980"/>
        </w:tabs>
        <w:snapToGrid w:val="0"/>
        <w:spacing w:line="360" w:lineRule="auto"/>
        <w:ind w:left="142"/>
        <w:rPr>
          <w:rFonts w:asciiTheme="minorEastAsia" w:eastAsiaTheme="minorEastAsia" w:hAnsiTheme="minorEastAsia" w:hint="eastAsia"/>
          <w:b/>
          <w:sz w:val="24"/>
        </w:rPr>
      </w:pPr>
    </w:p>
    <w:p w14:paraId="1603F933" w14:textId="77777777" w:rsidR="00D84EF2" w:rsidRPr="00B83D33" w:rsidRDefault="00D84EF2">
      <w:pPr>
        <w:tabs>
          <w:tab w:val="left" w:pos="900"/>
          <w:tab w:val="left" w:pos="1980"/>
        </w:tabs>
        <w:snapToGrid w:val="0"/>
        <w:spacing w:line="360" w:lineRule="auto"/>
        <w:ind w:left="142"/>
        <w:rPr>
          <w:rFonts w:asciiTheme="minorEastAsia" w:eastAsiaTheme="minorEastAsia" w:hAnsiTheme="minorEastAsia" w:hint="eastAsia"/>
          <w:b/>
          <w:sz w:val="24"/>
        </w:rPr>
      </w:pPr>
    </w:p>
    <w:p w14:paraId="317BE0EF" w14:textId="77777777" w:rsidR="00D84EF2" w:rsidRPr="00B83D33" w:rsidRDefault="00273739">
      <w:pPr>
        <w:tabs>
          <w:tab w:val="left" w:pos="900"/>
          <w:tab w:val="left" w:pos="1980"/>
        </w:tabs>
        <w:snapToGrid w:val="0"/>
        <w:spacing w:line="360" w:lineRule="auto"/>
        <w:ind w:left="142"/>
        <w:rPr>
          <w:rFonts w:asciiTheme="minorEastAsia" w:eastAsiaTheme="minorEastAsia" w:hAnsiTheme="minorEastAsia" w:hint="eastAsia"/>
          <w:sz w:val="24"/>
        </w:rPr>
      </w:pPr>
      <w:r w:rsidRPr="00B83D33">
        <w:rPr>
          <w:rFonts w:asciiTheme="minorEastAsia" w:eastAsiaTheme="minorEastAsia" w:hAnsiTheme="minorEastAsia"/>
          <w:b/>
          <w:sz w:val="24"/>
        </w:rPr>
        <w:t>投标人编制文件须知</w:t>
      </w:r>
    </w:p>
    <w:p w14:paraId="78710EA2" w14:textId="77777777" w:rsidR="00D84EF2" w:rsidRPr="00B83D33" w:rsidRDefault="00273739">
      <w:pPr>
        <w:tabs>
          <w:tab w:val="left" w:pos="900"/>
          <w:tab w:val="left" w:pos="1980"/>
        </w:tabs>
        <w:snapToGrid w:val="0"/>
        <w:spacing w:line="360" w:lineRule="auto"/>
        <w:ind w:left="142"/>
        <w:rPr>
          <w:rFonts w:asciiTheme="minorEastAsia" w:eastAsiaTheme="minorEastAsia" w:hAnsiTheme="minorEastAsia" w:hint="eastAsia"/>
          <w:sz w:val="24"/>
        </w:rPr>
      </w:pPr>
      <w:r w:rsidRPr="00B83D33">
        <w:rPr>
          <w:rFonts w:asciiTheme="minorEastAsia" w:eastAsiaTheme="minorEastAsia" w:hAnsiTheme="minorEastAsia"/>
          <w:sz w:val="24"/>
        </w:rPr>
        <w:t>1、投标人按照本部分的顺序编制投标文件（资格证明文件）、投标文件（商务技术文件），编制中涉及格式资料的，应按照本部</w:t>
      </w:r>
      <w:proofErr w:type="gramStart"/>
      <w:r w:rsidRPr="00B83D33">
        <w:rPr>
          <w:rFonts w:asciiTheme="minorEastAsia" w:eastAsiaTheme="minorEastAsia" w:hAnsiTheme="minorEastAsia"/>
          <w:sz w:val="24"/>
        </w:rPr>
        <w:t>分提供</w:t>
      </w:r>
      <w:proofErr w:type="gramEnd"/>
      <w:r w:rsidRPr="00B83D33">
        <w:rPr>
          <w:rFonts w:asciiTheme="minorEastAsia" w:eastAsiaTheme="minorEastAsia" w:hAnsiTheme="minorEastAsia"/>
          <w:sz w:val="24"/>
        </w:rPr>
        <w:t>的内容和格式（所有表格的格式可扩展）填写提交。</w:t>
      </w:r>
    </w:p>
    <w:p w14:paraId="244B4694" w14:textId="77777777" w:rsidR="00D84EF2" w:rsidRPr="00B83D33" w:rsidRDefault="00273739">
      <w:pPr>
        <w:tabs>
          <w:tab w:val="left" w:pos="900"/>
          <w:tab w:val="left" w:pos="1980"/>
        </w:tabs>
        <w:snapToGrid w:val="0"/>
        <w:spacing w:line="360" w:lineRule="auto"/>
        <w:ind w:left="142"/>
        <w:rPr>
          <w:rFonts w:asciiTheme="minorEastAsia" w:eastAsiaTheme="minorEastAsia" w:hAnsiTheme="minorEastAsia" w:hint="eastAsia"/>
          <w:kern w:val="0"/>
          <w:sz w:val="24"/>
        </w:rPr>
      </w:pPr>
      <w:r w:rsidRPr="00B83D33">
        <w:rPr>
          <w:rFonts w:asciiTheme="minorEastAsia" w:eastAsiaTheme="minorEastAsia" w:hAnsiTheme="minorEastAsia"/>
          <w:sz w:val="24"/>
        </w:rPr>
        <w:t>2、</w:t>
      </w:r>
      <w:r w:rsidRPr="00B83D33">
        <w:rPr>
          <w:rFonts w:asciiTheme="minorEastAsia" w:eastAsiaTheme="minorEastAsia" w:hAnsiTheme="minorEastAsia"/>
          <w:kern w:val="0"/>
          <w:sz w:val="24"/>
        </w:rPr>
        <w:t>对于招标文件中标记了“实质性格式”文件的，</w:t>
      </w:r>
      <w:r w:rsidRPr="00B83D33">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B83D33">
        <w:rPr>
          <w:rFonts w:asciiTheme="minorEastAsia" w:eastAsiaTheme="minorEastAsia" w:hAnsiTheme="minorEastAsia"/>
          <w:sz w:val="24"/>
        </w:rPr>
        <w:t>不</w:t>
      </w:r>
      <w:proofErr w:type="gramEnd"/>
      <w:r w:rsidRPr="00B83D33">
        <w:rPr>
          <w:rFonts w:asciiTheme="minorEastAsia" w:eastAsiaTheme="minorEastAsia" w:hAnsiTheme="minorEastAsia"/>
          <w:sz w:val="24"/>
        </w:rPr>
        <w:t>实质性响应，</w:t>
      </w:r>
      <w:r w:rsidRPr="00B83D33">
        <w:rPr>
          <w:rFonts w:asciiTheme="minorEastAsia" w:eastAsiaTheme="minorEastAsia" w:hAnsiTheme="minorEastAsia"/>
          <w:kern w:val="0"/>
          <w:sz w:val="24"/>
        </w:rPr>
        <w:t>否则</w:t>
      </w:r>
      <w:r w:rsidRPr="00B83D33">
        <w:rPr>
          <w:rFonts w:asciiTheme="minorEastAsia" w:eastAsiaTheme="minorEastAsia" w:hAnsiTheme="minorEastAsia"/>
          <w:b/>
          <w:kern w:val="0"/>
          <w:sz w:val="24"/>
        </w:rPr>
        <w:t>投标无效</w:t>
      </w:r>
      <w:r w:rsidRPr="00B83D33">
        <w:rPr>
          <w:rFonts w:asciiTheme="minorEastAsia" w:eastAsiaTheme="minorEastAsia" w:hAnsiTheme="minorEastAsia"/>
          <w:kern w:val="0"/>
          <w:sz w:val="24"/>
        </w:rPr>
        <w:t>。未标记“实质性格式”的文件和招标文件未提供格式的内容，可由投标人自行编写。</w:t>
      </w:r>
    </w:p>
    <w:p w14:paraId="76DF5AA1" w14:textId="77777777" w:rsidR="00D84EF2" w:rsidRPr="00B83D33" w:rsidRDefault="00273739">
      <w:pPr>
        <w:tabs>
          <w:tab w:val="left" w:pos="900"/>
          <w:tab w:val="left" w:pos="1980"/>
        </w:tabs>
        <w:snapToGrid w:val="0"/>
        <w:spacing w:line="360" w:lineRule="auto"/>
        <w:ind w:left="142"/>
        <w:rPr>
          <w:rFonts w:asciiTheme="minorEastAsia" w:eastAsiaTheme="minorEastAsia" w:hAnsiTheme="minorEastAsia" w:hint="eastAsia"/>
          <w:sz w:val="24"/>
        </w:rPr>
      </w:pPr>
      <w:r w:rsidRPr="00B83D33">
        <w:rPr>
          <w:rFonts w:asciiTheme="minorEastAsia" w:eastAsiaTheme="minorEastAsia" w:hAnsiTheme="minorEastAsia"/>
          <w:sz w:val="24"/>
        </w:rPr>
        <w:t>3、全部声明和问题的回答及所附材料必须是真实的、准确的和完整的。</w:t>
      </w:r>
    </w:p>
    <w:p w14:paraId="71A4BB89" w14:textId="77777777" w:rsidR="00D84EF2" w:rsidRPr="00B83D33" w:rsidRDefault="00273739">
      <w:pPr>
        <w:widowControl/>
        <w:jc w:val="left"/>
        <w:rPr>
          <w:rFonts w:asciiTheme="minorEastAsia" w:eastAsiaTheme="minorEastAsia" w:hAnsiTheme="minorEastAsia" w:hint="eastAsia"/>
          <w:sz w:val="24"/>
        </w:rPr>
      </w:pPr>
      <w:r w:rsidRPr="00B83D33">
        <w:rPr>
          <w:rFonts w:asciiTheme="minorEastAsia" w:eastAsiaTheme="minorEastAsia" w:hAnsiTheme="minorEastAsia"/>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57BB6A15" w14:textId="77777777" w:rsidR="00D84EF2" w:rsidRPr="00B83D33" w:rsidRDefault="00273739">
      <w:pPr>
        <w:keepNext/>
        <w:keepLines/>
        <w:autoSpaceDE w:val="0"/>
        <w:autoSpaceDN w:val="0"/>
        <w:adjustRightInd w:val="0"/>
        <w:spacing w:before="120" w:line="300" w:lineRule="auto"/>
        <w:jc w:val="left"/>
        <w:outlineLvl w:val="1"/>
        <w:rPr>
          <w:rFonts w:asciiTheme="minorEastAsia" w:eastAsiaTheme="minorEastAsia" w:hAnsiTheme="minorEastAsia" w:hint="eastAsia"/>
          <w:b/>
          <w:kern w:val="0"/>
          <w:sz w:val="30"/>
          <w:szCs w:val="20"/>
        </w:rPr>
      </w:pPr>
      <w:r w:rsidRPr="00B83D33">
        <w:rPr>
          <w:rFonts w:asciiTheme="minorEastAsia" w:eastAsiaTheme="minorEastAsia" w:hAnsiTheme="minorEastAsia"/>
          <w:b/>
          <w:spacing w:val="20"/>
          <w:sz w:val="24"/>
        </w:rPr>
        <w:lastRenderedPageBreak/>
        <w:t>一、资格证明文件格式</w:t>
      </w:r>
    </w:p>
    <w:p w14:paraId="4BE19673" w14:textId="77777777" w:rsidR="00D84EF2" w:rsidRPr="00B83D33" w:rsidRDefault="00D84EF2">
      <w:pPr>
        <w:rPr>
          <w:rFonts w:asciiTheme="minorEastAsia" w:eastAsiaTheme="minorEastAsia" w:hAnsiTheme="minorEastAsia" w:hint="eastAsia"/>
          <w:b/>
          <w:spacing w:val="20"/>
          <w:szCs w:val="21"/>
        </w:rPr>
      </w:pPr>
    </w:p>
    <w:p w14:paraId="2855860E" w14:textId="77777777" w:rsidR="00D84EF2" w:rsidRPr="00B83D33" w:rsidRDefault="00273739">
      <w:pPr>
        <w:rPr>
          <w:rFonts w:asciiTheme="minorEastAsia" w:eastAsiaTheme="minorEastAsia" w:hAnsiTheme="minorEastAsia" w:hint="eastAsia"/>
          <w:b/>
          <w:sz w:val="24"/>
        </w:rPr>
      </w:pPr>
      <w:r w:rsidRPr="00B83D33">
        <w:rPr>
          <w:rFonts w:asciiTheme="minorEastAsia" w:eastAsiaTheme="minorEastAsia" w:hAnsiTheme="minorEastAsia"/>
          <w:b/>
          <w:spacing w:val="20"/>
          <w:sz w:val="24"/>
        </w:rPr>
        <w:t>投标文件（资格证明文件）</w:t>
      </w:r>
      <w:r w:rsidRPr="00B83D33">
        <w:rPr>
          <w:rFonts w:asciiTheme="minorEastAsia" w:eastAsiaTheme="minorEastAsia" w:hAnsiTheme="minorEastAsia"/>
          <w:b/>
          <w:sz w:val="24"/>
        </w:rPr>
        <w:t>封面（非实质性格式）</w:t>
      </w:r>
    </w:p>
    <w:p w14:paraId="74049D7A" w14:textId="77777777" w:rsidR="00D84EF2" w:rsidRPr="00B83D33" w:rsidRDefault="00D84EF2">
      <w:pPr>
        <w:jc w:val="center"/>
        <w:rPr>
          <w:rFonts w:asciiTheme="minorEastAsia" w:eastAsiaTheme="minorEastAsia" w:hAnsiTheme="minorEastAsia" w:hint="eastAsia"/>
          <w:szCs w:val="21"/>
        </w:rPr>
      </w:pPr>
    </w:p>
    <w:p w14:paraId="701A3BB7" w14:textId="77777777" w:rsidR="00D84EF2" w:rsidRPr="00B83D33" w:rsidRDefault="00273739">
      <w:pPr>
        <w:jc w:val="center"/>
        <w:rPr>
          <w:rFonts w:asciiTheme="minorEastAsia" w:eastAsiaTheme="minorEastAsia" w:hAnsiTheme="minorEastAsia" w:hint="eastAsia"/>
          <w:b/>
          <w:spacing w:val="60"/>
          <w:sz w:val="84"/>
          <w:szCs w:val="84"/>
        </w:rPr>
      </w:pPr>
      <w:r w:rsidRPr="00B83D33">
        <w:rPr>
          <w:rFonts w:asciiTheme="minorEastAsia" w:eastAsiaTheme="minorEastAsia" w:hAnsiTheme="minorEastAsia"/>
          <w:b/>
          <w:spacing w:val="60"/>
          <w:sz w:val="84"/>
          <w:szCs w:val="84"/>
        </w:rPr>
        <w:t>投 标 文 件</w:t>
      </w:r>
    </w:p>
    <w:p w14:paraId="3971D8FC" w14:textId="77777777" w:rsidR="00D84EF2" w:rsidRPr="00B83D33" w:rsidRDefault="00273739">
      <w:pPr>
        <w:jc w:val="center"/>
        <w:rPr>
          <w:rFonts w:asciiTheme="minorEastAsia" w:eastAsiaTheme="minorEastAsia" w:hAnsiTheme="minorEastAsia" w:hint="eastAsia"/>
          <w:b/>
          <w:spacing w:val="60"/>
          <w:sz w:val="52"/>
          <w:szCs w:val="52"/>
        </w:rPr>
      </w:pPr>
      <w:r w:rsidRPr="00B83D33">
        <w:rPr>
          <w:rFonts w:asciiTheme="minorEastAsia" w:eastAsiaTheme="minorEastAsia" w:hAnsiTheme="minorEastAsia"/>
          <w:b/>
          <w:spacing w:val="60"/>
          <w:sz w:val="52"/>
          <w:szCs w:val="52"/>
        </w:rPr>
        <w:t>（资格证明文件）</w:t>
      </w:r>
    </w:p>
    <w:p w14:paraId="5F9E1EFA" w14:textId="77777777" w:rsidR="00D84EF2" w:rsidRPr="00B83D33" w:rsidRDefault="00D84EF2">
      <w:pPr>
        <w:ind w:firstLineChars="150" w:firstLine="542"/>
        <w:rPr>
          <w:rFonts w:asciiTheme="minorEastAsia" w:eastAsiaTheme="minorEastAsia" w:hAnsiTheme="minorEastAsia" w:hint="eastAsia"/>
          <w:b/>
          <w:spacing w:val="20"/>
          <w:sz w:val="32"/>
          <w:szCs w:val="32"/>
        </w:rPr>
      </w:pPr>
    </w:p>
    <w:p w14:paraId="50173815" w14:textId="77777777" w:rsidR="00D84EF2" w:rsidRPr="00B83D33" w:rsidRDefault="00D84EF2">
      <w:pPr>
        <w:ind w:firstLineChars="150" w:firstLine="542"/>
        <w:rPr>
          <w:rFonts w:asciiTheme="minorEastAsia" w:eastAsiaTheme="minorEastAsia" w:hAnsiTheme="minorEastAsia" w:hint="eastAsia"/>
          <w:b/>
          <w:spacing w:val="20"/>
          <w:sz w:val="32"/>
          <w:szCs w:val="32"/>
        </w:rPr>
      </w:pPr>
    </w:p>
    <w:p w14:paraId="25CF609C" w14:textId="77777777" w:rsidR="00D84EF2" w:rsidRPr="00B83D33" w:rsidRDefault="00273739">
      <w:pPr>
        <w:ind w:firstLineChars="150" w:firstLine="542"/>
        <w:rPr>
          <w:rFonts w:asciiTheme="minorEastAsia" w:eastAsiaTheme="minorEastAsia" w:hAnsiTheme="minorEastAsia" w:hint="eastAsia"/>
          <w:b/>
          <w:spacing w:val="20"/>
          <w:sz w:val="32"/>
          <w:szCs w:val="32"/>
        </w:rPr>
      </w:pPr>
      <w:r w:rsidRPr="00B83D33">
        <w:rPr>
          <w:rFonts w:asciiTheme="minorEastAsia" w:eastAsiaTheme="minorEastAsia" w:hAnsiTheme="minorEastAsia"/>
          <w:b/>
          <w:spacing w:val="20"/>
          <w:sz w:val="32"/>
          <w:szCs w:val="32"/>
        </w:rPr>
        <w:t>项目名称:</w:t>
      </w:r>
    </w:p>
    <w:p w14:paraId="1FBA187D" w14:textId="77777777" w:rsidR="00D84EF2" w:rsidRPr="00B83D33" w:rsidRDefault="00273739">
      <w:pPr>
        <w:ind w:firstLineChars="150" w:firstLine="542"/>
        <w:rPr>
          <w:rFonts w:asciiTheme="minorEastAsia" w:eastAsiaTheme="minorEastAsia" w:hAnsiTheme="minorEastAsia" w:hint="eastAsia"/>
          <w:b/>
          <w:spacing w:val="20"/>
          <w:sz w:val="32"/>
          <w:szCs w:val="32"/>
        </w:rPr>
      </w:pPr>
      <w:r w:rsidRPr="00B83D33">
        <w:rPr>
          <w:rFonts w:asciiTheme="minorEastAsia" w:eastAsiaTheme="minorEastAsia" w:hAnsiTheme="minorEastAsia"/>
          <w:b/>
          <w:spacing w:val="20"/>
          <w:sz w:val="32"/>
          <w:szCs w:val="32"/>
        </w:rPr>
        <w:t>项目编号/包号：</w:t>
      </w:r>
    </w:p>
    <w:p w14:paraId="414A48C1" w14:textId="77777777" w:rsidR="00D84EF2" w:rsidRPr="00B83D33" w:rsidRDefault="00D84EF2">
      <w:pPr>
        <w:ind w:firstLineChars="150" w:firstLine="542"/>
        <w:rPr>
          <w:rFonts w:asciiTheme="minorEastAsia" w:eastAsiaTheme="minorEastAsia" w:hAnsiTheme="minorEastAsia" w:hint="eastAsia"/>
          <w:b/>
          <w:spacing w:val="20"/>
          <w:sz w:val="32"/>
          <w:szCs w:val="32"/>
        </w:rPr>
      </w:pPr>
    </w:p>
    <w:p w14:paraId="59D5E9AE" w14:textId="77777777" w:rsidR="00D84EF2" w:rsidRPr="00B83D33" w:rsidRDefault="00D84EF2">
      <w:pPr>
        <w:ind w:firstLineChars="150" w:firstLine="542"/>
        <w:rPr>
          <w:rFonts w:asciiTheme="minorEastAsia" w:eastAsiaTheme="minorEastAsia" w:hAnsiTheme="minorEastAsia" w:hint="eastAsia"/>
          <w:b/>
          <w:spacing w:val="20"/>
          <w:sz w:val="32"/>
          <w:szCs w:val="32"/>
        </w:rPr>
      </w:pPr>
    </w:p>
    <w:p w14:paraId="7E72A2AE" w14:textId="77777777" w:rsidR="00D84EF2" w:rsidRPr="00B83D33" w:rsidRDefault="00D84EF2">
      <w:pPr>
        <w:jc w:val="center"/>
        <w:rPr>
          <w:rFonts w:asciiTheme="minorEastAsia" w:eastAsiaTheme="minorEastAsia" w:hAnsiTheme="minorEastAsia" w:hint="eastAsia"/>
          <w:b/>
          <w:sz w:val="32"/>
          <w:szCs w:val="32"/>
        </w:rPr>
      </w:pPr>
    </w:p>
    <w:p w14:paraId="0ED7F1B0" w14:textId="77777777" w:rsidR="00D84EF2" w:rsidRPr="00B83D33" w:rsidRDefault="00D84EF2">
      <w:pPr>
        <w:jc w:val="center"/>
        <w:rPr>
          <w:rFonts w:asciiTheme="minorEastAsia" w:eastAsiaTheme="minorEastAsia" w:hAnsiTheme="minorEastAsia" w:hint="eastAsia"/>
          <w:b/>
          <w:sz w:val="32"/>
          <w:szCs w:val="32"/>
        </w:rPr>
      </w:pPr>
    </w:p>
    <w:p w14:paraId="0D5FA5D0" w14:textId="77777777" w:rsidR="00D84EF2" w:rsidRPr="00B83D33" w:rsidRDefault="00D84EF2">
      <w:pPr>
        <w:jc w:val="center"/>
        <w:rPr>
          <w:rFonts w:asciiTheme="minorEastAsia" w:eastAsiaTheme="minorEastAsia" w:hAnsiTheme="minorEastAsia" w:hint="eastAsia"/>
          <w:b/>
          <w:sz w:val="32"/>
          <w:szCs w:val="32"/>
        </w:rPr>
      </w:pPr>
    </w:p>
    <w:p w14:paraId="2968CADF" w14:textId="77777777" w:rsidR="00D84EF2" w:rsidRPr="00B83D33" w:rsidRDefault="00D84EF2">
      <w:pPr>
        <w:jc w:val="center"/>
        <w:rPr>
          <w:rFonts w:asciiTheme="minorEastAsia" w:eastAsiaTheme="minorEastAsia" w:hAnsiTheme="minorEastAsia" w:hint="eastAsia"/>
          <w:b/>
          <w:spacing w:val="20"/>
          <w:sz w:val="32"/>
          <w:szCs w:val="32"/>
        </w:rPr>
      </w:pPr>
    </w:p>
    <w:p w14:paraId="343B8A3B" w14:textId="77777777" w:rsidR="00D84EF2" w:rsidRPr="00B83D33" w:rsidRDefault="00D84EF2">
      <w:pPr>
        <w:jc w:val="center"/>
        <w:rPr>
          <w:rFonts w:asciiTheme="minorEastAsia" w:eastAsiaTheme="minorEastAsia" w:hAnsiTheme="minorEastAsia" w:hint="eastAsia"/>
          <w:b/>
          <w:spacing w:val="20"/>
          <w:sz w:val="32"/>
          <w:szCs w:val="32"/>
        </w:rPr>
      </w:pPr>
    </w:p>
    <w:p w14:paraId="6B32BC44" w14:textId="77777777" w:rsidR="00D84EF2" w:rsidRPr="00B83D33" w:rsidRDefault="00D84EF2">
      <w:pPr>
        <w:jc w:val="center"/>
        <w:rPr>
          <w:rFonts w:asciiTheme="minorEastAsia" w:eastAsiaTheme="minorEastAsia" w:hAnsiTheme="minorEastAsia" w:hint="eastAsia"/>
          <w:b/>
          <w:spacing w:val="20"/>
          <w:sz w:val="32"/>
          <w:szCs w:val="32"/>
        </w:rPr>
      </w:pPr>
    </w:p>
    <w:p w14:paraId="146D7DCF" w14:textId="77777777" w:rsidR="00D84EF2" w:rsidRPr="00B83D33" w:rsidRDefault="00273739">
      <w:pPr>
        <w:spacing w:line="360" w:lineRule="auto"/>
        <w:ind w:firstLineChars="400" w:firstLine="1445"/>
        <w:jc w:val="left"/>
        <w:rPr>
          <w:rFonts w:asciiTheme="minorEastAsia" w:eastAsiaTheme="minorEastAsia" w:hAnsiTheme="minorEastAsia" w:hint="eastAsia"/>
          <w:b/>
          <w:spacing w:val="20"/>
          <w:sz w:val="32"/>
          <w:szCs w:val="32"/>
        </w:rPr>
      </w:pPr>
      <w:r w:rsidRPr="00B83D33">
        <w:rPr>
          <w:rFonts w:asciiTheme="minorEastAsia" w:eastAsiaTheme="minorEastAsia" w:hAnsiTheme="minorEastAsia"/>
          <w:b/>
          <w:spacing w:val="20"/>
          <w:sz w:val="32"/>
          <w:szCs w:val="32"/>
        </w:rPr>
        <w:t>投标人名称：</w:t>
      </w:r>
    </w:p>
    <w:p w14:paraId="4780207A" w14:textId="77777777" w:rsidR="00D84EF2" w:rsidRPr="00B83D33" w:rsidRDefault="00D84EF2">
      <w:pPr>
        <w:jc w:val="center"/>
        <w:rPr>
          <w:rFonts w:asciiTheme="minorEastAsia" w:eastAsiaTheme="minorEastAsia" w:hAnsiTheme="minorEastAsia" w:hint="eastAsia"/>
          <w:b/>
          <w:sz w:val="32"/>
          <w:szCs w:val="32"/>
        </w:rPr>
      </w:pPr>
    </w:p>
    <w:p w14:paraId="196ABD97" w14:textId="77777777" w:rsidR="00D84EF2" w:rsidRPr="00B83D33" w:rsidRDefault="00273739">
      <w:pPr>
        <w:rPr>
          <w:rFonts w:asciiTheme="minorEastAsia" w:eastAsiaTheme="minorEastAsia" w:hAnsiTheme="minorEastAsia" w:hint="eastAsia"/>
          <w:b/>
        </w:rPr>
      </w:pPr>
      <w:r w:rsidRPr="00B83D33">
        <w:rPr>
          <w:rFonts w:asciiTheme="minorEastAsia" w:eastAsiaTheme="minorEastAsia" w:hAnsiTheme="minorEastAsia"/>
          <w:b/>
          <w:spacing w:val="20"/>
          <w:sz w:val="32"/>
          <w:szCs w:val="32"/>
        </w:rPr>
        <w:br w:type="page"/>
      </w:r>
    </w:p>
    <w:p w14:paraId="2EF81875" w14:textId="77777777" w:rsidR="00D84EF2" w:rsidRPr="00B83D33" w:rsidRDefault="00273739">
      <w:pPr>
        <w:numPr>
          <w:ilvl w:val="0"/>
          <w:numId w:val="15"/>
        </w:numPr>
        <w:tabs>
          <w:tab w:val="left" w:pos="360"/>
        </w:tabs>
        <w:snapToGrid w:val="0"/>
        <w:spacing w:line="360" w:lineRule="auto"/>
        <w:outlineLvl w:val="1"/>
        <w:rPr>
          <w:rFonts w:asciiTheme="minorEastAsia" w:eastAsiaTheme="minorEastAsia" w:hAnsiTheme="minorEastAsia" w:hint="eastAsia"/>
          <w:sz w:val="24"/>
          <w:szCs w:val="20"/>
        </w:rPr>
      </w:pPr>
      <w:r w:rsidRPr="00B83D33">
        <w:rPr>
          <w:rFonts w:asciiTheme="minorEastAsia" w:eastAsiaTheme="minorEastAsia" w:hAnsiTheme="minorEastAsia"/>
          <w:sz w:val="24"/>
        </w:rPr>
        <w:lastRenderedPageBreak/>
        <w:t>满足《中华人民共和国政府采购法》第二十二条规定</w:t>
      </w:r>
    </w:p>
    <w:p w14:paraId="7ECF08BB" w14:textId="77777777" w:rsidR="00D84EF2" w:rsidRPr="00B83D33" w:rsidRDefault="00273739">
      <w:pPr>
        <w:spacing w:line="360" w:lineRule="auto"/>
        <w:outlineLvl w:val="2"/>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1-1 营业执照等证明文件</w:t>
      </w:r>
    </w:p>
    <w:p w14:paraId="678EF208" w14:textId="77777777" w:rsidR="00D84EF2" w:rsidRPr="00B83D33" w:rsidRDefault="00D84EF2">
      <w:pPr>
        <w:tabs>
          <w:tab w:val="left" w:pos="1080"/>
        </w:tabs>
        <w:snapToGrid w:val="0"/>
        <w:rPr>
          <w:rFonts w:asciiTheme="minorEastAsia" w:eastAsiaTheme="minorEastAsia" w:hAnsiTheme="minorEastAsia" w:hint="eastAsia"/>
          <w:sz w:val="24"/>
        </w:rPr>
      </w:pPr>
    </w:p>
    <w:p w14:paraId="71E7FFBC" w14:textId="77777777" w:rsidR="00D84EF2" w:rsidRPr="00B83D33" w:rsidRDefault="00273739">
      <w:pPr>
        <w:widowControl/>
        <w:jc w:val="left"/>
        <w:rPr>
          <w:rFonts w:asciiTheme="minorEastAsia" w:eastAsiaTheme="minorEastAsia" w:hAnsiTheme="minorEastAsia" w:hint="eastAsia"/>
          <w:sz w:val="24"/>
          <w:szCs w:val="20"/>
        </w:rPr>
      </w:pPr>
      <w:r w:rsidRPr="00B83D33">
        <w:rPr>
          <w:rFonts w:asciiTheme="minorEastAsia" w:eastAsiaTheme="minorEastAsia" w:hAnsiTheme="minorEastAsia"/>
          <w:sz w:val="24"/>
        </w:rPr>
        <w:br w:type="page"/>
      </w:r>
    </w:p>
    <w:p w14:paraId="6C4ABF89" w14:textId="77777777" w:rsidR="00D84EF2" w:rsidRPr="00B83D33" w:rsidRDefault="00273739">
      <w:pPr>
        <w:pStyle w:val="30"/>
        <w:rPr>
          <w:rFonts w:asciiTheme="minorEastAsia" w:eastAsiaTheme="minorEastAsia" w:hAnsiTheme="minorEastAsia" w:hint="eastAsia"/>
          <w:b w:val="0"/>
          <w:bCs/>
          <w:u w:val="none"/>
        </w:rPr>
      </w:pPr>
      <w:r w:rsidRPr="00B83D33">
        <w:rPr>
          <w:rFonts w:asciiTheme="minorEastAsia" w:eastAsiaTheme="minorEastAsia" w:hAnsiTheme="minorEastAsia"/>
          <w:b w:val="0"/>
          <w:u w:val="none"/>
        </w:rPr>
        <w:lastRenderedPageBreak/>
        <w:t>1-2 投标人资格声明书</w:t>
      </w:r>
    </w:p>
    <w:p w14:paraId="0AA2EEDF" w14:textId="77777777" w:rsidR="00D84EF2" w:rsidRPr="00B83D33" w:rsidRDefault="00273739">
      <w:pPr>
        <w:jc w:val="center"/>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t>投标人资格声明书</w:t>
      </w:r>
    </w:p>
    <w:p w14:paraId="27B29D7B" w14:textId="77777777" w:rsidR="00D84EF2" w:rsidRPr="00B83D33" w:rsidRDefault="00D84EF2">
      <w:pPr>
        <w:tabs>
          <w:tab w:val="left" w:pos="5580"/>
        </w:tabs>
        <w:spacing w:line="360" w:lineRule="auto"/>
        <w:rPr>
          <w:rFonts w:asciiTheme="minorEastAsia" w:eastAsiaTheme="minorEastAsia" w:hAnsiTheme="minorEastAsia" w:hint="eastAsia"/>
          <w:sz w:val="24"/>
        </w:rPr>
      </w:pPr>
    </w:p>
    <w:p w14:paraId="0A504191" w14:textId="77777777" w:rsidR="00D84EF2" w:rsidRPr="00B83D33" w:rsidRDefault="00273739">
      <w:pPr>
        <w:tabs>
          <w:tab w:val="left" w:pos="5580"/>
        </w:tabs>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致：</w:t>
      </w:r>
      <w:r w:rsidRPr="00B83D33">
        <w:rPr>
          <w:rFonts w:asciiTheme="minorEastAsia" w:eastAsiaTheme="minorEastAsia" w:hAnsiTheme="minorEastAsia"/>
          <w:sz w:val="24"/>
          <w:u w:val="single"/>
        </w:rPr>
        <w:t>采购人或采购代理机构</w:t>
      </w:r>
    </w:p>
    <w:p w14:paraId="43F00EE6" w14:textId="77777777"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在参与本次项目投标中，我单位承诺：</w:t>
      </w:r>
    </w:p>
    <w:p w14:paraId="6B78625F" w14:textId="77777777" w:rsidR="00D84EF2" w:rsidRPr="00B83D33" w:rsidRDefault="00273739">
      <w:pPr>
        <w:numPr>
          <w:ilvl w:val="0"/>
          <w:numId w:val="16"/>
        </w:numPr>
        <w:spacing w:line="360" w:lineRule="auto"/>
        <w:ind w:left="1134"/>
        <w:rPr>
          <w:rFonts w:asciiTheme="minorEastAsia" w:eastAsiaTheme="minorEastAsia" w:hAnsiTheme="minorEastAsia" w:hint="eastAsia"/>
          <w:sz w:val="24"/>
          <w:szCs w:val="22"/>
        </w:rPr>
      </w:pPr>
      <w:r w:rsidRPr="00B83D33">
        <w:rPr>
          <w:rFonts w:asciiTheme="minorEastAsia" w:eastAsiaTheme="minorEastAsia" w:hAnsiTheme="minorEastAsia"/>
          <w:sz w:val="24"/>
          <w:szCs w:val="22"/>
        </w:rPr>
        <w:t>具有良好的商业信誉和健全的财务会计制度；</w:t>
      </w:r>
    </w:p>
    <w:p w14:paraId="0462C808" w14:textId="77777777" w:rsidR="00D84EF2" w:rsidRPr="00B83D33" w:rsidRDefault="00273739">
      <w:pPr>
        <w:numPr>
          <w:ilvl w:val="0"/>
          <w:numId w:val="16"/>
        </w:numPr>
        <w:spacing w:line="360" w:lineRule="auto"/>
        <w:ind w:left="1134"/>
        <w:rPr>
          <w:rFonts w:asciiTheme="minorEastAsia" w:eastAsiaTheme="minorEastAsia" w:hAnsiTheme="minorEastAsia" w:hint="eastAsia"/>
          <w:sz w:val="24"/>
          <w:szCs w:val="22"/>
        </w:rPr>
      </w:pPr>
      <w:r w:rsidRPr="00B83D33">
        <w:rPr>
          <w:rFonts w:asciiTheme="minorEastAsia" w:eastAsiaTheme="minorEastAsia" w:hAnsiTheme="minorEastAsia"/>
          <w:sz w:val="24"/>
          <w:szCs w:val="22"/>
        </w:rPr>
        <w:t>具有履行合同所必需的设备和专业技术能力；</w:t>
      </w:r>
    </w:p>
    <w:p w14:paraId="5CA09593" w14:textId="77777777" w:rsidR="00D84EF2" w:rsidRPr="00B83D33" w:rsidRDefault="00273739">
      <w:pPr>
        <w:numPr>
          <w:ilvl w:val="0"/>
          <w:numId w:val="16"/>
        </w:numPr>
        <w:spacing w:line="360" w:lineRule="auto"/>
        <w:ind w:left="1134"/>
        <w:rPr>
          <w:rFonts w:asciiTheme="minorEastAsia" w:eastAsiaTheme="minorEastAsia" w:hAnsiTheme="minorEastAsia" w:hint="eastAsia"/>
          <w:sz w:val="24"/>
          <w:szCs w:val="22"/>
        </w:rPr>
      </w:pPr>
      <w:r w:rsidRPr="00B83D33">
        <w:rPr>
          <w:rFonts w:asciiTheme="minorEastAsia" w:eastAsiaTheme="minorEastAsia" w:hAnsiTheme="minorEastAsia"/>
          <w:sz w:val="24"/>
          <w:szCs w:val="22"/>
        </w:rPr>
        <w:t>有依法缴纳税收和社会保障资金的良好记录；</w:t>
      </w:r>
    </w:p>
    <w:p w14:paraId="17970ADC" w14:textId="77777777" w:rsidR="00D84EF2" w:rsidRPr="00B83D33" w:rsidRDefault="00273739">
      <w:pPr>
        <w:numPr>
          <w:ilvl w:val="0"/>
          <w:numId w:val="16"/>
        </w:numPr>
        <w:spacing w:line="360" w:lineRule="auto"/>
        <w:ind w:left="1134"/>
        <w:rPr>
          <w:rFonts w:asciiTheme="minorEastAsia" w:eastAsiaTheme="minorEastAsia" w:hAnsiTheme="minorEastAsia" w:hint="eastAsia"/>
          <w:sz w:val="24"/>
          <w:szCs w:val="22"/>
        </w:rPr>
      </w:pPr>
      <w:r w:rsidRPr="00B83D33">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8886753" w14:textId="77777777" w:rsidR="00D84EF2" w:rsidRPr="00B83D33" w:rsidRDefault="00273739">
      <w:pPr>
        <w:numPr>
          <w:ilvl w:val="0"/>
          <w:numId w:val="16"/>
        </w:numPr>
        <w:spacing w:line="360" w:lineRule="auto"/>
        <w:ind w:left="1134"/>
        <w:rPr>
          <w:rFonts w:asciiTheme="minorEastAsia" w:eastAsiaTheme="minorEastAsia" w:hAnsiTheme="minorEastAsia" w:hint="eastAsia"/>
          <w:sz w:val="24"/>
          <w:szCs w:val="22"/>
        </w:rPr>
      </w:pPr>
      <w:r w:rsidRPr="00B83D33">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43F0A6FB" w14:textId="77777777" w:rsidR="00D84EF2" w:rsidRPr="00B83D33" w:rsidRDefault="00273739">
      <w:pPr>
        <w:numPr>
          <w:ilvl w:val="0"/>
          <w:numId w:val="16"/>
        </w:numPr>
        <w:spacing w:line="360" w:lineRule="auto"/>
        <w:ind w:left="1134"/>
        <w:rPr>
          <w:rFonts w:asciiTheme="minorEastAsia" w:eastAsiaTheme="minorEastAsia" w:hAnsiTheme="minorEastAsia" w:hint="eastAsia"/>
          <w:sz w:val="24"/>
          <w:szCs w:val="22"/>
        </w:rPr>
      </w:pPr>
      <w:r w:rsidRPr="00B83D33">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0242BE22" w14:textId="77777777" w:rsidR="00D84EF2" w:rsidRPr="00B83D33" w:rsidRDefault="00273739">
      <w:pPr>
        <w:numPr>
          <w:ilvl w:val="0"/>
          <w:numId w:val="16"/>
        </w:numPr>
        <w:spacing w:line="360" w:lineRule="auto"/>
        <w:ind w:left="1134"/>
        <w:rPr>
          <w:rFonts w:asciiTheme="minorEastAsia" w:eastAsiaTheme="minorEastAsia" w:hAnsiTheme="minorEastAsia" w:hint="eastAsia"/>
          <w:sz w:val="24"/>
          <w:szCs w:val="22"/>
        </w:rPr>
      </w:pPr>
      <w:r w:rsidRPr="00B83D33">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9C1F82" w:rsidRPr="00B83D33" w14:paraId="2B81A4F2" w14:textId="77777777">
        <w:trPr>
          <w:trHeight w:val="430"/>
          <w:jc w:val="center"/>
        </w:trPr>
        <w:tc>
          <w:tcPr>
            <w:tcW w:w="950" w:type="dxa"/>
            <w:vAlign w:val="center"/>
          </w:tcPr>
          <w:p w14:paraId="5584D4C0"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序号</w:t>
            </w:r>
          </w:p>
        </w:tc>
        <w:tc>
          <w:tcPr>
            <w:tcW w:w="4574" w:type="dxa"/>
            <w:vAlign w:val="center"/>
          </w:tcPr>
          <w:p w14:paraId="63E29EA5"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单位名称</w:t>
            </w:r>
          </w:p>
        </w:tc>
        <w:tc>
          <w:tcPr>
            <w:tcW w:w="2976" w:type="dxa"/>
            <w:vAlign w:val="center"/>
          </w:tcPr>
          <w:p w14:paraId="07ED0912"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相互关系</w:t>
            </w:r>
          </w:p>
        </w:tc>
      </w:tr>
      <w:tr w:rsidR="009C1F82" w:rsidRPr="00B83D33" w14:paraId="7A9B6413" w14:textId="77777777">
        <w:trPr>
          <w:trHeight w:val="430"/>
          <w:jc w:val="center"/>
        </w:trPr>
        <w:tc>
          <w:tcPr>
            <w:tcW w:w="950" w:type="dxa"/>
            <w:vAlign w:val="center"/>
          </w:tcPr>
          <w:p w14:paraId="27A1B49A"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1</w:t>
            </w:r>
          </w:p>
        </w:tc>
        <w:tc>
          <w:tcPr>
            <w:tcW w:w="4574" w:type="dxa"/>
            <w:vAlign w:val="center"/>
          </w:tcPr>
          <w:p w14:paraId="019A45E0" w14:textId="77777777" w:rsidR="00D84EF2" w:rsidRPr="00B83D33" w:rsidRDefault="00D84EF2">
            <w:pPr>
              <w:jc w:val="center"/>
              <w:rPr>
                <w:rFonts w:asciiTheme="minorEastAsia" w:eastAsiaTheme="minorEastAsia" w:hAnsiTheme="minorEastAsia" w:hint="eastAsia"/>
                <w:sz w:val="24"/>
              </w:rPr>
            </w:pPr>
          </w:p>
        </w:tc>
        <w:tc>
          <w:tcPr>
            <w:tcW w:w="2976" w:type="dxa"/>
            <w:vAlign w:val="center"/>
          </w:tcPr>
          <w:p w14:paraId="16775242" w14:textId="77777777" w:rsidR="00D84EF2" w:rsidRPr="00B83D33" w:rsidRDefault="00D84EF2">
            <w:pPr>
              <w:jc w:val="center"/>
              <w:rPr>
                <w:rFonts w:asciiTheme="minorEastAsia" w:eastAsiaTheme="minorEastAsia" w:hAnsiTheme="minorEastAsia" w:hint="eastAsia"/>
                <w:sz w:val="24"/>
              </w:rPr>
            </w:pPr>
          </w:p>
        </w:tc>
      </w:tr>
      <w:tr w:rsidR="009C1F82" w:rsidRPr="00B83D33" w14:paraId="4D8DB247" w14:textId="77777777">
        <w:trPr>
          <w:trHeight w:val="430"/>
          <w:jc w:val="center"/>
        </w:trPr>
        <w:tc>
          <w:tcPr>
            <w:tcW w:w="950" w:type="dxa"/>
            <w:vAlign w:val="center"/>
          </w:tcPr>
          <w:p w14:paraId="365B17CA"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2</w:t>
            </w:r>
          </w:p>
        </w:tc>
        <w:tc>
          <w:tcPr>
            <w:tcW w:w="4574" w:type="dxa"/>
            <w:vAlign w:val="center"/>
          </w:tcPr>
          <w:p w14:paraId="5FAC6B62" w14:textId="77777777" w:rsidR="00D84EF2" w:rsidRPr="00B83D33" w:rsidRDefault="00D84EF2">
            <w:pPr>
              <w:jc w:val="center"/>
              <w:rPr>
                <w:rFonts w:asciiTheme="minorEastAsia" w:eastAsiaTheme="minorEastAsia" w:hAnsiTheme="minorEastAsia" w:hint="eastAsia"/>
                <w:sz w:val="24"/>
              </w:rPr>
            </w:pPr>
          </w:p>
        </w:tc>
        <w:tc>
          <w:tcPr>
            <w:tcW w:w="2976" w:type="dxa"/>
            <w:vAlign w:val="center"/>
          </w:tcPr>
          <w:p w14:paraId="74A087FC" w14:textId="77777777" w:rsidR="00D84EF2" w:rsidRPr="00B83D33" w:rsidRDefault="00D84EF2">
            <w:pPr>
              <w:jc w:val="center"/>
              <w:rPr>
                <w:rFonts w:asciiTheme="minorEastAsia" w:eastAsiaTheme="minorEastAsia" w:hAnsiTheme="minorEastAsia" w:hint="eastAsia"/>
                <w:sz w:val="24"/>
              </w:rPr>
            </w:pPr>
          </w:p>
        </w:tc>
      </w:tr>
      <w:tr w:rsidR="009C1F82" w:rsidRPr="00B83D33" w14:paraId="63D5F96E" w14:textId="77777777">
        <w:trPr>
          <w:trHeight w:val="430"/>
          <w:jc w:val="center"/>
        </w:trPr>
        <w:tc>
          <w:tcPr>
            <w:tcW w:w="950" w:type="dxa"/>
            <w:vAlign w:val="center"/>
          </w:tcPr>
          <w:p w14:paraId="4FFD1EA4"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sz w:val="24"/>
              </w:rPr>
              <w:t>…</w:t>
            </w:r>
          </w:p>
        </w:tc>
        <w:tc>
          <w:tcPr>
            <w:tcW w:w="4574" w:type="dxa"/>
            <w:vAlign w:val="center"/>
          </w:tcPr>
          <w:p w14:paraId="3C8D530B" w14:textId="77777777" w:rsidR="00D84EF2" w:rsidRPr="00B83D33" w:rsidRDefault="00D84EF2">
            <w:pPr>
              <w:jc w:val="center"/>
              <w:rPr>
                <w:rFonts w:asciiTheme="minorEastAsia" w:eastAsiaTheme="minorEastAsia" w:hAnsiTheme="minorEastAsia" w:hint="eastAsia"/>
                <w:sz w:val="24"/>
              </w:rPr>
            </w:pPr>
          </w:p>
        </w:tc>
        <w:tc>
          <w:tcPr>
            <w:tcW w:w="2976" w:type="dxa"/>
            <w:vAlign w:val="center"/>
          </w:tcPr>
          <w:p w14:paraId="14B7A231" w14:textId="77777777" w:rsidR="00D84EF2" w:rsidRPr="00B83D33" w:rsidRDefault="00D84EF2">
            <w:pPr>
              <w:jc w:val="center"/>
              <w:rPr>
                <w:rFonts w:asciiTheme="minorEastAsia" w:eastAsiaTheme="minorEastAsia" w:hAnsiTheme="minorEastAsia" w:hint="eastAsia"/>
                <w:sz w:val="24"/>
              </w:rPr>
            </w:pPr>
          </w:p>
        </w:tc>
      </w:tr>
    </w:tbl>
    <w:p w14:paraId="22CEE3AE" w14:textId="77777777" w:rsidR="00D84EF2" w:rsidRPr="00B83D33" w:rsidRDefault="00D84EF2">
      <w:pPr>
        <w:rPr>
          <w:rFonts w:asciiTheme="minorEastAsia" w:eastAsiaTheme="minorEastAsia" w:hAnsiTheme="minorEastAsia" w:hint="eastAsia"/>
        </w:rPr>
      </w:pPr>
    </w:p>
    <w:p w14:paraId="76014135" w14:textId="77777777" w:rsidR="00D84EF2" w:rsidRPr="00B83D33" w:rsidRDefault="00273739">
      <w:pPr>
        <w:ind w:firstLineChars="200" w:firstLine="480"/>
        <w:rPr>
          <w:rFonts w:asciiTheme="minorEastAsia" w:eastAsiaTheme="minorEastAsia" w:hAnsiTheme="minorEastAsia" w:hint="eastAsia"/>
          <w:sz w:val="24"/>
          <w:szCs w:val="22"/>
        </w:rPr>
      </w:pPr>
      <w:r w:rsidRPr="00B83D33">
        <w:rPr>
          <w:rFonts w:asciiTheme="minorEastAsia" w:eastAsiaTheme="minorEastAsia" w:hAnsiTheme="minorEastAsia"/>
          <w:sz w:val="24"/>
        </w:rPr>
        <w:t>上述声明真实有效，否则我方负全部责任。</w:t>
      </w:r>
    </w:p>
    <w:p w14:paraId="292F7488" w14:textId="77777777" w:rsidR="00D84EF2" w:rsidRPr="00B83D33" w:rsidRDefault="00D84EF2">
      <w:pPr>
        <w:spacing w:line="360" w:lineRule="auto"/>
        <w:rPr>
          <w:rFonts w:asciiTheme="minorEastAsia" w:eastAsiaTheme="minorEastAsia" w:hAnsiTheme="minorEastAsia" w:hint="eastAsia"/>
          <w:sz w:val="24"/>
        </w:rPr>
      </w:pPr>
    </w:p>
    <w:p w14:paraId="1C965D00" w14:textId="77777777" w:rsidR="00D84EF2" w:rsidRPr="00B83D33" w:rsidRDefault="00273739">
      <w:pPr>
        <w:autoSpaceDE w:val="0"/>
        <w:autoSpaceDN w:val="0"/>
        <w:adjustRightInd w:val="0"/>
        <w:snapToGrid w:val="0"/>
        <w:spacing w:before="25" w:after="25" w:line="360" w:lineRule="auto"/>
        <w:jc w:val="right"/>
        <w:rPr>
          <w:rFonts w:asciiTheme="minorEastAsia" w:eastAsiaTheme="minorEastAsia" w:hAnsiTheme="minorEastAsia" w:hint="eastAsia"/>
          <w:sz w:val="24"/>
          <w:lang w:val="zh-CN"/>
        </w:rPr>
      </w:pPr>
      <w:r w:rsidRPr="00B83D33">
        <w:rPr>
          <w:rFonts w:asciiTheme="minorEastAsia" w:eastAsiaTheme="minorEastAsia" w:hAnsiTheme="minorEastAsia"/>
          <w:sz w:val="24"/>
        </w:rPr>
        <w:t>投标人名称（加盖公章）</w:t>
      </w:r>
      <w:r w:rsidRPr="00B83D33">
        <w:rPr>
          <w:rFonts w:asciiTheme="minorEastAsia" w:eastAsiaTheme="minorEastAsia" w:hAnsiTheme="minorEastAsia"/>
          <w:sz w:val="24"/>
          <w:lang w:val="zh-CN"/>
        </w:rPr>
        <w:t>：    ____________</w:t>
      </w:r>
    </w:p>
    <w:p w14:paraId="4F7A8970" w14:textId="77777777" w:rsidR="00D84EF2" w:rsidRPr="00B83D33" w:rsidRDefault="00273739">
      <w:pPr>
        <w:spacing w:line="360" w:lineRule="auto"/>
        <w:ind w:right="360" w:firstLine="480"/>
        <w:jc w:val="right"/>
        <w:rPr>
          <w:rFonts w:asciiTheme="minorEastAsia" w:eastAsiaTheme="minorEastAsia" w:hAnsiTheme="minorEastAsia" w:hint="eastAsia"/>
          <w:sz w:val="24"/>
        </w:rPr>
      </w:pPr>
      <w:r w:rsidRPr="00B83D33">
        <w:rPr>
          <w:rFonts w:asciiTheme="minorEastAsia" w:eastAsiaTheme="minorEastAsia" w:hAnsiTheme="minorEastAsia"/>
          <w:sz w:val="24"/>
          <w:szCs w:val="20"/>
        </w:rPr>
        <w:t xml:space="preserve">日期：_____年______月______日   </w:t>
      </w:r>
    </w:p>
    <w:p w14:paraId="2AF76F9F" w14:textId="77777777" w:rsidR="00D84EF2" w:rsidRPr="00B83D33" w:rsidRDefault="00273739">
      <w:pPr>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说明：供应商承诺不实的，依据《政府采购法》第七十七条“提供虚假材料谋取中标、成交的”有关规定予以处理。</w:t>
      </w:r>
    </w:p>
    <w:p w14:paraId="7181E9BF" w14:textId="77777777" w:rsidR="00D84EF2" w:rsidRPr="00B83D33" w:rsidRDefault="00D84EF2">
      <w:pPr>
        <w:tabs>
          <w:tab w:val="left" w:pos="5580"/>
        </w:tabs>
        <w:spacing w:line="360" w:lineRule="auto"/>
        <w:rPr>
          <w:rFonts w:asciiTheme="minorEastAsia" w:eastAsiaTheme="minorEastAsia" w:hAnsiTheme="minorEastAsia" w:hint="eastAsia"/>
          <w:sz w:val="24"/>
        </w:rPr>
        <w:sectPr w:rsidR="00D84EF2" w:rsidRPr="00B83D33">
          <w:pgSz w:w="11907" w:h="16840"/>
          <w:pgMar w:top="1418" w:right="1134" w:bottom="1418" w:left="1701" w:header="851" w:footer="851" w:gutter="0"/>
          <w:cols w:space="720"/>
          <w:docGrid w:linePitch="462"/>
        </w:sectPr>
      </w:pPr>
    </w:p>
    <w:p w14:paraId="1FF12D10" w14:textId="77777777" w:rsidR="00D84EF2" w:rsidRPr="00B83D33" w:rsidRDefault="00273739" w:rsidP="00B83D33">
      <w:pPr>
        <w:numPr>
          <w:ilvl w:val="0"/>
          <w:numId w:val="15"/>
        </w:numPr>
        <w:tabs>
          <w:tab w:val="left" w:pos="360"/>
        </w:tabs>
        <w:snapToGrid w:val="0"/>
        <w:spacing w:line="360" w:lineRule="auto"/>
        <w:outlineLvl w:val="1"/>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lastRenderedPageBreak/>
        <w:t>落实政府采购政策需满足的资格要求</w:t>
      </w:r>
      <w:r w:rsidR="00B83D33">
        <w:rPr>
          <w:rFonts w:asciiTheme="minorEastAsia" w:eastAsiaTheme="minorEastAsia" w:hAnsiTheme="minorEastAsia" w:hint="eastAsia"/>
          <w:sz w:val="24"/>
          <w:szCs w:val="20"/>
        </w:rPr>
        <w:t>（如有）</w:t>
      </w:r>
    </w:p>
    <w:p w14:paraId="025A8F37" w14:textId="77777777" w:rsidR="00D84EF2" w:rsidRPr="00B83D33" w:rsidRDefault="00D84EF2">
      <w:pPr>
        <w:tabs>
          <w:tab w:val="left" w:pos="5580"/>
        </w:tabs>
        <w:spacing w:line="360" w:lineRule="auto"/>
        <w:rPr>
          <w:rFonts w:asciiTheme="minorEastAsia" w:eastAsiaTheme="minorEastAsia" w:hAnsiTheme="minorEastAsia" w:hint="eastAsia"/>
          <w:sz w:val="24"/>
        </w:rPr>
      </w:pPr>
    </w:p>
    <w:p w14:paraId="6734E0A2" w14:textId="77777777" w:rsidR="00D84EF2" w:rsidRPr="00B83D33" w:rsidRDefault="00273739" w:rsidP="00B83D33">
      <w:pPr>
        <w:tabs>
          <w:tab w:val="left" w:pos="5580"/>
        </w:tabs>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br w:type="page"/>
      </w:r>
    </w:p>
    <w:p w14:paraId="729A94C5" w14:textId="77777777" w:rsidR="00D84EF2" w:rsidRPr="00B83D33" w:rsidRDefault="00273739">
      <w:pPr>
        <w:numPr>
          <w:ilvl w:val="0"/>
          <w:numId w:val="15"/>
        </w:numPr>
        <w:tabs>
          <w:tab w:val="left" w:pos="360"/>
        </w:tabs>
        <w:snapToGrid w:val="0"/>
        <w:spacing w:line="360" w:lineRule="auto"/>
        <w:outlineLvl w:val="1"/>
        <w:rPr>
          <w:rFonts w:asciiTheme="minorEastAsia" w:eastAsiaTheme="minorEastAsia" w:hAnsiTheme="minorEastAsia" w:hint="eastAsia"/>
          <w:sz w:val="24"/>
        </w:rPr>
      </w:pPr>
      <w:r w:rsidRPr="00B83D33">
        <w:rPr>
          <w:rFonts w:asciiTheme="minorEastAsia" w:eastAsiaTheme="minorEastAsia" w:hAnsiTheme="minorEastAsia"/>
          <w:sz w:val="24"/>
        </w:rPr>
        <w:lastRenderedPageBreak/>
        <w:t>本项目的特定资格要求</w:t>
      </w:r>
    </w:p>
    <w:p w14:paraId="2F4A4C51" w14:textId="77777777" w:rsidR="00F93C00" w:rsidRPr="00F93C00" w:rsidRDefault="00F93C00" w:rsidP="00F93C00">
      <w:pPr>
        <w:tabs>
          <w:tab w:val="left" w:pos="360"/>
        </w:tabs>
        <w:snapToGrid w:val="0"/>
        <w:spacing w:line="360" w:lineRule="auto"/>
        <w:outlineLvl w:val="1"/>
        <w:rPr>
          <w:rFonts w:asciiTheme="minorEastAsia" w:eastAsiaTheme="minorEastAsia" w:hAnsiTheme="minorEastAsia" w:hint="eastAsia"/>
          <w:sz w:val="24"/>
        </w:rPr>
      </w:pPr>
      <w:r w:rsidRPr="00F93C00">
        <w:rPr>
          <w:rFonts w:asciiTheme="minorEastAsia" w:eastAsiaTheme="minorEastAsia" w:hAnsiTheme="minorEastAsia" w:hint="eastAsia"/>
          <w:sz w:val="24"/>
        </w:rPr>
        <w:t>所投产</w:t>
      </w:r>
      <w:proofErr w:type="gramStart"/>
      <w:r w:rsidRPr="00F93C00">
        <w:rPr>
          <w:rFonts w:asciiTheme="minorEastAsia" w:eastAsiaTheme="minorEastAsia" w:hAnsiTheme="minorEastAsia" w:hint="eastAsia"/>
          <w:sz w:val="24"/>
        </w:rPr>
        <w:t>品属于</w:t>
      </w:r>
      <w:proofErr w:type="gramEnd"/>
      <w:r w:rsidRPr="00F93C00">
        <w:rPr>
          <w:rFonts w:asciiTheme="minorEastAsia" w:eastAsiaTheme="minorEastAsia" w:hAnsiTheme="minorEastAsia" w:hint="eastAsia"/>
          <w:sz w:val="24"/>
        </w:rPr>
        <w:t>医疗器械的，投标人应具有合法的医疗器械经营或生产资格，须提供证明材料，其中：</w:t>
      </w:r>
    </w:p>
    <w:p w14:paraId="505E97EA" w14:textId="77777777" w:rsidR="00F93C00" w:rsidRPr="00F93C00" w:rsidRDefault="00F93C00" w:rsidP="00F93C00">
      <w:pPr>
        <w:tabs>
          <w:tab w:val="left" w:pos="360"/>
        </w:tabs>
        <w:snapToGrid w:val="0"/>
        <w:spacing w:line="360" w:lineRule="auto"/>
        <w:outlineLvl w:val="1"/>
        <w:rPr>
          <w:rFonts w:asciiTheme="minorEastAsia" w:eastAsiaTheme="minorEastAsia" w:hAnsiTheme="minorEastAsia" w:hint="eastAsia"/>
          <w:sz w:val="24"/>
        </w:rPr>
      </w:pPr>
      <w:r w:rsidRPr="00F93C00">
        <w:rPr>
          <w:rFonts w:asciiTheme="minorEastAsia" w:eastAsiaTheme="minorEastAsia" w:hAnsiTheme="minorEastAsia" w:hint="eastAsia"/>
          <w:sz w:val="24"/>
        </w:rPr>
        <w:t>①投标人如为代理商:所投产品属第二类医疗器械管理范围的需提供《医疗器械经营备案凭证》，属第三类医疗器械管理范围的需提供《医疗器械经营许可证》，提供上述文件电子版并加盖投标人公章。</w:t>
      </w:r>
    </w:p>
    <w:p w14:paraId="57F6D9B4" w14:textId="77777777" w:rsidR="00D84EF2" w:rsidRPr="00B83D33" w:rsidRDefault="00F93C00" w:rsidP="00F93C00">
      <w:pPr>
        <w:tabs>
          <w:tab w:val="left" w:pos="360"/>
        </w:tabs>
        <w:snapToGrid w:val="0"/>
        <w:spacing w:line="360" w:lineRule="auto"/>
        <w:outlineLvl w:val="1"/>
        <w:rPr>
          <w:rFonts w:asciiTheme="minorEastAsia" w:eastAsiaTheme="minorEastAsia" w:hAnsiTheme="minorEastAsia" w:hint="eastAsia"/>
          <w:sz w:val="24"/>
        </w:rPr>
      </w:pPr>
      <w:r w:rsidRPr="00F93C00">
        <w:rPr>
          <w:rFonts w:asciiTheme="minorEastAsia" w:eastAsiaTheme="minorEastAsia" w:hAnsiTheme="minorEastAsia" w:hint="eastAsia"/>
          <w:sz w:val="24"/>
        </w:rPr>
        <w:t>②投标人如为制造商:使用自身生产的产品投标时，所投产品属第一类医疗器械管理范围的需提供《医疗器械生产备案凭证》，属第二类、第三类医疗器械管理范围的需提供《医疗器械生产许可证》，提供上述文件电子版并加盖投标人公章。</w:t>
      </w:r>
    </w:p>
    <w:p w14:paraId="340AA53C" w14:textId="77777777" w:rsidR="00D84EF2" w:rsidRPr="00B83D33" w:rsidRDefault="00273739">
      <w:pPr>
        <w:tabs>
          <w:tab w:val="left" w:pos="360"/>
        </w:tabs>
        <w:snapToGrid w:val="0"/>
        <w:spacing w:line="360" w:lineRule="auto"/>
        <w:outlineLvl w:val="1"/>
        <w:rPr>
          <w:rFonts w:asciiTheme="minorEastAsia" w:eastAsiaTheme="minorEastAsia" w:hAnsiTheme="minorEastAsia" w:hint="eastAsia"/>
          <w:sz w:val="24"/>
        </w:rPr>
      </w:pPr>
      <w:r w:rsidRPr="00B83D33">
        <w:rPr>
          <w:rFonts w:asciiTheme="minorEastAsia" w:eastAsiaTheme="minorEastAsia" w:hAnsiTheme="minorEastAsia"/>
          <w:sz w:val="24"/>
        </w:rPr>
        <w:br w:type="page"/>
      </w:r>
    </w:p>
    <w:p w14:paraId="1771B648" w14:textId="77777777" w:rsidR="00D84EF2" w:rsidRPr="00B83D33" w:rsidRDefault="00273739">
      <w:pPr>
        <w:numPr>
          <w:ilvl w:val="0"/>
          <w:numId w:val="15"/>
        </w:numPr>
        <w:tabs>
          <w:tab w:val="left" w:pos="360"/>
        </w:tabs>
        <w:snapToGrid w:val="0"/>
        <w:spacing w:line="360" w:lineRule="auto"/>
        <w:outlineLvl w:val="1"/>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lastRenderedPageBreak/>
        <w:t>投标保证金凭证/交款单据电子件</w:t>
      </w:r>
    </w:p>
    <w:p w14:paraId="006AA693" w14:textId="77777777" w:rsidR="00D84EF2" w:rsidRPr="00B83D33" w:rsidRDefault="00D84EF2">
      <w:pPr>
        <w:spacing w:line="360" w:lineRule="auto"/>
        <w:rPr>
          <w:rFonts w:asciiTheme="minorEastAsia" w:eastAsiaTheme="minorEastAsia" w:hAnsiTheme="minorEastAsia" w:hint="eastAsia"/>
          <w:sz w:val="24"/>
          <w:szCs w:val="20"/>
        </w:rPr>
      </w:pPr>
    </w:p>
    <w:p w14:paraId="168514A5" w14:textId="77777777" w:rsidR="00D84EF2" w:rsidRPr="00B83D33" w:rsidRDefault="00D84EF2">
      <w:pPr>
        <w:spacing w:line="360" w:lineRule="auto"/>
        <w:rPr>
          <w:rFonts w:asciiTheme="minorEastAsia" w:eastAsiaTheme="minorEastAsia" w:hAnsiTheme="minorEastAsia" w:hint="eastAsia"/>
          <w:sz w:val="24"/>
          <w:szCs w:val="20"/>
        </w:rPr>
      </w:pPr>
    </w:p>
    <w:p w14:paraId="0A75BD1C" w14:textId="77777777" w:rsidR="00D84EF2" w:rsidRPr="00B83D33" w:rsidRDefault="00273739">
      <w:pPr>
        <w:widowControl/>
        <w:jc w:val="left"/>
        <w:rPr>
          <w:rFonts w:asciiTheme="minorEastAsia" w:eastAsiaTheme="minorEastAsia" w:hAnsiTheme="minorEastAsia" w:hint="eastAsia"/>
          <w:kern w:val="0"/>
          <w:sz w:val="24"/>
          <w:szCs w:val="20"/>
        </w:rPr>
      </w:pPr>
      <w:r w:rsidRPr="00B83D33">
        <w:rPr>
          <w:rFonts w:asciiTheme="minorEastAsia" w:eastAsiaTheme="minorEastAsia" w:hAnsiTheme="minorEastAsia"/>
          <w:sz w:val="24"/>
          <w:szCs w:val="20"/>
        </w:rPr>
        <w:br w:type="page"/>
      </w:r>
    </w:p>
    <w:p w14:paraId="61E49EDE" w14:textId="77777777" w:rsidR="00D84EF2" w:rsidRPr="00B83D33" w:rsidRDefault="00273739">
      <w:pPr>
        <w:keepNext/>
        <w:keepLines/>
        <w:autoSpaceDE w:val="0"/>
        <w:autoSpaceDN w:val="0"/>
        <w:adjustRightInd w:val="0"/>
        <w:spacing w:before="120" w:line="300" w:lineRule="auto"/>
        <w:jc w:val="left"/>
        <w:outlineLvl w:val="1"/>
        <w:rPr>
          <w:rFonts w:asciiTheme="minorEastAsia" w:eastAsiaTheme="minorEastAsia" w:hAnsiTheme="minorEastAsia" w:hint="eastAsia"/>
          <w:b/>
          <w:spacing w:val="20"/>
          <w:sz w:val="24"/>
        </w:rPr>
      </w:pPr>
      <w:r w:rsidRPr="00B83D33">
        <w:rPr>
          <w:rFonts w:asciiTheme="minorEastAsia" w:eastAsiaTheme="minorEastAsia" w:hAnsiTheme="minorEastAsia"/>
          <w:b/>
          <w:spacing w:val="20"/>
          <w:sz w:val="24"/>
        </w:rPr>
        <w:lastRenderedPageBreak/>
        <w:t>二、商务技术文件格式</w:t>
      </w:r>
    </w:p>
    <w:p w14:paraId="1AAF9BFB" w14:textId="77777777" w:rsidR="00D84EF2" w:rsidRPr="00B83D33" w:rsidRDefault="00D84EF2">
      <w:pPr>
        <w:rPr>
          <w:rFonts w:asciiTheme="minorEastAsia" w:eastAsiaTheme="minorEastAsia" w:hAnsiTheme="minorEastAsia" w:hint="eastAsia"/>
          <w:b/>
          <w:spacing w:val="20"/>
          <w:szCs w:val="21"/>
        </w:rPr>
      </w:pPr>
    </w:p>
    <w:p w14:paraId="5DFFA893" w14:textId="77777777" w:rsidR="00D84EF2" w:rsidRPr="00B83D33" w:rsidRDefault="00273739">
      <w:pPr>
        <w:rPr>
          <w:rFonts w:asciiTheme="minorEastAsia" w:eastAsiaTheme="minorEastAsia" w:hAnsiTheme="minorEastAsia" w:hint="eastAsia"/>
          <w:b/>
          <w:sz w:val="24"/>
        </w:rPr>
      </w:pPr>
      <w:r w:rsidRPr="00B83D33">
        <w:rPr>
          <w:rFonts w:asciiTheme="minorEastAsia" w:eastAsiaTheme="minorEastAsia" w:hAnsiTheme="minorEastAsia"/>
          <w:b/>
          <w:spacing w:val="20"/>
          <w:sz w:val="24"/>
        </w:rPr>
        <w:t>投标文件（商务技术文件）</w:t>
      </w:r>
      <w:r w:rsidRPr="00B83D33">
        <w:rPr>
          <w:rFonts w:asciiTheme="minorEastAsia" w:eastAsiaTheme="minorEastAsia" w:hAnsiTheme="minorEastAsia"/>
          <w:b/>
          <w:sz w:val="24"/>
        </w:rPr>
        <w:t>封面（非实质性格式）</w:t>
      </w:r>
    </w:p>
    <w:p w14:paraId="33F2F8AD" w14:textId="77777777" w:rsidR="00D84EF2" w:rsidRPr="00B83D33" w:rsidRDefault="00D84EF2">
      <w:pPr>
        <w:jc w:val="center"/>
        <w:rPr>
          <w:rFonts w:asciiTheme="minorEastAsia" w:eastAsiaTheme="minorEastAsia" w:hAnsiTheme="minorEastAsia" w:hint="eastAsia"/>
          <w:szCs w:val="21"/>
        </w:rPr>
      </w:pPr>
    </w:p>
    <w:p w14:paraId="0B3AE68F" w14:textId="77777777" w:rsidR="00D84EF2" w:rsidRPr="00B83D33" w:rsidRDefault="00273739">
      <w:pPr>
        <w:jc w:val="center"/>
        <w:rPr>
          <w:rFonts w:asciiTheme="minorEastAsia" w:eastAsiaTheme="minorEastAsia" w:hAnsiTheme="minorEastAsia" w:hint="eastAsia"/>
          <w:b/>
          <w:spacing w:val="60"/>
          <w:sz w:val="84"/>
          <w:szCs w:val="84"/>
        </w:rPr>
      </w:pPr>
      <w:r w:rsidRPr="00B83D33">
        <w:rPr>
          <w:rFonts w:asciiTheme="minorEastAsia" w:eastAsiaTheme="minorEastAsia" w:hAnsiTheme="minorEastAsia"/>
          <w:b/>
          <w:spacing w:val="60"/>
          <w:sz w:val="84"/>
          <w:szCs w:val="84"/>
        </w:rPr>
        <w:t>投 标 文 件</w:t>
      </w:r>
    </w:p>
    <w:p w14:paraId="6DABAA07" w14:textId="77777777" w:rsidR="00D84EF2" w:rsidRPr="00B83D33" w:rsidRDefault="00273739">
      <w:pPr>
        <w:jc w:val="center"/>
        <w:rPr>
          <w:rFonts w:asciiTheme="minorEastAsia" w:eastAsiaTheme="minorEastAsia" w:hAnsiTheme="minorEastAsia" w:hint="eastAsia"/>
          <w:b/>
          <w:spacing w:val="60"/>
          <w:sz w:val="52"/>
          <w:szCs w:val="52"/>
        </w:rPr>
      </w:pPr>
      <w:r w:rsidRPr="00B83D33">
        <w:rPr>
          <w:rFonts w:asciiTheme="minorEastAsia" w:eastAsiaTheme="minorEastAsia" w:hAnsiTheme="minorEastAsia"/>
          <w:b/>
          <w:spacing w:val="60"/>
          <w:sz w:val="52"/>
          <w:szCs w:val="52"/>
        </w:rPr>
        <w:t>（商务技术文件）</w:t>
      </w:r>
    </w:p>
    <w:p w14:paraId="6DA6C394" w14:textId="77777777" w:rsidR="00D84EF2" w:rsidRPr="00B83D33" w:rsidRDefault="00D84EF2">
      <w:pPr>
        <w:ind w:firstLineChars="150" w:firstLine="542"/>
        <w:rPr>
          <w:rFonts w:asciiTheme="minorEastAsia" w:eastAsiaTheme="minorEastAsia" w:hAnsiTheme="minorEastAsia" w:hint="eastAsia"/>
          <w:b/>
          <w:spacing w:val="20"/>
          <w:sz w:val="32"/>
          <w:szCs w:val="32"/>
        </w:rPr>
      </w:pPr>
    </w:p>
    <w:p w14:paraId="31A9FA7B" w14:textId="77777777" w:rsidR="00D84EF2" w:rsidRPr="00B83D33" w:rsidRDefault="00D84EF2">
      <w:pPr>
        <w:ind w:firstLineChars="150" w:firstLine="542"/>
        <w:rPr>
          <w:rFonts w:asciiTheme="minorEastAsia" w:eastAsiaTheme="minorEastAsia" w:hAnsiTheme="minorEastAsia" w:hint="eastAsia"/>
          <w:b/>
          <w:spacing w:val="20"/>
          <w:sz w:val="32"/>
          <w:szCs w:val="32"/>
        </w:rPr>
      </w:pPr>
    </w:p>
    <w:p w14:paraId="60FB01F2" w14:textId="77777777" w:rsidR="00D84EF2" w:rsidRPr="00B83D33" w:rsidRDefault="00273739">
      <w:pPr>
        <w:ind w:firstLineChars="150" w:firstLine="542"/>
        <w:rPr>
          <w:rFonts w:asciiTheme="minorEastAsia" w:eastAsiaTheme="minorEastAsia" w:hAnsiTheme="minorEastAsia" w:hint="eastAsia"/>
          <w:b/>
          <w:spacing w:val="20"/>
          <w:sz w:val="32"/>
          <w:szCs w:val="32"/>
        </w:rPr>
      </w:pPr>
      <w:r w:rsidRPr="00B83D33">
        <w:rPr>
          <w:rFonts w:asciiTheme="minorEastAsia" w:eastAsiaTheme="minorEastAsia" w:hAnsiTheme="minorEastAsia"/>
          <w:b/>
          <w:spacing w:val="20"/>
          <w:sz w:val="32"/>
          <w:szCs w:val="32"/>
        </w:rPr>
        <w:t>项目名称:</w:t>
      </w:r>
    </w:p>
    <w:p w14:paraId="188682C6" w14:textId="77777777" w:rsidR="00D84EF2" w:rsidRPr="00B83D33" w:rsidRDefault="00273739">
      <w:pPr>
        <w:ind w:firstLineChars="150" w:firstLine="542"/>
        <w:rPr>
          <w:rFonts w:asciiTheme="minorEastAsia" w:eastAsiaTheme="minorEastAsia" w:hAnsiTheme="minorEastAsia" w:hint="eastAsia"/>
          <w:b/>
          <w:spacing w:val="20"/>
          <w:sz w:val="32"/>
          <w:szCs w:val="32"/>
        </w:rPr>
      </w:pPr>
      <w:r w:rsidRPr="00B83D33">
        <w:rPr>
          <w:rFonts w:asciiTheme="minorEastAsia" w:eastAsiaTheme="minorEastAsia" w:hAnsiTheme="minorEastAsia"/>
          <w:b/>
          <w:spacing w:val="20"/>
          <w:sz w:val="32"/>
          <w:szCs w:val="32"/>
        </w:rPr>
        <w:t>项目编号/包号：</w:t>
      </w:r>
    </w:p>
    <w:p w14:paraId="7B53A1F2" w14:textId="77777777" w:rsidR="00D84EF2" w:rsidRPr="00B83D33" w:rsidRDefault="00D84EF2">
      <w:pPr>
        <w:ind w:firstLineChars="150" w:firstLine="542"/>
        <w:rPr>
          <w:rFonts w:asciiTheme="minorEastAsia" w:eastAsiaTheme="minorEastAsia" w:hAnsiTheme="minorEastAsia" w:hint="eastAsia"/>
          <w:b/>
          <w:spacing w:val="20"/>
          <w:sz w:val="32"/>
          <w:szCs w:val="32"/>
        </w:rPr>
      </w:pPr>
    </w:p>
    <w:p w14:paraId="5278ADB6" w14:textId="77777777" w:rsidR="00D84EF2" w:rsidRPr="00B83D33" w:rsidRDefault="00D84EF2">
      <w:pPr>
        <w:ind w:firstLineChars="150" w:firstLine="542"/>
        <w:rPr>
          <w:rFonts w:asciiTheme="minorEastAsia" w:eastAsiaTheme="minorEastAsia" w:hAnsiTheme="minorEastAsia" w:hint="eastAsia"/>
          <w:b/>
          <w:spacing w:val="20"/>
          <w:sz w:val="32"/>
          <w:szCs w:val="32"/>
        </w:rPr>
      </w:pPr>
    </w:p>
    <w:p w14:paraId="7AACEF10" w14:textId="77777777" w:rsidR="00D84EF2" w:rsidRPr="00B83D33" w:rsidRDefault="00D84EF2">
      <w:pPr>
        <w:jc w:val="center"/>
        <w:rPr>
          <w:rFonts w:asciiTheme="minorEastAsia" w:eastAsiaTheme="minorEastAsia" w:hAnsiTheme="minorEastAsia" w:hint="eastAsia"/>
          <w:b/>
          <w:sz w:val="32"/>
          <w:szCs w:val="32"/>
        </w:rPr>
      </w:pPr>
    </w:p>
    <w:p w14:paraId="575C31BF" w14:textId="77777777" w:rsidR="00D84EF2" w:rsidRPr="00B83D33" w:rsidRDefault="00D84EF2">
      <w:pPr>
        <w:jc w:val="center"/>
        <w:rPr>
          <w:rFonts w:asciiTheme="minorEastAsia" w:eastAsiaTheme="minorEastAsia" w:hAnsiTheme="minorEastAsia" w:hint="eastAsia"/>
          <w:b/>
          <w:sz w:val="32"/>
          <w:szCs w:val="32"/>
        </w:rPr>
      </w:pPr>
    </w:p>
    <w:p w14:paraId="06ED4CD3" w14:textId="77777777" w:rsidR="00D84EF2" w:rsidRPr="00B83D33" w:rsidRDefault="00D84EF2">
      <w:pPr>
        <w:jc w:val="center"/>
        <w:rPr>
          <w:rFonts w:asciiTheme="minorEastAsia" w:eastAsiaTheme="minorEastAsia" w:hAnsiTheme="minorEastAsia" w:hint="eastAsia"/>
          <w:b/>
          <w:sz w:val="32"/>
          <w:szCs w:val="32"/>
        </w:rPr>
      </w:pPr>
    </w:p>
    <w:p w14:paraId="58A8E55C" w14:textId="77777777" w:rsidR="00D84EF2" w:rsidRPr="00B83D33" w:rsidRDefault="00D84EF2">
      <w:pPr>
        <w:jc w:val="center"/>
        <w:rPr>
          <w:rFonts w:asciiTheme="minorEastAsia" w:eastAsiaTheme="minorEastAsia" w:hAnsiTheme="minorEastAsia" w:hint="eastAsia"/>
          <w:b/>
          <w:spacing w:val="20"/>
          <w:sz w:val="32"/>
          <w:szCs w:val="32"/>
        </w:rPr>
      </w:pPr>
    </w:p>
    <w:p w14:paraId="6273E8CA" w14:textId="77777777" w:rsidR="00D84EF2" w:rsidRPr="00B83D33" w:rsidRDefault="00D84EF2">
      <w:pPr>
        <w:jc w:val="center"/>
        <w:rPr>
          <w:rFonts w:asciiTheme="minorEastAsia" w:eastAsiaTheme="minorEastAsia" w:hAnsiTheme="minorEastAsia" w:hint="eastAsia"/>
          <w:b/>
          <w:spacing w:val="20"/>
          <w:sz w:val="32"/>
          <w:szCs w:val="32"/>
        </w:rPr>
      </w:pPr>
    </w:p>
    <w:p w14:paraId="13B67C94" w14:textId="77777777" w:rsidR="00D84EF2" w:rsidRPr="00B83D33" w:rsidRDefault="00D84EF2">
      <w:pPr>
        <w:jc w:val="center"/>
        <w:rPr>
          <w:rFonts w:asciiTheme="minorEastAsia" w:eastAsiaTheme="minorEastAsia" w:hAnsiTheme="minorEastAsia" w:hint="eastAsia"/>
          <w:b/>
          <w:spacing w:val="20"/>
          <w:sz w:val="32"/>
          <w:szCs w:val="32"/>
        </w:rPr>
      </w:pPr>
    </w:p>
    <w:p w14:paraId="5AD60285" w14:textId="77777777" w:rsidR="00D84EF2" w:rsidRPr="00B83D33" w:rsidRDefault="00273739">
      <w:pPr>
        <w:spacing w:line="360" w:lineRule="auto"/>
        <w:ind w:firstLineChars="400" w:firstLine="1445"/>
        <w:jc w:val="left"/>
        <w:rPr>
          <w:rFonts w:asciiTheme="minorEastAsia" w:eastAsiaTheme="minorEastAsia" w:hAnsiTheme="minorEastAsia" w:hint="eastAsia"/>
          <w:b/>
          <w:spacing w:val="20"/>
          <w:sz w:val="32"/>
          <w:szCs w:val="32"/>
        </w:rPr>
      </w:pPr>
      <w:r w:rsidRPr="00B83D33">
        <w:rPr>
          <w:rFonts w:asciiTheme="minorEastAsia" w:eastAsiaTheme="minorEastAsia" w:hAnsiTheme="minorEastAsia"/>
          <w:b/>
          <w:spacing w:val="20"/>
          <w:sz w:val="32"/>
          <w:szCs w:val="32"/>
        </w:rPr>
        <w:t>投标人名称：</w:t>
      </w:r>
    </w:p>
    <w:p w14:paraId="5F2B9077" w14:textId="77777777" w:rsidR="00D84EF2" w:rsidRPr="00B83D33" w:rsidRDefault="00D84EF2">
      <w:pPr>
        <w:jc w:val="center"/>
        <w:rPr>
          <w:rFonts w:asciiTheme="minorEastAsia" w:eastAsiaTheme="minorEastAsia" w:hAnsiTheme="minorEastAsia" w:hint="eastAsia"/>
          <w:b/>
          <w:sz w:val="32"/>
          <w:szCs w:val="32"/>
        </w:rPr>
      </w:pPr>
    </w:p>
    <w:p w14:paraId="25521181" w14:textId="77777777" w:rsidR="00D84EF2" w:rsidRPr="00B83D33" w:rsidRDefault="00273739">
      <w:pPr>
        <w:widowControl/>
        <w:jc w:val="left"/>
        <w:rPr>
          <w:rFonts w:asciiTheme="minorEastAsia" w:eastAsiaTheme="minorEastAsia" w:hAnsiTheme="minorEastAsia" w:hint="eastAsia"/>
          <w:b/>
          <w:sz w:val="24"/>
        </w:rPr>
      </w:pPr>
      <w:r w:rsidRPr="00B83D33">
        <w:rPr>
          <w:rFonts w:asciiTheme="minorEastAsia" w:eastAsiaTheme="minorEastAsia" w:hAnsiTheme="minorEastAsia"/>
          <w:b/>
          <w:sz w:val="24"/>
        </w:rPr>
        <w:br w:type="page"/>
      </w:r>
    </w:p>
    <w:p w14:paraId="58764765" w14:textId="77777777" w:rsidR="00D84EF2" w:rsidRPr="00B83D33" w:rsidRDefault="00273739">
      <w:pPr>
        <w:numPr>
          <w:ilvl w:val="0"/>
          <w:numId w:val="17"/>
        </w:numPr>
        <w:tabs>
          <w:tab w:val="left" w:pos="360"/>
        </w:tabs>
        <w:snapToGrid w:val="0"/>
        <w:spacing w:line="360" w:lineRule="auto"/>
        <w:outlineLvl w:val="1"/>
        <w:rPr>
          <w:rFonts w:asciiTheme="minorEastAsia" w:eastAsiaTheme="minorEastAsia" w:hAnsiTheme="minorEastAsia" w:hint="eastAsia"/>
          <w:sz w:val="24"/>
          <w:szCs w:val="20"/>
        </w:rPr>
      </w:pPr>
      <w:bookmarkStart w:id="830" w:name="_Hlt520343392"/>
      <w:bookmarkStart w:id="831" w:name="_Hlt520355504"/>
      <w:bookmarkStart w:id="832" w:name="_Hlt520271212"/>
      <w:bookmarkStart w:id="833" w:name="_Hlt520350918"/>
      <w:bookmarkStart w:id="834" w:name="_Hlt520274121"/>
      <w:bookmarkStart w:id="835" w:name="_Hlt520274407"/>
      <w:bookmarkStart w:id="836" w:name="_Hlt520273711"/>
      <w:bookmarkStart w:id="837" w:name="_Hlt520274065"/>
      <w:bookmarkStart w:id="838" w:name="_Hlt520274393"/>
      <w:bookmarkStart w:id="839" w:name="_Hlt520343000"/>
      <w:bookmarkStart w:id="840" w:name="_Toc480942349"/>
      <w:bookmarkStart w:id="841" w:name="_Ref467988698"/>
      <w:bookmarkStart w:id="842" w:name="_Toc142311058"/>
      <w:bookmarkStart w:id="843" w:name="_Toc127151556"/>
      <w:bookmarkStart w:id="844" w:name="_Toc150480794"/>
      <w:bookmarkStart w:id="845" w:name="_Toc520356217"/>
      <w:bookmarkStart w:id="846" w:name="_Toc150774761"/>
      <w:bookmarkStart w:id="847" w:name="_Toc195842921"/>
      <w:bookmarkStart w:id="848" w:name="_Toc226309800"/>
      <w:bookmarkStart w:id="849" w:name="_Toc226337252"/>
      <w:bookmarkStart w:id="850" w:name="_Toc226965746"/>
      <w:bookmarkStart w:id="851" w:name="_Toc226965829"/>
      <w:bookmarkEnd w:id="830"/>
      <w:bookmarkEnd w:id="831"/>
      <w:bookmarkEnd w:id="832"/>
      <w:bookmarkEnd w:id="833"/>
      <w:bookmarkEnd w:id="834"/>
      <w:bookmarkEnd w:id="835"/>
      <w:bookmarkEnd w:id="836"/>
      <w:bookmarkEnd w:id="837"/>
      <w:bookmarkEnd w:id="838"/>
      <w:bookmarkEnd w:id="839"/>
      <w:r w:rsidRPr="00B83D33">
        <w:rPr>
          <w:rFonts w:asciiTheme="minorEastAsia" w:eastAsiaTheme="minorEastAsia" w:hAnsiTheme="minorEastAsia"/>
          <w:sz w:val="24"/>
        </w:rPr>
        <w:lastRenderedPageBreak/>
        <w:t>投标</w:t>
      </w:r>
      <w:bookmarkEnd w:id="840"/>
      <w:bookmarkEnd w:id="841"/>
      <w:r w:rsidRPr="00B83D33">
        <w:rPr>
          <w:rFonts w:asciiTheme="minorEastAsia" w:eastAsiaTheme="minorEastAsia" w:hAnsiTheme="minorEastAsia"/>
          <w:sz w:val="24"/>
        </w:rPr>
        <w:t>书</w:t>
      </w:r>
      <w:bookmarkEnd w:id="842"/>
      <w:bookmarkEnd w:id="843"/>
      <w:bookmarkEnd w:id="844"/>
      <w:bookmarkEnd w:id="845"/>
      <w:bookmarkEnd w:id="846"/>
      <w:bookmarkEnd w:id="847"/>
      <w:bookmarkEnd w:id="848"/>
      <w:bookmarkEnd w:id="849"/>
      <w:bookmarkEnd w:id="850"/>
      <w:bookmarkEnd w:id="851"/>
      <w:r w:rsidRPr="00B83D33">
        <w:rPr>
          <w:rFonts w:asciiTheme="minorEastAsia" w:eastAsiaTheme="minorEastAsia" w:hAnsiTheme="minorEastAsia"/>
          <w:sz w:val="24"/>
          <w:szCs w:val="20"/>
        </w:rPr>
        <w:t>（实质性格式）</w:t>
      </w:r>
    </w:p>
    <w:p w14:paraId="4C9DDD1C" w14:textId="77777777" w:rsidR="00D84EF2" w:rsidRPr="00B83D33" w:rsidRDefault="00D84EF2">
      <w:pPr>
        <w:tabs>
          <w:tab w:val="left" w:pos="5580"/>
        </w:tabs>
        <w:spacing w:line="360" w:lineRule="auto"/>
        <w:rPr>
          <w:rFonts w:asciiTheme="minorEastAsia" w:eastAsiaTheme="minorEastAsia" w:hAnsiTheme="minorEastAsia" w:hint="eastAsia"/>
          <w:sz w:val="24"/>
        </w:rPr>
      </w:pPr>
    </w:p>
    <w:p w14:paraId="5F3858D5" w14:textId="77777777" w:rsidR="00D84EF2" w:rsidRPr="00B83D33" w:rsidRDefault="00273739">
      <w:pPr>
        <w:spacing w:line="360" w:lineRule="auto"/>
        <w:jc w:val="center"/>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t>投标书</w:t>
      </w:r>
    </w:p>
    <w:p w14:paraId="0FB4BF2B" w14:textId="77777777" w:rsidR="00D84EF2" w:rsidRPr="00B83D33" w:rsidRDefault="00273739">
      <w:pPr>
        <w:tabs>
          <w:tab w:val="left" w:pos="5580"/>
        </w:tabs>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致：</w:t>
      </w:r>
      <w:r w:rsidRPr="00B83D33">
        <w:rPr>
          <w:rFonts w:asciiTheme="minorEastAsia" w:eastAsiaTheme="minorEastAsia" w:hAnsiTheme="minorEastAsia"/>
          <w:sz w:val="24"/>
          <w:u w:val="single"/>
        </w:rPr>
        <w:t>（采购人或采购代理机构）</w:t>
      </w:r>
    </w:p>
    <w:p w14:paraId="24169BA8" w14:textId="77777777" w:rsidR="00D84EF2" w:rsidRPr="00B83D33" w:rsidRDefault="00D84EF2">
      <w:pPr>
        <w:tabs>
          <w:tab w:val="left" w:pos="5580"/>
        </w:tabs>
        <w:spacing w:line="360" w:lineRule="auto"/>
        <w:rPr>
          <w:rFonts w:asciiTheme="minorEastAsia" w:eastAsiaTheme="minorEastAsia" w:hAnsiTheme="minorEastAsia" w:hint="eastAsia"/>
          <w:sz w:val="24"/>
          <w:szCs w:val="20"/>
        </w:rPr>
      </w:pPr>
    </w:p>
    <w:p w14:paraId="125E3701" w14:textId="77777777" w:rsidR="00D84EF2" w:rsidRPr="00B83D33" w:rsidRDefault="00273739">
      <w:pPr>
        <w:tabs>
          <w:tab w:val="left" w:pos="5580"/>
        </w:tabs>
        <w:spacing w:line="360" w:lineRule="auto"/>
        <w:ind w:firstLine="408"/>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我方参加你方就___________（项目名称，项目编号/包号）组织的招标活动，并对此项目进行投标。</w:t>
      </w:r>
    </w:p>
    <w:p w14:paraId="4370D2F7" w14:textId="77777777" w:rsidR="00D84EF2" w:rsidRPr="00B83D33" w:rsidRDefault="00273739">
      <w:pPr>
        <w:tabs>
          <w:tab w:val="left" w:pos="5580"/>
        </w:tabs>
        <w:spacing w:line="360" w:lineRule="auto"/>
        <w:ind w:firstLine="408"/>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1. 我方</w:t>
      </w:r>
      <w:r w:rsidRPr="00B83D33">
        <w:rPr>
          <w:rFonts w:asciiTheme="minorEastAsia" w:eastAsiaTheme="minorEastAsia" w:hAnsiTheme="minorEastAsia"/>
          <w:sz w:val="24"/>
        </w:rPr>
        <w:t>已详细审查全部招标文件</w:t>
      </w:r>
      <w:r w:rsidRPr="00B83D33">
        <w:rPr>
          <w:rFonts w:asciiTheme="minorEastAsia" w:eastAsiaTheme="minorEastAsia" w:hAnsiTheme="minorEastAsia"/>
          <w:sz w:val="24"/>
          <w:szCs w:val="20"/>
        </w:rPr>
        <w:t>，自愿参与投标并承诺如下：</w:t>
      </w:r>
    </w:p>
    <w:p w14:paraId="5A5A3102" w14:textId="77777777" w:rsidR="00D84EF2" w:rsidRPr="00B83D33" w:rsidRDefault="00273739">
      <w:pPr>
        <w:tabs>
          <w:tab w:val="left" w:pos="720"/>
          <w:tab w:val="left" w:pos="900"/>
        </w:tabs>
        <w:spacing w:line="360" w:lineRule="auto"/>
        <w:ind w:left="360" w:firstLineChars="30" w:firstLine="72"/>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（1）本投标有效期为自提交投标文件的截止之日起</w:t>
      </w:r>
      <w:r w:rsidRPr="00B83D33">
        <w:rPr>
          <w:rFonts w:asciiTheme="minorEastAsia" w:eastAsiaTheme="minorEastAsia" w:hAnsiTheme="minorEastAsia"/>
          <w:sz w:val="24"/>
        </w:rPr>
        <w:t>_____</w:t>
      </w:r>
      <w:proofErr w:type="gramStart"/>
      <w:r w:rsidRPr="00B83D33">
        <w:rPr>
          <w:rFonts w:asciiTheme="minorEastAsia" w:eastAsiaTheme="minorEastAsia" w:hAnsiTheme="minorEastAsia"/>
          <w:sz w:val="24"/>
          <w:szCs w:val="20"/>
        </w:rPr>
        <w:t>个</w:t>
      </w:r>
      <w:proofErr w:type="gramEnd"/>
      <w:r w:rsidRPr="00B83D33">
        <w:rPr>
          <w:rFonts w:asciiTheme="minorEastAsia" w:eastAsiaTheme="minorEastAsia" w:hAnsiTheme="minorEastAsia"/>
          <w:sz w:val="24"/>
          <w:szCs w:val="20"/>
        </w:rPr>
        <w:t>日历日。</w:t>
      </w:r>
    </w:p>
    <w:p w14:paraId="51170D6A" w14:textId="77777777" w:rsidR="00D84EF2" w:rsidRPr="00B83D33" w:rsidRDefault="00273739">
      <w:pPr>
        <w:tabs>
          <w:tab w:val="left" w:pos="720"/>
          <w:tab w:val="left" w:pos="900"/>
        </w:tabs>
        <w:spacing w:line="360" w:lineRule="auto"/>
        <w:ind w:left="360" w:firstLineChars="30" w:firstLine="72"/>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（2）除合同条款及采购需求偏离表列出的偏离外，我方响应招标文件的全部要求。</w:t>
      </w:r>
    </w:p>
    <w:p w14:paraId="7C6A86BA" w14:textId="77777777" w:rsidR="00D84EF2" w:rsidRPr="00B83D33" w:rsidRDefault="00273739">
      <w:pPr>
        <w:tabs>
          <w:tab w:val="left" w:pos="5580"/>
        </w:tabs>
        <w:spacing w:line="360" w:lineRule="auto"/>
        <w:ind w:firstLineChars="175" w:firstLine="42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（3）我方已提供的全部文件资料是真实、准确的，并对此承担一切法律后果。</w:t>
      </w:r>
    </w:p>
    <w:p w14:paraId="1DBF8B01" w14:textId="77777777" w:rsidR="00D84EF2" w:rsidRPr="00B83D33" w:rsidRDefault="00273739">
      <w:pPr>
        <w:tabs>
          <w:tab w:val="left" w:pos="5580"/>
        </w:tabs>
        <w:spacing w:line="360" w:lineRule="auto"/>
        <w:ind w:firstLineChars="175" w:firstLine="420"/>
        <w:rPr>
          <w:rFonts w:asciiTheme="minorEastAsia" w:eastAsiaTheme="minorEastAsia" w:hAnsiTheme="minorEastAsia" w:hint="eastAsia"/>
          <w:sz w:val="24"/>
        </w:rPr>
      </w:pPr>
      <w:r w:rsidRPr="00B83D33">
        <w:rPr>
          <w:rFonts w:asciiTheme="minorEastAsia" w:eastAsiaTheme="minorEastAsia" w:hAnsiTheme="minorEastAsia"/>
          <w:sz w:val="24"/>
          <w:szCs w:val="20"/>
        </w:rPr>
        <w:t>（4）如我方中标，我方将在法律规定的期限内与你方签订合同，按照招标文件要求提交履约保证金，并在合同约定的期限内完成合同规定的全部义务。</w:t>
      </w:r>
    </w:p>
    <w:p w14:paraId="58445B89" w14:textId="77777777" w:rsidR="00D84EF2" w:rsidRPr="00B83D33" w:rsidRDefault="00273739">
      <w:pPr>
        <w:spacing w:line="360" w:lineRule="auto"/>
        <w:ind w:left="420"/>
        <w:rPr>
          <w:rFonts w:asciiTheme="minorEastAsia" w:eastAsiaTheme="minorEastAsia" w:hAnsiTheme="minorEastAsia" w:hint="eastAsia"/>
          <w:sz w:val="24"/>
        </w:rPr>
      </w:pPr>
      <w:r w:rsidRPr="00B83D33">
        <w:rPr>
          <w:rFonts w:asciiTheme="minorEastAsia" w:eastAsiaTheme="minorEastAsia" w:hAnsiTheme="minorEastAsia"/>
          <w:sz w:val="24"/>
        </w:rPr>
        <w:t>2. 其他补充条款（如有）：</w:t>
      </w:r>
      <w:r w:rsidRPr="00B83D33">
        <w:rPr>
          <w:rFonts w:asciiTheme="minorEastAsia" w:eastAsiaTheme="minorEastAsia" w:hAnsiTheme="minorEastAsia"/>
          <w:sz w:val="24"/>
          <w:szCs w:val="20"/>
        </w:rPr>
        <w:t>___________</w:t>
      </w:r>
      <w:r w:rsidRPr="00B83D33">
        <w:rPr>
          <w:rFonts w:asciiTheme="minorEastAsia" w:eastAsiaTheme="minorEastAsia" w:hAnsiTheme="minorEastAsia"/>
          <w:sz w:val="24"/>
        </w:rPr>
        <w:t>。</w:t>
      </w:r>
    </w:p>
    <w:p w14:paraId="51787D1F" w14:textId="77777777" w:rsidR="00D84EF2" w:rsidRPr="00B83D33" w:rsidRDefault="00273739">
      <w:pPr>
        <w:spacing w:line="360" w:lineRule="auto"/>
        <w:ind w:firstLineChars="200" w:firstLine="480"/>
        <w:rPr>
          <w:rFonts w:asciiTheme="minorEastAsia" w:eastAsiaTheme="minorEastAsia" w:hAnsiTheme="minorEastAsia" w:hint="eastAsia"/>
          <w:sz w:val="24"/>
        </w:rPr>
      </w:pPr>
      <w:r w:rsidRPr="00B83D33">
        <w:rPr>
          <w:rFonts w:asciiTheme="minorEastAsia" w:eastAsiaTheme="minorEastAsia" w:hAnsiTheme="minorEastAsia"/>
          <w:sz w:val="24"/>
        </w:rPr>
        <w:t>与本投标有关的一切正式往来信函请寄：</w:t>
      </w:r>
    </w:p>
    <w:p w14:paraId="1664ECC0" w14:textId="77777777" w:rsidR="00D84EF2" w:rsidRPr="00B83D33" w:rsidRDefault="00D84EF2">
      <w:pPr>
        <w:tabs>
          <w:tab w:val="left" w:pos="5580"/>
        </w:tabs>
        <w:spacing w:line="360" w:lineRule="auto"/>
        <w:ind w:left="420"/>
        <w:rPr>
          <w:rFonts w:asciiTheme="minorEastAsia" w:eastAsiaTheme="minorEastAsia" w:hAnsiTheme="minorEastAsia" w:hint="eastAsia"/>
          <w:sz w:val="24"/>
          <w:szCs w:val="20"/>
        </w:rPr>
      </w:pPr>
    </w:p>
    <w:p w14:paraId="38DB371A" w14:textId="77777777" w:rsidR="00D84EF2" w:rsidRPr="00B83D33" w:rsidRDefault="00273739">
      <w:pPr>
        <w:tabs>
          <w:tab w:val="left" w:pos="5580"/>
        </w:tabs>
        <w:spacing w:line="360" w:lineRule="auto"/>
        <w:ind w:left="42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地址_________________________     传真____________________________</w:t>
      </w:r>
    </w:p>
    <w:p w14:paraId="4CDDA082" w14:textId="77777777" w:rsidR="00D84EF2" w:rsidRPr="00B83D33" w:rsidRDefault="00273739">
      <w:pPr>
        <w:tabs>
          <w:tab w:val="left" w:pos="5580"/>
        </w:tabs>
        <w:spacing w:line="360" w:lineRule="auto"/>
        <w:ind w:left="42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电话_________________________     电子函件________________________</w:t>
      </w:r>
    </w:p>
    <w:p w14:paraId="6D6380AD" w14:textId="77777777" w:rsidR="00D84EF2" w:rsidRPr="00B83D33" w:rsidRDefault="00D84EF2">
      <w:pPr>
        <w:tabs>
          <w:tab w:val="left" w:pos="5580"/>
        </w:tabs>
        <w:spacing w:line="360" w:lineRule="auto"/>
        <w:ind w:left="420"/>
        <w:rPr>
          <w:rFonts w:asciiTheme="minorEastAsia" w:eastAsiaTheme="minorEastAsia" w:hAnsiTheme="minorEastAsia" w:hint="eastAsia"/>
          <w:sz w:val="24"/>
          <w:szCs w:val="20"/>
        </w:rPr>
      </w:pPr>
    </w:p>
    <w:p w14:paraId="1D4C6ACE" w14:textId="77777777" w:rsidR="00D84EF2" w:rsidRPr="00B83D33" w:rsidRDefault="00273739">
      <w:pPr>
        <w:tabs>
          <w:tab w:val="left" w:pos="5580"/>
        </w:tabs>
        <w:spacing w:line="360" w:lineRule="auto"/>
        <w:ind w:left="42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投标人名称（加盖公章） ___________</w:t>
      </w:r>
    </w:p>
    <w:p w14:paraId="17AA215A" w14:textId="77777777" w:rsidR="00D84EF2" w:rsidRPr="00B83D33" w:rsidRDefault="00273739">
      <w:pPr>
        <w:tabs>
          <w:tab w:val="left" w:pos="5580"/>
        </w:tabs>
        <w:spacing w:line="360" w:lineRule="auto"/>
        <w:ind w:left="42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 xml:space="preserve">日期：_____年______月______日    </w:t>
      </w:r>
    </w:p>
    <w:p w14:paraId="74CE3C3B" w14:textId="77777777" w:rsidR="00D84EF2" w:rsidRPr="00B83D33" w:rsidRDefault="00D84EF2">
      <w:pPr>
        <w:tabs>
          <w:tab w:val="left" w:pos="5580"/>
        </w:tabs>
        <w:spacing w:line="360" w:lineRule="auto"/>
        <w:ind w:left="420"/>
        <w:rPr>
          <w:rFonts w:asciiTheme="minorEastAsia" w:eastAsiaTheme="minorEastAsia" w:hAnsiTheme="minorEastAsia" w:hint="eastAsia"/>
          <w:sz w:val="24"/>
          <w:szCs w:val="20"/>
          <w:u w:val="single"/>
        </w:rPr>
      </w:pPr>
    </w:p>
    <w:p w14:paraId="26E988AA" w14:textId="77777777" w:rsidR="00D84EF2" w:rsidRPr="00B83D33" w:rsidRDefault="00273739">
      <w:pPr>
        <w:widowControl/>
        <w:jc w:val="left"/>
        <w:rPr>
          <w:rFonts w:asciiTheme="minorEastAsia" w:eastAsiaTheme="minorEastAsia" w:hAnsiTheme="minorEastAsia" w:hint="eastAsia"/>
          <w:sz w:val="24"/>
        </w:rPr>
      </w:pPr>
      <w:bookmarkStart w:id="852" w:name="_Hlt520355938"/>
      <w:bookmarkStart w:id="853" w:name="_Hlt520356243"/>
      <w:bookmarkStart w:id="854" w:name="_Ref467988705"/>
      <w:bookmarkStart w:id="855" w:name="_Toc480942350"/>
      <w:bookmarkStart w:id="856" w:name="_Toc520356218"/>
      <w:bookmarkStart w:id="857" w:name="_Toc142311059"/>
      <w:bookmarkStart w:id="858" w:name="_Toc150480795"/>
      <w:bookmarkStart w:id="859" w:name="_Toc127151557"/>
      <w:bookmarkStart w:id="860" w:name="_Toc264969247"/>
      <w:bookmarkStart w:id="861" w:name="_Toc265228395"/>
      <w:bookmarkStart w:id="862" w:name="_Toc195842922"/>
      <w:bookmarkStart w:id="863" w:name="_Toc226965747"/>
      <w:bookmarkStart w:id="864" w:name="_Toc150774762"/>
      <w:bookmarkStart w:id="865" w:name="_Toc226965830"/>
      <w:bookmarkStart w:id="866" w:name="_Toc226337253"/>
      <w:bookmarkStart w:id="867" w:name="_Toc305158899"/>
      <w:bookmarkStart w:id="868" w:name="_Toc305158825"/>
      <w:bookmarkStart w:id="869" w:name="_Toc226309801"/>
      <w:bookmarkEnd w:id="852"/>
      <w:bookmarkEnd w:id="853"/>
      <w:r w:rsidRPr="00B83D33">
        <w:rPr>
          <w:rFonts w:asciiTheme="minorEastAsia" w:eastAsiaTheme="minorEastAsia" w:hAnsiTheme="minorEastAsia"/>
          <w:sz w:val="24"/>
        </w:rPr>
        <w:br w:type="page"/>
      </w:r>
    </w:p>
    <w:p w14:paraId="682CA484" w14:textId="77777777" w:rsidR="00D84EF2" w:rsidRPr="00B83D33" w:rsidRDefault="00273739">
      <w:pPr>
        <w:numPr>
          <w:ilvl w:val="0"/>
          <w:numId w:val="17"/>
        </w:numPr>
        <w:tabs>
          <w:tab w:val="left" w:pos="360"/>
        </w:tabs>
        <w:snapToGrid w:val="0"/>
        <w:spacing w:line="360" w:lineRule="auto"/>
        <w:outlineLvl w:val="1"/>
        <w:rPr>
          <w:rFonts w:asciiTheme="minorEastAsia" w:eastAsiaTheme="minorEastAsia" w:hAnsiTheme="minorEastAsia" w:hint="eastAsia"/>
          <w:sz w:val="24"/>
        </w:rPr>
      </w:pPr>
      <w:r w:rsidRPr="00B83D33">
        <w:rPr>
          <w:rFonts w:asciiTheme="minorEastAsia" w:eastAsiaTheme="minorEastAsia" w:hAnsiTheme="minorEastAsia"/>
          <w:sz w:val="24"/>
        </w:rPr>
        <w:lastRenderedPageBreak/>
        <w:t>授权委托书（实质性格式）</w:t>
      </w:r>
    </w:p>
    <w:p w14:paraId="13B05617" w14:textId="77777777" w:rsidR="00D84EF2" w:rsidRPr="00B83D33" w:rsidRDefault="00273739">
      <w:pPr>
        <w:spacing w:line="360" w:lineRule="exact"/>
        <w:jc w:val="center"/>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t>授权委托书</w:t>
      </w:r>
    </w:p>
    <w:p w14:paraId="6EE366AD" w14:textId="77777777" w:rsidR="00D84EF2" w:rsidRPr="00B83D33" w:rsidRDefault="00D84EF2">
      <w:pPr>
        <w:spacing w:line="360" w:lineRule="auto"/>
        <w:ind w:firstLine="420"/>
        <w:rPr>
          <w:rFonts w:asciiTheme="minorEastAsia" w:eastAsiaTheme="minorEastAsia" w:hAnsiTheme="minorEastAsia" w:hint="eastAsia"/>
          <w:sz w:val="24"/>
          <w:szCs w:val="20"/>
        </w:rPr>
      </w:pPr>
    </w:p>
    <w:p w14:paraId="24E6EF23" w14:textId="77777777" w:rsidR="00D84EF2" w:rsidRPr="00B83D33" w:rsidRDefault="00273739">
      <w:pPr>
        <w:spacing w:line="360" w:lineRule="auto"/>
        <w:ind w:firstLine="42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本人</w:t>
      </w:r>
      <w:r w:rsidRPr="00B83D33">
        <w:rPr>
          <w:rFonts w:asciiTheme="minorEastAsia" w:eastAsiaTheme="minorEastAsia" w:hAnsiTheme="minorEastAsia"/>
          <w:sz w:val="24"/>
          <w:lang w:val="zh-CN"/>
        </w:rPr>
        <w:t>_______</w:t>
      </w:r>
      <w:r w:rsidRPr="00B83D33">
        <w:rPr>
          <w:rFonts w:asciiTheme="minorEastAsia" w:eastAsiaTheme="minorEastAsia" w:hAnsiTheme="minorEastAsia"/>
          <w:sz w:val="24"/>
          <w:szCs w:val="20"/>
        </w:rPr>
        <w:t>（姓名）系</w:t>
      </w:r>
      <w:r w:rsidRPr="00B83D33">
        <w:rPr>
          <w:rFonts w:asciiTheme="minorEastAsia" w:eastAsiaTheme="minorEastAsia" w:hAnsiTheme="minorEastAsia"/>
          <w:sz w:val="24"/>
          <w:lang w:val="zh-CN"/>
        </w:rPr>
        <w:t>________________</w:t>
      </w:r>
      <w:r w:rsidRPr="00B83D33">
        <w:rPr>
          <w:rFonts w:asciiTheme="minorEastAsia" w:eastAsiaTheme="minorEastAsia" w:hAnsiTheme="minorEastAsia"/>
          <w:sz w:val="24"/>
          <w:szCs w:val="20"/>
        </w:rPr>
        <w:t>（投标人名称）的法定代表人（单位负责人），现委托</w:t>
      </w:r>
      <w:r w:rsidRPr="00B83D33">
        <w:rPr>
          <w:rFonts w:asciiTheme="minorEastAsia" w:eastAsiaTheme="minorEastAsia" w:hAnsiTheme="minorEastAsia"/>
          <w:sz w:val="24"/>
          <w:lang w:val="zh-CN"/>
        </w:rPr>
        <w:t>_______</w:t>
      </w:r>
      <w:r w:rsidRPr="00B83D33">
        <w:rPr>
          <w:rFonts w:asciiTheme="minorEastAsia" w:eastAsiaTheme="minorEastAsia" w:hAnsiTheme="minorEastAsia"/>
          <w:sz w:val="24"/>
          <w:szCs w:val="20"/>
        </w:rPr>
        <w:t>（姓名）为我方代理人。代理人根据授权，以我方名义签署、澄清确认、提交、撤回、修改</w:t>
      </w:r>
      <w:r w:rsidRPr="00B83D33">
        <w:rPr>
          <w:rFonts w:asciiTheme="minorEastAsia" w:eastAsiaTheme="minorEastAsia" w:hAnsiTheme="minorEastAsia"/>
          <w:sz w:val="24"/>
          <w:lang w:val="zh-CN"/>
        </w:rPr>
        <w:t>________________</w:t>
      </w:r>
      <w:r w:rsidRPr="00B83D33">
        <w:rPr>
          <w:rFonts w:asciiTheme="minorEastAsia" w:eastAsiaTheme="minorEastAsia" w:hAnsiTheme="minorEastAsia"/>
          <w:sz w:val="24"/>
          <w:szCs w:val="20"/>
        </w:rPr>
        <w:t>（项目名称）投标文件和处理有关事宜，其法律后果由我方承担。</w:t>
      </w:r>
    </w:p>
    <w:p w14:paraId="4A70E7F5" w14:textId="77777777" w:rsidR="00D84EF2" w:rsidRPr="00B83D33" w:rsidRDefault="00273739">
      <w:pPr>
        <w:spacing w:line="360" w:lineRule="auto"/>
        <w:ind w:firstLine="42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委托期限：自本授权委托书签署之日起至投标有效期届满之日止。</w:t>
      </w:r>
    </w:p>
    <w:p w14:paraId="687F7E77" w14:textId="77777777" w:rsidR="00D84EF2" w:rsidRPr="00B83D33" w:rsidRDefault="00273739">
      <w:pPr>
        <w:spacing w:line="360" w:lineRule="auto"/>
        <w:ind w:firstLine="42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代理人无转委托权。</w:t>
      </w:r>
      <w:r w:rsidRPr="00B83D33">
        <w:rPr>
          <w:rFonts w:asciiTheme="minorEastAsia" w:eastAsiaTheme="minorEastAsia" w:hAnsiTheme="minorEastAsia"/>
          <w:sz w:val="24"/>
          <w:szCs w:val="20"/>
        </w:rPr>
        <w:cr/>
      </w:r>
    </w:p>
    <w:p w14:paraId="7E237A9C" w14:textId="77777777" w:rsidR="00D84EF2" w:rsidRPr="00B83D33" w:rsidRDefault="00273739">
      <w:pPr>
        <w:spacing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投标人名称（加盖公章）</w:t>
      </w:r>
      <w:r w:rsidRPr="00B83D33">
        <w:rPr>
          <w:rFonts w:asciiTheme="minorEastAsia" w:eastAsiaTheme="minorEastAsia" w:hAnsiTheme="minorEastAsia"/>
          <w:sz w:val="24"/>
          <w:lang w:val="zh-CN"/>
        </w:rPr>
        <w:t>：________________</w:t>
      </w:r>
    </w:p>
    <w:p w14:paraId="3223BBA4" w14:textId="77777777" w:rsidR="00D84EF2" w:rsidRPr="00B83D33" w:rsidRDefault="00273739">
      <w:pPr>
        <w:spacing w:line="360" w:lineRule="auto"/>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法定代表人（单位负责人）（签字或签章）：</w:t>
      </w:r>
      <w:r w:rsidRPr="00B83D33">
        <w:rPr>
          <w:rFonts w:asciiTheme="minorEastAsia" w:eastAsiaTheme="minorEastAsia" w:hAnsiTheme="minorEastAsia"/>
          <w:sz w:val="24"/>
          <w:lang w:val="zh-CN"/>
        </w:rPr>
        <w:t>________________</w:t>
      </w:r>
    </w:p>
    <w:p w14:paraId="1FE25DEB" w14:textId="77777777" w:rsidR="00D84EF2" w:rsidRPr="00B83D33" w:rsidRDefault="00273739">
      <w:pPr>
        <w:autoSpaceDE w:val="0"/>
        <w:autoSpaceDN w:val="0"/>
        <w:adjustRightInd w:val="0"/>
        <w:snapToGrid w:val="0"/>
        <w:spacing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委托代理人（签字或签章）：</w:t>
      </w:r>
      <w:r w:rsidRPr="00B83D33">
        <w:rPr>
          <w:rFonts w:asciiTheme="minorEastAsia" w:eastAsiaTheme="minorEastAsia" w:hAnsiTheme="minorEastAsia"/>
          <w:sz w:val="24"/>
          <w:lang w:val="zh-CN"/>
        </w:rPr>
        <w:t>________________</w:t>
      </w:r>
      <w:r w:rsidRPr="00B83D33">
        <w:rPr>
          <w:rFonts w:asciiTheme="minorEastAsia" w:eastAsiaTheme="minorEastAsia" w:hAnsiTheme="minorEastAsia"/>
          <w:sz w:val="24"/>
        </w:rPr>
        <w:t xml:space="preserve">    </w:t>
      </w:r>
      <w:r w:rsidRPr="00B83D33">
        <w:rPr>
          <w:rFonts w:asciiTheme="minorEastAsia" w:eastAsiaTheme="minorEastAsia" w:hAnsiTheme="minorEastAsia"/>
          <w:sz w:val="24"/>
          <w:lang w:val="zh-CN"/>
        </w:rPr>
        <w:t xml:space="preserve">                      </w:t>
      </w:r>
    </w:p>
    <w:p w14:paraId="4A39C3F5" w14:textId="77777777" w:rsidR="00D84EF2" w:rsidRPr="00B83D33" w:rsidRDefault="00273739">
      <w:pPr>
        <w:autoSpaceDE w:val="0"/>
        <w:autoSpaceDN w:val="0"/>
        <w:adjustRightInd w:val="0"/>
        <w:snapToGrid w:val="0"/>
        <w:spacing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日期：_____年______月______日</w:t>
      </w:r>
    </w:p>
    <w:p w14:paraId="251F61B3" w14:textId="77777777" w:rsidR="00D84EF2" w:rsidRPr="00B83D33" w:rsidRDefault="00D84EF2">
      <w:pPr>
        <w:tabs>
          <w:tab w:val="left" w:pos="5580"/>
        </w:tabs>
        <w:spacing w:line="360" w:lineRule="auto"/>
        <w:ind w:firstLineChars="200" w:firstLine="480"/>
        <w:rPr>
          <w:rFonts w:asciiTheme="minorEastAsia" w:eastAsiaTheme="minorEastAsia" w:hAnsiTheme="minorEastAsia" w:hint="eastAsia"/>
          <w:sz w:val="24"/>
          <w:szCs w:val="20"/>
        </w:rPr>
      </w:pPr>
    </w:p>
    <w:p w14:paraId="3FF3E5BF" w14:textId="77777777" w:rsidR="00D84EF2" w:rsidRPr="00B83D33" w:rsidRDefault="00273739">
      <w:pPr>
        <w:tabs>
          <w:tab w:val="left" w:pos="5580"/>
        </w:tabs>
        <w:spacing w:line="360" w:lineRule="auto"/>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附：法定代表人</w:t>
      </w:r>
      <w:r w:rsidRPr="00B83D33">
        <w:rPr>
          <w:rFonts w:asciiTheme="minorEastAsia" w:eastAsiaTheme="minorEastAsia" w:hAnsiTheme="minorEastAsia" w:hint="eastAsia"/>
          <w:sz w:val="24"/>
          <w:szCs w:val="20"/>
        </w:rPr>
        <w:t>（单位负责人）</w:t>
      </w:r>
      <w:r w:rsidRPr="00B83D33">
        <w:rPr>
          <w:rFonts w:asciiTheme="minorEastAsia" w:eastAsiaTheme="minorEastAsia" w:hAnsiTheme="minorEastAsia"/>
          <w:sz w:val="24"/>
          <w:szCs w:val="20"/>
        </w:rPr>
        <w:t>及委托代理人身份证明文件电子件：</w:t>
      </w:r>
    </w:p>
    <w:p w14:paraId="0AC1A270" w14:textId="77777777" w:rsidR="00D84EF2" w:rsidRPr="00B83D33" w:rsidRDefault="00D84EF2">
      <w:pPr>
        <w:tabs>
          <w:tab w:val="left" w:pos="5580"/>
        </w:tabs>
        <w:spacing w:line="360" w:lineRule="auto"/>
        <w:jc w:val="left"/>
        <w:rPr>
          <w:rFonts w:asciiTheme="minorEastAsia" w:eastAsiaTheme="minorEastAsia" w:hAnsiTheme="minorEastAsia" w:hint="eastAsia"/>
          <w:sz w:val="24"/>
          <w:szCs w:val="20"/>
        </w:rPr>
      </w:pPr>
    </w:p>
    <w:p w14:paraId="41815231" w14:textId="77777777" w:rsidR="00D84EF2" w:rsidRPr="00B83D33" w:rsidRDefault="00D84EF2">
      <w:pPr>
        <w:tabs>
          <w:tab w:val="left" w:pos="5580"/>
        </w:tabs>
        <w:spacing w:line="360" w:lineRule="auto"/>
        <w:jc w:val="left"/>
        <w:rPr>
          <w:rFonts w:asciiTheme="minorEastAsia" w:eastAsiaTheme="minorEastAsia" w:hAnsiTheme="minorEastAsia" w:hint="eastAsia"/>
          <w:sz w:val="24"/>
          <w:szCs w:val="20"/>
        </w:rPr>
      </w:pPr>
    </w:p>
    <w:p w14:paraId="193B01C9" w14:textId="77777777" w:rsidR="00D84EF2" w:rsidRPr="00B83D33" w:rsidRDefault="00D84EF2">
      <w:pPr>
        <w:tabs>
          <w:tab w:val="left" w:pos="5580"/>
        </w:tabs>
        <w:spacing w:line="360" w:lineRule="auto"/>
        <w:jc w:val="left"/>
        <w:rPr>
          <w:rFonts w:asciiTheme="minorEastAsia" w:eastAsiaTheme="minorEastAsia" w:hAnsiTheme="minorEastAsia" w:hint="eastAsia"/>
          <w:sz w:val="24"/>
          <w:szCs w:val="20"/>
        </w:rPr>
      </w:pPr>
    </w:p>
    <w:p w14:paraId="07C049A6" w14:textId="77777777" w:rsidR="00D84EF2" w:rsidRPr="00B83D33" w:rsidRDefault="00D84EF2">
      <w:pPr>
        <w:tabs>
          <w:tab w:val="left" w:pos="5580"/>
        </w:tabs>
        <w:spacing w:line="360" w:lineRule="auto"/>
        <w:jc w:val="left"/>
        <w:rPr>
          <w:rFonts w:asciiTheme="minorEastAsia" w:eastAsiaTheme="minorEastAsia" w:hAnsiTheme="minorEastAsia" w:hint="eastAsia"/>
          <w:sz w:val="24"/>
          <w:szCs w:val="20"/>
        </w:rPr>
      </w:pPr>
    </w:p>
    <w:p w14:paraId="76D61FAC" w14:textId="77777777" w:rsidR="00D84EF2" w:rsidRPr="00B83D33" w:rsidRDefault="00273739">
      <w:pPr>
        <w:tabs>
          <w:tab w:val="left" w:pos="5580"/>
        </w:tabs>
        <w:spacing w:line="360" w:lineRule="auto"/>
        <w:jc w:val="left"/>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说明：</w:t>
      </w:r>
    </w:p>
    <w:p w14:paraId="0F89F66F" w14:textId="77777777" w:rsidR="00D84EF2" w:rsidRPr="00B83D33" w:rsidRDefault="00273739">
      <w:pPr>
        <w:tabs>
          <w:tab w:val="left" w:pos="5580"/>
        </w:tabs>
        <w:spacing w:line="360" w:lineRule="auto"/>
        <w:jc w:val="left"/>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1.若供应商为事业单位或其他组织或分支机构，则法定代表人（单位负责人）处的签署人可为单位负责人。</w:t>
      </w:r>
    </w:p>
    <w:p w14:paraId="3ABFB7FF" w14:textId="77777777" w:rsidR="00D84EF2" w:rsidRPr="00B83D33" w:rsidRDefault="00273739">
      <w:pPr>
        <w:tabs>
          <w:tab w:val="left" w:pos="5580"/>
        </w:tabs>
        <w:spacing w:line="360" w:lineRule="auto"/>
        <w:jc w:val="left"/>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680289E6" w14:textId="77777777" w:rsidR="00D84EF2" w:rsidRPr="00B83D33" w:rsidRDefault="00273739">
      <w:pPr>
        <w:tabs>
          <w:tab w:val="left" w:pos="5580"/>
        </w:tabs>
        <w:spacing w:line="360" w:lineRule="auto"/>
        <w:jc w:val="left"/>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3.供应商为自然人的情形，可不提供本《授权委托书》。</w:t>
      </w:r>
    </w:p>
    <w:p w14:paraId="44713BB5" w14:textId="77777777" w:rsidR="00D84EF2" w:rsidRPr="00B83D33" w:rsidRDefault="00273739">
      <w:pPr>
        <w:tabs>
          <w:tab w:val="left" w:pos="5580"/>
        </w:tabs>
        <w:spacing w:line="360" w:lineRule="auto"/>
        <w:jc w:val="left"/>
        <w:rPr>
          <w:rFonts w:asciiTheme="minorEastAsia" w:eastAsiaTheme="minorEastAsia" w:hAnsiTheme="minorEastAsia" w:hint="eastAsia"/>
          <w:sz w:val="30"/>
          <w:szCs w:val="30"/>
        </w:rPr>
      </w:pPr>
      <w:r w:rsidRPr="00B83D33">
        <w:rPr>
          <w:rFonts w:asciiTheme="minorEastAsia" w:eastAsiaTheme="minorEastAsia" w:hAnsiTheme="minorEastAsia"/>
          <w:sz w:val="24"/>
          <w:szCs w:val="20"/>
        </w:rPr>
        <w:t>4.供应商应随本《授权委托书》同时提供法定代表人（单位负责人）及委托代理人的有效的身份证</w:t>
      </w:r>
      <w:r w:rsidRPr="00B83D33">
        <w:rPr>
          <w:rFonts w:asciiTheme="minorEastAsia" w:eastAsiaTheme="minorEastAsia" w:hAnsiTheme="minorEastAsia" w:hint="eastAsia"/>
          <w:sz w:val="24"/>
          <w:szCs w:val="20"/>
        </w:rPr>
        <w:t>或</w:t>
      </w:r>
      <w:r w:rsidRPr="00B83D33">
        <w:rPr>
          <w:rFonts w:asciiTheme="minorEastAsia" w:eastAsiaTheme="minorEastAsia" w:hAnsiTheme="minorEastAsia"/>
          <w:sz w:val="24"/>
          <w:szCs w:val="20"/>
        </w:rPr>
        <w:t>护照等身份证明文件电子件。提供身份证的，应同时提供身份证</w:t>
      </w:r>
      <w:r w:rsidRPr="00B83D33">
        <w:rPr>
          <w:rFonts w:asciiTheme="minorEastAsia" w:eastAsiaTheme="minorEastAsia" w:hAnsiTheme="minorEastAsia"/>
          <w:b/>
          <w:sz w:val="24"/>
          <w:szCs w:val="20"/>
        </w:rPr>
        <w:t>双面</w:t>
      </w:r>
      <w:r w:rsidRPr="00B83D33">
        <w:rPr>
          <w:rFonts w:asciiTheme="minorEastAsia" w:eastAsiaTheme="minorEastAsia" w:hAnsiTheme="minorEastAsia"/>
          <w:sz w:val="24"/>
          <w:szCs w:val="20"/>
        </w:rPr>
        <w:t>电子件。</w:t>
      </w:r>
      <w:r w:rsidRPr="00B83D33">
        <w:rPr>
          <w:rFonts w:asciiTheme="minorEastAsia" w:eastAsiaTheme="minorEastAsia" w:hAnsiTheme="minorEastAsia"/>
          <w:sz w:val="30"/>
          <w:szCs w:val="30"/>
        </w:rPr>
        <w:br w:type="page"/>
      </w:r>
    </w:p>
    <w:p w14:paraId="470C71F5" w14:textId="77777777" w:rsidR="00D84EF2" w:rsidRPr="00B83D33" w:rsidRDefault="00273739">
      <w:pPr>
        <w:spacing w:line="360" w:lineRule="exact"/>
        <w:jc w:val="center"/>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lastRenderedPageBreak/>
        <w:t>法定代表人（单位负责人）身份证明</w:t>
      </w:r>
    </w:p>
    <w:p w14:paraId="437CB0BA" w14:textId="77777777" w:rsidR="00D84EF2" w:rsidRPr="00B83D33" w:rsidRDefault="00D84EF2">
      <w:pPr>
        <w:kinsoku w:val="0"/>
        <w:overflowPunct w:val="0"/>
        <w:spacing w:line="200" w:lineRule="exact"/>
        <w:rPr>
          <w:rFonts w:asciiTheme="minorEastAsia" w:eastAsiaTheme="minorEastAsia" w:hAnsiTheme="minorEastAsia" w:hint="eastAsia"/>
          <w:sz w:val="20"/>
          <w:szCs w:val="20"/>
        </w:rPr>
      </w:pPr>
    </w:p>
    <w:p w14:paraId="2194988D" w14:textId="77777777" w:rsidR="00D84EF2" w:rsidRPr="00B83D33" w:rsidRDefault="00273739">
      <w:pPr>
        <w:tabs>
          <w:tab w:val="left" w:pos="5580"/>
        </w:tabs>
        <w:spacing w:line="360" w:lineRule="auto"/>
        <w:rPr>
          <w:rFonts w:asciiTheme="minorEastAsia" w:eastAsiaTheme="minorEastAsia" w:hAnsiTheme="minorEastAsia" w:hint="eastAsia"/>
          <w:sz w:val="24"/>
        </w:rPr>
      </w:pPr>
      <w:r w:rsidRPr="00B83D33">
        <w:rPr>
          <w:rFonts w:asciiTheme="minorEastAsia" w:eastAsiaTheme="minorEastAsia" w:hAnsiTheme="minorEastAsia"/>
          <w:sz w:val="24"/>
        </w:rPr>
        <w:t>致：</w:t>
      </w:r>
      <w:r w:rsidRPr="00B83D33">
        <w:rPr>
          <w:rFonts w:asciiTheme="minorEastAsia" w:eastAsiaTheme="minorEastAsia" w:hAnsiTheme="minorEastAsia"/>
          <w:sz w:val="24"/>
          <w:u w:val="single"/>
        </w:rPr>
        <w:t>（采购人或采购代理机构）</w:t>
      </w:r>
    </w:p>
    <w:p w14:paraId="5CAD2FEA" w14:textId="77777777" w:rsidR="00D84EF2" w:rsidRPr="00B83D33" w:rsidRDefault="00273739">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hint="eastAsia"/>
        </w:rPr>
      </w:pPr>
      <w:r w:rsidRPr="00B83D33">
        <w:rPr>
          <w:rFonts w:asciiTheme="minorEastAsia" w:eastAsiaTheme="minorEastAsia" w:hAnsiTheme="minorEastAsia"/>
        </w:rPr>
        <w:t>兹证明，</w:t>
      </w:r>
    </w:p>
    <w:p w14:paraId="7B1403EA" w14:textId="77777777" w:rsidR="00D84EF2" w:rsidRPr="00B83D33" w:rsidRDefault="00273739">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hint="eastAsia"/>
        </w:rPr>
      </w:pPr>
      <w:r w:rsidRPr="00B83D33">
        <w:rPr>
          <w:rFonts w:asciiTheme="minorEastAsia" w:eastAsiaTheme="minorEastAsia" w:hAnsiTheme="minorEastAsia"/>
        </w:rPr>
        <w:t>姓名：____性别：____年龄：____职务：____</w:t>
      </w:r>
    </w:p>
    <w:p w14:paraId="49E71507" w14:textId="77777777" w:rsidR="00D84EF2" w:rsidRPr="00B83D33" w:rsidRDefault="00D84EF2">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411E9279" w14:textId="77777777" w:rsidR="00D84EF2" w:rsidRPr="00B83D33" w:rsidRDefault="00273739">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r w:rsidRPr="00B83D33">
        <w:rPr>
          <w:rFonts w:asciiTheme="minorEastAsia" w:eastAsiaTheme="minorEastAsia" w:hAnsiTheme="minorEastAsia"/>
        </w:rPr>
        <w:t>系</w:t>
      </w:r>
      <w:r w:rsidRPr="00B83D33">
        <w:rPr>
          <w:rFonts w:asciiTheme="minorEastAsia" w:eastAsiaTheme="minorEastAsia" w:hAnsiTheme="minorEastAsia"/>
          <w:u w:val="single"/>
        </w:rPr>
        <w:tab/>
      </w:r>
      <w:r w:rsidRPr="00B83D33">
        <w:rPr>
          <w:rFonts w:asciiTheme="minorEastAsia" w:eastAsiaTheme="minorEastAsia" w:hAnsiTheme="minorEastAsia"/>
        </w:rPr>
        <w:t>（投标人名称）的法定代表人（单位负责人）。</w:t>
      </w:r>
    </w:p>
    <w:p w14:paraId="4CE5F922" w14:textId="77777777" w:rsidR="00D84EF2" w:rsidRPr="00B83D33" w:rsidRDefault="00D84EF2">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2D936AA4" w14:textId="77777777" w:rsidR="00D84EF2" w:rsidRPr="00B83D33" w:rsidRDefault="00273739">
      <w:pPr>
        <w:pStyle w:val="af0"/>
        <w:kinsoku w:val="0"/>
        <w:overflowPunct w:val="0"/>
        <w:spacing w:line="583" w:lineRule="auto"/>
        <w:ind w:right="-46"/>
        <w:rPr>
          <w:rFonts w:asciiTheme="minorEastAsia" w:eastAsiaTheme="minorEastAsia" w:hAnsiTheme="minorEastAsia" w:hint="eastAsia"/>
          <w:szCs w:val="20"/>
        </w:rPr>
      </w:pPr>
      <w:r w:rsidRPr="00B83D33">
        <w:rPr>
          <w:rFonts w:asciiTheme="minorEastAsia" w:eastAsiaTheme="minorEastAsia" w:hAnsiTheme="minorEastAsia"/>
          <w:szCs w:val="20"/>
        </w:rPr>
        <w:t>附：法定代表人（单位负责人）身份证</w:t>
      </w:r>
      <w:r w:rsidRPr="00B83D33">
        <w:rPr>
          <w:rFonts w:asciiTheme="minorEastAsia" w:eastAsiaTheme="minorEastAsia" w:hAnsiTheme="minorEastAsia" w:hint="eastAsia"/>
          <w:szCs w:val="20"/>
        </w:rPr>
        <w:t>或</w:t>
      </w:r>
      <w:r w:rsidRPr="00B83D33">
        <w:rPr>
          <w:rFonts w:asciiTheme="minorEastAsia" w:eastAsiaTheme="minorEastAsia" w:hAnsiTheme="minorEastAsia"/>
          <w:szCs w:val="20"/>
        </w:rPr>
        <w:t>护照等身份证明文件电子件：</w:t>
      </w:r>
    </w:p>
    <w:p w14:paraId="0B6ECE87" w14:textId="77777777" w:rsidR="00D84EF2" w:rsidRPr="00B83D33" w:rsidRDefault="00D84EF2">
      <w:pPr>
        <w:pStyle w:val="af0"/>
        <w:kinsoku w:val="0"/>
        <w:overflowPunct w:val="0"/>
        <w:spacing w:line="583" w:lineRule="auto"/>
        <w:ind w:right="4305"/>
        <w:rPr>
          <w:rFonts w:asciiTheme="minorEastAsia" w:eastAsiaTheme="minorEastAsia" w:hAnsiTheme="minorEastAsia" w:hint="eastAsia"/>
          <w:spacing w:val="-3"/>
        </w:rPr>
      </w:pPr>
    </w:p>
    <w:p w14:paraId="34F5C651" w14:textId="77777777" w:rsidR="00D84EF2" w:rsidRPr="00B83D33" w:rsidRDefault="00273739">
      <w:pPr>
        <w:autoSpaceDE w:val="0"/>
        <w:autoSpaceDN w:val="0"/>
        <w:adjustRightInd w:val="0"/>
        <w:snapToGrid w:val="0"/>
        <w:spacing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投标人名称（加盖公章）</w:t>
      </w:r>
      <w:r w:rsidRPr="00B83D33">
        <w:rPr>
          <w:rFonts w:asciiTheme="minorEastAsia" w:eastAsiaTheme="minorEastAsia" w:hAnsiTheme="minorEastAsia"/>
          <w:sz w:val="24"/>
          <w:lang w:val="zh-CN"/>
        </w:rPr>
        <w:t>：________________</w:t>
      </w:r>
    </w:p>
    <w:p w14:paraId="53C5F0E2" w14:textId="77777777" w:rsidR="00D84EF2" w:rsidRPr="00B83D33" w:rsidRDefault="00273739">
      <w:pPr>
        <w:pStyle w:val="af0"/>
        <w:kinsoku w:val="0"/>
        <w:overflowPunct w:val="0"/>
        <w:spacing w:line="583" w:lineRule="auto"/>
        <w:ind w:right="95"/>
        <w:rPr>
          <w:rFonts w:asciiTheme="minorEastAsia" w:eastAsiaTheme="minorEastAsia" w:hAnsiTheme="minorEastAsia" w:hint="eastAsia"/>
          <w:spacing w:val="-3"/>
        </w:rPr>
      </w:pPr>
      <w:r w:rsidRPr="00B83D33">
        <w:rPr>
          <w:rFonts w:asciiTheme="minorEastAsia" w:eastAsiaTheme="minorEastAsia" w:hAnsiTheme="minorEastAsia"/>
          <w:spacing w:val="-3"/>
        </w:rPr>
        <w:t>法定代表人（</w:t>
      </w:r>
      <w:r w:rsidRPr="00B83D33">
        <w:rPr>
          <w:rFonts w:asciiTheme="minorEastAsia" w:eastAsiaTheme="minorEastAsia" w:hAnsiTheme="minorEastAsia"/>
        </w:rPr>
        <w:t>单位负责人</w:t>
      </w:r>
      <w:r w:rsidRPr="00B83D33">
        <w:rPr>
          <w:rFonts w:asciiTheme="minorEastAsia" w:eastAsiaTheme="minorEastAsia" w:hAnsiTheme="minorEastAsia"/>
          <w:spacing w:val="-3"/>
        </w:rPr>
        <w:t>）（签字或签章）：_______</w:t>
      </w:r>
    </w:p>
    <w:p w14:paraId="6BB6F7AC" w14:textId="77777777" w:rsidR="00D84EF2" w:rsidRPr="00B83D33" w:rsidRDefault="00D84EF2">
      <w:pPr>
        <w:autoSpaceDE w:val="0"/>
        <w:autoSpaceDN w:val="0"/>
        <w:adjustRightInd w:val="0"/>
        <w:snapToGrid w:val="0"/>
        <w:spacing w:line="360" w:lineRule="auto"/>
        <w:rPr>
          <w:rFonts w:asciiTheme="minorEastAsia" w:eastAsiaTheme="minorEastAsia" w:hAnsiTheme="minorEastAsia" w:hint="eastAsia"/>
          <w:sz w:val="24"/>
        </w:rPr>
      </w:pPr>
    </w:p>
    <w:p w14:paraId="65487F10" w14:textId="77777777" w:rsidR="00D84EF2" w:rsidRPr="00B83D33" w:rsidRDefault="00273739">
      <w:pPr>
        <w:autoSpaceDE w:val="0"/>
        <w:autoSpaceDN w:val="0"/>
        <w:adjustRightInd w:val="0"/>
        <w:snapToGrid w:val="0"/>
        <w:spacing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日期：_____年______月______日</w:t>
      </w:r>
    </w:p>
    <w:p w14:paraId="293F7323" w14:textId="77777777" w:rsidR="00D84EF2" w:rsidRPr="00B83D33" w:rsidRDefault="00D84EF2">
      <w:pPr>
        <w:widowControl/>
        <w:jc w:val="left"/>
        <w:rPr>
          <w:rFonts w:asciiTheme="minorEastAsia" w:eastAsiaTheme="minorEastAsia" w:hAnsiTheme="minorEastAsia" w:hint="eastAsia"/>
          <w:i/>
          <w:sz w:val="24"/>
          <w:szCs w:val="20"/>
          <w:u w:val="single"/>
        </w:rPr>
      </w:pPr>
    </w:p>
    <w:p w14:paraId="0230D5E4" w14:textId="77777777" w:rsidR="00D84EF2" w:rsidRPr="00B83D33" w:rsidRDefault="00273739">
      <w:pPr>
        <w:widowControl/>
        <w:jc w:val="left"/>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br w:type="page"/>
      </w:r>
    </w:p>
    <w:p w14:paraId="268A4CF1" w14:textId="77777777" w:rsidR="00D84EF2" w:rsidRPr="00B83D33" w:rsidRDefault="00273739">
      <w:pPr>
        <w:numPr>
          <w:ilvl w:val="0"/>
          <w:numId w:val="17"/>
        </w:numPr>
        <w:tabs>
          <w:tab w:val="left" w:pos="360"/>
        </w:tabs>
        <w:snapToGrid w:val="0"/>
        <w:spacing w:line="360" w:lineRule="auto"/>
        <w:outlineLvl w:val="1"/>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lastRenderedPageBreak/>
        <w:t>开标一览表</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sidRPr="00B83D33">
        <w:rPr>
          <w:rFonts w:asciiTheme="minorEastAsia" w:eastAsiaTheme="minorEastAsia" w:hAnsiTheme="minorEastAsia"/>
          <w:sz w:val="24"/>
          <w:szCs w:val="20"/>
        </w:rPr>
        <w:t>（实质性格式）</w:t>
      </w:r>
    </w:p>
    <w:p w14:paraId="22B68D7A" w14:textId="77777777" w:rsidR="00D84EF2" w:rsidRPr="00B83D33" w:rsidRDefault="00273739">
      <w:pPr>
        <w:spacing w:line="360" w:lineRule="exact"/>
        <w:jc w:val="center"/>
        <w:rPr>
          <w:rFonts w:asciiTheme="minorEastAsia" w:eastAsiaTheme="minorEastAsia" w:hAnsiTheme="minorEastAsia" w:hint="eastAsia"/>
          <w:b/>
          <w:sz w:val="36"/>
          <w:szCs w:val="36"/>
        </w:rPr>
      </w:pPr>
      <w:bookmarkStart w:id="870" w:name="_Toc305158826"/>
      <w:bookmarkStart w:id="871" w:name="_Toc164608672"/>
      <w:bookmarkStart w:id="872" w:name="_Toc164608827"/>
      <w:bookmarkStart w:id="873" w:name="_Toc264969248"/>
      <w:bookmarkStart w:id="874" w:name="_Toc265228396"/>
      <w:bookmarkStart w:id="875" w:name="_Toc305158900"/>
      <w:bookmarkStart w:id="876" w:name="_Toc226965831"/>
      <w:bookmarkStart w:id="877" w:name="_Toc226337254"/>
      <w:bookmarkStart w:id="878" w:name="_Toc195842923"/>
      <w:bookmarkStart w:id="879" w:name="_Toc226309802"/>
      <w:bookmarkStart w:id="880" w:name="_Toc226965748"/>
      <w:r w:rsidRPr="00B83D33">
        <w:rPr>
          <w:rFonts w:asciiTheme="minorEastAsia" w:eastAsiaTheme="minorEastAsia" w:hAnsiTheme="minorEastAsia"/>
          <w:b/>
          <w:sz w:val="36"/>
          <w:szCs w:val="36"/>
        </w:rPr>
        <w:t>开标一览表</w:t>
      </w:r>
      <w:bookmarkEnd w:id="870"/>
      <w:bookmarkEnd w:id="871"/>
      <w:bookmarkEnd w:id="872"/>
      <w:bookmarkEnd w:id="873"/>
      <w:bookmarkEnd w:id="874"/>
      <w:bookmarkEnd w:id="875"/>
      <w:bookmarkEnd w:id="876"/>
      <w:bookmarkEnd w:id="877"/>
      <w:bookmarkEnd w:id="878"/>
      <w:bookmarkEnd w:id="879"/>
      <w:bookmarkEnd w:id="880"/>
    </w:p>
    <w:p w14:paraId="505E3638" w14:textId="77777777" w:rsidR="00D84EF2" w:rsidRPr="00B83D33" w:rsidRDefault="00D84EF2">
      <w:pPr>
        <w:tabs>
          <w:tab w:val="left" w:pos="1800"/>
          <w:tab w:val="left" w:pos="5580"/>
        </w:tabs>
        <w:spacing w:line="360" w:lineRule="auto"/>
        <w:jc w:val="left"/>
        <w:rPr>
          <w:rFonts w:asciiTheme="minorEastAsia" w:eastAsiaTheme="minorEastAsia" w:hAnsiTheme="minorEastAsia" w:hint="eastAsia"/>
          <w:i/>
          <w:sz w:val="24"/>
        </w:rPr>
      </w:pPr>
    </w:p>
    <w:p w14:paraId="4952E553" w14:textId="77777777" w:rsidR="00D84EF2" w:rsidRPr="00B83D33" w:rsidRDefault="00273739">
      <w:pPr>
        <w:tabs>
          <w:tab w:val="left" w:pos="1800"/>
          <w:tab w:val="left" w:pos="5580"/>
        </w:tabs>
        <w:spacing w:line="360" w:lineRule="auto"/>
        <w:ind w:firstLineChars="100" w:firstLine="240"/>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项目编号：_____________________     项目名称：____________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9C1F82" w:rsidRPr="00B83D33" w14:paraId="01979D17" w14:textId="77777777">
        <w:trPr>
          <w:trHeight w:val="531"/>
          <w:jc w:val="center"/>
        </w:trPr>
        <w:tc>
          <w:tcPr>
            <w:tcW w:w="688" w:type="dxa"/>
            <w:vMerge w:val="restart"/>
            <w:vAlign w:val="center"/>
          </w:tcPr>
          <w:p w14:paraId="0C3478F9" w14:textId="77777777" w:rsidR="00D84EF2" w:rsidRPr="00B83D33" w:rsidRDefault="00273739">
            <w:pPr>
              <w:tabs>
                <w:tab w:val="left" w:pos="5580"/>
              </w:tabs>
              <w:jc w:val="center"/>
              <w:rPr>
                <w:rFonts w:asciiTheme="minorEastAsia" w:eastAsiaTheme="minorEastAsia" w:hAnsiTheme="minorEastAsia" w:hint="eastAsia"/>
                <w:b/>
                <w:sz w:val="24"/>
              </w:rPr>
            </w:pPr>
            <w:proofErr w:type="gramStart"/>
            <w:r w:rsidRPr="00B83D33">
              <w:rPr>
                <w:rFonts w:asciiTheme="minorEastAsia" w:eastAsiaTheme="minorEastAsia" w:hAnsiTheme="minorEastAsia"/>
                <w:b/>
                <w:sz w:val="24"/>
              </w:rPr>
              <w:t>包号</w:t>
            </w:r>
            <w:proofErr w:type="gramEnd"/>
          </w:p>
        </w:tc>
        <w:tc>
          <w:tcPr>
            <w:tcW w:w="3700" w:type="dxa"/>
            <w:vMerge w:val="restart"/>
            <w:vAlign w:val="center"/>
          </w:tcPr>
          <w:p w14:paraId="54119770" w14:textId="77777777" w:rsidR="00D84EF2" w:rsidRPr="00B83D33" w:rsidRDefault="00273739">
            <w:pPr>
              <w:tabs>
                <w:tab w:val="left" w:pos="5580"/>
              </w:tabs>
              <w:jc w:val="center"/>
              <w:rPr>
                <w:rFonts w:asciiTheme="minorEastAsia" w:eastAsiaTheme="minorEastAsia" w:hAnsiTheme="minorEastAsia" w:hint="eastAsia"/>
                <w:b/>
                <w:sz w:val="24"/>
              </w:rPr>
            </w:pPr>
            <w:r w:rsidRPr="00B83D33">
              <w:rPr>
                <w:rFonts w:asciiTheme="minorEastAsia" w:eastAsiaTheme="minorEastAsia" w:hAnsiTheme="minorEastAsia"/>
                <w:b/>
                <w:sz w:val="24"/>
              </w:rPr>
              <w:t>投标人名称</w:t>
            </w:r>
          </w:p>
        </w:tc>
        <w:tc>
          <w:tcPr>
            <w:tcW w:w="3965" w:type="dxa"/>
            <w:gridSpan w:val="2"/>
            <w:vAlign w:val="center"/>
          </w:tcPr>
          <w:p w14:paraId="41EB7941" w14:textId="77777777" w:rsidR="00D84EF2" w:rsidRPr="00B83D33" w:rsidRDefault="00273739" w:rsidP="00F93C00">
            <w:pPr>
              <w:tabs>
                <w:tab w:val="left" w:pos="5580"/>
              </w:tabs>
              <w:jc w:val="center"/>
              <w:rPr>
                <w:rFonts w:asciiTheme="minorEastAsia" w:eastAsiaTheme="minorEastAsia" w:hAnsiTheme="minorEastAsia" w:hint="eastAsia"/>
                <w:b/>
                <w:sz w:val="24"/>
              </w:rPr>
            </w:pPr>
            <w:r w:rsidRPr="00B83D33">
              <w:rPr>
                <w:rFonts w:asciiTheme="minorEastAsia" w:eastAsiaTheme="minorEastAsia" w:hAnsiTheme="minorEastAsia"/>
                <w:b/>
                <w:sz w:val="24"/>
              </w:rPr>
              <w:t>投标报价</w:t>
            </w:r>
            <w:r w:rsidRPr="00B83D33">
              <w:rPr>
                <w:rFonts w:asciiTheme="minorEastAsia" w:eastAsiaTheme="minorEastAsia" w:hAnsiTheme="minorEastAsia" w:hint="eastAsia"/>
                <w:b/>
                <w:sz w:val="24"/>
              </w:rPr>
              <w:t>（</w:t>
            </w:r>
            <w:r w:rsidR="00F93C00">
              <w:rPr>
                <w:rFonts w:asciiTheme="minorEastAsia" w:eastAsiaTheme="minorEastAsia" w:hAnsiTheme="minorEastAsia" w:hint="eastAsia"/>
                <w:b/>
                <w:sz w:val="24"/>
              </w:rPr>
              <w:t>总价</w:t>
            </w:r>
            <w:r w:rsidRPr="00B83D33">
              <w:rPr>
                <w:rFonts w:asciiTheme="minorEastAsia" w:eastAsiaTheme="minorEastAsia" w:hAnsiTheme="minorEastAsia" w:hint="eastAsia"/>
                <w:b/>
                <w:sz w:val="24"/>
              </w:rPr>
              <w:t>）</w:t>
            </w:r>
          </w:p>
        </w:tc>
      </w:tr>
      <w:tr w:rsidR="009C1F82" w:rsidRPr="00B83D33" w14:paraId="748CAFE0" w14:textId="77777777">
        <w:trPr>
          <w:trHeight w:val="674"/>
          <w:jc w:val="center"/>
        </w:trPr>
        <w:tc>
          <w:tcPr>
            <w:tcW w:w="688" w:type="dxa"/>
            <w:vMerge/>
            <w:vAlign w:val="center"/>
          </w:tcPr>
          <w:p w14:paraId="3072331A" w14:textId="77777777" w:rsidR="00D84EF2" w:rsidRPr="00B83D33" w:rsidRDefault="00D84EF2">
            <w:pPr>
              <w:tabs>
                <w:tab w:val="left" w:pos="5580"/>
              </w:tabs>
              <w:jc w:val="center"/>
              <w:rPr>
                <w:rFonts w:asciiTheme="minorEastAsia" w:eastAsiaTheme="minorEastAsia" w:hAnsiTheme="minorEastAsia" w:hint="eastAsia"/>
                <w:sz w:val="24"/>
              </w:rPr>
            </w:pPr>
          </w:p>
        </w:tc>
        <w:tc>
          <w:tcPr>
            <w:tcW w:w="3700" w:type="dxa"/>
            <w:vMerge/>
            <w:vAlign w:val="center"/>
          </w:tcPr>
          <w:p w14:paraId="281F4BAF" w14:textId="77777777" w:rsidR="00D84EF2" w:rsidRPr="00B83D33" w:rsidRDefault="00D84EF2">
            <w:pPr>
              <w:tabs>
                <w:tab w:val="left" w:pos="5580"/>
              </w:tabs>
              <w:jc w:val="center"/>
              <w:rPr>
                <w:rFonts w:asciiTheme="minorEastAsia" w:eastAsiaTheme="minorEastAsia" w:hAnsiTheme="minorEastAsia" w:hint="eastAsia"/>
                <w:sz w:val="24"/>
              </w:rPr>
            </w:pPr>
          </w:p>
        </w:tc>
        <w:tc>
          <w:tcPr>
            <w:tcW w:w="1985" w:type="dxa"/>
            <w:vAlign w:val="center"/>
          </w:tcPr>
          <w:p w14:paraId="53A73261" w14:textId="77777777" w:rsidR="00D84EF2" w:rsidRPr="00B83D33" w:rsidRDefault="00273739">
            <w:pPr>
              <w:tabs>
                <w:tab w:val="left" w:pos="5580"/>
              </w:tabs>
              <w:jc w:val="center"/>
              <w:rPr>
                <w:rFonts w:asciiTheme="minorEastAsia" w:eastAsiaTheme="minorEastAsia" w:hAnsiTheme="minorEastAsia" w:hint="eastAsia"/>
                <w:b/>
                <w:sz w:val="24"/>
              </w:rPr>
            </w:pPr>
            <w:r w:rsidRPr="00B83D33">
              <w:rPr>
                <w:rFonts w:asciiTheme="minorEastAsia" w:eastAsiaTheme="minorEastAsia" w:hAnsiTheme="minorEastAsia"/>
                <w:b/>
                <w:sz w:val="24"/>
              </w:rPr>
              <w:t>大写</w:t>
            </w:r>
          </w:p>
        </w:tc>
        <w:tc>
          <w:tcPr>
            <w:tcW w:w="1980" w:type="dxa"/>
            <w:vAlign w:val="center"/>
          </w:tcPr>
          <w:p w14:paraId="5044A577" w14:textId="77777777" w:rsidR="00D84EF2" w:rsidRPr="00B83D33" w:rsidRDefault="00273739">
            <w:pPr>
              <w:tabs>
                <w:tab w:val="left" w:pos="5580"/>
              </w:tabs>
              <w:jc w:val="center"/>
              <w:rPr>
                <w:rFonts w:asciiTheme="minorEastAsia" w:eastAsiaTheme="minorEastAsia" w:hAnsiTheme="minorEastAsia" w:hint="eastAsia"/>
                <w:b/>
                <w:sz w:val="24"/>
              </w:rPr>
            </w:pPr>
            <w:r w:rsidRPr="00B83D33">
              <w:rPr>
                <w:rFonts w:asciiTheme="minorEastAsia" w:eastAsiaTheme="minorEastAsia" w:hAnsiTheme="minorEastAsia"/>
                <w:b/>
                <w:sz w:val="24"/>
              </w:rPr>
              <w:t>小写</w:t>
            </w:r>
          </w:p>
        </w:tc>
      </w:tr>
      <w:tr w:rsidR="009C1F82" w:rsidRPr="00B83D33" w14:paraId="16EAD335" w14:textId="77777777">
        <w:trPr>
          <w:trHeight w:val="976"/>
          <w:jc w:val="center"/>
        </w:trPr>
        <w:tc>
          <w:tcPr>
            <w:tcW w:w="688" w:type="dxa"/>
            <w:vAlign w:val="center"/>
          </w:tcPr>
          <w:p w14:paraId="544428EC" w14:textId="77777777" w:rsidR="00D84EF2" w:rsidRPr="00B83D33" w:rsidRDefault="00D84EF2">
            <w:pPr>
              <w:tabs>
                <w:tab w:val="left" w:pos="5580"/>
              </w:tabs>
              <w:jc w:val="center"/>
              <w:rPr>
                <w:rFonts w:asciiTheme="minorEastAsia" w:eastAsiaTheme="minorEastAsia" w:hAnsiTheme="minorEastAsia" w:hint="eastAsia"/>
                <w:sz w:val="24"/>
              </w:rPr>
            </w:pPr>
          </w:p>
        </w:tc>
        <w:tc>
          <w:tcPr>
            <w:tcW w:w="3700" w:type="dxa"/>
            <w:vAlign w:val="center"/>
          </w:tcPr>
          <w:p w14:paraId="55E2CC03" w14:textId="77777777" w:rsidR="00D84EF2" w:rsidRPr="00B83D33" w:rsidRDefault="00D84EF2">
            <w:pPr>
              <w:tabs>
                <w:tab w:val="left" w:pos="5580"/>
              </w:tabs>
              <w:jc w:val="center"/>
              <w:rPr>
                <w:rFonts w:asciiTheme="minorEastAsia" w:eastAsiaTheme="minorEastAsia" w:hAnsiTheme="minorEastAsia" w:hint="eastAsia"/>
                <w:sz w:val="24"/>
              </w:rPr>
            </w:pPr>
          </w:p>
        </w:tc>
        <w:tc>
          <w:tcPr>
            <w:tcW w:w="1985" w:type="dxa"/>
            <w:vAlign w:val="center"/>
          </w:tcPr>
          <w:p w14:paraId="78B9669A" w14:textId="77777777" w:rsidR="00D84EF2" w:rsidRPr="00B83D33" w:rsidRDefault="00D84EF2">
            <w:pPr>
              <w:tabs>
                <w:tab w:val="left" w:pos="5580"/>
              </w:tabs>
              <w:jc w:val="center"/>
              <w:rPr>
                <w:rFonts w:asciiTheme="minorEastAsia" w:eastAsiaTheme="minorEastAsia" w:hAnsiTheme="minorEastAsia" w:hint="eastAsia"/>
                <w:sz w:val="24"/>
              </w:rPr>
            </w:pPr>
          </w:p>
        </w:tc>
        <w:tc>
          <w:tcPr>
            <w:tcW w:w="1980" w:type="dxa"/>
            <w:vAlign w:val="center"/>
          </w:tcPr>
          <w:p w14:paraId="7BA22823" w14:textId="77777777" w:rsidR="00D84EF2" w:rsidRPr="00B83D33" w:rsidRDefault="00D84EF2">
            <w:pPr>
              <w:tabs>
                <w:tab w:val="left" w:pos="5580"/>
              </w:tabs>
              <w:jc w:val="center"/>
              <w:rPr>
                <w:rFonts w:asciiTheme="minorEastAsia" w:eastAsiaTheme="minorEastAsia" w:hAnsiTheme="minorEastAsia" w:hint="eastAsia"/>
                <w:sz w:val="24"/>
              </w:rPr>
            </w:pPr>
          </w:p>
        </w:tc>
      </w:tr>
    </w:tbl>
    <w:p w14:paraId="49B561E8" w14:textId="77777777" w:rsidR="00D84EF2" w:rsidRPr="00B83D33" w:rsidRDefault="00D84EF2">
      <w:pPr>
        <w:autoSpaceDE w:val="0"/>
        <w:autoSpaceDN w:val="0"/>
        <w:adjustRightInd w:val="0"/>
        <w:jc w:val="left"/>
        <w:rPr>
          <w:rFonts w:asciiTheme="minorEastAsia" w:eastAsiaTheme="minorEastAsia" w:hAnsiTheme="minorEastAsia" w:hint="eastAsia"/>
          <w:kern w:val="0"/>
          <w:sz w:val="24"/>
        </w:rPr>
      </w:pPr>
    </w:p>
    <w:p w14:paraId="4E79F053" w14:textId="77777777" w:rsidR="00D84EF2" w:rsidRPr="00B83D33" w:rsidRDefault="00273739">
      <w:pPr>
        <w:autoSpaceDE w:val="0"/>
        <w:autoSpaceDN w:val="0"/>
        <w:adjustRightInd w:val="0"/>
        <w:jc w:val="left"/>
        <w:rPr>
          <w:rFonts w:asciiTheme="minorEastAsia" w:eastAsiaTheme="minorEastAsia" w:hAnsiTheme="minorEastAsia" w:hint="eastAsia"/>
          <w:sz w:val="24"/>
          <w:szCs w:val="20"/>
        </w:rPr>
      </w:pPr>
      <w:r w:rsidRPr="00B83D33">
        <w:rPr>
          <w:rFonts w:asciiTheme="minorEastAsia" w:eastAsiaTheme="minorEastAsia" w:hAnsiTheme="minorEastAsia"/>
          <w:kern w:val="0"/>
          <w:sz w:val="24"/>
        </w:rPr>
        <w:t>注：1</w:t>
      </w:r>
      <w:r w:rsidRPr="00B83D33">
        <w:rPr>
          <w:rFonts w:asciiTheme="minorEastAsia" w:eastAsiaTheme="minorEastAsia" w:hAnsiTheme="minorEastAsia"/>
          <w:sz w:val="24"/>
          <w:szCs w:val="20"/>
        </w:rPr>
        <w:t>.此表中，每包的投标报价应和《投标分项报价表》中的总价相一致。</w:t>
      </w:r>
    </w:p>
    <w:p w14:paraId="37058156" w14:textId="77777777" w:rsidR="00D84EF2" w:rsidRPr="00B83D33" w:rsidRDefault="00273739">
      <w:pPr>
        <w:tabs>
          <w:tab w:val="left" w:pos="5580"/>
        </w:tabs>
        <w:ind w:firstLineChars="200" w:firstLine="480"/>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t>2.本表必须</w:t>
      </w:r>
      <w:proofErr w:type="gramStart"/>
      <w:r w:rsidRPr="00B83D33">
        <w:rPr>
          <w:rFonts w:asciiTheme="minorEastAsia" w:eastAsiaTheme="minorEastAsia" w:hAnsiTheme="minorEastAsia"/>
          <w:sz w:val="24"/>
          <w:szCs w:val="20"/>
        </w:rPr>
        <w:t>按包分别</w:t>
      </w:r>
      <w:proofErr w:type="gramEnd"/>
      <w:r w:rsidRPr="00B83D33">
        <w:rPr>
          <w:rFonts w:asciiTheme="minorEastAsia" w:eastAsiaTheme="minorEastAsia" w:hAnsiTheme="minorEastAsia"/>
          <w:sz w:val="24"/>
          <w:szCs w:val="20"/>
        </w:rPr>
        <w:t>填写。</w:t>
      </w:r>
    </w:p>
    <w:p w14:paraId="693F8A45" w14:textId="77777777" w:rsidR="00D84EF2" w:rsidRPr="00B83D33" w:rsidRDefault="00D84EF2">
      <w:pPr>
        <w:autoSpaceDE w:val="0"/>
        <w:autoSpaceDN w:val="0"/>
        <w:adjustRightInd w:val="0"/>
        <w:snapToGrid w:val="0"/>
        <w:spacing w:before="25" w:after="25" w:line="360" w:lineRule="auto"/>
        <w:rPr>
          <w:rFonts w:asciiTheme="minorEastAsia" w:eastAsiaTheme="minorEastAsia" w:hAnsiTheme="minorEastAsia" w:hint="eastAsia"/>
          <w:sz w:val="24"/>
          <w:lang w:val="zh-CN"/>
        </w:rPr>
      </w:pPr>
    </w:p>
    <w:p w14:paraId="45A86497" w14:textId="77777777" w:rsidR="00D84EF2" w:rsidRPr="00B83D33" w:rsidRDefault="0027373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lang w:val="zh-CN"/>
        </w:rPr>
        <w:t xml:space="preserve">                         </w:t>
      </w:r>
    </w:p>
    <w:p w14:paraId="6827C16E" w14:textId="77777777" w:rsidR="00D84EF2" w:rsidRPr="00B83D33" w:rsidRDefault="0027373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投标人名称（加盖公章）</w:t>
      </w:r>
      <w:r w:rsidRPr="00B83D33">
        <w:rPr>
          <w:rFonts w:asciiTheme="minorEastAsia" w:eastAsiaTheme="minorEastAsia" w:hAnsiTheme="minorEastAsia"/>
          <w:sz w:val="24"/>
          <w:lang w:val="zh-CN"/>
        </w:rPr>
        <w:t>：____________</w:t>
      </w:r>
    </w:p>
    <w:p w14:paraId="58348B3A" w14:textId="77777777" w:rsidR="00F93C00" w:rsidRDefault="00273739" w:rsidP="00F93C00">
      <w:pPr>
        <w:autoSpaceDE w:val="0"/>
        <w:autoSpaceDN w:val="0"/>
        <w:adjustRightInd w:val="0"/>
        <w:snapToGrid w:val="0"/>
        <w:spacing w:before="25" w:after="25" w:line="360" w:lineRule="auto"/>
        <w:rPr>
          <w:rFonts w:asciiTheme="minorEastAsia" w:eastAsiaTheme="minorEastAsia" w:hAnsiTheme="minorEastAsia" w:hint="eastAsia"/>
          <w:sz w:val="24"/>
          <w:szCs w:val="20"/>
        </w:rPr>
        <w:sectPr w:rsidR="00F93C00">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r w:rsidRPr="00B83D33">
        <w:rPr>
          <w:rFonts w:asciiTheme="minorEastAsia" w:eastAsiaTheme="minorEastAsia" w:hAnsiTheme="minorEastAsia"/>
          <w:sz w:val="24"/>
          <w:szCs w:val="20"/>
        </w:rPr>
        <w:t xml:space="preserve">日期：_____年______月______日   </w:t>
      </w:r>
      <w:bookmarkStart w:id="881" w:name="_Toc150774763"/>
      <w:bookmarkStart w:id="882" w:name="_Toc264969249"/>
      <w:bookmarkStart w:id="883" w:name="_Toc226965832"/>
      <w:bookmarkStart w:id="884" w:name="_Toc265228397"/>
      <w:bookmarkStart w:id="885" w:name="_Toc226337255"/>
      <w:bookmarkStart w:id="886" w:name="_Toc226965749"/>
      <w:bookmarkStart w:id="887" w:name="_Toc305158827"/>
      <w:bookmarkStart w:id="888" w:name="_Toc127151558"/>
      <w:bookmarkStart w:id="889" w:name="_Toc150480796"/>
      <w:bookmarkStart w:id="890" w:name="_Toc305158901"/>
      <w:bookmarkStart w:id="891" w:name="_Toc142311060"/>
      <w:bookmarkStart w:id="892" w:name="_Toc195842924"/>
      <w:bookmarkStart w:id="893" w:name="_Toc226309803"/>
    </w:p>
    <w:p w14:paraId="72CE09FB" w14:textId="77777777" w:rsidR="00F93C00" w:rsidRPr="00B83D33" w:rsidRDefault="00F93C00" w:rsidP="00F93C00">
      <w:pPr>
        <w:numPr>
          <w:ilvl w:val="0"/>
          <w:numId w:val="17"/>
        </w:numPr>
        <w:tabs>
          <w:tab w:val="left" w:pos="360"/>
        </w:tabs>
        <w:snapToGrid w:val="0"/>
        <w:spacing w:line="360" w:lineRule="auto"/>
        <w:outlineLvl w:val="1"/>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lastRenderedPageBreak/>
        <w:t>投标分项报价表（实质性格式）</w:t>
      </w:r>
    </w:p>
    <w:p w14:paraId="6561E12F" w14:textId="77777777" w:rsidR="00F93C00" w:rsidRPr="00B83D33" w:rsidRDefault="00F93C00" w:rsidP="00F93C00">
      <w:pPr>
        <w:spacing w:line="360" w:lineRule="exact"/>
        <w:jc w:val="center"/>
        <w:rPr>
          <w:rFonts w:asciiTheme="minorEastAsia" w:eastAsiaTheme="minorEastAsia" w:hAnsiTheme="minorEastAsia" w:hint="eastAsia"/>
          <w:sz w:val="36"/>
          <w:szCs w:val="36"/>
        </w:rPr>
      </w:pPr>
    </w:p>
    <w:p w14:paraId="7708C3C7" w14:textId="77777777" w:rsidR="00F93C00" w:rsidRPr="00B83D33" w:rsidRDefault="00F93C00" w:rsidP="00F93C00">
      <w:pPr>
        <w:spacing w:line="360" w:lineRule="exact"/>
        <w:jc w:val="center"/>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t>投标分项报价表</w:t>
      </w:r>
    </w:p>
    <w:p w14:paraId="264BA53A" w14:textId="77777777" w:rsidR="00F93C00" w:rsidRPr="00B83D33" w:rsidRDefault="00F93C00" w:rsidP="00F93C00">
      <w:pPr>
        <w:spacing w:line="260" w:lineRule="exact"/>
        <w:jc w:val="center"/>
        <w:rPr>
          <w:rFonts w:asciiTheme="minorEastAsia" w:eastAsiaTheme="minorEastAsia" w:hAnsiTheme="minorEastAsia" w:hint="eastAsia"/>
          <w:sz w:val="36"/>
          <w:szCs w:val="36"/>
        </w:rPr>
      </w:pPr>
    </w:p>
    <w:p w14:paraId="3F0E6655" w14:textId="77777777" w:rsidR="00F93C00" w:rsidRPr="00B83D33" w:rsidRDefault="00F93C00" w:rsidP="00F93C00">
      <w:pPr>
        <w:tabs>
          <w:tab w:val="left" w:pos="1800"/>
          <w:tab w:val="left" w:pos="5580"/>
        </w:tabs>
        <w:rPr>
          <w:rFonts w:asciiTheme="minorEastAsia" w:eastAsiaTheme="minorEastAsia" w:hAnsiTheme="minorEastAsia" w:hint="eastAsia"/>
          <w:sz w:val="24"/>
        </w:rPr>
      </w:pPr>
      <w:r w:rsidRPr="00B83D33">
        <w:rPr>
          <w:rFonts w:asciiTheme="minorEastAsia" w:eastAsiaTheme="minorEastAsia" w:hAnsiTheme="minorEastAsia"/>
          <w:sz w:val="24"/>
        </w:rPr>
        <w:t>项目编号/包号：___________ 项目名称：__________报价单位：人民币元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207"/>
        <w:gridCol w:w="1136"/>
        <w:gridCol w:w="929"/>
        <w:gridCol w:w="1234"/>
        <w:gridCol w:w="1234"/>
        <w:gridCol w:w="1234"/>
        <w:gridCol w:w="1234"/>
        <w:gridCol w:w="1234"/>
        <w:gridCol w:w="1234"/>
        <w:gridCol w:w="1008"/>
        <w:gridCol w:w="817"/>
        <w:gridCol w:w="1002"/>
      </w:tblGrid>
      <w:tr w:rsidR="00F93C00" w14:paraId="21FC10C8" w14:textId="77777777" w:rsidTr="00F93C00">
        <w:trPr>
          <w:trHeight w:val="494"/>
          <w:jc w:val="center"/>
        </w:trPr>
        <w:tc>
          <w:tcPr>
            <w:tcW w:w="175" w:type="pct"/>
            <w:vAlign w:val="center"/>
          </w:tcPr>
          <w:p w14:paraId="26789090" w14:textId="77777777" w:rsidR="00F93C00" w:rsidRDefault="00F93C00" w:rsidP="00F93C00">
            <w:pPr>
              <w:adjustRightInd w:val="0"/>
              <w:snapToGrid w:val="0"/>
              <w:jc w:val="center"/>
              <w:rPr>
                <w:b/>
                <w:color w:val="000000"/>
                <w:sz w:val="24"/>
              </w:rPr>
            </w:pPr>
            <w:r>
              <w:rPr>
                <w:b/>
                <w:color w:val="000000"/>
                <w:sz w:val="24"/>
              </w:rPr>
              <w:t>序号</w:t>
            </w:r>
          </w:p>
        </w:tc>
        <w:tc>
          <w:tcPr>
            <w:tcW w:w="431" w:type="pct"/>
            <w:vAlign w:val="center"/>
          </w:tcPr>
          <w:p w14:paraId="7A4EBB4D" w14:textId="77777777" w:rsidR="00F93C00" w:rsidRDefault="00F93C00" w:rsidP="00F93C00">
            <w:pPr>
              <w:adjustRightInd w:val="0"/>
              <w:snapToGrid w:val="0"/>
              <w:jc w:val="center"/>
              <w:rPr>
                <w:b/>
                <w:color w:val="000000"/>
                <w:sz w:val="24"/>
              </w:rPr>
            </w:pPr>
            <w:r>
              <w:rPr>
                <w:b/>
                <w:color w:val="000000"/>
                <w:sz w:val="24"/>
              </w:rPr>
              <w:t>分项名称</w:t>
            </w:r>
          </w:p>
        </w:tc>
        <w:tc>
          <w:tcPr>
            <w:tcW w:w="406" w:type="pct"/>
            <w:vAlign w:val="center"/>
          </w:tcPr>
          <w:p w14:paraId="397474C1" w14:textId="77777777" w:rsidR="00F93C00" w:rsidRDefault="00F93C00" w:rsidP="00F93C00">
            <w:pPr>
              <w:adjustRightInd w:val="0"/>
              <w:snapToGrid w:val="0"/>
              <w:jc w:val="center"/>
              <w:rPr>
                <w:b/>
                <w:color w:val="000000"/>
                <w:sz w:val="24"/>
              </w:rPr>
            </w:pPr>
            <w:r>
              <w:rPr>
                <w:b/>
                <w:color w:val="000000"/>
                <w:sz w:val="24"/>
              </w:rPr>
              <w:t>制造商</w:t>
            </w:r>
          </w:p>
        </w:tc>
        <w:tc>
          <w:tcPr>
            <w:tcW w:w="332" w:type="pct"/>
            <w:vAlign w:val="center"/>
          </w:tcPr>
          <w:p w14:paraId="43AFECA6" w14:textId="77777777" w:rsidR="00F93C00" w:rsidRDefault="00F93C00" w:rsidP="00F93C00">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441" w:type="pct"/>
            <w:vAlign w:val="center"/>
          </w:tcPr>
          <w:p w14:paraId="4F1682A8" w14:textId="77777777" w:rsidR="00F93C00" w:rsidRDefault="00F93C00" w:rsidP="00F93C00">
            <w:pPr>
              <w:jc w:val="center"/>
              <w:rPr>
                <w:b/>
                <w:color w:val="000000"/>
                <w:sz w:val="24"/>
              </w:rPr>
            </w:pPr>
            <w:r>
              <w:rPr>
                <w:b/>
                <w:color w:val="000000"/>
                <w:sz w:val="24"/>
              </w:rPr>
              <w:t>制造商</w:t>
            </w:r>
          </w:p>
          <w:p w14:paraId="2D9F4584" w14:textId="77777777" w:rsidR="00F93C00" w:rsidRDefault="00F93C00" w:rsidP="00F93C00">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441" w:type="pct"/>
            <w:vAlign w:val="center"/>
          </w:tcPr>
          <w:p w14:paraId="523AB4AA" w14:textId="77777777" w:rsidR="00F93C00" w:rsidRDefault="00F93C00" w:rsidP="00F93C00">
            <w:pPr>
              <w:jc w:val="center"/>
              <w:rPr>
                <w:b/>
                <w:color w:val="000000"/>
                <w:sz w:val="24"/>
              </w:rPr>
            </w:pPr>
            <w:r>
              <w:rPr>
                <w:b/>
                <w:color w:val="000000"/>
                <w:sz w:val="24"/>
              </w:rPr>
              <w:t>制造商</w:t>
            </w:r>
          </w:p>
          <w:p w14:paraId="3131C430" w14:textId="77777777" w:rsidR="00F93C00" w:rsidRDefault="00F93C00" w:rsidP="00F93C00">
            <w:pPr>
              <w:adjustRightInd w:val="0"/>
              <w:snapToGrid w:val="0"/>
              <w:jc w:val="center"/>
              <w:rPr>
                <w:b/>
                <w:color w:val="000000"/>
                <w:sz w:val="24"/>
              </w:rPr>
            </w:pPr>
            <w:r>
              <w:rPr>
                <w:b/>
                <w:color w:val="000000"/>
                <w:sz w:val="24"/>
              </w:rPr>
              <w:t>规模</w:t>
            </w:r>
          </w:p>
        </w:tc>
        <w:tc>
          <w:tcPr>
            <w:tcW w:w="441" w:type="pct"/>
            <w:vAlign w:val="center"/>
          </w:tcPr>
          <w:p w14:paraId="5D402487" w14:textId="77777777" w:rsidR="00F93C00" w:rsidRDefault="00F93C00" w:rsidP="00F93C00">
            <w:pPr>
              <w:adjustRightInd w:val="0"/>
              <w:snapToGrid w:val="0"/>
              <w:jc w:val="center"/>
              <w:rPr>
                <w:b/>
                <w:color w:val="000000"/>
                <w:sz w:val="24"/>
              </w:rPr>
            </w:pPr>
            <w:r>
              <w:rPr>
                <w:b/>
                <w:color w:val="000000"/>
                <w:sz w:val="24"/>
              </w:rPr>
              <w:t>制造商所属性别</w:t>
            </w:r>
          </w:p>
        </w:tc>
        <w:tc>
          <w:tcPr>
            <w:tcW w:w="441" w:type="pct"/>
            <w:vAlign w:val="center"/>
          </w:tcPr>
          <w:p w14:paraId="00C626A3" w14:textId="77777777" w:rsidR="00F93C00" w:rsidRDefault="00F93C00" w:rsidP="00F93C00">
            <w:pPr>
              <w:adjustRightInd w:val="0"/>
              <w:snapToGrid w:val="0"/>
              <w:jc w:val="center"/>
              <w:rPr>
                <w:b/>
                <w:color w:val="000000"/>
                <w:sz w:val="24"/>
              </w:rPr>
            </w:pPr>
            <w:r>
              <w:rPr>
                <w:b/>
                <w:color w:val="000000"/>
                <w:sz w:val="24"/>
              </w:rPr>
              <w:t>外商投资类型</w:t>
            </w:r>
          </w:p>
        </w:tc>
        <w:tc>
          <w:tcPr>
            <w:tcW w:w="441" w:type="pct"/>
            <w:vAlign w:val="center"/>
          </w:tcPr>
          <w:p w14:paraId="4CC4FBA7" w14:textId="77777777" w:rsidR="00F93C00" w:rsidRDefault="00F93C00" w:rsidP="00F93C00">
            <w:pPr>
              <w:adjustRightInd w:val="0"/>
              <w:snapToGrid w:val="0"/>
              <w:jc w:val="center"/>
              <w:rPr>
                <w:b/>
                <w:color w:val="000000"/>
                <w:sz w:val="24"/>
              </w:rPr>
            </w:pPr>
            <w:r>
              <w:rPr>
                <w:b/>
                <w:color w:val="000000"/>
                <w:sz w:val="24"/>
              </w:rPr>
              <w:t>品牌</w:t>
            </w:r>
          </w:p>
        </w:tc>
        <w:tc>
          <w:tcPr>
            <w:tcW w:w="441" w:type="pct"/>
            <w:vAlign w:val="center"/>
          </w:tcPr>
          <w:p w14:paraId="3BF7179A" w14:textId="77777777" w:rsidR="00F93C00" w:rsidRDefault="00F93C00" w:rsidP="00F93C00">
            <w:pPr>
              <w:adjustRightInd w:val="0"/>
              <w:snapToGrid w:val="0"/>
              <w:jc w:val="center"/>
              <w:rPr>
                <w:b/>
                <w:color w:val="000000"/>
                <w:sz w:val="24"/>
              </w:rPr>
            </w:pPr>
            <w:r>
              <w:rPr>
                <w:b/>
                <w:color w:val="000000"/>
                <w:sz w:val="24"/>
              </w:rPr>
              <w:t>规格、型号</w:t>
            </w:r>
          </w:p>
        </w:tc>
        <w:tc>
          <w:tcPr>
            <w:tcW w:w="360" w:type="pct"/>
            <w:vAlign w:val="center"/>
          </w:tcPr>
          <w:p w14:paraId="11513D66" w14:textId="77777777" w:rsidR="00F93C00" w:rsidRDefault="00F93C00" w:rsidP="00F93C00">
            <w:pPr>
              <w:adjustRightInd w:val="0"/>
              <w:snapToGrid w:val="0"/>
              <w:jc w:val="center"/>
              <w:rPr>
                <w:b/>
                <w:color w:val="000000"/>
                <w:sz w:val="24"/>
              </w:rPr>
            </w:pPr>
            <w:r>
              <w:rPr>
                <w:b/>
                <w:color w:val="000000"/>
                <w:sz w:val="24"/>
              </w:rPr>
              <w:t>单价（元）</w:t>
            </w:r>
          </w:p>
        </w:tc>
        <w:tc>
          <w:tcPr>
            <w:tcW w:w="292" w:type="pct"/>
            <w:vAlign w:val="center"/>
          </w:tcPr>
          <w:p w14:paraId="74AD2C59" w14:textId="77777777" w:rsidR="00F93C00" w:rsidRDefault="00F93C00" w:rsidP="00F93C00">
            <w:pPr>
              <w:adjustRightInd w:val="0"/>
              <w:snapToGrid w:val="0"/>
              <w:jc w:val="center"/>
              <w:rPr>
                <w:b/>
                <w:color w:val="000000"/>
                <w:sz w:val="24"/>
              </w:rPr>
            </w:pPr>
            <w:r>
              <w:rPr>
                <w:b/>
                <w:color w:val="000000"/>
                <w:sz w:val="24"/>
              </w:rPr>
              <w:t>数量</w:t>
            </w:r>
          </w:p>
        </w:tc>
        <w:tc>
          <w:tcPr>
            <w:tcW w:w="359" w:type="pct"/>
            <w:vAlign w:val="center"/>
          </w:tcPr>
          <w:p w14:paraId="328B3850" w14:textId="77777777" w:rsidR="00F93C00" w:rsidRDefault="00F93C00" w:rsidP="00F93C00">
            <w:pPr>
              <w:adjustRightInd w:val="0"/>
              <w:snapToGrid w:val="0"/>
              <w:jc w:val="center"/>
              <w:rPr>
                <w:b/>
                <w:color w:val="000000"/>
                <w:sz w:val="24"/>
              </w:rPr>
            </w:pPr>
            <w:r>
              <w:rPr>
                <w:b/>
                <w:color w:val="000000"/>
                <w:sz w:val="24"/>
              </w:rPr>
              <w:t>合价（元）</w:t>
            </w:r>
          </w:p>
        </w:tc>
      </w:tr>
      <w:tr w:rsidR="00F93C00" w14:paraId="10EEB9D2" w14:textId="77777777" w:rsidTr="00F93C00">
        <w:trPr>
          <w:jc w:val="center"/>
        </w:trPr>
        <w:tc>
          <w:tcPr>
            <w:tcW w:w="175" w:type="pct"/>
            <w:vAlign w:val="center"/>
          </w:tcPr>
          <w:p w14:paraId="5E1C9994" w14:textId="77777777" w:rsidR="00F93C00" w:rsidRDefault="00F93C00" w:rsidP="00F93C00">
            <w:pPr>
              <w:adjustRightInd w:val="0"/>
              <w:snapToGrid w:val="0"/>
              <w:jc w:val="center"/>
              <w:rPr>
                <w:color w:val="000000"/>
                <w:sz w:val="24"/>
              </w:rPr>
            </w:pPr>
            <w:r>
              <w:rPr>
                <w:color w:val="000000"/>
                <w:sz w:val="24"/>
              </w:rPr>
              <w:t>1</w:t>
            </w:r>
          </w:p>
        </w:tc>
        <w:tc>
          <w:tcPr>
            <w:tcW w:w="431" w:type="pct"/>
            <w:vAlign w:val="center"/>
          </w:tcPr>
          <w:p w14:paraId="0A3CA334" w14:textId="77777777" w:rsidR="00F93C00" w:rsidRDefault="00F93C00" w:rsidP="00F93C00">
            <w:pPr>
              <w:adjustRightInd w:val="0"/>
              <w:snapToGrid w:val="0"/>
              <w:jc w:val="center"/>
              <w:rPr>
                <w:color w:val="000000"/>
                <w:sz w:val="24"/>
              </w:rPr>
            </w:pPr>
          </w:p>
        </w:tc>
        <w:tc>
          <w:tcPr>
            <w:tcW w:w="406" w:type="pct"/>
            <w:vAlign w:val="center"/>
          </w:tcPr>
          <w:p w14:paraId="534DAC99" w14:textId="77777777" w:rsidR="00F93C00" w:rsidRDefault="00F93C00" w:rsidP="00F93C00">
            <w:pPr>
              <w:adjustRightInd w:val="0"/>
              <w:snapToGrid w:val="0"/>
              <w:jc w:val="center"/>
              <w:rPr>
                <w:color w:val="000000"/>
                <w:sz w:val="24"/>
              </w:rPr>
            </w:pPr>
          </w:p>
        </w:tc>
        <w:tc>
          <w:tcPr>
            <w:tcW w:w="332" w:type="pct"/>
            <w:vAlign w:val="center"/>
          </w:tcPr>
          <w:p w14:paraId="65E357F3" w14:textId="77777777" w:rsidR="00F93C00" w:rsidRDefault="00F93C00" w:rsidP="00F93C00">
            <w:pPr>
              <w:adjustRightInd w:val="0"/>
              <w:snapToGrid w:val="0"/>
              <w:jc w:val="center"/>
              <w:rPr>
                <w:color w:val="000000"/>
                <w:sz w:val="24"/>
              </w:rPr>
            </w:pPr>
          </w:p>
        </w:tc>
        <w:tc>
          <w:tcPr>
            <w:tcW w:w="441" w:type="pct"/>
            <w:vAlign w:val="center"/>
          </w:tcPr>
          <w:p w14:paraId="5DB1F478" w14:textId="77777777" w:rsidR="00F93C00" w:rsidRDefault="00F93C00" w:rsidP="00F93C00">
            <w:pPr>
              <w:adjustRightInd w:val="0"/>
              <w:snapToGrid w:val="0"/>
              <w:jc w:val="center"/>
              <w:rPr>
                <w:color w:val="000000"/>
                <w:sz w:val="24"/>
              </w:rPr>
            </w:pPr>
          </w:p>
        </w:tc>
        <w:tc>
          <w:tcPr>
            <w:tcW w:w="441" w:type="pct"/>
            <w:vAlign w:val="center"/>
          </w:tcPr>
          <w:p w14:paraId="0EFC8EB7" w14:textId="77777777" w:rsidR="00F93C00" w:rsidRDefault="00F93C00" w:rsidP="00F93C00">
            <w:pPr>
              <w:adjustRightInd w:val="0"/>
              <w:snapToGrid w:val="0"/>
              <w:jc w:val="center"/>
              <w:rPr>
                <w:color w:val="000000"/>
                <w:sz w:val="24"/>
              </w:rPr>
            </w:pPr>
          </w:p>
        </w:tc>
        <w:tc>
          <w:tcPr>
            <w:tcW w:w="441" w:type="pct"/>
            <w:vAlign w:val="center"/>
          </w:tcPr>
          <w:p w14:paraId="09FBC445" w14:textId="77777777" w:rsidR="00F93C00" w:rsidRDefault="00F93C00" w:rsidP="00F93C00">
            <w:pPr>
              <w:adjustRightInd w:val="0"/>
              <w:snapToGrid w:val="0"/>
              <w:jc w:val="center"/>
              <w:rPr>
                <w:color w:val="000000"/>
                <w:sz w:val="24"/>
              </w:rPr>
            </w:pPr>
          </w:p>
        </w:tc>
        <w:tc>
          <w:tcPr>
            <w:tcW w:w="441" w:type="pct"/>
            <w:vAlign w:val="center"/>
          </w:tcPr>
          <w:p w14:paraId="1AA550FA" w14:textId="77777777" w:rsidR="00F93C00" w:rsidRDefault="00F93C00" w:rsidP="00F93C00">
            <w:pPr>
              <w:adjustRightInd w:val="0"/>
              <w:snapToGrid w:val="0"/>
              <w:jc w:val="center"/>
              <w:rPr>
                <w:color w:val="000000"/>
                <w:sz w:val="24"/>
              </w:rPr>
            </w:pPr>
          </w:p>
        </w:tc>
        <w:tc>
          <w:tcPr>
            <w:tcW w:w="441" w:type="pct"/>
            <w:vAlign w:val="center"/>
          </w:tcPr>
          <w:p w14:paraId="53204C5A" w14:textId="77777777" w:rsidR="00F93C00" w:rsidRDefault="00F93C00" w:rsidP="00F93C00">
            <w:pPr>
              <w:adjustRightInd w:val="0"/>
              <w:snapToGrid w:val="0"/>
              <w:jc w:val="center"/>
              <w:rPr>
                <w:color w:val="000000"/>
                <w:sz w:val="24"/>
              </w:rPr>
            </w:pPr>
          </w:p>
        </w:tc>
        <w:tc>
          <w:tcPr>
            <w:tcW w:w="441" w:type="pct"/>
            <w:vAlign w:val="center"/>
          </w:tcPr>
          <w:p w14:paraId="191E081E" w14:textId="77777777" w:rsidR="00F93C00" w:rsidRDefault="00F93C00" w:rsidP="00F93C00">
            <w:pPr>
              <w:adjustRightInd w:val="0"/>
              <w:snapToGrid w:val="0"/>
              <w:jc w:val="center"/>
              <w:rPr>
                <w:color w:val="000000"/>
                <w:sz w:val="24"/>
              </w:rPr>
            </w:pPr>
          </w:p>
        </w:tc>
        <w:tc>
          <w:tcPr>
            <w:tcW w:w="360" w:type="pct"/>
            <w:vAlign w:val="center"/>
          </w:tcPr>
          <w:p w14:paraId="302A1E32" w14:textId="77777777" w:rsidR="00F93C00" w:rsidRDefault="00F93C00" w:rsidP="00F93C00">
            <w:pPr>
              <w:adjustRightInd w:val="0"/>
              <w:snapToGrid w:val="0"/>
              <w:jc w:val="center"/>
              <w:rPr>
                <w:color w:val="000000"/>
                <w:sz w:val="24"/>
              </w:rPr>
            </w:pPr>
          </w:p>
        </w:tc>
        <w:tc>
          <w:tcPr>
            <w:tcW w:w="292" w:type="pct"/>
            <w:vAlign w:val="center"/>
          </w:tcPr>
          <w:p w14:paraId="5AD53FF3" w14:textId="77777777" w:rsidR="00F93C00" w:rsidRDefault="00F93C00" w:rsidP="00F93C00">
            <w:pPr>
              <w:adjustRightInd w:val="0"/>
              <w:snapToGrid w:val="0"/>
              <w:jc w:val="center"/>
              <w:rPr>
                <w:color w:val="000000"/>
                <w:sz w:val="24"/>
              </w:rPr>
            </w:pPr>
          </w:p>
        </w:tc>
        <w:tc>
          <w:tcPr>
            <w:tcW w:w="359" w:type="pct"/>
            <w:vAlign w:val="center"/>
          </w:tcPr>
          <w:p w14:paraId="42033AAC" w14:textId="77777777" w:rsidR="00F93C00" w:rsidRDefault="00F93C00" w:rsidP="00F93C00">
            <w:pPr>
              <w:adjustRightInd w:val="0"/>
              <w:snapToGrid w:val="0"/>
              <w:jc w:val="center"/>
              <w:rPr>
                <w:color w:val="000000"/>
                <w:sz w:val="24"/>
              </w:rPr>
            </w:pPr>
          </w:p>
        </w:tc>
      </w:tr>
      <w:tr w:rsidR="00F93C00" w14:paraId="72B4C0CD" w14:textId="77777777" w:rsidTr="00F93C00">
        <w:trPr>
          <w:jc w:val="center"/>
        </w:trPr>
        <w:tc>
          <w:tcPr>
            <w:tcW w:w="175" w:type="pct"/>
            <w:vAlign w:val="center"/>
          </w:tcPr>
          <w:p w14:paraId="315B5EE5" w14:textId="77777777" w:rsidR="00F93C00" w:rsidRDefault="00F93C00" w:rsidP="00F93C00">
            <w:pPr>
              <w:adjustRightInd w:val="0"/>
              <w:snapToGrid w:val="0"/>
              <w:jc w:val="center"/>
              <w:rPr>
                <w:color w:val="000000"/>
                <w:sz w:val="24"/>
              </w:rPr>
            </w:pPr>
            <w:r>
              <w:rPr>
                <w:color w:val="000000"/>
                <w:sz w:val="24"/>
              </w:rPr>
              <w:t>2</w:t>
            </w:r>
          </w:p>
        </w:tc>
        <w:tc>
          <w:tcPr>
            <w:tcW w:w="431" w:type="pct"/>
            <w:vAlign w:val="center"/>
          </w:tcPr>
          <w:p w14:paraId="1954341C" w14:textId="77777777" w:rsidR="00F93C00" w:rsidRDefault="00F93C00" w:rsidP="00F93C00">
            <w:pPr>
              <w:adjustRightInd w:val="0"/>
              <w:snapToGrid w:val="0"/>
              <w:jc w:val="center"/>
              <w:rPr>
                <w:color w:val="000000"/>
                <w:sz w:val="24"/>
              </w:rPr>
            </w:pPr>
          </w:p>
        </w:tc>
        <w:tc>
          <w:tcPr>
            <w:tcW w:w="406" w:type="pct"/>
            <w:vAlign w:val="center"/>
          </w:tcPr>
          <w:p w14:paraId="4E5FE37F" w14:textId="77777777" w:rsidR="00F93C00" w:rsidRDefault="00F93C00" w:rsidP="00F93C00">
            <w:pPr>
              <w:adjustRightInd w:val="0"/>
              <w:snapToGrid w:val="0"/>
              <w:jc w:val="center"/>
              <w:rPr>
                <w:color w:val="000000"/>
                <w:sz w:val="24"/>
              </w:rPr>
            </w:pPr>
          </w:p>
        </w:tc>
        <w:tc>
          <w:tcPr>
            <w:tcW w:w="332" w:type="pct"/>
            <w:vAlign w:val="center"/>
          </w:tcPr>
          <w:p w14:paraId="4FA76A5C" w14:textId="77777777" w:rsidR="00F93C00" w:rsidRDefault="00F93C00" w:rsidP="00F93C00">
            <w:pPr>
              <w:adjustRightInd w:val="0"/>
              <w:snapToGrid w:val="0"/>
              <w:jc w:val="center"/>
              <w:rPr>
                <w:color w:val="000000"/>
                <w:sz w:val="24"/>
              </w:rPr>
            </w:pPr>
          </w:p>
        </w:tc>
        <w:tc>
          <w:tcPr>
            <w:tcW w:w="441" w:type="pct"/>
            <w:vAlign w:val="center"/>
          </w:tcPr>
          <w:p w14:paraId="64A8227D" w14:textId="77777777" w:rsidR="00F93C00" w:rsidRDefault="00F93C00" w:rsidP="00F93C00">
            <w:pPr>
              <w:adjustRightInd w:val="0"/>
              <w:snapToGrid w:val="0"/>
              <w:jc w:val="center"/>
              <w:rPr>
                <w:color w:val="000000"/>
                <w:sz w:val="24"/>
              </w:rPr>
            </w:pPr>
          </w:p>
        </w:tc>
        <w:tc>
          <w:tcPr>
            <w:tcW w:w="441" w:type="pct"/>
            <w:vAlign w:val="center"/>
          </w:tcPr>
          <w:p w14:paraId="213FF1CD" w14:textId="77777777" w:rsidR="00F93C00" w:rsidRDefault="00F93C00" w:rsidP="00F93C00">
            <w:pPr>
              <w:adjustRightInd w:val="0"/>
              <w:snapToGrid w:val="0"/>
              <w:jc w:val="center"/>
              <w:rPr>
                <w:color w:val="000000"/>
                <w:sz w:val="24"/>
              </w:rPr>
            </w:pPr>
          </w:p>
        </w:tc>
        <w:tc>
          <w:tcPr>
            <w:tcW w:w="441" w:type="pct"/>
            <w:vAlign w:val="center"/>
          </w:tcPr>
          <w:p w14:paraId="2D2BF787" w14:textId="77777777" w:rsidR="00F93C00" w:rsidRDefault="00F93C00" w:rsidP="00F93C00">
            <w:pPr>
              <w:adjustRightInd w:val="0"/>
              <w:snapToGrid w:val="0"/>
              <w:jc w:val="center"/>
              <w:rPr>
                <w:color w:val="000000"/>
                <w:sz w:val="24"/>
              </w:rPr>
            </w:pPr>
          </w:p>
        </w:tc>
        <w:tc>
          <w:tcPr>
            <w:tcW w:w="441" w:type="pct"/>
            <w:vAlign w:val="center"/>
          </w:tcPr>
          <w:p w14:paraId="0AC3B669" w14:textId="77777777" w:rsidR="00F93C00" w:rsidRDefault="00F93C00" w:rsidP="00F93C00">
            <w:pPr>
              <w:adjustRightInd w:val="0"/>
              <w:snapToGrid w:val="0"/>
              <w:jc w:val="center"/>
              <w:rPr>
                <w:color w:val="000000"/>
                <w:sz w:val="24"/>
              </w:rPr>
            </w:pPr>
          </w:p>
        </w:tc>
        <w:tc>
          <w:tcPr>
            <w:tcW w:w="441" w:type="pct"/>
            <w:vAlign w:val="center"/>
          </w:tcPr>
          <w:p w14:paraId="11398EBF" w14:textId="77777777" w:rsidR="00F93C00" w:rsidRDefault="00F93C00" w:rsidP="00F93C00">
            <w:pPr>
              <w:adjustRightInd w:val="0"/>
              <w:snapToGrid w:val="0"/>
              <w:jc w:val="center"/>
              <w:rPr>
                <w:color w:val="000000"/>
                <w:sz w:val="24"/>
              </w:rPr>
            </w:pPr>
          </w:p>
        </w:tc>
        <w:tc>
          <w:tcPr>
            <w:tcW w:w="441" w:type="pct"/>
            <w:vAlign w:val="center"/>
          </w:tcPr>
          <w:p w14:paraId="6825FC7E" w14:textId="77777777" w:rsidR="00F93C00" w:rsidRDefault="00F93C00" w:rsidP="00F93C00">
            <w:pPr>
              <w:adjustRightInd w:val="0"/>
              <w:snapToGrid w:val="0"/>
              <w:jc w:val="center"/>
              <w:rPr>
                <w:color w:val="000000"/>
                <w:sz w:val="24"/>
              </w:rPr>
            </w:pPr>
          </w:p>
        </w:tc>
        <w:tc>
          <w:tcPr>
            <w:tcW w:w="360" w:type="pct"/>
            <w:vAlign w:val="center"/>
          </w:tcPr>
          <w:p w14:paraId="14545614" w14:textId="77777777" w:rsidR="00F93C00" w:rsidRDefault="00F93C00" w:rsidP="00F93C00">
            <w:pPr>
              <w:adjustRightInd w:val="0"/>
              <w:snapToGrid w:val="0"/>
              <w:jc w:val="center"/>
              <w:rPr>
                <w:color w:val="000000"/>
                <w:sz w:val="24"/>
              </w:rPr>
            </w:pPr>
          </w:p>
        </w:tc>
        <w:tc>
          <w:tcPr>
            <w:tcW w:w="292" w:type="pct"/>
            <w:vAlign w:val="center"/>
          </w:tcPr>
          <w:p w14:paraId="0276EAC0" w14:textId="77777777" w:rsidR="00F93C00" w:rsidRDefault="00F93C00" w:rsidP="00F93C00">
            <w:pPr>
              <w:adjustRightInd w:val="0"/>
              <w:snapToGrid w:val="0"/>
              <w:jc w:val="center"/>
              <w:rPr>
                <w:color w:val="000000"/>
                <w:sz w:val="24"/>
              </w:rPr>
            </w:pPr>
          </w:p>
        </w:tc>
        <w:tc>
          <w:tcPr>
            <w:tcW w:w="359" w:type="pct"/>
            <w:vAlign w:val="center"/>
          </w:tcPr>
          <w:p w14:paraId="2718850B" w14:textId="77777777" w:rsidR="00F93C00" w:rsidRDefault="00F93C00" w:rsidP="00F93C00">
            <w:pPr>
              <w:adjustRightInd w:val="0"/>
              <w:snapToGrid w:val="0"/>
              <w:jc w:val="center"/>
              <w:rPr>
                <w:color w:val="000000"/>
                <w:sz w:val="24"/>
              </w:rPr>
            </w:pPr>
          </w:p>
        </w:tc>
      </w:tr>
      <w:tr w:rsidR="00F93C00" w14:paraId="5745EE46" w14:textId="77777777" w:rsidTr="00F93C00">
        <w:trPr>
          <w:jc w:val="center"/>
        </w:trPr>
        <w:tc>
          <w:tcPr>
            <w:tcW w:w="175" w:type="pct"/>
            <w:vAlign w:val="center"/>
          </w:tcPr>
          <w:p w14:paraId="1B556618" w14:textId="77777777" w:rsidR="00F93C00" w:rsidRDefault="00F93C00" w:rsidP="00F93C00">
            <w:pPr>
              <w:adjustRightInd w:val="0"/>
              <w:snapToGrid w:val="0"/>
              <w:jc w:val="center"/>
              <w:rPr>
                <w:color w:val="000000"/>
                <w:sz w:val="24"/>
              </w:rPr>
            </w:pPr>
            <w:r>
              <w:rPr>
                <w:color w:val="000000"/>
                <w:sz w:val="24"/>
              </w:rPr>
              <w:t>3</w:t>
            </w:r>
          </w:p>
        </w:tc>
        <w:tc>
          <w:tcPr>
            <w:tcW w:w="431" w:type="pct"/>
            <w:vAlign w:val="center"/>
          </w:tcPr>
          <w:p w14:paraId="363A76AB" w14:textId="77777777" w:rsidR="00F93C00" w:rsidRDefault="00F93C00" w:rsidP="00F93C00">
            <w:pPr>
              <w:adjustRightInd w:val="0"/>
              <w:snapToGrid w:val="0"/>
              <w:jc w:val="center"/>
              <w:rPr>
                <w:color w:val="000000"/>
                <w:sz w:val="24"/>
              </w:rPr>
            </w:pPr>
          </w:p>
        </w:tc>
        <w:tc>
          <w:tcPr>
            <w:tcW w:w="406" w:type="pct"/>
            <w:vAlign w:val="center"/>
          </w:tcPr>
          <w:p w14:paraId="7BE750B0" w14:textId="77777777" w:rsidR="00F93C00" w:rsidRDefault="00F93C00" w:rsidP="00F93C00">
            <w:pPr>
              <w:adjustRightInd w:val="0"/>
              <w:snapToGrid w:val="0"/>
              <w:jc w:val="center"/>
              <w:rPr>
                <w:color w:val="000000"/>
                <w:sz w:val="24"/>
              </w:rPr>
            </w:pPr>
          </w:p>
        </w:tc>
        <w:tc>
          <w:tcPr>
            <w:tcW w:w="332" w:type="pct"/>
            <w:vAlign w:val="center"/>
          </w:tcPr>
          <w:p w14:paraId="740F7695" w14:textId="77777777" w:rsidR="00F93C00" w:rsidRDefault="00F93C00" w:rsidP="00F93C00">
            <w:pPr>
              <w:adjustRightInd w:val="0"/>
              <w:snapToGrid w:val="0"/>
              <w:jc w:val="center"/>
              <w:rPr>
                <w:color w:val="000000"/>
                <w:sz w:val="24"/>
              </w:rPr>
            </w:pPr>
          </w:p>
        </w:tc>
        <w:tc>
          <w:tcPr>
            <w:tcW w:w="441" w:type="pct"/>
            <w:vAlign w:val="center"/>
          </w:tcPr>
          <w:p w14:paraId="10451BB5" w14:textId="77777777" w:rsidR="00F93C00" w:rsidRDefault="00F93C00" w:rsidP="00F93C00">
            <w:pPr>
              <w:adjustRightInd w:val="0"/>
              <w:snapToGrid w:val="0"/>
              <w:jc w:val="center"/>
              <w:rPr>
                <w:color w:val="000000"/>
                <w:sz w:val="24"/>
              </w:rPr>
            </w:pPr>
          </w:p>
        </w:tc>
        <w:tc>
          <w:tcPr>
            <w:tcW w:w="441" w:type="pct"/>
            <w:vAlign w:val="center"/>
          </w:tcPr>
          <w:p w14:paraId="46449FAF" w14:textId="77777777" w:rsidR="00F93C00" w:rsidRDefault="00F93C00" w:rsidP="00F93C00">
            <w:pPr>
              <w:adjustRightInd w:val="0"/>
              <w:snapToGrid w:val="0"/>
              <w:jc w:val="center"/>
              <w:rPr>
                <w:color w:val="000000"/>
                <w:sz w:val="24"/>
              </w:rPr>
            </w:pPr>
          </w:p>
        </w:tc>
        <w:tc>
          <w:tcPr>
            <w:tcW w:w="441" w:type="pct"/>
            <w:vAlign w:val="center"/>
          </w:tcPr>
          <w:p w14:paraId="51AEC780" w14:textId="77777777" w:rsidR="00F93C00" w:rsidRDefault="00F93C00" w:rsidP="00F93C00">
            <w:pPr>
              <w:adjustRightInd w:val="0"/>
              <w:snapToGrid w:val="0"/>
              <w:jc w:val="center"/>
              <w:rPr>
                <w:color w:val="000000"/>
                <w:sz w:val="24"/>
              </w:rPr>
            </w:pPr>
          </w:p>
        </w:tc>
        <w:tc>
          <w:tcPr>
            <w:tcW w:w="441" w:type="pct"/>
            <w:vAlign w:val="center"/>
          </w:tcPr>
          <w:p w14:paraId="39286BEB" w14:textId="77777777" w:rsidR="00F93C00" w:rsidRDefault="00F93C00" w:rsidP="00F93C00">
            <w:pPr>
              <w:adjustRightInd w:val="0"/>
              <w:snapToGrid w:val="0"/>
              <w:jc w:val="center"/>
              <w:rPr>
                <w:color w:val="000000"/>
                <w:sz w:val="24"/>
              </w:rPr>
            </w:pPr>
          </w:p>
        </w:tc>
        <w:tc>
          <w:tcPr>
            <w:tcW w:w="441" w:type="pct"/>
            <w:vAlign w:val="center"/>
          </w:tcPr>
          <w:p w14:paraId="5EC0D7DB" w14:textId="77777777" w:rsidR="00F93C00" w:rsidRDefault="00F93C00" w:rsidP="00F93C00">
            <w:pPr>
              <w:adjustRightInd w:val="0"/>
              <w:snapToGrid w:val="0"/>
              <w:jc w:val="center"/>
              <w:rPr>
                <w:color w:val="000000"/>
                <w:sz w:val="24"/>
              </w:rPr>
            </w:pPr>
          </w:p>
        </w:tc>
        <w:tc>
          <w:tcPr>
            <w:tcW w:w="441" w:type="pct"/>
            <w:vAlign w:val="center"/>
          </w:tcPr>
          <w:p w14:paraId="2725E352" w14:textId="77777777" w:rsidR="00F93C00" w:rsidRDefault="00F93C00" w:rsidP="00F93C00">
            <w:pPr>
              <w:adjustRightInd w:val="0"/>
              <w:snapToGrid w:val="0"/>
              <w:jc w:val="center"/>
              <w:rPr>
                <w:color w:val="000000"/>
                <w:sz w:val="24"/>
              </w:rPr>
            </w:pPr>
          </w:p>
        </w:tc>
        <w:tc>
          <w:tcPr>
            <w:tcW w:w="360" w:type="pct"/>
            <w:vAlign w:val="center"/>
          </w:tcPr>
          <w:p w14:paraId="738E96CE" w14:textId="77777777" w:rsidR="00F93C00" w:rsidRDefault="00F93C00" w:rsidP="00F93C00">
            <w:pPr>
              <w:adjustRightInd w:val="0"/>
              <w:snapToGrid w:val="0"/>
              <w:jc w:val="center"/>
              <w:rPr>
                <w:color w:val="000000"/>
                <w:sz w:val="24"/>
              </w:rPr>
            </w:pPr>
          </w:p>
        </w:tc>
        <w:tc>
          <w:tcPr>
            <w:tcW w:w="292" w:type="pct"/>
            <w:vAlign w:val="center"/>
          </w:tcPr>
          <w:p w14:paraId="403C4AC2" w14:textId="77777777" w:rsidR="00F93C00" w:rsidRDefault="00F93C00" w:rsidP="00F93C00">
            <w:pPr>
              <w:adjustRightInd w:val="0"/>
              <w:snapToGrid w:val="0"/>
              <w:jc w:val="center"/>
              <w:rPr>
                <w:color w:val="000000"/>
                <w:sz w:val="24"/>
              </w:rPr>
            </w:pPr>
          </w:p>
        </w:tc>
        <w:tc>
          <w:tcPr>
            <w:tcW w:w="359" w:type="pct"/>
            <w:vAlign w:val="center"/>
          </w:tcPr>
          <w:p w14:paraId="640CB9EF" w14:textId="77777777" w:rsidR="00F93C00" w:rsidRDefault="00F93C00" w:rsidP="00F93C00">
            <w:pPr>
              <w:adjustRightInd w:val="0"/>
              <w:snapToGrid w:val="0"/>
              <w:jc w:val="center"/>
              <w:rPr>
                <w:color w:val="000000"/>
                <w:sz w:val="24"/>
              </w:rPr>
            </w:pPr>
          </w:p>
        </w:tc>
      </w:tr>
      <w:tr w:rsidR="00F93C00" w14:paraId="1595C830" w14:textId="77777777" w:rsidTr="00F93C00">
        <w:trPr>
          <w:jc w:val="center"/>
        </w:trPr>
        <w:tc>
          <w:tcPr>
            <w:tcW w:w="175" w:type="pct"/>
            <w:vAlign w:val="center"/>
          </w:tcPr>
          <w:p w14:paraId="30D2D536" w14:textId="77777777" w:rsidR="00F93C00" w:rsidRDefault="00F93C00" w:rsidP="00F93C00">
            <w:pPr>
              <w:adjustRightInd w:val="0"/>
              <w:snapToGrid w:val="0"/>
              <w:jc w:val="center"/>
              <w:rPr>
                <w:color w:val="000000"/>
                <w:sz w:val="24"/>
              </w:rPr>
            </w:pPr>
            <w:r>
              <w:rPr>
                <w:color w:val="000000"/>
                <w:sz w:val="24"/>
              </w:rPr>
              <w:t>4</w:t>
            </w:r>
          </w:p>
        </w:tc>
        <w:tc>
          <w:tcPr>
            <w:tcW w:w="431" w:type="pct"/>
            <w:vAlign w:val="center"/>
          </w:tcPr>
          <w:p w14:paraId="234A5408" w14:textId="77777777" w:rsidR="00F93C00" w:rsidRDefault="00F93C00" w:rsidP="00F93C00">
            <w:pPr>
              <w:adjustRightInd w:val="0"/>
              <w:snapToGrid w:val="0"/>
              <w:jc w:val="center"/>
              <w:rPr>
                <w:color w:val="000000"/>
                <w:sz w:val="24"/>
              </w:rPr>
            </w:pPr>
          </w:p>
        </w:tc>
        <w:tc>
          <w:tcPr>
            <w:tcW w:w="406" w:type="pct"/>
            <w:vAlign w:val="center"/>
          </w:tcPr>
          <w:p w14:paraId="75868175" w14:textId="77777777" w:rsidR="00F93C00" w:rsidRDefault="00F93C00" w:rsidP="00F93C00">
            <w:pPr>
              <w:adjustRightInd w:val="0"/>
              <w:snapToGrid w:val="0"/>
              <w:jc w:val="center"/>
              <w:rPr>
                <w:color w:val="000000"/>
                <w:sz w:val="24"/>
              </w:rPr>
            </w:pPr>
          </w:p>
        </w:tc>
        <w:tc>
          <w:tcPr>
            <w:tcW w:w="332" w:type="pct"/>
            <w:vAlign w:val="center"/>
          </w:tcPr>
          <w:p w14:paraId="44215B71" w14:textId="77777777" w:rsidR="00F93C00" w:rsidRDefault="00F93C00" w:rsidP="00F93C00">
            <w:pPr>
              <w:adjustRightInd w:val="0"/>
              <w:snapToGrid w:val="0"/>
              <w:jc w:val="center"/>
              <w:rPr>
                <w:color w:val="000000"/>
                <w:sz w:val="24"/>
              </w:rPr>
            </w:pPr>
          </w:p>
        </w:tc>
        <w:tc>
          <w:tcPr>
            <w:tcW w:w="441" w:type="pct"/>
            <w:vAlign w:val="center"/>
          </w:tcPr>
          <w:p w14:paraId="4EBDD44B" w14:textId="77777777" w:rsidR="00F93C00" w:rsidRDefault="00F93C00" w:rsidP="00F93C00">
            <w:pPr>
              <w:adjustRightInd w:val="0"/>
              <w:snapToGrid w:val="0"/>
              <w:jc w:val="center"/>
              <w:rPr>
                <w:color w:val="000000"/>
                <w:sz w:val="24"/>
              </w:rPr>
            </w:pPr>
          </w:p>
        </w:tc>
        <w:tc>
          <w:tcPr>
            <w:tcW w:w="441" w:type="pct"/>
            <w:vAlign w:val="center"/>
          </w:tcPr>
          <w:p w14:paraId="63861DB5" w14:textId="77777777" w:rsidR="00F93C00" w:rsidRDefault="00F93C00" w:rsidP="00F93C00">
            <w:pPr>
              <w:adjustRightInd w:val="0"/>
              <w:snapToGrid w:val="0"/>
              <w:jc w:val="center"/>
              <w:rPr>
                <w:color w:val="000000"/>
                <w:sz w:val="24"/>
              </w:rPr>
            </w:pPr>
          </w:p>
        </w:tc>
        <w:tc>
          <w:tcPr>
            <w:tcW w:w="441" w:type="pct"/>
            <w:vAlign w:val="center"/>
          </w:tcPr>
          <w:p w14:paraId="2B2E8824" w14:textId="77777777" w:rsidR="00F93C00" w:rsidRDefault="00F93C00" w:rsidP="00F93C00">
            <w:pPr>
              <w:adjustRightInd w:val="0"/>
              <w:snapToGrid w:val="0"/>
              <w:jc w:val="center"/>
              <w:rPr>
                <w:color w:val="000000"/>
                <w:sz w:val="24"/>
              </w:rPr>
            </w:pPr>
          </w:p>
        </w:tc>
        <w:tc>
          <w:tcPr>
            <w:tcW w:w="441" w:type="pct"/>
            <w:vAlign w:val="center"/>
          </w:tcPr>
          <w:p w14:paraId="33298952" w14:textId="77777777" w:rsidR="00F93C00" w:rsidRDefault="00F93C00" w:rsidP="00F93C00">
            <w:pPr>
              <w:adjustRightInd w:val="0"/>
              <w:snapToGrid w:val="0"/>
              <w:jc w:val="center"/>
              <w:rPr>
                <w:color w:val="000000"/>
                <w:sz w:val="24"/>
              </w:rPr>
            </w:pPr>
          </w:p>
        </w:tc>
        <w:tc>
          <w:tcPr>
            <w:tcW w:w="441" w:type="pct"/>
            <w:vAlign w:val="center"/>
          </w:tcPr>
          <w:p w14:paraId="5B85EA20" w14:textId="77777777" w:rsidR="00F93C00" w:rsidRDefault="00F93C00" w:rsidP="00F93C00">
            <w:pPr>
              <w:adjustRightInd w:val="0"/>
              <w:snapToGrid w:val="0"/>
              <w:jc w:val="center"/>
              <w:rPr>
                <w:color w:val="000000"/>
                <w:sz w:val="24"/>
              </w:rPr>
            </w:pPr>
          </w:p>
        </w:tc>
        <w:tc>
          <w:tcPr>
            <w:tcW w:w="441" w:type="pct"/>
            <w:vAlign w:val="center"/>
          </w:tcPr>
          <w:p w14:paraId="3B73B793" w14:textId="77777777" w:rsidR="00F93C00" w:rsidRDefault="00F93C00" w:rsidP="00F93C00">
            <w:pPr>
              <w:adjustRightInd w:val="0"/>
              <w:snapToGrid w:val="0"/>
              <w:jc w:val="center"/>
              <w:rPr>
                <w:color w:val="000000"/>
                <w:sz w:val="24"/>
              </w:rPr>
            </w:pPr>
          </w:p>
        </w:tc>
        <w:tc>
          <w:tcPr>
            <w:tcW w:w="360" w:type="pct"/>
            <w:vAlign w:val="center"/>
          </w:tcPr>
          <w:p w14:paraId="61565618" w14:textId="77777777" w:rsidR="00F93C00" w:rsidRDefault="00F93C00" w:rsidP="00F93C00">
            <w:pPr>
              <w:adjustRightInd w:val="0"/>
              <w:snapToGrid w:val="0"/>
              <w:jc w:val="center"/>
              <w:rPr>
                <w:color w:val="000000"/>
                <w:sz w:val="24"/>
              </w:rPr>
            </w:pPr>
          </w:p>
        </w:tc>
        <w:tc>
          <w:tcPr>
            <w:tcW w:w="292" w:type="pct"/>
            <w:vAlign w:val="center"/>
          </w:tcPr>
          <w:p w14:paraId="4831D2CD" w14:textId="77777777" w:rsidR="00F93C00" w:rsidRDefault="00F93C00" w:rsidP="00F93C00">
            <w:pPr>
              <w:adjustRightInd w:val="0"/>
              <w:snapToGrid w:val="0"/>
              <w:jc w:val="center"/>
              <w:rPr>
                <w:color w:val="000000"/>
                <w:sz w:val="24"/>
              </w:rPr>
            </w:pPr>
          </w:p>
        </w:tc>
        <w:tc>
          <w:tcPr>
            <w:tcW w:w="359" w:type="pct"/>
            <w:vAlign w:val="center"/>
          </w:tcPr>
          <w:p w14:paraId="3A70D485" w14:textId="77777777" w:rsidR="00F93C00" w:rsidRDefault="00F93C00" w:rsidP="00F93C00">
            <w:pPr>
              <w:adjustRightInd w:val="0"/>
              <w:snapToGrid w:val="0"/>
              <w:jc w:val="center"/>
              <w:rPr>
                <w:color w:val="000000"/>
                <w:sz w:val="24"/>
              </w:rPr>
            </w:pPr>
          </w:p>
        </w:tc>
      </w:tr>
      <w:tr w:rsidR="00F93C00" w14:paraId="018B35CD" w14:textId="77777777" w:rsidTr="00F93C00">
        <w:trPr>
          <w:jc w:val="center"/>
        </w:trPr>
        <w:tc>
          <w:tcPr>
            <w:tcW w:w="175" w:type="pct"/>
            <w:vAlign w:val="center"/>
          </w:tcPr>
          <w:p w14:paraId="2E2D930F" w14:textId="77777777" w:rsidR="00F93C00" w:rsidRDefault="00F93C00" w:rsidP="00F93C00">
            <w:pPr>
              <w:adjustRightInd w:val="0"/>
              <w:snapToGrid w:val="0"/>
              <w:jc w:val="center"/>
              <w:rPr>
                <w:color w:val="000000"/>
                <w:sz w:val="24"/>
              </w:rPr>
            </w:pPr>
            <w:r>
              <w:rPr>
                <w:color w:val="000000"/>
                <w:sz w:val="24"/>
              </w:rPr>
              <w:t>…</w:t>
            </w:r>
          </w:p>
        </w:tc>
        <w:tc>
          <w:tcPr>
            <w:tcW w:w="431" w:type="pct"/>
            <w:vAlign w:val="center"/>
          </w:tcPr>
          <w:p w14:paraId="256F7414" w14:textId="77777777" w:rsidR="00F93C00" w:rsidRDefault="00F93C00" w:rsidP="00F93C00">
            <w:pPr>
              <w:adjustRightInd w:val="0"/>
              <w:snapToGrid w:val="0"/>
              <w:jc w:val="center"/>
              <w:rPr>
                <w:color w:val="000000"/>
                <w:sz w:val="24"/>
              </w:rPr>
            </w:pPr>
          </w:p>
        </w:tc>
        <w:tc>
          <w:tcPr>
            <w:tcW w:w="406" w:type="pct"/>
            <w:vAlign w:val="center"/>
          </w:tcPr>
          <w:p w14:paraId="3FC4DDA3" w14:textId="77777777" w:rsidR="00F93C00" w:rsidRDefault="00F93C00" w:rsidP="00F93C00">
            <w:pPr>
              <w:adjustRightInd w:val="0"/>
              <w:snapToGrid w:val="0"/>
              <w:jc w:val="center"/>
              <w:rPr>
                <w:color w:val="000000"/>
                <w:sz w:val="24"/>
              </w:rPr>
            </w:pPr>
          </w:p>
        </w:tc>
        <w:tc>
          <w:tcPr>
            <w:tcW w:w="332" w:type="pct"/>
            <w:vAlign w:val="center"/>
          </w:tcPr>
          <w:p w14:paraId="7E777CCB" w14:textId="77777777" w:rsidR="00F93C00" w:rsidRDefault="00F93C00" w:rsidP="00F93C00">
            <w:pPr>
              <w:adjustRightInd w:val="0"/>
              <w:snapToGrid w:val="0"/>
              <w:jc w:val="center"/>
              <w:rPr>
                <w:color w:val="000000"/>
                <w:sz w:val="24"/>
              </w:rPr>
            </w:pPr>
          </w:p>
        </w:tc>
        <w:tc>
          <w:tcPr>
            <w:tcW w:w="441" w:type="pct"/>
            <w:vAlign w:val="center"/>
          </w:tcPr>
          <w:p w14:paraId="48FB7BFF" w14:textId="77777777" w:rsidR="00F93C00" w:rsidRDefault="00F93C00" w:rsidP="00F93C00">
            <w:pPr>
              <w:adjustRightInd w:val="0"/>
              <w:snapToGrid w:val="0"/>
              <w:jc w:val="center"/>
              <w:rPr>
                <w:color w:val="000000"/>
                <w:sz w:val="24"/>
              </w:rPr>
            </w:pPr>
          </w:p>
        </w:tc>
        <w:tc>
          <w:tcPr>
            <w:tcW w:w="441" w:type="pct"/>
            <w:vAlign w:val="center"/>
          </w:tcPr>
          <w:p w14:paraId="72D0B00A" w14:textId="77777777" w:rsidR="00F93C00" w:rsidRDefault="00F93C00" w:rsidP="00F93C00">
            <w:pPr>
              <w:adjustRightInd w:val="0"/>
              <w:snapToGrid w:val="0"/>
              <w:jc w:val="center"/>
              <w:rPr>
                <w:color w:val="000000"/>
                <w:sz w:val="24"/>
              </w:rPr>
            </w:pPr>
          </w:p>
        </w:tc>
        <w:tc>
          <w:tcPr>
            <w:tcW w:w="441" w:type="pct"/>
            <w:vAlign w:val="center"/>
          </w:tcPr>
          <w:p w14:paraId="4AFE57A2" w14:textId="77777777" w:rsidR="00F93C00" w:rsidRDefault="00F93C00" w:rsidP="00F93C00">
            <w:pPr>
              <w:adjustRightInd w:val="0"/>
              <w:snapToGrid w:val="0"/>
              <w:jc w:val="center"/>
              <w:rPr>
                <w:color w:val="000000"/>
                <w:sz w:val="24"/>
              </w:rPr>
            </w:pPr>
          </w:p>
        </w:tc>
        <w:tc>
          <w:tcPr>
            <w:tcW w:w="441" w:type="pct"/>
            <w:vAlign w:val="center"/>
          </w:tcPr>
          <w:p w14:paraId="1A74C030" w14:textId="77777777" w:rsidR="00F93C00" w:rsidRDefault="00F93C00" w:rsidP="00F93C00">
            <w:pPr>
              <w:adjustRightInd w:val="0"/>
              <w:snapToGrid w:val="0"/>
              <w:jc w:val="center"/>
              <w:rPr>
                <w:color w:val="000000"/>
                <w:sz w:val="24"/>
              </w:rPr>
            </w:pPr>
          </w:p>
        </w:tc>
        <w:tc>
          <w:tcPr>
            <w:tcW w:w="441" w:type="pct"/>
            <w:vAlign w:val="center"/>
          </w:tcPr>
          <w:p w14:paraId="0BFDBF37" w14:textId="77777777" w:rsidR="00F93C00" w:rsidRDefault="00F93C00" w:rsidP="00F93C00">
            <w:pPr>
              <w:adjustRightInd w:val="0"/>
              <w:snapToGrid w:val="0"/>
              <w:jc w:val="center"/>
              <w:rPr>
                <w:color w:val="000000"/>
                <w:sz w:val="24"/>
              </w:rPr>
            </w:pPr>
          </w:p>
        </w:tc>
        <w:tc>
          <w:tcPr>
            <w:tcW w:w="441" w:type="pct"/>
            <w:vAlign w:val="center"/>
          </w:tcPr>
          <w:p w14:paraId="209D694A" w14:textId="77777777" w:rsidR="00F93C00" w:rsidRDefault="00F93C00" w:rsidP="00F93C00">
            <w:pPr>
              <w:adjustRightInd w:val="0"/>
              <w:snapToGrid w:val="0"/>
              <w:jc w:val="center"/>
              <w:rPr>
                <w:color w:val="000000"/>
                <w:sz w:val="24"/>
              </w:rPr>
            </w:pPr>
          </w:p>
        </w:tc>
        <w:tc>
          <w:tcPr>
            <w:tcW w:w="360" w:type="pct"/>
            <w:vAlign w:val="center"/>
          </w:tcPr>
          <w:p w14:paraId="51DCFA39" w14:textId="77777777" w:rsidR="00F93C00" w:rsidRDefault="00F93C00" w:rsidP="00F93C00">
            <w:pPr>
              <w:adjustRightInd w:val="0"/>
              <w:snapToGrid w:val="0"/>
              <w:jc w:val="center"/>
              <w:rPr>
                <w:color w:val="000000"/>
                <w:sz w:val="24"/>
              </w:rPr>
            </w:pPr>
          </w:p>
        </w:tc>
        <w:tc>
          <w:tcPr>
            <w:tcW w:w="292" w:type="pct"/>
            <w:vAlign w:val="center"/>
          </w:tcPr>
          <w:p w14:paraId="25783B58" w14:textId="77777777" w:rsidR="00F93C00" w:rsidRDefault="00F93C00" w:rsidP="00F93C00">
            <w:pPr>
              <w:adjustRightInd w:val="0"/>
              <w:snapToGrid w:val="0"/>
              <w:jc w:val="center"/>
              <w:rPr>
                <w:color w:val="000000"/>
                <w:sz w:val="24"/>
              </w:rPr>
            </w:pPr>
          </w:p>
        </w:tc>
        <w:tc>
          <w:tcPr>
            <w:tcW w:w="359" w:type="pct"/>
            <w:vAlign w:val="center"/>
          </w:tcPr>
          <w:p w14:paraId="10896242" w14:textId="77777777" w:rsidR="00F93C00" w:rsidRDefault="00F93C00" w:rsidP="00F93C00">
            <w:pPr>
              <w:adjustRightInd w:val="0"/>
              <w:snapToGrid w:val="0"/>
              <w:jc w:val="center"/>
              <w:rPr>
                <w:color w:val="000000"/>
                <w:sz w:val="24"/>
              </w:rPr>
            </w:pPr>
          </w:p>
        </w:tc>
      </w:tr>
      <w:tr w:rsidR="00F93C00" w14:paraId="0E6E0A18" w14:textId="77777777" w:rsidTr="00F93C00">
        <w:trPr>
          <w:jc w:val="center"/>
        </w:trPr>
        <w:tc>
          <w:tcPr>
            <w:tcW w:w="4641" w:type="pct"/>
            <w:gridSpan w:val="12"/>
            <w:vAlign w:val="center"/>
          </w:tcPr>
          <w:p w14:paraId="549BB950" w14:textId="77777777" w:rsidR="00F93C00" w:rsidRDefault="00F93C00" w:rsidP="00F93C00">
            <w:pPr>
              <w:jc w:val="right"/>
              <w:rPr>
                <w:b/>
                <w:sz w:val="24"/>
              </w:rPr>
            </w:pPr>
            <w:r>
              <w:rPr>
                <w:b/>
                <w:sz w:val="24"/>
              </w:rPr>
              <w:t>总价（元）</w:t>
            </w:r>
          </w:p>
        </w:tc>
        <w:tc>
          <w:tcPr>
            <w:tcW w:w="359" w:type="pct"/>
            <w:vAlign w:val="center"/>
          </w:tcPr>
          <w:p w14:paraId="7521029C" w14:textId="77777777" w:rsidR="00F93C00" w:rsidRDefault="00F93C00" w:rsidP="00F93C00">
            <w:pPr>
              <w:adjustRightInd w:val="0"/>
              <w:snapToGrid w:val="0"/>
              <w:jc w:val="left"/>
              <w:rPr>
                <w:color w:val="000000"/>
                <w:sz w:val="24"/>
              </w:rPr>
            </w:pPr>
          </w:p>
        </w:tc>
      </w:tr>
    </w:tbl>
    <w:p w14:paraId="2E85F218" w14:textId="77777777" w:rsidR="00F93C00" w:rsidRPr="00B83D33" w:rsidRDefault="00F93C00" w:rsidP="00F93C00">
      <w:pPr>
        <w:tabs>
          <w:tab w:val="left" w:pos="1800"/>
          <w:tab w:val="left" w:pos="5580"/>
        </w:tabs>
        <w:jc w:val="left"/>
        <w:rPr>
          <w:rFonts w:asciiTheme="minorEastAsia" w:eastAsiaTheme="minorEastAsia" w:hAnsiTheme="minorEastAsia" w:hint="eastAsia"/>
          <w:sz w:val="24"/>
        </w:rPr>
      </w:pPr>
    </w:p>
    <w:p w14:paraId="63A53F1C" w14:textId="77777777" w:rsidR="00F93C00" w:rsidRPr="00B83D33" w:rsidRDefault="00F93C00" w:rsidP="00F93C00">
      <w:pPr>
        <w:tabs>
          <w:tab w:val="left" w:pos="1800"/>
          <w:tab w:val="left" w:pos="5580"/>
        </w:tabs>
        <w:jc w:val="left"/>
        <w:rPr>
          <w:rFonts w:asciiTheme="minorEastAsia" w:eastAsiaTheme="minorEastAsia" w:hAnsiTheme="minorEastAsia" w:hint="eastAsia"/>
          <w:sz w:val="24"/>
        </w:rPr>
      </w:pPr>
    </w:p>
    <w:p w14:paraId="5572FE72" w14:textId="77777777" w:rsidR="00F93C00" w:rsidRPr="00B83D33" w:rsidRDefault="00F93C00" w:rsidP="00F93C00">
      <w:pPr>
        <w:tabs>
          <w:tab w:val="left" w:pos="1800"/>
          <w:tab w:val="left" w:pos="5580"/>
        </w:tabs>
        <w:jc w:val="left"/>
        <w:rPr>
          <w:rFonts w:asciiTheme="minorEastAsia" w:eastAsiaTheme="minorEastAsia" w:hAnsiTheme="minorEastAsia" w:hint="eastAsia"/>
          <w:sz w:val="24"/>
        </w:rPr>
      </w:pPr>
      <w:r w:rsidRPr="00B83D33">
        <w:rPr>
          <w:rFonts w:asciiTheme="minorEastAsia" w:eastAsiaTheme="minorEastAsia" w:hAnsiTheme="minorEastAsia"/>
          <w:sz w:val="24"/>
        </w:rPr>
        <w:t>注：1.本表应</w:t>
      </w:r>
      <w:proofErr w:type="gramStart"/>
      <w:r w:rsidRPr="00B83D33">
        <w:rPr>
          <w:rFonts w:asciiTheme="minorEastAsia" w:eastAsiaTheme="minorEastAsia" w:hAnsiTheme="minorEastAsia"/>
          <w:sz w:val="24"/>
        </w:rPr>
        <w:t>按包分别</w:t>
      </w:r>
      <w:proofErr w:type="gramEnd"/>
      <w:r w:rsidRPr="00B83D33">
        <w:rPr>
          <w:rFonts w:asciiTheme="minorEastAsia" w:eastAsiaTheme="minorEastAsia" w:hAnsiTheme="minorEastAsia"/>
          <w:sz w:val="24"/>
        </w:rPr>
        <w:t>填写。</w:t>
      </w:r>
    </w:p>
    <w:p w14:paraId="37983D1F" w14:textId="77777777" w:rsidR="00F93C00" w:rsidRPr="00F93C00" w:rsidRDefault="00F93C00" w:rsidP="00F93C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2</w:t>
      </w:r>
      <w:r>
        <w:rPr>
          <w:rFonts w:asciiTheme="minorEastAsia" w:eastAsiaTheme="minorEastAsia" w:hAnsiTheme="minorEastAsia" w:hint="eastAsia"/>
          <w:sz w:val="24"/>
        </w:rPr>
        <w:t>.</w:t>
      </w:r>
      <w:r w:rsidRPr="00F93C00">
        <w:rPr>
          <w:rFonts w:asciiTheme="minorEastAsia" w:eastAsiaTheme="minorEastAsia" w:hAnsiTheme="minorEastAsia" w:hint="eastAsia"/>
          <w:sz w:val="24"/>
        </w:rPr>
        <w:t>制造商规模请填写“大型”、“中型”、“小型”、“微型”或“其他”，中小企业的定义见第二章《投标人须知》。制造商所属性别请填写“男”或“女”， 指拥有制造商51%以上绝对所有权的性别；绝对所有权拥有者可以是一个人，也可以是多人合计计算。</w:t>
      </w:r>
    </w:p>
    <w:p w14:paraId="666DA2B4" w14:textId="77777777" w:rsidR="00F93C00" w:rsidRPr="00B83D33" w:rsidRDefault="00F93C00" w:rsidP="00F93C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hint="eastAsia"/>
          <w:sz w:val="24"/>
        </w:rPr>
        <w:t>3.</w:t>
      </w:r>
      <w:r w:rsidRPr="00F93C00">
        <w:rPr>
          <w:rFonts w:asciiTheme="minorEastAsia" w:eastAsiaTheme="minorEastAsia" w:hAnsiTheme="minorEastAsia" w:hint="eastAsia"/>
          <w:sz w:val="24"/>
        </w:rPr>
        <w:t>外商投资类型请填写“外商单独投资”、“外商部分投资”或“内资”。</w:t>
      </w:r>
    </w:p>
    <w:p w14:paraId="1707C86E" w14:textId="77777777" w:rsidR="00F93C00" w:rsidRPr="00B83D33" w:rsidRDefault="00F93C00" w:rsidP="00F93C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lang w:val="zh-CN"/>
        </w:rPr>
        <w:t xml:space="preserve">                  </w:t>
      </w:r>
    </w:p>
    <w:p w14:paraId="20A0F32A" w14:textId="77777777" w:rsidR="00F93C00" w:rsidRPr="00B83D33" w:rsidRDefault="00F93C00" w:rsidP="00F93C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投标人名称（加盖公章）</w:t>
      </w:r>
      <w:r w:rsidRPr="00B83D33">
        <w:rPr>
          <w:rFonts w:asciiTheme="minorEastAsia" w:eastAsiaTheme="minorEastAsia" w:hAnsiTheme="minorEastAsia"/>
          <w:sz w:val="24"/>
          <w:lang w:val="zh-CN"/>
        </w:rPr>
        <w:t>：____________</w:t>
      </w:r>
    </w:p>
    <w:p w14:paraId="599D4582" w14:textId="77777777" w:rsidR="00F93C00" w:rsidRPr="00B83D33" w:rsidRDefault="00F93C00" w:rsidP="00F93C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szCs w:val="20"/>
        </w:rPr>
        <w:t xml:space="preserve">日期：_____年______月______日   </w:t>
      </w:r>
    </w:p>
    <w:p w14:paraId="01806F5C" w14:textId="77777777" w:rsidR="00F93C00" w:rsidRDefault="00F93C00" w:rsidP="00F93C00">
      <w:pPr>
        <w:autoSpaceDE w:val="0"/>
        <w:autoSpaceDN w:val="0"/>
        <w:adjustRightInd w:val="0"/>
        <w:snapToGrid w:val="0"/>
        <w:spacing w:before="25" w:after="25" w:line="360" w:lineRule="auto"/>
        <w:rPr>
          <w:rFonts w:asciiTheme="minorEastAsia" w:eastAsiaTheme="minorEastAsia" w:hAnsiTheme="minorEastAsia" w:hint="eastAsia"/>
          <w:sz w:val="24"/>
          <w:lang w:val="zh-CN"/>
        </w:rPr>
        <w:sectPr w:rsidR="00F93C00" w:rsidSect="00F93C00">
          <w:pgSz w:w="16840" w:h="11907" w:orient="landscape"/>
          <w:pgMar w:top="1701" w:right="1418" w:bottom="1134" w:left="1418" w:header="851" w:footer="851" w:gutter="0"/>
          <w:cols w:space="720"/>
          <w:docGrid w:linePitch="462"/>
        </w:sectPr>
      </w:pPr>
    </w:p>
    <w:p w14:paraId="373CDBD0" w14:textId="77777777" w:rsidR="00D84EF2" w:rsidRPr="00B83D33" w:rsidRDefault="00273739">
      <w:pPr>
        <w:numPr>
          <w:ilvl w:val="0"/>
          <w:numId w:val="17"/>
        </w:numPr>
        <w:tabs>
          <w:tab w:val="left" w:pos="360"/>
        </w:tabs>
        <w:snapToGrid w:val="0"/>
        <w:spacing w:line="360" w:lineRule="auto"/>
        <w:outlineLvl w:val="1"/>
        <w:rPr>
          <w:rFonts w:asciiTheme="minorEastAsia" w:eastAsiaTheme="minorEastAsia" w:hAnsiTheme="minorEastAsia" w:hint="eastAsia"/>
          <w:sz w:val="24"/>
          <w:szCs w:val="20"/>
        </w:rPr>
      </w:pPr>
      <w:bookmarkStart w:id="894" w:name="_Toc264969252"/>
      <w:bookmarkStart w:id="895" w:name="_Toc265228400"/>
      <w:bookmarkStart w:id="896" w:name="_Toc305158904"/>
      <w:bookmarkStart w:id="897" w:name="_Toc150480798"/>
      <w:bookmarkStart w:id="898" w:name="_Toc127151562"/>
      <w:bookmarkStart w:id="899" w:name="_Toc142311062"/>
      <w:bookmarkStart w:id="900" w:name="_Toc226965752"/>
      <w:bookmarkStart w:id="901" w:name="_Toc226309806"/>
      <w:bookmarkStart w:id="902" w:name="_Toc226965835"/>
      <w:bookmarkStart w:id="903" w:name="_Toc150774765"/>
      <w:bookmarkStart w:id="904" w:name="_Toc195842927"/>
      <w:bookmarkStart w:id="905" w:name="_Toc226337258"/>
      <w:bookmarkStart w:id="906" w:name="_Toc305158830"/>
      <w:bookmarkStart w:id="907" w:name="_Toc142311061"/>
      <w:bookmarkStart w:id="908" w:name="_Toc150774764"/>
      <w:bookmarkStart w:id="909" w:name="_Toc195842926"/>
      <w:bookmarkStart w:id="910" w:name="_Toc127151561"/>
      <w:bookmarkStart w:id="911" w:name="_Toc305158829"/>
      <w:bookmarkStart w:id="912" w:name="_Toc305158903"/>
      <w:bookmarkStart w:id="913" w:name="_Toc150480797"/>
      <w:bookmarkStart w:id="914" w:name="_Toc226337257"/>
      <w:bookmarkStart w:id="915" w:name="_Toc265228399"/>
      <w:bookmarkStart w:id="916" w:name="_Toc226965751"/>
      <w:bookmarkStart w:id="917" w:name="_Toc264969251"/>
      <w:bookmarkStart w:id="918" w:name="_Toc226309805"/>
      <w:bookmarkStart w:id="919" w:name="_Toc226965834"/>
      <w:bookmarkEnd w:id="881"/>
      <w:bookmarkEnd w:id="882"/>
      <w:bookmarkEnd w:id="883"/>
      <w:bookmarkEnd w:id="884"/>
      <w:bookmarkEnd w:id="885"/>
      <w:bookmarkEnd w:id="886"/>
      <w:bookmarkEnd w:id="887"/>
      <w:bookmarkEnd w:id="888"/>
      <w:bookmarkEnd w:id="889"/>
      <w:bookmarkEnd w:id="890"/>
      <w:bookmarkEnd w:id="891"/>
      <w:bookmarkEnd w:id="892"/>
      <w:bookmarkEnd w:id="893"/>
      <w:r w:rsidRPr="00B83D33">
        <w:rPr>
          <w:rFonts w:asciiTheme="minorEastAsia" w:eastAsiaTheme="minorEastAsia" w:hAnsiTheme="minorEastAsia"/>
          <w:sz w:val="24"/>
          <w:szCs w:val="20"/>
        </w:rPr>
        <w:lastRenderedPageBreak/>
        <w:t>合同条款偏离表</w:t>
      </w:r>
      <w:bookmarkEnd w:id="894"/>
      <w:bookmarkEnd w:id="895"/>
      <w:bookmarkEnd w:id="896"/>
      <w:bookmarkEnd w:id="897"/>
      <w:bookmarkEnd w:id="898"/>
      <w:bookmarkEnd w:id="899"/>
      <w:bookmarkEnd w:id="900"/>
      <w:bookmarkEnd w:id="901"/>
      <w:bookmarkEnd w:id="902"/>
      <w:bookmarkEnd w:id="903"/>
      <w:bookmarkEnd w:id="904"/>
      <w:bookmarkEnd w:id="905"/>
      <w:bookmarkEnd w:id="906"/>
      <w:r w:rsidRPr="00B83D33">
        <w:rPr>
          <w:rFonts w:asciiTheme="minorEastAsia" w:eastAsiaTheme="minorEastAsia" w:hAnsiTheme="minorEastAsia"/>
          <w:sz w:val="24"/>
          <w:szCs w:val="20"/>
        </w:rPr>
        <w:t>（实质性格式）</w:t>
      </w:r>
    </w:p>
    <w:p w14:paraId="34C987AA" w14:textId="77777777" w:rsidR="00D84EF2" w:rsidRPr="00B83D33" w:rsidRDefault="00D84EF2">
      <w:pPr>
        <w:spacing w:line="360" w:lineRule="auto"/>
        <w:rPr>
          <w:rFonts w:asciiTheme="minorEastAsia" w:eastAsiaTheme="minorEastAsia" w:hAnsiTheme="minorEastAsia" w:hint="eastAsia"/>
          <w:sz w:val="24"/>
          <w:szCs w:val="20"/>
        </w:rPr>
      </w:pPr>
    </w:p>
    <w:p w14:paraId="3266668A" w14:textId="77777777" w:rsidR="00D84EF2" w:rsidRPr="00B83D33" w:rsidRDefault="00273739">
      <w:pPr>
        <w:tabs>
          <w:tab w:val="left" w:pos="2775"/>
          <w:tab w:val="center" w:pos="4153"/>
        </w:tabs>
        <w:autoSpaceDE w:val="0"/>
        <w:autoSpaceDN w:val="0"/>
        <w:adjustRightInd w:val="0"/>
        <w:spacing w:line="360" w:lineRule="auto"/>
        <w:jc w:val="center"/>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t>合同条款偏离表</w:t>
      </w:r>
    </w:p>
    <w:p w14:paraId="1D78978C" w14:textId="77777777" w:rsidR="00D84EF2" w:rsidRPr="00B83D33" w:rsidRDefault="00D84EF2">
      <w:pPr>
        <w:spacing w:line="360" w:lineRule="auto"/>
        <w:rPr>
          <w:rFonts w:asciiTheme="minorEastAsia" w:eastAsiaTheme="minorEastAsia" w:hAnsiTheme="minorEastAsia" w:hint="eastAsia"/>
          <w:sz w:val="24"/>
          <w:szCs w:val="20"/>
        </w:rPr>
      </w:pPr>
    </w:p>
    <w:p w14:paraId="365AA06A" w14:textId="77777777" w:rsidR="00D84EF2" w:rsidRPr="00B83D33" w:rsidRDefault="00273739">
      <w:pPr>
        <w:tabs>
          <w:tab w:val="left" w:pos="1800"/>
          <w:tab w:val="left" w:pos="5580"/>
        </w:tabs>
        <w:spacing w:line="360" w:lineRule="auto"/>
        <w:ind w:firstLineChars="150" w:firstLine="360"/>
        <w:jc w:val="left"/>
        <w:rPr>
          <w:rFonts w:asciiTheme="minorEastAsia" w:eastAsiaTheme="minorEastAsia" w:hAnsiTheme="minorEastAsia" w:hint="eastAsia"/>
          <w:sz w:val="24"/>
        </w:rPr>
      </w:pPr>
      <w:r w:rsidRPr="00B83D33">
        <w:rPr>
          <w:rFonts w:asciiTheme="minorEastAsia" w:eastAsiaTheme="minorEastAsia" w:hAnsiTheme="minorEastAsia"/>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9C1F82" w:rsidRPr="00B83D33" w14:paraId="7F9B07D9" w14:textId="77777777">
        <w:trPr>
          <w:trHeight w:val="930"/>
          <w:jc w:val="center"/>
        </w:trPr>
        <w:tc>
          <w:tcPr>
            <w:tcW w:w="1130" w:type="dxa"/>
            <w:vAlign w:val="center"/>
          </w:tcPr>
          <w:p w14:paraId="4DC8D215" w14:textId="77777777" w:rsidR="00D84EF2" w:rsidRPr="00B83D33" w:rsidRDefault="00273739">
            <w:pPr>
              <w:adjustRightInd w:val="0"/>
              <w:snapToGrid w:val="0"/>
              <w:jc w:val="center"/>
              <w:rPr>
                <w:rFonts w:asciiTheme="minorEastAsia" w:eastAsiaTheme="minorEastAsia" w:hAnsiTheme="minorEastAsia" w:hint="eastAsia"/>
                <w:sz w:val="24"/>
              </w:rPr>
            </w:pPr>
            <w:bookmarkStart w:id="920" w:name="_Hlk144279231"/>
            <w:r w:rsidRPr="00B83D33">
              <w:rPr>
                <w:rFonts w:asciiTheme="minorEastAsia" w:eastAsiaTheme="minorEastAsia" w:hAnsiTheme="minorEastAsia"/>
                <w:sz w:val="24"/>
              </w:rPr>
              <w:t>序号</w:t>
            </w:r>
          </w:p>
        </w:tc>
        <w:tc>
          <w:tcPr>
            <w:tcW w:w="1734" w:type="dxa"/>
            <w:vAlign w:val="center"/>
          </w:tcPr>
          <w:p w14:paraId="2C3045B9" w14:textId="77777777" w:rsidR="00D84EF2" w:rsidRPr="00B83D33" w:rsidRDefault="00273739">
            <w:pPr>
              <w:adjustRightInd w:val="0"/>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szCs w:val="21"/>
              </w:rPr>
              <w:t>招标文件</w:t>
            </w:r>
            <w:r w:rsidRPr="00B83D33">
              <w:rPr>
                <w:rFonts w:asciiTheme="minorEastAsia" w:eastAsiaTheme="minorEastAsia" w:hAnsiTheme="minorEastAsia"/>
                <w:sz w:val="24"/>
              </w:rPr>
              <w:t>条目号（页码）</w:t>
            </w:r>
          </w:p>
        </w:tc>
        <w:tc>
          <w:tcPr>
            <w:tcW w:w="1632" w:type="dxa"/>
            <w:vAlign w:val="center"/>
          </w:tcPr>
          <w:p w14:paraId="52EF98BB" w14:textId="77777777" w:rsidR="00D84EF2" w:rsidRPr="00B83D33" w:rsidRDefault="00273739">
            <w:pPr>
              <w:adjustRightInd w:val="0"/>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szCs w:val="21"/>
              </w:rPr>
              <w:t>招标文件</w:t>
            </w:r>
            <w:r w:rsidRPr="00B83D33">
              <w:rPr>
                <w:rFonts w:asciiTheme="minorEastAsia" w:eastAsiaTheme="minorEastAsia" w:hAnsiTheme="minorEastAsia"/>
                <w:sz w:val="24"/>
              </w:rPr>
              <w:t>要求</w:t>
            </w:r>
          </w:p>
        </w:tc>
        <w:tc>
          <w:tcPr>
            <w:tcW w:w="1632" w:type="dxa"/>
            <w:vAlign w:val="center"/>
          </w:tcPr>
          <w:p w14:paraId="4CC3258F" w14:textId="77777777" w:rsidR="00D84EF2" w:rsidRPr="00B83D33" w:rsidRDefault="00273739">
            <w:pPr>
              <w:adjustRightInd w:val="0"/>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投标文件内容</w:t>
            </w:r>
          </w:p>
        </w:tc>
        <w:tc>
          <w:tcPr>
            <w:tcW w:w="1825" w:type="dxa"/>
            <w:vAlign w:val="center"/>
          </w:tcPr>
          <w:p w14:paraId="7584C0CD" w14:textId="77777777" w:rsidR="00D84EF2" w:rsidRPr="00B83D33" w:rsidRDefault="00273739">
            <w:pPr>
              <w:adjustRightInd w:val="0"/>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偏离情况</w:t>
            </w:r>
          </w:p>
        </w:tc>
        <w:tc>
          <w:tcPr>
            <w:tcW w:w="1109" w:type="dxa"/>
            <w:vAlign w:val="center"/>
          </w:tcPr>
          <w:p w14:paraId="00E58139" w14:textId="77777777" w:rsidR="00D84EF2" w:rsidRPr="00B83D33" w:rsidRDefault="00273739">
            <w:pPr>
              <w:adjustRightInd w:val="0"/>
              <w:snapToGrid w:val="0"/>
              <w:jc w:val="center"/>
              <w:rPr>
                <w:rFonts w:asciiTheme="minorEastAsia" w:eastAsiaTheme="minorEastAsia" w:hAnsiTheme="minorEastAsia" w:hint="eastAsia"/>
                <w:sz w:val="24"/>
              </w:rPr>
            </w:pPr>
            <w:r w:rsidRPr="00B83D33">
              <w:rPr>
                <w:rFonts w:asciiTheme="minorEastAsia" w:eastAsiaTheme="minorEastAsia" w:hAnsiTheme="minorEastAsia"/>
                <w:sz w:val="24"/>
              </w:rPr>
              <w:t>说明</w:t>
            </w:r>
          </w:p>
        </w:tc>
      </w:tr>
      <w:tr w:rsidR="009C1F82" w:rsidRPr="00B83D33" w14:paraId="438AEEE7" w14:textId="77777777">
        <w:trPr>
          <w:trHeight w:val="930"/>
          <w:jc w:val="center"/>
        </w:trPr>
        <w:tc>
          <w:tcPr>
            <w:tcW w:w="9062" w:type="dxa"/>
            <w:gridSpan w:val="6"/>
            <w:vAlign w:val="center"/>
          </w:tcPr>
          <w:p w14:paraId="79890D1C" w14:textId="77777777" w:rsidR="00D84EF2" w:rsidRPr="00B83D33" w:rsidRDefault="00273739">
            <w:pPr>
              <w:adjustRightInd w:val="0"/>
              <w:snapToGrid w:val="0"/>
              <w:jc w:val="left"/>
              <w:rPr>
                <w:rFonts w:asciiTheme="minorEastAsia" w:eastAsiaTheme="minorEastAsia" w:hAnsiTheme="minorEastAsia" w:hint="eastAsia"/>
                <w:bCs/>
                <w:sz w:val="24"/>
              </w:rPr>
            </w:pPr>
            <w:r w:rsidRPr="00B83D33">
              <w:rPr>
                <w:rFonts w:asciiTheme="minorEastAsia" w:eastAsiaTheme="minorEastAsia" w:hAnsiTheme="minorEastAsia"/>
                <w:b/>
                <w:sz w:val="24"/>
              </w:rPr>
              <w:t>对本项目合同条款的偏离情况</w:t>
            </w:r>
            <w:r w:rsidRPr="00B83D33">
              <w:rPr>
                <w:rFonts w:asciiTheme="minorEastAsia" w:eastAsiaTheme="minorEastAsia" w:hAnsiTheme="minorEastAsia"/>
                <w:bCs/>
                <w:sz w:val="24"/>
              </w:rPr>
              <w:t>（应进行选择，未选择</w:t>
            </w:r>
            <w:r w:rsidRPr="00B83D33">
              <w:rPr>
                <w:rFonts w:asciiTheme="minorEastAsia" w:eastAsiaTheme="minorEastAsia" w:hAnsiTheme="minorEastAsia"/>
                <w:b/>
                <w:sz w:val="24"/>
              </w:rPr>
              <w:t>投标无效</w:t>
            </w:r>
            <w:r w:rsidRPr="00B83D33">
              <w:rPr>
                <w:rFonts w:asciiTheme="minorEastAsia" w:eastAsiaTheme="minorEastAsia" w:hAnsiTheme="minorEastAsia"/>
                <w:bCs/>
                <w:sz w:val="24"/>
              </w:rPr>
              <w:t>）：</w:t>
            </w:r>
          </w:p>
          <w:p w14:paraId="19C8EB87" w14:textId="77777777" w:rsidR="00D84EF2" w:rsidRPr="00B83D33" w:rsidRDefault="00273739">
            <w:pPr>
              <w:adjustRightInd w:val="0"/>
              <w:snapToGrid w:val="0"/>
              <w:jc w:val="left"/>
              <w:rPr>
                <w:rFonts w:asciiTheme="minorEastAsia" w:eastAsiaTheme="minorEastAsia" w:hAnsiTheme="minorEastAsia" w:hint="eastAsia"/>
                <w:sz w:val="24"/>
              </w:rPr>
            </w:pPr>
            <w:r w:rsidRPr="00B83D33">
              <w:rPr>
                <w:rFonts w:asciiTheme="minorEastAsia" w:eastAsiaTheme="minorEastAsia" w:hAnsiTheme="minorEastAsia"/>
                <w:b/>
                <w:sz w:val="24"/>
              </w:rPr>
              <w:t>□无偏离</w:t>
            </w:r>
            <w:r w:rsidRPr="00B83D33">
              <w:rPr>
                <w:rFonts w:asciiTheme="minorEastAsia" w:eastAsiaTheme="minorEastAsia" w:hAnsiTheme="minorEastAsia"/>
                <w:sz w:val="24"/>
              </w:rPr>
              <w:t>（</w:t>
            </w:r>
            <w:r w:rsidRPr="00B83D33">
              <w:rPr>
                <w:rFonts w:asciiTheme="minorEastAsia" w:eastAsiaTheme="minorEastAsia" w:hAnsiTheme="minorEastAsia"/>
                <w:sz w:val="24"/>
                <w:szCs w:val="21"/>
              </w:rPr>
              <w:t>如无偏离，仅选择无偏离即可；</w:t>
            </w:r>
            <w:r w:rsidRPr="00B83D33">
              <w:rPr>
                <w:rFonts w:asciiTheme="minorEastAsia" w:eastAsiaTheme="minorEastAsia" w:hAnsiTheme="minorEastAsia"/>
                <w:bCs/>
                <w:sz w:val="24"/>
              </w:rPr>
              <w:t>无偏离即为</w:t>
            </w:r>
            <w:r w:rsidRPr="00B83D33">
              <w:rPr>
                <w:rFonts w:asciiTheme="minorEastAsia" w:eastAsiaTheme="minorEastAsia" w:hAnsiTheme="minorEastAsia"/>
                <w:sz w:val="24"/>
              </w:rPr>
              <w:t>对合同条款中的所有要求，均视作供应商已对之理解和响应。）</w:t>
            </w:r>
          </w:p>
          <w:p w14:paraId="4C00535D" w14:textId="77777777" w:rsidR="00D84EF2" w:rsidRPr="00B83D33" w:rsidRDefault="00273739">
            <w:pPr>
              <w:adjustRightInd w:val="0"/>
              <w:snapToGrid w:val="0"/>
              <w:jc w:val="left"/>
              <w:rPr>
                <w:rFonts w:asciiTheme="minorEastAsia" w:eastAsiaTheme="minorEastAsia" w:hAnsiTheme="minorEastAsia" w:hint="eastAsia"/>
                <w:sz w:val="24"/>
              </w:rPr>
            </w:pPr>
            <w:r w:rsidRPr="00B83D33">
              <w:rPr>
                <w:rFonts w:asciiTheme="minorEastAsia" w:eastAsiaTheme="minorEastAsia" w:hAnsiTheme="minorEastAsia"/>
                <w:b/>
                <w:sz w:val="24"/>
              </w:rPr>
              <w:t>□有偏离</w:t>
            </w:r>
            <w:r w:rsidRPr="00B83D33">
              <w:rPr>
                <w:rFonts w:asciiTheme="minorEastAsia" w:eastAsiaTheme="minorEastAsia" w:hAnsiTheme="minorEastAsia"/>
                <w:sz w:val="24"/>
              </w:rPr>
              <w:t>（</w:t>
            </w:r>
            <w:r w:rsidRPr="00B83D33">
              <w:rPr>
                <w:rFonts w:asciiTheme="minorEastAsia" w:eastAsiaTheme="minorEastAsia" w:hAnsiTheme="minorEastAsia"/>
                <w:sz w:val="24"/>
                <w:szCs w:val="21"/>
              </w:rPr>
              <w:t>如有偏离，</w:t>
            </w:r>
            <w:r w:rsidRPr="00B83D33">
              <w:rPr>
                <w:rFonts w:asciiTheme="minorEastAsia" w:eastAsiaTheme="minorEastAsia" w:hAnsiTheme="minorEastAsia"/>
                <w:sz w:val="24"/>
              </w:rPr>
              <w:t>则应在本表中对</w:t>
            </w:r>
            <w:r w:rsidRPr="00B83D33">
              <w:rPr>
                <w:rFonts w:asciiTheme="minorEastAsia" w:eastAsiaTheme="minorEastAsia" w:hAnsiTheme="minorEastAsia" w:hint="eastAsia"/>
                <w:sz w:val="24"/>
              </w:rPr>
              <w:t>负</w:t>
            </w:r>
            <w:r w:rsidRPr="00B83D33">
              <w:rPr>
                <w:rFonts w:asciiTheme="minorEastAsia" w:eastAsiaTheme="minorEastAsia" w:hAnsiTheme="minorEastAsia"/>
                <w:sz w:val="24"/>
              </w:rPr>
              <w:t>偏离项逐一列明，否则</w:t>
            </w:r>
            <w:r w:rsidRPr="00B83D33">
              <w:rPr>
                <w:rFonts w:asciiTheme="minorEastAsia" w:eastAsiaTheme="minorEastAsia" w:hAnsiTheme="minorEastAsia"/>
                <w:b/>
                <w:bCs/>
                <w:sz w:val="24"/>
              </w:rPr>
              <w:t>投标无效</w:t>
            </w:r>
            <w:r w:rsidRPr="00B83D33">
              <w:rPr>
                <w:rFonts w:asciiTheme="minorEastAsia" w:eastAsiaTheme="minorEastAsia" w:hAnsiTheme="minorEastAsia"/>
                <w:sz w:val="24"/>
              </w:rPr>
              <w:t>；对合同条款中的所有要求，除本表列明的偏离外，均视作供应商已对之理解和响应。）</w:t>
            </w:r>
          </w:p>
        </w:tc>
      </w:tr>
      <w:tr w:rsidR="009C1F82" w:rsidRPr="00B83D33" w14:paraId="7631A12B" w14:textId="77777777">
        <w:trPr>
          <w:trHeight w:val="930"/>
          <w:jc w:val="center"/>
        </w:trPr>
        <w:tc>
          <w:tcPr>
            <w:tcW w:w="1130" w:type="dxa"/>
            <w:vAlign w:val="center"/>
          </w:tcPr>
          <w:p w14:paraId="43FBDEC5"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734" w:type="dxa"/>
            <w:vAlign w:val="center"/>
          </w:tcPr>
          <w:p w14:paraId="309E1704"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632" w:type="dxa"/>
            <w:vAlign w:val="center"/>
          </w:tcPr>
          <w:p w14:paraId="3BE5BA10"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632" w:type="dxa"/>
            <w:vAlign w:val="center"/>
          </w:tcPr>
          <w:p w14:paraId="771FC7D5"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825" w:type="dxa"/>
            <w:vAlign w:val="center"/>
          </w:tcPr>
          <w:p w14:paraId="19423649"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109" w:type="dxa"/>
            <w:vAlign w:val="center"/>
          </w:tcPr>
          <w:p w14:paraId="1C294465" w14:textId="77777777" w:rsidR="00D84EF2" w:rsidRPr="00B83D33" w:rsidRDefault="00D84EF2">
            <w:pPr>
              <w:adjustRightInd w:val="0"/>
              <w:snapToGrid w:val="0"/>
              <w:jc w:val="center"/>
              <w:rPr>
                <w:rFonts w:asciiTheme="minorEastAsia" w:eastAsiaTheme="minorEastAsia" w:hAnsiTheme="minorEastAsia" w:hint="eastAsia"/>
                <w:sz w:val="24"/>
              </w:rPr>
            </w:pPr>
          </w:p>
        </w:tc>
      </w:tr>
      <w:tr w:rsidR="009C1F82" w:rsidRPr="00B83D33" w14:paraId="1A566A3C" w14:textId="77777777">
        <w:trPr>
          <w:trHeight w:val="930"/>
          <w:jc w:val="center"/>
        </w:trPr>
        <w:tc>
          <w:tcPr>
            <w:tcW w:w="1130" w:type="dxa"/>
            <w:vAlign w:val="center"/>
          </w:tcPr>
          <w:p w14:paraId="6900DD96"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734" w:type="dxa"/>
            <w:vAlign w:val="center"/>
          </w:tcPr>
          <w:p w14:paraId="6141C424"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632" w:type="dxa"/>
            <w:vAlign w:val="center"/>
          </w:tcPr>
          <w:p w14:paraId="330E9490"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632" w:type="dxa"/>
            <w:vAlign w:val="center"/>
          </w:tcPr>
          <w:p w14:paraId="516618FA"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825" w:type="dxa"/>
            <w:vAlign w:val="center"/>
          </w:tcPr>
          <w:p w14:paraId="54D8FF4B"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109" w:type="dxa"/>
            <w:vAlign w:val="center"/>
          </w:tcPr>
          <w:p w14:paraId="23C6BD3C" w14:textId="77777777" w:rsidR="00D84EF2" w:rsidRPr="00B83D33" w:rsidRDefault="00D84EF2">
            <w:pPr>
              <w:adjustRightInd w:val="0"/>
              <w:snapToGrid w:val="0"/>
              <w:jc w:val="center"/>
              <w:rPr>
                <w:rFonts w:asciiTheme="minorEastAsia" w:eastAsiaTheme="minorEastAsia" w:hAnsiTheme="minorEastAsia" w:hint="eastAsia"/>
                <w:sz w:val="24"/>
              </w:rPr>
            </w:pPr>
          </w:p>
        </w:tc>
      </w:tr>
      <w:tr w:rsidR="009C1F82" w:rsidRPr="00B83D33" w14:paraId="6F2836B3" w14:textId="77777777">
        <w:trPr>
          <w:trHeight w:val="930"/>
          <w:jc w:val="center"/>
        </w:trPr>
        <w:tc>
          <w:tcPr>
            <w:tcW w:w="1130" w:type="dxa"/>
            <w:vAlign w:val="center"/>
          </w:tcPr>
          <w:p w14:paraId="0036458F"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734" w:type="dxa"/>
            <w:vAlign w:val="center"/>
          </w:tcPr>
          <w:p w14:paraId="3D17368C"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632" w:type="dxa"/>
            <w:vAlign w:val="center"/>
          </w:tcPr>
          <w:p w14:paraId="3E946A29"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632" w:type="dxa"/>
            <w:vAlign w:val="center"/>
          </w:tcPr>
          <w:p w14:paraId="5EB96BD4"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825" w:type="dxa"/>
            <w:vAlign w:val="center"/>
          </w:tcPr>
          <w:p w14:paraId="0A6A820E"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109" w:type="dxa"/>
            <w:vAlign w:val="center"/>
          </w:tcPr>
          <w:p w14:paraId="330C04FD" w14:textId="77777777" w:rsidR="00D84EF2" w:rsidRPr="00B83D33" w:rsidRDefault="00D84EF2">
            <w:pPr>
              <w:adjustRightInd w:val="0"/>
              <w:snapToGrid w:val="0"/>
              <w:jc w:val="center"/>
              <w:rPr>
                <w:rFonts w:asciiTheme="minorEastAsia" w:eastAsiaTheme="minorEastAsia" w:hAnsiTheme="minorEastAsia" w:hint="eastAsia"/>
                <w:sz w:val="24"/>
              </w:rPr>
            </w:pPr>
          </w:p>
        </w:tc>
      </w:tr>
      <w:tr w:rsidR="009C1F82" w:rsidRPr="00B83D33" w14:paraId="6D366299" w14:textId="77777777">
        <w:trPr>
          <w:trHeight w:val="930"/>
          <w:jc w:val="center"/>
        </w:trPr>
        <w:tc>
          <w:tcPr>
            <w:tcW w:w="1130" w:type="dxa"/>
            <w:vAlign w:val="center"/>
          </w:tcPr>
          <w:p w14:paraId="74C7543B"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734" w:type="dxa"/>
            <w:vAlign w:val="center"/>
          </w:tcPr>
          <w:p w14:paraId="1DF74828"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632" w:type="dxa"/>
            <w:vAlign w:val="center"/>
          </w:tcPr>
          <w:p w14:paraId="3297EF96"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632" w:type="dxa"/>
            <w:vAlign w:val="center"/>
          </w:tcPr>
          <w:p w14:paraId="09CF2B28"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825" w:type="dxa"/>
            <w:vAlign w:val="center"/>
          </w:tcPr>
          <w:p w14:paraId="6BB752F4" w14:textId="77777777" w:rsidR="00D84EF2" w:rsidRPr="00B83D33" w:rsidRDefault="00D84EF2">
            <w:pPr>
              <w:adjustRightInd w:val="0"/>
              <w:snapToGrid w:val="0"/>
              <w:jc w:val="center"/>
              <w:rPr>
                <w:rFonts w:asciiTheme="minorEastAsia" w:eastAsiaTheme="minorEastAsia" w:hAnsiTheme="minorEastAsia" w:hint="eastAsia"/>
                <w:sz w:val="24"/>
              </w:rPr>
            </w:pPr>
          </w:p>
        </w:tc>
        <w:tc>
          <w:tcPr>
            <w:tcW w:w="1109" w:type="dxa"/>
            <w:vAlign w:val="center"/>
          </w:tcPr>
          <w:p w14:paraId="72F64808" w14:textId="77777777" w:rsidR="00D84EF2" w:rsidRPr="00B83D33" w:rsidRDefault="00D84EF2">
            <w:pPr>
              <w:adjustRightInd w:val="0"/>
              <w:snapToGrid w:val="0"/>
              <w:jc w:val="center"/>
              <w:rPr>
                <w:rFonts w:asciiTheme="minorEastAsia" w:eastAsiaTheme="minorEastAsia" w:hAnsiTheme="minorEastAsia" w:hint="eastAsia"/>
                <w:sz w:val="24"/>
              </w:rPr>
            </w:pPr>
          </w:p>
        </w:tc>
      </w:tr>
      <w:bookmarkEnd w:id="920"/>
    </w:tbl>
    <w:p w14:paraId="5A7185FC" w14:textId="77777777" w:rsidR="00D84EF2" w:rsidRPr="00B83D33" w:rsidRDefault="00D84EF2">
      <w:pPr>
        <w:tabs>
          <w:tab w:val="left" w:pos="1800"/>
          <w:tab w:val="left" w:pos="5580"/>
        </w:tabs>
        <w:jc w:val="left"/>
        <w:rPr>
          <w:rFonts w:asciiTheme="minorEastAsia" w:eastAsiaTheme="minorEastAsia" w:hAnsiTheme="minorEastAsia" w:hint="eastAsia"/>
          <w:sz w:val="24"/>
        </w:rPr>
      </w:pPr>
    </w:p>
    <w:p w14:paraId="502DFEDF" w14:textId="77777777" w:rsidR="00D84EF2" w:rsidRPr="00B83D33" w:rsidRDefault="00273739">
      <w:pPr>
        <w:tabs>
          <w:tab w:val="left" w:pos="1800"/>
          <w:tab w:val="left" w:pos="5580"/>
        </w:tabs>
        <w:jc w:val="left"/>
        <w:rPr>
          <w:rFonts w:asciiTheme="minorEastAsia" w:eastAsiaTheme="minorEastAsia" w:hAnsiTheme="minorEastAsia" w:hint="eastAsia"/>
          <w:sz w:val="24"/>
        </w:rPr>
      </w:pPr>
      <w:r w:rsidRPr="00B83D33">
        <w:rPr>
          <w:rFonts w:asciiTheme="minorEastAsia" w:eastAsiaTheme="minorEastAsia" w:hAnsiTheme="minorEastAsia"/>
          <w:sz w:val="24"/>
        </w:rPr>
        <w:t>注：</w:t>
      </w:r>
      <w:proofErr w:type="gramStart"/>
      <w:r w:rsidRPr="00B83D33">
        <w:rPr>
          <w:rFonts w:asciiTheme="minorEastAsia" w:eastAsiaTheme="minorEastAsia" w:hAnsiTheme="minorEastAsia"/>
          <w:sz w:val="24"/>
        </w:rPr>
        <w:t>“偏离情况”列应据实</w:t>
      </w:r>
      <w:proofErr w:type="gramEnd"/>
      <w:r w:rsidRPr="00B83D33">
        <w:rPr>
          <w:rFonts w:asciiTheme="minorEastAsia" w:eastAsiaTheme="minorEastAsia" w:hAnsiTheme="minorEastAsia"/>
          <w:sz w:val="24"/>
        </w:rPr>
        <w:t>填写“正偏离”或“负偏离”。</w:t>
      </w:r>
    </w:p>
    <w:p w14:paraId="0F978130" w14:textId="77777777" w:rsidR="00D84EF2" w:rsidRPr="00B83D33" w:rsidRDefault="00D84EF2">
      <w:pPr>
        <w:spacing w:line="360" w:lineRule="auto"/>
        <w:rPr>
          <w:rFonts w:asciiTheme="minorEastAsia" w:eastAsiaTheme="minorEastAsia" w:hAnsiTheme="minorEastAsia" w:hint="eastAsia"/>
          <w:sz w:val="24"/>
          <w:szCs w:val="20"/>
        </w:rPr>
      </w:pPr>
    </w:p>
    <w:p w14:paraId="4243CF8D" w14:textId="77777777" w:rsidR="00D84EF2" w:rsidRPr="00B83D33" w:rsidRDefault="0027373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lang w:val="zh-CN"/>
        </w:rPr>
        <w:t xml:space="preserve">                      </w:t>
      </w:r>
    </w:p>
    <w:p w14:paraId="3E7E2825" w14:textId="77777777" w:rsidR="00D84EF2" w:rsidRPr="00B83D33" w:rsidRDefault="0027373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投标人名称（加盖公章）</w:t>
      </w:r>
      <w:r w:rsidRPr="00B83D33">
        <w:rPr>
          <w:rFonts w:asciiTheme="minorEastAsia" w:eastAsiaTheme="minorEastAsia" w:hAnsiTheme="minorEastAsia"/>
          <w:sz w:val="24"/>
          <w:lang w:val="zh-CN"/>
        </w:rPr>
        <w:t>：    ____________</w:t>
      </w:r>
    </w:p>
    <w:p w14:paraId="08D6D7B4" w14:textId="77777777" w:rsidR="00D84EF2" w:rsidRPr="00B83D33" w:rsidRDefault="0027373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szCs w:val="20"/>
        </w:rPr>
        <w:t xml:space="preserve">日期：_____年______月______日   </w:t>
      </w:r>
    </w:p>
    <w:p w14:paraId="351DDA13" w14:textId="77777777" w:rsidR="00D84EF2" w:rsidRPr="00B83D33" w:rsidRDefault="00273739">
      <w:pPr>
        <w:numPr>
          <w:ilvl w:val="0"/>
          <w:numId w:val="17"/>
        </w:numPr>
        <w:tabs>
          <w:tab w:val="left" w:pos="360"/>
        </w:tabs>
        <w:snapToGrid w:val="0"/>
        <w:spacing w:line="360" w:lineRule="auto"/>
        <w:outlineLvl w:val="1"/>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br w:type="page"/>
      </w:r>
      <w:bookmarkEnd w:id="907"/>
      <w:bookmarkEnd w:id="908"/>
      <w:bookmarkEnd w:id="909"/>
      <w:bookmarkEnd w:id="910"/>
      <w:bookmarkEnd w:id="911"/>
      <w:bookmarkEnd w:id="912"/>
      <w:bookmarkEnd w:id="913"/>
      <w:bookmarkEnd w:id="914"/>
      <w:bookmarkEnd w:id="915"/>
      <w:bookmarkEnd w:id="916"/>
      <w:bookmarkEnd w:id="917"/>
      <w:bookmarkEnd w:id="918"/>
      <w:bookmarkEnd w:id="919"/>
      <w:r w:rsidRPr="00B83D33">
        <w:rPr>
          <w:rFonts w:asciiTheme="minorEastAsia" w:eastAsiaTheme="minorEastAsia" w:hAnsiTheme="minorEastAsia"/>
          <w:sz w:val="24"/>
          <w:szCs w:val="20"/>
        </w:rPr>
        <w:lastRenderedPageBreak/>
        <w:t>采购需求偏离表（实质性格式）</w:t>
      </w:r>
    </w:p>
    <w:p w14:paraId="5543E1E5" w14:textId="77777777" w:rsidR="00D84EF2" w:rsidRPr="00B83D33" w:rsidRDefault="00273739">
      <w:pPr>
        <w:autoSpaceDE w:val="0"/>
        <w:autoSpaceDN w:val="0"/>
        <w:adjustRightInd w:val="0"/>
        <w:spacing w:line="360" w:lineRule="auto"/>
        <w:jc w:val="center"/>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t>采购需求偏离表</w:t>
      </w:r>
    </w:p>
    <w:p w14:paraId="283DE39D" w14:textId="77777777" w:rsidR="00D84EF2" w:rsidRPr="00B83D33" w:rsidRDefault="00273739">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r w:rsidRPr="00B83D33">
        <w:rPr>
          <w:rFonts w:asciiTheme="minorEastAsia" w:eastAsiaTheme="minorEastAsia" w:hAnsiTheme="minorEastAsia"/>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93C00" w:rsidRPr="007E43C0" w14:paraId="444E23CD" w14:textId="77777777" w:rsidTr="00F93C00">
        <w:trPr>
          <w:trHeight w:val="1053"/>
          <w:jc w:val="center"/>
        </w:trPr>
        <w:tc>
          <w:tcPr>
            <w:tcW w:w="775" w:type="dxa"/>
            <w:vAlign w:val="center"/>
          </w:tcPr>
          <w:p w14:paraId="6951B435"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r w:rsidRPr="007E43C0">
              <w:rPr>
                <w:rFonts w:asciiTheme="minorEastAsia" w:eastAsiaTheme="minorEastAsia" w:hAnsiTheme="minorEastAsia"/>
                <w:color w:val="000000"/>
                <w:sz w:val="24"/>
              </w:rPr>
              <w:t>序号</w:t>
            </w:r>
          </w:p>
        </w:tc>
        <w:tc>
          <w:tcPr>
            <w:tcW w:w="1482" w:type="dxa"/>
            <w:vAlign w:val="center"/>
          </w:tcPr>
          <w:p w14:paraId="7E7B3B9A"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r w:rsidRPr="007E43C0">
              <w:rPr>
                <w:rFonts w:asciiTheme="minorEastAsia" w:eastAsiaTheme="minorEastAsia" w:hAnsiTheme="minorEastAsia"/>
                <w:color w:val="000000"/>
                <w:sz w:val="24"/>
              </w:rPr>
              <w:t>招标文件条目号(页码)</w:t>
            </w:r>
          </w:p>
        </w:tc>
        <w:tc>
          <w:tcPr>
            <w:tcW w:w="2384" w:type="dxa"/>
            <w:vAlign w:val="center"/>
          </w:tcPr>
          <w:p w14:paraId="58AA87CB"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r w:rsidRPr="007E43C0">
              <w:rPr>
                <w:rFonts w:asciiTheme="minorEastAsia" w:eastAsiaTheme="minorEastAsia" w:hAnsiTheme="minorEastAsia"/>
                <w:color w:val="000000"/>
                <w:sz w:val="24"/>
              </w:rPr>
              <w:t>招标文件要求</w:t>
            </w:r>
          </w:p>
        </w:tc>
        <w:tc>
          <w:tcPr>
            <w:tcW w:w="2126" w:type="dxa"/>
            <w:vAlign w:val="center"/>
          </w:tcPr>
          <w:p w14:paraId="21285289"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r w:rsidRPr="007E43C0">
              <w:rPr>
                <w:rFonts w:asciiTheme="minorEastAsia" w:eastAsiaTheme="minorEastAsia" w:hAnsiTheme="minorEastAsia"/>
                <w:color w:val="000000"/>
                <w:sz w:val="24"/>
              </w:rPr>
              <w:t>投标响应内容</w:t>
            </w:r>
          </w:p>
        </w:tc>
        <w:tc>
          <w:tcPr>
            <w:tcW w:w="1875" w:type="dxa"/>
            <w:vAlign w:val="center"/>
          </w:tcPr>
          <w:p w14:paraId="22F318CE"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r w:rsidRPr="007E43C0">
              <w:rPr>
                <w:rFonts w:asciiTheme="minorEastAsia" w:eastAsiaTheme="minorEastAsia" w:hAnsiTheme="minorEastAsia"/>
                <w:color w:val="000000"/>
                <w:sz w:val="24"/>
              </w:rPr>
              <w:t>偏离情况</w:t>
            </w:r>
          </w:p>
        </w:tc>
        <w:tc>
          <w:tcPr>
            <w:tcW w:w="1009" w:type="dxa"/>
            <w:vAlign w:val="center"/>
          </w:tcPr>
          <w:p w14:paraId="630B51CD"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r w:rsidRPr="007E43C0">
              <w:rPr>
                <w:rFonts w:asciiTheme="minorEastAsia" w:eastAsiaTheme="minorEastAsia" w:hAnsiTheme="minorEastAsia" w:hint="eastAsia"/>
                <w:color w:val="000000"/>
                <w:sz w:val="24"/>
              </w:rPr>
              <w:t>技术支持资料所在页码说明</w:t>
            </w:r>
          </w:p>
        </w:tc>
      </w:tr>
      <w:tr w:rsidR="00F93C00" w:rsidRPr="007E43C0" w14:paraId="48F4A477" w14:textId="77777777" w:rsidTr="00F93C00">
        <w:trPr>
          <w:trHeight w:val="930"/>
          <w:jc w:val="center"/>
        </w:trPr>
        <w:tc>
          <w:tcPr>
            <w:tcW w:w="775" w:type="dxa"/>
            <w:vAlign w:val="center"/>
          </w:tcPr>
          <w:p w14:paraId="04C052C2"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482" w:type="dxa"/>
            <w:vAlign w:val="center"/>
          </w:tcPr>
          <w:p w14:paraId="61338370"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384" w:type="dxa"/>
            <w:vAlign w:val="center"/>
          </w:tcPr>
          <w:p w14:paraId="10464AEA"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126" w:type="dxa"/>
            <w:vAlign w:val="center"/>
          </w:tcPr>
          <w:p w14:paraId="73B4A3B5"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875" w:type="dxa"/>
            <w:vAlign w:val="center"/>
          </w:tcPr>
          <w:p w14:paraId="73F95980"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009" w:type="dxa"/>
            <w:vAlign w:val="center"/>
          </w:tcPr>
          <w:p w14:paraId="3FEB825B"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r>
      <w:tr w:rsidR="00F93C00" w:rsidRPr="007E43C0" w14:paraId="0904D490" w14:textId="77777777" w:rsidTr="00F93C00">
        <w:trPr>
          <w:trHeight w:val="930"/>
          <w:jc w:val="center"/>
        </w:trPr>
        <w:tc>
          <w:tcPr>
            <w:tcW w:w="775" w:type="dxa"/>
            <w:vAlign w:val="center"/>
          </w:tcPr>
          <w:p w14:paraId="6C56470A"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482" w:type="dxa"/>
            <w:vAlign w:val="center"/>
          </w:tcPr>
          <w:p w14:paraId="44F0345B"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384" w:type="dxa"/>
            <w:vAlign w:val="center"/>
          </w:tcPr>
          <w:p w14:paraId="4E156C49"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126" w:type="dxa"/>
            <w:vAlign w:val="center"/>
          </w:tcPr>
          <w:p w14:paraId="26E81592"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875" w:type="dxa"/>
            <w:vAlign w:val="center"/>
          </w:tcPr>
          <w:p w14:paraId="30904ED8"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009" w:type="dxa"/>
            <w:vAlign w:val="center"/>
          </w:tcPr>
          <w:p w14:paraId="2B2D6EEA"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r>
      <w:tr w:rsidR="00F93C00" w:rsidRPr="007E43C0" w14:paraId="302ECED2" w14:textId="77777777" w:rsidTr="00F93C00">
        <w:trPr>
          <w:trHeight w:val="930"/>
          <w:jc w:val="center"/>
        </w:trPr>
        <w:tc>
          <w:tcPr>
            <w:tcW w:w="775" w:type="dxa"/>
            <w:vAlign w:val="center"/>
          </w:tcPr>
          <w:p w14:paraId="195B4BB7"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482" w:type="dxa"/>
            <w:vAlign w:val="center"/>
          </w:tcPr>
          <w:p w14:paraId="5E74762F"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384" w:type="dxa"/>
            <w:vAlign w:val="center"/>
          </w:tcPr>
          <w:p w14:paraId="34E6C696"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126" w:type="dxa"/>
            <w:vAlign w:val="center"/>
          </w:tcPr>
          <w:p w14:paraId="145D3658"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875" w:type="dxa"/>
            <w:vAlign w:val="center"/>
          </w:tcPr>
          <w:p w14:paraId="56FA9D3E"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009" w:type="dxa"/>
            <w:vAlign w:val="center"/>
          </w:tcPr>
          <w:p w14:paraId="676F341B"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r>
      <w:tr w:rsidR="00F93C00" w:rsidRPr="007E43C0" w14:paraId="623A8DB7" w14:textId="77777777" w:rsidTr="00F93C00">
        <w:trPr>
          <w:trHeight w:val="930"/>
          <w:jc w:val="center"/>
        </w:trPr>
        <w:tc>
          <w:tcPr>
            <w:tcW w:w="775" w:type="dxa"/>
            <w:vAlign w:val="center"/>
          </w:tcPr>
          <w:p w14:paraId="0EC10E0E"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482" w:type="dxa"/>
            <w:vAlign w:val="center"/>
          </w:tcPr>
          <w:p w14:paraId="1F44F8AB"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384" w:type="dxa"/>
            <w:vAlign w:val="center"/>
          </w:tcPr>
          <w:p w14:paraId="340479D6"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126" w:type="dxa"/>
            <w:vAlign w:val="center"/>
          </w:tcPr>
          <w:p w14:paraId="2AC2C5AF"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875" w:type="dxa"/>
            <w:vAlign w:val="center"/>
          </w:tcPr>
          <w:p w14:paraId="0D26943B"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009" w:type="dxa"/>
            <w:vAlign w:val="center"/>
          </w:tcPr>
          <w:p w14:paraId="1C11641E"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r>
      <w:tr w:rsidR="00F93C00" w:rsidRPr="007E43C0" w14:paraId="2762B0E6" w14:textId="77777777" w:rsidTr="00F93C00">
        <w:trPr>
          <w:trHeight w:val="930"/>
          <w:jc w:val="center"/>
        </w:trPr>
        <w:tc>
          <w:tcPr>
            <w:tcW w:w="775" w:type="dxa"/>
            <w:vAlign w:val="center"/>
          </w:tcPr>
          <w:p w14:paraId="7B5B95DF"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482" w:type="dxa"/>
            <w:vAlign w:val="center"/>
          </w:tcPr>
          <w:p w14:paraId="0391778A"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384" w:type="dxa"/>
            <w:vAlign w:val="center"/>
          </w:tcPr>
          <w:p w14:paraId="7EA38F6B"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126" w:type="dxa"/>
            <w:vAlign w:val="center"/>
          </w:tcPr>
          <w:p w14:paraId="63C1F51A"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875" w:type="dxa"/>
            <w:vAlign w:val="center"/>
          </w:tcPr>
          <w:p w14:paraId="22E4E2C1"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009" w:type="dxa"/>
            <w:vAlign w:val="center"/>
          </w:tcPr>
          <w:p w14:paraId="41DBC6B4"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r>
      <w:tr w:rsidR="00F93C00" w:rsidRPr="007E43C0" w14:paraId="221864E7" w14:textId="77777777" w:rsidTr="00F93C00">
        <w:trPr>
          <w:trHeight w:val="930"/>
          <w:jc w:val="center"/>
        </w:trPr>
        <w:tc>
          <w:tcPr>
            <w:tcW w:w="775" w:type="dxa"/>
            <w:vAlign w:val="center"/>
          </w:tcPr>
          <w:p w14:paraId="1029224D"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482" w:type="dxa"/>
            <w:vAlign w:val="center"/>
          </w:tcPr>
          <w:p w14:paraId="1515A709"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384" w:type="dxa"/>
            <w:vAlign w:val="center"/>
          </w:tcPr>
          <w:p w14:paraId="7AB5CD8C"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2126" w:type="dxa"/>
            <w:vAlign w:val="center"/>
          </w:tcPr>
          <w:p w14:paraId="2B9B666D"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875" w:type="dxa"/>
            <w:vAlign w:val="center"/>
          </w:tcPr>
          <w:p w14:paraId="03B5331A"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c>
          <w:tcPr>
            <w:tcW w:w="1009" w:type="dxa"/>
            <w:vAlign w:val="center"/>
          </w:tcPr>
          <w:p w14:paraId="59761535" w14:textId="77777777" w:rsidR="00F93C00" w:rsidRPr="007E43C0" w:rsidRDefault="00F93C00" w:rsidP="00F93C00">
            <w:pPr>
              <w:adjustRightInd w:val="0"/>
              <w:snapToGrid w:val="0"/>
              <w:jc w:val="center"/>
              <w:rPr>
                <w:rFonts w:asciiTheme="minorEastAsia" w:eastAsiaTheme="minorEastAsia" w:hAnsiTheme="minorEastAsia" w:hint="eastAsia"/>
                <w:color w:val="000000"/>
                <w:sz w:val="24"/>
              </w:rPr>
            </w:pPr>
          </w:p>
        </w:tc>
      </w:tr>
    </w:tbl>
    <w:p w14:paraId="1CE3B2CF" w14:textId="77777777" w:rsidR="00D84EF2" w:rsidRPr="00B83D33" w:rsidRDefault="00D84EF2">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664F6E36" w14:textId="77777777" w:rsidR="00D84EF2" w:rsidRPr="00B83D33" w:rsidRDefault="00D84EF2">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1044049B" w14:textId="77777777" w:rsidR="00D84EF2" w:rsidRPr="00B83D33" w:rsidRDefault="00273739">
      <w:pPr>
        <w:tabs>
          <w:tab w:val="left" w:pos="1800"/>
          <w:tab w:val="left" w:pos="5580"/>
        </w:tabs>
        <w:jc w:val="left"/>
        <w:rPr>
          <w:rFonts w:asciiTheme="minorEastAsia" w:eastAsiaTheme="minorEastAsia" w:hAnsiTheme="minorEastAsia" w:hint="eastAsia"/>
          <w:sz w:val="24"/>
        </w:rPr>
      </w:pPr>
      <w:r w:rsidRPr="00B83D33">
        <w:rPr>
          <w:rFonts w:asciiTheme="minorEastAsia" w:eastAsiaTheme="minorEastAsia" w:hAnsiTheme="minorEastAsia"/>
          <w:sz w:val="24"/>
        </w:rPr>
        <w:t>注：</w:t>
      </w:r>
    </w:p>
    <w:p w14:paraId="1C7172DF" w14:textId="77777777" w:rsidR="00F93C00" w:rsidRPr="00F93C00" w:rsidRDefault="00F93C00" w:rsidP="00F93C00">
      <w:pPr>
        <w:tabs>
          <w:tab w:val="left" w:pos="1800"/>
          <w:tab w:val="left" w:pos="5580"/>
        </w:tabs>
        <w:jc w:val="left"/>
        <w:rPr>
          <w:rFonts w:asciiTheme="minorEastAsia" w:eastAsiaTheme="minorEastAsia" w:hAnsiTheme="minorEastAsia" w:hint="eastAsia"/>
          <w:sz w:val="24"/>
        </w:rPr>
      </w:pPr>
      <w:r w:rsidRPr="00F93C00">
        <w:rPr>
          <w:rFonts w:asciiTheme="minorEastAsia" w:eastAsiaTheme="minorEastAsia" w:hAnsiTheme="minorEastAsia" w:hint="eastAsia"/>
          <w:sz w:val="24"/>
        </w:rPr>
        <w:t>1. 对招标文件中的所有商务、技术要求，除本表所列明的所有偏离外，均视作供应商已对之理解和响应。此表中若无任何文字说明，内容为空白的，</w:t>
      </w:r>
      <w:r w:rsidRPr="00F93C00">
        <w:rPr>
          <w:rFonts w:asciiTheme="minorEastAsia" w:eastAsiaTheme="minorEastAsia" w:hAnsiTheme="minorEastAsia" w:hint="eastAsia"/>
          <w:b/>
          <w:sz w:val="24"/>
        </w:rPr>
        <w:t>投标无效</w:t>
      </w:r>
      <w:r w:rsidRPr="00F93C00">
        <w:rPr>
          <w:rFonts w:asciiTheme="minorEastAsia" w:eastAsiaTheme="minorEastAsia" w:hAnsiTheme="minorEastAsia" w:hint="eastAsia"/>
          <w:sz w:val="24"/>
        </w:rPr>
        <w:t>。</w:t>
      </w:r>
    </w:p>
    <w:p w14:paraId="47509034" w14:textId="77777777" w:rsidR="00F93C00" w:rsidRPr="00F93C00" w:rsidRDefault="00F93C00" w:rsidP="00F93C00">
      <w:pPr>
        <w:tabs>
          <w:tab w:val="left" w:pos="1800"/>
          <w:tab w:val="left" w:pos="5580"/>
        </w:tabs>
        <w:jc w:val="left"/>
        <w:rPr>
          <w:rFonts w:asciiTheme="minorEastAsia" w:eastAsiaTheme="minorEastAsia" w:hAnsiTheme="minorEastAsia" w:hint="eastAsia"/>
          <w:sz w:val="24"/>
        </w:rPr>
      </w:pPr>
      <w:r w:rsidRPr="00F93C00">
        <w:rPr>
          <w:rFonts w:asciiTheme="minorEastAsia" w:eastAsiaTheme="minorEastAsia" w:hAnsiTheme="minorEastAsia" w:hint="eastAsia"/>
          <w:sz w:val="24"/>
        </w:rPr>
        <w:t>2.</w:t>
      </w:r>
      <w:proofErr w:type="gramStart"/>
      <w:r w:rsidRPr="00F93C00">
        <w:rPr>
          <w:rFonts w:asciiTheme="minorEastAsia" w:eastAsiaTheme="minorEastAsia" w:hAnsiTheme="minorEastAsia" w:hint="eastAsia"/>
          <w:sz w:val="24"/>
        </w:rPr>
        <w:t>“偏离情况”列应据实</w:t>
      </w:r>
      <w:proofErr w:type="gramEnd"/>
      <w:r w:rsidRPr="00F93C00">
        <w:rPr>
          <w:rFonts w:asciiTheme="minorEastAsia" w:eastAsiaTheme="minorEastAsia" w:hAnsiTheme="minorEastAsia" w:hint="eastAsia"/>
          <w:sz w:val="24"/>
        </w:rPr>
        <w:t>填写“无偏离”、“正偏离”或“负偏离”。</w:t>
      </w:r>
    </w:p>
    <w:p w14:paraId="78B907C2" w14:textId="77777777" w:rsidR="00F93C00" w:rsidRPr="00F93C00" w:rsidRDefault="00F93C00" w:rsidP="00F93C00">
      <w:pPr>
        <w:tabs>
          <w:tab w:val="left" w:pos="1800"/>
          <w:tab w:val="left" w:pos="5580"/>
        </w:tabs>
        <w:jc w:val="left"/>
        <w:rPr>
          <w:rFonts w:asciiTheme="minorEastAsia" w:eastAsiaTheme="minorEastAsia" w:hAnsiTheme="minorEastAsia" w:hint="eastAsia"/>
          <w:sz w:val="24"/>
        </w:rPr>
      </w:pPr>
      <w:r w:rsidRPr="00F93C00">
        <w:rPr>
          <w:rFonts w:asciiTheme="minorEastAsia" w:eastAsiaTheme="minorEastAsia" w:hAnsiTheme="minorEastAsia" w:hint="eastAsia"/>
          <w:sz w:val="24"/>
        </w:rPr>
        <w:t>3. 投标人应对以投标产品和服务所能达到的内容逐条响应并予以填写，而不应完全复制招标的采购需求作为响应内容，有具体参数的应填写具体参数且支持材料注明页码，否则评标委员会有权不予认可，详见“采购标的</w:t>
      </w:r>
      <w:proofErr w:type="gramStart"/>
      <w:r w:rsidRPr="00F93C00">
        <w:rPr>
          <w:rFonts w:asciiTheme="minorEastAsia" w:eastAsiaTheme="minorEastAsia" w:hAnsiTheme="minorEastAsia" w:hint="eastAsia"/>
          <w:sz w:val="24"/>
        </w:rPr>
        <w:t>的</w:t>
      </w:r>
      <w:proofErr w:type="gramEnd"/>
      <w:r w:rsidRPr="00F93C00">
        <w:rPr>
          <w:rFonts w:asciiTheme="minorEastAsia" w:eastAsiaTheme="minorEastAsia" w:hAnsiTheme="minorEastAsia" w:hint="eastAsia"/>
          <w:sz w:val="24"/>
        </w:rPr>
        <w:t>其他技术、服务等要求”部分。</w:t>
      </w:r>
    </w:p>
    <w:p w14:paraId="6D6B9AC1" w14:textId="77777777" w:rsidR="00D84EF2" w:rsidRPr="00B83D33" w:rsidRDefault="00F93C00" w:rsidP="00F93C00">
      <w:pPr>
        <w:tabs>
          <w:tab w:val="left" w:pos="1800"/>
          <w:tab w:val="left" w:pos="5580"/>
        </w:tabs>
        <w:jc w:val="left"/>
        <w:rPr>
          <w:rFonts w:asciiTheme="minorEastAsia" w:eastAsiaTheme="minorEastAsia" w:hAnsiTheme="minorEastAsia" w:hint="eastAsia"/>
          <w:sz w:val="24"/>
        </w:rPr>
      </w:pPr>
      <w:r w:rsidRPr="00F93C00">
        <w:rPr>
          <w:rFonts w:asciiTheme="minorEastAsia" w:eastAsiaTheme="minorEastAsia" w:hAnsiTheme="minorEastAsia" w:hint="eastAsia"/>
          <w:sz w:val="24"/>
        </w:rPr>
        <w:t>4.本表需响应的内容详见采购需求部分：“货物技术规格具体要求”。</w:t>
      </w:r>
    </w:p>
    <w:p w14:paraId="541CD2ED" w14:textId="77777777" w:rsidR="00D84EF2" w:rsidRPr="00B83D33" w:rsidRDefault="0027373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lang w:val="zh-CN"/>
        </w:rPr>
        <w:t xml:space="preserve">                </w:t>
      </w:r>
    </w:p>
    <w:p w14:paraId="70D4AED4" w14:textId="77777777" w:rsidR="00D84EF2" w:rsidRPr="00B83D33" w:rsidRDefault="0027373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rPr>
        <w:t>投标人名称（加盖公章）</w:t>
      </w:r>
      <w:r w:rsidRPr="00B83D33">
        <w:rPr>
          <w:rFonts w:asciiTheme="minorEastAsia" w:eastAsiaTheme="minorEastAsia" w:hAnsiTheme="minorEastAsia"/>
          <w:sz w:val="24"/>
          <w:lang w:val="zh-CN"/>
        </w:rPr>
        <w:t>：    ____________</w:t>
      </w:r>
    </w:p>
    <w:p w14:paraId="2A43E7F7" w14:textId="77777777" w:rsidR="00D84EF2" w:rsidRPr="00B83D33" w:rsidRDefault="0027373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B83D33">
        <w:rPr>
          <w:rFonts w:asciiTheme="minorEastAsia" w:eastAsiaTheme="minorEastAsia" w:hAnsiTheme="minorEastAsia"/>
          <w:sz w:val="24"/>
          <w:szCs w:val="20"/>
        </w:rPr>
        <w:t xml:space="preserve">日期：_____年______月______日   </w:t>
      </w:r>
    </w:p>
    <w:p w14:paraId="0A26A668" w14:textId="77777777" w:rsidR="00F93C00" w:rsidRPr="00F93C00" w:rsidRDefault="00F93C00" w:rsidP="00F93C00">
      <w:pPr>
        <w:numPr>
          <w:ilvl w:val="0"/>
          <w:numId w:val="17"/>
        </w:numPr>
        <w:tabs>
          <w:tab w:val="left" w:pos="360"/>
        </w:tabs>
        <w:snapToGrid w:val="0"/>
        <w:spacing w:line="360" w:lineRule="auto"/>
        <w:outlineLvl w:val="1"/>
        <w:rPr>
          <w:rFonts w:asciiTheme="minorEastAsia" w:eastAsiaTheme="minorEastAsia" w:hAnsiTheme="minorEastAsia" w:hint="eastAsia"/>
          <w:sz w:val="24"/>
          <w:szCs w:val="20"/>
        </w:rPr>
      </w:pPr>
      <w:r w:rsidRPr="00F93C00">
        <w:rPr>
          <w:rFonts w:asciiTheme="minorEastAsia" w:eastAsiaTheme="minorEastAsia" w:hAnsiTheme="minorEastAsia" w:hint="eastAsia"/>
          <w:sz w:val="24"/>
          <w:szCs w:val="20"/>
        </w:rPr>
        <w:lastRenderedPageBreak/>
        <w:t>中小企业证明文件</w:t>
      </w:r>
    </w:p>
    <w:p w14:paraId="07CA95B0" w14:textId="77777777" w:rsidR="00F93C00" w:rsidRDefault="00F93C00" w:rsidP="00F93C00">
      <w:pPr>
        <w:tabs>
          <w:tab w:val="left" w:pos="5580"/>
        </w:tabs>
        <w:spacing w:line="360" w:lineRule="auto"/>
        <w:rPr>
          <w:sz w:val="24"/>
        </w:rPr>
      </w:pPr>
      <w:r>
        <w:rPr>
          <w:rFonts w:hint="eastAsia"/>
          <w:sz w:val="24"/>
        </w:rPr>
        <w:t>说明：</w:t>
      </w:r>
    </w:p>
    <w:p w14:paraId="01DD335E" w14:textId="77777777" w:rsidR="00F93C00" w:rsidRDefault="00F93C00" w:rsidP="00F93C00">
      <w:pPr>
        <w:tabs>
          <w:tab w:val="left" w:pos="5580"/>
        </w:tabs>
        <w:spacing w:line="360" w:lineRule="auto"/>
        <w:rPr>
          <w:sz w:val="24"/>
        </w:rPr>
      </w:pPr>
      <w:r>
        <w:rPr>
          <w:sz w:val="24"/>
        </w:rPr>
        <w:t>1</w:t>
      </w:r>
      <w:r>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E0859FE" w14:textId="77777777" w:rsidR="00F93C00" w:rsidRDefault="00F93C00" w:rsidP="00F93C00">
      <w:pPr>
        <w:tabs>
          <w:tab w:val="left" w:pos="5580"/>
        </w:tabs>
        <w:spacing w:line="360" w:lineRule="auto"/>
        <w:rPr>
          <w:sz w:val="24"/>
        </w:rPr>
      </w:pPr>
      <w:r>
        <w:rPr>
          <w:sz w:val="24"/>
        </w:rPr>
        <w:t>2</w:t>
      </w:r>
      <w:r>
        <w:rPr>
          <w:rFonts w:hint="eastAsia"/>
          <w:sz w:val="24"/>
        </w:rPr>
        <w:t>）对于联合体中由中小企业承担的部分，或者分包给中小企业的部分，必须全部由中小企业制造、承建或者承接。供应商应当在声明函</w:t>
      </w:r>
      <w:r>
        <w:rPr>
          <w:sz w:val="24"/>
        </w:rPr>
        <w:t>“</w:t>
      </w:r>
      <w:r>
        <w:rPr>
          <w:rFonts w:hint="eastAsia"/>
          <w:sz w:val="24"/>
        </w:rPr>
        <w:t>标的名称</w:t>
      </w:r>
      <w:r>
        <w:rPr>
          <w:sz w:val="24"/>
        </w:rPr>
        <w:t>”</w:t>
      </w:r>
      <w:r>
        <w:rPr>
          <w:rFonts w:hint="eastAsia"/>
          <w:sz w:val="24"/>
        </w:rPr>
        <w:t>部分标明联合体中中小企业承担的具体内容或者中小企业的具体分包内容。</w:t>
      </w:r>
    </w:p>
    <w:p w14:paraId="41712BA2" w14:textId="77777777" w:rsidR="00F93C00" w:rsidRDefault="00F93C00" w:rsidP="00F93C00">
      <w:pPr>
        <w:tabs>
          <w:tab w:val="left" w:pos="5580"/>
        </w:tabs>
        <w:spacing w:line="360" w:lineRule="auto"/>
        <w:rPr>
          <w:sz w:val="24"/>
        </w:rPr>
      </w:pPr>
      <w:r>
        <w:rPr>
          <w:sz w:val="24"/>
        </w:rPr>
        <w:t>3</w:t>
      </w:r>
      <w:r>
        <w:rPr>
          <w:rFonts w:hint="eastAsia"/>
          <w:sz w:val="24"/>
        </w:rPr>
        <w:t>）对于多标的采购项目，投标人应充分、准确地了解所提供货物的制造企业、提供服务的承接企业信息。对相关情况了解不清楚的，不建议填报本声明函。</w:t>
      </w:r>
    </w:p>
    <w:p w14:paraId="2DA3C5D6" w14:textId="77777777" w:rsidR="00F93C00" w:rsidRDefault="00F93C00" w:rsidP="00F93C00">
      <w:pPr>
        <w:tabs>
          <w:tab w:val="left" w:pos="5580"/>
        </w:tabs>
        <w:spacing w:line="360" w:lineRule="auto"/>
        <w:rPr>
          <w:sz w:val="24"/>
        </w:rPr>
      </w:pPr>
      <w:r>
        <w:rPr>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rFonts w:hint="eastAsia"/>
          <w:sz w:val="24"/>
        </w:rPr>
        <w:t>﹞</w:t>
      </w:r>
      <w:r>
        <w:rPr>
          <w:sz w:val="24"/>
        </w:rPr>
        <w:t>300</w:t>
      </w:r>
      <w:r>
        <w:rPr>
          <w:rFonts w:hint="eastAsia"/>
          <w:sz w:val="24"/>
        </w:rPr>
        <w:t>号）》及本项目文件规定的中小企业划分标准所属行业执行。</w:t>
      </w:r>
    </w:p>
    <w:p w14:paraId="7EE9705D" w14:textId="77777777" w:rsidR="00F93C00" w:rsidRDefault="00F93C00" w:rsidP="00F93C00">
      <w:pPr>
        <w:widowControl/>
        <w:jc w:val="left"/>
        <w:rPr>
          <w:b/>
          <w:bCs/>
          <w:color w:val="000000"/>
          <w:sz w:val="24"/>
        </w:rPr>
      </w:pPr>
      <w:r>
        <w:rPr>
          <w:b/>
          <w:bCs/>
          <w:color w:val="000000"/>
          <w:sz w:val="24"/>
        </w:rPr>
        <w:br w:type="page"/>
      </w:r>
    </w:p>
    <w:p w14:paraId="5C88A6E1" w14:textId="77777777" w:rsidR="00F93C00" w:rsidRDefault="00F93C00" w:rsidP="00F93C00">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14:paraId="0176F2C3" w14:textId="77777777" w:rsidR="00F93C00" w:rsidRDefault="00F93C00" w:rsidP="00F93C00">
      <w:pPr>
        <w:autoSpaceDE w:val="0"/>
        <w:autoSpaceDN w:val="0"/>
        <w:spacing w:line="360" w:lineRule="auto"/>
        <w:ind w:left="220" w:right="415" w:firstLine="640"/>
        <w:jc w:val="left"/>
        <w:rPr>
          <w:kern w:val="0"/>
          <w:sz w:val="24"/>
        </w:rPr>
      </w:pPr>
      <w:r>
        <w:rPr>
          <w:rFonts w:hint="eastAsia"/>
          <w:kern w:val="0"/>
          <w:sz w:val="24"/>
        </w:rPr>
        <w:t>本公司郑重声明，根据《政府采购促进中小企业发展管理办法》（财库﹝</w:t>
      </w:r>
      <w:r>
        <w:rPr>
          <w:kern w:val="0"/>
          <w:sz w:val="24"/>
        </w:rPr>
        <w:t>2020</w:t>
      </w:r>
      <w:r>
        <w:rPr>
          <w:rFonts w:hint="eastAsia"/>
          <w:kern w:val="0"/>
          <w:sz w:val="24"/>
        </w:rPr>
        <w:t>﹞</w:t>
      </w:r>
      <w:r>
        <w:rPr>
          <w:kern w:val="0"/>
          <w:sz w:val="24"/>
        </w:rPr>
        <w:t>46</w:t>
      </w:r>
      <w:r>
        <w:rPr>
          <w:rFonts w:hint="eastAsia"/>
          <w:kern w:val="0"/>
          <w:sz w:val="24"/>
        </w:rPr>
        <w:t>号）的规定，本公司（联合体）参加</w:t>
      </w:r>
      <w:r>
        <w:rPr>
          <w:rFonts w:hint="eastAsia"/>
          <w:i/>
          <w:kern w:val="0"/>
          <w:sz w:val="24"/>
          <w:u w:val="single"/>
        </w:rPr>
        <w:t>（单位名称）</w:t>
      </w:r>
      <w:r>
        <w:rPr>
          <w:rFonts w:hint="eastAsia"/>
          <w:kern w:val="0"/>
          <w:sz w:val="24"/>
        </w:rPr>
        <w:t>的</w:t>
      </w:r>
      <w:r>
        <w:rPr>
          <w:rFonts w:hint="eastAsia"/>
          <w:i/>
          <w:kern w:val="0"/>
          <w:sz w:val="24"/>
          <w:u w:val="single"/>
        </w:rPr>
        <w:t>（项目名称）</w:t>
      </w:r>
      <w:r>
        <w:rPr>
          <w:rFonts w:hint="eastAsia"/>
          <w:kern w:val="0"/>
          <w:sz w:val="24"/>
        </w:rPr>
        <w:t>采购活动，提供的货物全部由符合政策要求的中小企业制造。相关企业（含联合体中的中小企业、签订分包意向协议的中小企业）的具体情况如下：</w:t>
      </w:r>
    </w:p>
    <w:p w14:paraId="4B4BE154" w14:textId="77777777" w:rsidR="00F93C00" w:rsidRDefault="00F93C00" w:rsidP="00F93C00">
      <w:pPr>
        <w:numPr>
          <w:ilvl w:val="0"/>
          <w:numId w:val="24"/>
        </w:numPr>
        <w:tabs>
          <w:tab w:val="left" w:pos="1183"/>
          <w:tab w:val="left" w:pos="1484"/>
          <w:tab w:val="left" w:pos="4662"/>
          <w:tab w:val="left" w:pos="6903"/>
        </w:tabs>
        <w:autoSpaceDE w:val="0"/>
        <w:autoSpaceDN w:val="0"/>
        <w:spacing w:line="360" w:lineRule="auto"/>
        <w:ind w:right="169" w:firstLine="646"/>
        <w:jc w:val="left"/>
        <w:rPr>
          <w:kern w:val="0"/>
          <w:sz w:val="24"/>
        </w:rPr>
      </w:pPr>
      <w:r>
        <w:rPr>
          <w:rFonts w:hint="eastAsia"/>
          <w:i/>
          <w:kern w:val="0"/>
          <w:sz w:val="24"/>
          <w:u w:val="single" w:color="000000"/>
        </w:rPr>
        <w:t>（标的名称）</w:t>
      </w:r>
      <w:r>
        <w:rPr>
          <w:rFonts w:hint="eastAsia"/>
          <w:kern w:val="0"/>
          <w:sz w:val="24"/>
        </w:rPr>
        <w:t>，属于</w:t>
      </w:r>
      <w:r>
        <w:rPr>
          <w:rFonts w:hint="eastAsia"/>
          <w:i/>
          <w:kern w:val="0"/>
          <w:sz w:val="24"/>
        </w:rPr>
        <w:t>（</w:t>
      </w:r>
      <w:r>
        <w:rPr>
          <w:rFonts w:hint="eastAsia"/>
          <w:i/>
          <w:kern w:val="0"/>
          <w:sz w:val="24"/>
          <w:u w:val="single" w:color="000000"/>
        </w:rPr>
        <w:t>采购文件中明确的所属行业）行业</w:t>
      </w:r>
      <w:r>
        <w:rPr>
          <w:rFonts w:hint="eastAsia"/>
          <w:kern w:val="0"/>
          <w:sz w:val="24"/>
        </w:rPr>
        <w:t>；制造商为</w:t>
      </w:r>
      <w:r>
        <w:rPr>
          <w:rFonts w:hint="eastAsia"/>
          <w:i/>
          <w:kern w:val="0"/>
          <w:sz w:val="24"/>
          <w:u w:val="single" w:color="000000"/>
        </w:rPr>
        <w:t>（企业名称）</w:t>
      </w:r>
      <w:r>
        <w:rPr>
          <w:rFonts w:hint="eastAsia"/>
          <w:kern w:val="0"/>
          <w:sz w:val="24"/>
        </w:rPr>
        <w:t>，从业人员</w:t>
      </w:r>
      <w:r>
        <w:rPr>
          <w:kern w:val="0"/>
          <w:sz w:val="24"/>
          <w:u w:val="single" w:color="000000"/>
        </w:rPr>
        <w:tab/>
      </w:r>
      <w:r>
        <w:rPr>
          <w:rFonts w:hint="eastAsia"/>
          <w:kern w:val="0"/>
          <w:sz w:val="24"/>
        </w:rPr>
        <w:t>人，营业收入为</w:t>
      </w:r>
      <w:r>
        <w:rPr>
          <w:kern w:val="0"/>
          <w:sz w:val="24"/>
          <w:u w:val="single" w:color="000000"/>
        </w:rPr>
        <w:tab/>
      </w:r>
      <w:r>
        <w:rPr>
          <w:rFonts w:hint="eastAsia"/>
          <w:kern w:val="0"/>
          <w:sz w:val="24"/>
        </w:rPr>
        <w:t>万元，资产总额为</w:t>
      </w:r>
      <w:r>
        <w:rPr>
          <w:kern w:val="0"/>
          <w:sz w:val="24"/>
          <w:u w:val="single" w:color="000000"/>
        </w:rPr>
        <w:tab/>
      </w:r>
      <w:r>
        <w:rPr>
          <w:rFonts w:hint="eastAsia"/>
          <w:kern w:val="0"/>
          <w:sz w:val="24"/>
        </w:rPr>
        <w:t>万元</w:t>
      </w:r>
      <w:hyperlink r:id="rId18" w:anchor="_bookmark0" w:history="1">
        <w:r>
          <w:rPr>
            <w:rStyle w:val="aff8"/>
            <w:kern w:val="0"/>
            <w:position w:val="16"/>
            <w:sz w:val="24"/>
            <w:u w:color="000000"/>
          </w:rPr>
          <w:t>1</w:t>
        </w:r>
      </w:hyperlink>
      <w:r>
        <w:rPr>
          <w:rFonts w:hint="eastAsia"/>
          <w:kern w:val="0"/>
          <w:sz w:val="24"/>
        </w:rPr>
        <w:t>，属于</w:t>
      </w:r>
      <w:r>
        <w:rPr>
          <w:rFonts w:hint="eastAsia"/>
          <w:i/>
          <w:kern w:val="0"/>
          <w:sz w:val="24"/>
          <w:u w:val="single" w:color="000000"/>
        </w:rPr>
        <w:t>（中型企业、小型企业、微型企业）</w:t>
      </w:r>
      <w:r>
        <w:rPr>
          <w:rFonts w:hint="eastAsia"/>
          <w:kern w:val="0"/>
          <w:sz w:val="24"/>
        </w:rPr>
        <w:t>；</w:t>
      </w:r>
    </w:p>
    <w:p w14:paraId="39104017" w14:textId="77777777" w:rsidR="00F93C00" w:rsidRDefault="00F93C00" w:rsidP="00F93C00">
      <w:pPr>
        <w:numPr>
          <w:ilvl w:val="0"/>
          <w:numId w:val="24"/>
        </w:numPr>
        <w:tabs>
          <w:tab w:val="left" w:pos="1183"/>
          <w:tab w:val="left" w:pos="4362"/>
          <w:tab w:val="left" w:pos="6577"/>
        </w:tabs>
        <w:autoSpaceDE w:val="0"/>
        <w:autoSpaceDN w:val="0"/>
        <w:spacing w:line="360" w:lineRule="auto"/>
        <w:ind w:right="169" w:firstLine="646"/>
        <w:jc w:val="left"/>
        <w:rPr>
          <w:kern w:val="0"/>
          <w:sz w:val="24"/>
        </w:rPr>
      </w:pPr>
      <w:r>
        <w:rPr>
          <w:rFonts w:hint="eastAsia"/>
          <w:i/>
          <w:kern w:val="0"/>
          <w:sz w:val="24"/>
          <w:u w:val="single" w:color="000000"/>
        </w:rPr>
        <w:t>（标的名称）</w:t>
      </w:r>
      <w:r>
        <w:rPr>
          <w:rFonts w:hint="eastAsia"/>
          <w:kern w:val="0"/>
          <w:sz w:val="24"/>
        </w:rPr>
        <w:t>，属于</w:t>
      </w:r>
      <w:r>
        <w:rPr>
          <w:rFonts w:hint="eastAsia"/>
          <w:i/>
          <w:kern w:val="0"/>
          <w:sz w:val="24"/>
        </w:rPr>
        <w:t>（</w:t>
      </w:r>
      <w:r>
        <w:rPr>
          <w:rFonts w:hint="eastAsia"/>
          <w:i/>
          <w:kern w:val="0"/>
          <w:sz w:val="24"/>
          <w:u w:val="single" w:color="000000"/>
        </w:rPr>
        <w:t>采购文件中明确的所属行业）行业</w:t>
      </w:r>
      <w:r>
        <w:rPr>
          <w:rFonts w:hint="eastAsia"/>
          <w:kern w:val="0"/>
          <w:sz w:val="24"/>
        </w:rPr>
        <w:t>；制造商为</w:t>
      </w:r>
      <w:r>
        <w:rPr>
          <w:rFonts w:hint="eastAsia"/>
          <w:i/>
          <w:kern w:val="0"/>
          <w:sz w:val="24"/>
          <w:u w:val="single" w:color="000000"/>
        </w:rPr>
        <w:t>（企业名称）</w:t>
      </w:r>
      <w:r>
        <w:rPr>
          <w:rFonts w:hint="eastAsia"/>
          <w:kern w:val="0"/>
          <w:sz w:val="24"/>
        </w:rPr>
        <w:t>，从业人员</w:t>
      </w:r>
      <w:r>
        <w:rPr>
          <w:kern w:val="0"/>
          <w:sz w:val="24"/>
          <w:u w:val="single" w:color="000000"/>
        </w:rPr>
        <w:tab/>
      </w:r>
      <w:r>
        <w:rPr>
          <w:rFonts w:hint="eastAsia"/>
          <w:kern w:val="0"/>
          <w:sz w:val="24"/>
        </w:rPr>
        <w:t>人，营业收入为</w:t>
      </w:r>
      <w:r>
        <w:rPr>
          <w:kern w:val="0"/>
          <w:sz w:val="24"/>
          <w:u w:val="single" w:color="000000"/>
        </w:rPr>
        <w:tab/>
      </w:r>
      <w:r>
        <w:rPr>
          <w:rFonts w:hint="eastAsia"/>
          <w:kern w:val="0"/>
          <w:sz w:val="24"/>
        </w:rPr>
        <w:t>万元，资产总额为</w:t>
      </w:r>
      <w:r>
        <w:rPr>
          <w:kern w:val="0"/>
          <w:sz w:val="24"/>
          <w:u w:val="single" w:color="000000"/>
        </w:rPr>
        <w:tab/>
      </w:r>
      <w:r>
        <w:rPr>
          <w:rFonts w:hint="eastAsia"/>
          <w:kern w:val="0"/>
          <w:sz w:val="24"/>
        </w:rPr>
        <w:t>万元，属于</w:t>
      </w:r>
      <w:r>
        <w:rPr>
          <w:rFonts w:hint="eastAsia"/>
          <w:i/>
          <w:kern w:val="0"/>
          <w:sz w:val="24"/>
          <w:u w:val="single" w:color="000000"/>
        </w:rPr>
        <w:t>（中型企业、小型企业、微型企业）</w:t>
      </w:r>
      <w:r>
        <w:rPr>
          <w:rFonts w:hint="eastAsia"/>
          <w:kern w:val="0"/>
          <w:sz w:val="24"/>
        </w:rPr>
        <w:t>；</w:t>
      </w:r>
    </w:p>
    <w:p w14:paraId="3F7778DD" w14:textId="77777777" w:rsidR="00F93C00" w:rsidRDefault="00F93C00" w:rsidP="00F93C00">
      <w:pPr>
        <w:autoSpaceDE w:val="0"/>
        <w:autoSpaceDN w:val="0"/>
        <w:spacing w:line="360" w:lineRule="auto"/>
        <w:ind w:left="860"/>
        <w:jc w:val="left"/>
        <w:rPr>
          <w:kern w:val="0"/>
          <w:sz w:val="24"/>
        </w:rPr>
      </w:pPr>
      <w:r>
        <w:rPr>
          <w:kern w:val="0"/>
          <w:sz w:val="24"/>
        </w:rPr>
        <w:t>……</w:t>
      </w:r>
    </w:p>
    <w:p w14:paraId="65648D33" w14:textId="77777777" w:rsidR="00F93C00" w:rsidRDefault="00F93C00" w:rsidP="00F93C00">
      <w:pPr>
        <w:autoSpaceDE w:val="0"/>
        <w:autoSpaceDN w:val="0"/>
        <w:spacing w:line="360" w:lineRule="auto"/>
        <w:ind w:left="220" w:right="417" w:firstLine="645"/>
        <w:rPr>
          <w:kern w:val="0"/>
          <w:sz w:val="24"/>
        </w:rPr>
      </w:pPr>
      <w:r>
        <w:rPr>
          <w:rFonts w:hint="eastAsia"/>
          <w:kern w:val="0"/>
          <w:sz w:val="24"/>
        </w:rPr>
        <w:t>以上企业，不属于大企业的分支机构，不存在控股股东为大企业的情形，也不存在与大企业的负责人为同一人的情形。</w:t>
      </w:r>
    </w:p>
    <w:p w14:paraId="5D89D257" w14:textId="77777777" w:rsidR="00F93C00" w:rsidRDefault="00F93C00" w:rsidP="00F93C00">
      <w:pPr>
        <w:autoSpaceDE w:val="0"/>
        <w:autoSpaceDN w:val="0"/>
        <w:spacing w:line="360" w:lineRule="auto"/>
        <w:ind w:left="220" w:right="372" w:firstLine="645"/>
        <w:jc w:val="left"/>
        <w:rPr>
          <w:kern w:val="0"/>
          <w:sz w:val="24"/>
        </w:rPr>
      </w:pPr>
      <w:r>
        <w:rPr>
          <w:rFonts w:hint="eastAsia"/>
          <w:kern w:val="0"/>
          <w:sz w:val="24"/>
        </w:rPr>
        <w:t>本企业对上述声明内容的真实性负责。如有虚假，将依法承担相应责任。</w:t>
      </w:r>
    </w:p>
    <w:p w14:paraId="0B573444" w14:textId="77777777" w:rsidR="00F93C00" w:rsidRDefault="00F93C00" w:rsidP="00F93C00">
      <w:pPr>
        <w:spacing w:line="360" w:lineRule="auto"/>
        <w:ind w:firstLine="504"/>
        <w:rPr>
          <w:spacing w:val="6"/>
          <w:sz w:val="24"/>
        </w:rPr>
      </w:pPr>
    </w:p>
    <w:p w14:paraId="2B7CD452" w14:textId="77777777" w:rsidR="00F93C00" w:rsidRDefault="00F93C00" w:rsidP="00F93C00">
      <w:pPr>
        <w:spacing w:line="360" w:lineRule="auto"/>
        <w:ind w:firstLine="504"/>
        <w:rPr>
          <w:spacing w:val="6"/>
          <w:sz w:val="24"/>
        </w:rPr>
      </w:pPr>
    </w:p>
    <w:p w14:paraId="6EEA096E" w14:textId="77777777" w:rsidR="00F93C00" w:rsidRDefault="00F93C00" w:rsidP="00F93C00">
      <w:pPr>
        <w:spacing w:line="360" w:lineRule="auto"/>
        <w:ind w:right="360" w:firstLine="480"/>
        <w:jc w:val="right"/>
        <w:rPr>
          <w:color w:val="000000"/>
          <w:sz w:val="24"/>
        </w:rPr>
      </w:pPr>
      <w:r>
        <w:rPr>
          <w:rFonts w:hint="eastAsia"/>
          <w:color w:val="000000"/>
          <w:sz w:val="24"/>
        </w:rPr>
        <w:t>企业名称（盖章）：</w:t>
      </w:r>
      <w:r>
        <w:rPr>
          <w:color w:val="000000"/>
          <w:sz w:val="24"/>
        </w:rPr>
        <w:t>________</w:t>
      </w:r>
    </w:p>
    <w:p w14:paraId="2378B148" w14:textId="77777777" w:rsidR="00F93C00" w:rsidRDefault="00F93C00" w:rsidP="00F93C00">
      <w:pPr>
        <w:spacing w:line="360" w:lineRule="auto"/>
        <w:ind w:right="360" w:firstLine="480"/>
        <w:jc w:val="right"/>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________</w:t>
      </w:r>
    </w:p>
    <w:p w14:paraId="6835D56B" w14:textId="77777777" w:rsidR="00F93C00" w:rsidRDefault="00F93C00" w:rsidP="00F93C00">
      <w:pPr>
        <w:spacing w:line="360" w:lineRule="auto"/>
        <w:ind w:right="360" w:firstLine="480"/>
        <w:jc w:val="right"/>
        <w:rPr>
          <w:color w:val="000000"/>
          <w:sz w:val="24"/>
        </w:rPr>
      </w:pPr>
    </w:p>
    <w:p w14:paraId="744967E6" w14:textId="77777777" w:rsidR="00F93C00" w:rsidRDefault="00F93C00" w:rsidP="00F93C00">
      <w:pPr>
        <w:spacing w:line="360" w:lineRule="auto"/>
        <w:ind w:right="360" w:firstLine="480"/>
        <w:jc w:val="right"/>
        <w:rPr>
          <w:color w:val="000000"/>
          <w:sz w:val="24"/>
        </w:rPr>
      </w:pPr>
    </w:p>
    <w:tbl>
      <w:tblPr>
        <w:tblW w:w="8940" w:type="dxa"/>
        <w:tblBorders>
          <w:top w:val="single" w:sz="4" w:space="0" w:color="auto"/>
        </w:tblBorders>
        <w:tblLayout w:type="fixed"/>
        <w:tblLook w:val="04A0" w:firstRow="1" w:lastRow="0" w:firstColumn="1" w:lastColumn="0" w:noHBand="0" w:noVBand="1"/>
      </w:tblPr>
      <w:tblGrid>
        <w:gridCol w:w="8940"/>
      </w:tblGrid>
      <w:tr w:rsidR="00F93C00" w14:paraId="5BFBDE09" w14:textId="77777777">
        <w:tc>
          <w:tcPr>
            <w:tcW w:w="8946" w:type="dxa"/>
            <w:tcBorders>
              <w:top w:val="single" w:sz="4" w:space="0" w:color="auto"/>
              <w:left w:val="nil"/>
              <w:bottom w:val="nil"/>
              <w:right w:val="nil"/>
            </w:tcBorders>
            <w:hideMark/>
          </w:tcPr>
          <w:p w14:paraId="3F23D053" w14:textId="77777777" w:rsidR="00F93C00" w:rsidRDefault="00F93C00">
            <w:pPr>
              <w:adjustRightInd w:val="0"/>
              <w:snapToGrid w:val="0"/>
              <w:jc w:val="left"/>
              <w:rPr>
                <w:color w:val="000000"/>
                <w:szCs w:val="21"/>
              </w:rPr>
            </w:pPr>
            <w:r>
              <w:rPr>
                <w:color w:val="000000"/>
                <w:szCs w:val="21"/>
                <w:vertAlign w:val="superscript"/>
              </w:rPr>
              <w:t>1</w:t>
            </w:r>
            <w:r>
              <w:rPr>
                <w:rFonts w:hint="eastAsia"/>
                <w:color w:val="000000"/>
                <w:szCs w:val="21"/>
              </w:rPr>
              <w:t>从业人员、营业收入、资产总额填报上一年度数据，无上</w:t>
            </w:r>
            <w:proofErr w:type="gramStart"/>
            <w:r>
              <w:rPr>
                <w:rFonts w:hint="eastAsia"/>
                <w:color w:val="000000"/>
                <w:szCs w:val="21"/>
              </w:rPr>
              <w:t>一</w:t>
            </w:r>
            <w:proofErr w:type="gramEnd"/>
            <w:r>
              <w:rPr>
                <w:rFonts w:hint="eastAsia"/>
                <w:color w:val="000000"/>
                <w:szCs w:val="21"/>
              </w:rPr>
              <w:t>年度数据的新成立企业可不填报。</w:t>
            </w:r>
          </w:p>
        </w:tc>
      </w:tr>
    </w:tbl>
    <w:p w14:paraId="6881EFF6" w14:textId="77777777" w:rsidR="00F93C00" w:rsidRDefault="00F93C00" w:rsidP="00F93C00">
      <w:pPr>
        <w:autoSpaceDE w:val="0"/>
        <w:autoSpaceDN w:val="0"/>
        <w:adjustRightInd w:val="0"/>
        <w:ind w:firstLine="420"/>
        <w:jc w:val="left"/>
        <w:rPr>
          <w:sz w:val="24"/>
        </w:rPr>
      </w:pPr>
    </w:p>
    <w:p w14:paraId="5BDF9166" w14:textId="77777777" w:rsidR="00F93C00" w:rsidRDefault="00F93C00" w:rsidP="00F93C00">
      <w:pPr>
        <w:spacing w:line="360" w:lineRule="auto"/>
        <w:rPr>
          <w:color w:val="000000"/>
          <w:sz w:val="24"/>
        </w:rPr>
      </w:pPr>
    </w:p>
    <w:p w14:paraId="2AD9D883" w14:textId="77777777" w:rsidR="00F93C00" w:rsidRDefault="00F93C00" w:rsidP="00F93C00">
      <w:pPr>
        <w:spacing w:beforeLines="100" w:before="240" w:afterLines="100" w:after="240" w:line="360" w:lineRule="auto"/>
        <w:rPr>
          <w:color w:val="000000"/>
          <w:sz w:val="24"/>
        </w:rPr>
      </w:pPr>
      <w:r>
        <w:rPr>
          <w:color w:val="000000"/>
          <w:sz w:val="24"/>
        </w:rPr>
        <w:t xml:space="preserve"> </w:t>
      </w:r>
    </w:p>
    <w:p w14:paraId="0253E6FF" w14:textId="77777777" w:rsidR="00F93C00" w:rsidRDefault="00F93C00" w:rsidP="00F93C00">
      <w:pPr>
        <w:spacing w:line="360" w:lineRule="auto"/>
        <w:outlineLvl w:val="2"/>
        <w:rPr>
          <w:color w:val="000000"/>
          <w:sz w:val="24"/>
          <w:szCs w:val="20"/>
        </w:rPr>
      </w:pPr>
      <w:r>
        <w:rPr>
          <w:color w:val="000000"/>
          <w:sz w:val="24"/>
          <w:szCs w:val="20"/>
        </w:rPr>
        <w:br w:type="page"/>
      </w:r>
    </w:p>
    <w:p w14:paraId="67D16A19" w14:textId="77777777" w:rsidR="00F93C00" w:rsidRDefault="00F93C00" w:rsidP="00F93C00">
      <w:pPr>
        <w:spacing w:beforeLines="100" w:before="240" w:afterLines="100" w:after="240" w:line="360" w:lineRule="auto"/>
        <w:jc w:val="center"/>
        <w:rPr>
          <w:color w:val="000000"/>
          <w:sz w:val="36"/>
          <w:szCs w:val="36"/>
        </w:rPr>
      </w:pPr>
      <w:r>
        <w:rPr>
          <w:rFonts w:hint="eastAsia"/>
          <w:b/>
          <w:bCs/>
          <w:color w:val="000000"/>
          <w:sz w:val="36"/>
          <w:szCs w:val="36"/>
        </w:rPr>
        <w:lastRenderedPageBreak/>
        <w:t>残疾人福利性单位声明函格式</w:t>
      </w:r>
      <w:r>
        <w:rPr>
          <w:color w:val="000000"/>
          <w:sz w:val="36"/>
          <w:szCs w:val="36"/>
        </w:rPr>
        <w:t xml:space="preserve"> </w:t>
      </w:r>
    </w:p>
    <w:p w14:paraId="67E03A64" w14:textId="77777777" w:rsidR="00F93C00" w:rsidRDefault="00F93C00" w:rsidP="00F93C00">
      <w:pPr>
        <w:spacing w:line="588" w:lineRule="exact"/>
        <w:ind w:firstLine="504"/>
        <w:rPr>
          <w:spacing w:val="6"/>
          <w:sz w:val="24"/>
        </w:rPr>
      </w:pPr>
      <w:r>
        <w:rPr>
          <w:rFonts w:hint="eastAsia"/>
          <w:spacing w:val="6"/>
          <w:sz w:val="24"/>
        </w:rPr>
        <w:t>本单位郑重声明，根据《财政部</w:t>
      </w:r>
      <w:r>
        <w:rPr>
          <w:spacing w:val="6"/>
          <w:sz w:val="24"/>
        </w:rPr>
        <w:t xml:space="preserve"> </w:t>
      </w:r>
      <w:r>
        <w:rPr>
          <w:rFonts w:hint="eastAsia"/>
          <w:spacing w:val="6"/>
          <w:sz w:val="24"/>
        </w:rPr>
        <w:t>民政部</w:t>
      </w:r>
      <w:r>
        <w:rPr>
          <w:spacing w:val="6"/>
          <w:sz w:val="24"/>
        </w:rPr>
        <w:t xml:space="preserve"> </w:t>
      </w:r>
      <w:r>
        <w:rPr>
          <w:rFonts w:hint="eastAsia"/>
          <w:spacing w:val="6"/>
          <w:sz w:val="24"/>
        </w:rPr>
        <w:t>中国残疾人联合会关于促进残疾人就业政府采购政策的通知》（财库</w:t>
      </w:r>
      <w:r>
        <w:rPr>
          <w:rFonts w:hint="eastAsia"/>
          <w:sz w:val="24"/>
        </w:rPr>
        <w:t>〔</w:t>
      </w:r>
      <w:r>
        <w:rPr>
          <w:sz w:val="24"/>
        </w:rPr>
        <w:t>2017</w:t>
      </w:r>
      <w:r>
        <w:rPr>
          <w:rFonts w:hint="eastAsia"/>
          <w:sz w:val="24"/>
        </w:rPr>
        <w:t>〕</w:t>
      </w:r>
      <w:r>
        <w:rPr>
          <w:sz w:val="24"/>
        </w:rPr>
        <w:t>141</w:t>
      </w:r>
      <w:r>
        <w:rPr>
          <w:rFonts w:hint="eastAsia"/>
          <w:spacing w:val="6"/>
          <w:sz w:val="24"/>
        </w:rPr>
        <w:t>号）的规定，本单位</w:t>
      </w:r>
      <w:r>
        <w:rPr>
          <w:rFonts w:hint="eastAsia"/>
          <w:b/>
          <w:sz w:val="24"/>
        </w:rPr>
        <w:t>（请进行选择）</w:t>
      </w:r>
      <w:r>
        <w:rPr>
          <w:rFonts w:hint="eastAsia"/>
          <w:spacing w:val="6"/>
          <w:sz w:val="24"/>
        </w:rPr>
        <w:t>：</w:t>
      </w:r>
    </w:p>
    <w:p w14:paraId="202D0218" w14:textId="77777777" w:rsidR="00F93C00" w:rsidRDefault="00F93C00" w:rsidP="00F93C00">
      <w:pPr>
        <w:spacing w:line="588" w:lineRule="exact"/>
        <w:ind w:firstLine="482"/>
        <w:rPr>
          <w:b/>
          <w:spacing w:val="6"/>
          <w:sz w:val="24"/>
        </w:rPr>
      </w:pPr>
      <w:r>
        <w:rPr>
          <w:b/>
          <w:sz w:val="24"/>
        </w:rPr>
        <w:t>□</w:t>
      </w:r>
      <w:r>
        <w:rPr>
          <w:rFonts w:hint="eastAsia"/>
          <w:b/>
          <w:spacing w:val="6"/>
          <w:sz w:val="24"/>
        </w:rPr>
        <w:t>不属于符合条件的残疾人福利性单位。</w:t>
      </w:r>
    </w:p>
    <w:p w14:paraId="79B61E8B" w14:textId="77777777" w:rsidR="00F93C00" w:rsidRDefault="00F93C00" w:rsidP="00F93C00">
      <w:pPr>
        <w:spacing w:line="588" w:lineRule="exact"/>
        <w:ind w:firstLine="482"/>
        <w:rPr>
          <w:spacing w:val="6"/>
          <w:sz w:val="24"/>
        </w:rPr>
      </w:pPr>
      <w:r>
        <w:rPr>
          <w:b/>
          <w:sz w:val="24"/>
        </w:rPr>
        <w:t>□</w:t>
      </w:r>
      <w:r>
        <w:rPr>
          <w:rFonts w:hint="eastAsia"/>
          <w:b/>
          <w:spacing w:val="6"/>
          <w:sz w:val="24"/>
        </w:rPr>
        <w:t>属于符合条件的残疾人福利性单位，</w:t>
      </w:r>
      <w:r>
        <w:rPr>
          <w:rFonts w:hint="eastAsia"/>
          <w:spacing w:val="6"/>
          <w:sz w:val="24"/>
        </w:rPr>
        <w:t>且本单位参加</w:t>
      </w:r>
      <w:r>
        <w:rPr>
          <w:spacing w:val="6"/>
          <w:sz w:val="24"/>
        </w:rPr>
        <w:t>______</w:t>
      </w:r>
      <w:r>
        <w:rPr>
          <w:rFonts w:hint="eastAsia"/>
          <w:spacing w:val="6"/>
          <w:sz w:val="24"/>
        </w:rPr>
        <w:t>单位的</w:t>
      </w:r>
      <w:r>
        <w:rPr>
          <w:spacing w:val="6"/>
          <w:sz w:val="24"/>
        </w:rPr>
        <w:t>______</w:t>
      </w:r>
      <w:r>
        <w:rPr>
          <w:rFonts w:hint="eastAsia"/>
          <w:spacing w:val="6"/>
          <w:sz w:val="24"/>
        </w:rPr>
        <w:t>项目采购活动提供本单位制造的货物（由本单位承担工程</w:t>
      </w:r>
      <w:r>
        <w:rPr>
          <w:spacing w:val="6"/>
          <w:sz w:val="24"/>
        </w:rPr>
        <w:t>/</w:t>
      </w:r>
      <w:r>
        <w:rPr>
          <w:rFonts w:hint="eastAsia"/>
          <w:spacing w:val="6"/>
          <w:sz w:val="24"/>
        </w:rPr>
        <w:t>提供服务），或者提供其他残疾人福利性单位制造的货物（不包括使用非残疾人福利性单位注册商标的货物）。</w:t>
      </w:r>
    </w:p>
    <w:p w14:paraId="5ABEB3CE" w14:textId="77777777" w:rsidR="00F93C00" w:rsidRDefault="00F93C00" w:rsidP="00F93C00">
      <w:pPr>
        <w:spacing w:line="588" w:lineRule="exact"/>
        <w:ind w:firstLineChars="200" w:firstLine="506"/>
        <w:rPr>
          <w:spacing w:val="6"/>
          <w:sz w:val="24"/>
        </w:rPr>
      </w:pPr>
      <w:r>
        <w:rPr>
          <w:rFonts w:hint="eastAsia"/>
          <w:b/>
          <w:spacing w:val="6"/>
          <w:sz w:val="24"/>
        </w:rPr>
        <w:t>本单位对上述声明的真实性负责。如有虚假，将依法承担相应责任。</w:t>
      </w:r>
    </w:p>
    <w:p w14:paraId="6104C2AC" w14:textId="77777777" w:rsidR="00F93C00" w:rsidRDefault="00F93C00" w:rsidP="00F93C00">
      <w:pPr>
        <w:spacing w:line="588" w:lineRule="exact"/>
        <w:ind w:firstLineChars="200" w:firstLine="504"/>
        <w:rPr>
          <w:spacing w:val="6"/>
          <w:sz w:val="24"/>
        </w:rPr>
      </w:pPr>
    </w:p>
    <w:p w14:paraId="0EAD1C5A" w14:textId="77777777" w:rsidR="00F93C00" w:rsidRDefault="00F93C00" w:rsidP="00F93C00">
      <w:pPr>
        <w:spacing w:line="588" w:lineRule="exact"/>
        <w:ind w:firstLineChars="200" w:firstLine="504"/>
        <w:rPr>
          <w:spacing w:val="6"/>
          <w:sz w:val="24"/>
        </w:rPr>
      </w:pPr>
    </w:p>
    <w:p w14:paraId="22255056" w14:textId="77777777" w:rsidR="00F93C00" w:rsidRDefault="00F93C00" w:rsidP="00F93C00">
      <w:pPr>
        <w:tabs>
          <w:tab w:val="left" w:pos="4860"/>
        </w:tabs>
        <w:spacing w:line="588" w:lineRule="exact"/>
        <w:ind w:right="1560" w:firstLineChars="200" w:firstLine="504"/>
        <w:jc w:val="center"/>
        <w:rPr>
          <w:spacing w:val="6"/>
          <w:sz w:val="24"/>
        </w:rPr>
      </w:pPr>
      <w:r>
        <w:rPr>
          <w:spacing w:val="6"/>
          <w:sz w:val="24"/>
        </w:rPr>
        <w:t xml:space="preserve">               </w:t>
      </w:r>
      <w:r>
        <w:rPr>
          <w:rFonts w:hint="eastAsia"/>
          <w:spacing w:val="6"/>
          <w:sz w:val="24"/>
        </w:rPr>
        <w:t>单位名称（盖章）：</w:t>
      </w:r>
    </w:p>
    <w:p w14:paraId="0C87AA18" w14:textId="77777777" w:rsidR="00F93C00" w:rsidRDefault="00F93C00" w:rsidP="00F93C00">
      <w:pPr>
        <w:tabs>
          <w:tab w:val="left" w:pos="4860"/>
        </w:tabs>
        <w:spacing w:line="588" w:lineRule="exact"/>
        <w:ind w:right="1560" w:firstLineChars="200" w:firstLine="504"/>
        <w:jc w:val="center"/>
        <w:rPr>
          <w:spacing w:val="6"/>
          <w:sz w:val="24"/>
        </w:rPr>
      </w:pPr>
      <w:r>
        <w:rPr>
          <w:spacing w:val="6"/>
          <w:sz w:val="24"/>
        </w:rPr>
        <w:t xml:space="preserve">       </w:t>
      </w:r>
      <w:r>
        <w:rPr>
          <w:rFonts w:hint="eastAsia"/>
          <w:spacing w:val="6"/>
          <w:sz w:val="24"/>
        </w:rPr>
        <w:t>日</w:t>
      </w:r>
      <w:r>
        <w:rPr>
          <w:spacing w:val="6"/>
          <w:sz w:val="24"/>
        </w:rPr>
        <w:t xml:space="preserve">  </w:t>
      </w:r>
      <w:r>
        <w:rPr>
          <w:rFonts w:hint="eastAsia"/>
          <w:spacing w:val="6"/>
          <w:sz w:val="24"/>
        </w:rPr>
        <w:t>期：</w:t>
      </w:r>
    </w:p>
    <w:p w14:paraId="4B950CB2" w14:textId="77777777" w:rsidR="00F93C00" w:rsidRDefault="00F93C00" w:rsidP="00F93C00">
      <w:pPr>
        <w:tabs>
          <w:tab w:val="left" w:pos="360"/>
          <w:tab w:val="left" w:pos="900"/>
        </w:tabs>
        <w:snapToGrid w:val="0"/>
        <w:spacing w:line="360" w:lineRule="auto"/>
        <w:outlineLvl w:val="1"/>
        <w:rPr>
          <w:rFonts w:asciiTheme="minorEastAsia" w:eastAsiaTheme="minorEastAsia" w:hAnsiTheme="minorEastAsia" w:hint="eastAsia"/>
          <w:sz w:val="24"/>
          <w:szCs w:val="20"/>
        </w:rPr>
      </w:pPr>
      <w:r>
        <w:rPr>
          <w:color w:val="000000"/>
          <w:szCs w:val="20"/>
        </w:rPr>
        <w:br w:type="page"/>
      </w:r>
    </w:p>
    <w:p w14:paraId="3014E86C" w14:textId="77777777" w:rsidR="00D84EF2" w:rsidRPr="00B83D33" w:rsidRDefault="00273739">
      <w:pPr>
        <w:numPr>
          <w:ilvl w:val="0"/>
          <w:numId w:val="17"/>
        </w:numPr>
        <w:tabs>
          <w:tab w:val="left" w:pos="360"/>
        </w:tabs>
        <w:snapToGrid w:val="0"/>
        <w:spacing w:line="360" w:lineRule="auto"/>
        <w:outlineLvl w:val="1"/>
        <w:rPr>
          <w:rFonts w:asciiTheme="minorEastAsia" w:eastAsiaTheme="minorEastAsia" w:hAnsiTheme="minorEastAsia" w:hint="eastAsia"/>
          <w:sz w:val="24"/>
          <w:szCs w:val="20"/>
        </w:rPr>
      </w:pPr>
      <w:r w:rsidRPr="00B83D33">
        <w:rPr>
          <w:rFonts w:asciiTheme="minorEastAsia" w:eastAsiaTheme="minorEastAsia" w:hAnsiTheme="minorEastAsia"/>
          <w:sz w:val="24"/>
          <w:szCs w:val="20"/>
        </w:rPr>
        <w:lastRenderedPageBreak/>
        <w:t>其他材料</w:t>
      </w:r>
    </w:p>
    <w:p w14:paraId="2D255652" w14:textId="77777777" w:rsidR="00D84EF2" w:rsidRPr="00B83D33" w:rsidRDefault="00F93C00">
      <w:p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t>8</w:t>
      </w:r>
      <w:r w:rsidR="00273739" w:rsidRPr="00B83D33">
        <w:rPr>
          <w:rFonts w:asciiTheme="minorEastAsia" w:eastAsiaTheme="minorEastAsia" w:hAnsiTheme="minorEastAsia"/>
          <w:sz w:val="24"/>
          <w:szCs w:val="20"/>
        </w:rPr>
        <w:t xml:space="preserve">-1 </w:t>
      </w:r>
      <w:r w:rsidR="00273739" w:rsidRPr="00B83D33">
        <w:rPr>
          <w:rFonts w:asciiTheme="minorEastAsia" w:eastAsiaTheme="minorEastAsia" w:hAnsiTheme="minorEastAsia" w:hint="eastAsia"/>
          <w:sz w:val="24"/>
          <w:szCs w:val="20"/>
        </w:rPr>
        <w:t>供应商信息采集表</w:t>
      </w:r>
    </w:p>
    <w:tbl>
      <w:tblPr>
        <w:tblStyle w:val="aff3"/>
        <w:tblW w:w="9062" w:type="dxa"/>
        <w:jc w:val="center"/>
        <w:tblLayout w:type="fixed"/>
        <w:tblLook w:val="04A0" w:firstRow="1" w:lastRow="0" w:firstColumn="1" w:lastColumn="0" w:noHBand="0" w:noVBand="1"/>
      </w:tblPr>
      <w:tblGrid>
        <w:gridCol w:w="3022"/>
        <w:gridCol w:w="3021"/>
        <w:gridCol w:w="3019"/>
      </w:tblGrid>
      <w:tr w:rsidR="009C1F82" w:rsidRPr="00B83D33" w14:paraId="4345080A" w14:textId="77777777">
        <w:trPr>
          <w:trHeight w:val="567"/>
          <w:jc w:val="center"/>
        </w:trPr>
        <w:tc>
          <w:tcPr>
            <w:tcW w:w="3022" w:type="dxa"/>
            <w:vAlign w:val="center"/>
          </w:tcPr>
          <w:p w14:paraId="0C6D4E86"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供应商名称</w:t>
            </w:r>
          </w:p>
        </w:tc>
        <w:tc>
          <w:tcPr>
            <w:tcW w:w="3021" w:type="dxa"/>
            <w:vAlign w:val="center"/>
          </w:tcPr>
          <w:p w14:paraId="586A3023"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供应商所属性别</w:t>
            </w:r>
          </w:p>
        </w:tc>
        <w:tc>
          <w:tcPr>
            <w:tcW w:w="3019" w:type="dxa"/>
            <w:vAlign w:val="center"/>
          </w:tcPr>
          <w:p w14:paraId="7CC59729" w14:textId="77777777" w:rsidR="00D84EF2" w:rsidRPr="00B83D33" w:rsidRDefault="00273739">
            <w:pPr>
              <w:jc w:val="center"/>
              <w:rPr>
                <w:rFonts w:asciiTheme="minorEastAsia" w:eastAsiaTheme="minorEastAsia" w:hAnsiTheme="minorEastAsia" w:hint="eastAsia"/>
                <w:sz w:val="24"/>
              </w:rPr>
            </w:pPr>
            <w:r w:rsidRPr="00B83D33">
              <w:rPr>
                <w:rFonts w:asciiTheme="minorEastAsia" w:eastAsiaTheme="minorEastAsia" w:hAnsiTheme="minorEastAsia" w:hint="eastAsia"/>
                <w:sz w:val="24"/>
              </w:rPr>
              <w:t>外商投资类型</w:t>
            </w:r>
          </w:p>
        </w:tc>
      </w:tr>
      <w:tr w:rsidR="009C1F82" w:rsidRPr="00B83D33" w14:paraId="7838EF6C" w14:textId="77777777">
        <w:trPr>
          <w:trHeight w:val="567"/>
          <w:jc w:val="center"/>
        </w:trPr>
        <w:tc>
          <w:tcPr>
            <w:tcW w:w="3022" w:type="dxa"/>
            <w:vAlign w:val="center"/>
          </w:tcPr>
          <w:p w14:paraId="4A52431F" w14:textId="77777777" w:rsidR="00D84EF2" w:rsidRPr="00B83D33" w:rsidRDefault="00D84EF2">
            <w:pPr>
              <w:jc w:val="center"/>
              <w:rPr>
                <w:rFonts w:asciiTheme="minorEastAsia" w:eastAsiaTheme="minorEastAsia" w:hAnsiTheme="minorEastAsia" w:hint="eastAsia"/>
                <w:sz w:val="24"/>
              </w:rPr>
            </w:pPr>
          </w:p>
        </w:tc>
        <w:tc>
          <w:tcPr>
            <w:tcW w:w="3021" w:type="dxa"/>
            <w:vAlign w:val="center"/>
          </w:tcPr>
          <w:p w14:paraId="50E5CDC8" w14:textId="77777777" w:rsidR="00D84EF2" w:rsidRPr="00B83D33" w:rsidRDefault="00D84EF2">
            <w:pPr>
              <w:jc w:val="center"/>
              <w:rPr>
                <w:rFonts w:asciiTheme="minorEastAsia" w:eastAsiaTheme="minorEastAsia" w:hAnsiTheme="minorEastAsia" w:hint="eastAsia"/>
                <w:sz w:val="24"/>
              </w:rPr>
            </w:pPr>
          </w:p>
        </w:tc>
        <w:tc>
          <w:tcPr>
            <w:tcW w:w="3019" w:type="dxa"/>
            <w:vAlign w:val="center"/>
          </w:tcPr>
          <w:p w14:paraId="1B14637A" w14:textId="77777777" w:rsidR="00D84EF2" w:rsidRPr="00B83D33" w:rsidRDefault="00D84EF2">
            <w:pPr>
              <w:jc w:val="center"/>
              <w:rPr>
                <w:rFonts w:asciiTheme="minorEastAsia" w:eastAsiaTheme="minorEastAsia" w:hAnsiTheme="minorEastAsia" w:hint="eastAsia"/>
                <w:sz w:val="24"/>
              </w:rPr>
            </w:pPr>
          </w:p>
        </w:tc>
      </w:tr>
      <w:tr w:rsidR="009C1F82" w:rsidRPr="00B83D33" w14:paraId="54032988" w14:textId="77777777">
        <w:trPr>
          <w:trHeight w:val="567"/>
          <w:jc w:val="center"/>
        </w:trPr>
        <w:tc>
          <w:tcPr>
            <w:tcW w:w="3022" w:type="dxa"/>
            <w:vAlign w:val="center"/>
          </w:tcPr>
          <w:p w14:paraId="3B45F39A" w14:textId="77777777" w:rsidR="00D84EF2" w:rsidRPr="00B83D33" w:rsidRDefault="00D84EF2">
            <w:pPr>
              <w:jc w:val="center"/>
              <w:rPr>
                <w:rFonts w:asciiTheme="minorEastAsia" w:eastAsiaTheme="minorEastAsia" w:hAnsiTheme="minorEastAsia" w:hint="eastAsia"/>
                <w:sz w:val="24"/>
              </w:rPr>
            </w:pPr>
          </w:p>
        </w:tc>
        <w:tc>
          <w:tcPr>
            <w:tcW w:w="3021" w:type="dxa"/>
            <w:vAlign w:val="center"/>
          </w:tcPr>
          <w:p w14:paraId="059F2E0B" w14:textId="77777777" w:rsidR="00D84EF2" w:rsidRPr="00B83D33" w:rsidRDefault="00D84EF2">
            <w:pPr>
              <w:jc w:val="center"/>
              <w:rPr>
                <w:rFonts w:asciiTheme="minorEastAsia" w:eastAsiaTheme="minorEastAsia" w:hAnsiTheme="minorEastAsia" w:hint="eastAsia"/>
                <w:sz w:val="24"/>
              </w:rPr>
            </w:pPr>
          </w:p>
        </w:tc>
        <w:tc>
          <w:tcPr>
            <w:tcW w:w="3019" w:type="dxa"/>
            <w:vAlign w:val="center"/>
          </w:tcPr>
          <w:p w14:paraId="46B62055" w14:textId="77777777" w:rsidR="00D84EF2" w:rsidRPr="00B83D33" w:rsidRDefault="00D84EF2">
            <w:pPr>
              <w:jc w:val="center"/>
              <w:rPr>
                <w:rFonts w:asciiTheme="minorEastAsia" w:eastAsiaTheme="minorEastAsia" w:hAnsiTheme="minorEastAsia" w:hint="eastAsia"/>
                <w:sz w:val="24"/>
              </w:rPr>
            </w:pPr>
          </w:p>
        </w:tc>
      </w:tr>
      <w:tr w:rsidR="009C1F82" w:rsidRPr="00B83D33" w14:paraId="6663F1F9" w14:textId="77777777">
        <w:trPr>
          <w:trHeight w:val="567"/>
          <w:jc w:val="center"/>
        </w:trPr>
        <w:tc>
          <w:tcPr>
            <w:tcW w:w="3022" w:type="dxa"/>
            <w:vAlign w:val="center"/>
          </w:tcPr>
          <w:p w14:paraId="185D1948" w14:textId="77777777" w:rsidR="00D84EF2" w:rsidRPr="00B83D33" w:rsidRDefault="00D84EF2">
            <w:pPr>
              <w:jc w:val="center"/>
              <w:rPr>
                <w:rFonts w:asciiTheme="minorEastAsia" w:eastAsiaTheme="minorEastAsia" w:hAnsiTheme="minorEastAsia" w:hint="eastAsia"/>
                <w:sz w:val="24"/>
              </w:rPr>
            </w:pPr>
          </w:p>
        </w:tc>
        <w:tc>
          <w:tcPr>
            <w:tcW w:w="3021" w:type="dxa"/>
            <w:vAlign w:val="center"/>
          </w:tcPr>
          <w:p w14:paraId="469F8E96" w14:textId="77777777" w:rsidR="00D84EF2" w:rsidRPr="00B83D33" w:rsidRDefault="00D84EF2">
            <w:pPr>
              <w:jc w:val="center"/>
              <w:rPr>
                <w:rFonts w:asciiTheme="minorEastAsia" w:eastAsiaTheme="minorEastAsia" w:hAnsiTheme="minorEastAsia" w:hint="eastAsia"/>
                <w:sz w:val="24"/>
              </w:rPr>
            </w:pPr>
          </w:p>
        </w:tc>
        <w:tc>
          <w:tcPr>
            <w:tcW w:w="3019" w:type="dxa"/>
            <w:vAlign w:val="center"/>
          </w:tcPr>
          <w:p w14:paraId="722DE981" w14:textId="77777777" w:rsidR="00D84EF2" w:rsidRPr="00B83D33" w:rsidRDefault="00D84EF2">
            <w:pPr>
              <w:jc w:val="center"/>
              <w:rPr>
                <w:rFonts w:asciiTheme="minorEastAsia" w:eastAsiaTheme="minorEastAsia" w:hAnsiTheme="minorEastAsia" w:hint="eastAsia"/>
                <w:sz w:val="24"/>
              </w:rPr>
            </w:pPr>
          </w:p>
        </w:tc>
      </w:tr>
      <w:tr w:rsidR="009C1F82" w:rsidRPr="00B83D33" w14:paraId="0BA1C202" w14:textId="77777777">
        <w:trPr>
          <w:trHeight w:val="567"/>
          <w:jc w:val="center"/>
        </w:trPr>
        <w:tc>
          <w:tcPr>
            <w:tcW w:w="3022" w:type="dxa"/>
            <w:vAlign w:val="center"/>
          </w:tcPr>
          <w:p w14:paraId="2346BDE4" w14:textId="77777777" w:rsidR="00D84EF2" w:rsidRPr="00B83D33" w:rsidRDefault="00D84EF2">
            <w:pPr>
              <w:jc w:val="center"/>
              <w:rPr>
                <w:rFonts w:asciiTheme="minorEastAsia" w:eastAsiaTheme="minorEastAsia" w:hAnsiTheme="minorEastAsia" w:hint="eastAsia"/>
                <w:sz w:val="24"/>
              </w:rPr>
            </w:pPr>
          </w:p>
        </w:tc>
        <w:tc>
          <w:tcPr>
            <w:tcW w:w="3021" w:type="dxa"/>
            <w:vAlign w:val="center"/>
          </w:tcPr>
          <w:p w14:paraId="6BEFA4E6" w14:textId="77777777" w:rsidR="00D84EF2" w:rsidRPr="00B83D33" w:rsidRDefault="00D84EF2">
            <w:pPr>
              <w:jc w:val="center"/>
              <w:rPr>
                <w:rFonts w:asciiTheme="minorEastAsia" w:eastAsiaTheme="minorEastAsia" w:hAnsiTheme="minorEastAsia" w:hint="eastAsia"/>
                <w:sz w:val="24"/>
              </w:rPr>
            </w:pPr>
          </w:p>
        </w:tc>
        <w:tc>
          <w:tcPr>
            <w:tcW w:w="3019" w:type="dxa"/>
            <w:vAlign w:val="center"/>
          </w:tcPr>
          <w:p w14:paraId="6395F9EC" w14:textId="77777777" w:rsidR="00D84EF2" w:rsidRPr="00B83D33" w:rsidRDefault="00D84EF2">
            <w:pPr>
              <w:jc w:val="center"/>
              <w:rPr>
                <w:rFonts w:asciiTheme="minorEastAsia" w:eastAsiaTheme="minorEastAsia" w:hAnsiTheme="minorEastAsia" w:hint="eastAsia"/>
                <w:sz w:val="24"/>
              </w:rPr>
            </w:pPr>
          </w:p>
        </w:tc>
      </w:tr>
    </w:tbl>
    <w:p w14:paraId="579C7016" w14:textId="77777777" w:rsidR="00D84EF2" w:rsidRPr="00B83D33" w:rsidRDefault="00273739">
      <w:pPr>
        <w:tabs>
          <w:tab w:val="left" w:pos="1800"/>
          <w:tab w:val="left" w:pos="5580"/>
        </w:tabs>
        <w:jc w:val="left"/>
        <w:rPr>
          <w:rFonts w:asciiTheme="minorEastAsia" w:eastAsiaTheme="minorEastAsia" w:hAnsiTheme="minorEastAsia" w:hint="eastAsia"/>
          <w:sz w:val="24"/>
        </w:rPr>
      </w:pPr>
      <w:r w:rsidRPr="00B83D33">
        <w:rPr>
          <w:rFonts w:asciiTheme="minorEastAsia" w:eastAsiaTheme="minorEastAsia" w:hAnsiTheme="minorEastAsia"/>
          <w:sz w:val="24"/>
        </w:rPr>
        <w:t>注：1.供应商所属性别请填写“男”</w:t>
      </w:r>
      <w:r w:rsidRPr="00B83D33">
        <w:rPr>
          <w:rFonts w:asciiTheme="minorEastAsia" w:eastAsiaTheme="minorEastAsia" w:hAnsiTheme="minorEastAsia" w:hint="eastAsia"/>
          <w:sz w:val="24"/>
        </w:rPr>
        <w:t>或</w:t>
      </w:r>
      <w:r w:rsidRPr="00B83D33">
        <w:rPr>
          <w:rFonts w:asciiTheme="minorEastAsia" w:eastAsiaTheme="minorEastAsia" w:hAnsiTheme="minorEastAsia"/>
          <w:sz w:val="24"/>
        </w:rPr>
        <w:t>“女”，</w:t>
      </w:r>
      <w:r w:rsidRPr="00B83D33">
        <w:rPr>
          <w:rFonts w:asciiTheme="minorEastAsia" w:eastAsiaTheme="minorEastAsia" w:hAnsiTheme="minorEastAsia" w:hint="eastAsia"/>
          <w:sz w:val="24"/>
        </w:rPr>
        <w:t>指拥有供应商5</w:t>
      </w:r>
      <w:r w:rsidRPr="00B83D33">
        <w:rPr>
          <w:rFonts w:asciiTheme="minorEastAsia" w:eastAsiaTheme="minorEastAsia" w:hAnsiTheme="minorEastAsia"/>
          <w:sz w:val="24"/>
        </w:rPr>
        <w:t>1%</w:t>
      </w:r>
      <w:r w:rsidRPr="00B83D33">
        <w:rPr>
          <w:rFonts w:asciiTheme="minorEastAsia" w:eastAsiaTheme="minorEastAsia" w:hAnsiTheme="minorEastAsia" w:hint="eastAsia"/>
          <w:sz w:val="24"/>
        </w:rPr>
        <w:t>以上绝对所有权的性别；绝对所有权拥有者可以是一个人，也可以是多人合计计算</w:t>
      </w:r>
      <w:r w:rsidRPr="00B83D33">
        <w:rPr>
          <w:rFonts w:asciiTheme="minorEastAsia" w:eastAsiaTheme="minorEastAsia" w:hAnsiTheme="minorEastAsia"/>
          <w:sz w:val="24"/>
        </w:rPr>
        <w:t>。</w:t>
      </w:r>
    </w:p>
    <w:p w14:paraId="2784E006" w14:textId="77777777" w:rsidR="00D84EF2" w:rsidRPr="00B83D33" w:rsidRDefault="00273739">
      <w:pPr>
        <w:tabs>
          <w:tab w:val="left" w:pos="1800"/>
          <w:tab w:val="left" w:pos="5580"/>
        </w:tabs>
        <w:ind w:firstLineChars="200" w:firstLine="480"/>
        <w:jc w:val="left"/>
        <w:rPr>
          <w:rFonts w:asciiTheme="minorEastAsia" w:eastAsiaTheme="minorEastAsia" w:hAnsiTheme="minorEastAsia" w:hint="eastAsia"/>
          <w:sz w:val="24"/>
        </w:rPr>
      </w:pPr>
      <w:r w:rsidRPr="00B83D33">
        <w:rPr>
          <w:rFonts w:asciiTheme="minorEastAsia" w:eastAsiaTheme="minorEastAsia" w:hAnsiTheme="minorEastAsia"/>
          <w:sz w:val="24"/>
        </w:rPr>
        <w:t>2.外商投资类型请填写“外商单独投资”、“外商部分投资”</w:t>
      </w:r>
      <w:r w:rsidRPr="00B83D33">
        <w:rPr>
          <w:rFonts w:asciiTheme="minorEastAsia" w:eastAsiaTheme="minorEastAsia" w:hAnsiTheme="minorEastAsia" w:hint="eastAsia"/>
          <w:sz w:val="24"/>
        </w:rPr>
        <w:t>或</w:t>
      </w:r>
      <w:r w:rsidRPr="00B83D33">
        <w:rPr>
          <w:rFonts w:asciiTheme="minorEastAsia" w:eastAsiaTheme="minorEastAsia" w:hAnsiTheme="minorEastAsia"/>
          <w:sz w:val="24"/>
        </w:rPr>
        <w:t>“内资”。</w:t>
      </w:r>
    </w:p>
    <w:p w14:paraId="2F930C77" w14:textId="77777777" w:rsidR="00D84EF2" w:rsidRPr="00B83D33" w:rsidRDefault="00273739">
      <w:pPr>
        <w:widowControl/>
        <w:jc w:val="left"/>
        <w:rPr>
          <w:rFonts w:asciiTheme="minorEastAsia" w:eastAsiaTheme="minorEastAsia" w:hAnsiTheme="minorEastAsia" w:hint="eastAsia"/>
          <w:b/>
          <w:sz w:val="36"/>
          <w:szCs w:val="36"/>
        </w:rPr>
      </w:pPr>
      <w:r w:rsidRPr="00B83D33">
        <w:rPr>
          <w:rFonts w:asciiTheme="minorEastAsia" w:eastAsiaTheme="minorEastAsia" w:hAnsiTheme="minorEastAsia"/>
          <w:b/>
          <w:sz w:val="36"/>
          <w:szCs w:val="36"/>
        </w:rPr>
        <w:br w:type="page"/>
      </w:r>
    </w:p>
    <w:p w14:paraId="3751F33E" w14:textId="77777777" w:rsidR="00D84EF2" w:rsidRPr="00B83D33" w:rsidRDefault="00F93C00">
      <w:p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8</w:t>
      </w:r>
      <w:r w:rsidR="00273739" w:rsidRPr="00B83D33">
        <w:rPr>
          <w:rFonts w:asciiTheme="minorEastAsia" w:eastAsiaTheme="minorEastAsia" w:hAnsiTheme="minorEastAsia" w:hint="eastAsia"/>
          <w:sz w:val="24"/>
          <w:szCs w:val="20"/>
        </w:rPr>
        <w:t>-2</w:t>
      </w:r>
      <w:r>
        <w:rPr>
          <w:rFonts w:asciiTheme="minorEastAsia" w:eastAsiaTheme="minorEastAsia" w:hAnsiTheme="minorEastAsia" w:hint="eastAsia"/>
          <w:sz w:val="24"/>
          <w:szCs w:val="20"/>
        </w:rPr>
        <w:t>根据</w:t>
      </w:r>
      <w:r>
        <w:rPr>
          <w:rFonts w:asciiTheme="minorEastAsia" w:eastAsiaTheme="minorEastAsia" w:hAnsiTheme="minorEastAsia"/>
          <w:sz w:val="24"/>
          <w:szCs w:val="20"/>
        </w:rPr>
        <w:t>招标文件</w:t>
      </w:r>
      <w:r w:rsidR="00273739" w:rsidRPr="00B83D33">
        <w:rPr>
          <w:rFonts w:asciiTheme="minorEastAsia" w:eastAsiaTheme="minorEastAsia" w:hAnsiTheme="minorEastAsia" w:hint="eastAsia"/>
          <w:sz w:val="24"/>
          <w:szCs w:val="20"/>
        </w:rPr>
        <w:t>要求提供或投标人认为应附的其他材料</w:t>
      </w:r>
    </w:p>
    <w:sectPr w:rsidR="00D84EF2" w:rsidRPr="00B83D3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C05A5" w14:textId="77777777" w:rsidR="00F93C00" w:rsidRDefault="00F93C00">
      <w:r>
        <w:separator/>
      </w:r>
    </w:p>
  </w:endnote>
  <w:endnote w:type="continuationSeparator" w:id="0">
    <w:p w14:paraId="26292BC8" w14:textId="77777777" w:rsidR="00F93C00" w:rsidRDefault="00F93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汉仪书宋二S">
    <w:altName w:val="宋体"/>
    <w:charset w:val="00"/>
    <w:family w:val="auto"/>
    <w:pitch w:val="default"/>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4017DE6B" w14:textId="77777777" w:rsidR="00F93C00" w:rsidRDefault="00F93C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5B7576" w:rsidRPr="005B7576">
          <w:rPr>
            <w:rFonts w:ascii="Times New Roman"/>
            <w:noProof/>
            <w:lang w:val="zh-CN"/>
          </w:rPr>
          <w:t>3</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A98D" w14:textId="77777777" w:rsidR="00F93C00" w:rsidRDefault="00F93C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35B5F04" w14:textId="77777777" w:rsidR="00F93C00" w:rsidRDefault="00F93C00">
    <w:pPr>
      <w:pStyle w:val="af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86498" w14:textId="77777777" w:rsidR="00F93C00" w:rsidRDefault="00F93C00">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F2450" w14:textId="77777777" w:rsidR="00F93C00" w:rsidRDefault="00F93C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74116F6" w14:textId="77777777" w:rsidR="00F93C00" w:rsidRDefault="00F93C00">
    <w:pPr>
      <w:pStyle w:val="afa"/>
      <w:ind w:right="360"/>
    </w:pPr>
  </w:p>
  <w:p w14:paraId="271AA59F" w14:textId="77777777" w:rsidR="00F93C00" w:rsidRDefault="00F93C0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B9538" w14:textId="77777777" w:rsidR="00F93C00" w:rsidRDefault="00F93C0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80F34" w14:textId="77777777" w:rsidR="00F93C00" w:rsidRDefault="00F93C00">
      <w:r>
        <w:separator/>
      </w:r>
    </w:p>
  </w:footnote>
  <w:footnote w:type="continuationSeparator" w:id="0">
    <w:p w14:paraId="4CF4DFAB" w14:textId="77777777" w:rsidR="00F93C00" w:rsidRDefault="00F93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DF3E4" w14:textId="77777777" w:rsidR="00F93C00" w:rsidRDefault="00F93C00">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4FEF9" w14:textId="77777777" w:rsidR="00F93C00" w:rsidRDefault="00F93C00">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C6004" w14:textId="77777777" w:rsidR="00F93C00" w:rsidRDefault="00F93C00">
    <w:pPr>
      <w:pStyle w:val="afc"/>
    </w:pPr>
  </w:p>
  <w:p w14:paraId="2EAC661A" w14:textId="77777777" w:rsidR="00F93C00" w:rsidRDefault="00F93C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9EB3A" w14:textId="77777777" w:rsidR="00F93C00" w:rsidRDefault="00F93C0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FE7C3F8"/>
    <w:multiLevelType w:val="singleLevel"/>
    <w:tmpl w:val="CFE7C3F8"/>
    <w:lvl w:ilvl="0">
      <w:start w:val="1"/>
      <w:numFmt w:val="decimal"/>
      <w:suff w:val="nothing"/>
      <w:lvlText w:val="（%1）"/>
      <w:lvlJc w:val="left"/>
      <w:pPr>
        <w:ind w:left="0" w:firstLine="0"/>
      </w:pPr>
    </w:lvl>
  </w:abstractNum>
  <w:abstractNum w:abstractNumId="2" w15:restartNumberingAfterBreak="0">
    <w:nsid w:val="DDECD3BC"/>
    <w:multiLevelType w:val="singleLevel"/>
    <w:tmpl w:val="DDECD3BC"/>
    <w:lvl w:ilvl="0">
      <w:start w:val="6"/>
      <w:numFmt w:val="decimal"/>
      <w:suff w:val="space"/>
      <w:lvlText w:val="%1."/>
      <w:lvlJc w:val="left"/>
      <w:pPr>
        <w:ind w:left="0" w:firstLine="0"/>
      </w:pPr>
    </w:lvl>
  </w:abstractNum>
  <w:abstractNum w:abstractNumId="3" w15:restartNumberingAfterBreak="0">
    <w:nsid w:val="DE759F4B"/>
    <w:multiLevelType w:val="singleLevel"/>
    <w:tmpl w:val="DE759F4B"/>
    <w:lvl w:ilvl="0">
      <w:start w:val="2"/>
      <w:numFmt w:val="decimal"/>
      <w:suff w:val="space"/>
      <w:lvlText w:val="%1."/>
      <w:lvlJc w:val="left"/>
      <w:pPr>
        <w:ind w:left="0" w:firstLine="0"/>
      </w:pPr>
    </w:lvl>
  </w:abstractNum>
  <w:abstractNum w:abstractNumId="4" w15:restartNumberingAfterBreak="0">
    <w:nsid w:val="DEABE1DB"/>
    <w:multiLevelType w:val="singleLevel"/>
    <w:tmpl w:val="DEABE1DB"/>
    <w:lvl w:ilvl="0">
      <w:start w:val="23"/>
      <w:numFmt w:val="decimal"/>
      <w:suff w:val="space"/>
      <w:lvlText w:val="%1."/>
      <w:lvlJc w:val="left"/>
      <w:pPr>
        <w:ind w:left="0" w:firstLine="0"/>
      </w:pPr>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eastAsia"/>
        <w:spacing w:val="0"/>
        <w:w w:val="99"/>
        <w:sz w:val="32"/>
        <w:szCs w:val="32"/>
      </w:rPr>
    </w:lvl>
    <w:lvl w:ilvl="1">
      <w:numFmt w:val="bullet"/>
      <w:lvlText w:val="•"/>
      <w:lvlJc w:val="left"/>
      <w:pPr>
        <w:ind w:left="2010" w:hanging="382"/>
      </w:pPr>
    </w:lvl>
    <w:lvl w:ilvl="2">
      <w:numFmt w:val="bullet"/>
      <w:lvlText w:val="•"/>
      <w:lvlJc w:val="left"/>
      <w:pPr>
        <w:ind w:left="2781" w:hanging="382"/>
      </w:pPr>
    </w:lvl>
    <w:lvl w:ilvl="3">
      <w:numFmt w:val="bullet"/>
      <w:lvlText w:val="•"/>
      <w:lvlJc w:val="left"/>
      <w:pPr>
        <w:ind w:left="3551" w:hanging="382"/>
      </w:pPr>
    </w:lvl>
    <w:lvl w:ilvl="4">
      <w:numFmt w:val="bullet"/>
      <w:lvlText w:val="•"/>
      <w:lvlJc w:val="left"/>
      <w:pPr>
        <w:ind w:left="4322" w:hanging="382"/>
      </w:pPr>
    </w:lvl>
    <w:lvl w:ilvl="5">
      <w:numFmt w:val="bullet"/>
      <w:lvlText w:val="•"/>
      <w:lvlJc w:val="left"/>
      <w:pPr>
        <w:ind w:left="5093" w:hanging="382"/>
      </w:pPr>
    </w:lvl>
    <w:lvl w:ilvl="6">
      <w:numFmt w:val="bullet"/>
      <w:lvlText w:val="•"/>
      <w:lvlJc w:val="left"/>
      <w:pPr>
        <w:ind w:left="5863" w:hanging="382"/>
      </w:pPr>
    </w:lvl>
    <w:lvl w:ilvl="7">
      <w:numFmt w:val="bullet"/>
      <w:lvlText w:val="•"/>
      <w:lvlJc w:val="left"/>
      <w:pPr>
        <w:ind w:left="6634" w:hanging="382"/>
      </w:pPr>
    </w:lvl>
    <w:lvl w:ilvl="8">
      <w:numFmt w:val="bullet"/>
      <w:lvlText w:val="•"/>
      <w:lvlJc w:val="left"/>
      <w:pPr>
        <w:ind w:left="7404" w:hanging="382"/>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eastAsia"/>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7A0F6431"/>
    <w:multiLevelType w:val="singleLevel"/>
    <w:tmpl w:val="7A0F6431"/>
    <w:lvl w:ilvl="0">
      <w:start w:val="1"/>
      <w:numFmt w:val="decimal"/>
      <w:suff w:val="space"/>
      <w:lvlText w:val="%1."/>
      <w:lvlJc w:val="left"/>
      <w:pPr>
        <w:ind w:left="0" w:firstLine="0"/>
      </w:pPr>
    </w:lvl>
  </w:abstractNum>
  <w:num w:numId="1" w16cid:durableId="853809483">
    <w:abstractNumId w:val="9"/>
  </w:num>
  <w:num w:numId="2" w16cid:durableId="1539322002">
    <w:abstractNumId w:val="12"/>
  </w:num>
  <w:num w:numId="3" w16cid:durableId="1896701796">
    <w:abstractNumId w:val="6"/>
  </w:num>
  <w:num w:numId="4" w16cid:durableId="1290235701">
    <w:abstractNumId w:val="10"/>
  </w:num>
  <w:num w:numId="5" w16cid:durableId="95832483">
    <w:abstractNumId w:val="8"/>
  </w:num>
  <w:num w:numId="6" w16cid:durableId="420373986">
    <w:abstractNumId w:val="7"/>
  </w:num>
  <w:num w:numId="7" w16cid:durableId="1910381087">
    <w:abstractNumId w:val="14"/>
  </w:num>
  <w:num w:numId="8" w16cid:durableId="1295717049">
    <w:abstractNumId w:val="11"/>
  </w:num>
  <w:num w:numId="9" w16cid:durableId="1262106041">
    <w:abstractNumId w:val="17"/>
  </w:num>
  <w:num w:numId="10" w16cid:durableId="720597985">
    <w:abstractNumId w:val="5"/>
  </w:num>
  <w:num w:numId="11" w16cid:durableId="1525358526">
    <w:abstractNumId w:val="20"/>
  </w:num>
  <w:num w:numId="12" w16cid:durableId="1278485247">
    <w:abstractNumId w:val="15"/>
  </w:num>
  <w:num w:numId="13" w16cid:durableId="653340032">
    <w:abstractNumId w:val="23"/>
  </w:num>
  <w:num w:numId="14" w16cid:durableId="1904565364">
    <w:abstractNumId w:val="16"/>
  </w:num>
  <w:num w:numId="15" w16cid:durableId="1967196143">
    <w:abstractNumId w:val="22"/>
  </w:num>
  <w:num w:numId="16" w16cid:durableId="1959793631">
    <w:abstractNumId w:val="18"/>
  </w:num>
  <w:num w:numId="17" w16cid:durableId="1619530374">
    <w:abstractNumId w:val="19"/>
  </w:num>
  <w:num w:numId="18" w16cid:durableId="696740434">
    <w:abstractNumId w:val="24"/>
    <w:lvlOverride w:ilvl="0">
      <w:startOverride w:val="1"/>
    </w:lvlOverride>
  </w:num>
  <w:num w:numId="19" w16cid:durableId="385102326">
    <w:abstractNumId w:val="1"/>
    <w:lvlOverride w:ilvl="0">
      <w:startOverride w:val="1"/>
    </w:lvlOverride>
  </w:num>
  <w:num w:numId="20" w16cid:durableId="1271159153">
    <w:abstractNumId w:val="3"/>
    <w:lvlOverride w:ilvl="0">
      <w:startOverride w:val="2"/>
    </w:lvlOverride>
  </w:num>
  <w:num w:numId="21" w16cid:durableId="1297371626">
    <w:abstractNumId w:val="2"/>
    <w:lvlOverride w:ilvl="0">
      <w:startOverride w:val="6"/>
    </w:lvlOverride>
  </w:num>
  <w:num w:numId="22" w16cid:durableId="458109829">
    <w:abstractNumId w:val="0"/>
    <w:lvlOverride w:ilvl="0">
      <w:startOverride w:val="16"/>
    </w:lvlOverride>
  </w:num>
  <w:num w:numId="23" w16cid:durableId="943534564">
    <w:abstractNumId w:val="4"/>
    <w:lvlOverride w:ilvl="0">
      <w:startOverride w:val="23"/>
    </w:lvlOverride>
  </w:num>
  <w:num w:numId="24" w16cid:durableId="4758050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1959644">
    <w:abstractNumId w:val="13"/>
    <w:lvlOverride w:ilvl="0">
      <w:startOverride w:val="1"/>
    </w:lvlOverride>
    <w:lvlOverride w:ilvl="1"/>
    <w:lvlOverride w:ilvl="2"/>
    <w:lvlOverride w:ilvl="3"/>
    <w:lvlOverride w:ilvl="4"/>
    <w:lvlOverride w:ilvl="5"/>
    <w:lvlOverride w:ilvl="6"/>
    <w:lvlOverride w:ilvl="7"/>
    <w:lvlOverride w:ilvl="8"/>
  </w:num>
  <w:num w:numId="26" w16cid:durableId="403797337">
    <w:abstractNumId w:val="24"/>
  </w:num>
  <w:num w:numId="27" w16cid:durableId="1898778835">
    <w:abstractNumId w:val="1"/>
  </w:num>
  <w:num w:numId="28" w16cid:durableId="210852340">
    <w:abstractNumId w:val="3"/>
  </w:num>
  <w:num w:numId="29" w16cid:durableId="1628586830">
    <w:abstractNumId w:val="2"/>
  </w:num>
  <w:num w:numId="30" w16cid:durableId="1940983417">
    <w:abstractNumId w:val="0"/>
  </w:num>
  <w:num w:numId="31" w16cid:durableId="3585087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AE"/>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305"/>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49"/>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4B"/>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7D"/>
    <w:rsid w:val="000431B4"/>
    <w:rsid w:val="0004336D"/>
    <w:rsid w:val="00043A61"/>
    <w:rsid w:val="00043B1C"/>
    <w:rsid w:val="00043C68"/>
    <w:rsid w:val="00043D59"/>
    <w:rsid w:val="00043DD6"/>
    <w:rsid w:val="00043F2F"/>
    <w:rsid w:val="000441D5"/>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CDF"/>
    <w:rsid w:val="00047E61"/>
    <w:rsid w:val="000500A2"/>
    <w:rsid w:val="000502FD"/>
    <w:rsid w:val="00050351"/>
    <w:rsid w:val="0005038F"/>
    <w:rsid w:val="00050606"/>
    <w:rsid w:val="00050747"/>
    <w:rsid w:val="00050884"/>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762"/>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B16"/>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13"/>
    <w:rsid w:val="000A4F98"/>
    <w:rsid w:val="000A539A"/>
    <w:rsid w:val="000A54ED"/>
    <w:rsid w:val="000A5506"/>
    <w:rsid w:val="000A5577"/>
    <w:rsid w:val="000A5754"/>
    <w:rsid w:val="000A5860"/>
    <w:rsid w:val="000A5902"/>
    <w:rsid w:val="000A5D65"/>
    <w:rsid w:val="000A5E91"/>
    <w:rsid w:val="000A5EAC"/>
    <w:rsid w:val="000A60F3"/>
    <w:rsid w:val="000A656D"/>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8A8"/>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24D"/>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6FDD"/>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D2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9C"/>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2C5"/>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4E"/>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4F"/>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D6A"/>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C76"/>
    <w:rsid w:val="001B2EB9"/>
    <w:rsid w:val="001B2FD0"/>
    <w:rsid w:val="001B302C"/>
    <w:rsid w:val="001B30FE"/>
    <w:rsid w:val="001B3159"/>
    <w:rsid w:val="001B3793"/>
    <w:rsid w:val="001B38ED"/>
    <w:rsid w:val="001B39CE"/>
    <w:rsid w:val="001B39DF"/>
    <w:rsid w:val="001B3B2F"/>
    <w:rsid w:val="001B3B98"/>
    <w:rsid w:val="001B3BBA"/>
    <w:rsid w:val="001B3EF9"/>
    <w:rsid w:val="001B406A"/>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CF6"/>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1BA"/>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943"/>
    <w:rsid w:val="001F1B18"/>
    <w:rsid w:val="001F1D26"/>
    <w:rsid w:val="001F1E70"/>
    <w:rsid w:val="001F2164"/>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97E"/>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390"/>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61"/>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CEC"/>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05C"/>
    <w:rsid w:val="0027143A"/>
    <w:rsid w:val="00271927"/>
    <w:rsid w:val="00271B76"/>
    <w:rsid w:val="00271DC6"/>
    <w:rsid w:val="00271E9A"/>
    <w:rsid w:val="002720D3"/>
    <w:rsid w:val="0027225F"/>
    <w:rsid w:val="002724EF"/>
    <w:rsid w:val="00272537"/>
    <w:rsid w:val="00272769"/>
    <w:rsid w:val="00272E7F"/>
    <w:rsid w:val="00273108"/>
    <w:rsid w:val="002731C8"/>
    <w:rsid w:val="00273739"/>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98"/>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2B"/>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FD3"/>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4EE"/>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0A6"/>
    <w:rsid w:val="002E10FC"/>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532"/>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179"/>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C9B"/>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E38"/>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1D"/>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382"/>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ADC"/>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69"/>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87"/>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181"/>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A82"/>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25"/>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0C2"/>
    <w:rsid w:val="0044217E"/>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21"/>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6BB"/>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D3"/>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709"/>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20"/>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B5"/>
    <w:rsid w:val="004E2DF0"/>
    <w:rsid w:val="004E2EAE"/>
    <w:rsid w:val="004E31D9"/>
    <w:rsid w:val="004E33EE"/>
    <w:rsid w:val="004E35AA"/>
    <w:rsid w:val="004E37D4"/>
    <w:rsid w:val="004E382C"/>
    <w:rsid w:val="004E39D3"/>
    <w:rsid w:val="004E3CDE"/>
    <w:rsid w:val="004E3F76"/>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95C"/>
    <w:rsid w:val="004F0ACD"/>
    <w:rsid w:val="004F0CF4"/>
    <w:rsid w:val="004F0E5A"/>
    <w:rsid w:val="004F0F71"/>
    <w:rsid w:val="004F0FD2"/>
    <w:rsid w:val="004F1029"/>
    <w:rsid w:val="004F104B"/>
    <w:rsid w:val="004F1073"/>
    <w:rsid w:val="004F128F"/>
    <w:rsid w:val="004F1420"/>
    <w:rsid w:val="004F15DE"/>
    <w:rsid w:val="004F1A6A"/>
    <w:rsid w:val="004F1ABD"/>
    <w:rsid w:val="004F1DDB"/>
    <w:rsid w:val="004F1F4D"/>
    <w:rsid w:val="004F2217"/>
    <w:rsid w:val="004F22E1"/>
    <w:rsid w:val="004F23D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74B"/>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D0"/>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00B"/>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0"/>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51A"/>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0F5A"/>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576"/>
    <w:rsid w:val="005B7A9C"/>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7FC"/>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939"/>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AEB"/>
    <w:rsid w:val="00633BAA"/>
    <w:rsid w:val="00633C1F"/>
    <w:rsid w:val="00633D22"/>
    <w:rsid w:val="00634212"/>
    <w:rsid w:val="0063421A"/>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4D"/>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2AD"/>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71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5E28"/>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62F"/>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AED"/>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05"/>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768"/>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774"/>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3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FA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374"/>
    <w:rsid w:val="007D06D8"/>
    <w:rsid w:val="007D08BF"/>
    <w:rsid w:val="007D0955"/>
    <w:rsid w:val="007D0EAF"/>
    <w:rsid w:val="007D0F65"/>
    <w:rsid w:val="007D0F9D"/>
    <w:rsid w:val="007D1532"/>
    <w:rsid w:val="007D18E0"/>
    <w:rsid w:val="007D1947"/>
    <w:rsid w:val="007D1A2C"/>
    <w:rsid w:val="007D1E0D"/>
    <w:rsid w:val="007D1F9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3A0"/>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4AC"/>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5C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D4"/>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C9D"/>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9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281"/>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27"/>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399"/>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90C"/>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2A"/>
    <w:rsid w:val="00977C73"/>
    <w:rsid w:val="00977DA2"/>
    <w:rsid w:val="00977DEC"/>
    <w:rsid w:val="00977E80"/>
    <w:rsid w:val="00980202"/>
    <w:rsid w:val="00980522"/>
    <w:rsid w:val="0098057B"/>
    <w:rsid w:val="0098059E"/>
    <w:rsid w:val="009805BA"/>
    <w:rsid w:val="009805C0"/>
    <w:rsid w:val="009808AF"/>
    <w:rsid w:val="009809A6"/>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3F3B"/>
    <w:rsid w:val="009840B2"/>
    <w:rsid w:val="00984141"/>
    <w:rsid w:val="009841EB"/>
    <w:rsid w:val="0098446D"/>
    <w:rsid w:val="00984B72"/>
    <w:rsid w:val="00984D78"/>
    <w:rsid w:val="00984DB4"/>
    <w:rsid w:val="0098566D"/>
    <w:rsid w:val="00985747"/>
    <w:rsid w:val="00985935"/>
    <w:rsid w:val="009859F8"/>
    <w:rsid w:val="00985CDA"/>
    <w:rsid w:val="00985D43"/>
    <w:rsid w:val="00985E16"/>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706"/>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82"/>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790"/>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07E71"/>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53E"/>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5CD"/>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69F"/>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78"/>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6B6"/>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8E2"/>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96B"/>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952"/>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0FD"/>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323"/>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33"/>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106"/>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B03"/>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773"/>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6"/>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5F8"/>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6DC"/>
    <w:rsid w:val="00C267F3"/>
    <w:rsid w:val="00C2684E"/>
    <w:rsid w:val="00C268AD"/>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D1"/>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3F"/>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9F"/>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1F0C"/>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540"/>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DC"/>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BD"/>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9DF"/>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2E9"/>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174"/>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CBF"/>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99A"/>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4EF2"/>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6B"/>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40"/>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699"/>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F9"/>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42"/>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CE"/>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672"/>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6B9"/>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46"/>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DC"/>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2E"/>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6F1"/>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BF2"/>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6E7"/>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35"/>
    <w:rsid w:val="00F32644"/>
    <w:rsid w:val="00F32981"/>
    <w:rsid w:val="00F32A9F"/>
    <w:rsid w:val="00F32D78"/>
    <w:rsid w:val="00F3322C"/>
    <w:rsid w:val="00F332A7"/>
    <w:rsid w:val="00F33455"/>
    <w:rsid w:val="00F3347C"/>
    <w:rsid w:val="00F334B5"/>
    <w:rsid w:val="00F335E1"/>
    <w:rsid w:val="00F33659"/>
    <w:rsid w:val="00F33822"/>
    <w:rsid w:val="00F33C9E"/>
    <w:rsid w:val="00F34199"/>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43"/>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E6C"/>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AF"/>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00"/>
    <w:rsid w:val="00F93C7F"/>
    <w:rsid w:val="00F9410B"/>
    <w:rsid w:val="00F94214"/>
    <w:rsid w:val="00F943B5"/>
    <w:rsid w:val="00F94563"/>
    <w:rsid w:val="00F94B10"/>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4D66"/>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1ECC"/>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C8C"/>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53"/>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07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34A6358"/>
    <w:rsid w:val="480E2158"/>
    <w:rsid w:val="4B65373A"/>
    <w:rsid w:val="4C2B408B"/>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DB09CAE"/>
  <w15:docId w15:val="{FABE85F4-92FF-4A6C-9CF6-D8D022EB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F93C00"/>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17"/>
    <w:uiPriority w:val="34"/>
    <w:qFormat/>
    <w:rPr>
      <w:rFonts w:ascii="Calibri" w:eastAsia="宋体" w:hAnsi="Calibri"/>
      <w:kern w:val="2"/>
      <w:sz w:val="21"/>
      <w:szCs w:val="22"/>
      <w:lang w:val="en-US" w:eastAsia="zh-CN" w:bidi="ar-SA"/>
    </w:rPr>
  </w:style>
  <w:style w:type="paragraph" w:customStyle="1" w:styleId="17">
    <w:name w:val="列出段落1"/>
    <w:basedOn w:val="a6"/>
    <w:link w:val="affa"/>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a">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Pr>
      <w:rFonts w:ascii="Times New Roman" w:eastAsia="宋体" w:hAnsi="Times New Roman" w:cs="Times New Roman"/>
      <w:sz w:val="24"/>
      <w:lang w:val="en-US" w:eastAsia="zh-CN" w:bidi="ar-SA"/>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c"/>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1f">
    <w:name w:val="列表段落 字符1"/>
    <w:link w:val="affff1"/>
    <w:autoRedefine/>
    <w:uiPriority w:val="34"/>
    <w:qFormat/>
    <w:rsid w:val="004E2AB5"/>
    <w:rPr>
      <w:rFonts w:ascii="Calibri" w:hAnsi="Calibri"/>
      <w:kern w:val="2"/>
      <w:sz w:val="21"/>
      <w:szCs w:val="22"/>
    </w:rPr>
  </w:style>
  <w:style w:type="paragraph" w:styleId="affff1">
    <w:name w:val="List Paragraph"/>
    <w:basedOn w:val="a6"/>
    <w:link w:val="1f"/>
    <w:autoRedefine/>
    <w:uiPriority w:val="34"/>
    <w:qFormat/>
    <w:rsid w:val="004E2AB5"/>
    <w:pPr>
      <w:ind w:firstLineChars="200" w:firstLine="420"/>
    </w:pPr>
    <w:rPr>
      <w:rFonts w:ascii="Calibri" w:hAnsi="Calibri"/>
      <w:szCs w:val="22"/>
    </w:rPr>
  </w:style>
  <w:style w:type="paragraph" w:customStyle="1" w:styleId="AONormal">
    <w:name w:val="AONormal"/>
    <w:qFormat/>
    <w:rsid w:val="00B83D33"/>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ffff2">
    <w:name w:val="Body Text First Indent"/>
    <w:basedOn w:val="af0"/>
    <w:link w:val="affff3"/>
    <w:rsid w:val="00983F3B"/>
    <w:pPr>
      <w:tabs>
        <w:tab w:val="clear" w:pos="567"/>
      </w:tabs>
      <w:spacing w:before="0" w:after="120" w:line="240" w:lineRule="auto"/>
      <w:ind w:firstLineChars="100" w:firstLine="420"/>
    </w:pPr>
    <w:rPr>
      <w:rFonts w:ascii="Times New Roman" w:hAnsi="Times New Roman"/>
      <w:sz w:val="21"/>
    </w:rPr>
  </w:style>
  <w:style w:type="character" w:customStyle="1" w:styleId="affff3">
    <w:name w:val="正文文本首行缩进 字符"/>
    <w:basedOn w:val="af1"/>
    <w:link w:val="affff2"/>
    <w:rsid w:val="00983F3B"/>
    <w:rPr>
      <w:rFonts w:ascii="宋体" w:hAnsi="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23473">
      <w:bodyDiv w:val="1"/>
      <w:marLeft w:val="0"/>
      <w:marRight w:val="0"/>
      <w:marTop w:val="0"/>
      <w:marBottom w:val="0"/>
      <w:divBdr>
        <w:top w:val="none" w:sz="0" w:space="0" w:color="auto"/>
        <w:left w:val="none" w:sz="0" w:space="0" w:color="auto"/>
        <w:bottom w:val="none" w:sz="0" w:space="0" w:color="auto"/>
        <w:right w:val="none" w:sz="0" w:space="0" w:color="auto"/>
      </w:divBdr>
    </w:div>
    <w:div w:id="166944023">
      <w:bodyDiv w:val="1"/>
      <w:marLeft w:val="0"/>
      <w:marRight w:val="0"/>
      <w:marTop w:val="0"/>
      <w:marBottom w:val="0"/>
      <w:divBdr>
        <w:top w:val="none" w:sz="0" w:space="0" w:color="auto"/>
        <w:left w:val="none" w:sz="0" w:space="0" w:color="auto"/>
        <w:bottom w:val="none" w:sz="0" w:space="0" w:color="auto"/>
        <w:right w:val="none" w:sz="0" w:space="0" w:color="auto"/>
      </w:divBdr>
    </w:div>
    <w:div w:id="202249411">
      <w:bodyDiv w:val="1"/>
      <w:marLeft w:val="0"/>
      <w:marRight w:val="0"/>
      <w:marTop w:val="0"/>
      <w:marBottom w:val="0"/>
      <w:divBdr>
        <w:top w:val="none" w:sz="0" w:space="0" w:color="auto"/>
        <w:left w:val="none" w:sz="0" w:space="0" w:color="auto"/>
        <w:bottom w:val="none" w:sz="0" w:space="0" w:color="auto"/>
        <w:right w:val="none" w:sz="0" w:space="0" w:color="auto"/>
      </w:divBdr>
    </w:div>
    <w:div w:id="643239339">
      <w:bodyDiv w:val="1"/>
      <w:marLeft w:val="0"/>
      <w:marRight w:val="0"/>
      <w:marTop w:val="0"/>
      <w:marBottom w:val="0"/>
      <w:divBdr>
        <w:top w:val="none" w:sz="0" w:space="0" w:color="auto"/>
        <w:left w:val="none" w:sz="0" w:space="0" w:color="auto"/>
        <w:bottom w:val="none" w:sz="0" w:space="0" w:color="auto"/>
        <w:right w:val="none" w:sz="0" w:space="0" w:color="auto"/>
      </w:divBdr>
    </w:div>
    <w:div w:id="716664317">
      <w:bodyDiv w:val="1"/>
      <w:marLeft w:val="0"/>
      <w:marRight w:val="0"/>
      <w:marTop w:val="0"/>
      <w:marBottom w:val="0"/>
      <w:divBdr>
        <w:top w:val="none" w:sz="0" w:space="0" w:color="auto"/>
        <w:left w:val="none" w:sz="0" w:space="0" w:color="auto"/>
        <w:bottom w:val="none" w:sz="0" w:space="0" w:color="auto"/>
        <w:right w:val="none" w:sz="0" w:space="0" w:color="auto"/>
      </w:divBdr>
    </w:div>
    <w:div w:id="875893642">
      <w:bodyDiv w:val="1"/>
      <w:marLeft w:val="0"/>
      <w:marRight w:val="0"/>
      <w:marTop w:val="0"/>
      <w:marBottom w:val="0"/>
      <w:divBdr>
        <w:top w:val="none" w:sz="0" w:space="0" w:color="auto"/>
        <w:left w:val="none" w:sz="0" w:space="0" w:color="auto"/>
        <w:bottom w:val="none" w:sz="0" w:space="0" w:color="auto"/>
        <w:right w:val="none" w:sz="0" w:space="0" w:color="auto"/>
      </w:divBdr>
    </w:div>
    <w:div w:id="896552918">
      <w:bodyDiv w:val="1"/>
      <w:marLeft w:val="0"/>
      <w:marRight w:val="0"/>
      <w:marTop w:val="0"/>
      <w:marBottom w:val="0"/>
      <w:divBdr>
        <w:top w:val="none" w:sz="0" w:space="0" w:color="auto"/>
        <w:left w:val="none" w:sz="0" w:space="0" w:color="auto"/>
        <w:bottom w:val="none" w:sz="0" w:space="0" w:color="auto"/>
        <w:right w:val="none" w:sz="0" w:space="0" w:color="auto"/>
      </w:divBdr>
    </w:div>
    <w:div w:id="939026948">
      <w:bodyDiv w:val="1"/>
      <w:marLeft w:val="0"/>
      <w:marRight w:val="0"/>
      <w:marTop w:val="0"/>
      <w:marBottom w:val="0"/>
      <w:divBdr>
        <w:top w:val="none" w:sz="0" w:space="0" w:color="auto"/>
        <w:left w:val="none" w:sz="0" w:space="0" w:color="auto"/>
        <w:bottom w:val="none" w:sz="0" w:space="0" w:color="auto"/>
        <w:right w:val="none" w:sz="0" w:space="0" w:color="auto"/>
      </w:divBdr>
    </w:div>
    <w:div w:id="984431833">
      <w:bodyDiv w:val="1"/>
      <w:marLeft w:val="0"/>
      <w:marRight w:val="0"/>
      <w:marTop w:val="0"/>
      <w:marBottom w:val="0"/>
      <w:divBdr>
        <w:top w:val="none" w:sz="0" w:space="0" w:color="auto"/>
        <w:left w:val="none" w:sz="0" w:space="0" w:color="auto"/>
        <w:bottom w:val="none" w:sz="0" w:space="0" w:color="auto"/>
        <w:right w:val="none" w:sz="0" w:space="0" w:color="auto"/>
      </w:divBdr>
    </w:div>
    <w:div w:id="1045565072">
      <w:bodyDiv w:val="1"/>
      <w:marLeft w:val="0"/>
      <w:marRight w:val="0"/>
      <w:marTop w:val="0"/>
      <w:marBottom w:val="0"/>
      <w:divBdr>
        <w:top w:val="none" w:sz="0" w:space="0" w:color="auto"/>
        <w:left w:val="none" w:sz="0" w:space="0" w:color="auto"/>
        <w:bottom w:val="none" w:sz="0" w:space="0" w:color="auto"/>
        <w:right w:val="none" w:sz="0" w:space="0" w:color="auto"/>
      </w:divBdr>
    </w:div>
    <w:div w:id="1206983804">
      <w:bodyDiv w:val="1"/>
      <w:marLeft w:val="0"/>
      <w:marRight w:val="0"/>
      <w:marTop w:val="0"/>
      <w:marBottom w:val="0"/>
      <w:divBdr>
        <w:top w:val="none" w:sz="0" w:space="0" w:color="auto"/>
        <w:left w:val="none" w:sz="0" w:space="0" w:color="auto"/>
        <w:bottom w:val="none" w:sz="0" w:space="0" w:color="auto"/>
        <w:right w:val="none" w:sz="0" w:space="0" w:color="auto"/>
      </w:divBdr>
    </w:div>
    <w:div w:id="1307050157">
      <w:bodyDiv w:val="1"/>
      <w:marLeft w:val="0"/>
      <w:marRight w:val="0"/>
      <w:marTop w:val="0"/>
      <w:marBottom w:val="0"/>
      <w:divBdr>
        <w:top w:val="none" w:sz="0" w:space="0" w:color="auto"/>
        <w:left w:val="none" w:sz="0" w:space="0" w:color="auto"/>
        <w:bottom w:val="none" w:sz="0" w:space="0" w:color="auto"/>
        <w:right w:val="none" w:sz="0" w:space="0" w:color="auto"/>
      </w:divBdr>
    </w:div>
    <w:div w:id="1347439126">
      <w:bodyDiv w:val="1"/>
      <w:marLeft w:val="0"/>
      <w:marRight w:val="0"/>
      <w:marTop w:val="0"/>
      <w:marBottom w:val="0"/>
      <w:divBdr>
        <w:top w:val="none" w:sz="0" w:space="0" w:color="auto"/>
        <w:left w:val="none" w:sz="0" w:space="0" w:color="auto"/>
        <w:bottom w:val="none" w:sz="0" w:space="0" w:color="auto"/>
        <w:right w:val="none" w:sz="0" w:space="0" w:color="auto"/>
      </w:divBdr>
    </w:div>
    <w:div w:id="1358890784">
      <w:bodyDiv w:val="1"/>
      <w:marLeft w:val="0"/>
      <w:marRight w:val="0"/>
      <w:marTop w:val="0"/>
      <w:marBottom w:val="0"/>
      <w:divBdr>
        <w:top w:val="none" w:sz="0" w:space="0" w:color="auto"/>
        <w:left w:val="none" w:sz="0" w:space="0" w:color="auto"/>
        <w:bottom w:val="none" w:sz="0" w:space="0" w:color="auto"/>
        <w:right w:val="none" w:sz="0" w:space="0" w:color="auto"/>
      </w:divBdr>
    </w:div>
    <w:div w:id="1565022952">
      <w:bodyDiv w:val="1"/>
      <w:marLeft w:val="0"/>
      <w:marRight w:val="0"/>
      <w:marTop w:val="0"/>
      <w:marBottom w:val="0"/>
      <w:divBdr>
        <w:top w:val="none" w:sz="0" w:space="0" w:color="auto"/>
        <w:left w:val="none" w:sz="0" w:space="0" w:color="auto"/>
        <w:bottom w:val="none" w:sz="0" w:space="0" w:color="auto"/>
        <w:right w:val="none" w:sz="0" w:space="0" w:color="auto"/>
      </w:divBdr>
    </w:div>
    <w:div w:id="1584535413">
      <w:bodyDiv w:val="1"/>
      <w:marLeft w:val="0"/>
      <w:marRight w:val="0"/>
      <w:marTop w:val="0"/>
      <w:marBottom w:val="0"/>
      <w:divBdr>
        <w:top w:val="none" w:sz="0" w:space="0" w:color="auto"/>
        <w:left w:val="none" w:sz="0" w:space="0" w:color="auto"/>
        <w:bottom w:val="none" w:sz="0" w:space="0" w:color="auto"/>
        <w:right w:val="none" w:sz="0" w:space="0" w:color="auto"/>
      </w:divBdr>
    </w:div>
    <w:div w:id="1841460304">
      <w:bodyDiv w:val="1"/>
      <w:marLeft w:val="0"/>
      <w:marRight w:val="0"/>
      <w:marTop w:val="0"/>
      <w:marBottom w:val="0"/>
      <w:divBdr>
        <w:top w:val="none" w:sz="0" w:space="0" w:color="auto"/>
        <w:left w:val="none" w:sz="0" w:space="0" w:color="auto"/>
        <w:bottom w:val="none" w:sz="0" w:space="0" w:color="auto"/>
        <w:right w:val="none" w:sz="0" w:space="0" w:color="auto"/>
      </w:divBdr>
    </w:div>
    <w:div w:id="1888177306">
      <w:bodyDiv w:val="1"/>
      <w:marLeft w:val="0"/>
      <w:marRight w:val="0"/>
      <w:marTop w:val="0"/>
      <w:marBottom w:val="0"/>
      <w:divBdr>
        <w:top w:val="none" w:sz="0" w:space="0" w:color="auto"/>
        <w:left w:val="none" w:sz="0" w:space="0" w:color="auto"/>
        <w:bottom w:val="none" w:sz="0" w:space="0" w:color="auto"/>
        <w:right w:val="none" w:sz="0" w:space="0" w:color="auto"/>
      </w:divBdr>
    </w:div>
    <w:div w:id="1926986741">
      <w:bodyDiv w:val="1"/>
      <w:marLeft w:val="0"/>
      <w:marRight w:val="0"/>
      <w:marTop w:val="0"/>
      <w:marBottom w:val="0"/>
      <w:divBdr>
        <w:top w:val="none" w:sz="0" w:space="0" w:color="auto"/>
        <w:left w:val="none" w:sz="0" w:space="0" w:color="auto"/>
        <w:bottom w:val="none" w:sz="0" w:space="0" w:color="auto"/>
        <w:right w:val="none" w:sz="0" w:space="0" w:color="auto"/>
      </w:divBdr>
    </w:div>
    <w:div w:id="1955362019">
      <w:bodyDiv w:val="1"/>
      <w:marLeft w:val="0"/>
      <w:marRight w:val="0"/>
      <w:marTop w:val="0"/>
      <w:marBottom w:val="0"/>
      <w:divBdr>
        <w:top w:val="none" w:sz="0" w:space="0" w:color="auto"/>
        <w:left w:val="none" w:sz="0" w:space="0" w:color="auto"/>
        <w:bottom w:val="none" w:sz="0" w:space="0" w:color="auto"/>
        <w:right w:val="none" w:sz="0" w:space="0" w:color="auto"/>
      </w:divBdr>
    </w:div>
    <w:div w:id="2032486068">
      <w:bodyDiv w:val="1"/>
      <w:marLeft w:val="0"/>
      <w:marRight w:val="0"/>
      <w:marTop w:val="0"/>
      <w:marBottom w:val="0"/>
      <w:divBdr>
        <w:top w:val="none" w:sz="0" w:space="0" w:color="auto"/>
        <w:left w:val="none" w:sz="0" w:space="0" w:color="auto"/>
        <w:bottom w:val="none" w:sz="0" w:space="0" w:color="auto"/>
        <w:right w:val="none" w:sz="0" w:space="0" w:color="auto"/>
      </w:divBdr>
    </w:div>
    <w:div w:id="2108646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file:///G:\&#26434;&#39033;\0-&#21271;&#20140;&#24066;&#37319;&#36141;&#25991;&#20214;&#27169;&#26495;\1.&#21271;&#20140;&#24066;&#25919;&#24220;&#37319;&#36141;&#39033;&#30446;&#20844;&#24320;&#25307;&#26631;&#25991;&#20214;&#31034;&#33539;&#25991;&#26412;&#65288;2024&#24180;&#29256;&#65289;%20(1).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79815-923B-4D17-9110-A8344E2B5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77</Pages>
  <Words>6558</Words>
  <Characters>37387</Characters>
  <Application>Microsoft Office Word</Application>
  <DocSecurity>0</DocSecurity>
  <Lines>311</Lines>
  <Paragraphs>87</Paragraphs>
  <ScaleCrop>false</ScaleCrop>
  <Company>China</Company>
  <LinksUpToDate>false</LinksUpToDate>
  <CharactersWithSpaces>43858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cp:lastModifiedBy>
  <cp:revision>112</cp:revision>
  <cp:lastPrinted>2025-01-13T03:36:00Z</cp:lastPrinted>
  <dcterms:created xsi:type="dcterms:W3CDTF">2024-12-23T01:58:00Z</dcterms:created>
  <dcterms:modified xsi:type="dcterms:W3CDTF">2025-09-24T02:50:00Z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B196972313054D4789BB25DBD05B5736</vt:lpwstr>
  </property>
  <property fmtid="{D5CDD505-2E9C-101B-9397-08002B2CF9AE}" pid="4" name="KSOTemplateDocerSaveRecord">
    <vt:lpwstr>eyJoZGlkIjoiNDNmMzYyYzkxYWRkN2JiNGM2MmNmZTQyNmJlOGUxODAiLCJ1c2VySWQiOiIxMTQzOTE0NjYxIn0=</vt:lpwstr>
  </property>
</Properties>
</file>