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C5C5F15" w14:textId="77777777" w:rsidR="002640F4" w:rsidRDefault="002640F4">
      <w:pPr>
        <w:jc w:val="center"/>
        <w:rPr>
          <w:sz w:val="60"/>
          <w:szCs w:val="60"/>
        </w:rPr>
      </w:pPr>
    </w:p>
    <w:p w14:paraId="6EB86265" w14:textId="77777777" w:rsidR="002640F4" w:rsidRDefault="002640F4">
      <w:pPr>
        <w:jc w:val="center"/>
        <w:rPr>
          <w:b/>
          <w:sz w:val="48"/>
          <w:szCs w:val="48"/>
        </w:rPr>
      </w:pPr>
    </w:p>
    <w:p w14:paraId="32A3BE9E" w14:textId="77777777" w:rsidR="002640F4" w:rsidRDefault="002640F4">
      <w:pPr>
        <w:jc w:val="center"/>
        <w:rPr>
          <w:b/>
          <w:sz w:val="48"/>
          <w:szCs w:val="48"/>
        </w:rPr>
      </w:pPr>
    </w:p>
    <w:p w14:paraId="4ED48C0A" w14:textId="77777777" w:rsidR="008610B6" w:rsidRDefault="00871291">
      <w:pPr>
        <w:jc w:val="center"/>
        <w:rPr>
          <w:b/>
          <w:sz w:val="52"/>
          <w:szCs w:val="52"/>
        </w:rPr>
      </w:pPr>
      <w:r w:rsidRPr="00871291">
        <w:rPr>
          <w:rFonts w:hint="eastAsia"/>
          <w:b/>
          <w:sz w:val="52"/>
          <w:szCs w:val="52"/>
        </w:rPr>
        <w:t>北京市疾病预防控制中心中控室值机服务项目</w:t>
      </w:r>
    </w:p>
    <w:p w14:paraId="4B0D30E7" w14:textId="77777777" w:rsidR="002640F4" w:rsidRDefault="002640F4">
      <w:pPr>
        <w:jc w:val="center"/>
        <w:rPr>
          <w:b/>
          <w:sz w:val="52"/>
          <w:szCs w:val="52"/>
        </w:rPr>
      </w:pPr>
    </w:p>
    <w:p w14:paraId="5419DC84" w14:textId="77777777" w:rsidR="00871291" w:rsidRDefault="00871291">
      <w:pPr>
        <w:jc w:val="center"/>
        <w:rPr>
          <w:b/>
          <w:sz w:val="52"/>
          <w:szCs w:val="52"/>
        </w:rPr>
      </w:pPr>
    </w:p>
    <w:p w14:paraId="7F2DA28B" w14:textId="77777777" w:rsidR="002640F4" w:rsidRDefault="002640F4">
      <w:pPr>
        <w:jc w:val="center"/>
        <w:rPr>
          <w:b/>
          <w:bCs/>
          <w:sz w:val="60"/>
          <w:szCs w:val="60"/>
        </w:rPr>
      </w:pPr>
    </w:p>
    <w:p w14:paraId="14C1B299" w14:textId="77777777" w:rsidR="002640F4" w:rsidRDefault="002640F4">
      <w:pPr>
        <w:jc w:val="center"/>
        <w:rPr>
          <w:b/>
          <w:bCs/>
          <w:sz w:val="60"/>
          <w:szCs w:val="60"/>
        </w:rPr>
      </w:pPr>
    </w:p>
    <w:p w14:paraId="65ED540C" w14:textId="77777777" w:rsidR="002640F4" w:rsidRDefault="000D79ED">
      <w:pPr>
        <w:jc w:val="center"/>
        <w:rPr>
          <w:b/>
          <w:bCs/>
          <w:sz w:val="84"/>
          <w:szCs w:val="84"/>
        </w:rPr>
      </w:pPr>
      <w:r>
        <w:rPr>
          <w:rFonts w:hint="eastAsia"/>
          <w:b/>
          <w:bCs/>
          <w:sz w:val="84"/>
          <w:szCs w:val="84"/>
        </w:rPr>
        <w:t>招标文件</w:t>
      </w:r>
    </w:p>
    <w:p w14:paraId="5CBE409A" w14:textId="77777777" w:rsidR="002640F4" w:rsidRDefault="002640F4">
      <w:pPr>
        <w:jc w:val="center"/>
        <w:rPr>
          <w:b/>
          <w:bCs/>
          <w:sz w:val="60"/>
          <w:szCs w:val="60"/>
        </w:rPr>
      </w:pPr>
    </w:p>
    <w:p w14:paraId="09C13189" w14:textId="77777777" w:rsidR="002640F4" w:rsidRDefault="000D79ED">
      <w:pPr>
        <w:tabs>
          <w:tab w:val="left" w:pos="2295"/>
        </w:tabs>
        <w:rPr>
          <w:b/>
          <w:bCs/>
          <w:sz w:val="60"/>
          <w:szCs w:val="60"/>
        </w:rPr>
      </w:pPr>
      <w:r>
        <w:rPr>
          <w:b/>
          <w:bCs/>
          <w:sz w:val="60"/>
          <w:szCs w:val="60"/>
        </w:rPr>
        <w:tab/>
      </w:r>
    </w:p>
    <w:p w14:paraId="53960339" w14:textId="77777777" w:rsidR="002640F4" w:rsidRDefault="002640F4">
      <w:pPr>
        <w:jc w:val="center"/>
        <w:rPr>
          <w:b/>
          <w:bCs/>
          <w:sz w:val="60"/>
          <w:szCs w:val="60"/>
        </w:rPr>
      </w:pPr>
    </w:p>
    <w:p w14:paraId="3D069339" w14:textId="77777777" w:rsidR="002640F4" w:rsidRDefault="002640F4">
      <w:pPr>
        <w:jc w:val="center"/>
        <w:rPr>
          <w:sz w:val="60"/>
          <w:szCs w:val="60"/>
        </w:rPr>
      </w:pPr>
    </w:p>
    <w:p w14:paraId="404AD2AA" w14:textId="77777777" w:rsidR="002640F4" w:rsidRDefault="002640F4">
      <w:pPr>
        <w:jc w:val="center"/>
        <w:rPr>
          <w:sz w:val="60"/>
          <w:szCs w:val="60"/>
        </w:rPr>
      </w:pPr>
    </w:p>
    <w:p w14:paraId="11809F40" w14:textId="77777777" w:rsidR="002640F4" w:rsidRDefault="000D79ED" w:rsidP="00071F4D">
      <w:pPr>
        <w:tabs>
          <w:tab w:val="left" w:pos="3240"/>
          <w:tab w:val="left" w:pos="3420"/>
        </w:tabs>
        <w:spacing w:line="360" w:lineRule="auto"/>
        <w:ind w:leftChars="444" w:left="2833" w:hangingChars="528" w:hanging="1901"/>
        <w:jc w:val="left"/>
        <w:rPr>
          <w:bCs/>
          <w:sz w:val="36"/>
          <w:szCs w:val="36"/>
        </w:rPr>
      </w:pPr>
      <w:r>
        <w:rPr>
          <w:bCs/>
          <w:sz w:val="36"/>
          <w:szCs w:val="36"/>
        </w:rPr>
        <w:t>项目名称：</w:t>
      </w:r>
      <w:r w:rsidR="00871291" w:rsidRPr="00871291">
        <w:rPr>
          <w:rFonts w:hint="eastAsia"/>
          <w:bCs/>
          <w:sz w:val="36"/>
          <w:szCs w:val="36"/>
        </w:rPr>
        <w:t>北京市疾病预防控制中心中控室值机服务项目</w:t>
      </w:r>
    </w:p>
    <w:p w14:paraId="0E6A0569" w14:textId="77777777" w:rsidR="002640F4" w:rsidRDefault="000D79ED" w:rsidP="00071F4D">
      <w:pPr>
        <w:tabs>
          <w:tab w:val="left" w:pos="3240"/>
          <w:tab w:val="left" w:pos="3420"/>
        </w:tabs>
        <w:spacing w:line="360" w:lineRule="auto"/>
        <w:ind w:leftChars="444" w:left="2833" w:hangingChars="528" w:hanging="1901"/>
        <w:jc w:val="left"/>
        <w:rPr>
          <w:bCs/>
          <w:sz w:val="36"/>
          <w:szCs w:val="36"/>
        </w:rPr>
      </w:pPr>
      <w:r>
        <w:rPr>
          <w:bCs/>
          <w:sz w:val="36"/>
          <w:szCs w:val="36"/>
        </w:rPr>
        <w:t>项目编号</w:t>
      </w:r>
      <w:r>
        <w:rPr>
          <w:bCs/>
          <w:sz w:val="36"/>
          <w:szCs w:val="36"/>
        </w:rPr>
        <w:t>/</w:t>
      </w:r>
      <w:r>
        <w:rPr>
          <w:bCs/>
          <w:sz w:val="36"/>
          <w:szCs w:val="36"/>
        </w:rPr>
        <w:t>包号：</w:t>
      </w:r>
      <w:r w:rsidR="00871291" w:rsidRPr="00871291">
        <w:rPr>
          <w:bCs/>
          <w:sz w:val="36"/>
          <w:szCs w:val="36"/>
        </w:rPr>
        <w:t>2405-HXTC-IF1243</w:t>
      </w:r>
      <w:r>
        <w:rPr>
          <w:rFonts w:hint="eastAsia"/>
          <w:bCs/>
          <w:sz w:val="36"/>
          <w:szCs w:val="36"/>
        </w:rPr>
        <w:t>/</w:t>
      </w:r>
      <w:r w:rsidR="00871291">
        <w:rPr>
          <w:rFonts w:hint="eastAsia"/>
          <w:bCs/>
          <w:sz w:val="36"/>
          <w:szCs w:val="36"/>
        </w:rPr>
        <w:t>1</w:t>
      </w:r>
    </w:p>
    <w:p w14:paraId="145E589A" w14:textId="77777777" w:rsidR="002640F4" w:rsidRDefault="000D79ED" w:rsidP="00071F4D">
      <w:pPr>
        <w:tabs>
          <w:tab w:val="left" w:pos="3240"/>
          <w:tab w:val="left" w:pos="3420"/>
        </w:tabs>
        <w:spacing w:line="360" w:lineRule="auto"/>
        <w:ind w:leftChars="444" w:left="2833" w:hangingChars="528" w:hanging="1901"/>
        <w:jc w:val="left"/>
        <w:rPr>
          <w:bCs/>
          <w:sz w:val="36"/>
          <w:szCs w:val="36"/>
        </w:rPr>
      </w:pPr>
      <w:r>
        <w:rPr>
          <w:bCs/>
          <w:sz w:val="36"/>
          <w:szCs w:val="36"/>
        </w:rPr>
        <w:t>采购人：</w:t>
      </w:r>
      <w:r>
        <w:rPr>
          <w:rFonts w:hint="eastAsia"/>
          <w:bCs/>
          <w:sz w:val="36"/>
          <w:szCs w:val="36"/>
        </w:rPr>
        <w:t>北京市疾病预防控制中心</w:t>
      </w:r>
    </w:p>
    <w:p w14:paraId="0279BC0E" w14:textId="77777777" w:rsidR="002640F4" w:rsidRDefault="000D79ED" w:rsidP="00071F4D">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p>
    <w:p w14:paraId="133009BB" w14:textId="77777777" w:rsidR="002640F4" w:rsidRDefault="000D79ED">
      <w:pPr>
        <w:widowControl/>
        <w:jc w:val="center"/>
        <w:rPr>
          <w:b/>
          <w:sz w:val="36"/>
          <w:szCs w:val="36"/>
        </w:rPr>
      </w:pPr>
      <w:r>
        <w:rPr>
          <w:b/>
          <w:bCs/>
          <w:sz w:val="44"/>
        </w:rPr>
        <w:br w:type="page"/>
      </w:r>
      <w:bookmarkStart w:id="0" w:name="_Toc99301418"/>
      <w:r>
        <w:rPr>
          <w:b/>
          <w:sz w:val="36"/>
          <w:szCs w:val="36"/>
        </w:rPr>
        <w:lastRenderedPageBreak/>
        <w:t>目录</w:t>
      </w:r>
      <w:bookmarkEnd w:id="0"/>
    </w:p>
    <w:p w14:paraId="34F1F798" w14:textId="77777777" w:rsidR="002640F4" w:rsidRDefault="005F42C4">
      <w:pPr>
        <w:pStyle w:val="TOC1"/>
        <w:spacing w:line="240" w:lineRule="auto"/>
        <w:rPr>
          <w:rFonts w:ascii="Times New Roman" w:hAnsi="Times New Roman"/>
          <w:b w:val="0"/>
          <w:noProof/>
          <w:sz w:val="21"/>
          <w:szCs w:val="22"/>
        </w:rPr>
      </w:pPr>
      <w:r>
        <w:rPr>
          <w:rFonts w:ascii="Times New Roman" w:hAnsi="Times New Roman"/>
          <w:b w:val="0"/>
        </w:rPr>
        <w:fldChar w:fldCharType="begin"/>
      </w:r>
      <w:r w:rsidR="000D79ED">
        <w:rPr>
          <w:rFonts w:ascii="Times New Roman" w:hAnsi="Times New Roman"/>
          <w:b w:val="0"/>
        </w:rPr>
        <w:instrText xml:space="preserve"> TOC \o "1-1" \h \z \u </w:instrText>
      </w:r>
      <w:r>
        <w:rPr>
          <w:rFonts w:ascii="Times New Roman" w:hAnsi="Times New Roman"/>
          <w:b w:val="0"/>
        </w:rPr>
        <w:fldChar w:fldCharType="separate"/>
      </w:r>
    </w:p>
    <w:p w14:paraId="41B45697" w14:textId="77777777" w:rsidR="002640F4" w:rsidRDefault="00000000">
      <w:pPr>
        <w:pStyle w:val="TOC1"/>
        <w:spacing w:line="480" w:lineRule="auto"/>
        <w:rPr>
          <w:rFonts w:ascii="Times New Roman" w:hAnsi="Times New Roman"/>
          <w:b w:val="0"/>
          <w:noProof/>
          <w:sz w:val="21"/>
          <w:szCs w:val="22"/>
        </w:rPr>
      </w:pPr>
      <w:hyperlink w:anchor="_Toc99301419" w:history="1">
        <w:r w:rsidR="000D79ED">
          <w:rPr>
            <w:rStyle w:val="afff"/>
            <w:rFonts w:ascii="Times New Roman" w:hAnsi="Times New Roman"/>
            <w:noProof/>
            <w:color w:val="auto"/>
          </w:rPr>
          <w:t>第一章投标邀请</w:t>
        </w:r>
        <w:r w:rsidR="000D79ED">
          <w:rPr>
            <w:rFonts w:ascii="Times New Roman" w:hAnsi="Times New Roman"/>
            <w:noProof/>
          </w:rPr>
          <w:tab/>
        </w:r>
        <w:r w:rsidR="005F42C4">
          <w:rPr>
            <w:rFonts w:ascii="Times New Roman" w:hAnsi="Times New Roman"/>
            <w:noProof/>
          </w:rPr>
          <w:fldChar w:fldCharType="begin"/>
        </w:r>
        <w:r w:rsidR="000D79ED">
          <w:rPr>
            <w:rFonts w:ascii="Times New Roman" w:hAnsi="Times New Roman"/>
            <w:noProof/>
          </w:rPr>
          <w:instrText xml:space="preserve"> PAGEREF _Toc99301419 \h </w:instrText>
        </w:r>
        <w:r w:rsidR="005F42C4">
          <w:rPr>
            <w:rFonts w:ascii="Times New Roman" w:hAnsi="Times New Roman"/>
            <w:noProof/>
          </w:rPr>
        </w:r>
        <w:r w:rsidR="005F42C4">
          <w:rPr>
            <w:rFonts w:ascii="Times New Roman" w:hAnsi="Times New Roman"/>
            <w:noProof/>
          </w:rPr>
          <w:fldChar w:fldCharType="separate"/>
        </w:r>
        <w:r w:rsidR="004C166B">
          <w:rPr>
            <w:rFonts w:ascii="Times New Roman" w:hAnsi="Times New Roman"/>
            <w:noProof/>
          </w:rPr>
          <w:t>2</w:t>
        </w:r>
        <w:r w:rsidR="005F42C4">
          <w:rPr>
            <w:rFonts w:ascii="Times New Roman" w:hAnsi="Times New Roman"/>
            <w:noProof/>
          </w:rPr>
          <w:fldChar w:fldCharType="end"/>
        </w:r>
      </w:hyperlink>
    </w:p>
    <w:p w14:paraId="3E6AA690" w14:textId="77777777" w:rsidR="002640F4" w:rsidRDefault="00000000">
      <w:pPr>
        <w:pStyle w:val="TOC1"/>
        <w:spacing w:line="480" w:lineRule="auto"/>
        <w:rPr>
          <w:rFonts w:ascii="Times New Roman" w:hAnsi="Times New Roman"/>
          <w:b w:val="0"/>
          <w:noProof/>
          <w:sz w:val="21"/>
          <w:szCs w:val="22"/>
        </w:rPr>
      </w:pPr>
      <w:hyperlink w:anchor="_Toc99301420" w:history="1">
        <w:r w:rsidR="000D79ED">
          <w:rPr>
            <w:rStyle w:val="afff"/>
            <w:rFonts w:ascii="Times New Roman" w:hAnsi="Times New Roman"/>
            <w:noProof/>
            <w:color w:val="auto"/>
          </w:rPr>
          <w:t>第二章投标人须知</w:t>
        </w:r>
        <w:r w:rsidR="000D79ED">
          <w:rPr>
            <w:rFonts w:ascii="Times New Roman" w:hAnsi="Times New Roman"/>
            <w:noProof/>
          </w:rPr>
          <w:tab/>
        </w:r>
        <w:r w:rsidR="005F42C4">
          <w:rPr>
            <w:rFonts w:ascii="Times New Roman" w:hAnsi="Times New Roman"/>
            <w:noProof/>
          </w:rPr>
          <w:fldChar w:fldCharType="begin"/>
        </w:r>
        <w:r w:rsidR="000D79ED">
          <w:rPr>
            <w:rFonts w:ascii="Times New Roman" w:hAnsi="Times New Roman"/>
            <w:noProof/>
          </w:rPr>
          <w:instrText xml:space="preserve"> PAGEREF _Toc99301420 \h </w:instrText>
        </w:r>
        <w:r w:rsidR="005F42C4">
          <w:rPr>
            <w:rFonts w:ascii="Times New Roman" w:hAnsi="Times New Roman"/>
            <w:noProof/>
          </w:rPr>
        </w:r>
        <w:r w:rsidR="005F42C4">
          <w:rPr>
            <w:rFonts w:ascii="Times New Roman" w:hAnsi="Times New Roman"/>
            <w:noProof/>
          </w:rPr>
          <w:fldChar w:fldCharType="separate"/>
        </w:r>
        <w:r w:rsidR="004C166B">
          <w:rPr>
            <w:rFonts w:ascii="Times New Roman" w:hAnsi="Times New Roman"/>
            <w:noProof/>
          </w:rPr>
          <w:t>7</w:t>
        </w:r>
        <w:r w:rsidR="005F42C4">
          <w:rPr>
            <w:rFonts w:ascii="Times New Roman" w:hAnsi="Times New Roman"/>
            <w:noProof/>
          </w:rPr>
          <w:fldChar w:fldCharType="end"/>
        </w:r>
      </w:hyperlink>
    </w:p>
    <w:p w14:paraId="1C84B5A3" w14:textId="77777777" w:rsidR="002640F4" w:rsidRDefault="00000000">
      <w:pPr>
        <w:pStyle w:val="TOC1"/>
        <w:spacing w:line="480" w:lineRule="auto"/>
        <w:rPr>
          <w:rFonts w:ascii="Times New Roman" w:hAnsi="Times New Roman"/>
          <w:b w:val="0"/>
          <w:noProof/>
          <w:sz w:val="21"/>
          <w:szCs w:val="22"/>
        </w:rPr>
      </w:pPr>
      <w:hyperlink w:anchor="_Toc99301421" w:history="1">
        <w:r w:rsidR="000D79ED">
          <w:rPr>
            <w:rStyle w:val="afff"/>
            <w:rFonts w:ascii="Times New Roman" w:hAnsi="Times New Roman"/>
            <w:noProof/>
            <w:color w:val="auto"/>
          </w:rPr>
          <w:t>第三章资格审查</w:t>
        </w:r>
        <w:r w:rsidR="000D79ED">
          <w:rPr>
            <w:rFonts w:ascii="Times New Roman" w:hAnsi="Times New Roman"/>
            <w:noProof/>
          </w:rPr>
          <w:tab/>
        </w:r>
        <w:r w:rsidR="005F42C4">
          <w:rPr>
            <w:rFonts w:ascii="Times New Roman" w:hAnsi="Times New Roman"/>
            <w:noProof/>
          </w:rPr>
          <w:fldChar w:fldCharType="begin"/>
        </w:r>
        <w:r w:rsidR="000D79ED">
          <w:rPr>
            <w:rFonts w:ascii="Times New Roman" w:hAnsi="Times New Roman"/>
            <w:noProof/>
          </w:rPr>
          <w:instrText xml:space="preserve"> PAGEREF _Toc99301421 \h </w:instrText>
        </w:r>
        <w:r w:rsidR="005F42C4">
          <w:rPr>
            <w:rFonts w:ascii="Times New Roman" w:hAnsi="Times New Roman"/>
            <w:noProof/>
          </w:rPr>
        </w:r>
        <w:r w:rsidR="005F42C4">
          <w:rPr>
            <w:rFonts w:ascii="Times New Roman" w:hAnsi="Times New Roman"/>
            <w:noProof/>
          </w:rPr>
          <w:fldChar w:fldCharType="separate"/>
        </w:r>
        <w:r w:rsidR="004C166B">
          <w:rPr>
            <w:rFonts w:ascii="Times New Roman" w:hAnsi="Times New Roman"/>
            <w:noProof/>
          </w:rPr>
          <w:t>22</w:t>
        </w:r>
        <w:r w:rsidR="005F42C4">
          <w:rPr>
            <w:rFonts w:ascii="Times New Roman" w:hAnsi="Times New Roman"/>
            <w:noProof/>
          </w:rPr>
          <w:fldChar w:fldCharType="end"/>
        </w:r>
      </w:hyperlink>
    </w:p>
    <w:p w14:paraId="2A38E118" w14:textId="77777777" w:rsidR="002640F4" w:rsidRDefault="00000000">
      <w:pPr>
        <w:pStyle w:val="TOC1"/>
        <w:spacing w:line="480" w:lineRule="auto"/>
        <w:rPr>
          <w:rFonts w:ascii="Times New Roman" w:hAnsi="Times New Roman"/>
          <w:b w:val="0"/>
          <w:noProof/>
          <w:sz w:val="21"/>
          <w:szCs w:val="22"/>
        </w:rPr>
      </w:pPr>
      <w:hyperlink w:anchor="_Toc99301423" w:history="1">
        <w:r w:rsidR="000D79ED">
          <w:rPr>
            <w:rStyle w:val="afff"/>
            <w:rFonts w:ascii="Times New Roman" w:hAnsi="Times New Roman"/>
            <w:noProof/>
            <w:color w:val="auto"/>
          </w:rPr>
          <w:t>第四章评标程</w:t>
        </w:r>
        <w:bookmarkStart w:id="1" w:name="_Hlt109052906"/>
        <w:bookmarkStart w:id="2" w:name="_Hlt109052907"/>
        <w:r w:rsidR="000D79ED">
          <w:rPr>
            <w:rStyle w:val="afff"/>
            <w:rFonts w:ascii="Times New Roman" w:hAnsi="Times New Roman"/>
            <w:noProof/>
            <w:color w:val="auto"/>
          </w:rPr>
          <w:t>序</w:t>
        </w:r>
        <w:bookmarkEnd w:id="1"/>
        <w:bookmarkEnd w:id="2"/>
        <w:r w:rsidR="000D79ED">
          <w:rPr>
            <w:rStyle w:val="afff"/>
            <w:rFonts w:ascii="Times New Roman" w:hAnsi="Times New Roman"/>
            <w:noProof/>
            <w:color w:val="auto"/>
          </w:rPr>
          <w:t>、评标方法和评标标准</w:t>
        </w:r>
        <w:r w:rsidR="000D79ED">
          <w:rPr>
            <w:rFonts w:ascii="Times New Roman" w:hAnsi="Times New Roman"/>
            <w:noProof/>
          </w:rPr>
          <w:tab/>
        </w:r>
        <w:r w:rsidR="005F42C4">
          <w:rPr>
            <w:rFonts w:ascii="Times New Roman" w:hAnsi="Times New Roman"/>
            <w:noProof/>
          </w:rPr>
          <w:fldChar w:fldCharType="begin"/>
        </w:r>
        <w:r w:rsidR="000D79ED">
          <w:rPr>
            <w:rFonts w:ascii="Times New Roman" w:hAnsi="Times New Roman"/>
            <w:noProof/>
          </w:rPr>
          <w:instrText xml:space="preserve"> PAGEREF _Toc99301423 \h </w:instrText>
        </w:r>
        <w:r w:rsidR="005F42C4">
          <w:rPr>
            <w:rFonts w:ascii="Times New Roman" w:hAnsi="Times New Roman"/>
            <w:noProof/>
          </w:rPr>
        </w:r>
        <w:r w:rsidR="005F42C4">
          <w:rPr>
            <w:rFonts w:ascii="Times New Roman" w:hAnsi="Times New Roman"/>
            <w:noProof/>
          </w:rPr>
          <w:fldChar w:fldCharType="separate"/>
        </w:r>
        <w:r w:rsidR="004C166B">
          <w:rPr>
            <w:rFonts w:ascii="Times New Roman" w:hAnsi="Times New Roman"/>
            <w:noProof/>
          </w:rPr>
          <w:t>26</w:t>
        </w:r>
        <w:r w:rsidR="005F42C4">
          <w:rPr>
            <w:rFonts w:ascii="Times New Roman" w:hAnsi="Times New Roman"/>
            <w:noProof/>
          </w:rPr>
          <w:fldChar w:fldCharType="end"/>
        </w:r>
      </w:hyperlink>
    </w:p>
    <w:p w14:paraId="63201601" w14:textId="77777777" w:rsidR="002640F4" w:rsidRDefault="00000000">
      <w:pPr>
        <w:pStyle w:val="TOC1"/>
        <w:spacing w:line="480" w:lineRule="auto"/>
        <w:rPr>
          <w:rFonts w:ascii="Times New Roman" w:hAnsi="Times New Roman"/>
          <w:b w:val="0"/>
          <w:noProof/>
          <w:sz w:val="21"/>
          <w:szCs w:val="22"/>
        </w:rPr>
      </w:pPr>
      <w:hyperlink w:anchor="_Toc99301424" w:history="1">
        <w:r w:rsidR="000D79ED">
          <w:rPr>
            <w:rStyle w:val="afff"/>
            <w:rFonts w:ascii="Times New Roman" w:hAnsi="Times New Roman"/>
            <w:noProof/>
            <w:color w:val="auto"/>
          </w:rPr>
          <w:t>第五章采</w:t>
        </w:r>
        <w:bookmarkStart w:id="3" w:name="_Hlt138579368"/>
        <w:r w:rsidR="000D79ED">
          <w:rPr>
            <w:rStyle w:val="afff"/>
            <w:rFonts w:ascii="Times New Roman" w:hAnsi="Times New Roman"/>
            <w:noProof/>
            <w:color w:val="auto"/>
          </w:rPr>
          <w:t>购</w:t>
        </w:r>
        <w:bookmarkEnd w:id="3"/>
        <w:r w:rsidR="000D79ED">
          <w:rPr>
            <w:rStyle w:val="afff"/>
            <w:rFonts w:ascii="Times New Roman" w:hAnsi="Times New Roman"/>
            <w:noProof/>
            <w:color w:val="auto"/>
          </w:rPr>
          <w:t>需求</w:t>
        </w:r>
        <w:r w:rsidR="000D79ED">
          <w:rPr>
            <w:rFonts w:ascii="Times New Roman" w:hAnsi="Times New Roman"/>
            <w:noProof/>
          </w:rPr>
          <w:tab/>
        </w:r>
        <w:r w:rsidR="005F42C4">
          <w:rPr>
            <w:rFonts w:ascii="Times New Roman" w:hAnsi="Times New Roman"/>
            <w:noProof/>
          </w:rPr>
          <w:fldChar w:fldCharType="begin"/>
        </w:r>
        <w:r w:rsidR="000D79ED">
          <w:rPr>
            <w:rFonts w:ascii="Times New Roman" w:hAnsi="Times New Roman"/>
            <w:noProof/>
          </w:rPr>
          <w:instrText xml:space="preserve"> PAGEREF _Toc99301424 \h </w:instrText>
        </w:r>
        <w:r w:rsidR="005F42C4">
          <w:rPr>
            <w:rFonts w:ascii="Times New Roman" w:hAnsi="Times New Roman"/>
            <w:noProof/>
          </w:rPr>
        </w:r>
        <w:r w:rsidR="005F42C4">
          <w:rPr>
            <w:rFonts w:ascii="Times New Roman" w:hAnsi="Times New Roman"/>
            <w:noProof/>
          </w:rPr>
          <w:fldChar w:fldCharType="separate"/>
        </w:r>
        <w:r w:rsidR="004C166B">
          <w:rPr>
            <w:rFonts w:ascii="Times New Roman" w:hAnsi="Times New Roman"/>
            <w:noProof/>
          </w:rPr>
          <w:t>34</w:t>
        </w:r>
        <w:r w:rsidR="005F42C4">
          <w:rPr>
            <w:rFonts w:ascii="Times New Roman" w:hAnsi="Times New Roman"/>
            <w:noProof/>
          </w:rPr>
          <w:fldChar w:fldCharType="end"/>
        </w:r>
      </w:hyperlink>
    </w:p>
    <w:p w14:paraId="60F91EB8" w14:textId="77777777" w:rsidR="002640F4" w:rsidRDefault="00000000">
      <w:pPr>
        <w:pStyle w:val="TOC1"/>
        <w:spacing w:line="480" w:lineRule="auto"/>
        <w:rPr>
          <w:rFonts w:ascii="Times New Roman" w:hAnsi="Times New Roman"/>
          <w:b w:val="0"/>
          <w:noProof/>
          <w:sz w:val="21"/>
          <w:szCs w:val="22"/>
        </w:rPr>
      </w:pPr>
      <w:hyperlink w:anchor="_Toc99301425" w:history="1">
        <w:r w:rsidR="000D79ED">
          <w:rPr>
            <w:rStyle w:val="afff"/>
            <w:rFonts w:ascii="Times New Roman" w:hAnsi="Times New Roman"/>
            <w:noProof/>
            <w:color w:val="auto"/>
          </w:rPr>
          <w:t>第六章拟签订</w:t>
        </w:r>
        <w:bookmarkStart w:id="4" w:name="_Hlt131687123"/>
        <w:bookmarkStart w:id="5" w:name="_Hlt131687124"/>
        <w:r w:rsidR="000D79ED">
          <w:rPr>
            <w:rStyle w:val="afff"/>
            <w:rFonts w:ascii="Times New Roman" w:hAnsi="Times New Roman"/>
            <w:noProof/>
            <w:color w:val="auto"/>
          </w:rPr>
          <w:t>的</w:t>
        </w:r>
        <w:bookmarkEnd w:id="4"/>
        <w:bookmarkEnd w:id="5"/>
        <w:r w:rsidR="000D79ED">
          <w:rPr>
            <w:rStyle w:val="afff"/>
            <w:rFonts w:ascii="Times New Roman" w:hAnsi="Times New Roman"/>
            <w:noProof/>
            <w:color w:val="auto"/>
          </w:rPr>
          <w:t>合同文本</w:t>
        </w:r>
        <w:r w:rsidR="000D79ED">
          <w:rPr>
            <w:rFonts w:ascii="Times New Roman" w:hAnsi="Times New Roman"/>
            <w:noProof/>
          </w:rPr>
          <w:tab/>
        </w:r>
        <w:r w:rsidR="005F42C4">
          <w:rPr>
            <w:rFonts w:ascii="Times New Roman" w:hAnsi="Times New Roman"/>
            <w:noProof/>
          </w:rPr>
          <w:fldChar w:fldCharType="begin"/>
        </w:r>
        <w:r w:rsidR="000D79ED">
          <w:rPr>
            <w:rFonts w:ascii="Times New Roman" w:hAnsi="Times New Roman"/>
            <w:noProof/>
          </w:rPr>
          <w:instrText xml:space="preserve"> PAGEREF _Toc99301425 \h </w:instrText>
        </w:r>
        <w:r w:rsidR="005F42C4">
          <w:rPr>
            <w:rFonts w:ascii="Times New Roman" w:hAnsi="Times New Roman"/>
            <w:noProof/>
          </w:rPr>
        </w:r>
        <w:r w:rsidR="005F42C4">
          <w:rPr>
            <w:rFonts w:ascii="Times New Roman" w:hAnsi="Times New Roman"/>
            <w:noProof/>
          </w:rPr>
          <w:fldChar w:fldCharType="separate"/>
        </w:r>
        <w:r w:rsidR="004C166B">
          <w:rPr>
            <w:rFonts w:ascii="Times New Roman" w:hAnsi="Times New Roman"/>
            <w:noProof/>
          </w:rPr>
          <w:t>38</w:t>
        </w:r>
        <w:r w:rsidR="005F42C4">
          <w:rPr>
            <w:rFonts w:ascii="Times New Roman" w:hAnsi="Times New Roman"/>
            <w:noProof/>
          </w:rPr>
          <w:fldChar w:fldCharType="end"/>
        </w:r>
      </w:hyperlink>
    </w:p>
    <w:p w14:paraId="501C6A6F" w14:textId="77777777" w:rsidR="002640F4" w:rsidRDefault="00000000">
      <w:pPr>
        <w:pStyle w:val="TOC1"/>
        <w:spacing w:line="480" w:lineRule="auto"/>
        <w:rPr>
          <w:rFonts w:ascii="Times New Roman" w:hAnsi="Times New Roman"/>
          <w:b w:val="0"/>
          <w:noProof/>
          <w:sz w:val="21"/>
          <w:szCs w:val="22"/>
        </w:rPr>
      </w:pPr>
      <w:hyperlink w:anchor="_Toc99301426" w:history="1">
        <w:r w:rsidR="000D79ED">
          <w:rPr>
            <w:rStyle w:val="afff"/>
            <w:rFonts w:ascii="Times New Roman" w:hAnsi="Times New Roman"/>
            <w:noProof/>
            <w:color w:val="auto"/>
          </w:rPr>
          <w:t>第七章投标</w:t>
        </w:r>
        <w:bookmarkStart w:id="6" w:name="_Hlt113043887"/>
        <w:bookmarkStart w:id="7" w:name="_Hlt113043888"/>
        <w:r w:rsidR="000D79ED">
          <w:rPr>
            <w:rStyle w:val="afff"/>
            <w:rFonts w:ascii="Times New Roman" w:hAnsi="Times New Roman"/>
            <w:noProof/>
            <w:color w:val="auto"/>
          </w:rPr>
          <w:t>文</w:t>
        </w:r>
        <w:bookmarkEnd w:id="6"/>
        <w:bookmarkEnd w:id="7"/>
        <w:r w:rsidR="000D79ED">
          <w:rPr>
            <w:rStyle w:val="afff"/>
            <w:rFonts w:ascii="Times New Roman" w:hAnsi="Times New Roman"/>
            <w:noProof/>
            <w:color w:val="auto"/>
          </w:rPr>
          <w:t>件</w:t>
        </w:r>
        <w:bookmarkStart w:id="8" w:name="_Hlt128661209"/>
        <w:bookmarkStart w:id="9" w:name="_Hlt128661208"/>
        <w:r w:rsidR="000D79ED">
          <w:rPr>
            <w:rStyle w:val="afff"/>
            <w:rFonts w:ascii="Times New Roman" w:hAnsi="Times New Roman"/>
            <w:noProof/>
            <w:color w:val="auto"/>
          </w:rPr>
          <w:t>格</w:t>
        </w:r>
        <w:bookmarkEnd w:id="8"/>
        <w:bookmarkEnd w:id="9"/>
        <w:r w:rsidR="000D79ED">
          <w:rPr>
            <w:rStyle w:val="afff"/>
            <w:rFonts w:ascii="Times New Roman" w:hAnsi="Times New Roman"/>
            <w:noProof/>
            <w:color w:val="auto"/>
          </w:rPr>
          <w:t>式</w:t>
        </w:r>
        <w:r w:rsidR="000D79ED">
          <w:rPr>
            <w:rFonts w:ascii="Times New Roman" w:hAnsi="Times New Roman"/>
            <w:noProof/>
          </w:rPr>
          <w:tab/>
        </w:r>
        <w:r w:rsidR="005F42C4">
          <w:rPr>
            <w:rFonts w:ascii="Times New Roman" w:hAnsi="Times New Roman"/>
            <w:noProof/>
          </w:rPr>
          <w:fldChar w:fldCharType="begin"/>
        </w:r>
        <w:r w:rsidR="000D79ED">
          <w:rPr>
            <w:rFonts w:ascii="Times New Roman" w:hAnsi="Times New Roman"/>
            <w:noProof/>
          </w:rPr>
          <w:instrText xml:space="preserve"> PAGEREF _Toc99301426 \h </w:instrText>
        </w:r>
        <w:r w:rsidR="005F42C4">
          <w:rPr>
            <w:rFonts w:ascii="Times New Roman" w:hAnsi="Times New Roman"/>
            <w:noProof/>
          </w:rPr>
        </w:r>
        <w:r w:rsidR="005F42C4">
          <w:rPr>
            <w:rFonts w:ascii="Times New Roman" w:hAnsi="Times New Roman"/>
            <w:noProof/>
          </w:rPr>
          <w:fldChar w:fldCharType="separate"/>
        </w:r>
        <w:r w:rsidR="004C166B">
          <w:rPr>
            <w:rFonts w:ascii="Times New Roman" w:hAnsi="Times New Roman"/>
            <w:noProof/>
          </w:rPr>
          <w:t>43</w:t>
        </w:r>
        <w:r w:rsidR="005F42C4">
          <w:rPr>
            <w:rFonts w:ascii="Times New Roman" w:hAnsi="Times New Roman"/>
            <w:noProof/>
          </w:rPr>
          <w:fldChar w:fldCharType="end"/>
        </w:r>
      </w:hyperlink>
    </w:p>
    <w:p w14:paraId="6D2C0C3F" w14:textId="77777777" w:rsidR="002640F4" w:rsidRDefault="005F42C4">
      <w:pPr>
        <w:pStyle w:val="TOC1"/>
        <w:spacing w:line="240" w:lineRule="auto"/>
        <w:rPr>
          <w:rFonts w:ascii="Times New Roman" w:hAnsi="Times New Roman"/>
          <w:b w:val="0"/>
        </w:rPr>
      </w:pPr>
      <w:r>
        <w:rPr>
          <w:rFonts w:ascii="Times New Roman" w:hAnsi="Times New Roman"/>
          <w:b w:val="0"/>
        </w:rPr>
        <w:fldChar w:fldCharType="end"/>
      </w:r>
    </w:p>
    <w:p w14:paraId="4DDECA9E" w14:textId="77777777" w:rsidR="002640F4" w:rsidRDefault="000D79ED">
      <w:pPr>
        <w:jc w:val="center"/>
        <w:outlineLvl w:val="0"/>
        <w:rPr>
          <w:b/>
          <w:sz w:val="36"/>
          <w:szCs w:val="36"/>
        </w:rPr>
      </w:pPr>
      <w:r>
        <w:rPr>
          <w:sz w:val="24"/>
        </w:rPr>
        <w:br w:type="page"/>
      </w:r>
      <w:bookmarkStart w:id="10" w:name="_Toc99301419"/>
      <w:r>
        <w:rPr>
          <w:b/>
          <w:sz w:val="36"/>
          <w:szCs w:val="36"/>
        </w:rPr>
        <w:lastRenderedPageBreak/>
        <w:t>第一章投标邀请</w:t>
      </w:r>
      <w:bookmarkEnd w:id="10"/>
    </w:p>
    <w:p w14:paraId="770FE171" w14:textId="77777777" w:rsidR="002640F4" w:rsidRDefault="002640F4">
      <w:pPr>
        <w:ind w:firstLineChars="200" w:firstLine="480"/>
        <w:rPr>
          <w:rFonts w:ascii="宋体" w:hAnsi="宋体" w:cs="宋体" w:hint="eastAsia"/>
          <w:sz w:val="24"/>
        </w:rPr>
      </w:pPr>
    </w:p>
    <w:p w14:paraId="3748A848" w14:textId="77777777" w:rsidR="002640F4" w:rsidRDefault="000D79ED">
      <w:pPr>
        <w:pStyle w:val="21"/>
        <w:adjustRightInd/>
        <w:spacing w:before="0" w:line="360" w:lineRule="auto"/>
        <w:ind w:firstLineChars="200" w:firstLine="482"/>
        <w:jc w:val="left"/>
        <w:rPr>
          <w:rFonts w:ascii="宋体" w:eastAsia="宋体" w:hAnsi="宋体" w:cs="宋体" w:hint="eastAsia"/>
          <w:sz w:val="24"/>
          <w:szCs w:val="24"/>
        </w:rPr>
      </w:pPr>
      <w:bookmarkStart w:id="11" w:name="_Toc28359079"/>
      <w:bookmarkStart w:id="12" w:name="_Toc35393621"/>
      <w:bookmarkStart w:id="13" w:name="_Toc35393790"/>
      <w:bookmarkStart w:id="14" w:name="_Toc28359002"/>
      <w:bookmarkStart w:id="15" w:name="_Hlk24379207"/>
      <w:r>
        <w:rPr>
          <w:rFonts w:ascii="宋体" w:eastAsia="宋体" w:hAnsi="宋体" w:cs="宋体" w:hint="eastAsia"/>
          <w:sz w:val="24"/>
          <w:szCs w:val="24"/>
        </w:rPr>
        <w:t>一、项目基本情况</w:t>
      </w:r>
      <w:bookmarkEnd w:id="11"/>
      <w:bookmarkEnd w:id="12"/>
      <w:bookmarkEnd w:id="13"/>
      <w:bookmarkEnd w:id="14"/>
    </w:p>
    <w:p w14:paraId="796CB249" w14:textId="77777777" w:rsidR="002640F4" w:rsidRDefault="000D79ED">
      <w:pPr>
        <w:numPr>
          <w:ilvl w:val="0"/>
          <w:numId w:val="14"/>
        </w:numPr>
        <w:tabs>
          <w:tab w:val="clear" w:pos="900"/>
          <w:tab w:val="left" w:pos="360"/>
        </w:tabs>
        <w:spacing w:line="360" w:lineRule="auto"/>
        <w:ind w:left="0" w:firstLineChars="200" w:firstLine="480"/>
        <w:outlineLvl w:val="1"/>
        <w:rPr>
          <w:rFonts w:ascii="宋体" w:hAnsi="宋体" w:cs="宋体" w:hint="eastAsia"/>
          <w:sz w:val="24"/>
        </w:rPr>
      </w:pPr>
      <w:r>
        <w:rPr>
          <w:rFonts w:ascii="宋体" w:hAnsi="宋体" w:cs="宋体" w:hint="eastAsia"/>
          <w:sz w:val="24"/>
        </w:rPr>
        <w:t>项目编号/包号：</w:t>
      </w:r>
      <w:r w:rsidR="00871291" w:rsidRPr="00871291">
        <w:rPr>
          <w:rFonts w:ascii="宋体" w:hAnsi="宋体" w:cs="宋体"/>
          <w:sz w:val="24"/>
        </w:rPr>
        <w:t>2405-HXTC-IF1243</w:t>
      </w:r>
      <w:r>
        <w:rPr>
          <w:rFonts w:ascii="宋体" w:hAnsi="宋体" w:cs="宋体"/>
          <w:sz w:val="24"/>
        </w:rPr>
        <w:t>/</w:t>
      </w:r>
      <w:r w:rsidR="00871291">
        <w:rPr>
          <w:rFonts w:ascii="宋体" w:hAnsi="宋体" w:cs="宋体" w:hint="eastAsia"/>
          <w:sz w:val="24"/>
        </w:rPr>
        <w:t>1</w:t>
      </w:r>
    </w:p>
    <w:p w14:paraId="5A009C72" w14:textId="77777777" w:rsidR="002640F4" w:rsidRDefault="000D79ED">
      <w:pPr>
        <w:numPr>
          <w:ilvl w:val="0"/>
          <w:numId w:val="14"/>
        </w:numPr>
        <w:tabs>
          <w:tab w:val="clear" w:pos="900"/>
          <w:tab w:val="left" w:pos="360"/>
        </w:tabs>
        <w:spacing w:line="360" w:lineRule="auto"/>
        <w:ind w:left="0" w:firstLineChars="200" w:firstLine="480"/>
        <w:outlineLvl w:val="1"/>
        <w:rPr>
          <w:rFonts w:ascii="宋体" w:hAnsi="宋体" w:cs="宋体" w:hint="eastAsia"/>
          <w:sz w:val="24"/>
        </w:rPr>
      </w:pPr>
      <w:r>
        <w:rPr>
          <w:rFonts w:ascii="宋体" w:hAnsi="宋体" w:cs="宋体" w:hint="eastAsia"/>
          <w:sz w:val="24"/>
        </w:rPr>
        <w:t>项目名称：</w:t>
      </w:r>
      <w:r w:rsidR="00871291" w:rsidRPr="00871291">
        <w:rPr>
          <w:rFonts w:ascii="宋体" w:hAnsi="宋体" w:cs="宋体" w:hint="eastAsia"/>
          <w:sz w:val="24"/>
        </w:rPr>
        <w:t>北京市疾病预防控制中心中控室值机服务项目</w:t>
      </w:r>
    </w:p>
    <w:bookmarkEnd w:id="15"/>
    <w:p w14:paraId="647E9A0D" w14:textId="77777777" w:rsidR="002640F4" w:rsidRDefault="000D79ED">
      <w:pPr>
        <w:numPr>
          <w:ilvl w:val="0"/>
          <w:numId w:val="14"/>
        </w:numPr>
        <w:tabs>
          <w:tab w:val="clear" w:pos="900"/>
          <w:tab w:val="left" w:pos="360"/>
        </w:tabs>
        <w:spacing w:line="360" w:lineRule="auto"/>
        <w:ind w:left="0" w:firstLineChars="200" w:firstLine="480"/>
        <w:outlineLvl w:val="1"/>
        <w:rPr>
          <w:rFonts w:ascii="宋体" w:hAnsi="宋体" w:cs="宋体" w:hint="eastAsia"/>
          <w:sz w:val="24"/>
        </w:rPr>
      </w:pPr>
      <w:r>
        <w:rPr>
          <w:rFonts w:ascii="宋体" w:hAnsi="宋体" w:cs="宋体" w:hint="eastAsia"/>
          <w:sz w:val="24"/>
        </w:rPr>
        <w:t>项目预算金额：</w:t>
      </w:r>
      <w:r w:rsidR="00871291" w:rsidRPr="00871291">
        <w:rPr>
          <w:rFonts w:ascii="宋体" w:hAnsi="宋体" w:cs="宋体"/>
          <w:sz w:val="24"/>
        </w:rPr>
        <w:t>142.464</w:t>
      </w:r>
      <w:r>
        <w:rPr>
          <w:rFonts w:ascii="宋体" w:hAnsi="宋体" w:cs="宋体" w:hint="eastAsia"/>
          <w:sz w:val="24"/>
        </w:rPr>
        <w:t>万元、项目最高限价（如有）：/ 万元</w:t>
      </w:r>
    </w:p>
    <w:p w14:paraId="67E8E05A" w14:textId="77777777" w:rsidR="002640F4" w:rsidRDefault="000D79ED">
      <w:pPr>
        <w:numPr>
          <w:ilvl w:val="0"/>
          <w:numId w:val="14"/>
        </w:numPr>
        <w:tabs>
          <w:tab w:val="clear" w:pos="900"/>
          <w:tab w:val="left" w:pos="360"/>
        </w:tabs>
        <w:spacing w:line="360" w:lineRule="auto"/>
        <w:ind w:left="0" w:firstLineChars="200" w:firstLine="480"/>
        <w:outlineLvl w:val="1"/>
        <w:rPr>
          <w:rFonts w:ascii="宋体" w:hAnsi="宋体" w:cs="宋体" w:hint="eastAsia"/>
          <w:sz w:val="24"/>
        </w:rPr>
      </w:pPr>
      <w:r>
        <w:rPr>
          <w:rFonts w:ascii="宋体" w:hAnsi="宋体" w:cs="宋体" w:hint="eastAsia"/>
          <w:sz w:val="24"/>
        </w:rPr>
        <w:t>采购需求：</w:t>
      </w:r>
    </w:p>
    <w:tbl>
      <w:tblPr>
        <w:tblW w:w="10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1566"/>
        <w:gridCol w:w="1408"/>
        <w:gridCol w:w="707"/>
        <w:gridCol w:w="4769"/>
        <w:gridCol w:w="939"/>
      </w:tblGrid>
      <w:tr w:rsidR="002640F4" w14:paraId="43ECF3CF" w14:textId="77777777">
        <w:trPr>
          <w:trHeight w:val="454"/>
          <w:jc w:val="center"/>
        </w:trPr>
        <w:tc>
          <w:tcPr>
            <w:tcW w:w="712" w:type="dxa"/>
            <w:vAlign w:val="center"/>
          </w:tcPr>
          <w:p w14:paraId="6BF3D1A8" w14:textId="77777777" w:rsidR="002640F4" w:rsidRDefault="000D79ED">
            <w:pPr>
              <w:spacing w:line="360" w:lineRule="auto"/>
              <w:jc w:val="center"/>
              <w:rPr>
                <w:rFonts w:ascii="宋体" w:hAnsi="宋体" w:cs="宋体" w:hint="eastAsia"/>
                <w:b/>
                <w:szCs w:val="21"/>
              </w:rPr>
            </w:pPr>
            <w:r>
              <w:rPr>
                <w:rFonts w:ascii="宋体" w:hAnsi="宋体" w:cs="宋体" w:hint="eastAsia"/>
                <w:b/>
                <w:szCs w:val="21"/>
              </w:rPr>
              <w:t>包号</w:t>
            </w:r>
          </w:p>
        </w:tc>
        <w:tc>
          <w:tcPr>
            <w:tcW w:w="1566" w:type="dxa"/>
            <w:vAlign w:val="center"/>
          </w:tcPr>
          <w:p w14:paraId="03BF08A1" w14:textId="77777777" w:rsidR="002640F4" w:rsidRDefault="000D79ED">
            <w:pPr>
              <w:spacing w:line="360" w:lineRule="auto"/>
              <w:jc w:val="center"/>
              <w:rPr>
                <w:rFonts w:ascii="宋体" w:hAnsi="宋体" w:cs="宋体" w:hint="eastAsia"/>
                <w:b/>
                <w:szCs w:val="21"/>
              </w:rPr>
            </w:pPr>
            <w:r>
              <w:rPr>
                <w:rFonts w:ascii="宋体" w:hAnsi="宋体" w:cs="宋体" w:hint="eastAsia"/>
                <w:b/>
                <w:szCs w:val="21"/>
              </w:rPr>
              <w:t>标的名称</w:t>
            </w:r>
          </w:p>
        </w:tc>
        <w:tc>
          <w:tcPr>
            <w:tcW w:w="1408" w:type="dxa"/>
            <w:vAlign w:val="center"/>
          </w:tcPr>
          <w:p w14:paraId="52BABFDC" w14:textId="77777777" w:rsidR="002640F4" w:rsidRDefault="000D79ED">
            <w:pPr>
              <w:spacing w:line="360" w:lineRule="auto"/>
              <w:jc w:val="center"/>
              <w:rPr>
                <w:rFonts w:ascii="宋体" w:hAnsi="宋体" w:cs="宋体" w:hint="eastAsia"/>
                <w:b/>
                <w:szCs w:val="21"/>
              </w:rPr>
            </w:pPr>
            <w:r>
              <w:rPr>
                <w:rFonts w:ascii="宋体" w:hAnsi="宋体" w:cs="宋体" w:hint="eastAsia"/>
                <w:b/>
                <w:szCs w:val="21"/>
              </w:rPr>
              <w:t>采购包预算金额</w:t>
            </w:r>
          </w:p>
          <w:p w14:paraId="615F3DAD" w14:textId="77777777" w:rsidR="002640F4" w:rsidRDefault="000D79ED">
            <w:pPr>
              <w:spacing w:line="360" w:lineRule="auto"/>
              <w:jc w:val="center"/>
              <w:rPr>
                <w:rFonts w:ascii="宋体" w:hAnsi="宋体" w:cs="宋体" w:hint="eastAsia"/>
                <w:b/>
                <w:szCs w:val="21"/>
              </w:rPr>
            </w:pPr>
            <w:r>
              <w:rPr>
                <w:rFonts w:ascii="宋体" w:hAnsi="宋体" w:cs="宋体" w:hint="eastAsia"/>
                <w:b/>
                <w:szCs w:val="21"/>
              </w:rPr>
              <w:t>（万元）</w:t>
            </w:r>
          </w:p>
        </w:tc>
        <w:tc>
          <w:tcPr>
            <w:tcW w:w="707" w:type="dxa"/>
            <w:vAlign w:val="center"/>
          </w:tcPr>
          <w:p w14:paraId="1DCDFF20" w14:textId="77777777" w:rsidR="002640F4" w:rsidRDefault="000D79ED">
            <w:pPr>
              <w:spacing w:line="360" w:lineRule="auto"/>
              <w:jc w:val="center"/>
              <w:rPr>
                <w:rFonts w:ascii="宋体" w:hAnsi="宋体" w:cs="宋体" w:hint="eastAsia"/>
                <w:b/>
                <w:szCs w:val="21"/>
              </w:rPr>
            </w:pPr>
            <w:r>
              <w:rPr>
                <w:rFonts w:ascii="宋体" w:hAnsi="宋体" w:cs="宋体" w:hint="eastAsia"/>
                <w:b/>
                <w:szCs w:val="21"/>
              </w:rPr>
              <w:t>数量</w:t>
            </w:r>
          </w:p>
        </w:tc>
        <w:tc>
          <w:tcPr>
            <w:tcW w:w="4769" w:type="dxa"/>
            <w:vAlign w:val="center"/>
          </w:tcPr>
          <w:p w14:paraId="02C129F9" w14:textId="77777777" w:rsidR="002640F4" w:rsidRDefault="000D79ED">
            <w:pPr>
              <w:spacing w:line="360" w:lineRule="auto"/>
              <w:jc w:val="center"/>
              <w:rPr>
                <w:rFonts w:ascii="宋体" w:hAnsi="宋体" w:cs="宋体" w:hint="eastAsia"/>
                <w:b/>
                <w:szCs w:val="21"/>
              </w:rPr>
            </w:pPr>
            <w:r>
              <w:rPr>
                <w:rFonts w:ascii="宋体" w:hAnsi="宋体" w:cs="宋体" w:hint="eastAsia"/>
                <w:b/>
                <w:szCs w:val="21"/>
              </w:rPr>
              <w:t>简要技术需求或服务要求</w:t>
            </w:r>
          </w:p>
        </w:tc>
        <w:tc>
          <w:tcPr>
            <w:tcW w:w="939" w:type="dxa"/>
            <w:vAlign w:val="center"/>
          </w:tcPr>
          <w:p w14:paraId="4773E38A" w14:textId="77777777" w:rsidR="002640F4" w:rsidRDefault="000D79ED">
            <w:pPr>
              <w:spacing w:line="360" w:lineRule="auto"/>
              <w:jc w:val="center"/>
              <w:rPr>
                <w:rFonts w:ascii="宋体" w:hAnsi="宋体" w:cs="宋体" w:hint="eastAsia"/>
                <w:b/>
                <w:szCs w:val="21"/>
              </w:rPr>
            </w:pPr>
            <w:r>
              <w:rPr>
                <w:rFonts w:ascii="宋体" w:hAnsi="宋体" w:cs="宋体" w:hint="eastAsia"/>
                <w:b/>
                <w:szCs w:val="21"/>
              </w:rPr>
              <w:t>备注</w:t>
            </w:r>
          </w:p>
        </w:tc>
      </w:tr>
      <w:tr w:rsidR="002640F4" w14:paraId="398063DC" w14:textId="77777777">
        <w:trPr>
          <w:trHeight w:val="454"/>
          <w:jc w:val="center"/>
        </w:trPr>
        <w:tc>
          <w:tcPr>
            <w:tcW w:w="712" w:type="dxa"/>
            <w:vAlign w:val="center"/>
          </w:tcPr>
          <w:p w14:paraId="74523266" w14:textId="77777777" w:rsidR="002640F4" w:rsidRDefault="00871291">
            <w:pPr>
              <w:spacing w:line="360" w:lineRule="auto"/>
              <w:jc w:val="center"/>
              <w:rPr>
                <w:rFonts w:ascii="宋体" w:hAnsi="宋体" w:cs="宋体" w:hint="eastAsia"/>
                <w:bCs/>
                <w:szCs w:val="21"/>
              </w:rPr>
            </w:pPr>
            <w:r>
              <w:rPr>
                <w:rFonts w:ascii="宋体" w:hAnsi="宋体" w:cs="宋体" w:hint="eastAsia"/>
                <w:bCs/>
                <w:szCs w:val="21"/>
              </w:rPr>
              <w:t>1</w:t>
            </w:r>
          </w:p>
        </w:tc>
        <w:tc>
          <w:tcPr>
            <w:tcW w:w="1566" w:type="dxa"/>
            <w:vAlign w:val="center"/>
          </w:tcPr>
          <w:p w14:paraId="106469F8" w14:textId="77777777" w:rsidR="002640F4" w:rsidRDefault="00871291">
            <w:pPr>
              <w:rPr>
                <w:rFonts w:ascii="宋体" w:hAnsi="宋体" w:hint="eastAsia"/>
                <w:szCs w:val="21"/>
              </w:rPr>
            </w:pPr>
            <w:r w:rsidRPr="00871291">
              <w:rPr>
                <w:rFonts w:ascii="宋体" w:hAnsi="宋体" w:hint="eastAsia"/>
                <w:szCs w:val="21"/>
              </w:rPr>
              <w:t>北京市疾病预防控制中心中控室值机服务项目</w:t>
            </w:r>
          </w:p>
        </w:tc>
        <w:tc>
          <w:tcPr>
            <w:tcW w:w="1408" w:type="dxa"/>
            <w:vAlign w:val="center"/>
          </w:tcPr>
          <w:p w14:paraId="77420CC2" w14:textId="77777777" w:rsidR="002640F4" w:rsidRDefault="00871291">
            <w:pPr>
              <w:spacing w:line="360" w:lineRule="auto"/>
              <w:jc w:val="center"/>
              <w:rPr>
                <w:rFonts w:ascii="宋体" w:hAnsi="宋体" w:cs="宋体" w:hint="eastAsia"/>
                <w:szCs w:val="21"/>
              </w:rPr>
            </w:pPr>
            <w:r w:rsidRPr="00871291">
              <w:rPr>
                <w:rFonts w:ascii="宋体" w:hAnsi="宋体" w:cs="宋体"/>
                <w:szCs w:val="21"/>
              </w:rPr>
              <w:t>142.464</w:t>
            </w:r>
          </w:p>
        </w:tc>
        <w:tc>
          <w:tcPr>
            <w:tcW w:w="707" w:type="dxa"/>
            <w:vAlign w:val="center"/>
          </w:tcPr>
          <w:p w14:paraId="3BF05B20" w14:textId="77777777" w:rsidR="002640F4" w:rsidRDefault="000D79ED">
            <w:pPr>
              <w:jc w:val="center"/>
              <w:rPr>
                <w:rFonts w:ascii="宋体" w:hAnsi="宋体" w:hint="eastAsia"/>
                <w:color w:val="000000"/>
                <w:szCs w:val="21"/>
              </w:rPr>
            </w:pPr>
            <w:r>
              <w:rPr>
                <w:rFonts w:ascii="宋体" w:hAnsi="宋体" w:hint="eastAsia"/>
                <w:color w:val="000000"/>
                <w:szCs w:val="21"/>
              </w:rPr>
              <w:t>1项</w:t>
            </w:r>
          </w:p>
        </w:tc>
        <w:tc>
          <w:tcPr>
            <w:tcW w:w="4769" w:type="dxa"/>
          </w:tcPr>
          <w:p w14:paraId="0EE49CCA" w14:textId="77777777" w:rsidR="002640F4" w:rsidRDefault="00871291">
            <w:pPr>
              <w:rPr>
                <w:rFonts w:ascii="宋体" w:hAnsi="宋体" w:hint="eastAsia"/>
              </w:rPr>
            </w:pPr>
            <w:r w:rsidRPr="00871291">
              <w:rPr>
                <w:rFonts w:ascii="宋体" w:hAnsi="宋体" w:hint="eastAsia"/>
              </w:rPr>
              <w:t>安防、消防系统中心控制室值机服务； 安防、消防系统日常维修、维护、保养服务； 安防、消防系统技术托管服务； 防盗报警监控运营服务；方案制定与演练、人员培训服务；值机人员实行双人24小时值班。</w:t>
            </w:r>
          </w:p>
        </w:tc>
        <w:tc>
          <w:tcPr>
            <w:tcW w:w="939" w:type="dxa"/>
          </w:tcPr>
          <w:p w14:paraId="735FB3C4" w14:textId="77777777" w:rsidR="002640F4" w:rsidRDefault="002640F4">
            <w:pPr>
              <w:spacing w:line="360" w:lineRule="auto"/>
              <w:jc w:val="left"/>
              <w:rPr>
                <w:rFonts w:ascii="宋体" w:hAnsi="宋体" w:cs="宋体" w:hint="eastAsia"/>
                <w:szCs w:val="21"/>
              </w:rPr>
            </w:pPr>
          </w:p>
        </w:tc>
      </w:tr>
    </w:tbl>
    <w:p w14:paraId="0D83B9EE" w14:textId="77777777" w:rsidR="002640F4" w:rsidRDefault="000D79ED">
      <w:pPr>
        <w:numPr>
          <w:ilvl w:val="0"/>
          <w:numId w:val="14"/>
        </w:numPr>
        <w:tabs>
          <w:tab w:val="clear" w:pos="900"/>
          <w:tab w:val="left" w:pos="360"/>
        </w:tabs>
        <w:spacing w:line="360" w:lineRule="auto"/>
        <w:ind w:left="0" w:firstLineChars="200" w:firstLine="480"/>
        <w:outlineLvl w:val="1"/>
        <w:rPr>
          <w:rFonts w:ascii="宋体" w:hAnsi="宋体" w:cs="宋体" w:hint="eastAsia"/>
          <w:sz w:val="24"/>
        </w:rPr>
      </w:pPr>
      <w:r>
        <w:rPr>
          <w:rFonts w:ascii="宋体" w:hAnsi="宋体" w:cs="宋体" w:hint="eastAsia"/>
          <w:sz w:val="24"/>
        </w:rPr>
        <w:t>合同履行期限：自合同生效之日起一年。</w:t>
      </w:r>
    </w:p>
    <w:p w14:paraId="11808C1F" w14:textId="77777777" w:rsidR="002640F4" w:rsidRDefault="000D79ED">
      <w:pPr>
        <w:numPr>
          <w:ilvl w:val="0"/>
          <w:numId w:val="14"/>
        </w:numPr>
        <w:tabs>
          <w:tab w:val="clear" w:pos="900"/>
          <w:tab w:val="left" w:pos="360"/>
        </w:tabs>
        <w:spacing w:line="360" w:lineRule="auto"/>
        <w:ind w:left="0" w:firstLineChars="200" w:firstLine="480"/>
        <w:outlineLvl w:val="1"/>
        <w:rPr>
          <w:rFonts w:ascii="宋体" w:hAnsi="宋体" w:cs="宋体" w:hint="eastAsia"/>
          <w:sz w:val="24"/>
        </w:rPr>
      </w:pPr>
      <w:r>
        <w:rPr>
          <w:rFonts w:ascii="宋体" w:hAnsi="宋体" w:cs="宋体" w:hint="eastAsia"/>
          <w:sz w:val="24"/>
        </w:rPr>
        <w:t>本项目是否接受联合体投标：□是■否。</w:t>
      </w:r>
    </w:p>
    <w:p w14:paraId="0B8C3EA2" w14:textId="77777777" w:rsidR="002640F4" w:rsidRDefault="002640F4">
      <w:pPr>
        <w:spacing w:line="360" w:lineRule="auto"/>
        <w:ind w:firstLineChars="200" w:firstLine="480"/>
        <w:rPr>
          <w:rFonts w:ascii="宋体" w:hAnsi="宋体" w:cs="宋体" w:hint="eastAsia"/>
          <w:sz w:val="24"/>
        </w:rPr>
      </w:pPr>
    </w:p>
    <w:p w14:paraId="1E4B7743" w14:textId="77777777" w:rsidR="002640F4" w:rsidRDefault="000D79ED">
      <w:pPr>
        <w:pStyle w:val="21"/>
        <w:adjustRightInd/>
        <w:spacing w:before="0" w:line="360" w:lineRule="auto"/>
        <w:ind w:firstLineChars="200" w:firstLine="482"/>
        <w:jc w:val="left"/>
        <w:rPr>
          <w:rFonts w:ascii="宋体" w:eastAsia="宋体" w:hAnsi="宋体" w:cs="宋体" w:hint="eastAsia"/>
          <w:sz w:val="24"/>
          <w:szCs w:val="24"/>
        </w:rPr>
      </w:pPr>
      <w:bookmarkStart w:id="16" w:name="_Toc35393622"/>
      <w:bookmarkStart w:id="17" w:name="_Toc35393791"/>
      <w:bookmarkStart w:id="18" w:name="_Toc28359080"/>
      <w:bookmarkStart w:id="19" w:name="_Toc28359003"/>
      <w:r>
        <w:rPr>
          <w:rFonts w:ascii="宋体" w:eastAsia="宋体" w:hAnsi="宋体" w:cs="宋体" w:hint="eastAsia"/>
          <w:sz w:val="24"/>
          <w:szCs w:val="24"/>
        </w:rPr>
        <w:t>二、申请人的资格要求（须同时满足）</w:t>
      </w:r>
      <w:bookmarkEnd w:id="16"/>
      <w:bookmarkEnd w:id="17"/>
      <w:bookmarkEnd w:id="18"/>
      <w:bookmarkEnd w:id="19"/>
    </w:p>
    <w:p w14:paraId="502B17D6" w14:textId="77777777" w:rsidR="002640F4" w:rsidRDefault="000D79ED">
      <w:pPr>
        <w:numPr>
          <w:ilvl w:val="0"/>
          <w:numId w:val="15"/>
        </w:numPr>
        <w:tabs>
          <w:tab w:val="clear" w:pos="900"/>
          <w:tab w:val="left" w:pos="360"/>
        </w:tabs>
        <w:spacing w:line="360" w:lineRule="auto"/>
        <w:ind w:left="0" w:firstLineChars="200" w:firstLine="480"/>
        <w:outlineLvl w:val="1"/>
        <w:rPr>
          <w:rFonts w:ascii="宋体" w:hAnsi="宋体" w:cs="宋体" w:hint="eastAsia"/>
          <w:sz w:val="24"/>
        </w:rPr>
      </w:pPr>
      <w:r>
        <w:rPr>
          <w:rFonts w:ascii="宋体" w:hAnsi="宋体" w:cs="宋体" w:hint="eastAsia"/>
          <w:sz w:val="24"/>
        </w:rPr>
        <w:t>满足《中华人民共和国政府采购法》第二十二条规定；</w:t>
      </w:r>
    </w:p>
    <w:p w14:paraId="203E460F" w14:textId="77777777" w:rsidR="002640F4" w:rsidRDefault="000D79ED">
      <w:pPr>
        <w:numPr>
          <w:ilvl w:val="0"/>
          <w:numId w:val="15"/>
        </w:numPr>
        <w:tabs>
          <w:tab w:val="clear" w:pos="900"/>
          <w:tab w:val="left" w:pos="360"/>
        </w:tabs>
        <w:spacing w:line="360" w:lineRule="auto"/>
        <w:ind w:left="0" w:firstLineChars="200" w:firstLine="480"/>
        <w:outlineLvl w:val="1"/>
        <w:rPr>
          <w:rFonts w:ascii="宋体" w:hAnsi="宋体" w:cs="宋体" w:hint="eastAsia"/>
          <w:sz w:val="24"/>
        </w:rPr>
      </w:pPr>
      <w:bookmarkStart w:id="20" w:name="_Toc28359081"/>
      <w:bookmarkStart w:id="21" w:name="_Toc28359004"/>
      <w:r>
        <w:rPr>
          <w:rFonts w:ascii="宋体" w:hAnsi="宋体" w:cs="宋体" w:hint="eastAsia"/>
          <w:sz w:val="24"/>
        </w:rPr>
        <w:t>落实政府采购政策需满足的资格要求：</w:t>
      </w:r>
    </w:p>
    <w:p w14:paraId="101274B6" w14:textId="77777777" w:rsidR="002640F4" w:rsidRDefault="000D79ED">
      <w:pPr>
        <w:numPr>
          <w:ilvl w:val="1"/>
          <w:numId w:val="15"/>
        </w:numPr>
        <w:tabs>
          <w:tab w:val="left" w:pos="1080"/>
          <w:tab w:val="left" w:pos="2014"/>
          <w:tab w:val="left" w:pos="5521"/>
        </w:tabs>
        <w:spacing w:line="360" w:lineRule="auto"/>
        <w:ind w:left="0" w:firstLineChars="200" w:firstLine="480"/>
        <w:rPr>
          <w:rFonts w:ascii="宋体" w:hAnsi="宋体" w:cs="宋体" w:hint="eastAsia"/>
          <w:sz w:val="24"/>
        </w:rPr>
      </w:pPr>
      <w:r>
        <w:rPr>
          <w:rFonts w:ascii="宋体" w:hAnsi="宋体" w:cs="宋体" w:hint="eastAsia"/>
          <w:sz w:val="24"/>
        </w:rPr>
        <w:t>中小企业政策</w:t>
      </w:r>
    </w:p>
    <w:p w14:paraId="2F1413A1" w14:textId="77777777" w:rsidR="002640F4" w:rsidRDefault="004501A6">
      <w:pPr>
        <w:spacing w:line="360" w:lineRule="auto"/>
        <w:ind w:firstLineChars="200" w:firstLine="480"/>
        <w:rPr>
          <w:rFonts w:ascii="宋体" w:hAnsi="宋体" w:cs="宋体" w:hint="eastAsia"/>
          <w:sz w:val="24"/>
        </w:rPr>
      </w:pPr>
      <w:r>
        <w:rPr>
          <w:rFonts w:ascii="宋体" w:hAnsi="宋体" w:cs="宋体" w:hint="eastAsia"/>
          <w:sz w:val="24"/>
        </w:rPr>
        <w:t>□</w:t>
      </w:r>
      <w:r w:rsidR="000D79ED">
        <w:rPr>
          <w:rFonts w:ascii="宋体" w:hAnsi="宋体" w:cs="宋体" w:hint="eastAsia"/>
          <w:sz w:val="24"/>
        </w:rPr>
        <w:t>本项目不专门面向中小企业预留采购份额。</w:t>
      </w:r>
    </w:p>
    <w:p w14:paraId="3041D318" w14:textId="77777777" w:rsidR="002640F4" w:rsidRDefault="004501A6">
      <w:pPr>
        <w:spacing w:line="360" w:lineRule="auto"/>
        <w:ind w:firstLineChars="200" w:firstLine="480"/>
        <w:rPr>
          <w:rFonts w:ascii="宋体" w:hAnsi="宋体" w:cs="宋体" w:hint="eastAsia"/>
          <w:sz w:val="24"/>
        </w:rPr>
      </w:pPr>
      <w:r>
        <w:rPr>
          <w:rFonts w:ascii="宋体" w:hAnsi="宋体" w:cs="宋体" w:hint="eastAsia"/>
          <w:sz w:val="24"/>
        </w:rPr>
        <w:t>■</w:t>
      </w:r>
      <w:r w:rsidR="000D79ED">
        <w:rPr>
          <w:rFonts w:ascii="宋体" w:hAnsi="宋体" w:cs="宋体" w:hint="eastAsia"/>
          <w:sz w:val="24"/>
        </w:rPr>
        <w:t>本项目专门面向 □中小</w:t>
      </w:r>
      <w:r>
        <w:rPr>
          <w:rFonts w:ascii="宋体" w:hAnsi="宋体" w:cs="宋体" w:hint="eastAsia"/>
          <w:sz w:val="24"/>
        </w:rPr>
        <w:t xml:space="preserve"> ■</w:t>
      </w:r>
      <w:r w:rsidR="000D79ED">
        <w:rPr>
          <w:rFonts w:ascii="宋体" w:hAnsi="宋体" w:cs="宋体" w:hint="eastAsia"/>
          <w:sz w:val="24"/>
        </w:rPr>
        <w:t>小微企业采购。即：提供的货物全部由符合政策要求的中小/小微企业制造、服务全部由符合政策要求的中小/小微企业承接。</w:t>
      </w:r>
    </w:p>
    <w:p w14:paraId="684BFDC2"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□本项目预留部分采购项目预算专门面向中小企业采购。对于预留份额，提供的货物由符合政策要求的中小企业制造、服务由符合政策要求的中小企业承接。预留份额通过以下措施进行：__。</w:t>
      </w:r>
    </w:p>
    <w:p w14:paraId="4652E49A" w14:textId="77777777" w:rsidR="002640F4" w:rsidRDefault="000D79ED">
      <w:pPr>
        <w:numPr>
          <w:ilvl w:val="1"/>
          <w:numId w:val="15"/>
        </w:numPr>
        <w:tabs>
          <w:tab w:val="left" w:pos="1080"/>
          <w:tab w:val="left" w:pos="2014"/>
          <w:tab w:val="left" w:pos="5521"/>
        </w:tabs>
        <w:spacing w:line="360" w:lineRule="auto"/>
        <w:ind w:left="0" w:firstLineChars="200" w:firstLine="480"/>
        <w:rPr>
          <w:rFonts w:ascii="宋体" w:hAnsi="宋体" w:cs="宋体" w:hint="eastAsia"/>
          <w:sz w:val="24"/>
        </w:rPr>
      </w:pPr>
      <w:r>
        <w:rPr>
          <w:rFonts w:ascii="宋体" w:hAnsi="宋体" w:cs="宋体" w:hint="eastAsia"/>
          <w:sz w:val="24"/>
        </w:rPr>
        <w:t>其它落实政府采购政策的资格要求（如有）：无</w:t>
      </w:r>
    </w:p>
    <w:p w14:paraId="7518BBB6" w14:textId="77777777" w:rsidR="002640F4" w:rsidRDefault="000D79ED">
      <w:pPr>
        <w:numPr>
          <w:ilvl w:val="0"/>
          <w:numId w:val="15"/>
        </w:numPr>
        <w:tabs>
          <w:tab w:val="clear" w:pos="900"/>
          <w:tab w:val="left" w:pos="360"/>
        </w:tabs>
        <w:spacing w:line="360" w:lineRule="auto"/>
        <w:ind w:left="0" w:firstLineChars="200" w:firstLine="480"/>
        <w:outlineLvl w:val="1"/>
        <w:rPr>
          <w:rFonts w:ascii="宋体" w:hAnsi="宋体" w:cs="宋体" w:hint="eastAsia"/>
          <w:sz w:val="24"/>
        </w:rPr>
      </w:pPr>
      <w:r>
        <w:rPr>
          <w:rFonts w:ascii="宋体" w:hAnsi="宋体" w:cs="宋体" w:hint="eastAsia"/>
          <w:sz w:val="24"/>
        </w:rPr>
        <w:t>本项目的特定资格要求：</w:t>
      </w:r>
    </w:p>
    <w:p w14:paraId="50E6382B" w14:textId="77777777" w:rsidR="002640F4" w:rsidRDefault="000D79ED">
      <w:pPr>
        <w:numPr>
          <w:ilvl w:val="1"/>
          <w:numId w:val="15"/>
        </w:numPr>
        <w:tabs>
          <w:tab w:val="left" w:pos="1080"/>
          <w:tab w:val="left" w:pos="2014"/>
          <w:tab w:val="left" w:pos="5521"/>
        </w:tabs>
        <w:spacing w:line="360" w:lineRule="auto"/>
        <w:ind w:left="0" w:firstLineChars="200" w:firstLine="480"/>
        <w:rPr>
          <w:rFonts w:ascii="宋体" w:hAnsi="宋体" w:cs="宋体" w:hint="eastAsia"/>
          <w:sz w:val="24"/>
        </w:rPr>
      </w:pPr>
      <w:r>
        <w:rPr>
          <w:rFonts w:ascii="宋体" w:hAnsi="宋体" w:cs="宋体" w:hint="eastAsia"/>
          <w:sz w:val="24"/>
        </w:rPr>
        <w:t>本项目是否属于政府购买服务：</w:t>
      </w:r>
    </w:p>
    <w:p w14:paraId="2B0597A0" w14:textId="77777777" w:rsidR="002640F4" w:rsidRDefault="000D79ED">
      <w:pPr>
        <w:tabs>
          <w:tab w:val="left" w:pos="900"/>
          <w:tab w:val="left" w:pos="1134"/>
          <w:tab w:val="left" w:pos="1589"/>
          <w:tab w:val="left" w:pos="5521"/>
        </w:tabs>
        <w:spacing w:line="360" w:lineRule="auto"/>
        <w:ind w:firstLineChars="200" w:firstLine="480"/>
        <w:rPr>
          <w:rFonts w:ascii="宋体" w:hAnsi="宋体" w:cs="宋体" w:hint="eastAsia"/>
          <w:sz w:val="24"/>
        </w:rPr>
      </w:pPr>
      <w:r>
        <w:rPr>
          <w:rFonts w:ascii="宋体" w:hAnsi="宋体" w:cs="宋体" w:hint="eastAsia"/>
          <w:sz w:val="24"/>
        </w:rPr>
        <w:t>■否</w:t>
      </w:r>
    </w:p>
    <w:p w14:paraId="10968BFA" w14:textId="77777777" w:rsidR="002640F4" w:rsidRDefault="000D79ED">
      <w:pPr>
        <w:tabs>
          <w:tab w:val="left" w:pos="900"/>
          <w:tab w:val="left" w:pos="1134"/>
          <w:tab w:val="left" w:pos="1589"/>
          <w:tab w:val="left" w:pos="5521"/>
        </w:tabs>
        <w:spacing w:line="360" w:lineRule="auto"/>
        <w:ind w:firstLineChars="200" w:firstLine="480"/>
        <w:rPr>
          <w:rFonts w:ascii="宋体" w:hAnsi="宋体" w:cs="宋体" w:hint="eastAsia"/>
          <w:sz w:val="24"/>
        </w:rPr>
      </w:pPr>
      <w:r>
        <w:rPr>
          <w:rFonts w:ascii="宋体" w:hAnsi="宋体" w:cs="宋体" w:hint="eastAsia"/>
          <w:sz w:val="24"/>
        </w:rPr>
        <w:t>□是，公益一类事业单位、使用事业编制且由财政拨款保障的群团组织，不得作为</w:t>
      </w:r>
      <w:r>
        <w:rPr>
          <w:rFonts w:ascii="宋体" w:hAnsi="宋体" w:cs="宋体" w:hint="eastAsia"/>
          <w:sz w:val="24"/>
        </w:rPr>
        <w:lastRenderedPageBreak/>
        <w:t>承接主体；</w:t>
      </w:r>
    </w:p>
    <w:p w14:paraId="7A84A7CB" w14:textId="77777777" w:rsidR="002640F4" w:rsidRDefault="000D79ED">
      <w:pPr>
        <w:numPr>
          <w:ilvl w:val="1"/>
          <w:numId w:val="15"/>
        </w:numPr>
        <w:tabs>
          <w:tab w:val="left" w:pos="1080"/>
          <w:tab w:val="left" w:pos="2014"/>
          <w:tab w:val="left" w:pos="5521"/>
        </w:tabs>
        <w:spacing w:line="360" w:lineRule="auto"/>
        <w:ind w:left="0" w:firstLineChars="200" w:firstLine="480"/>
        <w:rPr>
          <w:rFonts w:ascii="宋体" w:hAnsi="宋体" w:cs="宋体" w:hint="eastAsia"/>
          <w:sz w:val="24"/>
        </w:rPr>
      </w:pPr>
      <w:r>
        <w:rPr>
          <w:sz w:val="24"/>
        </w:rPr>
        <w:t>本项目是否接受分支机构参与投标：</w:t>
      </w:r>
      <w:r>
        <w:rPr>
          <w:rFonts w:ascii="宋体" w:hAnsi="宋体" w:cs="宋体" w:hint="eastAsia"/>
          <w:sz w:val="24"/>
        </w:rPr>
        <w:t>□</w:t>
      </w:r>
      <w:r>
        <w:rPr>
          <w:sz w:val="24"/>
        </w:rPr>
        <w:t>是</w:t>
      </w:r>
      <w:r>
        <w:rPr>
          <w:rFonts w:hint="eastAsia"/>
          <w:sz w:val="24"/>
        </w:rPr>
        <w:t>■</w:t>
      </w:r>
      <w:r>
        <w:rPr>
          <w:sz w:val="24"/>
        </w:rPr>
        <w:t>否；</w:t>
      </w:r>
    </w:p>
    <w:p w14:paraId="4E261CDE" w14:textId="77777777" w:rsidR="002640F4" w:rsidRDefault="000D79ED">
      <w:pPr>
        <w:numPr>
          <w:ilvl w:val="1"/>
          <w:numId w:val="15"/>
        </w:numPr>
        <w:tabs>
          <w:tab w:val="left" w:pos="1080"/>
          <w:tab w:val="left" w:pos="2014"/>
          <w:tab w:val="left" w:pos="5521"/>
        </w:tabs>
        <w:spacing w:line="360" w:lineRule="auto"/>
        <w:ind w:left="0" w:firstLineChars="200" w:firstLine="480"/>
        <w:rPr>
          <w:rFonts w:ascii="宋体" w:hAnsi="宋体" w:cs="宋体" w:hint="eastAsia"/>
          <w:sz w:val="24"/>
        </w:rPr>
      </w:pPr>
      <w:r>
        <w:rPr>
          <w:rFonts w:ascii="宋体" w:hAnsi="宋体" w:cs="宋体" w:hint="eastAsia"/>
          <w:sz w:val="24"/>
        </w:rPr>
        <w:t>其他特定资格要求（如有）：无</w:t>
      </w:r>
    </w:p>
    <w:p w14:paraId="272E4FE2" w14:textId="77777777" w:rsidR="002640F4" w:rsidRDefault="002640F4">
      <w:pPr>
        <w:spacing w:line="360" w:lineRule="auto"/>
        <w:ind w:firstLineChars="200" w:firstLine="480"/>
        <w:rPr>
          <w:rFonts w:ascii="宋体" w:hAnsi="宋体" w:cs="宋体" w:hint="eastAsia"/>
          <w:i/>
          <w:iCs/>
          <w:sz w:val="24"/>
          <w:u w:val="single"/>
        </w:rPr>
      </w:pPr>
    </w:p>
    <w:p w14:paraId="36BB65C5" w14:textId="77777777" w:rsidR="002640F4" w:rsidRDefault="000D79ED">
      <w:pPr>
        <w:pStyle w:val="21"/>
        <w:widowControl/>
        <w:adjustRightInd/>
        <w:spacing w:before="0" w:line="360" w:lineRule="auto"/>
        <w:ind w:firstLineChars="200" w:firstLine="482"/>
        <w:jc w:val="left"/>
        <w:rPr>
          <w:rFonts w:ascii="宋体" w:eastAsia="宋体" w:hAnsi="宋体" w:cs="宋体" w:hint="eastAsia"/>
          <w:sz w:val="24"/>
          <w:szCs w:val="24"/>
        </w:rPr>
      </w:pPr>
      <w:bookmarkStart w:id="22" w:name="_Toc35393792"/>
      <w:bookmarkStart w:id="23" w:name="_Toc35393623"/>
      <w:bookmarkEnd w:id="20"/>
      <w:bookmarkEnd w:id="21"/>
      <w:r>
        <w:rPr>
          <w:rFonts w:ascii="宋体" w:eastAsia="宋体" w:hAnsi="宋体" w:cs="宋体" w:hint="eastAsia"/>
          <w:sz w:val="24"/>
          <w:szCs w:val="24"/>
        </w:rPr>
        <w:t>三、获取招标文件</w:t>
      </w:r>
      <w:bookmarkEnd w:id="22"/>
      <w:bookmarkEnd w:id="23"/>
    </w:p>
    <w:p w14:paraId="4E3C1A25" w14:textId="77777777" w:rsidR="002640F4" w:rsidRDefault="000D79ED">
      <w:pPr>
        <w:numPr>
          <w:ilvl w:val="0"/>
          <w:numId w:val="16"/>
        </w:numPr>
        <w:tabs>
          <w:tab w:val="clear" w:pos="900"/>
          <w:tab w:val="left" w:pos="360"/>
        </w:tabs>
        <w:spacing w:line="360" w:lineRule="auto"/>
        <w:ind w:left="0" w:firstLineChars="200" w:firstLine="480"/>
        <w:outlineLvl w:val="1"/>
        <w:rPr>
          <w:rFonts w:ascii="宋体" w:hAnsi="宋体" w:cs="宋体" w:hint="eastAsia"/>
          <w:sz w:val="24"/>
        </w:rPr>
      </w:pPr>
      <w:r>
        <w:rPr>
          <w:rFonts w:ascii="宋体" w:hAnsi="宋体" w:cs="宋体" w:hint="eastAsia"/>
          <w:sz w:val="24"/>
        </w:rPr>
        <w:t>时间：</w:t>
      </w:r>
      <w:r>
        <w:rPr>
          <w:rFonts w:ascii="宋体" w:hAnsi="宋体" w:cs="宋体" w:hint="eastAsia"/>
          <w:color w:val="FF0000"/>
          <w:sz w:val="24"/>
        </w:rPr>
        <w:t>2024年_</w:t>
      </w:r>
      <w:r w:rsidR="004C166B">
        <w:rPr>
          <w:rFonts w:ascii="宋体" w:hAnsi="宋体" w:cs="宋体" w:hint="eastAsia"/>
          <w:color w:val="FF0000"/>
          <w:sz w:val="24"/>
        </w:rPr>
        <w:t>9</w:t>
      </w:r>
      <w:r>
        <w:rPr>
          <w:rFonts w:ascii="宋体" w:hAnsi="宋体" w:cs="宋体" w:hint="eastAsia"/>
          <w:color w:val="FF0000"/>
          <w:sz w:val="24"/>
        </w:rPr>
        <w:t>_月_</w:t>
      </w:r>
      <w:r w:rsidR="004C166B">
        <w:rPr>
          <w:rFonts w:ascii="宋体" w:hAnsi="宋体" w:cs="宋体" w:hint="eastAsia"/>
          <w:color w:val="FF0000"/>
          <w:sz w:val="24"/>
        </w:rPr>
        <w:t>20</w:t>
      </w:r>
      <w:r>
        <w:rPr>
          <w:rFonts w:ascii="宋体" w:hAnsi="宋体" w:cs="宋体" w:hint="eastAsia"/>
          <w:color w:val="FF0000"/>
          <w:sz w:val="24"/>
        </w:rPr>
        <w:t>_日至2024年_</w:t>
      </w:r>
      <w:r w:rsidR="004C166B">
        <w:rPr>
          <w:rFonts w:ascii="宋体" w:hAnsi="宋体" w:cs="宋体" w:hint="eastAsia"/>
          <w:color w:val="FF0000"/>
          <w:sz w:val="24"/>
        </w:rPr>
        <w:t>9</w:t>
      </w:r>
      <w:r>
        <w:rPr>
          <w:rFonts w:ascii="宋体" w:hAnsi="宋体" w:cs="宋体" w:hint="eastAsia"/>
          <w:color w:val="FF0000"/>
          <w:sz w:val="24"/>
        </w:rPr>
        <w:t>_月_</w:t>
      </w:r>
      <w:r w:rsidR="004C166B">
        <w:rPr>
          <w:rFonts w:ascii="宋体" w:hAnsi="宋体" w:cs="宋体" w:hint="eastAsia"/>
          <w:color w:val="FF0000"/>
          <w:sz w:val="24"/>
        </w:rPr>
        <w:t>27</w:t>
      </w:r>
      <w:r>
        <w:rPr>
          <w:rFonts w:ascii="宋体" w:hAnsi="宋体" w:cs="宋体" w:hint="eastAsia"/>
          <w:color w:val="FF0000"/>
          <w:sz w:val="24"/>
        </w:rPr>
        <w:t>_日</w:t>
      </w:r>
      <w:r>
        <w:rPr>
          <w:rFonts w:ascii="宋体" w:hAnsi="宋体" w:cs="宋体" w:hint="eastAsia"/>
          <w:sz w:val="24"/>
        </w:rPr>
        <w:t>，每天上午9:00至11:30，下午13:30至16:30（北京时间，法定节假日除外）。</w:t>
      </w:r>
    </w:p>
    <w:p w14:paraId="72C3E6A3" w14:textId="77777777" w:rsidR="002640F4" w:rsidRDefault="000D79ED">
      <w:pPr>
        <w:numPr>
          <w:ilvl w:val="0"/>
          <w:numId w:val="16"/>
        </w:numPr>
        <w:tabs>
          <w:tab w:val="clear" w:pos="900"/>
          <w:tab w:val="left" w:pos="360"/>
        </w:tabs>
        <w:spacing w:line="360" w:lineRule="auto"/>
        <w:ind w:left="0" w:firstLineChars="200" w:firstLine="480"/>
        <w:outlineLvl w:val="1"/>
        <w:rPr>
          <w:rFonts w:ascii="宋体" w:hAnsi="宋体" w:cs="宋体" w:hint="eastAsia"/>
          <w:sz w:val="24"/>
        </w:rPr>
      </w:pPr>
      <w:r>
        <w:rPr>
          <w:rFonts w:ascii="宋体" w:hAnsi="宋体" w:cs="宋体" w:hint="eastAsia"/>
          <w:sz w:val="24"/>
        </w:rPr>
        <w:t>地点：北京市政府采购电子交易平台</w:t>
      </w:r>
    </w:p>
    <w:p w14:paraId="6073FC51" w14:textId="77777777" w:rsidR="002640F4" w:rsidRDefault="000D79ED">
      <w:pPr>
        <w:numPr>
          <w:ilvl w:val="0"/>
          <w:numId w:val="16"/>
        </w:numPr>
        <w:tabs>
          <w:tab w:val="clear" w:pos="900"/>
          <w:tab w:val="left" w:pos="360"/>
        </w:tabs>
        <w:spacing w:line="360" w:lineRule="auto"/>
        <w:ind w:left="0" w:firstLineChars="200" w:firstLine="480"/>
        <w:outlineLvl w:val="1"/>
        <w:rPr>
          <w:rFonts w:ascii="宋体" w:hAnsi="宋体" w:cs="宋体" w:hint="eastAsia"/>
          <w:sz w:val="24"/>
        </w:rPr>
      </w:pPr>
      <w:r>
        <w:rPr>
          <w:rFonts w:ascii="宋体" w:hAnsi="宋体" w:cs="宋体" w:hint="eastAsia"/>
          <w:sz w:val="24"/>
        </w:rPr>
        <w:t>方式：供应商持CA数字认证证书登录北京市政府采购电子交易平台（http://zbcg-bjzc.zhongcy.com/bjczj-portal-site/index.html#/home）获取电子版招标文件。</w:t>
      </w:r>
    </w:p>
    <w:p w14:paraId="5CA38811" w14:textId="77777777" w:rsidR="002640F4" w:rsidRDefault="000D79ED">
      <w:pPr>
        <w:numPr>
          <w:ilvl w:val="0"/>
          <w:numId w:val="16"/>
        </w:numPr>
        <w:tabs>
          <w:tab w:val="clear" w:pos="900"/>
          <w:tab w:val="left" w:pos="360"/>
        </w:tabs>
        <w:spacing w:line="360" w:lineRule="auto"/>
        <w:ind w:left="0" w:firstLineChars="200" w:firstLine="480"/>
        <w:outlineLvl w:val="1"/>
        <w:rPr>
          <w:rFonts w:ascii="宋体" w:hAnsi="宋体" w:cs="宋体" w:hint="eastAsia"/>
          <w:sz w:val="24"/>
        </w:rPr>
      </w:pPr>
      <w:r>
        <w:rPr>
          <w:rFonts w:ascii="宋体" w:hAnsi="宋体" w:cs="宋体" w:hint="eastAsia"/>
          <w:sz w:val="24"/>
        </w:rPr>
        <w:t>售价：0元。</w:t>
      </w:r>
    </w:p>
    <w:p w14:paraId="08A7C973" w14:textId="77777777" w:rsidR="002640F4" w:rsidRDefault="002640F4">
      <w:pPr>
        <w:tabs>
          <w:tab w:val="left" w:pos="900"/>
          <w:tab w:val="left" w:pos="1980"/>
        </w:tabs>
        <w:spacing w:line="360" w:lineRule="auto"/>
        <w:ind w:firstLineChars="200" w:firstLine="480"/>
        <w:rPr>
          <w:rFonts w:ascii="宋体" w:hAnsi="宋体" w:cs="宋体" w:hint="eastAsia"/>
          <w:sz w:val="24"/>
        </w:rPr>
      </w:pPr>
    </w:p>
    <w:p w14:paraId="27E7E904" w14:textId="77777777" w:rsidR="002640F4" w:rsidRDefault="000D79ED">
      <w:pPr>
        <w:pStyle w:val="21"/>
        <w:widowControl/>
        <w:adjustRightInd/>
        <w:spacing w:before="0" w:line="360" w:lineRule="auto"/>
        <w:ind w:firstLineChars="200" w:firstLine="482"/>
        <w:jc w:val="left"/>
        <w:rPr>
          <w:rFonts w:ascii="宋体" w:eastAsia="宋体" w:hAnsi="宋体" w:cs="宋体" w:hint="eastAsia"/>
          <w:sz w:val="24"/>
          <w:szCs w:val="24"/>
        </w:rPr>
      </w:pPr>
      <w:bookmarkStart w:id="24" w:name="_Toc28359005"/>
      <w:bookmarkStart w:id="25" w:name="_Toc28359082"/>
      <w:bookmarkStart w:id="26" w:name="_Toc35393624"/>
      <w:bookmarkStart w:id="27" w:name="_Toc35393793"/>
      <w:r>
        <w:rPr>
          <w:rFonts w:ascii="宋体" w:eastAsia="宋体" w:hAnsi="宋体" w:cs="宋体" w:hint="eastAsia"/>
          <w:sz w:val="24"/>
          <w:szCs w:val="24"/>
        </w:rPr>
        <w:t>四、提交投标文件</w:t>
      </w:r>
      <w:bookmarkEnd w:id="24"/>
      <w:bookmarkEnd w:id="25"/>
      <w:r>
        <w:rPr>
          <w:rFonts w:ascii="宋体" w:eastAsia="宋体" w:hAnsi="宋体" w:cs="宋体" w:hint="eastAsia"/>
          <w:sz w:val="24"/>
          <w:szCs w:val="24"/>
        </w:rPr>
        <w:t>截止时间、开标时间和地点</w:t>
      </w:r>
      <w:bookmarkEnd w:id="26"/>
      <w:bookmarkEnd w:id="27"/>
    </w:p>
    <w:p w14:paraId="06E306B0" w14:textId="77777777" w:rsidR="002640F4" w:rsidRDefault="000D79ED">
      <w:pPr>
        <w:spacing w:line="360" w:lineRule="auto"/>
        <w:ind w:firstLineChars="200" w:firstLine="480"/>
        <w:rPr>
          <w:rFonts w:ascii="宋体" w:hAnsi="宋体" w:cs="宋体" w:hint="eastAsia"/>
          <w:bCs/>
          <w:sz w:val="24"/>
          <w:u w:val="single"/>
        </w:rPr>
      </w:pPr>
      <w:r>
        <w:rPr>
          <w:rFonts w:ascii="宋体" w:hAnsi="宋体" w:cs="宋体" w:hint="eastAsia"/>
          <w:sz w:val="24"/>
        </w:rPr>
        <w:t>投标截止时间、开标时间：</w:t>
      </w:r>
      <w:r>
        <w:rPr>
          <w:rFonts w:ascii="宋体" w:hAnsi="宋体" w:cs="宋体" w:hint="eastAsia"/>
          <w:color w:val="FF0000"/>
          <w:sz w:val="24"/>
        </w:rPr>
        <w:t>2024年_</w:t>
      </w:r>
      <w:r w:rsidR="004C166B">
        <w:rPr>
          <w:rFonts w:ascii="宋体" w:hAnsi="宋体" w:cs="宋体" w:hint="eastAsia"/>
          <w:color w:val="FF0000"/>
          <w:sz w:val="24"/>
        </w:rPr>
        <w:t>10</w:t>
      </w:r>
      <w:r>
        <w:rPr>
          <w:rFonts w:ascii="宋体" w:hAnsi="宋体" w:cs="宋体" w:hint="eastAsia"/>
          <w:color w:val="FF0000"/>
          <w:sz w:val="24"/>
        </w:rPr>
        <w:t>_月_</w:t>
      </w:r>
      <w:r w:rsidR="004C166B">
        <w:rPr>
          <w:rFonts w:ascii="宋体" w:hAnsi="宋体" w:cs="宋体" w:hint="eastAsia"/>
          <w:color w:val="FF0000"/>
          <w:sz w:val="24"/>
        </w:rPr>
        <w:t>14</w:t>
      </w:r>
      <w:r>
        <w:rPr>
          <w:rFonts w:ascii="宋体" w:hAnsi="宋体" w:cs="宋体" w:hint="eastAsia"/>
          <w:color w:val="FF0000"/>
          <w:sz w:val="24"/>
        </w:rPr>
        <w:t>_日09点30分</w:t>
      </w:r>
      <w:r>
        <w:rPr>
          <w:rFonts w:ascii="宋体" w:hAnsi="宋体" w:cs="宋体" w:hint="eastAsia"/>
          <w:bCs/>
          <w:sz w:val="24"/>
        </w:rPr>
        <w:t>（北京时间）</w:t>
      </w:r>
      <w:r>
        <w:rPr>
          <w:rFonts w:ascii="宋体" w:hAnsi="宋体" w:cs="宋体" w:hint="eastAsia"/>
          <w:iCs/>
          <w:sz w:val="24"/>
        </w:rPr>
        <w:t>。</w:t>
      </w:r>
    </w:p>
    <w:p w14:paraId="4E84454F" w14:textId="77777777" w:rsidR="002640F4" w:rsidRDefault="000D79ED">
      <w:pPr>
        <w:spacing w:line="360" w:lineRule="auto"/>
        <w:ind w:firstLineChars="200" w:firstLine="480"/>
        <w:rPr>
          <w:rFonts w:ascii="宋体" w:hAnsi="宋体" w:cs="宋体" w:hint="eastAsia"/>
          <w:sz w:val="24"/>
          <w:lang w:val="zh-TW"/>
        </w:rPr>
      </w:pPr>
      <w:r>
        <w:rPr>
          <w:rFonts w:ascii="宋体" w:hAnsi="宋体" w:cs="宋体" w:hint="eastAsia"/>
          <w:sz w:val="24"/>
        </w:rPr>
        <w:t>地点：</w:t>
      </w:r>
      <w:r>
        <w:rPr>
          <w:rFonts w:ascii="宋体" w:hAnsi="宋体" w:cs="宋体" w:hint="eastAsia"/>
          <w:color w:val="FF0000"/>
          <w:sz w:val="24"/>
        </w:rPr>
        <w:t>北京市海淀区复兴路乙12号中国铝业大厦</w:t>
      </w:r>
      <w:r w:rsidR="009F30B1">
        <w:rPr>
          <w:rFonts w:ascii="宋体" w:hAnsi="宋体" w:cs="宋体" w:hint="eastAsia"/>
          <w:color w:val="FF0000"/>
          <w:sz w:val="24"/>
        </w:rPr>
        <w:t>十一</w:t>
      </w:r>
      <w:r>
        <w:rPr>
          <w:rFonts w:ascii="宋体" w:hAnsi="宋体" w:cs="宋体" w:hint="eastAsia"/>
          <w:color w:val="FF0000"/>
          <w:sz w:val="24"/>
        </w:rPr>
        <w:t>层</w:t>
      </w:r>
      <w:r w:rsidR="009F30B1">
        <w:rPr>
          <w:rFonts w:ascii="宋体" w:hAnsi="宋体" w:cs="宋体" w:hint="eastAsia"/>
          <w:color w:val="FF0000"/>
          <w:sz w:val="24"/>
        </w:rPr>
        <w:t>1111</w:t>
      </w:r>
      <w:r>
        <w:rPr>
          <w:rFonts w:ascii="宋体" w:hAnsi="宋体" w:cs="宋体" w:hint="eastAsia"/>
          <w:color w:val="FF0000"/>
          <w:sz w:val="24"/>
        </w:rPr>
        <w:t>会议室</w:t>
      </w:r>
      <w:r>
        <w:rPr>
          <w:rFonts w:ascii="宋体" w:hAnsi="宋体" w:cs="宋体" w:hint="eastAsia"/>
          <w:sz w:val="24"/>
          <w:lang w:val="zh-TW"/>
        </w:rPr>
        <w:t>。</w:t>
      </w:r>
    </w:p>
    <w:p w14:paraId="4363CA74" w14:textId="77777777" w:rsidR="002640F4" w:rsidRDefault="002640F4">
      <w:pPr>
        <w:spacing w:line="360" w:lineRule="auto"/>
        <w:ind w:firstLineChars="200" w:firstLine="480"/>
        <w:rPr>
          <w:rFonts w:ascii="宋体" w:hAnsi="宋体" w:cs="宋体" w:hint="eastAsia"/>
          <w:bCs/>
          <w:sz w:val="24"/>
          <w:u w:val="single"/>
        </w:rPr>
      </w:pPr>
    </w:p>
    <w:p w14:paraId="665AAD6A" w14:textId="77777777" w:rsidR="002640F4" w:rsidRDefault="000D79ED">
      <w:pPr>
        <w:pStyle w:val="21"/>
        <w:adjustRightInd/>
        <w:spacing w:before="0" w:line="360" w:lineRule="auto"/>
        <w:ind w:firstLineChars="200" w:firstLine="482"/>
        <w:jc w:val="left"/>
        <w:rPr>
          <w:rFonts w:ascii="宋体" w:eastAsia="宋体" w:hAnsi="宋体" w:cs="宋体" w:hint="eastAsia"/>
          <w:sz w:val="24"/>
          <w:szCs w:val="24"/>
        </w:rPr>
      </w:pPr>
      <w:bookmarkStart w:id="28" w:name="_Toc35393625"/>
      <w:bookmarkStart w:id="29" w:name="_Toc35393794"/>
      <w:bookmarkStart w:id="30" w:name="_Toc28359084"/>
      <w:bookmarkStart w:id="31" w:name="_Toc28359007"/>
      <w:r>
        <w:rPr>
          <w:rFonts w:ascii="宋体" w:eastAsia="宋体" w:hAnsi="宋体" w:cs="宋体" w:hint="eastAsia"/>
          <w:sz w:val="24"/>
          <w:szCs w:val="24"/>
        </w:rPr>
        <w:t>五、公告期限</w:t>
      </w:r>
      <w:bookmarkEnd w:id="28"/>
      <w:bookmarkEnd w:id="29"/>
      <w:bookmarkEnd w:id="30"/>
      <w:bookmarkEnd w:id="31"/>
    </w:p>
    <w:p w14:paraId="3FBB9D37" w14:textId="77777777" w:rsidR="002640F4" w:rsidRDefault="000D79ED">
      <w:pPr>
        <w:spacing w:line="360" w:lineRule="auto"/>
        <w:ind w:firstLineChars="200" w:firstLine="480"/>
        <w:rPr>
          <w:rFonts w:ascii="宋体" w:hAnsi="宋体" w:cs="宋体" w:hint="eastAsia"/>
          <w:kern w:val="0"/>
          <w:sz w:val="24"/>
        </w:rPr>
      </w:pPr>
      <w:r>
        <w:rPr>
          <w:rFonts w:ascii="宋体" w:hAnsi="宋体" w:cs="宋体" w:hint="eastAsia"/>
          <w:kern w:val="0"/>
          <w:sz w:val="24"/>
        </w:rPr>
        <w:t>自本公告发布之日起5个工作日。</w:t>
      </w:r>
    </w:p>
    <w:p w14:paraId="1B8B1B6D" w14:textId="77777777" w:rsidR="002640F4" w:rsidRDefault="002640F4">
      <w:pPr>
        <w:spacing w:line="360" w:lineRule="auto"/>
        <w:ind w:firstLineChars="200" w:firstLine="480"/>
        <w:rPr>
          <w:rFonts w:ascii="宋体" w:hAnsi="宋体" w:cs="宋体" w:hint="eastAsia"/>
          <w:kern w:val="0"/>
          <w:sz w:val="24"/>
        </w:rPr>
      </w:pPr>
    </w:p>
    <w:p w14:paraId="42A7F346" w14:textId="77777777" w:rsidR="002640F4" w:rsidRDefault="000D79ED">
      <w:pPr>
        <w:pStyle w:val="21"/>
        <w:adjustRightInd/>
        <w:spacing w:before="0" w:line="360" w:lineRule="auto"/>
        <w:ind w:firstLineChars="200" w:firstLine="482"/>
        <w:jc w:val="left"/>
        <w:rPr>
          <w:rFonts w:ascii="宋体" w:eastAsia="宋体" w:hAnsi="宋体" w:cs="宋体" w:hint="eastAsia"/>
          <w:sz w:val="24"/>
          <w:szCs w:val="24"/>
        </w:rPr>
      </w:pPr>
      <w:bookmarkStart w:id="32" w:name="_Toc35393626"/>
      <w:bookmarkStart w:id="33" w:name="_Toc35393795"/>
      <w:r>
        <w:rPr>
          <w:rFonts w:ascii="宋体" w:eastAsia="宋体" w:hAnsi="宋体" w:cs="宋体" w:hint="eastAsia"/>
          <w:sz w:val="24"/>
          <w:szCs w:val="24"/>
        </w:rPr>
        <w:t>六、其他补充事宜</w:t>
      </w:r>
      <w:bookmarkEnd w:id="32"/>
      <w:bookmarkEnd w:id="33"/>
    </w:p>
    <w:p w14:paraId="402C93A1" w14:textId="77777777" w:rsidR="002640F4" w:rsidRDefault="000D79ED">
      <w:pPr>
        <w:numPr>
          <w:ilvl w:val="0"/>
          <w:numId w:val="17"/>
        </w:numPr>
        <w:tabs>
          <w:tab w:val="clear" w:pos="900"/>
          <w:tab w:val="left" w:pos="360"/>
        </w:tabs>
        <w:spacing w:line="360" w:lineRule="auto"/>
        <w:ind w:left="0" w:firstLineChars="200" w:firstLine="480"/>
        <w:outlineLvl w:val="1"/>
        <w:rPr>
          <w:rFonts w:ascii="宋体" w:hAnsi="宋体" w:cs="宋体" w:hint="eastAsia"/>
          <w:sz w:val="24"/>
        </w:rPr>
      </w:pPr>
      <w:r>
        <w:rPr>
          <w:rFonts w:ascii="宋体" w:hAnsi="宋体" w:cs="宋体" w:hint="eastAsia"/>
          <w:sz w:val="24"/>
        </w:rPr>
        <w:t>本项目需要落实的政府采购政策：《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w:t>
      </w:r>
    </w:p>
    <w:p w14:paraId="0928611B" w14:textId="77777777" w:rsidR="002640F4" w:rsidRDefault="000D79ED">
      <w:pPr>
        <w:numPr>
          <w:ilvl w:val="0"/>
          <w:numId w:val="17"/>
        </w:numPr>
        <w:tabs>
          <w:tab w:val="clear" w:pos="900"/>
          <w:tab w:val="left" w:pos="360"/>
        </w:tabs>
        <w:spacing w:line="360" w:lineRule="auto"/>
        <w:ind w:left="0" w:firstLineChars="200" w:firstLine="480"/>
        <w:outlineLvl w:val="1"/>
        <w:rPr>
          <w:rFonts w:ascii="宋体" w:hAnsi="宋体" w:cs="宋体" w:hint="eastAsia"/>
          <w:sz w:val="24"/>
        </w:rPr>
      </w:pPr>
      <w:r>
        <w:rPr>
          <w:rFonts w:ascii="宋体" w:hAnsi="宋体" w:cs="宋体" w:hint="eastAsia"/>
          <w:sz w:val="24"/>
        </w:rPr>
        <w:t>本项目的采购年限为年、预算金额为万元、当年安排数为万元。</w:t>
      </w:r>
      <w:r>
        <w:rPr>
          <w:rFonts w:ascii="宋体" w:hAnsi="宋体" w:cs="宋体" w:hint="eastAsia"/>
          <w:b/>
          <w:sz w:val="24"/>
        </w:rPr>
        <w:t>（本项目不适用）</w:t>
      </w:r>
    </w:p>
    <w:p w14:paraId="6D220593" w14:textId="77777777" w:rsidR="002640F4" w:rsidRDefault="000D79ED">
      <w:pPr>
        <w:numPr>
          <w:ilvl w:val="0"/>
          <w:numId w:val="17"/>
        </w:numPr>
        <w:tabs>
          <w:tab w:val="clear" w:pos="900"/>
          <w:tab w:val="left" w:pos="360"/>
        </w:tabs>
        <w:spacing w:line="360" w:lineRule="auto"/>
        <w:ind w:left="0" w:firstLineChars="200" w:firstLine="480"/>
        <w:outlineLvl w:val="1"/>
        <w:rPr>
          <w:rFonts w:ascii="宋体" w:hAnsi="宋体" w:cs="宋体" w:hint="eastAsia"/>
          <w:sz w:val="24"/>
        </w:rPr>
      </w:pPr>
      <w:r>
        <w:rPr>
          <w:rFonts w:ascii="宋体" w:hAnsi="宋体" w:cs="宋体" w:hint="eastAsia"/>
          <w:sz w:val="24"/>
        </w:rPr>
        <w:lastRenderedPageBreak/>
        <w:t>其他事项：</w:t>
      </w:r>
    </w:p>
    <w:p w14:paraId="4D3CBE28"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3.1本项目采用全流程电子化采购方式，请供应商认真学习北京市政府采购电子交易平台发布的相关操作手册（供应商可在交易平台下载相关手册），办理 CA数字证书或电子营业执照、进行北京市政府采购电子交易平台注册绑定，并认真核实 CA数字证书或电子营业执照情况确认是否符合本项目电子化采购流程要求。</w:t>
      </w:r>
      <w:r>
        <w:rPr>
          <w:rFonts w:ascii="宋体" w:hAnsi="宋体" w:cs="宋体" w:hint="eastAsia"/>
          <w:b/>
          <w:sz w:val="24"/>
        </w:rPr>
        <w:t>（本项目不适用）</w:t>
      </w:r>
    </w:p>
    <w:p w14:paraId="2E57D1C9"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CA数字证书服务热线010-58511086</w:t>
      </w:r>
    </w:p>
    <w:p w14:paraId="7A17C9E8"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 xml:space="preserve">电子营业执照服务热线 400-699-7000 </w:t>
      </w:r>
    </w:p>
    <w:p w14:paraId="7DA9CAD4"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 xml:space="preserve">技术支持服务热线 010-86483801 </w:t>
      </w:r>
    </w:p>
    <w:p w14:paraId="75D72976"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3.1.1办理 CA数字证书或电子营业执照</w:t>
      </w:r>
    </w:p>
    <w:p w14:paraId="5A5E9D36"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供应商登录北京市政府采购电子交易平台查阅“用户指南”—“操作指南”—“市场主体 CA办理操作流程指引”/“电子营业执照使用指南”，按照程序要求办理。</w:t>
      </w:r>
    </w:p>
    <w:p w14:paraId="7AC1F881"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3.1.2注册</w:t>
      </w:r>
    </w:p>
    <w:p w14:paraId="7E676F89"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供应商登录北京市政府采购电子交易平台“用户指南”—“操作指南”—“市场主体注册入库操作流程指引”进行自助注册绑定。</w:t>
      </w:r>
    </w:p>
    <w:p w14:paraId="612ED294" w14:textId="77777777" w:rsidR="002640F4" w:rsidRDefault="000D79ED">
      <w:pPr>
        <w:spacing w:line="360" w:lineRule="auto"/>
        <w:ind w:firstLineChars="200" w:firstLine="480"/>
        <w:rPr>
          <w:rFonts w:ascii="宋体" w:hAnsi="宋体" w:cs="宋体" w:hint="eastAsia"/>
          <w:sz w:val="24"/>
        </w:rPr>
      </w:pPr>
      <w:r>
        <w:rPr>
          <w:rFonts w:ascii="宋体" w:hAnsi="宋体" w:cs="宋体"/>
          <w:sz w:val="24"/>
        </w:rPr>
        <w:t>3.</w:t>
      </w:r>
      <w:r>
        <w:rPr>
          <w:rFonts w:ascii="宋体" w:hAnsi="宋体" w:cs="宋体" w:hint="eastAsia"/>
          <w:sz w:val="24"/>
        </w:rPr>
        <w:t>1.3驱动、客户端下载</w:t>
      </w:r>
    </w:p>
    <w:p w14:paraId="5C5162B0"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供应商登录北京市政府采购电子交易平台“用户指南”—“工具下载”—“招标采购系统文件驱动安装包”下载相关驱动。</w:t>
      </w:r>
    </w:p>
    <w:p w14:paraId="3943DB7F"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供应商登录北京市政府采购电子交易平台“用户指南”—“工具下载”—“投标文件编制工具”下载相关客户端。</w:t>
      </w:r>
    </w:p>
    <w:p w14:paraId="7B485DA4" w14:textId="77777777" w:rsidR="002640F4" w:rsidRDefault="000D79ED">
      <w:pPr>
        <w:spacing w:line="360" w:lineRule="auto"/>
        <w:ind w:firstLineChars="200" w:firstLine="480"/>
        <w:rPr>
          <w:rFonts w:ascii="宋体" w:hAnsi="宋体" w:cs="宋体" w:hint="eastAsia"/>
          <w:sz w:val="24"/>
        </w:rPr>
      </w:pPr>
      <w:r>
        <w:rPr>
          <w:rFonts w:ascii="宋体" w:hAnsi="宋体" w:cs="宋体"/>
          <w:sz w:val="24"/>
        </w:rPr>
        <w:t>3.</w:t>
      </w:r>
      <w:r>
        <w:rPr>
          <w:rFonts w:ascii="宋体" w:hAnsi="宋体" w:cs="宋体" w:hint="eastAsia"/>
          <w:sz w:val="24"/>
        </w:rPr>
        <w:t>1.4获取电子招标文件</w:t>
      </w:r>
    </w:p>
    <w:p w14:paraId="223D59DC"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供应商使用 CA数字证书或电子营业执照登录北京市政府采购电子交易平台获取电子招标文件。</w:t>
      </w:r>
    </w:p>
    <w:p w14:paraId="26AD1B60"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供应商如计划参与多个采购包的投标，应在登录北京市政府采购电子交易平台后，在【我的项目】栏目依次选择对应采购包，进入项目工作台招标 /采购文件环节分别按采购包下载招标文件电子版。未在规定期限内按上述操作获取文件的采购包，供应商无法提交相应包的电子投标文件。</w:t>
      </w:r>
    </w:p>
    <w:p w14:paraId="59FFEC2B"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3.1.5编制电子投标文件</w:t>
      </w:r>
    </w:p>
    <w:p w14:paraId="4A141399"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7F40B696"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lastRenderedPageBreak/>
        <w:t>3.1.6提交电子投标文件</w:t>
      </w:r>
    </w:p>
    <w:p w14:paraId="70A988CF"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供应商应于投标截止时间前在北京市政府采购电子交易平台提交电子投标文件，上传电子投标文件过程中请保持与互联网的连接畅通。</w:t>
      </w:r>
    </w:p>
    <w:p w14:paraId="32F251D4"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3.1.7电子开标</w:t>
      </w:r>
    </w:p>
    <w:p w14:paraId="153A09C2"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供应商在开标地点使用 CA数字证书或电子营业执照登录北京市政府采购电子交易平台进行电子开标。</w:t>
      </w:r>
    </w:p>
    <w:p w14:paraId="6E9525D9" w14:textId="77777777" w:rsidR="002640F4" w:rsidRDefault="000D79ED">
      <w:pPr>
        <w:numPr>
          <w:ilvl w:val="1"/>
          <w:numId w:val="18"/>
        </w:numPr>
        <w:tabs>
          <w:tab w:val="left" w:pos="1080"/>
          <w:tab w:val="left" w:pos="2014"/>
          <w:tab w:val="left" w:pos="5521"/>
        </w:tabs>
        <w:spacing w:line="360" w:lineRule="auto"/>
        <w:ind w:left="0" w:firstLineChars="200" w:firstLine="480"/>
        <w:rPr>
          <w:rFonts w:ascii="宋体" w:hAnsi="宋体" w:cs="宋体" w:hint="eastAsia"/>
          <w:bCs/>
          <w:sz w:val="24"/>
        </w:rPr>
      </w:pPr>
      <w:r>
        <w:rPr>
          <w:rFonts w:ascii="宋体" w:hAnsi="宋体" w:cs="宋体" w:hint="eastAsia"/>
          <w:bCs/>
          <w:sz w:val="24"/>
        </w:rPr>
        <w:t>采用线上获取招标文件，线下递交纸质投标文件的方式</w:t>
      </w:r>
      <w:r>
        <w:rPr>
          <w:rFonts w:ascii="宋体" w:hAnsi="宋体" w:cs="宋体" w:hint="eastAsia"/>
          <w:b/>
          <w:sz w:val="24"/>
        </w:rPr>
        <w:t>（本项目适用）</w:t>
      </w:r>
    </w:p>
    <w:p w14:paraId="6AD9F5E2" w14:textId="77777777" w:rsidR="002640F4" w:rsidRDefault="000D79ED">
      <w:pPr>
        <w:tabs>
          <w:tab w:val="left" w:pos="1980"/>
          <w:tab w:val="left" w:pos="2014"/>
        </w:tabs>
        <w:spacing w:line="360" w:lineRule="auto"/>
        <w:ind w:left="480"/>
        <w:rPr>
          <w:rFonts w:ascii="宋体" w:hAnsi="宋体" w:cs="宋体" w:hint="eastAsia"/>
          <w:sz w:val="24"/>
        </w:rPr>
      </w:pPr>
      <w:r>
        <w:rPr>
          <w:rFonts w:ascii="宋体" w:hAnsi="宋体" w:cs="宋体" w:hint="eastAsia"/>
          <w:sz w:val="24"/>
        </w:rPr>
        <w:t>3.2.1办理</w:t>
      </w:r>
      <w:r>
        <w:rPr>
          <w:rFonts w:ascii="宋体" w:hAnsi="宋体" w:cs="宋体" w:hint="eastAsia"/>
          <w:sz w:val="24"/>
          <w:lang w:val="zh-TW"/>
        </w:rPr>
        <w:t>CA</w:t>
      </w:r>
      <w:r>
        <w:rPr>
          <w:rFonts w:ascii="宋体" w:hAnsi="宋体" w:cs="宋体" w:hint="eastAsia"/>
          <w:sz w:val="24"/>
        </w:rPr>
        <w:t>认证证书</w:t>
      </w:r>
    </w:p>
    <w:p w14:paraId="46BAC946" w14:textId="77777777" w:rsidR="002640F4" w:rsidRDefault="000D79ED">
      <w:pPr>
        <w:widowControl/>
        <w:spacing w:line="360" w:lineRule="auto"/>
        <w:ind w:firstLineChars="200" w:firstLine="480"/>
        <w:jc w:val="left"/>
        <w:rPr>
          <w:rFonts w:ascii="宋体" w:hAnsi="宋体" w:cs="宋体" w:hint="eastAsia"/>
          <w:sz w:val="24"/>
        </w:rPr>
      </w:pPr>
      <w:r>
        <w:rPr>
          <w:rFonts w:ascii="宋体" w:hAnsi="宋体" w:cs="宋体" w:hint="eastAsia"/>
          <w:sz w:val="24"/>
        </w:rPr>
        <w:t>供应商登录北京市政府采购电子交易平台查阅“用户指南”—“操作指南”—“市场主体CA办理操作流程指引”，按照程序要求办理。</w:t>
      </w:r>
    </w:p>
    <w:p w14:paraId="06C86B1C" w14:textId="77777777" w:rsidR="002640F4" w:rsidRDefault="000D79ED">
      <w:pPr>
        <w:tabs>
          <w:tab w:val="left" w:pos="1980"/>
          <w:tab w:val="left" w:pos="2014"/>
        </w:tabs>
        <w:spacing w:line="360" w:lineRule="auto"/>
        <w:ind w:left="480"/>
        <w:rPr>
          <w:rFonts w:ascii="宋体" w:hAnsi="宋体" w:cs="宋体" w:hint="eastAsia"/>
          <w:sz w:val="24"/>
        </w:rPr>
      </w:pPr>
      <w:r>
        <w:rPr>
          <w:rFonts w:ascii="宋体" w:hAnsi="宋体" w:cs="宋体" w:hint="eastAsia"/>
          <w:sz w:val="24"/>
        </w:rPr>
        <w:t>3.2.2注册</w:t>
      </w:r>
    </w:p>
    <w:p w14:paraId="51C1BB22"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供应商登录北京市政府采购电子交易平台“用户指南”—“操作指南”—“市场主体注册入库操作流程指引”进行自助注册绑定。</w:t>
      </w:r>
    </w:p>
    <w:p w14:paraId="1034D667" w14:textId="77777777" w:rsidR="002640F4" w:rsidRDefault="000D79ED">
      <w:pPr>
        <w:tabs>
          <w:tab w:val="left" w:pos="1980"/>
          <w:tab w:val="left" w:pos="2014"/>
        </w:tabs>
        <w:spacing w:line="360" w:lineRule="auto"/>
        <w:ind w:left="480"/>
        <w:rPr>
          <w:rFonts w:ascii="宋体" w:hAnsi="宋体" w:cs="宋体" w:hint="eastAsia"/>
          <w:sz w:val="24"/>
        </w:rPr>
      </w:pPr>
      <w:r>
        <w:rPr>
          <w:rFonts w:ascii="宋体" w:hAnsi="宋体" w:cs="宋体" w:hint="eastAsia"/>
          <w:sz w:val="24"/>
        </w:rPr>
        <w:t>3.2.3驱动、客户端下载</w:t>
      </w:r>
    </w:p>
    <w:p w14:paraId="5611F918" w14:textId="77777777" w:rsidR="002640F4" w:rsidRDefault="000D79ED">
      <w:pPr>
        <w:widowControl/>
        <w:spacing w:line="360" w:lineRule="auto"/>
        <w:ind w:firstLineChars="200" w:firstLine="480"/>
        <w:jc w:val="left"/>
        <w:rPr>
          <w:rFonts w:ascii="宋体" w:hAnsi="宋体" w:cs="宋体" w:hint="eastAsia"/>
          <w:sz w:val="24"/>
        </w:rPr>
      </w:pPr>
      <w:r>
        <w:rPr>
          <w:rFonts w:ascii="宋体" w:hAnsi="宋体" w:cs="宋体" w:hint="eastAsia"/>
          <w:sz w:val="24"/>
        </w:rPr>
        <w:t>供应商登录北京市政府采购电子交易平台“用户指南”—“工具下载”—“招标采购系统文件驱动安装包”下载相关驱动。</w:t>
      </w:r>
    </w:p>
    <w:p w14:paraId="0A8DF918" w14:textId="77777777" w:rsidR="002640F4" w:rsidRDefault="000D79ED">
      <w:pPr>
        <w:tabs>
          <w:tab w:val="left" w:pos="1980"/>
          <w:tab w:val="left" w:pos="2014"/>
        </w:tabs>
        <w:spacing w:line="360" w:lineRule="auto"/>
        <w:ind w:left="480"/>
        <w:rPr>
          <w:rFonts w:ascii="宋体" w:hAnsi="宋体" w:cs="宋体" w:hint="eastAsia"/>
          <w:sz w:val="24"/>
        </w:rPr>
      </w:pPr>
      <w:r>
        <w:rPr>
          <w:rFonts w:ascii="宋体" w:hAnsi="宋体" w:cs="宋体" w:hint="eastAsia"/>
          <w:sz w:val="24"/>
        </w:rPr>
        <w:t>3.2.4获取电子招标文件</w:t>
      </w:r>
    </w:p>
    <w:p w14:paraId="0399CC5D" w14:textId="77777777" w:rsidR="002640F4" w:rsidRDefault="000D79ED">
      <w:pPr>
        <w:spacing w:line="360" w:lineRule="auto"/>
        <w:ind w:firstLineChars="200" w:firstLine="480"/>
        <w:rPr>
          <w:rFonts w:ascii="宋体" w:hAnsi="宋体" w:cs="宋体" w:hint="eastAsia"/>
          <w:sz w:val="24"/>
        </w:rPr>
      </w:pPr>
      <w:r>
        <w:rPr>
          <w:rFonts w:ascii="宋体" w:hAnsi="宋体" w:cs="宋体" w:hint="eastAsia"/>
          <w:sz w:val="24"/>
        </w:rPr>
        <w:t>供应商持CA数字认证证书登录北京市政府采购电子交易平台获取电子招标文件。未在规定期限内通过北京市政府采购电子交易平台获取招标文件的</w:t>
      </w:r>
      <w:r>
        <w:rPr>
          <w:rFonts w:ascii="宋体" w:hAnsi="宋体" w:cs="宋体" w:hint="eastAsia"/>
          <w:b/>
          <w:sz w:val="24"/>
        </w:rPr>
        <w:t>投标按资格审查无效处理</w:t>
      </w:r>
      <w:r>
        <w:rPr>
          <w:rFonts w:ascii="宋体" w:hAnsi="宋体" w:cs="宋体" w:hint="eastAsia"/>
          <w:sz w:val="24"/>
        </w:rPr>
        <w:t>。</w:t>
      </w:r>
    </w:p>
    <w:p w14:paraId="3E41B991" w14:textId="77777777" w:rsidR="002640F4" w:rsidRDefault="002640F4">
      <w:pPr>
        <w:spacing w:line="360" w:lineRule="auto"/>
        <w:ind w:firstLineChars="200" w:firstLine="480"/>
        <w:rPr>
          <w:rFonts w:ascii="宋体" w:hAnsi="宋体" w:cs="宋体" w:hint="eastAsia"/>
          <w:sz w:val="24"/>
        </w:rPr>
      </w:pPr>
    </w:p>
    <w:p w14:paraId="7A78C8D6" w14:textId="77777777" w:rsidR="002640F4" w:rsidRDefault="000D79ED">
      <w:pPr>
        <w:pStyle w:val="21"/>
        <w:adjustRightInd/>
        <w:spacing w:before="0" w:line="360" w:lineRule="auto"/>
        <w:ind w:firstLineChars="200" w:firstLine="482"/>
        <w:jc w:val="left"/>
        <w:rPr>
          <w:rFonts w:ascii="宋体" w:eastAsia="宋体" w:hAnsi="宋体" w:cs="宋体" w:hint="eastAsia"/>
          <w:sz w:val="24"/>
          <w:szCs w:val="24"/>
        </w:rPr>
      </w:pPr>
      <w:bookmarkStart w:id="34" w:name="_Toc28359085"/>
      <w:bookmarkStart w:id="35" w:name="_Toc35393796"/>
      <w:bookmarkStart w:id="36" w:name="_Toc35393627"/>
      <w:bookmarkStart w:id="37" w:name="_Toc28359008"/>
      <w:r>
        <w:rPr>
          <w:rFonts w:ascii="宋体" w:eastAsia="宋体" w:hAnsi="宋体" w:cs="宋体" w:hint="eastAsia"/>
          <w:sz w:val="24"/>
          <w:szCs w:val="24"/>
        </w:rPr>
        <w:t>七、对本次招标提出询问，请按以下方式联系。</w:t>
      </w:r>
      <w:bookmarkEnd w:id="34"/>
      <w:bookmarkEnd w:id="35"/>
      <w:bookmarkEnd w:id="36"/>
      <w:bookmarkEnd w:id="37"/>
    </w:p>
    <w:p w14:paraId="06BDBFCB" w14:textId="77777777" w:rsidR="002640F4" w:rsidRDefault="000D79ED">
      <w:pPr>
        <w:numPr>
          <w:ilvl w:val="0"/>
          <w:numId w:val="19"/>
        </w:numPr>
        <w:tabs>
          <w:tab w:val="clear" w:pos="900"/>
          <w:tab w:val="left" w:pos="360"/>
        </w:tabs>
        <w:spacing w:line="360" w:lineRule="auto"/>
        <w:ind w:left="0" w:firstLineChars="200" w:firstLine="482"/>
        <w:outlineLvl w:val="1"/>
        <w:rPr>
          <w:rFonts w:ascii="宋体" w:hAnsi="宋体" w:cs="宋体" w:hint="eastAsia"/>
          <w:b/>
          <w:sz w:val="24"/>
        </w:rPr>
      </w:pPr>
      <w:r>
        <w:rPr>
          <w:rFonts w:ascii="宋体" w:hAnsi="宋体" w:cs="宋体" w:hint="eastAsia"/>
          <w:b/>
          <w:sz w:val="24"/>
        </w:rPr>
        <w:t>采购人信息</w:t>
      </w:r>
    </w:p>
    <w:p w14:paraId="38738093" w14:textId="77777777" w:rsidR="002640F4" w:rsidRDefault="000D79ED">
      <w:pPr>
        <w:spacing w:line="360" w:lineRule="auto"/>
        <w:ind w:firstLineChars="200" w:firstLine="480"/>
        <w:jc w:val="left"/>
        <w:rPr>
          <w:rFonts w:ascii="宋体" w:hAnsi="宋体" w:cs="宋体" w:hint="eastAsia"/>
          <w:sz w:val="24"/>
        </w:rPr>
      </w:pPr>
      <w:bookmarkStart w:id="38" w:name="_Toc28359009"/>
      <w:bookmarkStart w:id="39" w:name="_Toc28359086"/>
      <w:r>
        <w:rPr>
          <w:rFonts w:ascii="宋体" w:hAnsi="宋体" w:cs="宋体" w:hint="eastAsia"/>
          <w:sz w:val="24"/>
        </w:rPr>
        <w:t>名称：北京市疾病预防控制中心</w:t>
      </w:r>
    </w:p>
    <w:p w14:paraId="42185939" w14:textId="77777777" w:rsidR="002640F4" w:rsidRDefault="000D79ED">
      <w:pPr>
        <w:spacing w:line="360" w:lineRule="auto"/>
        <w:ind w:firstLineChars="200" w:firstLine="480"/>
        <w:jc w:val="left"/>
        <w:rPr>
          <w:rFonts w:ascii="宋体" w:hAnsi="宋体" w:cs="宋体" w:hint="eastAsia"/>
          <w:sz w:val="24"/>
        </w:rPr>
      </w:pPr>
      <w:r>
        <w:rPr>
          <w:rFonts w:ascii="宋体" w:hAnsi="宋体" w:cs="宋体" w:hint="eastAsia"/>
          <w:sz w:val="24"/>
        </w:rPr>
        <w:t>地址：北京市东城区和平里中街16号</w:t>
      </w:r>
    </w:p>
    <w:p w14:paraId="3B23C709" w14:textId="77777777" w:rsidR="002640F4" w:rsidRDefault="000D79ED">
      <w:pPr>
        <w:spacing w:line="360" w:lineRule="auto"/>
        <w:ind w:firstLineChars="200" w:firstLine="480"/>
        <w:jc w:val="left"/>
        <w:rPr>
          <w:rFonts w:ascii="宋体" w:hAnsi="宋体" w:cs="宋体" w:hint="eastAsia"/>
          <w:sz w:val="24"/>
          <w:u w:val="single"/>
        </w:rPr>
      </w:pPr>
      <w:r>
        <w:rPr>
          <w:rFonts w:ascii="宋体" w:hAnsi="宋体" w:cs="宋体" w:hint="eastAsia"/>
          <w:sz w:val="24"/>
        </w:rPr>
        <w:t>联系方式：郝冲，010-64407307</w:t>
      </w:r>
    </w:p>
    <w:p w14:paraId="66976A40" w14:textId="77777777" w:rsidR="002640F4" w:rsidRDefault="000D79ED">
      <w:pPr>
        <w:numPr>
          <w:ilvl w:val="0"/>
          <w:numId w:val="19"/>
        </w:numPr>
        <w:tabs>
          <w:tab w:val="clear" w:pos="900"/>
          <w:tab w:val="left" w:pos="360"/>
        </w:tabs>
        <w:spacing w:line="360" w:lineRule="auto"/>
        <w:ind w:left="0" w:firstLineChars="200" w:firstLine="482"/>
        <w:outlineLvl w:val="1"/>
        <w:rPr>
          <w:rFonts w:ascii="宋体" w:hAnsi="宋体" w:cs="宋体" w:hint="eastAsia"/>
          <w:b/>
          <w:sz w:val="24"/>
        </w:rPr>
      </w:pPr>
      <w:r>
        <w:rPr>
          <w:rFonts w:ascii="宋体" w:hAnsi="宋体" w:cs="宋体" w:hint="eastAsia"/>
          <w:b/>
          <w:sz w:val="24"/>
        </w:rPr>
        <w:t>采购代理机构信息</w:t>
      </w:r>
      <w:bookmarkEnd w:id="38"/>
      <w:bookmarkEnd w:id="39"/>
    </w:p>
    <w:p w14:paraId="59D40C1D" w14:textId="77777777" w:rsidR="002640F4" w:rsidRDefault="000D79ED">
      <w:pPr>
        <w:spacing w:line="360" w:lineRule="auto"/>
        <w:ind w:firstLineChars="200" w:firstLine="480"/>
        <w:jc w:val="left"/>
        <w:rPr>
          <w:rFonts w:ascii="宋体" w:hAnsi="宋体" w:cs="宋体" w:hint="eastAsia"/>
          <w:sz w:val="24"/>
        </w:rPr>
      </w:pPr>
      <w:bookmarkStart w:id="40" w:name="_Toc28359087"/>
      <w:bookmarkStart w:id="41" w:name="_Toc28359010"/>
      <w:r>
        <w:rPr>
          <w:rFonts w:ascii="宋体" w:hAnsi="宋体" w:cs="宋体" w:hint="eastAsia"/>
          <w:sz w:val="24"/>
        </w:rPr>
        <w:t>名称：北京宏信天诚国际招标有限公司</w:t>
      </w:r>
    </w:p>
    <w:p w14:paraId="36E19FD5" w14:textId="77777777" w:rsidR="002640F4" w:rsidRDefault="000D79ED">
      <w:pPr>
        <w:spacing w:line="360" w:lineRule="auto"/>
        <w:ind w:firstLineChars="200" w:firstLine="480"/>
        <w:jc w:val="left"/>
        <w:rPr>
          <w:rFonts w:ascii="宋体" w:hAnsi="宋体" w:cs="宋体" w:hint="eastAsia"/>
          <w:sz w:val="24"/>
        </w:rPr>
      </w:pPr>
      <w:r>
        <w:rPr>
          <w:rFonts w:ascii="宋体" w:hAnsi="宋体" w:cs="宋体" w:hint="eastAsia"/>
          <w:sz w:val="24"/>
        </w:rPr>
        <w:t>地址：北京市海淀区复兴路乙12号中国铝业大厦11层1110室</w:t>
      </w:r>
    </w:p>
    <w:p w14:paraId="08BD8C6B" w14:textId="77777777" w:rsidR="002640F4" w:rsidRDefault="000D79ED">
      <w:pPr>
        <w:spacing w:line="360" w:lineRule="auto"/>
        <w:ind w:firstLineChars="200" w:firstLine="480"/>
        <w:jc w:val="left"/>
        <w:rPr>
          <w:rFonts w:ascii="宋体" w:hAnsi="宋体" w:cs="宋体" w:hint="eastAsia"/>
          <w:sz w:val="24"/>
          <w:u w:val="single"/>
        </w:rPr>
      </w:pPr>
      <w:r>
        <w:rPr>
          <w:rFonts w:ascii="宋体" w:hAnsi="宋体" w:cs="宋体" w:hint="eastAsia"/>
          <w:sz w:val="24"/>
        </w:rPr>
        <w:t>联系方式：修海龙、曹文君、成歌，010-57456265、</w:t>
      </w:r>
      <w:r>
        <w:rPr>
          <w:rFonts w:ascii="宋体" w:hAnsi="宋体" w:cs="宋体"/>
          <w:sz w:val="24"/>
        </w:rPr>
        <w:t>010-</w:t>
      </w:r>
      <w:r>
        <w:rPr>
          <w:rFonts w:ascii="宋体" w:hAnsi="宋体" w:hint="eastAsia"/>
          <w:sz w:val="24"/>
        </w:rPr>
        <w:t>63961210</w:t>
      </w:r>
    </w:p>
    <w:p w14:paraId="6AC096C5" w14:textId="77777777" w:rsidR="002640F4" w:rsidRDefault="000D79ED">
      <w:pPr>
        <w:numPr>
          <w:ilvl w:val="0"/>
          <w:numId w:val="19"/>
        </w:numPr>
        <w:tabs>
          <w:tab w:val="clear" w:pos="900"/>
          <w:tab w:val="left" w:pos="360"/>
        </w:tabs>
        <w:spacing w:line="360" w:lineRule="auto"/>
        <w:ind w:left="0" w:firstLineChars="200" w:firstLine="482"/>
        <w:outlineLvl w:val="1"/>
        <w:rPr>
          <w:rFonts w:ascii="宋体" w:hAnsi="宋体" w:cs="宋体" w:hint="eastAsia"/>
          <w:b/>
          <w:sz w:val="24"/>
          <w:u w:val="single"/>
        </w:rPr>
      </w:pPr>
      <w:r>
        <w:rPr>
          <w:rFonts w:ascii="宋体" w:hAnsi="宋体" w:cs="宋体" w:hint="eastAsia"/>
          <w:b/>
          <w:sz w:val="24"/>
        </w:rPr>
        <w:lastRenderedPageBreak/>
        <w:t>项目联系方式</w:t>
      </w:r>
      <w:bookmarkEnd w:id="40"/>
      <w:bookmarkEnd w:id="41"/>
    </w:p>
    <w:p w14:paraId="796502B7" w14:textId="77777777" w:rsidR="002640F4" w:rsidRDefault="000D79ED">
      <w:pPr>
        <w:pStyle w:val="af8"/>
        <w:spacing w:line="360" w:lineRule="auto"/>
        <w:ind w:firstLineChars="200" w:firstLine="480"/>
        <w:rPr>
          <w:rFonts w:hAnsi="宋体" w:cs="宋体"/>
          <w:sz w:val="24"/>
          <w:szCs w:val="24"/>
        </w:rPr>
      </w:pPr>
      <w:r>
        <w:rPr>
          <w:rFonts w:hAnsi="宋体" w:cs="宋体"/>
          <w:sz w:val="24"/>
          <w:szCs w:val="24"/>
        </w:rPr>
        <w:t>项目联系人：吉国侠、吴众为、陈博维、赵洁、姬小雪、闫文娟、孙银英、王思晨、刘京、杨晓楠、郝路、王东衍、刘海英</w:t>
      </w:r>
    </w:p>
    <w:p w14:paraId="3326300D" w14:textId="77777777" w:rsidR="002640F4" w:rsidRDefault="000D79ED">
      <w:pPr>
        <w:pStyle w:val="af8"/>
        <w:spacing w:line="360" w:lineRule="auto"/>
        <w:ind w:firstLineChars="200" w:firstLine="480"/>
        <w:rPr>
          <w:rFonts w:hAnsi="宋体" w:cs="宋体"/>
          <w:sz w:val="24"/>
          <w:szCs w:val="24"/>
        </w:rPr>
      </w:pPr>
      <w:r>
        <w:rPr>
          <w:rFonts w:hAnsi="宋体" w:cs="宋体"/>
          <w:sz w:val="24"/>
          <w:szCs w:val="24"/>
        </w:rPr>
        <w:t>电话：010-57456265、</w:t>
      </w:r>
      <w:r>
        <w:rPr>
          <w:rFonts w:hAnsi="宋体" w:cs="宋体"/>
          <w:sz w:val="24"/>
        </w:rPr>
        <w:t>010-</w:t>
      </w:r>
      <w:r>
        <w:rPr>
          <w:rFonts w:hAnsi="宋体"/>
          <w:sz w:val="24"/>
        </w:rPr>
        <w:t>63961210</w:t>
      </w:r>
    </w:p>
    <w:p w14:paraId="5B0E2914" w14:textId="77777777" w:rsidR="002640F4" w:rsidRDefault="000D79ED">
      <w:pPr>
        <w:jc w:val="center"/>
        <w:outlineLvl w:val="0"/>
        <w:rPr>
          <w:b/>
          <w:sz w:val="32"/>
          <w:szCs w:val="32"/>
        </w:rPr>
      </w:pPr>
      <w:bookmarkStart w:id="42" w:name="_Toc127161488"/>
      <w:bookmarkStart w:id="43" w:name="_Toc150774783"/>
      <w:bookmarkStart w:id="44" w:name="_Toc353825548"/>
      <w:bookmarkStart w:id="45" w:name="_Toc265228423"/>
      <w:bookmarkStart w:id="46" w:name="_Toc264969275"/>
      <w:bookmarkStart w:id="47" w:name="_Toc195842950"/>
      <w:bookmarkStart w:id="48" w:name="_Toc353873938"/>
      <w:bookmarkStart w:id="49" w:name="_Toc226965856"/>
      <w:bookmarkStart w:id="50" w:name="_Toc305158928"/>
      <w:bookmarkStart w:id="51" w:name="_Toc512937850"/>
      <w:bookmarkStart w:id="52" w:name="_Toc305158854"/>
      <w:bookmarkStart w:id="53" w:name="_Toc127151777"/>
      <w:bookmarkStart w:id="54" w:name="_Toc99301420"/>
      <w:r>
        <w:rPr>
          <w:b/>
          <w:sz w:val="36"/>
          <w:szCs w:val="36"/>
        </w:rPr>
        <w:br w:type="page"/>
      </w:r>
      <w:r>
        <w:rPr>
          <w:b/>
          <w:sz w:val="36"/>
          <w:szCs w:val="36"/>
        </w:rPr>
        <w:lastRenderedPageBreak/>
        <w:t>第二章投标人须知</w:t>
      </w:r>
      <w:bookmarkEnd w:id="42"/>
      <w:bookmarkEnd w:id="43"/>
      <w:bookmarkEnd w:id="44"/>
      <w:bookmarkEnd w:id="45"/>
      <w:bookmarkEnd w:id="46"/>
      <w:bookmarkEnd w:id="47"/>
      <w:bookmarkEnd w:id="48"/>
      <w:bookmarkEnd w:id="49"/>
      <w:bookmarkEnd w:id="50"/>
      <w:bookmarkEnd w:id="51"/>
      <w:bookmarkEnd w:id="52"/>
      <w:bookmarkEnd w:id="53"/>
      <w:bookmarkEnd w:id="54"/>
    </w:p>
    <w:p w14:paraId="494AD39C" w14:textId="77777777" w:rsidR="002640F4" w:rsidRDefault="000D79ED">
      <w:pPr>
        <w:pStyle w:val="21"/>
        <w:tabs>
          <w:tab w:val="center" w:pos="4592"/>
          <w:tab w:val="left" w:pos="7860"/>
        </w:tabs>
        <w:spacing w:before="0" w:line="240" w:lineRule="auto"/>
        <w:rPr>
          <w:rFonts w:ascii="Times New Roman" w:eastAsia="宋体" w:hAnsi="Times New Roman"/>
          <w:sz w:val="28"/>
        </w:rPr>
      </w:pPr>
      <w:bookmarkStart w:id="55" w:name="_Toc164229360"/>
      <w:bookmarkStart w:id="56" w:name="_Toc151193761"/>
      <w:bookmarkStart w:id="57" w:name="_Toc151190146"/>
      <w:bookmarkStart w:id="58" w:name="_Toc127151519"/>
      <w:bookmarkStart w:id="59" w:name="_Toc195842884"/>
      <w:bookmarkStart w:id="60" w:name="_Toc151193907"/>
      <w:bookmarkStart w:id="61" w:name="_Toc150774724"/>
      <w:bookmarkStart w:id="62" w:name="_Toc520356144"/>
      <w:bookmarkStart w:id="63" w:name="_Toc142311021"/>
      <w:bookmarkStart w:id="64" w:name="_Toc226309763"/>
      <w:bookmarkStart w:id="65" w:name="_Toc226965792"/>
      <w:bookmarkStart w:id="66" w:name="_Toc164229214"/>
      <w:bookmarkStart w:id="67" w:name="_Toc127161433"/>
      <w:bookmarkStart w:id="68" w:name="_Toc164608633"/>
      <w:bookmarkStart w:id="69" w:name="_Toc150480757"/>
      <w:bookmarkStart w:id="70" w:name="_Toc151193833"/>
      <w:bookmarkStart w:id="71" w:name="_Toc164351613"/>
      <w:bookmarkStart w:id="72" w:name="_Toc151193689"/>
      <w:bookmarkStart w:id="73" w:name="_Toc150774619"/>
      <w:bookmarkStart w:id="74" w:name="_Toc151193617"/>
      <w:bookmarkStart w:id="75" w:name="_Toc127151720"/>
      <w:bookmarkStart w:id="76" w:name="_Toc226337215"/>
      <w:bookmarkStart w:id="77" w:name="_Toc149720812"/>
      <w:bookmarkStart w:id="78" w:name="_Toc226965709"/>
      <w:bookmarkStart w:id="79" w:name="_Toc164608788"/>
      <w:bookmarkStart w:id="80" w:name="_Toc150509270"/>
      <w:r>
        <w:rPr>
          <w:rFonts w:ascii="Times New Roman" w:eastAsia="宋体" w:hAnsi="Times New Roman"/>
          <w:sz w:val="28"/>
        </w:rPr>
        <w:t>投标人须知资料表</w:t>
      </w:r>
    </w:p>
    <w:p w14:paraId="56A4DE5D" w14:textId="77777777" w:rsidR="002640F4" w:rsidRDefault="002640F4">
      <w:pPr>
        <w:jc w:val="center"/>
        <w:rPr>
          <w:b/>
          <w:sz w:val="28"/>
          <w:szCs w:val="28"/>
        </w:rPr>
      </w:pPr>
    </w:p>
    <w:p w14:paraId="0DF375B2" w14:textId="77777777" w:rsidR="002640F4" w:rsidRDefault="000D79ED">
      <w:pPr>
        <w:rPr>
          <w:sz w:val="24"/>
        </w:rPr>
      </w:pPr>
      <w:r>
        <w:rPr>
          <w:sz w:val="24"/>
        </w:rPr>
        <w:t>本表是对投标人须知的具体补充和修改，如有矛盾，均以本资料表为准。标记</w:t>
      </w:r>
      <w:r>
        <w:rPr>
          <w:rFonts w:hint="eastAsia"/>
          <w:sz w:val="24"/>
        </w:rPr>
        <w:t>“</w:t>
      </w:r>
      <w:r>
        <w:rPr>
          <w:rFonts w:hint="eastAsia"/>
          <w:b/>
          <w:sz w:val="24"/>
        </w:rPr>
        <w:t>■</w:t>
      </w:r>
      <w:r>
        <w:rPr>
          <w:rFonts w:hint="eastAsia"/>
          <w:sz w:val="24"/>
        </w:rPr>
        <w:t>”</w:t>
      </w:r>
      <w:r>
        <w:rPr>
          <w:sz w:val="24"/>
        </w:rPr>
        <w:t>的选项意为适用于本项目，标记</w:t>
      </w:r>
      <w:r>
        <w:rPr>
          <w:rFonts w:hint="eastAsia"/>
          <w:sz w:val="24"/>
        </w:rPr>
        <w:t>“□”</w:t>
      </w:r>
      <w:r>
        <w:rPr>
          <w:sz w:val="24"/>
        </w:rPr>
        <w:t>的选项意为不适用于本项目。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
        <w:gridCol w:w="1545"/>
        <w:gridCol w:w="6846"/>
      </w:tblGrid>
      <w:tr w:rsidR="002640F4" w14:paraId="52DFF536" w14:textId="77777777">
        <w:trPr>
          <w:cantSplit/>
          <w:tblHeader/>
          <w:jc w:val="center"/>
        </w:trPr>
        <w:tc>
          <w:tcPr>
            <w:tcW w:w="897" w:type="dxa"/>
            <w:vAlign w:val="center"/>
          </w:tcPr>
          <w:p w14:paraId="4FF6F452" w14:textId="77777777" w:rsidR="002640F4" w:rsidRDefault="000D79ED">
            <w:pPr>
              <w:jc w:val="center"/>
              <w:rPr>
                <w:rFonts w:cs="宋体"/>
                <w:b/>
                <w:bCs/>
                <w:szCs w:val="21"/>
              </w:rPr>
            </w:pPr>
            <w:r>
              <w:rPr>
                <w:rFonts w:cs="宋体" w:hint="eastAsia"/>
                <w:b/>
                <w:szCs w:val="21"/>
              </w:rPr>
              <w:t>条款号</w:t>
            </w:r>
          </w:p>
        </w:tc>
        <w:tc>
          <w:tcPr>
            <w:tcW w:w="1545" w:type="dxa"/>
            <w:vAlign w:val="center"/>
          </w:tcPr>
          <w:p w14:paraId="5007D2A4" w14:textId="77777777" w:rsidR="002640F4" w:rsidRDefault="000D79ED">
            <w:pPr>
              <w:jc w:val="center"/>
              <w:rPr>
                <w:rFonts w:cs="宋体"/>
                <w:b/>
                <w:bCs/>
                <w:szCs w:val="21"/>
              </w:rPr>
            </w:pPr>
            <w:r>
              <w:rPr>
                <w:rFonts w:cs="宋体" w:hint="eastAsia"/>
                <w:b/>
                <w:bCs/>
                <w:szCs w:val="21"/>
              </w:rPr>
              <w:t>条目</w:t>
            </w:r>
          </w:p>
        </w:tc>
        <w:tc>
          <w:tcPr>
            <w:tcW w:w="6846" w:type="dxa"/>
            <w:vAlign w:val="center"/>
          </w:tcPr>
          <w:p w14:paraId="5728CA26" w14:textId="77777777" w:rsidR="002640F4" w:rsidRDefault="000D79ED">
            <w:pPr>
              <w:jc w:val="center"/>
              <w:rPr>
                <w:rFonts w:cs="宋体"/>
                <w:b/>
                <w:bCs/>
                <w:szCs w:val="21"/>
              </w:rPr>
            </w:pPr>
            <w:r>
              <w:rPr>
                <w:rFonts w:cs="宋体" w:hint="eastAsia"/>
                <w:b/>
                <w:bCs/>
                <w:szCs w:val="21"/>
              </w:rPr>
              <w:t>内容</w:t>
            </w:r>
          </w:p>
        </w:tc>
      </w:tr>
      <w:tr w:rsidR="002640F4" w14:paraId="3D48BD71" w14:textId="77777777">
        <w:trPr>
          <w:cantSplit/>
          <w:tblHeader/>
          <w:jc w:val="center"/>
        </w:trPr>
        <w:tc>
          <w:tcPr>
            <w:tcW w:w="897" w:type="dxa"/>
            <w:vAlign w:val="center"/>
          </w:tcPr>
          <w:p w14:paraId="74CEF78C" w14:textId="77777777" w:rsidR="002640F4" w:rsidRDefault="000D79ED">
            <w:pPr>
              <w:pStyle w:val="af8"/>
              <w:adjustRightInd w:val="0"/>
              <w:jc w:val="center"/>
              <w:rPr>
                <w:rFonts w:ascii="Times New Roman" w:hAnsi="Times New Roman" w:cs="宋体" w:hint="default"/>
                <w:szCs w:val="21"/>
              </w:rPr>
            </w:pPr>
            <w:r>
              <w:rPr>
                <w:rFonts w:ascii="Times New Roman" w:hAnsi="Times New Roman" w:cs="宋体"/>
                <w:szCs w:val="21"/>
              </w:rPr>
              <w:t>2.2</w:t>
            </w:r>
          </w:p>
        </w:tc>
        <w:tc>
          <w:tcPr>
            <w:tcW w:w="1545" w:type="dxa"/>
            <w:vAlign w:val="center"/>
          </w:tcPr>
          <w:p w14:paraId="42FBBB62" w14:textId="77777777" w:rsidR="002640F4" w:rsidRDefault="000D79ED">
            <w:pPr>
              <w:jc w:val="center"/>
              <w:rPr>
                <w:rFonts w:cs="宋体"/>
                <w:szCs w:val="21"/>
              </w:rPr>
            </w:pPr>
            <w:r>
              <w:rPr>
                <w:rFonts w:cs="宋体" w:hint="eastAsia"/>
                <w:szCs w:val="21"/>
              </w:rPr>
              <w:t>项目属性</w:t>
            </w:r>
          </w:p>
        </w:tc>
        <w:tc>
          <w:tcPr>
            <w:tcW w:w="6846" w:type="dxa"/>
            <w:vAlign w:val="center"/>
          </w:tcPr>
          <w:p w14:paraId="4E506C74" w14:textId="77777777" w:rsidR="002640F4" w:rsidRDefault="000D79ED">
            <w:pPr>
              <w:jc w:val="left"/>
              <w:rPr>
                <w:rFonts w:cs="宋体"/>
                <w:szCs w:val="21"/>
              </w:rPr>
            </w:pPr>
            <w:r>
              <w:rPr>
                <w:rFonts w:cs="宋体" w:hint="eastAsia"/>
                <w:szCs w:val="21"/>
              </w:rPr>
              <w:t>项目属性：</w:t>
            </w:r>
          </w:p>
          <w:p w14:paraId="7E5D6D69" w14:textId="77777777" w:rsidR="002640F4" w:rsidRDefault="000D79ED">
            <w:pPr>
              <w:jc w:val="left"/>
              <w:rPr>
                <w:rFonts w:cs="宋体"/>
                <w:szCs w:val="21"/>
              </w:rPr>
            </w:pPr>
            <w:r>
              <w:rPr>
                <w:rFonts w:cs="宋体" w:hint="eastAsia"/>
                <w:b/>
                <w:szCs w:val="21"/>
              </w:rPr>
              <w:t>■</w:t>
            </w:r>
            <w:r>
              <w:rPr>
                <w:rFonts w:cs="宋体" w:hint="eastAsia"/>
                <w:szCs w:val="21"/>
              </w:rPr>
              <w:t>服务</w:t>
            </w:r>
          </w:p>
          <w:p w14:paraId="613B5C17" w14:textId="77777777" w:rsidR="002640F4" w:rsidRDefault="000D79ED">
            <w:pPr>
              <w:jc w:val="left"/>
              <w:rPr>
                <w:rFonts w:cs="宋体"/>
                <w:szCs w:val="21"/>
                <w:u w:val="single"/>
              </w:rPr>
            </w:pPr>
            <w:r>
              <w:rPr>
                <w:rFonts w:cs="宋体" w:hint="eastAsia"/>
                <w:szCs w:val="21"/>
              </w:rPr>
              <w:t>□货物</w:t>
            </w:r>
          </w:p>
        </w:tc>
      </w:tr>
      <w:tr w:rsidR="002640F4" w14:paraId="6F3C2FF0" w14:textId="77777777">
        <w:trPr>
          <w:cantSplit/>
          <w:tblHeader/>
          <w:jc w:val="center"/>
        </w:trPr>
        <w:tc>
          <w:tcPr>
            <w:tcW w:w="897" w:type="dxa"/>
            <w:vAlign w:val="center"/>
          </w:tcPr>
          <w:p w14:paraId="2A985EC9" w14:textId="77777777" w:rsidR="002640F4" w:rsidRDefault="000D79ED">
            <w:pPr>
              <w:pStyle w:val="af8"/>
              <w:adjustRightInd w:val="0"/>
              <w:jc w:val="center"/>
              <w:rPr>
                <w:rFonts w:ascii="Times New Roman" w:hAnsi="Times New Roman" w:cs="宋体" w:hint="default"/>
                <w:szCs w:val="21"/>
              </w:rPr>
            </w:pPr>
            <w:r>
              <w:rPr>
                <w:rFonts w:ascii="Times New Roman" w:hAnsi="Times New Roman" w:cs="宋体"/>
                <w:szCs w:val="21"/>
              </w:rPr>
              <w:t>2.3</w:t>
            </w:r>
          </w:p>
        </w:tc>
        <w:tc>
          <w:tcPr>
            <w:tcW w:w="1545" w:type="dxa"/>
            <w:vAlign w:val="center"/>
          </w:tcPr>
          <w:p w14:paraId="32790A7B" w14:textId="77777777" w:rsidR="002640F4" w:rsidRDefault="000D79ED">
            <w:pPr>
              <w:jc w:val="center"/>
              <w:rPr>
                <w:rFonts w:cs="宋体"/>
                <w:szCs w:val="21"/>
              </w:rPr>
            </w:pPr>
            <w:r>
              <w:rPr>
                <w:rFonts w:cs="宋体" w:hint="eastAsia"/>
                <w:szCs w:val="21"/>
              </w:rPr>
              <w:t>科研仪器设备</w:t>
            </w:r>
          </w:p>
        </w:tc>
        <w:tc>
          <w:tcPr>
            <w:tcW w:w="6846" w:type="dxa"/>
            <w:vAlign w:val="center"/>
          </w:tcPr>
          <w:p w14:paraId="6893D2C5" w14:textId="77777777" w:rsidR="002640F4" w:rsidRDefault="000D79ED">
            <w:pPr>
              <w:jc w:val="left"/>
              <w:rPr>
                <w:rFonts w:cs="宋体"/>
                <w:szCs w:val="21"/>
              </w:rPr>
            </w:pPr>
            <w:r>
              <w:rPr>
                <w:rFonts w:cs="宋体" w:hint="eastAsia"/>
                <w:szCs w:val="21"/>
              </w:rPr>
              <w:t>是否属于科研仪器设备采购项目：</w:t>
            </w:r>
          </w:p>
          <w:p w14:paraId="0A09B15A" w14:textId="77777777" w:rsidR="002640F4" w:rsidRDefault="000D79ED">
            <w:pPr>
              <w:jc w:val="left"/>
              <w:rPr>
                <w:rFonts w:cs="宋体"/>
                <w:szCs w:val="21"/>
              </w:rPr>
            </w:pPr>
            <w:r>
              <w:rPr>
                <w:rFonts w:cs="宋体" w:hint="eastAsia"/>
                <w:szCs w:val="21"/>
              </w:rPr>
              <w:t>□是</w:t>
            </w:r>
          </w:p>
          <w:p w14:paraId="30E57EBF" w14:textId="77777777" w:rsidR="002640F4" w:rsidRDefault="000D79ED">
            <w:pPr>
              <w:jc w:val="left"/>
              <w:rPr>
                <w:rFonts w:cs="宋体"/>
                <w:szCs w:val="21"/>
              </w:rPr>
            </w:pPr>
            <w:r>
              <w:rPr>
                <w:rFonts w:cs="宋体" w:hint="eastAsia"/>
                <w:b/>
                <w:szCs w:val="21"/>
              </w:rPr>
              <w:t>■</w:t>
            </w:r>
            <w:r>
              <w:rPr>
                <w:rFonts w:cs="宋体" w:hint="eastAsia"/>
                <w:szCs w:val="21"/>
              </w:rPr>
              <w:t>否</w:t>
            </w:r>
          </w:p>
        </w:tc>
      </w:tr>
      <w:tr w:rsidR="002640F4" w14:paraId="093B3458" w14:textId="77777777">
        <w:trPr>
          <w:cantSplit/>
          <w:tblHeader/>
          <w:jc w:val="center"/>
        </w:trPr>
        <w:tc>
          <w:tcPr>
            <w:tcW w:w="897" w:type="dxa"/>
            <w:vAlign w:val="center"/>
          </w:tcPr>
          <w:p w14:paraId="7308001F" w14:textId="77777777" w:rsidR="002640F4" w:rsidRDefault="000D79ED">
            <w:pPr>
              <w:pStyle w:val="af8"/>
              <w:adjustRightInd w:val="0"/>
              <w:jc w:val="center"/>
              <w:rPr>
                <w:rFonts w:ascii="Times New Roman" w:hAnsi="Times New Roman" w:cs="宋体" w:hint="default"/>
                <w:szCs w:val="21"/>
              </w:rPr>
            </w:pPr>
            <w:r>
              <w:rPr>
                <w:rFonts w:ascii="Times New Roman" w:hAnsi="Times New Roman" w:cs="宋体"/>
                <w:szCs w:val="21"/>
              </w:rPr>
              <w:t>2.4</w:t>
            </w:r>
          </w:p>
        </w:tc>
        <w:tc>
          <w:tcPr>
            <w:tcW w:w="1545" w:type="dxa"/>
            <w:vAlign w:val="center"/>
          </w:tcPr>
          <w:p w14:paraId="14F9A1DF" w14:textId="77777777" w:rsidR="002640F4" w:rsidRDefault="000D79ED">
            <w:pPr>
              <w:jc w:val="center"/>
              <w:rPr>
                <w:rFonts w:cs="宋体"/>
                <w:szCs w:val="21"/>
              </w:rPr>
            </w:pPr>
            <w:r>
              <w:rPr>
                <w:rFonts w:cs="宋体" w:hint="eastAsia"/>
                <w:szCs w:val="21"/>
              </w:rPr>
              <w:t>核心产品</w:t>
            </w:r>
          </w:p>
        </w:tc>
        <w:tc>
          <w:tcPr>
            <w:tcW w:w="6846" w:type="dxa"/>
            <w:vAlign w:val="center"/>
          </w:tcPr>
          <w:p w14:paraId="47C39E2F" w14:textId="77777777" w:rsidR="002640F4" w:rsidRDefault="000D79ED">
            <w:pPr>
              <w:pStyle w:val="af8"/>
              <w:adjustRightInd w:val="0"/>
              <w:rPr>
                <w:rFonts w:ascii="Times New Roman" w:hAnsi="Times New Roman" w:cs="宋体" w:hint="default"/>
                <w:szCs w:val="21"/>
              </w:rPr>
            </w:pPr>
            <w:r>
              <w:rPr>
                <w:rFonts w:ascii="Times New Roman" w:hAnsi="Times New Roman" w:cs="宋体"/>
                <w:szCs w:val="21"/>
              </w:rPr>
              <w:t>■关于核心产品本项目</w:t>
            </w:r>
            <w:r>
              <w:rPr>
                <w:rFonts w:ascii="Times New Roman" w:hAnsi="Times New Roman" w:cs="宋体"/>
                <w:szCs w:val="21"/>
              </w:rPr>
              <w:t>_</w:t>
            </w:r>
            <w:r w:rsidR="004501A6">
              <w:rPr>
                <w:rFonts w:ascii="Times New Roman" w:hAnsi="Times New Roman" w:cs="宋体"/>
                <w:szCs w:val="21"/>
              </w:rPr>
              <w:t>1</w:t>
            </w:r>
            <w:r>
              <w:rPr>
                <w:rFonts w:ascii="Times New Roman" w:hAnsi="Times New Roman" w:cs="宋体"/>
                <w:szCs w:val="21"/>
              </w:rPr>
              <w:t>_</w:t>
            </w:r>
            <w:r>
              <w:rPr>
                <w:rFonts w:ascii="Times New Roman" w:hAnsi="Times New Roman" w:cs="宋体"/>
                <w:szCs w:val="21"/>
              </w:rPr>
              <w:t>包不适用。</w:t>
            </w:r>
          </w:p>
          <w:p w14:paraId="3698576D" w14:textId="77777777" w:rsidR="002640F4" w:rsidRDefault="000D79ED">
            <w:pPr>
              <w:pStyle w:val="af8"/>
              <w:adjustRightInd w:val="0"/>
              <w:rPr>
                <w:rFonts w:ascii="Times New Roman" w:hAnsi="Times New Roman" w:cs="宋体" w:hint="default"/>
                <w:szCs w:val="21"/>
              </w:rPr>
            </w:pPr>
            <w:r>
              <w:rPr>
                <w:rFonts w:ascii="Times New Roman" w:hAnsi="Times New Roman" w:cs="宋体"/>
                <w:szCs w:val="21"/>
              </w:rPr>
              <w:t>□本项目包为单一产品采购项目。</w:t>
            </w:r>
          </w:p>
          <w:p w14:paraId="0D5ECF16" w14:textId="77777777" w:rsidR="002640F4" w:rsidRDefault="000D79ED">
            <w:pPr>
              <w:jc w:val="left"/>
              <w:rPr>
                <w:rFonts w:cs="宋体"/>
                <w:szCs w:val="21"/>
              </w:rPr>
            </w:pPr>
            <w:r>
              <w:rPr>
                <w:rFonts w:ascii="宋体" w:hAnsi="宋体" w:cs="宋体"/>
                <w:szCs w:val="21"/>
              </w:rPr>
              <w:t>□</w:t>
            </w:r>
            <w:r>
              <w:rPr>
                <w:rFonts w:cs="宋体" w:hint="eastAsia"/>
                <w:szCs w:val="21"/>
              </w:rPr>
              <w:t>本项目包为非单一产品采购项目，核心产品为：</w:t>
            </w:r>
            <w:r>
              <w:rPr>
                <w:rFonts w:cs="宋体" w:hint="eastAsia"/>
                <w:szCs w:val="21"/>
              </w:rPr>
              <w:t>____________</w:t>
            </w:r>
            <w:r>
              <w:rPr>
                <w:rFonts w:cs="宋体" w:hint="eastAsia"/>
                <w:szCs w:val="21"/>
              </w:rPr>
              <w:t>。</w:t>
            </w:r>
          </w:p>
        </w:tc>
      </w:tr>
      <w:tr w:rsidR="002640F4" w14:paraId="08FB39E8" w14:textId="77777777">
        <w:trPr>
          <w:cantSplit/>
          <w:tblHeader/>
          <w:jc w:val="center"/>
        </w:trPr>
        <w:tc>
          <w:tcPr>
            <w:tcW w:w="897" w:type="dxa"/>
            <w:vMerge w:val="restart"/>
            <w:vAlign w:val="center"/>
          </w:tcPr>
          <w:p w14:paraId="3F53D408" w14:textId="77777777" w:rsidR="002640F4" w:rsidRDefault="000D79ED">
            <w:pPr>
              <w:pStyle w:val="af8"/>
              <w:adjustRightInd w:val="0"/>
              <w:jc w:val="center"/>
              <w:rPr>
                <w:rFonts w:ascii="Times New Roman" w:hAnsi="Times New Roman" w:cs="宋体" w:hint="default"/>
                <w:szCs w:val="21"/>
              </w:rPr>
            </w:pPr>
            <w:r>
              <w:rPr>
                <w:rFonts w:ascii="Times New Roman" w:hAnsi="Times New Roman" w:cs="宋体"/>
                <w:szCs w:val="21"/>
              </w:rPr>
              <w:t>3.1</w:t>
            </w:r>
          </w:p>
        </w:tc>
        <w:tc>
          <w:tcPr>
            <w:tcW w:w="1545" w:type="dxa"/>
            <w:vAlign w:val="center"/>
          </w:tcPr>
          <w:p w14:paraId="0DFA1C5D" w14:textId="77777777" w:rsidR="002640F4" w:rsidRDefault="000D79ED">
            <w:pPr>
              <w:jc w:val="center"/>
              <w:rPr>
                <w:rFonts w:cs="宋体"/>
                <w:szCs w:val="21"/>
              </w:rPr>
            </w:pPr>
            <w:r>
              <w:rPr>
                <w:rFonts w:cs="宋体" w:hint="eastAsia"/>
                <w:szCs w:val="21"/>
              </w:rPr>
              <w:t>现场考察</w:t>
            </w:r>
          </w:p>
        </w:tc>
        <w:tc>
          <w:tcPr>
            <w:tcW w:w="6846" w:type="dxa"/>
            <w:vAlign w:val="center"/>
          </w:tcPr>
          <w:p w14:paraId="4F1ECD03" w14:textId="77777777" w:rsidR="002640F4" w:rsidRDefault="000D79ED">
            <w:pPr>
              <w:jc w:val="left"/>
              <w:rPr>
                <w:rFonts w:cs="宋体"/>
                <w:szCs w:val="21"/>
              </w:rPr>
            </w:pPr>
            <w:r>
              <w:rPr>
                <w:rFonts w:cs="宋体" w:hint="eastAsia"/>
                <w:b/>
                <w:szCs w:val="21"/>
              </w:rPr>
              <w:t>■</w:t>
            </w:r>
            <w:r>
              <w:rPr>
                <w:rFonts w:cs="宋体" w:hint="eastAsia"/>
                <w:szCs w:val="21"/>
              </w:rPr>
              <w:t>不组织</w:t>
            </w:r>
          </w:p>
          <w:p w14:paraId="6BABD2E4" w14:textId="77777777" w:rsidR="002640F4" w:rsidRDefault="000D79ED">
            <w:pPr>
              <w:jc w:val="left"/>
              <w:rPr>
                <w:rFonts w:cs="宋体"/>
                <w:bCs/>
                <w:szCs w:val="21"/>
              </w:rPr>
            </w:pPr>
            <w:r>
              <w:rPr>
                <w:rFonts w:cs="宋体" w:hint="eastAsia"/>
                <w:szCs w:val="21"/>
              </w:rPr>
              <w:t>□组织，考察时间：</w:t>
            </w:r>
            <w:r>
              <w:rPr>
                <w:rFonts w:cs="宋体" w:hint="eastAsia"/>
                <w:szCs w:val="21"/>
              </w:rPr>
              <w:t>__</w:t>
            </w:r>
            <w:r>
              <w:rPr>
                <w:rFonts w:cs="宋体" w:hint="eastAsia"/>
                <w:szCs w:val="21"/>
              </w:rPr>
              <w:t>年</w:t>
            </w:r>
            <w:r>
              <w:rPr>
                <w:rFonts w:cs="宋体" w:hint="eastAsia"/>
                <w:szCs w:val="21"/>
              </w:rPr>
              <w:t>_</w:t>
            </w:r>
            <w:r>
              <w:rPr>
                <w:rFonts w:cs="宋体" w:hint="eastAsia"/>
                <w:szCs w:val="21"/>
              </w:rPr>
              <w:t>月</w:t>
            </w:r>
            <w:r>
              <w:rPr>
                <w:rFonts w:cs="宋体" w:hint="eastAsia"/>
                <w:szCs w:val="21"/>
              </w:rPr>
              <w:t>_</w:t>
            </w:r>
            <w:r>
              <w:rPr>
                <w:rFonts w:cs="宋体" w:hint="eastAsia"/>
                <w:szCs w:val="21"/>
              </w:rPr>
              <w:t>日</w:t>
            </w:r>
            <w:r>
              <w:rPr>
                <w:rFonts w:cs="宋体" w:hint="eastAsia"/>
                <w:szCs w:val="21"/>
              </w:rPr>
              <w:t>_</w:t>
            </w:r>
            <w:r>
              <w:rPr>
                <w:rFonts w:cs="宋体" w:hint="eastAsia"/>
                <w:bCs/>
                <w:szCs w:val="21"/>
              </w:rPr>
              <w:t>点</w:t>
            </w:r>
            <w:r>
              <w:rPr>
                <w:rFonts w:cs="宋体" w:hint="eastAsia"/>
                <w:szCs w:val="21"/>
              </w:rPr>
              <w:t>_</w:t>
            </w:r>
            <w:r>
              <w:rPr>
                <w:rFonts w:cs="宋体" w:hint="eastAsia"/>
                <w:bCs/>
                <w:szCs w:val="21"/>
              </w:rPr>
              <w:t>分</w:t>
            </w:r>
          </w:p>
          <w:p w14:paraId="39C656C3" w14:textId="77777777" w:rsidR="002640F4" w:rsidRDefault="000D79ED">
            <w:pPr>
              <w:pStyle w:val="af8"/>
              <w:adjustRightInd w:val="0"/>
              <w:rPr>
                <w:rFonts w:ascii="Times New Roman" w:hAnsi="Times New Roman" w:cs="宋体" w:hint="default"/>
                <w:szCs w:val="21"/>
              </w:rPr>
            </w:pPr>
            <w:r>
              <w:rPr>
                <w:rFonts w:ascii="Times New Roman" w:hAnsi="Times New Roman" w:cs="宋体"/>
                <w:szCs w:val="21"/>
              </w:rPr>
              <w:t>考察地点：</w:t>
            </w:r>
            <w:r>
              <w:rPr>
                <w:rFonts w:ascii="Times New Roman" w:hAnsi="Times New Roman" w:cs="宋体"/>
                <w:szCs w:val="21"/>
              </w:rPr>
              <w:t>____________</w:t>
            </w:r>
            <w:r>
              <w:rPr>
                <w:rFonts w:ascii="Times New Roman" w:hAnsi="Times New Roman" w:cs="宋体"/>
                <w:szCs w:val="21"/>
              </w:rPr>
              <w:t>。</w:t>
            </w:r>
          </w:p>
        </w:tc>
      </w:tr>
      <w:tr w:rsidR="002640F4" w14:paraId="27AD1A6F" w14:textId="77777777">
        <w:trPr>
          <w:cantSplit/>
          <w:tblHeader/>
          <w:jc w:val="center"/>
        </w:trPr>
        <w:tc>
          <w:tcPr>
            <w:tcW w:w="897" w:type="dxa"/>
            <w:vMerge/>
            <w:vAlign w:val="center"/>
          </w:tcPr>
          <w:p w14:paraId="28E91C33" w14:textId="77777777" w:rsidR="002640F4" w:rsidRDefault="002640F4">
            <w:pPr>
              <w:pStyle w:val="af8"/>
              <w:adjustRightInd w:val="0"/>
              <w:jc w:val="center"/>
              <w:rPr>
                <w:rFonts w:ascii="Times New Roman" w:hAnsi="Times New Roman" w:cs="宋体" w:hint="default"/>
                <w:szCs w:val="21"/>
              </w:rPr>
            </w:pPr>
          </w:p>
        </w:tc>
        <w:tc>
          <w:tcPr>
            <w:tcW w:w="1545" w:type="dxa"/>
            <w:vAlign w:val="center"/>
          </w:tcPr>
          <w:p w14:paraId="11EB9CBC" w14:textId="77777777" w:rsidR="002640F4" w:rsidRDefault="000D79ED">
            <w:pPr>
              <w:jc w:val="center"/>
              <w:rPr>
                <w:rFonts w:cs="宋体"/>
                <w:szCs w:val="21"/>
              </w:rPr>
            </w:pPr>
            <w:r>
              <w:rPr>
                <w:rFonts w:cs="宋体" w:hint="eastAsia"/>
                <w:szCs w:val="21"/>
              </w:rPr>
              <w:t>开标前答疑会</w:t>
            </w:r>
          </w:p>
        </w:tc>
        <w:tc>
          <w:tcPr>
            <w:tcW w:w="6846" w:type="dxa"/>
            <w:vAlign w:val="center"/>
          </w:tcPr>
          <w:p w14:paraId="16E8815C" w14:textId="77777777" w:rsidR="002640F4" w:rsidRDefault="000D79ED">
            <w:pPr>
              <w:jc w:val="left"/>
              <w:rPr>
                <w:rFonts w:cs="宋体"/>
                <w:szCs w:val="21"/>
              </w:rPr>
            </w:pPr>
            <w:r>
              <w:rPr>
                <w:rFonts w:cs="宋体" w:hint="eastAsia"/>
                <w:b/>
                <w:szCs w:val="21"/>
              </w:rPr>
              <w:t>■</w:t>
            </w:r>
            <w:r>
              <w:rPr>
                <w:rFonts w:cs="宋体" w:hint="eastAsia"/>
                <w:szCs w:val="21"/>
              </w:rPr>
              <w:t>不召开</w:t>
            </w:r>
          </w:p>
          <w:p w14:paraId="70B76E93" w14:textId="77777777" w:rsidR="002640F4" w:rsidRDefault="000D79ED">
            <w:pPr>
              <w:jc w:val="left"/>
              <w:rPr>
                <w:rFonts w:cs="宋体"/>
                <w:szCs w:val="21"/>
              </w:rPr>
            </w:pPr>
            <w:r>
              <w:rPr>
                <w:rFonts w:cs="宋体" w:hint="eastAsia"/>
                <w:szCs w:val="21"/>
              </w:rPr>
              <w:t>□召开，召开时间：</w:t>
            </w:r>
            <w:r>
              <w:rPr>
                <w:rFonts w:cs="宋体" w:hint="eastAsia"/>
                <w:szCs w:val="21"/>
              </w:rPr>
              <w:t>__</w:t>
            </w:r>
            <w:r>
              <w:rPr>
                <w:rFonts w:cs="宋体" w:hint="eastAsia"/>
                <w:szCs w:val="21"/>
              </w:rPr>
              <w:t>年</w:t>
            </w:r>
            <w:r>
              <w:rPr>
                <w:rFonts w:cs="宋体" w:hint="eastAsia"/>
                <w:szCs w:val="21"/>
              </w:rPr>
              <w:t>_</w:t>
            </w:r>
            <w:r>
              <w:rPr>
                <w:rFonts w:cs="宋体" w:hint="eastAsia"/>
                <w:szCs w:val="21"/>
              </w:rPr>
              <w:t>月</w:t>
            </w:r>
            <w:r>
              <w:rPr>
                <w:rFonts w:cs="宋体" w:hint="eastAsia"/>
                <w:szCs w:val="21"/>
              </w:rPr>
              <w:t>_</w:t>
            </w:r>
            <w:r>
              <w:rPr>
                <w:rFonts w:cs="宋体" w:hint="eastAsia"/>
                <w:szCs w:val="21"/>
              </w:rPr>
              <w:t>日</w:t>
            </w:r>
            <w:r>
              <w:rPr>
                <w:rFonts w:cs="宋体" w:hint="eastAsia"/>
                <w:szCs w:val="21"/>
              </w:rPr>
              <w:t>_</w:t>
            </w:r>
            <w:r>
              <w:rPr>
                <w:rFonts w:cs="宋体" w:hint="eastAsia"/>
                <w:bCs/>
                <w:szCs w:val="21"/>
              </w:rPr>
              <w:t>点</w:t>
            </w:r>
            <w:r>
              <w:rPr>
                <w:rFonts w:cs="宋体" w:hint="eastAsia"/>
                <w:szCs w:val="21"/>
              </w:rPr>
              <w:t>_</w:t>
            </w:r>
            <w:r>
              <w:rPr>
                <w:rFonts w:cs="宋体" w:hint="eastAsia"/>
                <w:bCs/>
                <w:szCs w:val="21"/>
              </w:rPr>
              <w:t>分</w:t>
            </w:r>
          </w:p>
          <w:p w14:paraId="4819FA88" w14:textId="77777777" w:rsidR="002640F4" w:rsidRDefault="000D79ED">
            <w:pPr>
              <w:jc w:val="left"/>
              <w:rPr>
                <w:rFonts w:cs="宋体"/>
                <w:szCs w:val="21"/>
              </w:rPr>
            </w:pPr>
            <w:r>
              <w:rPr>
                <w:rFonts w:cs="宋体" w:hint="eastAsia"/>
                <w:szCs w:val="21"/>
              </w:rPr>
              <w:t>召开地点：</w:t>
            </w:r>
            <w:r>
              <w:rPr>
                <w:rFonts w:cs="宋体" w:hint="eastAsia"/>
                <w:szCs w:val="21"/>
              </w:rPr>
              <w:t>____________</w:t>
            </w:r>
            <w:r>
              <w:rPr>
                <w:rFonts w:cs="宋体" w:hint="eastAsia"/>
                <w:szCs w:val="21"/>
              </w:rPr>
              <w:t>。</w:t>
            </w:r>
          </w:p>
        </w:tc>
      </w:tr>
      <w:tr w:rsidR="002640F4" w14:paraId="059470AA" w14:textId="77777777">
        <w:trPr>
          <w:cantSplit/>
          <w:tblHeader/>
          <w:jc w:val="center"/>
        </w:trPr>
        <w:tc>
          <w:tcPr>
            <w:tcW w:w="897" w:type="dxa"/>
            <w:vAlign w:val="center"/>
          </w:tcPr>
          <w:p w14:paraId="36DBE4CC" w14:textId="77777777" w:rsidR="002640F4" w:rsidRDefault="000D79ED">
            <w:pPr>
              <w:pStyle w:val="af8"/>
              <w:adjustRightInd w:val="0"/>
              <w:jc w:val="center"/>
              <w:rPr>
                <w:rFonts w:ascii="Times New Roman" w:hAnsi="Times New Roman" w:cs="宋体" w:hint="default"/>
                <w:szCs w:val="21"/>
              </w:rPr>
            </w:pPr>
            <w:r>
              <w:rPr>
                <w:rFonts w:ascii="Times New Roman" w:hAnsi="Times New Roman" w:cs="宋体"/>
                <w:szCs w:val="21"/>
              </w:rPr>
              <w:t>4.1</w:t>
            </w:r>
          </w:p>
        </w:tc>
        <w:tc>
          <w:tcPr>
            <w:tcW w:w="1545" w:type="dxa"/>
            <w:vAlign w:val="center"/>
          </w:tcPr>
          <w:p w14:paraId="2CE54319" w14:textId="77777777" w:rsidR="002640F4" w:rsidRDefault="000D79ED">
            <w:pPr>
              <w:jc w:val="center"/>
              <w:rPr>
                <w:rFonts w:cs="宋体"/>
                <w:szCs w:val="21"/>
              </w:rPr>
            </w:pPr>
            <w:r>
              <w:rPr>
                <w:rFonts w:cs="宋体" w:hint="eastAsia"/>
                <w:szCs w:val="21"/>
              </w:rPr>
              <w:t>样品</w:t>
            </w:r>
          </w:p>
        </w:tc>
        <w:tc>
          <w:tcPr>
            <w:tcW w:w="6846" w:type="dxa"/>
            <w:vAlign w:val="center"/>
          </w:tcPr>
          <w:p w14:paraId="724BD984" w14:textId="77777777" w:rsidR="002640F4" w:rsidRDefault="000D79ED">
            <w:pPr>
              <w:jc w:val="left"/>
              <w:rPr>
                <w:rFonts w:cs="宋体"/>
                <w:szCs w:val="21"/>
              </w:rPr>
            </w:pPr>
            <w:r>
              <w:rPr>
                <w:rFonts w:cs="宋体" w:hint="eastAsia"/>
                <w:szCs w:val="21"/>
              </w:rPr>
              <w:t>投标样品递交：</w:t>
            </w:r>
          </w:p>
          <w:p w14:paraId="62E48913" w14:textId="77777777" w:rsidR="002640F4" w:rsidRDefault="000D79ED">
            <w:pPr>
              <w:jc w:val="left"/>
              <w:rPr>
                <w:rFonts w:cs="宋体"/>
                <w:szCs w:val="21"/>
              </w:rPr>
            </w:pPr>
            <w:r>
              <w:rPr>
                <w:rFonts w:cs="宋体" w:hint="eastAsia"/>
                <w:b/>
                <w:szCs w:val="21"/>
              </w:rPr>
              <w:t>■</w:t>
            </w:r>
            <w:r>
              <w:rPr>
                <w:rFonts w:cs="宋体" w:hint="eastAsia"/>
                <w:szCs w:val="21"/>
              </w:rPr>
              <w:t>不需要</w:t>
            </w:r>
          </w:p>
          <w:p w14:paraId="746B7BEF" w14:textId="77777777" w:rsidR="002640F4" w:rsidRDefault="000D79ED">
            <w:pPr>
              <w:jc w:val="left"/>
              <w:rPr>
                <w:rFonts w:cs="宋体"/>
                <w:szCs w:val="21"/>
              </w:rPr>
            </w:pPr>
            <w:r>
              <w:rPr>
                <w:rFonts w:cs="宋体" w:hint="eastAsia"/>
                <w:szCs w:val="21"/>
              </w:rPr>
              <w:t>□需要，具体要求如下：</w:t>
            </w:r>
          </w:p>
          <w:p w14:paraId="5A7E7E74" w14:textId="77777777" w:rsidR="002640F4" w:rsidRDefault="000D79ED">
            <w:pPr>
              <w:jc w:val="left"/>
              <w:rPr>
                <w:rFonts w:cs="宋体"/>
                <w:szCs w:val="21"/>
                <w:u w:val="single"/>
              </w:rPr>
            </w:pPr>
            <w:r>
              <w:rPr>
                <w:rFonts w:cs="宋体" w:hint="eastAsia"/>
                <w:szCs w:val="21"/>
              </w:rPr>
              <w:t>（</w:t>
            </w:r>
            <w:r>
              <w:rPr>
                <w:rFonts w:cs="宋体" w:hint="eastAsia"/>
                <w:szCs w:val="21"/>
              </w:rPr>
              <w:t>1</w:t>
            </w:r>
            <w:r>
              <w:rPr>
                <w:rFonts w:cs="宋体" w:hint="eastAsia"/>
                <w:szCs w:val="21"/>
              </w:rPr>
              <w:t>）样品制作的标准和要求：</w:t>
            </w:r>
            <w:r>
              <w:rPr>
                <w:rFonts w:cs="宋体" w:hint="eastAsia"/>
                <w:szCs w:val="21"/>
              </w:rPr>
              <w:t>_________</w:t>
            </w:r>
            <w:r>
              <w:rPr>
                <w:rFonts w:cs="宋体" w:hint="eastAsia"/>
                <w:szCs w:val="21"/>
              </w:rPr>
              <w:t>；</w:t>
            </w:r>
          </w:p>
          <w:p w14:paraId="41C60115" w14:textId="77777777" w:rsidR="002640F4" w:rsidRDefault="000D79ED">
            <w:pPr>
              <w:jc w:val="left"/>
              <w:rPr>
                <w:rFonts w:cs="宋体"/>
                <w:szCs w:val="21"/>
              </w:rPr>
            </w:pPr>
            <w:r>
              <w:rPr>
                <w:rFonts w:cs="宋体" w:hint="eastAsia"/>
                <w:szCs w:val="21"/>
              </w:rPr>
              <w:t>（</w:t>
            </w:r>
            <w:r>
              <w:rPr>
                <w:rFonts w:cs="宋体" w:hint="eastAsia"/>
                <w:szCs w:val="21"/>
              </w:rPr>
              <w:t>2</w:t>
            </w:r>
            <w:r>
              <w:rPr>
                <w:rFonts w:cs="宋体" w:hint="eastAsia"/>
                <w:szCs w:val="21"/>
              </w:rPr>
              <w:t>）是否需要随样品提交相关检测报告：</w:t>
            </w:r>
          </w:p>
          <w:p w14:paraId="64244D68" w14:textId="77777777" w:rsidR="002640F4" w:rsidRDefault="000D79ED">
            <w:pPr>
              <w:ind w:firstLineChars="250" w:firstLine="525"/>
              <w:jc w:val="left"/>
              <w:rPr>
                <w:rFonts w:cs="宋体"/>
                <w:szCs w:val="21"/>
              </w:rPr>
            </w:pPr>
            <w:r>
              <w:rPr>
                <w:rFonts w:cs="宋体" w:hint="eastAsia"/>
                <w:szCs w:val="21"/>
              </w:rPr>
              <w:t>□不需要</w:t>
            </w:r>
          </w:p>
          <w:p w14:paraId="5FBA7342" w14:textId="77777777" w:rsidR="002640F4" w:rsidRDefault="000D79ED">
            <w:pPr>
              <w:ind w:firstLineChars="250" w:firstLine="525"/>
              <w:jc w:val="left"/>
              <w:rPr>
                <w:rFonts w:cs="宋体"/>
                <w:szCs w:val="21"/>
              </w:rPr>
            </w:pPr>
            <w:r>
              <w:rPr>
                <w:rFonts w:cs="宋体" w:hint="eastAsia"/>
                <w:szCs w:val="21"/>
              </w:rPr>
              <w:t>□需要</w:t>
            </w:r>
          </w:p>
          <w:p w14:paraId="0EE49B13" w14:textId="77777777" w:rsidR="002640F4" w:rsidRDefault="000D79ED">
            <w:pPr>
              <w:jc w:val="left"/>
              <w:rPr>
                <w:rFonts w:cs="宋体"/>
                <w:szCs w:val="21"/>
              </w:rPr>
            </w:pPr>
            <w:r>
              <w:rPr>
                <w:rFonts w:cs="宋体" w:hint="eastAsia"/>
                <w:szCs w:val="21"/>
              </w:rPr>
              <w:t>（</w:t>
            </w:r>
            <w:r>
              <w:rPr>
                <w:rFonts w:cs="宋体" w:hint="eastAsia"/>
                <w:szCs w:val="21"/>
              </w:rPr>
              <w:t>3</w:t>
            </w:r>
            <w:r>
              <w:rPr>
                <w:rFonts w:cs="宋体" w:hint="eastAsia"/>
                <w:szCs w:val="21"/>
              </w:rPr>
              <w:t>）样品递交要求：</w:t>
            </w:r>
            <w:r>
              <w:rPr>
                <w:rFonts w:cs="宋体" w:hint="eastAsia"/>
                <w:szCs w:val="21"/>
              </w:rPr>
              <w:t>_________</w:t>
            </w:r>
            <w:r>
              <w:rPr>
                <w:rFonts w:cs="宋体" w:hint="eastAsia"/>
                <w:szCs w:val="21"/>
              </w:rPr>
              <w:t>；</w:t>
            </w:r>
          </w:p>
          <w:p w14:paraId="731DD12F" w14:textId="77777777" w:rsidR="002640F4" w:rsidRDefault="000D79ED">
            <w:pPr>
              <w:jc w:val="left"/>
              <w:rPr>
                <w:rFonts w:cs="宋体"/>
                <w:szCs w:val="21"/>
              </w:rPr>
            </w:pPr>
            <w:r>
              <w:rPr>
                <w:rFonts w:cs="宋体" w:hint="eastAsia"/>
                <w:szCs w:val="21"/>
              </w:rPr>
              <w:t>（</w:t>
            </w:r>
            <w:r>
              <w:rPr>
                <w:rFonts w:cs="宋体" w:hint="eastAsia"/>
                <w:szCs w:val="21"/>
              </w:rPr>
              <w:t>4</w:t>
            </w:r>
            <w:r>
              <w:rPr>
                <w:rFonts w:cs="宋体" w:hint="eastAsia"/>
                <w:szCs w:val="21"/>
              </w:rPr>
              <w:t>）未中标人样品退还：</w:t>
            </w:r>
            <w:r>
              <w:rPr>
                <w:rFonts w:cs="宋体" w:hint="eastAsia"/>
                <w:szCs w:val="21"/>
              </w:rPr>
              <w:t>_________</w:t>
            </w:r>
            <w:r>
              <w:rPr>
                <w:rFonts w:cs="宋体" w:hint="eastAsia"/>
                <w:szCs w:val="21"/>
              </w:rPr>
              <w:t>；</w:t>
            </w:r>
          </w:p>
          <w:p w14:paraId="59EEFB7F" w14:textId="77777777" w:rsidR="002640F4" w:rsidRDefault="000D79ED">
            <w:pPr>
              <w:jc w:val="left"/>
              <w:rPr>
                <w:rFonts w:cs="宋体"/>
                <w:szCs w:val="21"/>
                <w:u w:val="single"/>
              </w:rPr>
            </w:pPr>
            <w:r>
              <w:rPr>
                <w:rFonts w:cs="宋体" w:hint="eastAsia"/>
                <w:szCs w:val="21"/>
              </w:rPr>
              <w:t>（</w:t>
            </w:r>
            <w:r>
              <w:rPr>
                <w:rFonts w:cs="宋体" w:hint="eastAsia"/>
                <w:szCs w:val="21"/>
              </w:rPr>
              <w:t>5</w:t>
            </w:r>
            <w:r>
              <w:rPr>
                <w:rFonts w:cs="宋体" w:hint="eastAsia"/>
                <w:szCs w:val="21"/>
              </w:rPr>
              <w:t>）中标人样品保管、封存及退还：</w:t>
            </w:r>
            <w:r>
              <w:rPr>
                <w:rFonts w:cs="宋体" w:hint="eastAsia"/>
                <w:szCs w:val="21"/>
              </w:rPr>
              <w:t>_________</w:t>
            </w:r>
            <w:r>
              <w:rPr>
                <w:rFonts w:cs="宋体" w:hint="eastAsia"/>
                <w:szCs w:val="21"/>
              </w:rPr>
              <w:t>；</w:t>
            </w:r>
          </w:p>
          <w:p w14:paraId="4033280E" w14:textId="77777777" w:rsidR="002640F4" w:rsidRDefault="000D79ED">
            <w:pPr>
              <w:jc w:val="left"/>
              <w:rPr>
                <w:rFonts w:cs="宋体"/>
                <w:szCs w:val="21"/>
              </w:rPr>
            </w:pPr>
            <w:r>
              <w:rPr>
                <w:rFonts w:cs="宋体" w:hint="eastAsia"/>
                <w:szCs w:val="21"/>
              </w:rPr>
              <w:t>（</w:t>
            </w:r>
            <w:r>
              <w:rPr>
                <w:rFonts w:cs="宋体" w:hint="eastAsia"/>
                <w:szCs w:val="21"/>
              </w:rPr>
              <w:t>6</w:t>
            </w:r>
            <w:r>
              <w:rPr>
                <w:rFonts w:cs="宋体" w:hint="eastAsia"/>
                <w:szCs w:val="21"/>
              </w:rPr>
              <w:t>）其他要求（如有）：</w:t>
            </w:r>
            <w:r>
              <w:rPr>
                <w:rFonts w:cs="宋体" w:hint="eastAsia"/>
                <w:szCs w:val="21"/>
              </w:rPr>
              <w:t>_________</w:t>
            </w:r>
            <w:r>
              <w:rPr>
                <w:rFonts w:cs="宋体" w:hint="eastAsia"/>
                <w:szCs w:val="21"/>
              </w:rPr>
              <w:t>。</w:t>
            </w:r>
          </w:p>
        </w:tc>
      </w:tr>
      <w:tr w:rsidR="002640F4" w14:paraId="6CEDE49D" w14:textId="77777777">
        <w:trPr>
          <w:cantSplit/>
          <w:tblHeader/>
          <w:jc w:val="center"/>
        </w:trPr>
        <w:tc>
          <w:tcPr>
            <w:tcW w:w="897" w:type="dxa"/>
            <w:vAlign w:val="center"/>
          </w:tcPr>
          <w:p w14:paraId="2AB2D97D" w14:textId="77777777" w:rsidR="002640F4" w:rsidRDefault="000D79ED">
            <w:pPr>
              <w:pStyle w:val="af8"/>
              <w:adjustRightInd w:val="0"/>
              <w:jc w:val="center"/>
              <w:rPr>
                <w:rFonts w:ascii="Times New Roman" w:hAnsi="Times New Roman" w:cs="宋体" w:hint="default"/>
                <w:szCs w:val="21"/>
              </w:rPr>
            </w:pPr>
            <w:r>
              <w:rPr>
                <w:rFonts w:ascii="Times New Roman" w:hAnsi="Times New Roman" w:cs="宋体"/>
                <w:szCs w:val="21"/>
              </w:rPr>
              <w:t>5.2.5</w:t>
            </w:r>
          </w:p>
        </w:tc>
        <w:tc>
          <w:tcPr>
            <w:tcW w:w="1545" w:type="dxa"/>
            <w:vAlign w:val="center"/>
          </w:tcPr>
          <w:p w14:paraId="2A4E5EF0" w14:textId="77777777" w:rsidR="002640F4" w:rsidRDefault="000D79ED">
            <w:pPr>
              <w:jc w:val="center"/>
              <w:rPr>
                <w:rFonts w:cs="宋体"/>
                <w:szCs w:val="21"/>
              </w:rPr>
            </w:pPr>
            <w:r>
              <w:rPr>
                <w:rFonts w:cs="宋体" w:hint="eastAsia"/>
                <w:szCs w:val="21"/>
              </w:rPr>
              <w:t>标的所属行业</w:t>
            </w:r>
          </w:p>
        </w:tc>
        <w:tc>
          <w:tcPr>
            <w:tcW w:w="6846" w:type="dxa"/>
            <w:vAlign w:val="center"/>
          </w:tcPr>
          <w:p w14:paraId="1B9CDE74" w14:textId="77777777" w:rsidR="002640F4" w:rsidRDefault="000D79ED">
            <w:pPr>
              <w:jc w:val="left"/>
              <w:rPr>
                <w:rFonts w:cs="宋体"/>
                <w:szCs w:val="21"/>
              </w:rPr>
            </w:pPr>
            <w:r>
              <w:rPr>
                <w:rFonts w:cs="宋体" w:hint="eastAsia"/>
                <w:szCs w:val="21"/>
              </w:rPr>
              <w:t>本项目采购标的对应的中小企业划分标准所属行业：</w:t>
            </w:r>
          </w:p>
          <w:tbl>
            <w:tblPr>
              <w:tblW w:w="6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
              <w:gridCol w:w="3014"/>
              <w:gridCol w:w="2977"/>
            </w:tblGrid>
            <w:tr w:rsidR="002640F4" w14:paraId="612CBB40" w14:textId="77777777">
              <w:trPr>
                <w:trHeight w:val="434"/>
              </w:trPr>
              <w:tc>
                <w:tcPr>
                  <w:tcW w:w="672" w:type="dxa"/>
                  <w:tcBorders>
                    <w:top w:val="single" w:sz="4" w:space="0" w:color="auto"/>
                    <w:left w:val="single" w:sz="4" w:space="0" w:color="auto"/>
                    <w:bottom w:val="single" w:sz="4" w:space="0" w:color="auto"/>
                    <w:right w:val="single" w:sz="4" w:space="0" w:color="auto"/>
                  </w:tcBorders>
                  <w:vAlign w:val="center"/>
                </w:tcPr>
                <w:p w14:paraId="6C0EC3A2" w14:textId="77777777" w:rsidR="002640F4" w:rsidRDefault="000D79ED">
                  <w:pPr>
                    <w:jc w:val="center"/>
                    <w:rPr>
                      <w:rFonts w:cs="宋体"/>
                      <w:bCs/>
                      <w:szCs w:val="21"/>
                    </w:rPr>
                  </w:pPr>
                  <w:r>
                    <w:rPr>
                      <w:rFonts w:cs="宋体" w:hint="eastAsia"/>
                      <w:bCs/>
                      <w:szCs w:val="21"/>
                    </w:rPr>
                    <w:t>包号</w:t>
                  </w:r>
                </w:p>
              </w:tc>
              <w:tc>
                <w:tcPr>
                  <w:tcW w:w="3014" w:type="dxa"/>
                  <w:tcBorders>
                    <w:top w:val="single" w:sz="4" w:space="0" w:color="auto"/>
                    <w:left w:val="single" w:sz="4" w:space="0" w:color="auto"/>
                    <w:bottom w:val="single" w:sz="4" w:space="0" w:color="auto"/>
                    <w:right w:val="single" w:sz="4" w:space="0" w:color="auto"/>
                  </w:tcBorders>
                  <w:vAlign w:val="center"/>
                </w:tcPr>
                <w:p w14:paraId="0D74003C" w14:textId="77777777" w:rsidR="002640F4" w:rsidRDefault="000D79ED">
                  <w:pPr>
                    <w:jc w:val="center"/>
                    <w:rPr>
                      <w:rFonts w:cs="宋体"/>
                      <w:bCs/>
                      <w:szCs w:val="21"/>
                    </w:rPr>
                  </w:pPr>
                  <w:r>
                    <w:rPr>
                      <w:rFonts w:cs="宋体" w:hint="eastAsia"/>
                      <w:bCs/>
                      <w:szCs w:val="21"/>
                    </w:rPr>
                    <w:t>标的名称</w:t>
                  </w:r>
                </w:p>
              </w:tc>
              <w:tc>
                <w:tcPr>
                  <w:tcW w:w="2977" w:type="dxa"/>
                  <w:tcBorders>
                    <w:top w:val="single" w:sz="4" w:space="0" w:color="auto"/>
                    <w:left w:val="single" w:sz="4" w:space="0" w:color="auto"/>
                    <w:bottom w:val="single" w:sz="4" w:space="0" w:color="auto"/>
                    <w:right w:val="single" w:sz="4" w:space="0" w:color="auto"/>
                  </w:tcBorders>
                  <w:vAlign w:val="center"/>
                </w:tcPr>
                <w:p w14:paraId="3639C44E" w14:textId="77777777" w:rsidR="002640F4" w:rsidRDefault="000D79ED">
                  <w:pPr>
                    <w:jc w:val="center"/>
                    <w:rPr>
                      <w:rFonts w:cs="宋体"/>
                      <w:szCs w:val="21"/>
                    </w:rPr>
                  </w:pPr>
                  <w:r>
                    <w:rPr>
                      <w:rFonts w:cs="宋体" w:hint="eastAsia"/>
                      <w:szCs w:val="21"/>
                    </w:rPr>
                    <w:t>中小企业划分标准所属行业</w:t>
                  </w:r>
                </w:p>
              </w:tc>
            </w:tr>
            <w:tr w:rsidR="002640F4" w14:paraId="07FEDD0D" w14:textId="77777777">
              <w:trPr>
                <w:trHeight w:val="434"/>
              </w:trPr>
              <w:tc>
                <w:tcPr>
                  <w:tcW w:w="672" w:type="dxa"/>
                  <w:tcBorders>
                    <w:top w:val="single" w:sz="4" w:space="0" w:color="auto"/>
                    <w:left w:val="single" w:sz="4" w:space="0" w:color="auto"/>
                    <w:bottom w:val="single" w:sz="4" w:space="0" w:color="auto"/>
                    <w:right w:val="single" w:sz="4" w:space="0" w:color="auto"/>
                  </w:tcBorders>
                  <w:vAlign w:val="center"/>
                </w:tcPr>
                <w:p w14:paraId="0C187B11" w14:textId="77777777" w:rsidR="002640F4" w:rsidRDefault="00CB75A4">
                  <w:pPr>
                    <w:jc w:val="center"/>
                    <w:rPr>
                      <w:rFonts w:ascii="宋体" w:hAnsi="宋体" w:cs="宋体" w:hint="eastAsia"/>
                      <w:bCs/>
                      <w:szCs w:val="21"/>
                    </w:rPr>
                  </w:pPr>
                  <w:r>
                    <w:rPr>
                      <w:rFonts w:ascii="宋体" w:hAnsi="宋体" w:cs="宋体" w:hint="eastAsia"/>
                      <w:bCs/>
                      <w:szCs w:val="21"/>
                    </w:rPr>
                    <w:t>1</w:t>
                  </w:r>
                </w:p>
              </w:tc>
              <w:tc>
                <w:tcPr>
                  <w:tcW w:w="3014" w:type="dxa"/>
                  <w:tcBorders>
                    <w:top w:val="single" w:sz="4" w:space="0" w:color="auto"/>
                    <w:left w:val="single" w:sz="4" w:space="0" w:color="auto"/>
                    <w:bottom w:val="single" w:sz="4" w:space="0" w:color="auto"/>
                    <w:right w:val="single" w:sz="4" w:space="0" w:color="auto"/>
                  </w:tcBorders>
                  <w:vAlign w:val="center"/>
                </w:tcPr>
                <w:p w14:paraId="2235F579" w14:textId="77777777" w:rsidR="002640F4" w:rsidRDefault="00CB75A4">
                  <w:pPr>
                    <w:jc w:val="center"/>
                    <w:rPr>
                      <w:rFonts w:ascii="宋体" w:hAnsi="宋体" w:hint="eastAsia"/>
                      <w:szCs w:val="21"/>
                    </w:rPr>
                  </w:pPr>
                  <w:r w:rsidRPr="00CB75A4">
                    <w:rPr>
                      <w:rFonts w:ascii="宋体" w:hAnsi="宋体" w:hint="eastAsia"/>
                      <w:szCs w:val="21"/>
                    </w:rPr>
                    <w:t>北京市疾病预防控制中心中控室值机服务项目</w:t>
                  </w:r>
                </w:p>
              </w:tc>
              <w:tc>
                <w:tcPr>
                  <w:tcW w:w="2977" w:type="dxa"/>
                  <w:tcBorders>
                    <w:top w:val="single" w:sz="4" w:space="0" w:color="auto"/>
                    <w:left w:val="single" w:sz="4" w:space="0" w:color="auto"/>
                    <w:bottom w:val="single" w:sz="4" w:space="0" w:color="auto"/>
                    <w:right w:val="single" w:sz="4" w:space="0" w:color="auto"/>
                  </w:tcBorders>
                  <w:vAlign w:val="center"/>
                </w:tcPr>
                <w:p w14:paraId="0B16E293" w14:textId="77777777" w:rsidR="002640F4" w:rsidRDefault="00CB75A4">
                  <w:pPr>
                    <w:jc w:val="center"/>
                    <w:rPr>
                      <w:rFonts w:cs="宋体"/>
                      <w:kern w:val="0"/>
                      <w:szCs w:val="21"/>
                    </w:rPr>
                  </w:pPr>
                  <w:r w:rsidRPr="00CB75A4">
                    <w:rPr>
                      <w:rFonts w:cs="宋体" w:hint="eastAsia"/>
                      <w:kern w:val="0"/>
                      <w:szCs w:val="21"/>
                    </w:rPr>
                    <w:t>租赁和商务服务业</w:t>
                  </w:r>
                </w:p>
              </w:tc>
            </w:tr>
          </w:tbl>
          <w:p w14:paraId="5772DF50" w14:textId="77777777" w:rsidR="002640F4" w:rsidRDefault="002640F4">
            <w:pPr>
              <w:jc w:val="left"/>
              <w:rPr>
                <w:rFonts w:cs="宋体"/>
                <w:szCs w:val="21"/>
              </w:rPr>
            </w:pPr>
          </w:p>
        </w:tc>
      </w:tr>
      <w:tr w:rsidR="002640F4" w14:paraId="23A07D77" w14:textId="77777777">
        <w:trPr>
          <w:cantSplit/>
          <w:tblHeader/>
          <w:jc w:val="center"/>
        </w:trPr>
        <w:tc>
          <w:tcPr>
            <w:tcW w:w="897" w:type="dxa"/>
            <w:vAlign w:val="center"/>
          </w:tcPr>
          <w:p w14:paraId="7D685218" w14:textId="77777777" w:rsidR="002640F4" w:rsidRDefault="000D79ED">
            <w:pPr>
              <w:pStyle w:val="af8"/>
              <w:adjustRightInd w:val="0"/>
              <w:jc w:val="center"/>
              <w:rPr>
                <w:rFonts w:ascii="Times New Roman" w:hAnsi="Times New Roman" w:cs="宋体" w:hint="default"/>
                <w:szCs w:val="21"/>
              </w:rPr>
            </w:pPr>
            <w:r>
              <w:rPr>
                <w:rFonts w:ascii="Times New Roman" w:hAnsi="Times New Roman" w:cs="宋体"/>
                <w:szCs w:val="21"/>
              </w:rPr>
              <w:t>11.2</w:t>
            </w:r>
          </w:p>
        </w:tc>
        <w:tc>
          <w:tcPr>
            <w:tcW w:w="1545" w:type="dxa"/>
            <w:vAlign w:val="center"/>
          </w:tcPr>
          <w:p w14:paraId="262254B0" w14:textId="77777777" w:rsidR="002640F4" w:rsidRDefault="000D79ED">
            <w:pPr>
              <w:jc w:val="center"/>
              <w:rPr>
                <w:rFonts w:cs="宋体"/>
                <w:szCs w:val="21"/>
              </w:rPr>
            </w:pPr>
            <w:r>
              <w:rPr>
                <w:rFonts w:cs="宋体" w:hint="eastAsia"/>
                <w:szCs w:val="21"/>
              </w:rPr>
              <w:t>投标报价</w:t>
            </w:r>
          </w:p>
        </w:tc>
        <w:tc>
          <w:tcPr>
            <w:tcW w:w="6846" w:type="dxa"/>
            <w:vAlign w:val="center"/>
          </w:tcPr>
          <w:p w14:paraId="0E17A20E" w14:textId="77777777" w:rsidR="002640F4" w:rsidRDefault="000D79ED">
            <w:pPr>
              <w:jc w:val="left"/>
              <w:rPr>
                <w:rFonts w:cs="宋体"/>
                <w:szCs w:val="21"/>
              </w:rPr>
            </w:pPr>
            <w:r>
              <w:rPr>
                <w:rFonts w:cs="宋体" w:hint="eastAsia"/>
                <w:szCs w:val="21"/>
              </w:rPr>
              <w:t>投标报价的特殊规定：</w:t>
            </w:r>
          </w:p>
          <w:p w14:paraId="3BB0BCD1" w14:textId="77777777" w:rsidR="002640F4" w:rsidRDefault="000D79ED">
            <w:pPr>
              <w:jc w:val="left"/>
              <w:rPr>
                <w:rFonts w:cs="宋体"/>
                <w:szCs w:val="21"/>
              </w:rPr>
            </w:pPr>
            <w:r>
              <w:rPr>
                <w:rFonts w:cs="宋体" w:hint="eastAsia"/>
                <w:b/>
                <w:szCs w:val="21"/>
              </w:rPr>
              <w:t>■</w:t>
            </w:r>
            <w:r>
              <w:rPr>
                <w:rFonts w:cs="宋体" w:hint="eastAsia"/>
                <w:szCs w:val="21"/>
              </w:rPr>
              <w:t>无</w:t>
            </w:r>
          </w:p>
          <w:p w14:paraId="06486D94" w14:textId="77777777" w:rsidR="002640F4" w:rsidRDefault="000D79ED">
            <w:pPr>
              <w:jc w:val="left"/>
              <w:rPr>
                <w:rFonts w:cs="宋体"/>
                <w:b/>
                <w:color w:val="FF0000"/>
                <w:szCs w:val="21"/>
                <w:highlight w:val="yellow"/>
                <w:u w:val="single"/>
              </w:rPr>
            </w:pPr>
            <w:r>
              <w:rPr>
                <w:rFonts w:cs="宋体" w:hint="eastAsia"/>
                <w:szCs w:val="21"/>
              </w:rPr>
              <w:t>□有，具体情形：。</w:t>
            </w:r>
          </w:p>
        </w:tc>
      </w:tr>
      <w:tr w:rsidR="002640F4" w14:paraId="2FFB74BD" w14:textId="77777777">
        <w:trPr>
          <w:cantSplit/>
          <w:tblHeader/>
          <w:jc w:val="center"/>
        </w:trPr>
        <w:tc>
          <w:tcPr>
            <w:tcW w:w="897" w:type="dxa"/>
            <w:vAlign w:val="center"/>
          </w:tcPr>
          <w:p w14:paraId="5EFA08A2" w14:textId="77777777" w:rsidR="002640F4" w:rsidRDefault="000D79ED">
            <w:pPr>
              <w:pStyle w:val="af8"/>
              <w:adjustRightInd w:val="0"/>
              <w:jc w:val="center"/>
              <w:rPr>
                <w:rFonts w:ascii="Times New Roman" w:hAnsi="Times New Roman" w:cs="宋体" w:hint="default"/>
                <w:szCs w:val="21"/>
              </w:rPr>
            </w:pPr>
            <w:r>
              <w:rPr>
                <w:rFonts w:ascii="Times New Roman" w:hAnsi="Times New Roman" w:cs="宋体"/>
                <w:szCs w:val="21"/>
              </w:rPr>
              <w:t>12.1</w:t>
            </w:r>
          </w:p>
        </w:tc>
        <w:tc>
          <w:tcPr>
            <w:tcW w:w="1545" w:type="dxa"/>
            <w:vMerge w:val="restart"/>
            <w:vAlign w:val="center"/>
          </w:tcPr>
          <w:p w14:paraId="392A16DA" w14:textId="77777777" w:rsidR="002640F4" w:rsidRDefault="000D79ED">
            <w:pPr>
              <w:jc w:val="center"/>
              <w:rPr>
                <w:rFonts w:cs="宋体"/>
                <w:szCs w:val="21"/>
              </w:rPr>
            </w:pPr>
            <w:r>
              <w:rPr>
                <w:rFonts w:cs="宋体" w:hint="eastAsia"/>
                <w:szCs w:val="21"/>
              </w:rPr>
              <w:t>投标保证金</w:t>
            </w:r>
          </w:p>
        </w:tc>
        <w:tc>
          <w:tcPr>
            <w:tcW w:w="6846" w:type="dxa"/>
            <w:vAlign w:val="center"/>
          </w:tcPr>
          <w:p w14:paraId="1EBB8788" w14:textId="77777777" w:rsidR="002640F4" w:rsidRDefault="000D79ED">
            <w:pPr>
              <w:pStyle w:val="af8"/>
              <w:adjustRightInd w:val="0"/>
              <w:rPr>
                <w:rFonts w:ascii="Times New Roman" w:hAnsi="Times New Roman" w:cs="宋体" w:hint="default"/>
                <w:szCs w:val="21"/>
              </w:rPr>
            </w:pPr>
            <w:r>
              <w:rPr>
                <w:rFonts w:ascii="Times New Roman" w:hAnsi="Times New Roman" w:cs="宋体"/>
                <w:szCs w:val="21"/>
              </w:rPr>
              <w:t>保证金形式：■支票□汇票□本票■电汇</w:t>
            </w:r>
          </w:p>
          <w:p w14:paraId="1B4B3A2F" w14:textId="77777777" w:rsidR="002640F4" w:rsidRDefault="000D79ED">
            <w:pPr>
              <w:pStyle w:val="af8"/>
              <w:adjustRightInd w:val="0"/>
              <w:rPr>
                <w:rFonts w:ascii="Times New Roman" w:hAnsi="Times New Roman" w:cs="宋体" w:hint="default"/>
                <w:szCs w:val="21"/>
              </w:rPr>
            </w:pPr>
            <w:r>
              <w:rPr>
                <w:rFonts w:ascii="Times New Roman" w:hAnsi="Times New Roman" w:cs="宋体"/>
                <w:szCs w:val="21"/>
              </w:rPr>
              <w:t>■金融机构、担保机构出具的保函</w:t>
            </w:r>
          </w:p>
          <w:p w14:paraId="3003E562" w14:textId="77777777" w:rsidR="002640F4" w:rsidRDefault="000D79ED">
            <w:pPr>
              <w:pStyle w:val="af8"/>
              <w:adjustRightInd w:val="0"/>
              <w:rPr>
                <w:rFonts w:ascii="Times New Roman" w:hAnsi="Times New Roman" w:cs="宋体" w:hint="default"/>
                <w:szCs w:val="21"/>
              </w:rPr>
            </w:pPr>
            <w:r>
              <w:rPr>
                <w:rFonts w:ascii="Times New Roman" w:hAnsi="Times New Roman" w:cs="宋体"/>
                <w:szCs w:val="21"/>
              </w:rPr>
              <w:t>投标保证金金额：</w:t>
            </w:r>
          </w:p>
          <w:p w14:paraId="20839EF2" w14:textId="77777777" w:rsidR="002640F4" w:rsidRDefault="00CB75A4">
            <w:pPr>
              <w:pStyle w:val="af8"/>
              <w:adjustRightInd w:val="0"/>
              <w:rPr>
                <w:rFonts w:ascii="Times New Roman" w:hAnsi="Times New Roman" w:cs="宋体" w:hint="default"/>
                <w:szCs w:val="21"/>
              </w:rPr>
            </w:pPr>
            <w:r>
              <w:rPr>
                <w:rFonts w:ascii="Times New Roman" w:hAnsi="Times New Roman" w:cs="宋体"/>
                <w:szCs w:val="21"/>
              </w:rPr>
              <w:t>1</w:t>
            </w:r>
            <w:r w:rsidR="000D79ED">
              <w:rPr>
                <w:rFonts w:ascii="Times New Roman" w:hAnsi="Times New Roman" w:cs="宋体"/>
                <w:szCs w:val="21"/>
              </w:rPr>
              <w:t>包：</w:t>
            </w:r>
            <w:r>
              <w:rPr>
                <w:rFonts w:ascii="Times New Roman" w:hAnsi="Times New Roman" w:cs="宋体"/>
                <w:szCs w:val="21"/>
              </w:rPr>
              <w:t>28</w:t>
            </w:r>
            <w:r w:rsidR="000D79ED">
              <w:rPr>
                <w:rFonts w:ascii="Times New Roman" w:hAnsi="Times New Roman" w:cs="宋体"/>
                <w:szCs w:val="21"/>
              </w:rPr>
              <w:t>,</w:t>
            </w:r>
            <w:r>
              <w:rPr>
                <w:rFonts w:ascii="Times New Roman" w:hAnsi="Times New Roman" w:cs="宋体"/>
                <w:szCs w:val="21"/>
              </w:rPr>
              <w:t>4</w:t>
            </w:r>
            <w:r w:rsidR="000D79ED">
              <w:rPr>
                <w:rFonts w:ascii="Times New Roman" w:hAnsi="Times New Roman" w:cs="宋体"/>
                <w:szCs w:val="21"/>
              </w:rPr>
              <w:t>00.00</w:t>
            </w:r>
            <w:r w:rsidR="000D79ED">
              <w:rPr>
                <w:rFonts w:ascii="Times New Roman" w:hAnsi="Times New Roman" w:cs="宋体"/>
                <w:szCs w:val="21"/>
              </w:rPr>
              <w:t>元整。</w:t>
            </w:r>
          </w:p>
          <w:p w14:paraId="7475622F" w14:textId="77777777" w:rsidR="002640F4" w:rsidRDefault="000D79ED">
            <w:pPr>
              <w:jc w:val="left"/>
              <w:rPr>
                <w:rFonts w:cs="宋体"/>
                <w:szCs w:val="21"/>
              </w:rPr>
            </w:pPr>
            <w:r>
              <w:rPr>
                <w:rFonts w:cs="宋体" w:hint="eastAsia"/>
                <w:szCs w:val="21"/>
              </w:rPr>
              <w:t>投标保证金收受人信息：</w:t>
            </w:r>
          </w:p>
          <w:p w14:paraId="56448EB9" w14:textId="77777777" w:rsidR="002640F4" w:rsidRDefault="000D79ED">
            <w:pPr>
              <w:jc w:val="left"/>
              <w:rPr>
                <w:rFonts w:cs="宋体"/>
                <w:szCs w:val="21"/>
              </w:rPr>
            </w:pPr>
            <w:r>
              <w:rPr>
                <w:rFonts w:cs="宋体" w:hint="eastAsia"/>
                <w:szCs w:val="21"/>
              </w:rPr>
              <w:t>开户名（全称）：北京宏信天诚国际招标有限公司</w:t>
            </w:r>
          </w:p>
          <w:p w14:paraId="1F242D8B" w14:textId="77777777" w:rsidR="002640F4" w:rsidRDefault="000D79ED">
            <w:pPr>
              <w:jc w:val="left"/>
              <w:rPr>
                <w:rFonts w:cs="宋体"/>
                <w:szCs w:val="21"/>
              </w:rPr>
            </w:pPr>
            <w:r>
              <w:rPr>
                <w:rFonts w:cs="宋体" w:hint="eastAsia"/>
                <w:szCs w:val="21"/>
              </w:rPr>
              <w:t>开户银行：北京银行股份有限公司清华园支行</w:t>
            </w:r>
          </w:p>
          <w:p w14:paraId="49F3FB45" w14:textId="77777777" w:rsidR="002640F4" w:rsidRDefault="000D79ED">
            <w:pPr>
              <w:jc w:val="left"/>
              <w:rPr>
                <w:rFonts w:cs="宋体"/>
                <w:szCs w:val="21"/>
              </w:rPr>
            </w:pPr>
            <w:r>
              <w:rPr>
                <w:rFonts w:cs="宋体" w:hint="eastAsia"/>
                <w:szCs w:val="21"/>
              </w:rPr>
              <w:t>账号：</w:t>
            </w:r>
            <w:r>
              <w:rPr>
                <w:rFonts w:cs="宋体" w:hint="eastAsia"/>
                <w:szCs w:val="21"/>
              </w:rPr>
              <w:t>20000062274900106153382</w:t>
            </w:r>
            <w:r>
              <w:rPr>
                <w:rFonts w:cs="宋体" w:hint="eastAsia"/>
                <w:szCs w:val="21"/>
              </w:rPr>
              <w:t>。</w:t>
            </w:r>
          </w:p>
        </w:tc>
      </w:tr>
      <w:tr w:rsidR="002640F4" w14:paraId="726D0839" w14:textId="77777777">
        <w:trPr>
          <w:cantSplit/>
          <w:tblHeader/>
          <w:jc w:val="center"/>
        </w:trPr>
        <w:tc>
          <w:tcPr>
            <w:tcW w:w="897" w:type="dxa"/>
            <w:vAlign w:val="center"/>
          </w:tcPr>
          <w:p w14:paraId="5CBA3500" w14:textId="77777777" w:rsidR="002640F4" w:rsidRDefault="000D79ED">
            <w:pPr>
              <w:pStyle w:val="af8"/>
              <w:adjustRightInd w:val="0"/>
              <w:jc w:val="center"/>
              <w:rPr>
                <w:rFonts w:ascii="Times New Roman" w:hAnsi="Times New Roman" w:cs="宋体" w:hint="default"/>
                <w:szCs w:val="21"/>
              </w:rPr>
            </w:pPr>
            <w:r>
              <w:rPr>
                <w:rFonts w:ascii="Times New Roman" w:hAnsi="Times New Roman" w:cs="宋体"/>
                <w:szCs w:val="21"/>
              </w:rPr>
              <w:lastRenderedPageBreak/>
              <w:t>12.7.2</w:t>
            </w:r>
          </w:p>
        </w:tc>
        <w:tc>
          <w:tcPr>
            <w:tcW w:w="1545" w:type="dxa"/>
            <w:vMerge/>
            <w:vAlign w:val="center"/>
          </w:tcPr>
          <w:p w14:paraId="6E901FA2" w14:textId="77777777" w:rsidR="002640F4" w:rsidRDefault="002640F4">
            <w:pPr>
              <w:jc w:val="center"/>
              <w:rPr>
                <w:rFonts w:cs="宋体"/>
                <w:szCs w:val="21"/>
              </w:rPr>
            </w:pPr>
          </w:p>
        </w:tc>
        <w:tc>
          <w:tcPr>
            <w:tcW w:w="6846" w:type="dxa"/>
            <w:vAlign w:val="center"/>
          </w:tcPr>
          <w:p w14:paraId="2A1A7381" w14:textId="77777777" w:rsidR="002640F4" w:rsidRDefault="000D79ED">
            <w:pPr>
              <w:jc w:val="left"/>
              <w:rPr>
                <w:rFonts w:cs="宋体"/>
                <w:szCs w:val="21"/>
              </w:rPr>
            </w:pPr>
            <w:r>
              <w:rPr>
                <w:rFonts w:cs="宋体" w:hint="eastAsia"/>
                <w:szCs w:val="21"/>
              </w:rPr>
              <w:t>投标保证金可以不予退还的其他情形：</w:t>
            </w:r>
          </w:p>
          <w:p w14:paraId="53CDD3D5" w14:textId="77777777" w:rsidR="002640F4" w:rsidRDefault="000D79ED">
            <w:pPr>
              <w:jc w:val="left"/>
              <w:rPr>
                <w:rFonts w:cs="宋体"/>
                <w:szCs w:val="21"/>
              </w:rPr>
            </w:pPr>
            <w:r>
              <w:rPr>
                <w:rFonts w:cs="宋体" w:hint="eastAsia"/>
                <w:szCs w:val="21"/>
              </w:rPr>
              <w:t>□无</w:t>
            </w:r>
          </w:p>
          <w:p w14:paraId="1A448685" w14:textId="77777777" w:rsidR="002640F4" w:rsidRDefault="000D79ED">
            <w:pPr>
              <w:pStyle w:val="af8"/>
              <w:adjustRightInd w:val="0"/>
              <w:rPr>
                <w:rFonts w:ascii="Times New Roman" w:hAnsi="Times New Roman" w:cs="宋体" w:hint="default"/>
                <w:szCs w:val="21"/>
              </w:rPr>
            </w:pPr>
            <w:r>
              <w:rPr>
                <w:rFonts w:ascii="Times New Roman" w:hAnsi="Times New Roman" w:cs="宋体"/>
                <w:szCs w:val="21"/>
              </w:rPr>
              <w:t>■有，具体情形：</w:t>
            </w:r>
          </w:p>
          <w:p w14:paraId="51E9649F" w14:textId="77777777" w:rsidR="002640F4" w:rsidRDefault="000D79ED">
            <w:pPr>
              <w:pStyle w:val="af8"/>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1</w:t>
            </w:r>
            <w:r>
              <w:rPr>
                <w:rFonts w:ascii="Times New Roman" w:hAnsi="Times New Roman" w:cs="宋体"/>
                <w:szCs w:val="21"/>
              </w:rPr>
              <w:t>）在开标之日后到投标有效期满前，投标人因自身原因撤回投标的；</w:t>
            </w:r>
          </w:p>
          <w:p w14:paraId="01C60C78" w14:textId="77777777" w:rsidR="002640F4" w:rsidRDefault="000D79ED">
            <w:pPr>
              <w:pStyle w:val="af8"/>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2</w:t>
            </w:r>
            <w:r>
              <w:rPr>
                <w:rFonts w:ascii="Times New Roman" w:hAnsi="Times New Roman" w:cs="宋体"/>
                <w:szCs w:val="21"/>
              </w:rPr>
              <w:t>）投标人以他人名义投标、相互串通投标或者以其他方式弄虚作假的，投标人提交的投标文件中提交虚假资料或失实资料的；</w:t>
            </w:r>
          </w:p>
          <w:p w14:paraId="25D90FDE" w14:textId="77777777" w:rsidR="002640F4" w:rsidRDefault="000D79ED">
            <w:pPr>
              <w:pStyle w:val="af8"/>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3</w:t>
            </w:r>
            <w:r>
              <w:rPr>
                <w:rFonts w:ascii="Times New Roman" w:hAnsi="Times New Roman" w:cs="宋体"/>
                <w:szCs w:val="21"/>
              </w:rPr>
              <w:t>）中标人不按规定与采购人签订合同的；</w:t>
            </w:r>
          </w:p>
          <w:p w14:paraId="13427AF0" w14:textId="77777777" w:rsidR="002640F4" w:rsidRDefault="000D79ED">
            <w:pPr>
              <w:pStyle w:val="af8"/>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4</w:t>
            </w:r>
            <w:r>
              <w:rPr>
                <w:rFonts w:ascii="Times New Roman" w:hAnsi="Times New Roman" w:cs="宋体"/>
                <w:szCs w:val="21"/>
              </w:rPr>
              <w:t>）中标人不按规定提交履约保证金的（如适用）；</w:t>
            </w:r>
          </w:p>
          <w:p w14:paraId="78731802" w14:textId="77777777" w:rsidR="002640F4" w:rsidRDefault="000D79ED">
            <w:pPr>
              <w:pStyle w:val="af8"/>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5</w:t>
            </w:r>
            <w:r>
              <w:rPr>
                <w:rFonts w:ascii="Times New Roman" w:hAnsi="Times New Roman" w:cs="宋体"/>
                <w:szCs w:val="21"/>
              </w:rPr>
              <w:t>）中标人领取中标通知书时未按规定缴纳中标服务费的。</w:t>
            </w:r>
          </w:p>
        </w:tc>
      </w:tr>
      <w:tr w:rsidR="002640F4" w14:paraId="6248D57B" w14:textId="77777777">
        <w:trPr>
          <w:cantSplit/>
          <w:tblHeader/>
          <w:jc w:val="center"/>
        </w:trPr>
        <w:tc>
          <w:tcPr>
            <w:tcW w:w="897" w:type="dxa"/>
            <w:vAlign w:val="center"/>
          </w:tcPr>
          <w:p w14:paraId="5BE16A84" w14:textId="77777777" w:rsidR="002640F4" w:rsidRDefault="000D79ED">
            <w:pPr>
              <w:pStyle w:val="af8"/>
              <w:adjustRightInd w:val="0"/>
              <w:jc w:val="center"/>
              <w:rPr>
                <w:rFonts w:ascii="Times New Roman" w:hAnsi="Times New Roman" w:cs="宋体" w:hint="default"/>
                <w:szCs w:val="21"/>
              </w:rPr>
            </w:pPr>
            <w:r>
              <w:rPr>
                <w:rFonts w:ascii="Times New Roman" w:hAnsi="Times New Roman" w:cs="宋体"/>
                <w:szCs w:val="21"/>
              </w:rPr>
              <w:t>13.1</w:t>
            </w:r>
          </w:p>
        </w:tc>
        <w:tc>
          <w:tcPr>
            <w:tcW w:w="1545" w:type="dxa"/>
            <w:vAlign w:val="center"/>
          </w:tcPr>
          <w:p w14:paraId="71C034E0" w14:textId="77777777" w:rsidR="002640F4" w:rsidRDefault="000D79ED">
            <w:pPr>
              <w:jc w:val="center"/>
              <w:rPr>
                <w:rFonts w:cs="宋体"/>
                <w:szCs w:val="21"/>
              </w:rPr>
            </w:pPr>
            <w:r>
              <w:rPr>
                <w:rFonts w:cs="宋体" w:hint="eastAsia"/>
                <w:szCs w:val="21"/>
              </w:rPr>
              <w:t>投标有效期</w:t>
            </w:r>
          </w:p>
        </w:tc>
        <w:tc>
          <w:tcPr>
            <w:tcW w:w="6846" w:type="dxa"/>
            <w:vAlign w:val="center"/>
          </w:tcPr>
          <w:p w14:paraId="75B956EE" w14:textId="77777777" w:rsidR="002640F4" w:rsidRDefault="000D79ED">
            <w:pPr>
              <w:jc w:val="left"/>
              <w:rPr>
                <w:rFonts w:cs="宋体"/>
                <w:szCs w:val="21"/>
              </w:rPr>
            </w:pPr>
            <w:r>
              <w:rPr>
                <w:rFonts w:cs="宋体" w:hint="eastAsia"/>
                <w:szCs w:val="21"/>
              </w:rPr>
              <w:t>自提交投标文件的截止之日起算</w:t>
            </w:r>
            <w:r>
              <w:rPr>
                <w:rFonts w:cs="宋体" w:hint="eastAsia"/>
                <w:szCs w:val="21"/>
                <w:u w:val="single"/>
              </w:rPr>
              <w:t xml:space="preserve"> 90 </w:t>
            </w:r>
            <w:r>
              <w:rPr>
                <w:rFonts w:cs="宋体" w:hint="eastAsia"/>
                <w:szCs w:val="21"/>
              </w:rPr>
              <w:t>日历天。</w:t>
            </w:r>
          </w:p>
        </w:tc>
      </w:tr>
      <w:tr w:rsidR="002640F4" w14:paraId="702B994D" w14:textId="77777777">
        <w:trPr>
          <w:cantSplit/>
          <w:tblHeader/>
          <w:jc w:val="center"/>
        </w:trPr>
        <w:tc>
          <w:tcPr>
            <w:tcW w:w="897" w:type="dxa"/>
            <w:vAlign w:val="center"/>
          </w:tcPr>
          <w:p w14:paraId="1F32B49D" w14:textId="77777777" w:rsidR="002640F4" w:rsidRDefault="000D79ED">
            <w:pPr>
              <w:pStyle w:val="af8"/>
              <w:adjustRightInd w:val="0"/>
              <w:jc w:val="center"/>
              <w:rPr>
                <w:rFonts w:ascii="Times New Roman" w:hAnsi="Times New Roman" w:cs="宋体" w:hint="default"/>
                <w:szCs w:val="21"/>
              </w:rPr>
            </w:pPr>
            <w:r>
              <w:rPr>
                <w:rFonts w:ascii="Times New Roman" w:hAnsi="Times New Roman" w:cs="宋体"/>
                <w:szCs w:val="21"/>
              </w:rPr>
              <w:t>15.2.2</w:t>
            </w:r>
          </w:p>
        </w:tc>
        <w:tc>
          <w:tcPr>
            <w:tcW w:w="1545" w:type="dxa"/>
            <w:vAlign w:val="center"/>
          </w:tcPr>
          <w:p w14:paraId="7747B835" w14:textId="77777777" w:rsidR="002640F4" w:rsidRDefault="000D79ED">
            <w:pPr>
              <w:jc w:val="center"/>
              <w:rPr>
                <w:rFonts w:cs="宋体"/>
                <w:szCs w:val="21"/>
              </w:rPr>
            </w:pPr>
            <w:r>
              <w:rPr>
                <w:rFonts w:cs="宋体" w:hint="eastAsia"/>
                <w:szCs w:val="21"/>
              </w:rPr>
              <w:t>投标文件的提交</w:t>
            </w:r>
          </w:p>
        </w:tc>
        <w:tc>
          <w:tcPr>
            <w:tcW w:w="6846" w:type="dxa"/>
            <w:vAlign w:val="center"/>
          </w:tcPr>
          <w:p w14:paraId="1572CCE8" w14:textId="77777777" w:rsidR="002640F4" w:rsidRDefault="000D79ED">
            <w:pPr>
              <w:jc w:val="left"/>
              <w:rPr>
                <w:rFonts w:cs="宋体"/>
                <w:szCs w:val="21"/>
              </w:rPr>
            </w:pPr>
            <w:r>
              <w:rPr>
                <w:rFonts w:cs="宋体" w:hint="eastAsia"/>
                <w:szCs w:val="21"/>
              </w:rPr>
              <w:t>投标人应将开标一览表（一份）、投标文件（正本一份、副本五份）、电子版（一份，</w:t>
            </w:r>
            <w:r>
              <w:rPr>
                <w:rFonts w:cs="宋体" w:hint="eastAsia"/>
                <w:szCs w:val="21"/>
              </w:rPr>
              <w:t>U</w:t>
            </w:r>
            <w:r>
              <w:rPr>
                <w:rFonts w:cs="宋体" w:hint="eastAsia"/>
                <w:szCs w:val="21"/>
              </w:rPr>
              <w:t>盘内容含投标文件</w:t>
            </w:r>
            <w:r>
              <w:rPr>
                <w:rFonts w:cs="宋体" w:hint="eastAsia"/>
                <w:szCs w:val="21"/>
              </w:rPr>
              <w:t>WORD</w:t>
            </w:r>
            <w:r>
              <w:rPr>
                <w:rFonts w:cs="宋体" w:hint="eastAsia"/>
                <w:szCs w:val="21"/>
              </w:rPr>
              <w:t>电子文档及盖章签字后的投标文件正本的</w:t>
            </w:r>
            <w:r>
              <w:rPr>
                <w:rFonts w:cs="宋体" w:hint="eastAsia"/>
                <w:szCs w:val="21"/>
              </w:rPr>
              <w:t>PDF</w:t>
            </w:r>
            <w:r>
              <w:rPr>
                <w:rFonts w:cs="宋体" w:hint="eastAsia"/>
                <w:szCs w:val="21"/>
              </w:rPr>
              <w:t>扫描件各一份）分别密封提交。</w:t>
            </w:r>
          </w:p>
        </w:tc>
      </w:tr>
      <w:tr w:rsidR="002640F4" w14:paraId="1E4C4B66" w14:textId="77777777">
        <w:trPr>
          <w:cantSplit/>
          <w:tblHeader/>
          <w:jc w:val="center"/>
        </w:trPr>
        <w:tc>
          <w:tcPr>
            <w:tcW w:w="897" w:type="dxa"/>
            <w:vAlign w:val="center"/>
          </w:tcPr>
          <w:p w14:paraId="53A50194" w14:textId="77777777" w:rsidR="002640F4" w:rsidRDefault="000D79ED">
            <w:pPr>
              <w:pStyle w:val="af8"/>
              <w:adjustRightInd w:val="0"/>
              <w:jc w:val="center"/>
              <w:rPr>
                <w:rFonts w:ascii="Times New Roman" w:hAnsi="Times New Roman" w:cs="宋体" w:hint="default"/>
                <w:szCs w:val="21"/>
              </w:rPr>
            </w:pPr>
            <w:r>
              <w:rPr>
                <w:rFonts w:ascii="Times New Roman" w:hAnsi="Times New Roman" w:cs="宋体"/>
                <w:szCs w:val="21"/>
              </w:rPr>
              <w:t>22.1</w:t>
            </w:r>
          </w:p>
        </w:tc>
        <w:tc>
          <w:tcPr>
            <w:tcW w:w="1545" w:type="dxa"/>
            <w:vAlign w:val="center"/>
          </w:tcPr>
          <w:p w14:paraId="7C3A661A" w14:textId="77777777" w:rsidR="002640F4" w:rsidRDefault="000D79ED">
            <w:pPr>
              <w:jc w:val="center"/>
              <w:rPr>
                <w:rFonts w:cs="宋体"/>
                <w:szCs w:val="21"/>
              </w:rPr>
            </w:pPr>
            <w:r>
              <w:rPr>
                <w:rFonts w:cs="宋体" w:hint="eastAsia"/>
                <w:szCs w:val="21"/>
              </w:rPr>
              <w:t>确定中标人</w:t>
            </w:r>
          </w:p>
        </w:tc>
        <w:tc>
          <w:tcPr>
            <w:tcW w:w="6846" w:type="dxa"/>
            <w:vAlign w:val="center"/>
          </w:tcPr>
          <w:p w14:paraId="676BDD64" w14:textId="77777777" w:rsidR="002640F4" w:rsidRDefault="000D79ED">
            <w:pPr>
              <w:pStyle w:val="af8"/>
              <w:adjustRightInd w:val="0"/>
              <w:rPr>
                <w:rFonts w:ascii="Times New Roman" w:hAnsi="Times New Roman" w:cs="宋体" w:hint="default"/>
                <w:szCs w:val="21"/>
              </w:rPr>
            </w:pPr>
            <w:r>
              <w:rPr>
                <w:rFonts w:ascii="Times New Roman" w:hAnsi="Times New Roman" w:cs="宋体"/>
                <w:szCs w:val="21"/>
              </w:rPr>
              <w:t>中标候选人并列的，采购人是否委托评标委员会确定中标人：</w:t>
            </w:r>
          </w:p>
          <w:p w14:paraId="30193F8A" w14:textId="77777777" w:rsidR="002640F4" w:rsidRDefault="000D79ED">
            <w:pPr>
              <w:pStyle w:val="af8"/>
              <w:adjustRightInd w:val="0"/>
              <w:rPr>
                <w:rFonts w:ascii="Times New Roman" w:hAnsi="Times New Roman" w:cs="宋体" w:hint="default"/>
                <w:szCs w:val="21"/>
              </w:rPr>
            </w:pPr>
            <w:r>
              <w:rPr>
                <w:rFonts w:ascii="Times New Roman" w:hAnsi="Times New Roman" w:cs="宋体"/>
                <w:szCs w:val="21"/>
              </w:rPr>
              <w:t>□否</w:t>
            </w:r>
          </w:p>
          <w:p w14:paraId="53A74E6C" w14:textId="77777777" w:rsidR="002640F4" w:rsidRDefault="000D79ED">
            <w:pPr>
              <w:pStyle w:val="af8"/>
              <w:adjustRightInd w:val="0"/>
              <w:rPr>
                <w:rFonts w:ascii="Times New Roman" w:hAnsi="Times New Roman" w:cs="宋体" w:hint="default"/>
                <w:szCs w:val="21"/>
              </w:rPr>
            </w:pPr>
            <w:r>
              <w:rPr>
                <w:rFonts w:ascii="Times New Roman" w:hAnsi="Times New Roman" w:cs="宋体"/>
                <w:szCs w:val="21"/>
              </w:rPr>
              <w:t>■是</w:t>
            </w:r>
          </w:p>
          <w:p w14:paraId="54787567" w14:textId="77777777" w:rsidR="002640F4" w:rsidRDefault="000D79ED">
            <w:pPr>
              <w:pStyle w:val="af8"/>
              <w:adjustRightInd w:val="0"/>
              <w:rPr>
                <w:rFonts w:ascii="Times New Roman" w:hAnsi="Times New Roman" w:cs="宋体" w:hint="default"/>
                <w:szCs w:val="21"/>
              </w:rPr>
            </w:pPr>
            <w:r>
              <w:rPr>
                <w:rFonts w:ascii="Times New Roman" w:hAnsi="Times New Roman" w:cs="宋体"/>
                <w:szCs w:val="21"/>
              </w:rPr>
              <w:t>中标候选人并列的，按照以下方式确定中标人：</w:t>
            </w:r>
          </w:p>
          <w:p w14:paraId="2C3CC709" w14:textId="77777777" w:rsidR="002640F4" w:rsidRDefault="00402801">
            <w:pPr>
              <w:pStyle w:val="af8"/>
              <w:adjustRightInd w:val="0"/>
              <w:rPr>
                <w:rFonts w:ascii="Times New Roman" w:hAnsi="Times New Roman" w:cs="宋体" w:hint="default"/>
                <w:szCs w:val="21"/>
              </w:rPr>
            </w:pPr>
            <w:r>
              <w:rPr>
                <w:rFonts w:cs="宋体"/>
                <w:szCs w:val="21"/>
              </w:rPr>
              <w:t>■</w:t>
            </w:r>
            <w:r w:rsidR="000D79ED">
              <w:rPr>
                <w:rFonts w:ascii="Times New Roman" w:hAnsi="Times New Roman" w:cs="宋体"/>
                <w:szCs w:val="21"/>
              </w:rPr>
              <w:t>得分且投标报价均相同的，以</w:t>
            </w:r>
            <w:r>
              <w:rPr>
                <w:rFonts w:ascii="Times New Roman" w:hAnsi="Times New Roman" w:cs="宋体"/>
                <w:szCs w:val="21"/>
                <w:u w:val="single"/>
              </w:rPr>
              <w:t>服务部分</w:t>
            </w:r>
            <w:r w:rsidR="000D79ED">
              <w:rPr>
                <w:rFonts w:ascii="Times New Roman" w:hAnsi="Times New Roman" w:cs="宋体"/>
                <w:szCs w:val="21"/>
              </w:rPr>
              <w:t>得分高者为中标人</w:t>
            </w:r>
          </w:p>
          <w:p w14:paraId="32AC7D36" w14:textId="77777777" w:rsidR="002640F4" w:rsidRDefault="00402801">
            <w:pPr>
              <w:jc w:val="left"/>
              <w:rPr>
                <w:rFonts w:cs="宋体"/>
                <w:szCs w:val="21"/>
                <w:u w:val="single"/>
              </w:rPr>
            </w:pPr>
            <w:r w:rsidRPr="00402801">
              <w:rPr>
                <w:rFonts w:ascii="宋体" w:hAnsi="宋体" w:cs="宋体"/>
                <w:szCs w:val="21"/>
              </w:rPr>
              <w:t>□</w:t>
            </w:r>
            <w:r w:rsidR="000D79ED">
              <w:rPr>
                <w:rFonts w:cs="宋体" w:hint="eastAsia"/>
                <w:szCs w:val="21"/>
              </w:rPr>
              <w:t>随机抽取</w:t>
            </w:r>
          </w:p>
        </w:tc>
      </w:tr>
      <w:tr w:rsidR="002640F4" w14:paraId="6F4F6C65" w14:textId="77777777">
        <w:trPr>
          <w:cantSplit/>
          <w:tblHeader/>
          <w:jc w:val="center"/>
        </w:trPr>
        <w:tc>
          <w:tcPr>
            <w:tcW w:w="897" w:type="dxa"/>
            <w:vAlign w:val="center"/>
          </w:tcPr>
          <w:p w14:paraId="6FF5462B" w14:textId="77777777" w:rsidR="002640F4" w:rsidRDefault="000D79ED">
            <w:pPr>
              <w:pStyle w:val="af8"/>
              <w:adjustRightInd w:val="0"/>
              <w:jc w:val="center"/>
              <w:rPr>
                <w:rFonts w:ascii="Times New Roman" w:hAnsi="Times New Roman" w:cs="宋体" w:hint="default"/>
                <w:szCs w:val="21"/>
              </w:rPr>
            </w:pPr>
            <w:r>
              <w:rPr>
                <w:rFonts w:ascii="Times New Roman" w:hAnsi="Times New Roman" w:cs="宋体"/>
                <w:szCs w:val="21"/>
              </w:rPr>
              <w:t>25.5</w:t>
            </w:r>
          </w:p>
        </w:tc>
        <w:tc>
          <w:tcPr>
            <w:tcW w:w="1545" w:type="dxa"/>
            <w:vAlign w:val="center"/>
          </w:tcPr>
          <w:p w14:paraId="2F91CFB7" w14:textId="77777777" w:rsidR="002640F4" w:rsidRDefault="000D79ED">
            <w:pPr>
              <w:jc w:val="center"/>
              <w:rPr>
                <w:rFonts w:cs="宋体"/>
                <w:szCs w:val="21"/>
              </w:rPr>
            </w:pPr>
            <w:r>
              <w:rPr>
                <w:rFonts w:cs="宋体" w:hint="eastAsia"/>
                <w:szCs w:val="21"/>
              </w:rPr>
              <w:t>分包</w:t>
            </w:r>
          </w:p>
        </w:tc>
        <w:tc>
          <w:tcPr>
            <w:tcW w:w="6846" w:type="dxa"/>
            <w:vAlign w:val="center"/>
          </w:tcPr>
          <w:p w14:paraId="07DA6F22" w14:textId="77777777" w:rsidR="002640F4" w:rsidRDefault="000D79ED">
            <w:pPr>
              <w:jc w:val="left"/>
              <w:rPr>
                <w:rFonts w:cs="宋体"/>
                <w:szCs w:val="21"/>
              </w:rPr>
            </w:pPr>
            <w:r>
              <w:rPr>
                <w:rFonts w:cs="宋体" w:hint="eastAsia"/>
                <w:szCs w:val="21"/>
              </w:rPr>
              <w:t>本项目的非主体、非关键性工作是否允许分包：</w:t>
            </w:r>
          </w:p>
          <w:p w14:paraId="61E6220C" w14:textId="77777777" w:rsidR="002640F4" w:rsidRDefault="000D79ED">
            <w:pPr>
              <w:jc w:val="left"/>
              <w:rPr>
                <w:rFonts w:cs="宋体"/>
                <w:szCs w:val="21"/>
              </w:rPr>
            </w:pPr>
            <w:r>
              <w:rPr>
                <w:rFonts w:cs="宋体" w:hint="eastAsia"/>
                <w:b/>
                <w:szCs w:val="21"/>
              </w:rPr>
              <w:t>■</w:t>
            </w:r>
            <w:r>
              <w:rPr>
                <w:rFonts w:cs="宋体" w:hint="eastAsia"/>
                <w:szCs w:val="21"/>
              </w:rPr>
              <w:t>不允许</w:t>
            </w:r>
          </w:p>
          <w:p w14:paraId="54B51720" w14:textId="77777777" w:rsidR="002640F4" w:rsidRDefault="000D79ED">
            <w:pPr>
              <w:jc w:val="left"/>
              <w:rPr>
                <w:rFonts w:cs="宋体"/>
                <w:szCs w:val="21"/>
              </w:rPr>
            </w:pPr>
            <w:r>
              <w:rPr>
                <w:rFonts w:cs="宋体" w:hint="eastAsia"/>
                <w:szCs w:val="21"/>
              </w:rPr>
              <w:t>□允许，具体要求：</w:t>
            </w:r>
          </w:p>
          <w:p w14:paraId="42450EA0" w14:textId="77777777" w:rsidR="002640F4" w:rsidRDefault="000D79ED">
            <w:pPr>
              <w:jc w:val="left"/>
              <w:rPr>
                <w:rFonts w:cs="宋体"/>
                <w:szCs w:val="21"/>
              </w:rPr>
            </w:pPr>
            <w:r>
              <w:rPr>
                <w:rFonts w:cs="宋体" w:hint="eastAsia"/>
                <w:szCs w:val="21"/>
              </w:rPr>
              <w:t>（</w:t>
            </w:r>
            <w:r>
              <w:rPr>
                <w:rFonts w:cs="宋体" w:hint="eastAsia"/>
                <w:szCs w:val="21"/>
              </w:rPr>
              <w:t>1</w:t>
            </w:r>
            <w:r>
              <w:rPr>
                <w:rFonts w:cs="宋体" w:hint="eastAsia"/>
                <w:szCs w:val="21"/>
              </w:rPr>
              <w:t>）可以分包履行的具体内容：</w:t>
            </w:r>
            <w:r>
              <w:rPr>
                <w:rFonts w:cs="宋体" w:hint="eastAsia"/>
                <w:szCs w:val="21"/>
              </w:rPr>
              <w:t>_____</w:t>
            </w:r>
            <w:r>
              <w:rPr>
                <w:rFonts w:cs="宋体" w:hint="eastAsia"/>
                <w:szCs w:val="21"/>
              </w:rPr>
              <w:t>；</w:t>
            </w:r>
          </w:p>
          <w:p w14:paraId="6E4EEE75" w14:textId="77777777" w:rsidR="002640F4" w:rsidRDefault="000D79ED">
            <w:pPr>
              <w:jc w:val="left"/>
              <w:rPr>
                <w:rFonts w:cs="宋体"/>
                <w:szCs w:val="21"/>
              </w:rPr>
            </w:pPr>
            <w:r>
              <w:rPr>
                <w:rFonts w:cs="宋体" w:hint="eastAsia"/>
                <w:szCs w:val="21"/>
              </w:rPr>
              <w:t>（</w:t>
            </w:r>
            <w:r>
              <w:rPr>
                <w:rFonts w:cs="宋体" w:hint="eastAsia"/>
                <w:szCs w:val="21"/>
              </w:rPr>
              <w:t>2</w:t>
            </w:r>
            <w:r>
              <w:rPr>
                <w:rFonts w:cs="宋体" w:hint="eastAsia"/>
                <w:szCs w:val="21"/>
              </w:rPr>
              <w:t>）允许分包的金额或者比例：</w:t>
            </w:r>
            <w:r>
              <w:rPr>
                <w:rFonts w:cs="宋体" w:hint="eastAsia"/>
                <w:szCs w:val="21"/>
              </w:rPr>
              <w:t>_____</w:t>
            </w:r>
            <w:r>
              <w:rPr>
                <w:rFonts w:cs="宋体" w:hint="eastAsia"/>
                <w:szCs w:val="21"/>
              </w:rPr>
              <w:t>；</w:t>
            </w:r>
          </w:p>
          <w:p w14:paraId="651EF2A4" w14:textId="77777777" w:rsidR="002640F4" w:rsidRDefault="000D79ED">
            <w:pPr>
              <w:jc w:val="left"/>
              <w:rPr>
                <w:rFonts w:cs="宋体"/>
                <w:szCs w:val="21"/>
                <w:u w:val="single"/>
              </w:rPr>
            </w:pPr>
            <w:r>
              <w:rPr>
                <w:rFonts w:cs="宋体" w:hint="eastAsia"/>
                <w:szCs w:val="21"/>
              </w:rPr>
              <w:t>（</w:t>
            </w:r>
            <w:r>
              <w:rPr>
                <w:rFonts w:cs="宋体" w:hint="eastAsia"/>
                <w:szCs w:val="21"/>
              </w:rPr>
              <w:t>3</w:t>
            </w:r>
            <w:r>
              <w:rPr>
                <w:rFonts w:cs="宋体" w:hint="eastAsia"/>
                <w:szCs w:val="21"/>
              </w:rPr>
              <w:t>）其他要求：</w:t>
            </w:r>
            <w:r>
              <w:rPr>
                <w:rFonts w:cs="宋体" w:hint="eastAsia"/>
                <w:szCs w:val="21"/>
              </w:rPr>
              <w:t>_____</w:t>
            </w:r>
            <w:r>
              <w:rPr>
                <w:rFonts w:cs="宋体" w:hint="eastAsia"/>
                <w:szCs w:val="21"/>
              </w:rPr>
              <w:t>。</w:t>
            </w:r>
          </w:p>
        </w:tc>
      </w:tr>
      <w:tr w:rsidR="002640F4" w14:paraId="339F1D28" w14:textId="77777777">
        <w:trPr>
          <w:cantSplit/>
          <w:tblHeader/>
          <w:jc w:val="center"/>
        </w:trPr>
        <w:tc>
          <w:tcPr>
            <w:tcW w:w="897" w:type="dxa"/>
            <w:vAlign w:val="center"/>
          </w:tcPr>
          <w:p w14:paraId="54FE5155" w14:textId="77777777" w:rsidR="002640F4" w:rsidRDefault="000D79ED">
            <w:pPr>
              <w:pStyle w:val="af8"/>
              <w:adjustRightInd w:val="0"/>
              <w:jc w:val="center"/>
              <w:rPr>
                <w:rFonts w:ascii="Times New Roman" w:hAnsi="Times New Roman" w:cs="宋体" w:hint="default"/>
                <w:szCs w:val="21"/>
              </w:rPr>
            </w:pPr>
            <w:r>
              <w:rPr>
                <w:rFonts w:ascii="Times New Roman" w:hAnsi="Times New Roman" w:cs="宋体"/>
                <w:szCs w:val="21"/>
              </w:rPr>
              <w:t>26.1.1</w:t>
            </w:r>
          </w:p>
        </w:tc>
        <w:tc>
          <w:tcPr>
            <w:tcW w:w="1545" w:type="dxa"/>
            <w:vAlign w:val="center"/>
          </w:tcPr>
          <w:p w14:paraId="3B83006C" w14:textId="77777777" w:rsidR="002640F4" w:rsidRDefault="000D79ED">
            <w:pPr>
              <w:jc w:val="center"/>
              <w:rPr>
                <w:rFonts w:cs="宋体"/>
                <w:szCs w:val="21"/>
              </w:rPr>
            </w:pPr>
            <w:r>
              <w:rPr>
                <w:rFonts w:cs="宋体" w:hint="eastAsia"/>
                <w:szCs w:val="21"/>
              </w:rPr>
              <w:t>询问</w:t>
            </w:r>
          </w:p>
        </w:tc>
        <w:tc>
          <w:tcPr>
            <w:tcW w:w="6846" w:type="dxa"/>
            <w:vAlign w:val="center"/>
          </w:tcPr>
          <w:p w14:paraId="2BB40135" w14:textId="77777777" w:rsidR="002640F4" w:rsidRDefault="000D79ED">
            <w:pPr>
              <w:jc w:val="left"/>
              <w:rPr>
                <w:rFonts w:cs="宋体"/>
                <w:szCs w:val="21"/>
              </w:rPr>
            </w:pPr>
            <w:r>
              <w:rPr>
                <w:rFonts w:cs="宋体" w:hint="eastAsia"/>
                <w:szCs w:val="21"/>
              </w:rPr>
              <w:t>询问送达形式：书面形式递交至北京市海淀区复兴路乙</w:t>
            </w:r>
            <w:r>
              <w:rPr>
                <w:rFonts w:cs="宋体" w:hint="eastAsia"/>
                <w:szCs w:val="21"/>
              </w:rPr>
              <w:t>12</w:t>
            </w:r>
            <w:r>
              <w:rPr>
                <w:rFonts w:cs="宋体" w:hint="eastAsia"/>
                <w:szCs w:val="21"/>
              </w:rPr>
              <w:t>号中国铝业大厦</w:t>
            </w:r>
            <w:r>
              <w:rPr>
                <w:rFonts w:cs="宋体" w:hint="eastAsia"/>
                <w:szCs w:val="21"/>
              </w:rPr>
              <w:t>11</w:t>
            </w:r>
            <w:r>
              <w:rPr>
                <w:rFonts w:cs="宋体" w:hint="eastAsia"/>
                <w:szCs w:val="21"/>
              </w:rPr>
              <w:t>层</w:t>
            </w:r>
            <w:r>
              <w:rPr>
                <w:rFonts w:cs="宋体" w:hint="eastAsia"/>
                <w:szCs w:val="21"/>
              </w:rPr>
              <w:t>1110</w:t>
            </w:r>
            <w:r>
              <w:rPr>
                <w:rFonts w:cs="宋体" w:hint="eastAsia"/>
                <w:szCs w:val="21"/>
              </w:rPr>
              <w:t>室</w:t>
            </w:r>
          </w:p>
        </w:tc>
      </w:tr>
      <w:tr w:rsidR="002640F4" w14:paraId="2B9AEBC1" w14:textId="77777777">
        <w:trPr>
          <w:cantSplit/>
          <w:tblHeader/>
          <w:jc w:val="center"/>
        </w:trPr>
        <w:tc>
          <w:tcPr>
            <w:tcW w:w="897" w:type="dxa"/>
            <w:vAlign w:val="center"/>
          </w:tcPr>
          <w:p w14:paraId="7A2E4545" w14:textId="77777777" w:rsidR="002640F4" w:rsidRDefault="000D79ED">
            <w:pPr>
              <w:pStyle w:val="af8"/>
              <w:adjustRightInd w:val="0"/>
              <w:jc w:val="center"/>
              <w:rPr>
                <w:rFonts w:ascii="Times New Roman" w:hAnsi="Times New Roman" w:cs="宋体" w:hint="default"/>
                <w:szCs w:val="21"/>
              </w:rPr>
            </w:pPr>
            <w:r>
              <w:rPr>
                <w:rFonts w:ascii="Times New Roman" w:hAnsi="Times New Roman" w:cs="宋体"/>
                <w:szCs w:val="21"/>
              </w:rPr>
              <w:t>26.3</w:t>
            </w:r>
          </w:p>
        </w:tc>
        <w:tc>
          <w:tcPr>
            <w:tcW w:w="1545" w:type="dxa"/>
            <w:vAlign w:val="center"/>
          </w:tcPr>
          <w:p w14:paraId="5C245BAE" w14:textId="77777777" w:rsidR="002640F4" w:rsidRDefault="000D79ED">
            <w:pPr>
              <w:jc w:val="center"/>
              <w:rPr>
                <w:rFonts w:cs="宋体"/>
                <w:szCs w:val="21"/>
              </w:rPr>
            </w:pPr>
            <w:r>
              <w:rPr>
                <w:rFonts w:cs="宋体" w:hint="eastAsia"/>
                <w:szCs w:val="21"/>
              </w:rPr>
              <w:t>联系方式</w:t>
            </w:r>
          </w:p>
        </w:tc>
        <w:tc>
          <w:tcPr>
            <w:tcW w:w="6846" w:type="dxa"/>
            <w:vAlign w:val="center"/>
          </w:tcPr>
          <w:p w14:paraId="79DE0689" w14:textId="77777777" w:rsidR="002640F4" w:rsidRDefault="000D79ED">
            <w:pPr>
              <w:jc w:val="left"/>
              <w:rPr>
                <w:rFonts w:cs="宋体"/>
                <w:szCs w:val="21"/>
              </w:rPr>
            </w:pPr>
            <w:r>
              <w:rPr>
                <w:rFonts w:cs="宋体" w:hint="eastAsia"/>
                <w:szCs w:val="21"/>
              </w:rPr>
              <w:t>接收询问和质疑的联系方式</w:t>
            </w:r>
          </w:p>
          <w:p w14:paraId="55ADBE4A" w14:textId="77777777" w:rsidR="002640F4" w:rsidRDefault="000D79ED">
            <w:pPr>
              <w:jc w:val="left"/>
              <w:rPr>
                <w:rFonts w:cs="宋体"/>
                <w:szCs w:val="21"/>
              </w:rPr>
            </w:pPr>
            <w:r>
              <w:rPr>
                <w:rFonts w:cs="宋体" w:hint="eastAsia"/>
                <w:szCs w:val="21"/>
              </w:rPr>
              <w:t>联系部门：综合法务部；</w:t>
            </w:r>
          </w:p>
          <w:p w14:paraId="0569F4ED" w14:textId="77777777" w:rsidR="002640F4" w:rsidRDefault="000D79ED">
            <w:pPr>
              <w:jc w:val="left"/>
              <w:rPr>
                <w:rFonts w:cs="宋体"/>
                <w:szCs w:val="21"/>
              </w:rPr>
            </w:pPr>
            <w:r>
              <w:rPr>
                <w:rFonts w:cs="宋体" w:hint="eastAsia"/>
                <w:szCs w:val="21"/>
              </w:rPr>
              <w:t>联系电话：</w:t>
            </w:r>
            <w:r>
              <w:rPr>
                <w:rFonts w:cs="宋体" w:hint="eastAsia"/>
                <w:szCs w:val="21"/>
              </w:rPr>
              <w:t>010-57456265</w:t>
            </w:r>
            <w:r>
              <w:rPr>
                <w:rFonts w:cs="宋体" w:hint="eastAsia"/>
                <w:szCs w:val="21"/>
              </w:rPr>
              <w:t>；</w:t>
            </w:r>
          </w:p>
          <w:p w14:paraId="4CE5EBFB" w14:textId="77777777" w:rsidR="002640F4" w:rsidRDefault="000D79ED">
            <w:pPr>
              <w:jc w:val="left"/>
              <w:rPr>
                <w:rFonts w:cs="宋体"/>
                <w:szCs w:val="21"/>
              </w:rPr>
            </w:pPr>
            <w:r>
              <w:rPr>
                <w:rFonts w:cs="宋体" w:hint="eastAsia"/>
                <w:szCs w:val="21"/>
              </w:rPr>
              <w:t>通讯地址：北京市海淀区复兴路乙</w:t>
            </w:r>
            <w:r>
              <w:rPr>
                <w:rFonts w:cs="宋体" w:hint="eastAsia"/>
                <w:szCs w:val="21"/>
              </w:rPr>
              <w:t>12</w:t>
            </w:r>
            <w:r>
              <w:rPr>
                <w:rFonts w:cs="宋体" w:hint="eastAsia"/>
                <w:szCs w:val="21"/>
              </w:rPr>
              <w:t>号中国铝业大厦</w:t>
            </w:r>
            <w:r>
              <w:rPr>
                <w:rFonts w:cs="宋体" w:hint="eastAsia"/>
                <w:szCs w:val="21"/>
              </w:rPr>
              <w:t>11</w:t>
            </w:r>
            <w:r>
              <w:rPr>
                <w:rFonts w:cs="宋体" w:hint="eastAsia"/>
                <w:szCs w:val="21"/>
              </w:rPr>
              <w:t>层</w:t>
            </w:r>
            <w:r>
              <w:rPr>
                <w:rFonts w:cs="宋体" w:hint="eastAsia"/>
                <w:szCs w:val="21"/>
              </w:rPr>
              <w:t>1110</w:t>
            </w:r>
            <w:r>
              <w:rPr>
                <w:rFonts w:cs="宋体" w:hint="eastAsia"/>
                <w:szCs w:val="21"/>
              </w:rPr>
              <w:t>室。</w:t>
            </w:r>
          </w:p>
        </w:tc>
      </w:tr>
      <w:tr w:rsidR="002640F4" w14:paraId="329B9B5B" w14:textId="77777777">
        <w:trPr>
          <w:cantSplit/>
          <w:tblHeader/>
          <w:jc w:val="center"/>
        </w:trPr>
        <w:tc>
          <w:tcPr>
            <w:tcW w:w="897" w:type="dxa"/>
            <w:tcBorders>
              <w:top w:val="single" w:sz="4" w:space="0" w:color="auto"/>
              <w:left w:val="single" w:sz="4" w:space="0" w:color="auto"/>
              <w:bottom w:val="single" w:sz="4" w:space="0" w:color="auto"/>
              <w:right w:val="single" w:sz="4" w:space="0" w:color="auto"/>
            </w:tcBorders>
            <w:vAlign w:val="center"/>
          </w:tcPr>
          <w:p w14:paraId="71531058" w14:textId="77777777" w:rsidR="002640F4" w:rsidRDefault="000D79ED">
            <w:pPr>
              <w:pStyle w:val="af8"/>
              <w:adjustRightInd w:val="0"/>
              <w:jc w:val="center"/>
              <w:rPr>
                <w:rFonts w:ascii="Times New Roman" w:hAnsi="Times New Roman" w:cs="宋体" w:hint="default"/>
                <w:szCs w:val="21"/>
              </w:rPr>
            </w:pPr>
            <w:r>
              <w:rPr>
                <w:rFonts w:ascii="Times New Roman" w:hAnsi="Times New Roman" w:cs="宋体"/>
                <w:szCs w:val="21"/>
              </w:rPr>
              <w:t>27</w:t>
            </w:r>
          </w:p>
        </w:tc>
        <w:tc>
          <w:tcPr>
            <w:tcW w:w="1545" w:type="dxa"/>
            <w:tcBorders>
              <w:top w:val="single" w:sz="4" w:space="0" w:color="auto"/>
              <w:left w:val="single" w:sz="4" w:space="0" w:color="auto"/>
              <w:bottom w:val="single" w:sz="4" w:space="0" w:color="auto"/>
              <w:right w:val="single" w:sz="4" w:space="0" w:color="auto"/>
            </w:tcBorders>
            <w:vAlign w:val="center"/>
          </w:tcPr>
          <w:p w14:paraId="1AA6F9E1" w14:textId="77777777" w:rsidR="002640F4" w:rsidRDefault="000D79ED">
            <w:pPr>
              <w:jc w:val="center"/>
              <w:rPr>
                <w:rFonts w:cs="宋体"/>
                <w:szCs w:val="21"/>
              </w:rPr>
            </w:pPr>
            <w:r>
              <w:rPr>
                <w:rFonts w:cs="宋体" w:hint="eastAsia"/>
                <w:szCs w:val="21"/>
              </w:rPr>
              <w:t>代理费</w:t>
            </w:r>
          </w:p>
        </w:tc>
        <w:tc>
          <w:tcPr>
            <w:tcW w:w="6846" w:type="dxa"/>
            <w:tcBorders>
              <w:top w:val="single" w:sz="4" w:space="0" w:color="auto"/>
              <w:left w:val="single" w:sz="4" w:space="0" w:color="auto"/>
              <w:bottom w:val="single" w:sz="4" w:space="0" w:color="auto"/>
              <w:right w:val="single" w:sz="4" w:space="0" w:color="auto"/>
            </w:tcBorders>
            <w:vAlign w:val="center"/>
          </w:tcPr>
          <w:p w14:paraId="12CCF499" w14:textId="77777777" w:rsidR="002640F4" w:rsidRDefault="000D79ED">
            <w:pPr>
              <w:jc w:val="left"/>
              <w:rPr>
                <w:rFonts w:cs="宋体"/>
                <w:szCs w:val="21"/>
              </w:rPr>
            </w:pPr>
            <w:r>
              <w:rPr>
                <w:rFonts w:cs="宋体" w:hint="eastAsia"/>
                <w:szCs w:val="21"/>
              </w:rPr>
              <w:t>收费对象：</w:t>
            </w:r>
          </w:p>
          <w:p w14:paraId="5BD04C79" w14:textId="77777777" w:rsidR="002640F4" w:rsidRDefault="000D79ED">
            <w:pPr>
              <w:jc w:val="left"/>
              <w:rPr>
                <w:rFonts w:cs="宋体"/>
                <w:szCs w:val="21"/>
              </w:rPr>
            </w:pPr>
            <w:r>
              <w:rPr>
                <w:rFonts w:cs="宋体" w:hint="eastAsia"/>
                <w:szCs w:val="21"/>
              </w:rPr>
              <w:t>□采购人</w:t>
            </w:r>
          </w:p>
          <w:p w14:paraId="6112B551" w14:textId="77777777" w:rsidR="002640F4" w:rsidRDefault="000D79ED">
            <w:pPr>
              <w:jc w:val="left"/>
              <w:rPr>
                <w:rFonts w:cs="宋体"/>
                <w:szCs w:val="21"/>
              </w:rPr>
            </w:pPr>
            <w:r>
              <w:rPr>
                <w:rFonts w:cs="宋体" w:hint="eastAsia"/>
                <w:b/>
                <w:szCs w:val="21"/>
              </w:rPr>
              <w:t>■</w:t>
            </w:r>
            <w:r>
              <w:rPr>
                <w:rFonts w:cs="宋体" w:hint="eastAsia"/>
                <w:szCs w:val="21"/>
              </w:rPr>
              <w:t>中标人</w:t>
            </w:r>
          </w:p>
          <w:p w14:paraId="25C2CBD4" w14:textId="77777777" w:rsidR="002640F4" w:rsidRDefault="000D79ED">
            <w:pPr>
              <w:jc w:val="left"/>
              <w:rPr>
                <w:rFonts w:cs="宋体"/>
                <w:szCs w:val="21"/>
              </w:rPr>
            </w:pPr>
            <w:r>
              <w:rPr>
                <w:rFonts w:cs="宋体" w:hint="eastAsia"/>
                <w:szCs w:val="21"/>
              </w:rPr>
              <w:t>收费标准：按以下标准执行；</w:t>
            </w:r>
          </w:p>
          <w:p w14:paraId="3D1250F8" w14:textId="77777777" w:rsidR="002640F4" w:rsidRDefault="000D79ED">
            <w:pPr>
              <w:jc w:val="left"/>
              <w:rPr>
                <w:rFonts w:cs="宋体"/>
                <w:szCs w:val="21"/>
              </w:rPr>
            </w:pPr>
            <w:r>
              <w:rPr>
                <w:rFonts w:cs="宋体" w:hint="eastAsia"/>
                <w:szCs w:val="21"/>
              </w:rPr>
              <w:t>缴纳时间：中标人在领取纸质中标通知书前向采购代理机构缴付中标服务费。</w:t>
            </w:r>
          </w:p>
          <w:p w14:paraId="02B9027B" w14:textId="77777777" w:rsidR="002640F4" w:rsidRDefault="000D79ED">
            <w:pPr>
              <w:jc w:val="left"/>
              <w:rPr>
                <w:rFonts w:cs="宋体"/>
                <w:b/>
                <w:szCs w:val="21"/>
              </w:rPr>
            </w:pPr>
            <w:r>
              <w:rPr>
                <w:rFonts w:cs="宋体" w:hint="eastAsia"/>
                <w:b/>
                <w:szCs w:val="21"/>
              </w:rPr>
              <w:t>注：中标服务费收费标准如下表，下浮</w:t>
            </w:r>
            <w:r>
              <w:rPr>
                <w:rFonts w:cs="宋体" w:hint="eastAsia"/>
                <w:b/>
                <w:szCs w:val="21"/>
              </w:rPr>
              <w:t>40%</w:t>
            </w:r>
            <w:r>
              <w:rPr>
                <w:rFonts w:cs="宋体" w:hint="eastAsia"/>
                <w:b/>
                <w:szCs w:val="21"/>
              </w:rPr>
              <w:t>，按差额定率累进法计算。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835"/>
            </w:tblGrid>
            <w:tr w:rsidR="002640F4" w14:paraId="1CE56F07" w14:textId="77777777">
              <w:trPr>
                <w:cantSplit/>
                <w:jc w:val="center"/>
              </w:trPr>
              <w:tc>
                <w:tcPr>
                  <w:tcW w:w="2835" w:type="dxa"/>
                  <w:vAlign w:val="center"/>
                </w:tcPr>
                <w:p w14:paraId="0EA0C7A2" w14:textId="77777777" w:rsidR="002640F4" w:rsidRDefault="000D79ED">
                  <w:pPr>
                    <w:tabs>
                      <w:tab w:val="left" w:pos="8640"/>
                    </w:tabs>
                    <w:jc w:val="center"/>
                    <w:rPr>
                      <w:rFonts w:cs="宋体"/>
                      <w:szCs w:val="21"/>
                    </w:rPr>
                  </w:pPr>
                  <w:r>
                    <w:rPr>
                      <w:rFonts w:cs="宋体" w:hint="eastAsia"/>
                      <w:szCs w:val="21"/>
                    </w:rPr>
                    <w:t>中标金额（万元）</w:t>
                  </w:r>
                </w:p>
              </w:tc>
              <w:tc>
                <w:tcPr>
                  <w:tcW w:w="2835" w:type="dxa"/>
                  <w:vAlign w:val="center"/>
                </w:tcPr>
                <w:p w14:paraId="49174601" w14:textId="77777777" w:rsidR="002640F4" w:rsidRDefault="000D79ED">
                  <w:pPr>
                    <w:tabs>
                      <w:tab w:val="left" w:pos="8640"/>
                    </w:tabs>
                    <w:jc w:val="center"/>
                    <w:rPr>
                      <w:rFonts w:cs="宋体"/>
                      <w:szCs w:val="21"/>
                    </w:rPr>
                  </w:pPr>
                  <w:r>
                    <w:rPr>
                      <w:rFonts w:cs="宋体" w:hint="eastAsia"/>
                      <w:szCs w:val="21"/>
                    </w:rPr>
                    <w:t>费率</w:t>
                  </w:r>
                </w:p>
              </w:tc>
            </w:tr>
            <w:tr w:rsidR="002640F4" w14:paraId="0DE474D9" w14:textId="77777777">
              <w:trPr>
                <w:cantSplit/>
                <w:jc w:val="center"/>
              </w:trPr>
              <w:tc>
                <w:tcPr>
                  <w:tcW w:w="2835" w:type="dxa"/>
                  <w:vAlign w:val="center"/>
                </w:tcPr>
                <w:p w14:paraId="28E13124" w14:textId="77777777" w:rsidR="002640F4" w:rsidRDefault="000D79ED">
                  <w:pPr>
                    <w:tabs>
                      <w:tab w:val="left" w:pos="8640"/>
                    </w:tabs>
                    <w:jc w:val="center"/>
                    <w:rPr>
                      <w:rFonts w:cs="宋体"/>
                      <w:szCs w:val="21"/>
                    </w:rPr>
                  </w:pPr>
                  <w:r>
                    <w:rPr>
                      <w:rFonts w:cs="宋体" w:hint="eastAsia"/>
                      <w:szCs w:val="21"/>
                    </w:rPr>
                    <w:t>100</w:t>
                  </w:r>
                  <w:r>
                    <w:rPr>
                      <w:rFonts w:cs="宋体" w:hint="eastAsia"/>
                      <w:szCs w:val="21"/>
                    </w:rPr>
                    <w:t>以下</w:t>
                  </w:r>
                </w:p>
              </w:tc>
              <w:tc>
                <w:tcPr>
                  <w:tcW w:w="2835" w:type="dxa"/>
                  <w:vAlign w:val="center"/>
                </w:tcPr>
                <w:p w14:paraId="6227047F" w14:textId="77777777" w:rsidR="002640F4" w:rsidRDefault="000D79ED">
                  <w:pPr>
                    <w:tabs>
                      <w:tab w:val="left" w:pos="8640"/>
                    </w:tabs>
                    <w:jc w:val="center"/>
                    <w:rPr>
                      <w:rFonts w:cs="宋体"/>
                      <w:szCs w:val="21"/>
                    </w:rPr>
                  </w:pPr>
                  <w:r>
                    <w:rPr>
                      <w:rFonts w:cs="宋体" w:hint="eastAsia"/>
                      <w:szCs w:val="21"/>
                    </w:rPr>
                    <w:t>1.5%</w:t>
                  </w:r>
                </w:p>
              </w:tc>
            </w:tr>
            <w:tr w:rsidR="002640F4" w14:paraId="62AD4D05" w14:textId="77777777">
              <w:trPr>
                <w:cantSplit/>
                <w:jc w:val="center"/>
              </w:trPr>
              <w:tc>
                <w:tcPr>
                  <w:tcW w:w="2835" w:type="dxa"/>
                  <w:vAlign w:val="center"/>
                </w:tcPr>
                <w:p w14:paraId="10637437" w14:textId="77777777" w:rsidR="002640F4" w:rsidRDefault="000D79ED">
                  <w:pPr>
                    <w:tabs>
                      <w:tab w:val="left" w:pos="8640"/>
                    </w:tabs>
                    <w:jc w:val="center"/>
                    <w:rPr>
                      <w:rFonts w:cs="宋体"/>
                      <w:szCs w:val="21"/>
                    </w:rPr>
                  </w:pPr>
                  <w:r>
                    <w:rPr>
                      <w:rFonts w:cs="宋体" w:hint="eastAsia"/>
                      <w:szCs w:val="21"/>
                    </w:rPr>
                    <w:t>100-500</w:t>
                  </w:r>
                </w:p>
              </w:tc>
              <w:tc>
                <w:tcPr>
                  <w:tcW w:w="2835" w:type="dxa"/>
                  <w:vAlign w:val="center"/>
                </w:tcPr>
                <w:p w14:paraId="526E0B1E" w14:textId="77777777" w:rsidR="002640F4" w:rsidRDefault="000D79ED">
                  <w:pPr>
                    <w:tabs>
                      <w:tab w:val="left" w:pos="8640"/>
                    </w:tabs>
                    <w:jc w:val="center"/>
                    <w:rPr>
                      <w:rFonts w:cs="宋体"/>
                      <w:szCs w:val="21"/>
                    </w:rPr>
                  </w:pPr>
                  <w:r>
                    <w:rPr>
                      <w:rFonts w:cs="宋体" w:hint="eastAsia"/>
                      <w:szCs w:val="21"/>
                    </w:rPr>
                    <w:t>1.1%</w:t>
                  </w:r>
                </w:p>
              </w:tc>
            </w:tr>
            <w:tr w:rsidR="002640F4" w14:paraId="0541CD4D" w14:textId="77777777">
              <w:trPr>
                <w:cantSplit/>
                <w:jc w:val="center"/>
              </w:trPr>
              <w:tc>
                <w:tcPr>
                  <w:tcW w:w="2835" w:type="dxa"/>
                  <w:vAlign w:val="center"/>
                </w:tcPr>
                <w:p w14:paraId="2D70B1D4" w14:textId="77777777" w:rsidR="002640F4" w:rsidRDefault="000D79ED">
                  <w:pPr>
                    <w:tabs>
                      <w:tab w:val="left" w:pos="8640"/>
                    </w:tabs>
                    <w:jc w:val="center"/>
                    <w:rPr>
                      <w:rFonts w:cs="宋体"/>
                      <w:szCs w:val="21"/>
                    </w:rPr>
                  </w:pPr>
                  <w:r>
                    <w:rPr>
                      <w:rFonts w:cs="宋体" w:hint="eastAsia"/>
                      <w:szCs w:val="21"/>
                    </w:rPr>
                    <w:t>500-1000</w:t>
                  </w:r>
                </w:p>
              </w:tc>
              <w:tc>
                <w:tcPr>
                  <w:tcW w:w="2835" w:type="dxa"/>
                  <w:vAlign w:val="center"/>
                </w:tcPr>
                <w:p w14:paraId="5762D2E7" w14:textId="77777777" w:rsidR="002640F4" w:rsidRDefault="000D79ED">
                  <w:pPr>
                    <w:tabs>
                      <w:tab w:val="left" w:pos="8640"/>
                    </w:tabs>
                    <w:jc w:val="center"/>
                    <w:rPr>
                      <w:rFonts w:cs="宋体"/>
                      <w:szCs w:val="21"/>
                    </w:rPr>
                  </w:pPr>
                  <w:r>
                    <w:rPr>
                      <w:rFonts w:cs="宋体" w:hint="eastAsia"/>
                      <w:szCs w:val="21"/>
                    </w:rPr>
                    <w:t>0.8%</w:t>
                  </w:r>
                </w:p>
              </w:tc>
            </w:tr>
          </w:tbl>
          <w:p w14:paraId="486DAD3B" w14:textId="77777777" w:rsidR="002640F4" w:rsidRDefault="002640F4">
            <w:pPr>
              <w:jc w:val="left"/>
              <w:rPr>
                <w:rFonts w:cs="宋体"/>
                <w:szCs w:val="21"/>
              </w:rPr>
            </w:pPr>
          </w:p>
        </w:tc>
      </w:tr>
    </w:tbl>
    <w:p w14:paraId="16A3D39E" w14:textId="77777777" w:rsidR="002640F4" w:rsidRDefault="002640F4">
      <w:pPr>
        <w:tabs>
          <w:tab w:val="left" w:pos="5580"/>
        </w:tabs>
        <w:adjustRightInd w:val="0"/>
        <w:jc w:val="distribute"/>
        <w:rPr>
          <w:sz w:val="24"/>
        </w:rPr>
        <w:sectPr w:rsidR="002640F4">
          <w:footerReference w:type="default" r:id="rId7"/>
          <w:type w:val="nextColumn"/>
          <w:pgSz w:w="11907" w:h="16840"/>
          <w:pgMar w:top="1418" w:right="1134" w:bottom="1418" w:left="1701" w:header="851" w:footer="851" w:gutter="0"/>
          <w:pgNumType w:start="0"/>
          <w:cols w:space="720"/>
          <w:titlePg/>
          <w:docGrid w:linePitch="462"/>
        </w:sectPr>
      </w:pPr>
    </w:p>
    <w:p w14:paraId="25FA1AE8" w14:textId="77777777" w:rsidR="002640F4" w:rsidRDefault="000D79ED">
      <w:pPr>
        <w:jc w:val="center"/>
        <w:rPr>
          <w:b/>
          <w:sz w:val="28"/>
          <w:szCs w:val="28"/>
        </w:rPr>
      </w:pPr>
      <w:bookmarkStart w:id="81" w:name="_Toc150480755"/>
      <w:bookmarkStart w:id="82" w:name="_Toc127151517"/>
      <w:bookmarkStart w:id="83" w:name="_Toc150774722"/>
      <w:bookmarkStart w:id="84" w:name="_Toc305158785"/>
      <w:bookmarkStart w:id="85" w:name="_Toc142311019"/>
      <w:bookmarkStart w:id="86" w:name="_Toc264969207"/>
      <w:bookmarkStart w:id="87" w:name="_Toc226965790"/>
      <w:bookmarkStart w:id="88" w:name="_Toc305158859"/>
      <w:bookmarkStart w:id="89" w:name="_Toc353873662"/>
      <w:bookmarkStart w:id="90" w:name="_Toc353825542"/>
      <w:bookmarkStart w:id="91" w:name="_Toc353873932"/>
      <w:bookmarkStart w:id="92" w:name="_Toc226337213"/>
      <w:bookmarkStart w:id="93" w:name="_Toc265228355"/>
      <w:bookmarkStart w:id="94" w:name="_Toc195842882"/>
      <w:r>
        <w:rPr>
          <w:b/>
          <w:sz w:val="28"/>
          <w:szCs w:val="28"/>
        </w:rPr>
        <w:lastRenderedPageBreak/>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06E70D34" w14:textId="77777777" w:rsidR="002640F4" w:rsidRDefault="000D79ED">
      <w:pPr>
        <w:pStyle w:val="21"/>
        <w:tabs>
          <w:tab w:val="center" w:pos="4592"/>
          <w:tab w:val="left" w:pos="7860"/>
        </w:tabs>
        <w:spacing w:before="0" w:line="240" w:lineRule="auto"/>
        <w:rPr>
          <w:rFonts w:ascii="Times New Roman" w:eastAsia="宋体" w:hAnsi="Times New Roman"/>
          <w:sz w:val="28"/>
        </w:rPr>
      </w:pPr>
      <w:bookmarkStart w:id="95" w:name="_Toc226309762"/>
      <w:bookmarkStart w:id="96" w:name="_Toc151193906"/>
      <w:bookmarkStart w:id="97" w:name="_Toc127151518"/>
      <w:bookmarkStart w:id="98" w:name="_Toc151193616"/>
      <w:bookmarkStart w:id="99" w:name="_Toc520356143"/>
      <w:bookmarkStart w:id="100" w:name="_Toc264969208"/>
      <w:bookmarkStart w:id="101" w:name="_Toc142311020"/>
      <w:bookmarkStart w:id="102" w:name="_Toc151190145"/>
      <w:bookmarkStart w:id="103" w:name="_Toc150774618"/>
      <w:bookmarkStart w:id="104" w:name="_Toc226965791"/>
      <w:bookmarkStart w:id="105" w:name="_Toc195842883"/>
      <w:bookmarkStart w:id="106" w:name="_Toc151193832"/>
      <w:bookmarkStart w:id="107" w:name="_Toc150774723"/>
      <w:bookmarkStart w:id="108" w:name="_Toc151193688"/>
      <w:bookmarkStart w:id="109" w:name="_Toc151193760"/>
      <w:bookmarkStart w:id="110" w:name="_Toc305158860"/>
      <w:bookmarkStart w:id="111" w:name="_Toc150509269"/>
      <w:bookmarkStart w:id="112" w:name="_Toc226965708"/>
      <w:bookmarkStart w:id="113" w:name="_Toc150480756"/>
      <w:bookmarkStart w:id="114" w:name="_Toc265228356"/>
      <w:bookmarkStart w:id="115" w:name="_Toc305158786"/>
      <w:bookmarkStart w:id="116" w:name="_Toc226337214"/>
      <w:r>
        <w:rPr>
          <w:rFonts w:ascii="Times New Roman" w:eastAsia="宋体" w:hAnsi="Times New Roman"/>
          <w:sz w:val="28"/>
        </w:rPr>
        <w:t>一说明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68F22BFA" w14:textId="77777777" w:rsidR="002640F4" w:rsidRDefault="000D79ED">
      <w:pPr>
        <w:numPr>
          <w:ilvl w:val="0"/>
          <w:numId w:val="20"/>
        </w:numPr>
        <w:tabs>
          <w:tab w:val="clear" w:pos="900"/>
          <w:tab w:val="left" w:pos="360"/>
        </w:tabs>
        <w:spacing w:line="360" w:lineRule="auto"/>
        <w:ind w:left="0" w:firstLineChars="200" w:firstLine="480"/>
        <w:outlineLvl w:val="1"/>
        <w:rPr>
          <w:sz w:val="24"/>
        </w:rPr>
      </w:pPr>
      <w:bookmarkStart w:id="117" w:name="_Toc265228357"/>
      <w:bookmarkStart w:id="118" w:name="_Toc264969209"/>
      <w:bookmarkStart w:id="119" w:name="_Toc305158787"/>
      <w:bookmarkStart w:id="120" w:name="_Toc305158861"/>
      <w:r>
        <w:rPr>
          <w:sz w:val="24"/>
        </w:rPr>
        <w:t>采购人、采购代理机构、投标人</w:t>
      </w:r>
      <w:bookmarkEnd w:id="117"/>
      <w:bookmarkEnd w:id="118"/>
      <w:bookmarkEnd w:id="119"/>
      <w:bookmarkEnd w:id="120"/>
      <w:r>
        <w:rPr>
          <w:rFonts w:hint="eastAsia"/>
          <w:sz w:val="24"/>
        </w:rPr>
        <w:t>、联合体</w:t>
      </w:r>
    </w:p>
    <w:p w14:paraId="2D8DF67B" w14:textId="77777777" w:rsidR="002640F4" w:rsidRDefault="000D79ED">
      <w:pPr>
        <w:numPr>
          <w:ilvl w:val="1"/>
          <w:numId w:val="20"/>
        </w:numPr>
        <w:tabs>
          <w:tab w:val="left" w:pos="1080"/>
          <w:tab w:val="left" w:pos="2014"/>
          <w:tab w:val="left" w:pos="5521"/>
        </w:tabs>
        <w:spacing w:line="360" w:lineRule="auto"/>
        <w:ind w:left="0" w:firstLineChars="200" w:firstLine="480"/>
        <w:rPr>
          <w:sz w:val="24"/>
        </w:rPr>
      </w:pPr>
      <w:r>
        <w:rPr>
          <w:sz w:val="24"/>
        </w:rPr>
        <w:t>采购人、采购代理机构：指依法进行政府采购的国家机关、事业单位、团体组织，及其委托的采购代理机构。本项目采购人、采购代理机构见第一章《投标邀请》。</w:t>
      </w:r>
    </w:p>
    <w:p w14:paraId="3A358C4C" w14:textId="77777777" w:rsidR="002640F4" w:rsidRDefault="000D79ED">
      <w:pPr>
        <w:numPr>
          <w:ilvl w:val="1"/>
          <w:numId w:val="20"/>
        </w:numPr>
        <w:tabs>
          <w:tab w:val="left" w:pos="1080"/>
          <w:tab w:val="left" w:pos="2014"/>
          <w:tab w:val="left" w:pos="5521"/>
        </w:tabs>
        <w:spacing w:line="360" w:lineRule="auto"/>
        <w:ind w:left="0" w:firstLineChars="200" w:firstLine="48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3354219E" w14:textId="77777777" w:rsidR="002640F4" w:rsidRDefault="000D79ED">
      <w:pPr>
        <w:numPr>
          <w:ilvl w:val="1"/>
          <w:numId w:val="20"/>
        </w:numPr>
        <w:tabs>
          <w:tab w:val="left" w:pos="1080"/>
          <w:tab w:val="left" w:pos="2014"/>
          <w:tab w:val="left" w:pos="5521"/>
        </w:tabs>
        <w:spacing w:line="360" w:lineRule="auto"/>
        <w:ind w:left="0" w:firstLineChars="200" w:firstLine="480"/>
        <w:rPr>
          <w:sz w:val="24"/>
        </w:rPr>
      </w:pPr>
      <w:r>
        <w:rPr>
          <w:rFonts w:hint="eastAsia"/>
          <w:sz w:val="24"/>
        </w:rPr>
        <w:t>联合体：指两个以上的自然人、法人或者其他组织组成一个联合体，以一个供应商的身份共同参加政府采购。</w:t>
      </w:r>
    </w:p>
    <w:p w14:paraId="3D9A745A" w14:textId="77777777" w:rsidR="002640F4" w:rsidRDefault="000D79ED">
      <w:pPr>
        <w:numPr>
          <w:ilvl w:val="0"/>
          <w:numId w:val="20"/>
        </w:numPr>
        <w:tabs>
          <w:tab w:val="clear" w:pos="900"/>
          <w:tab w:val="left" w:pos="360"/>
        </w:tabs>
        <w:spacing w:line="360" w:lineRule="auto"/>
        <w:ind w:left="0" w:firstLineChars="200" w:firstLine="480"/>
        <w:outlineLvl w:val="1"/>
        <w:rPr>
          <w:sz w:val="24"/>
        </w:rPr>
      </w:pPr>
      <w:bookmarkStart w:id="121" w:name="_Toc150774620"/>
      <w:bookmarkStart w:id="122" w:name="_Toc305158788"/>
      <w:bookmarkStart w:id="123" w:name="_Toc151193908"/>
      <w:bookmarkStart w:id="124" w:name="_Toc164608789"/>
      <w:bookmarkStart w:id="125" w:name="_Toc149720813"/>
      <w:bookmarkStart w:id="126" w:name="_Toc127161434"/>
      <w:bookmarkStart w:id="127" w:name="_Toc150509271"/>
      <w:bookmarkStart w:id="128" w:name="_Toc151193618"/>
      <w:bookmarkStart w:id="129" w:name="_Toc265228358"/>
      <w:bookmarkStart w:id="130" w:name="_Toc151190147"/>
      <w:bookmarkStart w:id="131" w:name="_Toc127151520"/>
      <w:bookmarkStart w:id="132" w:name="_Toc142311022"/>
      <w:bookmarkStart w:id="133" w:name="_Toc164229361"/>
      <w:bookmarkStart w:id="134" w:name="_Toc151193762"/>
      <w:bookmarkStart w:id="135" w:name="_Toc164608634"/>
      <w:bookmarkStart w:id="136" w:name="_Toc150480758"/>
      <w:bookmarkStart w:id="137" w:name="_Toc151193690"/>
      <w:bookmarkStart w:id="138" w:name="_Toc226965710"/>
      <w:bookmarkStart w:id="139" w:name="_Toc226309764"/>
      <w:bookmarkStart w:id="140" w:name="_Toc151193834"/>
      <w:bookmarkStart w:id="141" w:name="_Toc305158862"/>
      <w:bookmarkStart w:id="142" w:name="_Toc264969210"/>
      <w:bookmarkStart w:id="143" w:name="_Toc164351614"/>
      <w:bookmarkStart w:id="144" w:name="_Toc150774725"/>
      <w:bookmarkStart w:id="145" w:name="_Toc195842885"/>
      <w:bookmarkStart w:id="146" w:name="_Toc226965793"/>
      <w:bookmarkStart w:id="147" w:name="_Toc226337216"/>
      <w:bookmarkStart w:id="148" w:name="_Toc127151721"/>
      <w:bookmarkStart w:id="149" w:name="_Toc164229215"/>
      <w:r>
        <w:rPr>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sz w:val="24"/>
        </w:rPr>
        <w:t>、项目属性、科研仪器设备采购、核心产品</w:t>
      </w:r>
    </w:p>
    <w:p w14:paraId="696E853F" w14:textId="77777777" w:rsidR="002640F4" w:rsidRDefault="000D79ED">
      <w:pPr>
        <w:numPr>
          <w:ilvl w:val="1"/>
          <w:numId w:val="20"/>
        </w:numPr>
        <w:tabs>
          <w:tab w:val="left" w:pos="1080"/>
          <w:tab w:val="left" w:pos="2014"/>
        </w:tabs>
        <w:spacing w:line="360" w:lineRule="auto"/>
        <w:ind w:left="0" w:firstLineChars="200" w:firstLine="480"/>
        <w:rPr>
          <w:sz w:val="24"/>
        </w:rPr>
      </w:pPr>
      <w:r>
        <w:rPr>
          <w:sz w:val="24"/>
        </w:rPr>
        <w:t>资金来源为财政性资金和</w:t>
      </w:r>
      <w:r>
        <w:rPr>
          <w:sz w:val="24"/>
        </w:rPr>
        <w:t>/</w:t>
      </w:r>
      <w:r>
        <w:rPr>
          <w:sz w:val="24"/>
        </w:rPr>
        <w:t>或本项目采购中无法与财政性资金分割的非财政性资金。</w:t>
      </w:r>
    </w:p>
    <w:p w14:paraId="4FFAB8F2" w14:textId="77777777" w:rsidR="002640F4" w:rsidRDefault="000D79ED">
      <w:pPr>
        <w:numPr>
          <w:ilvl w:val="1"/>
          <w:numId w:val="20"/>
        </w:numPr>
        <w:tabs>
          <w:tab w:val="left" w:pos="1080"/>
          <w:tab w:val="left" w:pos="2014"/>
        </w:tabs>
        <w:spacing w:line="360" w:lineRule="auto"/>
        <w:ind w:left="0" w:firstLineChars="200" w:firstLine="480"/>
        <w:rPr>
          <w:sz w:val="24"/>
        </w:rPr>
      </w:pPr>
      <w:r>
        <w:rPr>
          <w:sz w:val="24"/>
        </w:rPr>
        <w:t>项目属性见《投标人须知资料表》。</w:t>
      </w:r>
    </w:p>
    <w:p w14:paraId="60960DCE" w14:textId="77777777" w:rsidR="002640F4" w:rsidRDefault="000D79ED">
      <w:pPr>
        <w:numPr>
          <w:ilvl w:val="1"/>
          <w:numId w:val="20"/>
        </w:numPr>
        <w:tabs>
          <w:tab w:val="left" w:pos="1080"/>
          <w:tab w:val="left" w:pos="2014"/>
        </w:tabs>
        <w:spacing w:line="360" w:lineRule="auto"/>
        <w:ind w:left="0" w:firstLineChars="200" w:firstLine="480"/>
        <w:rPr>
          <w:sz w:val="24"/>
        </w:rPr>
      </w:pPr>
      <w:r>
        <w:rPr>
          <w:sz w:val="24"/>
        </w:rPr>
        <w:t>是否属于科研仪器设备采购见《投标人须知资料表》。</w:t>
      </w:r>
    </w:p>
    <w:p w14:paraId="779C7545" w14:textId="77777777" w:rsidR="002640F4" w:rsidRDefault="000D79ED">
      <w:pPr>
        <w:numPr>
          <w:ilvl w:val="1"/>
          <w:numId w:val="20"/>
        </w:numPr>
        <w:tabs>
          <w:tab w:val="left" w:pos="1080"/>
          <w:tab w:val="left" w:pos="2014"/>
          <w:tab w:val="left" w:pos="5521"/>
        </w:tabs>
        <w:spacing w:line="360" w:lineRule="auto"/>
        <w:ind w:left="0" w:firstLineChars="200" w:firstLine="480"/>
        <w:rPr>
          <w:sz w:val="24"/>
        </w:rPr>
      </w:pPr>
      <w:r>
        <w:rPr>
          <w:sz w:val="24"/>
        </w:rPr>
        <w:t>核心产品见《投标人须知资料表》。</w:t>
      </w:r>
    </w:p>
    <w:p w14:paraId="484BC550" w14:textId="77777777" w:rsidR="002640F4" w:rsidRDefault="000D79ED">
      <w:pPr>
        <w:numPr>
          <w:ilvl w:val="0"/>
          <w:numId w:val="20"/>
        </w:numPr>
        <w:tabs>
          <w:tab w:val="left" w:pos="360"/>
        </w:tabs>
        <w:spacing w:line="360" w:lineRule="auto"/>
        <w:ind w:left="0" w:firstLineChars="200" w:firstLine="480"/>
        <w:outlineLvl w:val="1"/>
        <w:rPr>
          <w:sz w:val="24"/>
        </w:rPr>
      </w:pPr>
      <w:r>
        <w:rPr>
          <w:sz w:val="24"/>
        </w:rPr>
        <w:t>现场考察、开标前答疑会</w:t>
      </w:r>
    </w:p>
    <w:p w14:paraId="1DDD619C" w14:textId="77777777" w:rsidR="002640F4" w:rsidRDefault="000D79ED">
      <w:pPr>
        <w:numPr>
          <w:ilvl w:val="1"/>
          <w:numId w:val="20"/>
        </w:numPr>
        <w:tabs>
          <w:tab w:val="left" w:pos="1080"/>
          <w:tab w:val="left" w:pos="2014"/>
        </w:tabs>
        <w:spacing w:line="360" w:lineRule="auto"/>
        <w:ind w:left="0" w:firstLineChars="200" w:firstLine="480"/>
        <w:rPr>
          <w:sz w:val="24"/>
        </w:rPr>
      </w:pPr>
      <w:r>
        <w:rPr>
          <w:sz w:val="24"/>
        </w:rPr>
        <w:t>若《投标人须知资料表》中规定了组织现场考察、召开开标前答疑会，则投标人应按要求在规定的时间和地点参加。</w:t>
      </w:r>
      <w:bookmarkStart w:id="150" w:name="_Toc150774727"/>
      <w:bookmarkStart w:id="151" w:name="_Toc142311024"/>
      <w:bookmarkStart w:id="152" w:name="_Toc265228360"/>
      <w:bookmarkStart w:id="153" w:name="_Toc151193836"/>
      <w:bookmarkStart w:id="154" w:name="_Toc151193692"/>
      <w:bookmarkStart w:id="155" w:name="_Toc305158790"/>
      <w:bookmarkStart w:id="156" w:name="_Toc226337218"/>
      <w:bookmarkStart w:id="157" w:name="_Toc127151522"/>
      <w:bookmarkStart w:id="158" w:name="_Toc226309766"/>
      <w:bookmarkStart w:id="159" w:name="_Toc151193620"/>
      <w:bookmarkStart w:id="160" w:name="_Toc195842887"/>
      <w:bookmarkStart w:id="161" w:name="_Toc226965712"/>
      <w:bookmarkStart w:id="162" w:name="_Toc151193910"/>
      <w:bookmarkStart w:id="163" w:name="_Toc305158864"/>
      <w:bookmarkStart w:id="164" w:name="_Toc150509273"/>
      <w:bookmarkStart w:id="165" w:name="_Toc150480760"/>
      <w:bookmarkStart w:id="166" w:name="_Toc226965795"/>
      <w:bookmarkStart w:id="167" w:name="_Toc520356146"/>
      <w:bookmarkStart w:id="168" w:name="_Toc264969212"/>
      <w:bookmarkStart w:id="169" w:name="_Toc151190149"/>
      <w:bookmarkStart w:id="170" w:name="_Toc150774622"/>
      <w:bookmarkStart w:id="171" w:name="_Toc151193764"/>
    </w:p>
    <w:p w14:paraId="50F66574" w14:textId="77777777" w:rsidR="002640F4" w:rsidRDefault="000D79ED">
      <w:pPr>
        <w:numPr>
          <w:ilvl w:val="1"/>
          <w:numId w:val="20"/>
        </w:numPr>
        <w:tabs>
          <w:tab w:val="left" w:pos="1080"/>
          <w:tab w:val="left" w:pos="2014"/>
        </w:tabs>
        <w:spacing w:line="360" w:lineRule="auto"/>
        <w:ind w:left="0" w:firstLineChars="200" w:firstLine="48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179EED6F" w14:textId="77777777" w:rsidR="002640F4" w:rsidRDefault="000D79ED">
      <w:pPr>
        <w:numPr>
          <w:ilvl w:val="0"/>
          <w:numId w:val="20"/>
        </w:numPr>
        <w:tabs>
          <w:tab w:val="left" w:pos="360"/>
        </w:tabs>
        <w:spacing w:line="360" w:lineRule="auto"/>
        <w:ind w:left="0" w:firstLineChars="200" w:firstLine="480"/>
        <w:outlineLvl w:val="1"/>
        <w:rPr>
          <w:sz w:val="24"/>
        </w:rPr>
      </w:pPr>
      <w:r>
        <w:rPr>
          <w:sz w:val="24"/>
        </w:rPr>
        <w:t>样品</w:t>
      </w:r>
    </w:p>
    <w:p w14:paraId="47076A14" w14:textId="77777777" w:rsidR="002640F4" w:rsidRDefault="000D79ED">
      <w:pPr>
        <w:numPr>
          <w:ilvl w:val="1"/>
          <w:numId w:val="20"/>
        </w:numPr>
        <w:tabs>
          <w:tab w:val="left" w:pos="1080"/>
          <w:tab w:val="left" w:pos="2014"/>
        </w:tabs>
        <w:spacing w:line="360" w:lineRule="auto"/>
        <w:ind w:left="0" w:firstLineChars="200" w:firstLine="48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027D684C" w14:textId="77777777" w:rsidR="002640F4" w:rsidRDefault="000D79ED">
      <w:pPr>
        <w:numPr>
          <w:ilvl w:val="1"/>
          <w:numId w:val="20"/>
        </w:numPr>
        <w:tabs>
          <w:tab w:val="left" w:pos="1080"/>
          <w:tab w:val="left" w:pos="2014"/>
        </w:tabs>
        <w:spacing w:line="360" w:lineRule="auto"/>
        <w:ind w:left="0" w:firstLineChars="200" w:firstLine="480"/>
        <w:rPr>
          <w:sz w:val="24"/>
        </w:rPr>
      </w:pPr>
      <w:r>
        <w:rPr>
          <w:sz w:val="24"/>
        </w:rPr>
        <w:t>样品的评审方法以及评审标准等内容见第四章《评标方法和评标标准》。</w:t>
      </w:r>
    </w:p>
    <w:p w14:paraId="2016D5B9" w14:textId="77777777" w:rsidR="002640F4" w:rsidRDefault="000D79ED">
      <w:pPr>
        <w:numPr>
          <w:ilvl w:val="0"/>
          <w:numId w:val="20"/>
        </w:numPr>
        <w:tabs>
          <w:tab w:val="clear" w:pos="900"/>
          <w:tab w:val="left" w:pos="360"/>
        </w:tabs>
        <w:spacing w:line="360" w:lineRule="auto"/>
        <w:ind w:left="0" w:firstLineChars="200" w:firstLine="480"/>
        <w:outlineLvl w:val="1"/>
        <w:rPr>
          <w:sz w:val="24"/>
        </w:rPr>
      </w:pPr>
      <w:r>
        <w:rPr>
          <w:sz w:val="24"/>
        </w:rPr>
        <w:t>政府采购政策（包括但不限于下列具体政策要求）</w:t>
      </w:r>
    </w:p>
    <w:p w14:paraId="2711D0D5" w14:textId="77777777" w:rsidR="002640F4" w:rsidRDefault="000D79ED">
      <w:pPr>
        <w:tabs>
          <w:tab w:val="left" w:pos="360"/>
        </w:tabs>
        <w:spacing w:line="360" w:lineRule="auto"/>
        <w:ind w:left="480"/>
        <w:outlineLvl w:val="1"/>
        <w:rPr>
          <w:sz w:val="24"/>
        </w:rPr>
      </w:pPr>
      <w:r>
        <w:rPr>
          <w:sz w:val="24"/>
        </w:rPr>
        <w:t>5.</w:t>
      </w:r>
      <w:r>
        <w:rPr>
          <w:rFonts w:hint="eastAsia"/>
          <w:sz w:val="24"/>
        </w:rPr>
        <w:t>1</w:t>
      </w:r>
      <w:r>
        <w:rPr>
          <w:rFonts w:hint="eastAsia"/>
          <w:sz w:val="24"/>
        </w:rPr>
        <w:tab/>
      </w:r>
      <w:r>
        <w:rPr>
          <w:rFonts w:hint="eastAsia"/>
          <w:sz w:val="24"/>
        </w:rPr>
        <w:t>采购本国货物、工程和服务</w:t>
      </w:r>
    </w:p>
    <w:p w14:paraId="718555D1" w14:textId="77777777" w:rsidR="002640F4" w:rsidRDefault="000D79ED">
      <w:pPr>
        <w:tabs>
          <w:tab w:val="left" w:pos="360"/>
        </w:tabs>
        <w:spacing w:line="360" w:lineRule="auto"/>
        <w:ind w:left="480"/>
        <w:outlineLvl w:val="1"/>
        <w:rPr>
          <w:sz w:val="24"/>
        </w:rPr>
      </w:pPr>
      <w:r>
        <w:rPr>
          <w:sz w:val="24"/>
        </w:rPr>
        <w:t>5.</w:t>
      </w:r>
      <w:r>
        <w:rPr>
          <w:rFonts w:hint="eastAsia"/>
          <w:sz w:val="24"/>
        </w:rPr>
        <w:t>1.1</w:t>
      </w:r>
      <w:r>
        <w:rPr>
          <w:rFonts w:hint="eastAsia"/>
          <w:sz w:val="24"/>
        </w:rPr>
        <w:tab/>
      </w:r>
      <w:r>
        <w:rPr>
          <w:rFonts w:hint="eastAsia"/>
          <w:sz w:val="24"/>
        </w:rPr>
        <w:t>政府采购应当采购本国货物、工程和服务。但有《中华人民共和国政府采购法》第十条规定情形的除外。</w:t>
      </w:r>
    </w:p>
    <w:p w14:paraId="233A15FC" w14:textId="77777777" w:rsidR="002640F4" w:rsidRDefault="000D79ED">
      <w:pPr>
        <w:tabs>
          <w:tab w:val="left" w:pos="360"/>
        </w:tabs>
        <w:spacing w:line="360" w:lineRule="auto"/>
        <w:ind w:left="480"/>
        <w:outlineLvl w:val="1"/>
        <w:rPr>
          <w:sz w:val="24"/>
        </w:rPr>
      </w:pPr>
      <w:r>
        <w:rPr>
          <w:sz w:val="24"/>
        </w:rPr>
        <w:t>5.</w:t>
      </w:r>
      <w:r>
        <w:rPr>
          <w:rFonts w:hint="eastAsia"/>
          <w:sz w:val="24"/>
        </w:rPr>
        <w:t>1.2</w:t>
      </w:r>
      <w:r>
        <w:rPr>
          <w:rFonts w:hint="eastAsia"/>
          <w:sz w:val="24"/>
        </w:rPr>
        <w:tab/>
      </w:r>
      <w:r>
        <w:rPr>
          <w:rFonts w:hint="eastAsia"/>
          <w:sz w:val="24"/>
        </w:rPr>
        <w:t>本项目如接受非本国货物、工程、服务参与投标，则具体要求见第四章《采</w:t>
      </w:r>
      <w:r>
        <w:rPr>
          <w:rFonts w:hint="eastAsia"/>
          <w:sz w:val="24"/>
        </w:rPr>
        <w:lastRenderedPageBreak/>
        <w:t>购需求》。</w:t>
      </w:r>
    </w:p>
    <w:p w14:paraId="066A1D1F" w14:textId="77777777" w:rsidR="002640F4" w:rsidRDefault="000D79ED">
      <w:pPr>
        <w:tabs>
          <w:tab w:val="left" w:pos="360"/>
        </w:tabs>
        <w:spacing w:line="360" w:lineRule="auto"/>
        <w:ind w:left="480"/>
        <w:outlineLvl w:val="1"/>
        <w:rPr>
          <w:sz w:val="24"/>
        </w:rPr>
      </w:pPr>
      <w:r>
        <w:rPr>
          <w:sz w:val="24"/>
        </w:rPr>
        <w:t>5.</w:t>
      </w:r>
      <w:r>
        <w:rPr>
          <w:rFonts w:hint="eastAsia"/>
          <w:sz w:val="24"/>
        </w:rPr>
        <w:t>1.3</w:t>
      </w:r>
      <w:r>
        <w:rPr>
          <w:rFonts w:hint="eastAsia"/>
          <w:sz w:val="24"/>
        </w:rPr>
        <w:tab/>
      </w: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 xml:space="preserve"> 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 xml:space="preserve"> 2008</w:t>
      </w:r>
      <w:r>
        <w:rPr>
          <w:rFonts w:hint="eastAsia"/>
          <w:sz w:val="24"/>
        </w:rPr>
        <w:t>〕</w:t>
      </w:r>
      <w:r>
        <w:rPr>
          <w:rFonts w:hint="eastAsia"/>
          <w:sz w:val="24"/>
        </w:rPr>
        <w:t>248</w:t>
      </w:r>
      <w:r>
        <w:rPr>
          <w:rFonts w:hint="eastAsia"/>
          <w:sz w:val="24"/>
        </w:rPr>
        <w:t>号文）。</w:t>
      </w:r>
    </w:p>
    <w:p w14:paraId="2FEBE70F" w14:textId="77777777" w:rsidR="002640F4" w:rsidRDefault="000D79ED">
      <w:pPr>
        <w:numPr>
          <w:ilvl w:val="1"/>
          <w:numId w:val="21"/>
        </w:numPr>
        <w:tabs>
          <w:tab w:val="left" w:pos="1080"/>
          <w:tab w:val="left" w:pos="2014"/>
        </w:tabs>
        <w:spacing w:line="360" w:lineRule="auto"/>
        <w:ind w:left="0" w:firstLineChars="200" w:firstLine="480"/>
        <w:rPr>
          <w:sz w:val="24"/>
        </w:rPr>
      </w:pPr>
      <w:r>
        <w:rPr>
          <w:sz w:val="24"/>
        </w:rPr>
        <w:t>中小企业、监狱企业及残疾人福利性单位</w:t>
      </w:r>
    </w:p>
    <w:p w14:paraId="080BF827" w14:textId="77777777" w:rsidR="002640F4" w:rsidRDefault="000D79ED">
      <w:pPr>
        <w:numPr>
          <w:ilvl w:val="2"/>
          <w:numId w:val="21"/>
        </w:numPr>
        <w:spacing w:line="360" w:lineRule="auto"/>
        <w:ind w:left="0" w:firstLineChars="200" w:firstLine="480"/>
        <w:rPr>
          <w:sz w:val="24"/>
        </w:rPr>
      </w:pPr>
      <w:r>
        <w:rPr>
          <w:sz w:val="24"/>
        </w:rPr>
        <w:t>中小企业定义：</w:t>
      </w:r>
    </w:p>
    <w:p w14:paraId="4E3BB181" w14:textId="77777777" w:rsidR="002640F4" w:rsidRDefault="000D79ED">
      <w:pPr>
        <w:numPr>
          <w:ilvl w:val="3"/>
          <w:numId w:val="21"/>
        </w:numPr>
        <w:tabs>
          <w:tab w:val="left" w:pos="1980"/>
          <w:tab w:val="left" w:pos="2035"/>
          <w:tab w:val="left" w:pos="2885"/>
          <w:tab w:val="left" w:pos="2977"/>
        </w:tabs>
        <w:spacing w:line="360" w:lineRule="auto"/>
        <w:ind w:left="0" w:firstLineChars="200" w:firstLine="48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 19</w:t>
      </w:r>
      <w:r>
        <w:rPr>
          <w:rFonts w:hint="eastAsia"/>
          <w:sz w:val="24"/>
        </w:rPr>
        <w:t>号）、《政府采购促进中小企业发展管理办法》（财库〔</w:t>
      </w:r>
      <w:r>
        <w:rPr>
          <w:rFonts w:hint="eastAsia"/>
          <w:sz w:val="24"/>
        </w:rPr>
        <w:t>2020</w:t>
      </w:r>
      <w:r>
        <w:rPr>
          <w:rFonts w:hint="eastAsia"/>
          <w:sz w:val="24"/>
        </w:rPr>
        <w:t>〕</w:t>
      </w:r>
      <w:r>
        <w:rPr>
          <w:rFonts w:hint="eastAsia"/>
          <w:sz w:val="24"/>
        </w:rPr>
        <w:t>46</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w:t>
      </w:r>
      <w:r>
        <w:rPr>
          <w:sz w:val="24"/>
        </w:rPr>
        <w:t>。</w:t>
      </w:r>
    </w:p>
    <w:p w14:paraId="63158AB0" w14:textId="77777777" w:rsidR="002640F4" w:rsidRDefault="000D79ED">
      <w:pPr>
        <w:numPr>
          <w:ilvl w:val="3"/>
          <w:numId w:val="21"/>
        </w:numPr>
        <w:tabs>
          <w:tab w:val="left" w:pos="1980"/>
          <w:tab w:val="left" w:pos="2035"/>
          <w:tab w:val="left" w:pos="2885"/>
          <w:tab w:val="left" w:pos="2977"/>
        </w:tabs>
        <w:spacing w:line="360" w:lineRule="auto"/>
        <w:ind w:left="0" w:firstLineChars="200" w:firstLine="480"/>
        <w:rPr>
          <w:sz w:val="24"/>
        </w:rPr>
      </w:pPr>
      <w:r>
        <w:rPr>
          <w:sz w:val="24"/>
        </w:rPr>
        <w:t>供应商提供的货物、工程或者服务符合下列情形的，享受中小企业扶持政策：</w:t>
      </w:r>
    </w:p>
    <w:p w14:paraId="4C766032" w14:textId="77777777" w:rsidR="002640F4" w:rsidRDefault="000D79ED">
      <w:pPr>
        <w:tabs>
          <w:tab w:val="left" w:pos="1980"/>
        </w:tabs>
        <w:spacing w:line="360" w:lineRule="auto"/>
        <w:ind w:firstLineChars="200" w:firstLine="480"/>
        <w:rPr>
          <w:sz w:val="24"/>
        </w:rPr>
      </w:pPr>
      <w:r>
        <w:rPr>
          <w:sz w:val="24"/>
        </w:rPr>
        <w:t>（</w:t>
      </w:r>
      <w:r>
        <w:rPr>
          <w:sz w:val="24"/>
        </w:rPr>
        <w:t>1</w:t>
      </w:r>
      <w:r>
        <w:rPr>
          <w:sz w:val="24"/>
        </w:rPr>
        <w:t>）在货物采购项目中，货物由中小企业制造，即货物由中小企业生产且使用该中小企业商号或者注册商标；</w:t>
      </w:r>
    </w:p>
    <w:p w14:paraId="74554B55" w14:textId="77777777" w:rsidR="002640F4" w:rsidRDefault="000D79ED">
      <w:pPr>
        <w:tabs>
          <w:tab w:val="left" w:pos="1980"/>
        </w:tabs>
        <w:spacing w:line="360" w:lineRule="auto"/>
        <w:ind w:firstLineChars="200" w:firstLine="480"/>
        <w:rPr>
          <w:sz w:val="24"/>
        </w:rPr>
      </w:pPr>
      <w:r>
        <w:rPr>
          <w:sz w:val="24"/>
        </w:rPr>
        <w:t>（</w:t>
      </w:r>
      <w:r>
        <w:rPr>
          <w:sz w:val="24"/>
        </w:rPr>
        <w:t>2</w:t>
      </w:r>
      <w:r>
        <w:rPr>
          <w:sz w:val="24"/>
        </w:rPr>
        <w:t>）在工程采购项目中，工程由中小企业承建，即工程施工单位为中小企业；</w:t>
      </w:r>
    </w:p>
    <w:p w14:paraId="0737EEAC" w14:textId="77777777" w:rsidR="002640F4" w:rsidRDefault="000D79ED">
      <w:pPr>
        <w:tabs>
          <w:tab w:val="left" w:pos="1980"/>
        </w:tabs>
        <w:spacing w:line="360" w:lineRule="auto"/>
        <w:ind w:firstLineChars="200" w:firstLine="480"/>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14:paraId="07CBFA74" w14:textId="77777777" w:rsidR="002640F4" w:rsidRDefault="000D79ED">
      <w:pPr>
        <w:numPr>
          <w:ilvl w:val="3"/>
          <w:numId w:val="21"/>
        </w:numPr>
        <w:tabs>
          <w:tab w:val="left" w:pos="1980"/>
          <w:tab w:val="left" w:pos="2035"/>
          <w:tab w:val="left" w:pos="2885"/>
          <w:tab w:val="left" w:pos="2977"/>
        </w:tabs>
        <w:spacing w:line="360" w:lineRule="auto"/>
        <w:ind w:left="0" w:firstLineChars="200" w:firstLine="480"/>
        <w:rPr>
          <w:sz w:val="24"/>
        </w:rPr>
      </w:pPr>
      <w:r>
        <w:rPr>
          <w:sz w:val="24"/>
        </w:rPr>
        <w:t>在货物采购项目中，供应商提供的货物既有中小企业制造货物，也有大型企业制造货物的，不享受中小企业扶持政策。</w:t>
      </w:r>
    </w:p>
    <w:p w14:paraId="3753EFEF" w14:textId="77777777" w:rsidR="002640F4" w:rsidRDefault="000D79ED">
      <w:pPr>
        <w:numPr>
          <w:ilvl w:val="3"/>
          <w:numId w:val="21"/>
        </w:numPr>
        <w:tabs>
          <w:tab w:val="left" w:pos="1980"/>
          <w:tab w:val="left" w:pos="2035"/>
          <w:tab w:val="left" w:pos="2885"/>
          <w:tab w:val="left" w:pos="2977"/>
        </w:tabs>
        <w:spacing w:line="360" w:lineRule="auto"/>
        <w:ind w:left="0" w:firstLineChars="200" w:firstLine="480"/>
        <w:rPr>
          <w:sz w:val="24"/>
        </w:rPr>
      </w:pPr>
      <w:r>
        <w:rPr>
          <w:sz w:val="24"/>
        </w:rPr>
        <w:t>以联合体形式参加政府采购活动，联合体各方均为中小企业的，联合体视同中小企业。其中，联合体各方均为小微企业的，联合体视同小微企业。</w:t>
      </w:r>
    </w:p>
    <w:p w14:paraId="2A287BB7" w14:textId="77777777" w:rsidR="002640F4" w:rsidRDefault="000D79ED">
      <w:pPr>
        <w:numPr>
          <w:ilvl w:val="2"/>
          <w:numId w:val="21"/>
        </w:numPr>
        <w:spacing w:line="360" w:lineRule="auto"/>
        <w:ind w:left="0" w:firstLineChars="200" w:firstLine="480"/>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w:t>
      </w:r>
      <w:r>
        <w:rPr>
          <w:rFonts w:hint="eastAsia"/>
          <w:sz w:val="24"/>
        </w:rPr>
        <w:lastRenderedPageBreak/>
        <w:t>狱管理局、戒毒管理局的企业</w:t>
      </w:r>
      <w:r>
        <w:rPr>
          <w:sz w:val="24"/>
        </w:rPr>
        <w:t>。</w:t>
      </w:r>
    </w:p>
    <w:p w14:paraId="6E1EF7CA" w14:textId="77777777" w:rsidR="002640F4" w:rsidRDefault="000D79ED">
      <w:pPr>
        <w:numPr>
          <w:ilvl w:val="2"/>
          <w:numId w:val="21"/>
        </w:numPr>
        <w:spacing w:line="360" w:lineRule="auto"/>
        <w:ind w:left="0" w:firstLineChars="200" w:firstLine="480"/>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3514F832" w14:textId="77777777" w:rsidR="002640F4" w:rsidRDefault="000D79ED">
      <w:pPr>
        <w:numPr>
          <w:ilvl w:val="3"/>
          <w:numId w:val="21"/>
        </w:numPr>
        <w:tabs>
          <w:tab w:val="left" w:pos="1980"/>
          <w:tab w:val="left" w:pos="2035"/>
          <w:tab w:val="left" w:pos="2885"/>
          <w:tab w:val="left" w:pos="2977"/>
        </w:tabs>
        <w:spacing w:line="360" w:lineRule="auto"/>
        <w:ind w:left="0" w:firstLineChars="200" w:firstLine="480"/>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00825ABA" w14:textId="77777777" w:rsidR="002640F4" w:rsidRDefault="000D79ED">
      <w:pPr>
        <w:numPr>
          <w:ilvl w:val="3"/>
          <w:numId w:val="21"/>
        </w:numPr>
        <w:tabs>
          <w:tab w:val="left" w:pos="1980"/>
          <w:tab w:val="left" w:pos="2035"/>
          <w:tab w:val="left" w:pos="2885"/>
          <w:tab w:val="left" w:pos="2977"/>
        </w:tabs>
        <w:spacing w:line="360" w:lineRule="auto"/>
        <w:ind w:left="0" w:firstLineChars="200" w:firstLine="480"/>
        <w:rPr>
          <w:sz w:val="24"/>
        </w:rPr>
      </w:pPr>
      <w:r>
        <w:rPr>
          <w:sz w:val="24"/>
        </w:rPr>
        <w:t>依法与安置的每位残疾人签订了一年以上（含一年）的劳动合同或服务协议；</w:t>
      </w:r>
    </w:p>
    <w:p w14:paraId="23DF4CC4" w14:textId="77777777" w:rsidR="002640F4" w:rsidRDefault="000D79ED">
      <w:pPr>
        <w:numPr>
          <w:ilvl w:val="3"/>
          <w:numId w:val="21"/>
        </w:numPr>
        <w:tabs>
          <w:tab w:val="left" w:pos="1980"/>
          <w:tab w:val="left" w:pos="2035"/>
          <w:tab w:val="left" w:pos="2885"/>
          <w:tab w:val="left" w:pos="2977"/>
        </w:tabs>
        <w:spacing w:line="360" w:lineRule="auto"/>
        <w:ind w:left="0" w:firstLineChars="200" w:firstLine="480"/>
        <w:rPr>
          <w:sz w:val="24"/>
        </w:rPr>
      </w:pPr>
      <w:r>
        <w:rPr>
          <w:sz w:val="24"/>
        </w:rPr>
        <w:t>为安置的每位残疾人按月足额缴纳了基本养老保险、基本医疗保险、失业保险、工伤保险和生育保险等社会保险费；</w:t>
      </w:r>
    </w:p>
    <w:p w14:paraId="4890C1B6" w14:textId="77777777" w:rsidR="002640F4" w:rsidRDefault="000D79ED">
      <w:pPr>
        <w:numPr>
          <w:ilvl w:val="3"/>
          <w:numId w:val="21"/>
        </w:numPr>
        <w:tabs>
          <w:tab w:val="left" w:pos="1980"/>
          <w:tab w:val="left" w:pos="2035"/>
          <w:tab w:val="left" w:pos="2885"/>
          <w:tab w:val="left" w:pos="2977"/>
        </w:tabs>
        <w:spacing w:line="360" w:lineRule="auto"/>
        <w:ind w:left="0" w:firstLineChars="200" w:firstLine="480"/>
        <w:rPr>
          <w:sz w:val="24"/>
        </w:rPr>
      </w:pPr>
      <w:r>
        <w:rPr>
          <w:sz w:val="24"/>
        </w:rPr>
        <w:t>通过银行等金融机构向安置的每位残疾人，按月支付了不低于单位所在区县适用的经省级人民政府批准的月最低工资标准的工资；</w:t>
      </w:r>
    </w:p>
    <w:p w14:paraId="74644588" w14:textId="77777777" w:rsidR="002640F4" w:rsidRDefault="000D79ED">
      <w:pPr>
        <w:numPr>
          <w:ilvl w:val="3"/>
          <w:numId w:val="21"/>
        </w:numPr>
        <w:tabs>
          <w:tab w:val="left" w:pos="1980"/>
          <w:tab w:val="left" w:pos="2035"/>
          <w:tab w:val="left" w:pos="2885"/>
          <w:tab w:val="left" w:pos="2977"/>
        </w:tabs>
        <w:spacing w:line="360" w:lineRule="auto"/>
        <w:ind w:left="0" w:firstLineChars="200" w:firstLine="480"/>
        <w:rPr>
          <w:sz w:val="24"/>
        </w:rPr>
      </w:pPr>
      <w:r>
        <w:rPr>
          <w:sz w:val="24"/>
        </w:rPr>
        <w:t>提供本单位制造的货物、承担的工程或者服务（以下简称产品），或者提供其他残疾人福利性单位制造的货物（不包括使用非残疾人福利性单位注册商标的货物）；</w:t>
      </w:r>
    </w:p>
    <w:p w14:paraId="45CC75D5" w14:textId="77777777" w:rsidR="002640F4" w:rsidRDefault="000D79ED">
      <w:pPr>
        <w:numPr>
          <w:ilvl w:val="3"/>
          <w:numId w:val="21"/>
        </w:numPr>
        <w:tabs>
          <w:tab w:val="left" w:pos="1980"/>
          <w:tab w:val="left" w:pos="2035"/>
          <w:tab w:val="left" w:pos="2885"/>
          <w:tab w:val="left" w:pos="2977"/>
        </w:tabs>
        <w:spacing w:line="360" w:lineRule="auto"/>
        <w:ind w:left="0" w:firstLineChars="200" w:firstLine="480"/>
        <w:rPr>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4FD136EF" w14:textId="77777777" w:rsidR="002640F4" w:rsidRDefault="000D79ED">
      <w:pPr>
        <w:numPr>
          <w:ilvl w:val="2"/>
          <w:numId w:val="21"/>
        </w:numPr>
        <w:spacing w:line="360" w:lineRule="auto"/>
        <w:ind w:left="0" w:firstLineChars="200" w:firstLine="480"/>
        <w:rPr>
          <w:sz w:val="24"/>
        </w:rPr>
      </w:pPr>
      <w:r>
        <w:rPr>
          <w:sz w:val="24"/>
        </w:rPr>
        <w:t>本项目是否专门面向中小企业预留采购份额见第一章《投标邀请》。</w:t>
      </w:r>
    </w:p>
    <w:p w14:paraId="28353E66" w14:textId="77777777" w:rsidR="002640F4" w:rsidRDefault="000D79ED">
      <w:pPr>
        <w:numPr>
          <w:ilvl w:val="2"/>
          <w:numId w:val="21"/>
        </w:numPr>
        <w:spacing w:line="360" w:lineRule="auto"/>
        <w:ind w:left="0" w:firstLineChars="200" w:firstLine="480"/>
        <w:rPr>
          <w:sz w:val="24"/>
        </w:rPr>
      </w:pPr>
      <w:r>
        <w:rPr>
          <w:sz w:val="24"/>
        </w:rPr>
        <w:t>采购标的对应的中小企业划分标准所属行业见《投标人须知资料表》。</w:t>
      </w:r>
    </w:p>
    <w:p w14:paraId="1DA7A526" w14:textId="77777777" w:rsidR="002640F4" w:rsidRDefault="000D79ED">
      <w:pPr>
        <w:numPr>
          <w:ilvl w:val="2"/>
          <w:numId w:val="21"/>
        </w:numPr>
        <w:spacing w:line="360" w:lineRule="auto"/>
        <w:ind w:left="0" w:firstLineChars="200" w:firstLine="480"/>
        <w:rPr>
          <w:sz w:val="24"/>
        </w:rPr>
      </w:pPr>
      <w:r>
        <w:rPr>
          <w:sz w:val="24"/>
        </w:rPr>
        <w:t>小微企业价格评审优惠的政策调整：见第四章《评标方法和评标标准》。</w:t>
      </w:r>
    </w:p>
    <w:p w14:paraId="43777154" w14:textId="77777777" w:rsidR="002640F4" w:rsidRDefault="000D79ED">
      <w:pPr>
        <w:numPr>
          <w:ilvl w:val="1"/>
          <w:numId w:val="21"/>
        </w:numPr>
        <w:tabs>
          <w:tab w:val="left" w:pos="1080"/>
          <w:tab w:val="left" w:pos="2014"/>
        </w:tabs>
        <w:spacing w:line="360" w:lineRule="auto"/>
        <w:ind w:left="0" w:firstLineChars="200" w:firstLine="480"/>
        <w:rPr>
          <w:sz w:val="24"/>
        </w:rPr>
      </w:pPr>
      <w:r>
        <w:rPr>
          <w:sz w:val="24"/>
        </w:rPr>
        <w:t>政府采购节能产品、环境标志产品</w:t>
      </w:r>
    </w:p>
    <w:p w14:paraId="58438B24" w14:textId="77777777" w:rsidR="002640F4" w:rsidRDefault="000D79ED">
      <w:pPr>
        <w:numPr>
          <w:ilvl w:val="2"/>
          <w:numId w:val="21"/>
        </w:numPr>
        <w:spacing w:line="360" w:lineRule="auto"/>
        <w:ind w:left="0" w:firstLineChars="200" w:firstLine="480"/>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23DC5F0" w14:textId="77777777" w:rsidR="002640F4" w:rsidRDefault="000D79ED">
      <w:pPr>
        <w:numPr>
          <w:ilvl w:val="2"/>
          <w:numId w:val="21"/>
        </w:numPr>
        <w:spacing w:line="360" w:lineRule="auto"/>
        <w:ind w:left="0" w:firstLineChars="200" w:firstLine="480"/>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w:t>
      </w:r>
      <w:r>
        <w:rPr>
          <w:sz w:val="24"/>
        </w:rPr>
        <w:lastRenderedPageBreak/>
        <w:t>境标志产品的相关规定依据《关于调整优化节能产品、环境标志产品政府采购执行机制的通知》（财库〔</w:t>
      </w:r>
      <w:r>
        <w:rPr>
          <w:sz w:val="24"/>
        </w:rPr>
        <w:t>2019</w:t>
      </w:r>
      <w:r>
        <w:rPr>
          <w:sz w:val="24"/>
        </w:rPr>
        <w:t>〕</w:t>
      </w:r>
      <w:r>
        <w:rPr>
          <w:sz w:val="24"/>
        </w:rPr>
        <w:t>9</w:t>
      </w:r>
      <w:r>
        <w:rPr>
          <w:sz w:val="24"/>
        </w:rPr>
        <w:t>号）。</w:t>
      </w:r>
    </w:p>
    <w:p w14:paraId="06DF4435" w14:textId="77777777" w:rsidR="002640F4" w:rsidRDefault="000D79ED">
      <w:pPr>
        <w:numPr>
          <w:ilvl w:val="2"/>
          <w:numId w:val="21"/>
        </w:numPr>
        <w:spacing w:line="360" w:lineRule="auto"/>
        <w:ind w:left="0" w:firstLineChars="200" w:firstLine="480"/>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3E486BB0" w14:textId="77777777" w:rsidR="002640F4" w:rsidRDefault="000D79ED">
      <w:pPr>
        <w:numPr>
          <w:ilvl w:val="2"/>
          <w:numId w:val="21"/>
        </w:numPr>
        <w:spacing w:line="360" w:lineRule="auto"/>
        <w:ind w:left="0" w:firstLineChars="200" w:firstLine="480"/>
        <w:rPr>
          <w:sz w:val="24"/>
        </w:rPr>
      </w:pPr>
      <w:r>
        <w:rPr>
          <w:sz w:val="24"/>
        </w:rPr>
        <w:t>非政府强制采购的节能产品或环境标志产品，依据品目清单和认证证书实施政府优先采购。优先采购的具体规定见第四章《评标方法和评标标准》（如涉及）。</w:t>
      </w:r>
    </w:p>
    <w:p w14:paraId="7B580EE2" w14:textId="77777777" w:rsidR="002640F4" w:rsidRDefault="000D79ED">
      <w:pPr>
        <w:numPr>
          <w:ilvl w:val="1"/>
          <w:numId w:val="21"/>
        </w:numPr>
        <w:tabs>
          <w:tab w:val="left" w:pos="1080"/>
          <w:tab w:val="left" w:pos="2014"/>
        </w:tabs>
        <w:spacing w:line="360" w:lineRule="auto"/>
        <w:ind w:left="0" w:firstLineChars="200" w:firstLine="480"/>
        <w:rPr>
          <w:sz w:val="24"/>
        </w:rPr>
      </w:pPr>
      <w:r>
        <w:rPr>
          <w:sz w:val="24"/>
        </w:rPr>
        <w:t>正版软件</w:t>
      </w:r>
    </w:p>
    <w:p w14:paraId="7C3FED08" w14:textId="77777777" w:rsidR="002640F4" w:rsidRDefault="000D79ED">
      <w:pPr>
        <w:numPr>
          <w:ilvl w:val="2"/>
          <w:numId w:val="21"/>
        </w:numPr>
        <w:spacing w:line="360" w:lineRule="auto"/>
        <w:ind w:left="0" w:firstLineChars="200" w:firstLine="480"/>
        <w:rPr>
          <w:sz w:val="24"/>
        </w:rPr>
      </w:pPr>
      <w:r>
        <w:rPr>
          <w:sz w:val="24"/>
        </w:rPr>
        <w:t>依据《财政部国家发展改革委信息产业部关于印发无线局域网产品政府采购实施意见的通知》（财库〔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rFonts w:hint="eastAsia"/>
          <w:sz w:val="24"/>
        </w:rPr>
        <w:t>“</w:t>
      </w:r>
      <w:r>
        <w:rPr>
          <w:sz w:val="24"/>
        </w:rPr>
        <w:t>无线局域网认证产品政府采购清单</w:t>
      </w:r>
      <w:r>
        <w:rPr>
          <w:rFonts w:hint="eastAsia"/>
          <w:sz w:val="24"/>
        </w:rPr>
        <w:t>”</w:t>
      </w:r>
      <w:r>
        <w:rPr>
          <w:sz w:val="24"/>
        </w:rPr>
        <w:t>（以下简称清单）的形式公布。清单中新增认证产品厂商和型号，由财政部、国家发展改革委、信息产业部以文件形式确定、公布并适时调整。</w:t>
      </w:r>
    </w:p>
    <w:p w14:paraId="3B7552B4" w14:textId="77777777" w:rsidR="002640F4" w:rsidRDefault="000D79ED">
      <w:pPr>
        <w:numPr>
          <w:ilvl w:val="2"/>
          <w:numId w:val="21"/>
        </w:numPr>
        <w:spacing w:line="360" w:lineRule="auto"/>
        <w:ind w:left="0" w:firstLineChars="200" w:firstLine="480"/>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1EF2948A" w14:textId="77777777" w:rsidR="002640F4" w:rsidRDefault="000D79ED">
      <w:pPr>
        <w:numPr>
          <w:ilvl w:val="1"/>
          <w:numId w:val="21"/>
        </w:numPr>
        <w:tabs>
          <w:tab w:val="left" w:pos="1080"/>
          <w:tab w:val="left" w:pos="2014"/>
        </w:tabs>
        <w:spacing w:line="360" w:lineRule="auto"/>
        <w:ind w:left="0" w:firstLineChars="200" w:firstLine="480"/>
        <w:rPr>
          <w:sz w:val="24"/>
        </w:rPr>
      </w:pPr>
      <w:r>
        <w:rPr>
          <w:sz w:val="24"/>
        </w:rPr>
        <w:t>信息安全专用产品</w:t>
      </w:r>
    </w:p>
    <w:p w14:paraId="5B39411B" w14:textId="77777777" w:rsidR="002640F4" w:rsidRDefault="000D79ED">
      <w:pPr>
        <w:numPr>
          <w:ilvl w:val="2"/>
          <w:numId w:val="21"/>
        </w:numPr>
        <w:tabs>
          <w:tab w:val="left" w:pos="2014"/>
        </w:tabs>
        <w:spacing w:line="360" w:lineRule="auto"/>
        <w:ind w:left="0" w:firstLineChars="200" w:firstLine="480"/>
        <w:rPr>
          <w:sz w:val="24"/>
        </w:rPr>
      </w:pPr>
      <w:r>
        <w:rPr>
          <w:rFonts w:hint="eastAsia"/>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sz w:val="24"/>
        </w:rPr>
        <w:t>。</w:t>
      </w:r>
    </w:p>
    <w:p w14:paraId="3E8393E2" w14:textId="77777777" w:rsidR="002640F4" w:rsidRDefault="000D79ED">
      <w:pPr>
        <w:numPr>
          <w:ilvl w:val="1"/>
          <w:numId w:val="21"/>
        </w:numPr>
        <w:tabs>
          <w:tab w:val="left" w:pos="1080"/>
          <w:tab w:val="left" w:pos="2014"/>
        </w:tabs>
        <w:spacing w:line="360" w:lineRule="auto"/>
        <w:ind w:left="0" w:firstLineChars="200" w:firstLine="480"/>
        <w:rPr>
          <w:sz w:val="24"/>
        </w:rPr>
      </w:pPr>
      <w:r>
        <w:rPr>
          <w:sz w:val="24"/>
        </w:rPr>
        <w:t>推广使用低挥发性有机化合物（</w:t>
      </w:r>
      <w:r>
        <w:rPr>
          <w:sz w:val="24"/>
        </w:rPr>
        <w:t>VOCs</w:t>
      </w:r>
      <w:r>
        <w:rPr>
          <w:sz w:val="24"/>
        </w:rPr>
        <w:t>）</w:t>
      </w:r>
    </w:p>
    <w:p w14:paraId="58CD0E3B" w14:textId="77777777" w:rsidR="002640F4" w:rsidRDefault="000D79ED">
      <w:pPr>
        <w:numPr>
          <w:ilvl w:val="2"/>
          <w:numId w:val="21"/>
        </w:numPr>
        <w:tabs>
          <w:tab w:val="left" w:pos="2014"/>
        </w:tabs>
        <w:spacing w:line="360" w:lineRule="auto"/>
        <w:ind w:left="0" w:firstLineChars="200" w:firstLine="480"/>
        <w:rPr>
          <w:sz w:val="24"/>
        </w:rPr>
      </w:pPr>
      <w:r>
        <w:rPr>
          <w:sz w:val="24"/>
        </w:rPr>
        <w:t>为全面推进本市挥发性有机物（</w:t>
      </w:r>
      <w:r>
        <w:rPr>
          <w:sz w:val="24"/>
        </w:rPr>
        <w:t>VOCs</w:t>
      </w:r>
      <w:r>
        <w:rPr>
          <w:sz w:val="24"/>
        </w:rPr>
        <w:t>）治理，贯彻落实挥发性有机</w:t>
      </w:r>
      <w:r>
        <w:rPr>
          <w:sz w:val="24"/>
        </w:rPr>
        <w:lastRenderedPageBreak/>
        <w:t>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rFonts w:hint="eastAsia"/>
          <w:sz w:val="24"/>
        </w:rPr>
        <w:t>VOCs</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14:paraId="4DA7D210" w14:textId="77777777" w:rsidR="002640F4" w:rsidRDefault="000D79ED">
      <w:pPr>
        <w:tabs>
          <w:tab w:val="left" w:pos="1980"/>
          <w:tab w:val="left" w:pos="2014"/>
        </w:tabs>
        <w:spacing w:line="360" w:lineRule="auto"/>
        <w:ind w:left="480"/>
        <w:rPr>
          <w:sz w:val="24"/>
        </w:rPr>
      </w:pPr>
      <w:r>
        <w:rPr>
          <w:rFonts w:hint="eastAsia"/>
          <w:sz w:val="24"/>
        </w:rPr>
        <w:t>5.7</w:t>
      </w:r>
      <w:r>
        <w:rPr>
          <w:rFonts w:hint="eastAsia"/>
          <w:sz w:val="24"/>
        </w:rPr>
        <w:t>采购需求标准</w:t>
      </w:r>
    </w:p>
    <w:p w14:paraId="3A32877B" w14:textId="77777777" w:rsidR="002640F4" w:rsidRDefault="000D79ED">
      <w:pPr>
        <w:tabs>
          <w:tab w:val="left" w:pos="1980"/>
          <w:tab w:val="left" w:pos="2014"/>
        </w:tabs>
        <w:spacing w:line="360" w:lineRule="auto"/>
        <w:ind w:left="480"/>
        <w:rPr>
          <w:sz w:val="24"/>
        </w:rPr>
      </w:pPr>
      <w:r>
        <w:rPr>
          <w:sz w:val="24"/>
        </w:rPr>
        <w:t>5.</w:t>
      </w:r>
      <w:r>
        <w:rPr>
          <w:rFonts w:hint="eastAsia"/>
          <w:sz w:val="24"/>
        </w:rPr>
        <w:t>7.1</w:t>
      </w:r>
      <w:r>
        <w:rPr>
          <w:rFonts w:hint="eastAsia"/>
          <w:sz w:val="24"/>
        </w:rPr>
        <w:tab/>
      </w:r>
      <w:r>
        <w:rPr>
          <w:rFonts w:hint="eastAsia"/>
          <w:sz w:val="24"/>
        </w:rPr>
        <w:t>商品包装、快递包装政府采购需求标准（试行）</w:t>
      </w:r>
    </w:p>
    <w:p w14:paraId="3F844117" w14:textId="77777777" w:rsidR="002640F4" w:rsidRDefault="000D79ED">
      <w:pPr>
        <w:tabs>
          <w:tab w:val="left" w:pos="1980"/>
          <w:tab w:val="left" w:pos="2014"/>
        </w:tabs>
        <w:spacing w:line="360" w:lineRule="auto"/>
        <w:ind w:left="480"/>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 xml:space="preserve"> 2020</w:t>
      </w:r>
      <w:r>
        <w:rPr>
          <w:rFonts w:hint="eastAsia"/>
          <w:sz w:val="24"/>
        </w:rPr>
        <w:t>〕</w:t>
      </w:r>
      <w:r>
        <w:rPr>
          <w:rFonts w:hint="eastAsia"/>
          <w:sz w:val="24"/>
        </w:rPr>
        <w:t>123</w:t>
      </w:r>
      <w:r>
        <w:rPr>
          <w:rFonts w:hint="eastAsia"/>
          <w:sz w:val="24"/>
        </w:rPr>
        <w:t>号），本项目如涉及商品包装和快递包装的，则其具体要求见第五章《采购需求》。</w:t>
      </w:r>
    </w:p>
    <w:p w14:paraId="4FC1ED2A" w14:textId="77777777" w:rsidR="002640F4" w:rsidRDefault="000D79ED">
      <w:pPr>
        <w:tabs>
          <w:tab w:val="left" w:pos="1980"/>
          <w:tab w:val="left" w:pos="2014"/>
        </w:tabs>
        <w:spacing w:line="360" w:lineRule="auto"/>
        <w:ind w:left="480"/>
        <w:rPr>
          <w:sz w:val="24"/>
        </w:rPr>
      </w:pPr>
      <w:r>
        <w:rPr>
          <w:sz w:val="24"/>
        </w:rPr>
        <w:t>5.</w:t>
      </w:r>
      <w:r>
        <w:rPr>
          <w:rFonts w:hint="eastAsia"/>
          <w:sz w:val="24"/>
        </w:rPr>
        <w:t>7.2</w:t>
      </w:r>
      <w:r>
        <w:rPr>
          <w:rFonts w:hint="eastAsia"/>
          <w:sz w:val="24"/>
        </w:rPr>
        <w:tab/>
      </w:r>
      <w:r>
        <w:rPr>
          <w:rFonts w:hint="eastAsia"/>
          <w:sz w:val="24"/>
        </w:rPr>
        <w:t>绿色数据中心政府采购需求标准（试行）</w:t>
      </w:r>
    </w:p>
    <w:p w14:paraId="5DB44DFB" w14:textId="77777777" w:rsidR="002640F4" w:rsidRDefault="000D79ED">
      <w:pPr>
        <w:tabs>
          <w:tab w:val="left" w:pos="1980"/>
          <w:tab w:val="left" w:pos="2014"/>
        </w:tabs>
        <w:spacing w:line="360" w:lineRule="auto"/>
        <w:ind w:left="480"/>
        <w:rPr>
          <w:sz w:val="24"/>
        </w:rPr>
      </w:pPr>
      <w:r>
        <w:rPr>
          <w:rFonts w:hint="eastAsia"/>
          <w:sz w:val="24"/>
        </w:rPr>
        <w:t>为加快数据中心绿色转型，根据财政部生态环境部工业和信息化部关于印发《绿色数据中心政府采购需求标准（试行）》的通知（财库〔</w:t>
      </w:r>
      <w:r>
        <w:rPr>
          <w:rFonts w:hint="eastAsia"/>
          <w:sz w:val="24"/>
        </w:rPr>
        <w:t>2023</w:t>
      </w:r>
      <w:r>
        <w:rPr>
          <w:rFonts w:hint="eastAsia"/>
          <w:sz w:val="24"/>
        </w:rPr>
        <w:t>〕</w:t>
      </w:r>
      <w:r>
        <w:rPr>
          <w:rFonts w:hint="eastAsia"/>
          <w:sz w:val="24"/>
        </w:rPr>
        <w:t>7</w:t>
      </w:r>
      <w:r>
        <w:rPr>
          <w:rFonts w:hint="eastAsia"/>
          <w:sz w:val="24"/>
        </w:rPr>
        <w:t>号），本项目如涉及绿色数据中心，则具体要求见第五章《采购需求》。</w:t>
      </w:r>
    </w:p>
    <w:p w14:paraId="69207B56" w14:textId="77777777" w:rsidR="002640F4" w:rsidRDefault="000D79ED">
      <w:pPr>
        <w:numPr>
          <w:ilvl w:val="0"/>
          <w:numId w:val="21"/>
        </w:numPr>
        <w:tabs>
          <w:tab w:val="left" w:pos="360"/>
        </w:tabs>
        <w:spacing w:line="360" w:lineRule="auto"/>
        <w:ind w:left="0" w:firstLineChars="200" w:firstLine="480"/>
        <w:outlineLvl w:val="1"/>
        <w:rPr>
          <w:sz w:val="24"/>
        </w:rPr>
      </w:pPr>
      <w:r>
        <w:rPr>
          <w:sz w:val="24"/>
        </w:rPr>
        <w:t>投标费用</w:t>
      </w:r>
    </w:p>
    <w:p w14:paraId="1E287453" w14:textId="77777777" w:rsidR="002640F4" w:rsidRDefault="000D79ED">
      <w:pPr>
        <w:numPr>
          <w:ilvl w:val="1"/>
          <w:numId w:val="21"/>
        </w:numPr>
        <w:tabs>
          <w:tab w:val="left" w:pos="1080"/>
          <w:tab w:val="left" w:pos="2014"/>
        </w:tabs>
        <w:spacing w:line="360" w:lineRule="auto"/>
        <w:ind w:left="0" w:firstLineChars="200" w:firstLine="480"/>
        <w:rPr>
          <w:sz w:val="24"/>
        </w:rPr>
      </w:pPr>
      <w:r>
        <w:rPr>
          <w:sz w:val="24"/>
        </w:rPr>
        <w:t>投标人应自行承担所有与准备和参加投标有关的费用，无论投标的结果如何，采购人或采购代理机构在任何情况下均无承担这些费用的义务和责任。</w:t>
      </w:r>
    </w:p>
    <w:p w14:paraId="11036514" w14:textId="77777777" w:rsidR="002640F4" w:rsidRDefault="002640F4">
      <w:pPr>
        <w:tabs>
          <w:tab w:val="left" w:pos="1080"/>
        </w:tabs>
        <w:spacing w:line="360" w:lineRule="auto"/>
        <w:ind w:firstLineChars="200" w:firstLine="480"/>
        <w:rPr>
          <w:sz w:val="24"/>
        </w:rPr>
      </w:pPr>
      <w:bookmarkStart w:id="172" w:name="_1.8_计量单位"/>
      <w:bookmarkEnd w:id="172"/>
    </w:p>
    <w:p w14:paraId="4A496A56" w14:textId="77777777" w:rsidR="002640F4" w:rsidRDefault="000D79ED">
      <w:pPr>
        <w:pStyle w:val="21"/>
        <w:adjustRightInd/>
        <w:spacing w:before="0" w:line="360" w:lineRule="auto"/>
        <w:rPr>
          <w:rFonts w:ascii="Times New Roman" w:eastAsia="宋体" w:hAnsi="Times New Roman"/>
          <w:sz w:val="28"/>
        </w:rPr>
      </w:pPr>
      <w:r>
        <w:rPr>
          <w:rFonts w:ascii="Times New Roman" w:eastAsia="宋体" w:hAnsi="Times New Roman"/>
          <w:sz w:val="28"/>
        </w:rPr>
        <w:t>二招标文件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7D813650" w14:textId="77777777" w:rsidR="002640F4" w:rsidRDefault="000D79ED">
      <w:pPr>
        <w:numPr>
          <w:ilvl w:val="0"/>
          <w:numId w:val="21"/>
        </w:numPr>
        <w:tabs>
          <w:tab w:val="left" w:pos="360"/>
        </w:tabs>
        <w:spacing w:line="360" w:lineRule="auto"/>
        <w:ind w:left="0" w:firstLineChars="200" w:firstLine="480"/>
        <w:outlineLvl w:val="1"/>
        <w:rPr>
          <w:sz w:val="24"/>
        </w:rPr>
      </w:pPr>
      <w:bookmarkStart w:id="173" w:name="_Toc127151523"/>
      <w:bookmarkStart w:id="174" w:name="_Toc265228361"/>
      <w:bookmarkStart w:id="175" w:name="_Toc164229218"/>
      <w:bookmarkStart w:id="176" w:name="_Toc226965796"/>
      <w:bookmarkStart w:id="177" w:name="_Toc142311025"/>
      <w:bookmarkStart w:id="178" w:name="_Toc151193765"/>
      <w:bookmarkStart w:id="179" w:name="_Toc305158865"/>
      <w:bookmarkStart w:id="180" w:name="_Toc127151724"/>
      <w:bookmarkStart w:id="181" w:name="_Toc150774623"/>
      <w:bookmarkStart w:id="182" w:name="_Toc226965713"/>
      <w:bookmarkStart w:id="183" w:name="_Toc226309767"/>
      <w:bookmarkStart w:id="184" w:name="_Toc164608637"/>
      <w:bookmarkStart w:id="185" w:name="_Toc520356147"/>
      <w:bookmarkStart w:id="186" w:name="_Toc164608792"/>
      <w:bookmarkStart w:id="187" w:name="_Toc150509274"/>
      <w:bookmarkStart w:id="188" w:name="_Toc151193693"/>
      <w:bookmarkStart w:id="189" w:name="_Toc149720816"/>
      <w:bookmarkStart w:id="190" w:name="_Toc264969213"/>
      <w:bookmarkStart w:id="191" w:name="_Toc164351617"/>
      <w:bookmarkStart w:id="192" w:name="_Toc127161437"/>
      <w:bookmarkStart w:id="193" w:name="_Toc164229364"/>
      <w:bookmarkStart w:id="194" w:name="_Toc305158791"/>
      <w:bookmarkStart w:id="195" w:name="_Toc151193911"/>
      <w:bookmarkStart w:id="196" w:name="_Toc151193837"/>
      <w:bookmarkStart w:id="197" w:name="_Toc150774728"/>
      <w:bookmarkStart w:id="198" w:name="_Toc150480761"/>
      <w:bookmarkStart w:id="199" w:name="_Toc151193621"/>
      <w:bookmarkStart w:id="200" w:name="_Toc151190150"/>
      <w:bookmarkStart w:id="201" w:name="_Toc195842888"/>
      <w:bookmarkStart w:id="202" w:name="_Toc226337219"/>
      <w:r>
        <w:rPr>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sz w:val="24"/>
        </w:rPr>
        <w:t>成</w:t>
      </w:r>
    </w:p>
    <w:p w14:paraId="610D896E" w14:textId="77777777" w:rsidR="002640F4" w:rsidRDefault="000D79ED">
      <w:pPr>
        <w:numPr>
          <w:ilvl w:val="1"/>
          <w:numId w:val="22"/>
        </w:numPr>
        <w:tabs>
          <w:tab w:val="left" w:pos="1080"/>
          <w:tab w:val="left" w:pos="2014"/>
        </w:tabs>
        <w:spacing w:line="360" w:lineRule="auto"/>
        <w:rPr>
          <w:sz w:val="24"/>
        </w:rPr>
      </w:pPr>
      <w:r>
        <w:rPr>
          <w:sz w:val="24"/>
        </w:rPr>
        <w:t>招标文件包括以下部分：</w:t>
      </w:r>
    </w:p>
    <w:p w14:paraId="5F5E303A" w14:textId="77777777" w:rsidR="002640F4" w:rsidRDefault="000D79ED">
      <w:pPr>
        <w:numPr>
          <w:ilvl w:val="0"/>
          <w:numId w:val="23"/>
        </w:numPr>
        <w:tabs>
          <w:tab w:val="left" w:pos="1980"/>
          <w:tab w:val="left" w:pos="2520"/>
        </w:tabs>
        <w:spacing w:line="360" w:lineRule="auto"/>
        <w:ind w:left="0" w:firstLineChars="200" w:firstLine="480"/>
        <w:rPr>
          <w:sz w:val="24"/>
        </w:rPr>
      </w:pPr>
      <w:r>
        <w:rPr>
          <w:sz w:val="24"/>
        </w:rPr>
        <w:t>投标邀请</w:t>
      </w:r>
    </w:p>
    <w:p w14:paraId="3B6D1728" w14:textId="77777777" w:rsidR="002640F4" w:rsidRDefault="000D79ED">
      <w:pPr>
        <w:numPr>
          <w:ilvl w:val="0"/>
          <w:numId w:val="23"/>
        </w:numPr>
        <w:tabs>
          <w:tab w:val="left" w:pos="1980"/>
          <w:tab w:val="left" w:pos="2520"/>
        </w:tabs>
        <w:spacing w:line="360" w:lineRule="auto"/>
        <w:ind w:left="0" w:firstLineChars="200" w:firstLine="480"/>
        <w:rPr>
          <w:sz w:val="24"/>
        </w:rPr>
      </w:pPr>
      <w:r>
        <w:rPr>
          <w:sz w:val="24"/>
        </w:rPr>
        <w:t>投标人须知</w:t>
      </w:r>
    </w:p>
    <w:p w14:paraId="631E3D8F" w14:textId="77777777" w:rsidR="002640F4" w:rsidRDefault="000D79ED">
      <w:pPr>
        <w:numPr>
          <w:ilvl w:val="0"/>
          <w:numId w:val="23"/>
        </w:numPr>
        <w:tabs>
          <w:tab w:val="left" w:pos="1980"/>
          <w:tab w:val="left" w:pos="2520"/>
        </w:tabs>
        <w:spacing w:line="360" w:lineRule="auto"/>
        <w:ind w:left="0" w:firstLineChars="200" w:firstLine="480"/>
        <w:rPr>
          <w:sz w:val="24"/>
        </w:rPr>
      </w:pPr>
      <w:r>
        <w:rPr>
          <w:sz w:val="24"/>
        </w:rPr>
        <w:t>资格审查</w:t>
      </w:r>
    </w:p>
    <w:p w14:paraId="1A2C8399" w14:textId="77777777" w:rsidR="002640F4" w:rsidRDefault="000D79ED">
      <w:pPr>
        <w:numPr>
          <w:ilvl w:val="0"/>
          <w:numId w:val="23"/>
        </w:numPr>
        <w:tabs>
          <w:tab w:val="left" w:pos="1980"/>
          <w:tab w:val="left" w:pos="2520"/>
        </w:tabs>
        <w:spacing w:line="360" w:lineRule="auto"/>
        <w:ind w:left="0" w:firstLineChars="200" w:firstLine="480"/>
        <w:rPr>
          <w:sz w:val="24"/>
        </w:rPr>
      </w:pPr>
      <w:r>
        <w:rPr>
          <w:sz w:val="24"/>
        </w:rPr>
        <w:t>评标程序、评标方法和评标标准</w:t>
      </w:r>
    </w:p>
    <w:p w14:paraId="38C14698" w14:textId="77777777" w:rsidR="002640F4" w:rsidRDefault="000D79ED">
      <w:pPr>
        <w:numPr>
          <w:ilvl w:val="0"/>
          <w:numId w:val="23"/>
        </w:numPr>
        <w:tabs>
          <w:tab w:val="left" w:pos="1980"/>
          <w:tab w:val="left" w:pos="2520"/>
        </w:tabs>
        <w:spacing w:line="360" w:lineRule="auto"/>
        <w:ind w:left="0" w:firstLineChars="200" w:firstLine="480"/>
        <w:rPr>
          <w:sz w:val="24"/>
        </w:rPr>
      </w:pPr>
      <w:r>
        <w:rPr>
          <w:sz w:val="24"/>
        </w:rPr>
        <w:t>采购需求</w:t>
      </w:r>
    </w:p>
    <w:p w14:paraId="69BE1008" w14:textId="77777777" w:rsidR="002640F4" w:rsidRDefault="000D79ED">
      <w:pPr>
        <w:numPr>
          <w:ilvl w:val="0"/>
          <w:numId w:val="23"/>
        </w:numPr>
        <w:tabs>
          <w:tab w:val="left" w:pos="1980"/>
          <w:tab w:val="left" w:pos="2520"/>
        </w:tabs>
        <w:spacing w:line="360" w:lineRule="auto"/>
        <w:ind w:left="0" w:firstLineChars="200" w:firstLine="480"/>
        <w:rPr>
          <w:sz w:val="24"/>
        </w:rPr>
      </w:pPr>
      <w:r>
        <w:rPr>
          <w:sz w:val="24"/>
        </w:rPr>
        <w:t>拟签订的合同文本</w:t>
      </w:r>
    </w:p>
    <w:p w14:paraId="3B79E271" w14:textId="77777777" w:rsidR="002640F4" w:rsidRDefault="000D79ED">
      <w:pPr>
        <w:numPr>
          <w:ilvl w:val="0"/>
          <w:numId w:val="23"/>
        </w:numPr>
        <w:tabs>
          <w:tab w:val="left" w:pos="1980"/>
          <w:tab w:val="left" w:pos="2520"/>
        </w:tabs>
        <w:spacing w:line="360" w:lineRule="auto"/>
        <w:ind w:left="0" w:firstLineChars="200" w:firstLine="480"/>
        <w:rPr>
          <w:sz w:val="24"/>
        </w:rPr>
      </w:pPr>
      <w:r>
        <w:rPr>
          <w:sz w:val="24"/>
        </w:rPr>
        <w:t>投标文件格式</w:t>
      </w:r>
    </w:p>
    <w:p w14:paraId="4DF0D33B"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lastRenderedPageBreak/>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2AE45188" w14:textId="77777777" w:rsidR="002640F4" w:rsidRDefault="000D79ED">
      <w:pPr>
        <w:numPr>
          <w:ilvl w:val="0"/>
          <w:numId w:val="22"/>
        </w:numPr>
        <w:tabs>
          <w:tab w:val="left" w:pos="360"/>
        </w:tabs>
        <w:spacing w:line="360" w:lineRule="auto"/>
        <w:ind w:left="0" w:firstLineChars="200" w:firstLine="480"/>
        <w:outlineLvl w:val="1"/>
        <w:rPr>
          <w:sz w:val="24"/>
        </w:rPr>
      </w:pPr>
      <w:r>
        <w:rPr>
          <w:sz w:val="24"/>
        </w:rPr>
        <w:t>对招标文件的澄清或修改</w:t>
      </w:r>
    </w:p>
    <w:p w14:paraId="141892BE" w14:textId="77777777" w:rsidR="002640F4" w:rsidRDefault="000D79ED">
      <w:pPr>
        <w:numPr>
          <w:ilvl w:val="1"/>
          <w:numId w:val="22"/>
        </w:numPr>
        <w:tabs>
          <w:tab w:val="left" w:pos="1080"/>
          <w:tab w:val="left" w:pos="1561"/>
          <w:tab w:val="left" w:pos="2014"/>
        </w:tabs>
        <w:spacing w:line="360" w:lineRule="auto"/>
        <w:ind w:left="0" w:firstLineChars="200" w:firstLine="480"/>
        <w:rPr>
          <w:sz w:val="24"/>
        </w:rPr>
      </w:pPr>
      <w:r>
        <w:rPr>
          <w:sz w:val="24"/>
        </w:rPr>
        <w:t>采购人或采购代理机构对已发出的招标文件进行必要澄清或者修改的，将在原公告发布媒体上发布更正公告，并以书面形式通知所有获取招标文件的潜在投标人。</w:t>
      </w:r>
    </w:p>
    <w:p w14:paraId="0DC24FAE" w14:textId="77777777" w:rsidR="002640F4" w:rsidRDefault="000D79ED">
      <w:pPr>
        <w:numPr>
          <w:ilvl w:val="1"/>
          <w:numId w:val="22"/>
        </w:numPr>
        <w:tabs>
          <w:tab w:val="left" w:pos="1080"/>
          <w:tab w:val="left" w:pos="1561"/>
          <w:tab w:val="left" w:pos="2014"/>
        </w:tabs>
        <w:spacing w:line="360" w:lineRule="auto"/>
        <w:ind w:left="0" w:firstLineChars="200" w:firstLine="480"/>
        <w:rPr>
          <w:sz w:val="24"/>
        </w:rPr>
      </w:pPr>
      <w:r>
        <w:rPr>
          <w:sz w:val="24"/>
        </w:rPr>
        <w:t>上述书面通知，按照获取招标文件的潜在投标人提供的联系方式发出，因提供的信息有误导致通知延迟或无法通知的，采购人或采购代理机构不承担责任。</w:t>
      </w:r>
    </w:p>
    <w:p w14:paraId="727772B7" w14:textId="77777777" w:rsidR="002640F4" w:rsidRDefault="000D79ED">
      <w:pPr>
        <w:numPr>
          <w:ilvl w:val="1"/>
          <w:numId w:val="22"/>
        </w:numPr>
        <w:tabs>
          <w:tab w:val="left" w:pos="1080"/>
          <w:tab w:val="left" w:pos="1561"/>
          <w:tab w:val="left" w:pos="2014"/>
        </w:tabs>
        <w:spacing w:line="360" w:lineRule="auto"/>
        <w:ind w:left="0" w:firstLineChars="200" w:firstLine="48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6B78D2A2" w14:textId="77777777" w:rsidR="002640F4" w:rsidRDefault="002640F4">
      <w:pPr>
        <w:tabs>
          <w:tab w:val="left" w:pos="1080"/>
          <w:tab w:val="left" w:pos="1561"/>
        </w:tabs>
        <w:spacing w:line="360" w:lineRule="auto"/>
        <w:ind w:firstLineChars="200" w:firstLine="480"/>
        <w:rPr>
          <w:sz w:val="24"/>
        </w:rPr>
      </w:pPr>
      <w:bookmarkStart w:id="203" w:name="_Toc516367020"/>
      <w:bookmarkStart w:id="204" w:name="_Toc151193624"/>
      <w:bookmarkStart w:id="205" w:name="_Toc150774626"/>
      <w:bookmarkStart w:id="206" w:name="_Toc142311028"/>
      <w:bookmarkStart w:id="207" w:name="_Toc151193696"/>
      <w:bookmarkStart w:id="208" w:name="_Toc226965799"/>
      <w:bookmarkStart w:id="209" w:name="_Toc520356150"/>
      <w:bookmarkStart w:id="210" w:name="_Toc150509277"/>
      <w:bookmarkStart w:id="211" w:name="_Toc305158794"/>
      <w:bookmarkStart w:id="212" w:name="_Toc226965716"/>
      <w:bookmarkStart w:id="213" w:name="_Toc127151526"/>
      <w:bookmarkStart w:id="214" w:name="_Toc264969216"/>
      <w:bookmarkStart w:id="215" w:name="_Toc151190153"/>
      <w:bookmarkStart w:id="216" w:name="_Toc195842891"/>
      <w:bookmarkStart w:id="217" w:name="_Toc150480764"/>
      <w:bookmarkStart w:id="218" w:name="_Toc265228364"/>
      <w:bookmarkStart w:id="219" w:name="_Toc151193840"/>
      <w:bookmarkStart w:id="220" w:name="_Toc226309770"/>
      <w:bookmarkStart w:id="221" w:name="_Toc150774731"/>
      <w:bookmarkStart w:id="222" w:name="_Toc151193768"/>
      <w:bookmarkStart w:id="223" w:name="_Toc226337222"/>
      <w:bookmarkStart w:id="224" w:name="_Toc305158868"/>
      <w:bookmarkStart w:id="225" w:name="_Toc151193914"/>
    </w:p>
    <w:p w14:paraId="1535904F" w14:textId="77777777" w:rsidR="002640F4" w:rsidRDefault="000D79ED">
      <w:pPr>
        <w:pStyle w:val="21"/>
        <w:adjustRightInd/>
        <w:spacing w:before="0" w:line="360" w:lineRule="auto"/>
        <w:rPr>
          <w:rFonts w:ascii="Times New Roman" w:eastAsia="宋体" w:hAnsi="Times New Roman"/>
          <w:sz w:val="28"/>
        </w:rPr>
      </w:pPr>
      <w:r>
        <w:rPr>
          <w:rFonts w:ascii="Times New Roman" w:eastAsia="宋体" w:hAnsi="Times New Roman"/>
          <w:sz w:val="28"/>
        </w:rPr>
        <w:t>三投标文件</w:t>
      </w:r>
      <w:bookmarkEnd w:id="203"/>
      <w:r>
        <w:rPr>
          <w:rFonts w:ascii="Times New Roman" w:eastAsia="宋体" w:hAnsi="Times New Roman"/>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42EDD920" w14:textId="77777777" w:rsidR="002640F4" w:rsidRDefault="000D79ED">
      <w:pPr>
        <w:numPr>
          <w:ilvl w:val="0"/>
          <w:numId w:val="22"/>
        </w:numPr>
        <w:tabs>
          <w:tab w:val="left" w:pos="360"/>
        </w:tabs>
        <w:spacing w:line="360" w:lineRule="auto"/>
        <w:ind w:left="0" w:firstLineChars="200" w:firstLine="480"/>
        <w:outlineLvl w:val="1"/>
        <w:rPr>
          <w:sz w:val="24"/>
        </w:rPr>
      </w:pPr>
      <w:bookmarkStart w:id="226" w:name="_Toc195842892"/>
      <w:bookmarkStart w:id="227" w:name="_Toc164608796"/>
      <w:bookmarkStart w:id="228" w:name="_Toc164229222"/>
      <w:bookmarkStart w:id="229" w:name="_Toc151193697"/>
      <w:bookmarkStart w:id="230" w:name="_Toc150509278"/>
      <w:bookmarkStart w:id="231" w:name="_Toc164351621"/>
      <w:bookmarkStart w:id="232" w:name="_Toc265228365"/>
      <w:bookmarkStart w:id="233" w:name="_Toc151193915"/>
      <w:bookmarkStart w:id="234" w:name="_Toc151190154"/>
      <w:bookmarkStart w:id="235" w:name="_Toc226965717"/>
      <w:bookmarkStart w:id="236" w:name="_Toc127161441"/>
      <w:bookmarkStart w:id="237" w:name="_Toc305158869"/>
      <w:bookmarkStart w:id="238" w:name="_Toc127151728"/>
      <w:bookmarkStart w:id="239" w:name="_Toc142311029"/>
      <w:bookmarkStart w:id="240" w:name="_Toc150774627"/>
      <w:bookmarkStart w:id="241" w:name="_Toc520356151"/>
      <w:bookmarkStart w:id="242" w:name="_Toc151193769"/>
      <w:bookmarkStart w:id="243" w:name="_Toc226337223"/>
      <w:bookmarkStart w:id="244" w:name="_Toc164608641"/>
      <w:bookmarkStart w:id="245" w:name="_Toc150774732"/>
      <w:bookmarkStart w:id="246" w:name="_Toc305158795"/>
      <w:bookmarkStart w:id="247" w:name="_Toc151193625"/>
      <w:bookmarkStart w:id="248" w:name="_Toc149720820"/>
      <w:bookmarkStart w:id="249" w:name="_Toc226965800"/>
      <w:bookmarkStart w:id="250" w:name="_Toc151193841"/>
      <w:bookmarkStart w:id="251" w:name="_Toc127151527"/>
      <w:bookmarkStart w:id="252" w:name="_Toc264969217"/>
      <w:bookmarkStart w:id="253" w:name="_Toc226309771"/>
      <w:bookmarkStart w:id="254" w:name="_Toc516367021"/>
      <w:bookmarkStart w:id="255" w:name="_Toc150480765"/>
      <w:bookmarkStart w:id="256" w:name="_Toc164229368"/>
      <w:r>
        <w:rPr>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sz w:val="24"/>
        </w:rPr>
        <w:t>及投标语言</w:t>
      </w:r>
    </w:p>
    <w:p w14:paraId="39AF83D5"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1D6148BD"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除招标文件有特殊要求外，本项目投标所使用的计量单位，应采用中华人民共和国法定计量单位。</w:t>
      </w:r>
    </w:p>
    <w:p w14:paraId="383043A4"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E9FC146" w14:textId="77777777" w:rsidR="002640F4" w:rsidRDefault="000D79ED">
      <w:pPr>
        <w:numPr>
          <w:ilvl w:val="0"/>
          <w:numId w:val="22"/>
        </w:numPr>
        <w:tabs>
          <w:tab w:val="left" w:pos="360"/>
        </w:tabs>
        <w:spacing w:line="360" w:lineRule="auto"/>
        <w:ind w:left="0" w:firstLineChars="200" w:firstLine="480"/>
        <w:outlineLvl w:val="1"/>
        <w:rPr>
          <w:sz w:val="24"/>
        </w:rPr>
      </w:pPr>
      <w:bookmarkStart w:id="257" w:name="_Ref467306195"/>
      <w:bookmarkStart w:id="258" w:name="_Ref467306676"/>
      <w:bookmarkStart w:id="259" w:name="_Toc516367022"/>
      <w:bookmarkStart w:id="260" w:name="_Toc151190155"/>
      <w:bookmarkStart w:id="261" w:name="_Toc164351622"/>
      <w:bookmarkStart w:id="262" w:name="_Toc305158796"/>
      <w:bookmarkStart w:id="263" w:name="_Toc151193698"/>
      <w:bookmarkStart w:id="264" w:name="_Toc150774628"/>
      <w:bookmarkStart w:id="265" w:name="_Toc305158870"/>
      <w:bookmarkStart w:id="266" w:name="_Toc226965718"/>
      <w:bookmarkStart w:id="267" w:name="_Toc226309772"/>
      <w:bookmarkStart w:id="268" w:name="_Toc164608642"/>
      <w:bookmarkStart w:id="269" w:name="_Toc150480766"/>
      <w:bookmarkStart w:id="270" w:name="_Toc164608797"/>
      <w:bookmarkStart w:id="271" w:name="_Toc150509279"/>
      <w:bookmarkStart w:id="272" w:name="_Toc127151528"/>
      <w:bookmarkStart w:id="273" w:name="_Toc150774733"/>
      <w:bookmarkStart w:id="274" w:name="_Toc164229223"/>
      <w:bookmarkStart w:id="275" w:name="_Toc151193626"/>
      <w:bookmarkStart w:id="276" w:name="_Toc127151729"/>
      <w:bookmarkStart w:id="277" w:name="_Toc127161442"/>
      <w:bookmarkStart w:id="278" w:name="_Toc164229369"/>
      <w:bookmarkStart w:id="279" w:name="_Toc151193770"/>
      <w:bookmarkStart w:id="280" w:name="_Toc151193916"/>
      <w:bookmarkStart w:id="281" w:name="_Toc264969218"/>
      <w:bookmarkStart w:id="282" w:name="_Toc226965801"/>
      <w:bookmarkStart w:id="283" w:name="_Toc142311030"/>
      <w:bookmarkStart w:id="284" w:name="_Toc149720821"/>
      <w:bookmarkStart w:id="285" w:name="_Toc151193842"/>
      <w:bookmarkStart w:id="286" w:name="_Toc195842893"/>
      <w:bookmarkStart w:id="287" w:name="_Toc520356152"/>
      <w:bookmarkStart w:id="288" w:name="_Toc226337224"/>
      <w:bookmarkStart w:id="289" w:name="_Toc265228366"/>
      <w:r>
        <w:rPr>
          <w:sz w:val="24"/>
        </w:rPr>
        <w:t>投标文件</w:t>
      </w:r>
      <w:bookmarkEnd w:id="257"/>
      <w:bookmarkEnd w:id="258"/>
      <w:bookmarkEnd w:id="259"/>
      <w:r>
        <w:rPr>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41C653FA" w14:textId="77777777" w:rsidR="002640F4" w:rsidRDefault="000D79ED">
      <w:pPr>
        <w:numPr>
          <w:ilvl w:val="1"/>
          <w:numId w:val="22"/>
        </w:numPr>
        <w:tabs>
          <w:tab w:val="left" w:pos="1080"/>
          <w:tab w:val="left" w:pos="2014"/>
        </w:tabs>
        <w:spacing w:line="360" w:lineRule="auto"/>
        <w:ind w:left="0" w:firstLineChars="200" w:firstLine="480"/>
        <w:rPr>
          <w:sz w:val="24"/>
        </w:rPr>
      </w:pPr>
      <w:bookmarkStart w:id="290" w:name="_Ref467052588"/>
      <w:r>
        <w:rPr>
          <w:sz w:val="24"/>
        </w:rPr>
        <w:t>投标人应当按照招标文件的要求编制投标文件。投标文件应由《资格证明文件》、《商务技术文件》两部分构成。投标文件的部分格式要求，见第七章《投标文件格式》。</w:t>
      </w:r>
    </w:p>
    <w:p w14:paraId="7090647A" w14:textId="77777777" w:rsidR="002640F4" w:rsidRDefault="000D79ED">
      <w:pPr>
        <w:numPr>
          <w:ilvl w:val="1"/>
          <w:numId w:val="22"/>
        </w:numPr>
        <w:tabs>
          <w:tab w:val="left" w:pos="1080"/>
          <w:tab w:val="left" w:pos="2014"/>
        </w:tabs>
        <w:spacing w:line="360" w:lineRule="auto"/>
        <w:ind w:left="0" w:firstLineChars="200" w:firstLine="480"/>
        <w:rPr>
          <w:sz w:val="24"/>
        </w:rPr>
      </w:pPr>
      <w:r>
        <w:rPr>
          <w:kern w:val="0"/>
          <w:sz w:val="24"/>
        </w:rPr>
        <w:t>对于招标文件中标记了</w:t>
      </w:r>
      <w:r>
        <w:rPr>
          <w:rFonts w:hint="eastAsia"/>
          <w:kern w:val="0"/>
          <w:sz w:val="24"/>
        </w:rPr>
        <w:t>“</w:t>
      </w:r>
      <w:r>
        <w:rPr>
          <w:kern w:val="0"/>
          <w:sz w:val="24"/>
        </w:rPr>
        <w:t>实质性格式</w:t>
      </w:r>
      <w:r>
        <w:rPr>
          <w:rFonts w:hint="eastAsia"/>
          <w:kern w:val="0"/>
          <w:sz w:val="24"/>
        </w:rPr>
        <w:t>”</w:t>
      </w:r>
      <w:r>
        <w:rPr>
          <w:kern w:val="0"/>
          <w:sz w:val="24"/>
        </w:rPr>
        <w:t>文件的，</w:t>
      </w:r>
      <w:r>
        <w:rPr>
          <w:sz w:val="24"/>
        </w:rPr>
        <w:t>投标人不得改变格式中给定</w:t>
      </w:r>
      <w:r>
        <w:rPr>
          <w:sz w:val="24"/>
        </w:rPr>
        <w:lastRenderedPageBreak/>
        <w:t>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rFonts w:hint="eastAsia"/>
          <w:kern w:val="0"/>
          <w:sz w:val="24"/>
        </w:rPr>
        <w:t>“</w:t>
      </w:r>
      <w:r>
        <w:rPr>
          <w:kern w:val="0"/>
          <w:sz w:val="24"/>
        </w:rPr>
        <w:t>实质性格式</w:t>
      </w:r>
      <w:r>
        <w:rPr>
          <w:rFonts w:hint="eastAsia"/>
          <w:kern w:val="0"/>
          <w:sz w:val="24"/>
        </w:rPr>
        <w:t>”</w:t>
      </w:r>
      <w:r>
        <w:rPr>
          <w:kern w:val="0"/>
          <w:sz w:val="24"/>
        </w:rPr>
        <w:t>的文件和招标文件未提供格式的内容，可由投标人自行编写。</w:t>
      </w:r>
    </w:p>
    <w:p w14:paraId="6E6B812C"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第四章《评标程序、评标方法和评标标准》中涉及的证明文件。</w:t>
      </w:r>
    </w:p>
    <w:p w14:paraId="2D4761B5"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67C25D0"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投标人认为应附的其他材料。</w:t>
      </w:r>
      <w:bookmarkEnd w:id="290"/>
    </w:p>
    <w:p w14:paraId="03C353DD" w14:textId="77777777" w:rsidR="002640F4" w:rsidRDefault="000D79ED">
      <w:pPr>
        <w:numPr>
          <w:ilvl w:val="0"/>
          <w:numId w:val="22"/>
        </w:numPr>
        <w:tabs>
          <w:tab w:val="left" w:pos="360"/>
        </w:tabs>
        <w:spacing w:line="360" w:lineRule="auto"/>
        <w:ind w:left="0" w:firstLineChars="200" w:firstLine="480"/>
        <w:outlineLvl w:val="1"/>
        <w:rPr>
          <w:sz w:val="24"/>
        </w:rPr>
      </w:pPr>
      <w:bookmarkStart w:id="291" w:name="_Toc164608644"/>
      <w:bookmarkStart w:id="292" w:name="_Toc127151530"/>
      <w:bookmarkStart w:id="293" w:name="_Toc520356155"/>
      <w:bookmarkStart w:id="294" w:name="_Toc164608799"/>
      <w:bookmarkStart w:id="295" w:name="_Toc142311032"/>
      <w:bookmarkStart w:id="296" w:name="_Toc151190157"/>
      <w:bookmarkStart w:id="297" w:name="_Toc195842895"/>
      <w:bookmarkStart w:id="298" w:name="_Toc164351624"/>
      <w:bookmarkStart w:id="299" w:name="_Toc149720823"/>
      <w:bookmarkStart w:id="300" w:name="_Toc164229225"/>
      <w:bookmarkStart w:id="301" w:name="_Toc151193844"/>
      <w:bookmarkStart w:id="302" w:name="_Toc151193700"/>
      <w:bookmarkStart w:id="303" w:name="_Toc164229371"/>
      <w:bookmarkStart w:id="304" w:name="_Toc127151731"/>
      <w:bookmarkStart w:id="305" w:name="_Toc127161444"/>
      <w:bookmarkStart w:id="306" w:name="_Toc150774735"/>
      <w:bookmarkStart w:id="307" w:name="_Toc150509281"/>
      <w:bookmarkStart w:id="308" w:name="_Toc150480768"/>
      <w:bookmarkStart w:id="309" w:name="_Toc151193918"/>
      <w:bookmarkStart w:id="310" w:name="_Toc150774630"/>
      <w:bookmarkStart w:id="311" w:name="_Toc151193628"/>
      <w:bookmarkStart w:id="312" w:name="_Toc151193772"/>
      <w:r>
        <w:rPr>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7774FAB5"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所有投标均以人民币报价。</w:t>
      </w:r>
    </w:p>
    <w:p w14:paraId="5DC2DF26"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14:paraId="17F79624" w14:textId="77777777" w:rsidR="002640F4" w:rsidRDefault="000D79ED">
      <w:pPr>
        <w:numPr>
          <w:ilvl w:val="2"/>
          <w:numId w:val="22"/>
        </w:numPr>
        <w:spacing w:line="360" w:lineRule="auto"/>
        <w:ind w:left="0" w:firstLineChars="200" w:firstLine="480"/>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104794AF" w14:textId="77777777" w:rsidR="002640F4" w:rsidRDefault="000D79ED">
      <w:pPr>
        <w:numPr>
          <w:ilvl w:val="2"/>
          <w:numId w:val="22"/>
        </w:numPr>
        <w:spacing w:line="360" w:lineRule="auto"/>
        <w:ind w:left="0" w:firstLineChars="200" w:firstLine="480"/>
        <w:rPr>
          <w:sz w:val="24"/>
        </w:rPr>
      </w:pPr>
      <w:r>
        <w:rPr>
          <w:sz w:val="24"/>
        </w:rPr>
        <w:t>按照招标文件要求完成本项目的全部相关服务费用。</w:t>
      </w:r>
    </w:p>
    <w:p w14:paraId="251FBA7E"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采购人不得向供应商索要或者接受其给予的赠品、回扣或者与采购无关的其他商品、服务。</w:t>
      </w:r>
    </w:p>
    <w:p w14:paraId="4D424119"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01C8474F" w14:textId="77777777" w:rsidR="002640F4" w:rsidRDefault="000D79ED">
      <w:pPr>
        <w:numPr>
          <w:ilvl w:val="0"/>
          <w:numId w:val="22"/>
        </w:numPr>
        <w:tabs>
          <w:tab w:val="left" w:pos="360"/>
        </w:tabs>
        <w:spacing w:line="360" w:lineRule="auto"/>
        <w:ind w:left="0" w:firstLineChars="200" w:firstLine="480"/>
        <w:outlineLvl w:val="1"/>
        <w:rPr>
          <w:sz w:val="24"/>
        </w:rPr>
      </w:pPr>
      <w:bookmarkStart w:id="313" w:name="_Toc226965804"/>
      <w:bookmarkStart w:id="314" w:name="_Toc150774736"/>
      <w:bookmarkStart w:id="315" w:name="_Toc520356156"/>
      <w:bookmarkStart w:id="316" w:name="_Toc164608645"/>
      <w:bookmarkStart w:id="317" w:name="_Toc150509282"/>
      <w:bookmarkStart w:id="318" w:name="_Toc127151531"/>
      <w:bookmarkStart w:id="319" w:name="_Toc127161445"/>
      <w:bookmarkStart w:id="320" w:name="_Toc151193919"/>
      <w:bookmarkStart w:id="321" w:name="_Toc127151732"/>
      <w:bookmarkStart w:id="322" w:name="_Toc264969221"/>
      <w:bookmarkStart w:id="323" w:name="_Toc195842896"/>
      <w:bookmarkStart w:id="324" w:name="_Toc151193701"/>
      <w:bookmarkStart w:id="325" w:name="_Toc150774631"/>
      <w:bookmarkStart w:id="326" w:name="_Toc151190158"/>
      <w:bookmarkStart w:id="327" w:name="_Toc151193845"/>
      <w:bookmarkStart w:id="328" w:name="_Toc226309775"/>
      <w:bookmarkStart w:id="329" w:name="_Toc151193629"/>
      <w:bookmarkStart w:id="330" w:name="_Ref467306513"/>
      <w:bookmarkStart w:id="331" w:name="_Toc226965721"/>
      <w:bookmarkStart w:id="332" w:name="_Toc164229372"/>
      <w:bookmarkStart w:id="333" w:name="_Toc226337227"/>
      <w:bookmarkStart w:id="334" w:name="_Toc151193773"/>
      <w:bookmarkStart w:id="335" w:name="_Toc164229226"/>
      <w:bookmarkStart w:id="336" w:name="_Toc265228369"/>
      <w:bookmarkStart w:id="337" w:name="_Toc149720824"/>
      <w:bookmarkStart w:id="338" w:name="_Toc164608800"/>
      <w:bookmarkStart w:id="339" w:name="_Toc305158799"/>
      <w:bookmarkStart w:id="340" w:name="_Toc142311033"/>
      <w:bookmarkStart w:id="341" w:name="_Toc164351625"/>
      <w:bookmarkStart w:id="342" w:name="_Toc305158873"/>
      <w:bookmarkStart w:id="343" w:name="_Toc150480769"/>
      <w:r>
        <w:rPr>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7B645266" w14:textId="77777777" w:rsidR="002640F4" w:rsidRDefault="000D79ED">
      <w:pPr>
        <w:numPr>
          <w:ilvl w:val="1"/>
          <w:numId w:val="22"/>
        </w:numPr>
        <w:tabs>
          <w:tab w:val="left" w:pos="1080"/>
          <w:tab w:val="left" w:pos="2014"/>
        </w:tabs>
        <w:spacing w:line="360" w:lineRule="auto"/>
        <w:ind w:left="0" w:firstLineChars="200" w:firstLine="480"/>
        <w:rPr>
          <w:sz w:val="24"/>
        </w:rPr>
      </w:pPr>
      <w:bookmarkStart w:id="344" w:name="_Ref467306302"/>
      <w:r>
        <w:rPr>
          <w:sz w:val="24"/>
        </w:rPr>
        <w:t>投标人应按《投标人须知资料表》中规定的金额及要求交纳投标保证金</w:t>
      </w:r>
      <w:bookmarkEnd w:id="344"/>
      <w:r>
        <w:rPr>
          <w:sz w:val="24"/>
        </w:rPr>
        <w:t>。</w:t>
      </w:r>
    </w:p>
    <w:p w14:paraId="52BA15CE"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交纳投标保证金可采用的形式：政府采购法律法规接受的支票、汇票、本票、网上银行支付或者金融机构、担保机构出具的保函等非现金形式。</w:t>
      </w:r>
    </w:p>
    <w:p w14:paraId="47E36F41"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w:t>
      </w:r>
      <w:r>
        <w:rPr>
          <w:rFonts w:hint="eastAsia"/>
          <w:sz w:val="24"/>
        </w:rPr>
        <w:lastRenderedPageBreak/>
        <w:t>能到账的，其</w:t>
      </w:r>
      <w:r>
        <w:rPr>
          <w:rFonts w:hint="eastAsia"/>
          <w:b/>
          <w:sz w:val="24"/>
        </w:rPr>
        <w:t>投标无效</w:t>
      </w:r>
      <w:r>
        <w:rPr>
          <w:rFonts w:hint="eastAsia"/>
          <w:sz w:val="24"/>
        </w:rPr>
        <w:t>。</w:t>
      </w:r>
    </w:p>
    <w:p w14:paraId="7B2FEE45"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投标保证金有效期同投标有效期。</w:t>
      </w:r>
    </w:p>
    <w:p w14:paraId="78D4CF37" w14:textId="77777777" w:rsidR="002640F4" w:rsidRDefault="000D79ED">
      <w:pPr>
        <w:numPr>
          <w:ilvl w:val="1"/>
          <w:numId w:val="22"/>
        </w:numPr>
        <w:tabs>
          <w:tab w:val="left" w:pos="1080"/>
          <w:tab w:val="left" w:pos="2014"/>
        </w:tabs>
        <w:spacing w:line="360" w:lineRule="auto"/>
        <w:ind w:left="0" w:firstLineChars="200" w:firstLine="480"/>
        <w:rPr>
          <w:sz w:val="24"/>
        </w:rPr>
      </w:pPr>
      <w:r>
        <w:rPr>
          <w:rFonts w:hint="eastAsia"/>
          <w:sz w:val="24"/>
        </w:rPr>
        <w:t>投标人为联合体的，可以由联合体中的一方或者多方共同交纳投标保证金，其交纳的投标保证金对联合体各方均具有约束力。</w:t>
      </w:r>
    </w:p>
    <w:p w14:paraId="171E5E74" w14:textId="77777777" w:rsidR="002640F4" w:rsidRDefault="000D79ED">
      <w:pPr>
        <w:numPr>
          <w:ilvl w:val="1"/>
          <w:numId w:val="22"/>
        </w:numPr>
        <w:tabs>
          <w:tab w:val="left" w:pos="1080"/>
          <w:tab w:val="left" w:pos="2014"/>
        </w:tabs>
        <w:spacing w:line="360" w:lineRule="auto"/>
        <w:ind w:left="0" w:firstLineChars="200" w:firstLine="480"/>
        <w:rPr>
          <w:sz w:val="24"/>
        </w:rPr>
      </w:pPr>
      <w:r>
        <w:rPr>
          <w:rFonts w:hint="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r>
        <w:rPr>
          <w:sz w:val="24"/>
        </w:rPr>
        <w:t>：</w:t>
      </w:r>
    </w:p>
    <w:p w14:paraId="031A4A28" w14:textId="77777777" w:rsidR="002640F4" w:rsidRDefault="000D79ED">
      <w:pPr>
        <w:numPr>
          <w:ilvl w:val="2"/>
          <w:numId w:val="22"/>
        </w:numPr>
        <w:spacing w:line="360" w:lineRule="auto"/>
        <w:ind w:left="0" w:firstLineChars="200" w:firstLine="480"/>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229B94FC" w14:textId="77777777" w:rsidR="002640F4" w:rsidRDefault="000D79ED">
      <w:pPr>
        <w:numPr>
          <w:ilvl w:val="2"/>
          <w:numId w:val="22"/>
        </w:numPr>
        <w:spacing w:line="360" w:lineRule="auto"/>
        <w:ind w:left="0" w:firstLineChars="200" w:firstLine="480"/>
        <w:rPr>
          <w:sz w:val="24"/>
        </w:rPr>
      </w:pPr>
      <w:r>
        <w:rPr>
          <w:sz w:val="24"/>
        </w:rPr>
        <w:t>中标人的投标保证金，自采购合同签订之日起</w:t>
      </w:r>
      <w:r>
        <w:rPr>
          <w:sz w:val="24"/>
        </w:rPr>
        <w:t>5</w:t>
      </w:r>
      <w:r>
        <w:rPr>
          <w:sz w:val="24"/>
        </w:rPr>
        <w:t>个工作日内退还中标人；</w:t>
      </w:r>
    </w:p>
    <w:p w14:paraId="45AF40B8" w14:textId="77777777" w:rsidR="002640F4" w:rsidRDefault="000D79ED">
      <w:pPr>
        <w:numPr>
          <w:ilvl w:val="2"/>
          <w:numId w:val="22"/>
        </w:numPr>
        <w:spacing w:line="360" w:lineRule="auto"/>
        <w:ind w:left="0" w:firstLineChars="200" w:firstLine="480"/>
        <w:rPr>
          <w:sz w:val="24"/>
        </w:rPr>
      </w:pPr>
      <w:r>
        <w:rPr>
          <w:sz w:val="24"/>
        </w:rPr>
        <w:t>未中标投标人的投标保证金，自中标通知书发出之日起</w:t>
      </w:r>
      <w:r>
        <w:rPr>
          <w:sz w:val="24"/>
        </w:rPr>
        <w:t>5</w:t>
      </w:r>
      <w:r>
        <w:rPr>
          <w:sz w:val="24"/>
        </w:rPr>
        <w:t>个工作日内退还未中标人；</w:t>
      </w:r>
    </w:p>
    <w:p w14:paraId="6F52B406" w14:textId="77777777" w:rsidR="002640F4" w:rsidRDefault="000D79ED">
      <w:pPr>
        <w:numPr>
          <w:ilvl w:val="2"/>
          <w:numId w:val="22"/>
        </w:numPr>
        <w:spacing w:line="360" w:lineRule="auto"/>
        <w:ind w:left="0" w:firstLineChars="200" w:firstLine="480"/>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52D13A92"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有下列情形之一的，采购人或采购代理机构可以不予退还投标保证金：</w:t>
      </w:r>
    </w:p>
    <w:p w14:paraId="3FC0DE90" w14:textId="77777777" w:rsidR="002640F4" w:rsidRDefault="000D79ED">
      <w:pPr>
        <w:numPr>
          <w:ilvl w:val="2"/>
          <w:numId w:val="22"/>
        </w:numPr>
        <w:spacing w:line="360" w:lineRule="auto"/>
        <w:ind w:left="0" w:firstLineChars="200" w:firstLine="480"/>
        <w:rPr>
          <w:sz w:val="24"/>
        </w:rPr>
      </w:pPr>
      <w:r>
        <w:rPr>
          <w:sz w:val="24"/>
        </w:rPr>
        <w:t>投标有效期内投标人撤销投标文件的；</w:t>
      </w:r>
    </w:p>
    <w:p w14:paraId="652706E3" w14:textId="77777777" w:rsidR="002640F4" w:rsidRDefault="000D79ED">
      <w:pPr>
        <w:numPr>
          <w:ilvl w:val="2"/>
          <w:numId w:val="22"/>
        </w:numPr>
        <w:tabs>
          <w:tab w:val="left" w:pos="900"/>
          <w:tab w:val="left" w:pos="1080"/>
          <w:tab w:val="left" w:pos="2014"/>
        </w:tabs>
        <w:spacing w:line="360" w:lineRule="auto"/>
        <w:ind w:left="0" w:firstLineChars="200" w:firstLine="480"/>
        <w:rPr>
          <w:sz w:val="24"/>
        </w:rPr>
      </w:pPr>
      <w:r>
        <w:rPr>
          <w:sz w:val="24"/>
        </w:rPr>
        <w:t>《投标人须知资料表》中规定的其他情形。</w:t>
      </w:r>
    </w:p>
    <w:p w14:paraId="254024BC" w14:textId="77777777" w:rsidR="002640F4" w:rsidRDefault="000D79ED">
      <w:pPr>
        <w:numPr>
          <w:ilvl w:val="0"/>
          <w:numId w:val="22"/>
        </w:numPr>
        <w:tabs>
          <w:tab w:val="left" w:pos="360"/>
        </w:tabs>
        <w:spacing w:line="360" w:lineRule="auto"/>
        <w:ind w:left="0" w:firstLineChars="200" w:firstLine="480"/>
        <w:outlineLvl w:val="1"/>
        <w:rPr>
          <w:sz w:val="24"/>
        </w:rPr>
      </w:pPr>
      <w:bookmarkStart w:id="345" w:name="_Toc127151733"/>
      <w:bookmarkStart w:id="346" w:name="_Toc520356157"/>
      <w:bookmarkStart w:id="347" w:name="_Toc150480770"/>
      <w:bookmarkStart w:id="348" w:name="_Toc151193846"/>
      <w:bookmarkStart w:id="349" w:name="_Toc226337228"/>
      <w:bookmarkStart w:id="350" w:name="_Toc264969222"/>
      <w:bookmarkStart w:id="351" w:name="_Toc226965805"/>
      <w:bookmarkStart w:id="352" w:name="_Toc305158874"/>
      <w:bookmarkStart w:id="353" w:name="_Toc127161446"/>
      <w:bookmarkStart w:id="354" w:name="_Toc226309776"/>
      <w:bookmarkStart w:id="355" w:name="_Toc164608801"/>
      <w:bookmarkStart w:id="356" w:name="_Toc150774737"/>
      <w:bookmarkStart w:id="357" w:name="_Toc195842897"/>
      <w:bookmarkStart w:id="358" w:name="_Toc305158800"/>
      <w:bookmarkStart w:id="359" w:name="_Toc164351626"/>
      <w:bookmarkStart w:id="360" w:name="_Toc226965722"/>
      <w:bookmarkStart w:id="361" w:name="_Toc151193774"/>
      <w:bookmarkStart w:id="362" w:name="_Toc164229227"/>
      <w:bookmarkStart w:id="363" w:name="_Toc127151532"/>
      <w:bookmarkStart w:id="364" w:name="_Toc142311034"/>
      <w:bookmarkStart w:id="365" w:name="_Toc151193920"/>
      <w:bookmarkStart w:id="366" w:name="_Toc151193630"/>
      <w:bookmarkStart w:id="367" w:name="_Toc164608646"/>
      <w:bookmarkStart w:id="368" w:name="_Toc164229373"/>
      <w:bookmarkStart w:id="369" w:name="_Toc151193702"/>
      <w:bookmarkStart w:id="370" w:name="_Toc150774632"/>
      <w:bookmarkStart w:id="371" w:name="_Toc265228370"/>
      <w:bookmarkStart w:id="372" w:name="_Toc150509283"/>
      <w:bookmarkStart w:id="373" w:name="_Toc149720825"/>
      <w:bookmarkStart w:id="374" w:name="_Toc151190159"/>
      <w:r>
        <w:rPr>
          <w:sz w:val="24"/>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28CDF3D9"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0010A47A" w14:textId="77777777" w:rsidR="002640F4" w:rsidRDefault="000D79ED">
      <w:pPr>
        <w:numPr>
          <w:ilvl w:val="0"/>
          <w:numId w:val="22"/>
        </w:numPr>
        <w:tabs>
          <w:tab w:val="left" w:pos="360"/>
        </w:tabs>
        <w:spacing w:line="360" w:lineRule="auto"/>
        <w:ind w:left="0" w:firstLineChars="200" w:firstLine="480"/>
        <w:outlineLvl w:val="1"/>
        <w:rPr>
          <w:sz w:val="24"/>
        </w:rPr>
      </w:pPr>
      <w:bookmarkStart w:id="375" w:name="_Toc164351627"/>
      <w:bookmarkStart w:id="376" w:name="_Toc151193921"/>
      <w:bookmarkStart w:id="377" w:name="_Toc305158801"/>
      <w:bookmarkStart w:id="378" w:name="_Toc305158875"/>
      <w:bookmarkStart w:id="379" w:name="_Toc127161447"/>
      <w:bookmarkStart w:id="380" w:name="_Toc164229374"/>
      <w:bookmarkStart w:id="381" w:name="_Toc264969223"/>
      <w:bookmarkStart w:id="382" w:name="_Toc150774738"/>
      <w:bookmarkStart w:id="383" w:name="_Toc164608802"/>
      <w:bookmarkStart w:id="384" w:name="_Toc226337229"/>
      <w:bookmarkStart w:id="385" w:name="_Toc127151734"/>
      <w:bookmarkStart w:id="386" w:name="_Toc151193775"/>
      <w:bookmarkStart w:id="387" w:name="_Toc150509284"/>
      <w:bookmarkStart w:id="388" w:name="_Toc151193847"/>
      <w:bookmarkStart w:id="389" w:name="_Toc142311035"/>
      <w:bookmarkStart w:id="390" w:name="_Toc226965723"/>
      <w:bookmarkStart w:id="391" w:name="_Toc226965806"/>
      <w:bookmarkStart w:id="392" w:name="_Toc151193703"/>
      <w:bookmarkStart w:id="393" w:name="_Toc164229228"/>
      <w:bookmarkStart w:id="394" w:name="_Toc149720826"/>
      <w:bookmarkStart w:id="395" w:name="_Toc127151533"/>
      <w:bookmarkStart w:id="396" w:name="_Toc150774633"/>
      <w:bookmarkStart w:id="397" w:name="_Toc151190160"/>
      <w:bookmarkStart w:id="398" w:name="_Toc195842898"/>
      <w:bookmarkStart w:id="399" w:name="_Toc265228371"/>
      <w:bookmarkStart w:id="400" w:name="_Toc151193631"/>
      <w:bookmarkStart w:id="401" w:name="_Toc226309777"/>
      <w:bookmarkStart w:id="402" w:name="_Toc164608647"/>
      <w:bookmarkStart w:id="403" w:name="_Toc150480771"/>
      <w:bookmarkStart w:id="404" w:name="_Toc520356158"/>
      <w:r>
        <w:rPr>
          <w:sz w:val="24"/>
        </w:rPr>
        <w:t>投标文件的签署</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sz w:val="24"/>
        </w:rPr>
        <w:t>、盖章</w:t>
      </w:r>
    </w:p>
    <w:p w14:paraId="19828B3A" w14:textId="77777777" w:rsidR="002640F4" w:rsidRDefault="000D79ED">
      <w:pPr>
        <w:numPr>
          <w:ilvl w:val="1"/>
          <w:numId w:val="22"/>
        </w:numPr>
        <w:tabs>
          <w:tab w:val="left" w:pos="1080"/>
          <w:tab w:val="left" w:pos="2014"/>
        </w:tabs>
        <w:spacing w:line="360" w:lineRule="auto"/>
        <w:ind w:left="0" w:firstLineChars="200" w:firstLine="480"/>
        <w:rPr>
          <w:sz w:val="24"/>
        </w:rPr>
      </w:pPr>
      <w:bookmarkStart w:id="405" w:name="_Toc305158876"/>
      <w:bookmarkStart w:id="406" w:name="_Toc151193848"/>
      <w:bookmarkStart w:id="407" w:name="_Toc127151534"/>
      <w:bookmarkStart w:id="408" w:name="_Toc226965724"/>
      <w:bookmarkStart w:id="409" w:name="_Toc151193776"/>
      <w:bookmarkStart w:id="410" w:name="_Toc151193632"/>
      <w:bookmarkStart w:id="411" w:name="_Toc520356159"/>
      <w:bookmarkStart w:id="412" w:name="_Toc226965807"/>
      <w:bookmarkStart w:id="413" w:name="_Toc150509285"/>
      <w:bookmarkStart w:id="414" w:name="_Toc151190161"/>
      <w:bookmarkStart w:id="415" w:name="_Toc151193922"/>
      <w:bookmarkStart w:id="416" w:name="_Toc265228372"/>
      <w:bookmarkStart w:id="417" w:name="_Toc264969224"/>
      <w:bookmarkStart w:id="418" w:name="_Toc305158802"/>
      <w:bookmarkStart w:id="419" w:name="_Toc226309778"/>
      <w:bookmarkStart w:id="420" w:name="_Toc150480772"/>
      <w:bookmarkStart w:id="421" w:name="_Toc150774634"/>
      <w:bookmarkStart w:id="422" w:name="_Toc142311036"/>
      <w:bookmarkStart w:id="423" w:name="_Toc150774739"/>
      <w:bookmarkStart w:id="424" w:name="_Toc226337230"/>
      <w:bookmarkStart w:id="425" w:name="_Toc151193704"/>
      <w:bookmarkStart w:id="426" w:name="_Toc195842899"/>
      <w:r>
        <w:rPr>
          <w:rFonts w:hint="eastAsia"/>
          <w:sz w:val="24"/>
        </w:rPr>
        <w:t>电子投标的情形</w:t>
      </w:r>
      <w:r>
        <w:rPr>
          <w:rFonts w:hint="eastAsia"/>
          <w:b/>
          <w:sz w:val="24"/>
        </w:rPr>
        <w:t>（本项目不适用）</w:t>
      </w:r>
    </w:p>
    <w:p w14:paraId="4023FEAC" w14:textId="77777777" w:rsidR="002640F4" w:rsidRDefault="000D79ED">
      <w:pPr>
        <w:tabs>
          <w:tab w:val="left" w:pos="1080"/>
          <w:tab w:val="left" w:pos="1589"/>
          <w:tab w:val="left" w:pos="2014"/>
        </w:tabs>
        <w:spacing w:line="360" w:lineRule="auto"/>
        <w:ind w:firstLineChars="200" w:firstLine="480"/>
        <w:rPr>
          <w:sz w:val="24"/>
        </w:rPr>
      </w:pPr>
      <w:r>
        <w:rPr>
          <w:rFonts w:hint="eastAsia"/>
          <w:sz w:val="24"/>
        </w:rPr>
        <w:t>14.1.1</w:t>
      </w:r>
      <w:r>
        <w:rPr>
          <w:rFonts w:hint="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3FEDE25F" w14:textId="77777777" w:rsidR="002640F4" w:rsidRDefault="000D79ED">
      <w:pPr>
        <w:tabs>
          <w:tab w:val="left" w:pos="1080"/>
          <w:tab w:val="left" w:pos="1589"/>
          <w:tab w:val="left" w:pos="2014"/>
        </w:tabs>
        <w:spacing w:line="360" w:lineRule="auto"/>
        <w:ind w:firstLineChars="200" w:firstLine="480"/>
        <w:rPr>
          <w:sz w:val="24"/>
        </w:rPr>
      </w:pPr>
      <w:r>
        <w:rPr>
          <w:rFonts w:hint="eastAsia"/>
          <w:sz w:val="24"/>
        </w:rPr>
        <w:t>14.1.2</w:t>
      </w:r>
      <w:r>
        <w:rPr>
          <w:rFonts w:hint="eastAsia"/>
          <w:sz w:val="24"/>
        </w:rPr>
        <w:t>招标文件要求盖章的内容，一般通过投标文件编制工具加盖电子签章。</w:t>
      </w:r>
    </w:p>
    <w:p w14:paraId="24122EA1" w14:textId="77777777" w:rsidR="002640F4" w:rsidRDefault="000D79ED">
      <w:pPr>
        <w:numPr>
          <w:ilvl w:val="1"/>
          <w:numId w:val="22"/>
        </w:numPr>
        <w:tabs>
          <w:tab w:val="left" w:pos="1080"/>
          <w:tab w:val="left" w:pos="2014"/>
        </w:tabs>
        <w:spacing w:line="360" w:lineRule="auto"/>
        <w:ind w:left="0" w:firstLineChars="200" w:firstLine="480"/>
        <w:rPr>
          <w:bCs/>
          <w:sz w:val="24"/>
        </w:rPr>
      </w:pPr>
      <w:r>
        <w:rPr>
          <w:rFonts w:hint="eastAsia"/>
          <w:bCs/>
          <w:sz w:val="24"/>
        </w:rPr>
        <w:t>线上获取招标文件，线下递交纸质投标文件的情形</w:t>
      </w:r>
      <w:r>
        <w:rPr>
          <w:rFonts w:hint="eastAsia"/>
          <w:b/>
          <w:sz w:val="24"/>
        </w:rPr>
        <w:t>（本项目适用）</w:t>
      </w:r>
    </w:p>
    <w:p w14:paraId="6893A157" w14:textId="77777777" w:rsidR="002640F4" w:rsidRDefault="000D79ED">
      <w:pPr>
        <w:tabs>
          <w:tab w:val="left" w:pos="1080"/>
          <w:tab w:val="left" w:pos="1589"/>
          <w:tab w:val="left" w:pos="2014"/>
        </w:tabs>
        <w:spacing w:line="360" w:lineRule="auto"/>
        <w:ind w:firstLineChars="200" w:firstLine="480"/>
        <w:rPr>
          <w:sz w:val="24"/>
        </w:rPr>
      </w:pPr>
      <w:r>
        <w:rPr>
          <w:rFonts w:hint="eastAsia"/>
          <w:sz w:val="24"/>
        </w:rPr>
        <w:t>14.2.1</w:t>
      </w:r>
      <w:r>
        <w:rPr>
          <w:sz w:val="24"/>
        </w:rPr>
        <w:t>招标文件要求签字的内容，必须由签字人手签，加盖签章或印鉴无效；招标文件要求盖章的内容（如授权委托书等），必须使用原件</w:t>
      </w:r>
      <w:r>
        <w:rPr>
          <w:rFonts w:hint="eastAsia"/>
          <w:sz w:val="24"/>
        </w:rPr>
        <w:t>；要求</w:t>
      </w:r>
      <w:r>
        <w:rPr>
          <w:sz w:val="24"/>
        </w:rPr>
        <w:t>第三方出具的盖章件原</w:t>
      </w:r>
      <w:r>
        <w:rPr>
          <w:sz w:val="24"/>
        </w:rPr>
        <w:lastRenderedPageBreak/>
        <w:t>件（如联合协议、分包意向协议、制造商授权书等），投标文件中应使用原件。</w:t>
      </w:r>
    </w:p>
    <w:p w14:paraId="02A1720F" w14:textId="77777777" w:rsidR="002640F4" w:rsidRDefault="000D79ED">
      <w:pPr>
        <w:tabs>
          <w:tab w:val="left" w:pos="1080"/>
          <w:tab w:val="left" w:pos="1589"/>
          <w:tab w:val="left" w:pos="2014"/>
        </w:tabs>
        <w:spacing w:line="360" w:lineRule="auto"/>
        <w:ind w:firstLineChars="200" w:firstLine="480"/>
        <w:rPr>
          <w:sz w:val="24"/>
        </w:rPr>
      </w:pPr>
      <w:r>
        <w:rPr>
          <w:rFonts w:hint="eastAsia"/>
          <w:sz w:val="24"/>
        </w:rPr>
        <w:t>14.2.2</w:t>
      </w:r>
      <w:r>
        <w:rPr>
          <w:rFonts w:hint="eastAsia"/>
          <w:sz w:val="24"/>
        </w:rPr>
        <w:t>招标文件要求盖章的内容，必须加盖投标人公章。如加盖合同专用章、业务专用章、投标专用章等，</w:t>
      </w:r>
      <w:r>
        <w:rPr>
          <w:sz w:val="24"/>
        </w:rPr>
        <w:t>其</w:t>
      </w:r>
      <w:r>
        <w:rPr>
          <w:b/>
          <w:sz w:val="24"/>
        </w:rPr>
        <w:t>投标无效</w:t>
      </w:r>
      <w:r>
        <w:rPr>
          <w:rFonts w:hint="eastAsia"/>
          <w:sz w:val="24"/>
        </w:rPr>
        <w:t>。</w:t>
      </w:r>
    </w:p>
    <w:p w14:paraId="06A148B3" w14:textId="77777777" w:rsidR="002640F4" w:rsidRDefault="002640F4">
      <w:pPr>
        <w:tabs>
          <w:tab w:val="left" w:pos="900"/>
          <w:tab w:val="left" w:pos="1080"/>
        </w:tabs>
        <w:spacing w:line="360" w:lineRule="auto"/>
        <w:ind w:firstLineChars="200" w:firstLine="480"/>
        <w:rPr>
          <w:sz w:val="24"/>
        </w:rPr>
      </w:pPr>
    </w:p>
    <w:p w14:paraId="746EA4B0" w14:textId="77777777" w:rsidR="002640F4" w:rsidRDefault="000D79ED">
      <w:pPr>
        <w:pStyle w:val="21"/>
        <w:adjustRightInd/>
        <w:spacing w:before="0" w:line="360" w:lineRule="auto"/>
        <w:rPr>
          <w:rFonts w:ascii="Times New Roman" w:eastAsia="宋体" w:hAnsi="Times New Roman"/>
          <w:sz w:val="28"/>
        </w:rPr>
      </w:pPr>
      <w:r>
        <w:rPr>
          <w:rFonts w:ascii="Times New Roman" w:eastAsia="宋体" w:hAnsi="Times New Roman"/>
          <w:sz w:val="28"/>
        </w:rPr>
        <w:t>四投标文件的提交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53B0E478" w14:textId="77777777" w:rsidR="002640F4" w:rsidRDefault="000D79ED">
      <w:pPr>
        <w:numPr>
          <w:ilvl w:val="0"/>
          <w:numId w:val="22"/>
        </w:numPr>
        <w:tabs>
          <w:tab w:val="left" w:pos="360"/>
        </w:tabs>
        <w:spacing w:line="360" w:lineRule="auto"/>
        <w:ind w:left="0" w:firstLineChars="200" w:firstLine="480"/>
        <w:outlineLvl w:val="1"/>
        <w:rPr>
          <w:sz w:val="24"/>
        </w:rPr>
      </w:pPr>
      <w:bookmarkStart w:id="427" w:name="_Toc520356160"/>
      <w:bookmarkStart w:id="428" w:name="_Toc164351629"/>
      <w:bookmarkStart w:id="429" w:name="_Toc142311037"/>
      <w:bookmarkStart w:id="430" w:name="_Toc150774635"/>
      <w:bookmarkStart w:id="431" w:name="_Toc151193705"/>
      <w:bookmarkStart w:id="432" w:name="_Toc164229230"/>
      <w:bookmarkStart w:id="433" w:name="_Toc127151736"/>
      <w:bookmarkStart w:id="434" w:name="_Toc226337231"/>
      <w:bookmarkStart w:id="435" w:name="_Toc164608804"/>
      <w:bookmarkStart w:id="436" w:name="_Toc151193923"/>
      <w:bookmarkStart w:id="437" w:name="_Toc226309779"/>
      <w:bookmarkStart w:id="438" w:name="_Toc151193777"/>
      <w:bookmarkStart w:id="439" w:name="_Toc164608649"/>
      <w:bookmarkStart w:id="440" w:name="_Toc150480773"/>
      <w:bookmarkStart w:id="441" w:name="_Toc226965808"/>
      <w:bookmarkStart w:id="442" w:name="_Toc150774740"/>
      <w:bookmarkStart w:id="443" w:name="_Toc151193633"/>
      <w:bookmarkStart w:id="444" w:name="_Toc151193849"/>
      <w:bookmarkStart w:id="445" w:name="_Toc265228373"/>
      <w:bookmarkStart w:id="446" w:name="_Toc164229376"/>
      <w:bookmarkStart w:id="447" w:name="_Toc264969225"/>
      <w:bookmarkStart w:id="448" w:name="_Toc305158877"/>
      <w:bookmarkStart w:id="449" w:name="_Toc226965725"/>
      <w:bookmarkStart w:id="450" w:name="_Toc150509286"/>
      <w:bookmarkStart w:id="451" w:name="_Toc305158803"/>
      <w:bookmarkStart w:id="452" w:name="_Toc195842900"/>
      <w:bookmarkStart w:id="453" w:name="_Toc127151535"/>
      <w:bookmarkStart w:id="454" w:name="_Toc151190162"/>
      <w:bookmarkStart w:id="455" w:name="_Toc149720828"/>
      <w:bookmarkStart w:id="456" w:name="_Toc127161449"/>
      <w:r>
        <w:rPr>
          <w:sz w:val="24"/>
        </w:rPr>
        <w:t>投标文件的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sz w:val="24"/>
        </w:rPr>
        <w:t>提交</w:t>
      </w:r>
    </w:p>
    <w:p w14:paraId="4439B9EB"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采用全流程电子化采购方式</w:t>
      </w:r>
      <w:r>
        <w:rPr>
          <w:rFonts w:hint="eastAsia"/>
          <w:b/>
          <w:bCs/>
          <w:sz w:val="24"/>
        </w:rPr>
        <w:t>（本项目不适用）</w:t>
      </w:r>
    </w:p>
    <w:p w14:paraId="759E3C8B" w14:textId="77777777" w:rsidR="002640F4" w:rsidRDefault="000D79ED">
      <w:pPr>
        <w:tabs>
          <w:tab w:val="left" w:pos="1080"/>
          <w:tab w:val="left" w:pos="2014"/>
        </w:tabs>
        <w:spacing w:line="360" w:lineRule="auto"/>
        <w:ind w:firstLineChars="200" w:firstLine="480"/>
        <w:rPr>
          <w:sz w:val="24"/>
        </w:rPr>
      </w:pPr>
      <w:r>
        <w:rPr>
          <w:rFonts w:hint="eastAsia"/>
          <w:sz w:val="24"/>
        </w:rPr>
        <w:t xml:space="preserve">15.1.1 </w:t>
      </w:r>
      <w:r>
        <w:rPr>
          <w:sz w:val="24"/>
        </w:rPr>
        <w:t>本项目使用电子交易平台。投标人根据招标文件及电子交易平台供应商操作手册要求编制、生成并提交电子投标文件。</w:t>
      </w:r>
    </w:p>
    <w:p w14:paraId="528587F9" w14:textId="77777777" w:rsidR="002640F4" w:rsidRDefault="000D79ED">
      <w:pPr>
        <w:tabs>
          <w:tab w:val="left" w:pos="1080"/>
          <w:tab w:val="left" w:pos="2014"/>
        </w:tabs>
        <w:spacing w:line="360" w:lineRule="auto"/>
        <w:ind w:firstLineChars="200" w:firstLine="480"/>
        <w:rPr>
          <w:sz w:val="24"/>
        </w:rPr>
      </w:pPr>
      <w:r>
        <w:rPr>
          <w:rFonts w:hint="eastAsia"/>
          <w:sz w:val="24"/>
        </w:rPr>
        <w:t>15.1.2</w:t>
      </w:r>
      <w:r>
        <w:rPr>
          <w:sz w:val="24"/>
        </w:rPr>
        <w:t>采购人及采购代理机构拒绝接受通过电子交易平台以外任何形式提交的投标文件，投标保证金除外。</w:t>
      </w:r>
      <w:bookmarkStart w:id="457" w:name="_Toc127161450"/>
      <w:bookmarkStart w:id="458" w:name="_Toc127151737"/>
      <w:bookmarkStart w:id="459" w:name="_Toc265228374"/>
      <w:bookmarkStart w:id="460" w:name="_Toc226965809"/>
      <w:bookmarkStart w:id="461" w:name="_Toc264969226"/>
      <w:bookmarkStart w:id="462" w:name="_Toc150480774"/>
      <w:bookmarkStart w:id="463" w:name="_Toc164229231"/>
      <w:bookmarkStart w:id="464" w:name="_Toc226965726"/>
      <w:bookmarkStart w:id="465" w:name="_Toc150509287"/>
      <w:bookmarkStart w:id="466" w:name="_Toc150774636"/>
      <w:bookmarkStart w:id="467" w:name="_Toc151193706"/>
      <w:bookmarkStart w:id="468" w:name="_Toc226309780"/>
      <w:bookmarkStart w:id="469" w:name="_Toc164351630"/>
      <w:bookmarkStart w:id="470" w:name="_Toc150774741"/>
      <w:bookmarkStart w:id="471" w:name="_Toc226337232"/>
      <w:bookmarkStart w:id="472" w:name="_Toc164608650"/>
      <w:bookmarkStart w:id="473" w:name="_Toc520356161"/>
      <w:bookmarkStart w:id="474" w:name="_Toc151190163"/>
      <w:bookmarkStart w:id="475" w:name="_Toc305158804"/>
      <w:bookmarkStart w:id="476" w:name="_Toc151193778"/>
      <w:bookmarkStart w:id="477" w:name="_Toc164608805"/>
      <w:bookmarkStart w:id="478" w:name="_Toc151193924"/>
      <w:bookmarkStart w:id="479" w:name="_Toc149720829"/>
      <w:bookmarkStart w:id="480" w:name="_Toc151193850"/>
      <w:bookmarkStart w:id="481" w:name="_Toc195842901"/>
      <w:bookmarkStart w:id="482" w:name="_Toc164229377"/>
      <w:bookmarkStart w:id="483" w:name="_Toc127151536"/>
      <w:bookmarkStart w:id="484" w:name="_Toc142311038"/>
      <w:bookmarkStart w:id="485" w:name="_Toc151193634"/>
      <w:bookmarkStart w:id="486" w:name="_Toc305158878"/>
    </w:p>
    <w:p w14:paraId="67BE2F73" w14:textId="77777777" w:rsidR="002640F4" w:rsidRDefault="000D79ED">
      <w:pPr>
        <w:tabs>
          <w:tab w:val="left" w:pos="1080"/>
          <w:tab w:val="left" w:pos="2014"/>
        </w:tabs>
        <w:spacing w:line="360" w:lineRule="auto"/>
        <w:ind w:firstLineChars="200" w:firstLine="480"/>
        <w:rPr>
          <w:b/>
          <w:bCs/>
          <w:sz w:val="24"/>
        </w:rPr>
      </w:pPr>
      <w:r>
        <w:rPr>
          <w:rFonts w:hint="eastAsia"/>
          <w:sz w:val="24"/>
        </w:rPr>
        <w:t xml:space="preserve">15.2  </w:t>
      </w:r>
      <w:r>
        <w:rPr>
          <w:rFonts w:hint="eastAsia"/>
          <w:sz w:val="24"/>
        </w:rPr>
        <w:t>采用线上获取招标文件，线下递交纸质投标文件的方式</w:t>
      </w:r>
      <w:r>
        <w:rPr>
          <w:rFonts w:hint="eastAsia"/>
          <w:b/>
          <w:bCs/>
          <w:sz w:val="24"/>
        </w:rPr>
        <w:t>（本项目适用）</w:t>
      </w:r>
    </w:p>
    <w:p w14:paraId="062F405F" w14:textId="77777777" w:rsidR="002640F4" w:rsidRDefault="000D79ED">
      <w:pPr>
        <w:tabs>
          <w:tab w:val="left" w:pos="1080"/>
          <w:tab w:val="left" w:pos="2014"/>
        </w:tabs>
        <w:spacing w:line="360" w:lineRule="auto"/>
        <w:ind w:firstLineChars="200" w:firstLine="480"/>
        <w:rPr>
          <w:sz w:val="24"/>
        </w:rPr>
      </w:pPr>
      <w:r>
        <w:rPr>
          <w:rFonts w:hint="eastAsia"/>
          <w:sz w:val="24"/>
        </w:rPr>
        <w:t>15.2.1</w:t>
      </w:r>
      <w:r>
        <w:rPr>
          <w:rFonts w:hint="eastAsia"/>
          <w:sz w:val="24"/>
        </w:rPr>
        <w:t>投标文件的装订要求，正文部分一律采用</w:t>
      </w:r>
      <w:r>
        <w:rPr>
          <w:rFonts w:hint="eastAsia"/>
          <w:sz w:val="24"/>
        </w:rPr>
        <w:t>A4</w:t>
      </w:r>
      <w:r>
        <w:rPr>
          <w:rFonts w:hint="eastAsia"/>
          <w:sz w:val="24"/>
        </w:rPr>
        <w:t>纸（图纸、彩页等除外）。装订应牢固可靠，不易散落。采购人对因装订不牢造成的文件散失不负责任。投标文件需打印或用不退色墨水书写，并由投标人的法定代表人或经其正式授权的代表在投标文件上签字并加盖单位印章</w:t>
      </w:r>
      <w:r>
        <w:rPr>
          <w:rFonts w:hint="eastAsia"/>
          <w:sz w:val="24"/>
        </w:rPr>
        <w:t>(</w:t>
      </w:r>
      <w:r>
        <w:rPr>
          <w:rFonts w:hint="eastAsia"/>
          <w:sz w:val="24"/>
        </w:rPr>
        <w:t>标书中所要求盖章处均为本单位公章，其他印章如投标专用章、业务专用章、合同专用章等均无效</w:t>
      </w:r>
      <w:r>
        <w:rPr>
          <w:rFonts w:hint="eastAsia"/>
          <w:sz w:val="24"/>
        </w:rPr>
        <w:t>)</w:t>
      </w:r>
      <w:r>
        <w:rPr>
          <w:rFonts w:hint="eastAsia"/>
          <w:sz w:val="24"/>
        </w:rPr>
        <w:t>。</w:t>
      </w:r>
    </w:p>
    <w:p w14:paraId="5DC53E13" w14:textId="77777777" w:rsidR="002640F4" w:rsidRDefault="000D79ED">
      <w:pPr>
        <w:tabs>
          <w:tab w:val="left" w:pos="1080"/>
          <w:tab w:val="left" w:pos="2014"/>
        </w:tabs>
        <w:spacing w:line="360" w:lineRule="auto"/>
        <w:ind w:firstLineChars="200" w:firstLine="480"/>
        <w:rPr>
          <w:sz w:val="24"/>
        </w:rPr>
      </w:pPr>
      <w:r>
        <w:rPr>
          <w:rFonts w:hint="eastAsia"/>
          <w:sz w:val="24"/>
        </w:rPr>
        <w:t>15.2.2</w:t>
      </w:r>
      <w:r>
        <w:rPr>
          <w:rFonts w:hint="eastAsia"/>
          <w:sz w:val="24"/>
        </w:rPr>
        <w:t>投标人应将开标一览表（一份）、投标</w:t>
      </w:r>
      <w:r>
        <w:rPr>
          <w:sz w:val="24"/>
        </w:rPr>
        <w:t>文件</w:t>
      </w:r>
      <w:r>
        <w:rPr>
          <w:rFonts w:hint="eastAsia"/>
          <w:sz w:val="24"/>
        </w:rPr>
        <w:t>（正本一份、副本五份）、电子版（一份，</w:t>
      </w:r>
      <w:r>
        <w:rPr>
          <w:rFonts w:hint="eastAsia"/>
          <w:sz w:val="24"/>
        </w:rPr>
        <w:t>U</w:t>
      </w:r>
      <w:r>
        <w:rPr>
          <w:rFonts w:hint="eastAsia"/>
          <w:sz w:val="24"/>
        </w:rPr>
        <w:t>盘内容含投标文件</w:t>
      </w:r>
      <w:r>
        <w:rPr>
          <w:rFonts w:hint="eastAsia"/>
          <w:sz w:val="24"/>
        </w:rPr>
        <w:t>WORD</w:t>
      </w:r>
      <w:r>
        <w:rPr>
          <w:rFonts w:hint="eastAsia"/>
          <w:sz w:val="24"/>
        </w:rPr>
        <w:t>电子文档及盖章签字后的投标文件正本的</w:t>
      </w:r>
      <w:r>
        <w:rPr>
          <w:rFonts w:hint="eastAsia"/>
          <w:sz w:val="24"/>
        </w:rPr>
        <w:t>PDF</w:t>
      </w:r>
      <w:r>
        <w:rPr>
          <w:rFonts w:hint="eastAsia"/>
          <w:sz w:val="24"/>
        </w:rPr>
        <w:t>扫描件各一份）分别密封提交，并在信封上分别注明标明“开标一览表”、“投标文件正本”、“投标文件副本”、“电子版”字样，在投标时单独递交。同时另外手持提供“法人代表授权书复印件（加盖投标人公章）”及“授权代表身份证复印件（加盖投标人公章）”。</w:t>
      </w:r>
    </w:p>
    <w:p w14:paraId="72EB3644" w14:textId="77777777" w:rsidR="002640F4" w:rsidRDefault="000D79ED">
      <w:pPr>
        <w:tabs>
          <w:tab w:val="left" w:pos="1080"/>
          <w:tab w:val="left" w:pos="2014"/>
        </w:tabs>
        <w:spacing w:line="360" w:lineRule="auto"/>
        <w:ind w:firstLineChars="200" w:firstLine="480"/>
        <w:rPr>
          <w:sz w:val="24"/>
        </w:rPr>
      </w:pPr>
      <w:r>
        <w:rPr>
          <w:rFonts w:hint="eastAsia"/>
          <w:sz w:val="24"/>
        </w:rPr>
        <w:t>15.2.3</w:t>
      </w:r>
      <w:r>
        <w:rPr>
          <w:rFonts w:hint="eastAsia"/>
          <w:sz w:val="24"/>
        </w:rPr>
        <w:t>所有信封上均应：</w:t>
      </w:r>
    </w:p>
    <w:p w14:paraId="448DC6F7" w14:textId="77777777" w:rsidR="002640F4" w:rsidRDefault="000D79ED">
      <w:pPr>
        <w:tabs>
          <w:tab w:val="left" w:pos="1080"/>
          <w:tab w:val="left" w:pos="2014"/>
        </w:tabs>
        <w:spacing w:line="360" w:lineRule="auto"/>
        <w:ind w:firstLineChars="200" w:firstLine="480"/>
        <w:rPr>
          <w:sz w:val="24"/>
        </w:rPr>
      </w:pPr>
      <w:r>
        <w:rPr>
          <w:rFonts w:hint="eastAsia"/>
          <w:sz w:val="24"/>
        </w:rPr>
        <w:t>1</w:t>
      </w:r>
      <w:r>
        <w:rPr>
          <w:rFonts w:hint="eastAsia"/>
          <w:sz w:val="24"/>
        </w:rPr>
        <w:t>）清楚标明递交至招标公告或投标邀请书中指明的地址。</w:t>
      </w:r>
    </w:p>
    <w:p w14:paraId="0E16B9BD" w14:textId="77777777" w:rsidR="002640F4" w:rsidRDefault="000D79ED">
      <w:pPr>
        <w:tabs>
          <w:tab w:val="left" w:pos="1080"/>
          <w:tab w:val="left" w:pos="2014"/>
        </w:tabs>
        <w:spacing w:line="360" w:lineRule="auto"/>
        <w:ind w:firstLineChars="200" w:firstLine="480"/>
        <w:rPr>
          <w:sz w:val="24"/>
        </w:rPr>
      </w:pPr>
      <w:r>
        <w:rPr>
          <w:rFonts w:hint="eastAsia"/>
          <w:sz w:val="24"/>
        </w:rPr>
        <w:t>2</w:t>
      </w:r>
      <w:r>
        <w:rPr>
          <w:rFonts w:hint="eastAsia"/>
          <w:sz w:val="24"/>
        </w:rPr>
        <w:t>）注明招标的项目名称、招标编号和“在（开标时间）之前不得启封”的字样。</w:t>
      </w:r>
    </w:p>
    <w:p w14:paraId="18E0507E" w14:textId="77777777" w:rsidR="002640F4" w:rsidRDefault="000D79ED">
      <w:pPr>
        <w:tabs>
          <w:tab w:val="left" w:pos="1080"/>
          <w:tab w:val="left" w:pos="2014"/>
        </w:tabs>
        <w:spacing w:line="360" w:lineRule="auto"/>
        <w:ind w:firstLineChars="200" w:firstLine="480"/>
        <w:rPr>
          <w:sz w:val="24"/>
        </w:rPr>
      </w:pPr>
      <w:r>
        <w:rPr>
          <w:rFonts w:hint="eastAsia"/>
          <w:sz w:val="24"/>
        </w:rPr>
        <w:t>3</w:t>
      </w:r>
      <w:r>
        <w:rPr>
          <w:rFonts w:hint="eastAsia"/>
          <w:sz w:val="24"/>
        </w:rPr>
        <w:t>）投标人提供投标文件的密封粘贴处应加盖本单位公章或被授权代表签字，以便确认密封情况，不符合要求的投标将被拒绝。</w:t>
      </w:r>
    </w:p>
    <w:p w14:paraId="707CBA87" w14:textId="77777777" w:rsidR="002640F4" w:rsidRDefault="000D79ED">
      <w:pPr>
        <w:tabs>
          <w:tab w:val="left" w:pos="1080"/>
          <w:tab w:val="left" w:pos="2014"/>
        </w:tabs>
        <w:spacing w:line="360" w:lineRule="auto"/>
        <w:ind w:firstLineChars="200" w:firstLine="480"/>
        <w:rPr>
          <w:sz w:val="24"/>
        </w:rPr>
      </w:pPr>
      <w:r>
        <w:rPr>
          <w:rFonts w:hint="eastAsia"/>
          <w:sz w:val="24"/>
        </w:rPr>
        <w:t xml:space="preserve">15.2.4 </w:t>
      </w:r>
      <w:r>
        <w:rPr>
          <w:rFonts w:hint="eastAsia"/>
          <w:sz w:val="24"/>
        </w:rPr>
        <w:t>所有信封上还应写明投标人名称和地址，以便采购代理机构在投标截止时间以后收到的投标文件，能原封退回。如果投标人未按上述要求加写标记的，采购代理机</w:t>
      </w:r>
      <w:r>
        <w:rPr>
          <w:rFonts w:hint="eastAsia"/>
          <w:sz w:val="24"/>
        </w:rPr>
        <w:lastRenderedPageBreak/>
        <w:t>构对投标文件的误投概不负责。</w:t>
      </w:r>
    </w:p>
    <w:p w14:paraId="7C0CB531" w14:textId="77777777" w:rsidR="002640F4" w:rsidRDefault="000D79ED">
      <w:pPr>
        <w:numPr>
          <w:ilvl w:val="0"/>
          <w:numId w:val="22"/>
        </w:numPr>
        <w:tabs>
          <w:tab w:val="left" w:pos="360"/>
        </w:tabs>
        <w:spacing w:line="360" w:lineRule="auto"/>
        <w:ind w:left="0" w:firstLineChars="200" w:firstLine="480"/>
        <w:outlineLvl w:val="1"/>
        <w:rPr>
          <w:sz w:val="24"/>
        </w:rPr>
      </w:pPr>
      <w:r>
        <w:rPr>
          <w:sz w:val="24"/>
        </w:rPr>
        <w:t>投标截止</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sz w:val="24"/>
        </w:rPr>
        <w:t>时间</w:t>
      </w:r>
    </w:p>
    <w:p w14:paraId="0E90053A"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投标人应在招标文件要求提交投标文件截止时间前，将电子投标文件提交至电子交易平台。</w:t>
      </w:r>
      <w:r>
        <w:rPr>
          <w:b/>
          <w:sz w:val="24"/>
        </w:rPr>
        <w:t>（本项目不适用）</w:t>
      </w:r>
    </w:p>
    <w:p w14:paraId="46252F41" w14:textId="77777777" w:rsidR="002640F4" w:rsidRDefault="000D79ED">
      <w:pPr>
        <w:numPr>
          <w:ilvl w:val="1"/>
          <w:numId w:val="22"/>
        </w:numPr>
        <w:tabs>
          <w:tab w:val="left" w:pos="1080"/>
          <w:tab w:val="left" w:pos="2014"/>
        </w:tabs>
        <w:spacing w:line="360" w:lineRule="auto"/>
        <w:ind w:left="0" w:firstLineChars="200" w:firstLine="480"/>
        <w:rPr>
          <w:bCs/>
          <w:sz w:val="24"/>
        </w:rPr>
      </w:pPr>
      <w:r>
        <w:rPr>
          <w:bCs/>
          <w:sz w:val="24"/>
        </w:rPr>
        <w:t>投标人应在招标文件要求提交投标文件截止时间前，将纸质投标文件提交至招标文件规定的地点。</w:t>
      </w:r>
      <w:r>
        <w:rPr>
          <w:b/>
          <w:sz w:val="24"/>
        </w:rPr>
        <w:t>（本项目适用）</w:t>
      </w:r>
    </w:p>
    <w:p w14:paraId="1B929866" w14:textId="77777777" w:rsidR="002640F4" w:rsidRDefault="000D79ED">
      <w:pPr>
        <w:numPr>
          <w:ilvl w:val="0"/>
          <w:numId w:val="22"/>
        </w:numPr>
        <w:tabs>
          <w:tab w:val="left" w:pos="360"/>
        </w:tabs>
        <w:spacing w:line="360" w:lineRule="auto"/>
        <w:ind w:left="0" w:firstLineChars="200" w:firstLine="480"/>
        <w:outlineLvl w:val="1"/>
        <w:rPr>
          <w:sz w:val="24"/>
        </w:rPr>
      </w:pPr>
      <w:bookmarkStart w:id="487" w:name="_Toc142311039"/>
      <w:bookmarkStart w:id="488" w:name="_Toc264969227"/>
      <w:bookmarkStart w:id="489" w:name="_Toc164229232"/>
      <w:bookmarkStart w:id="490" w:name="_Toc226965810"/>
      <w:bookmarkStart w:id="491" w:name="_Toc150509288"/>
      <w:bookmarkStart w:id="492" w:name="_Toc226309781"/>
      <w:bookmarkStart w:id="493" w:name="_Toc151193779"/>
      <w:bookmarkStart w:id="494" w:name="_Toc151193925"/>
      <w:bookmarkStart w:id="495" w:name="_Toc305158879"/>
      <w:bookmarkStart w:id="496" w:name="_Toc305158805"/>
      <w:bookmarkStart w:id="497" w:name="_Toc164229378"/>
      <w:bookmarkStart w:id="498" w:name="_Toc520356162"/>
      <w:bookmarkStart w:id="499" w:name="_Toc151193635"/>
      <w:bookmarkStart w:id="500" w:name="_Toc150774637"/>
      <w:bookmarkStart w:id="501" w:name="_Toc127151738"/>
      <w:bookmarkStart w:id="502" w:name="_Toc150480775"/>
      <w:bookmarkStart w:id="503" w:name="_Toc164608651"/>
      <w:bookmarkStart w:id="504" w:name="_Toc164351631"/>
      <w:bookmarkStart w:id="505" w:name="_Toc150774742"/>
      <w:bookmarkStart w:id="506" w:name="_Toc151193707"/>
      <w:bookmarkStart w:id="507" w:name="_Toc195842902"/>
      <w:bookmarkStart w:id="508" w:name="_Toc127151537"/>
      <w:bookmarkStart w:id="509" w:name="_Toc226337233"/>
      <w:bookmarkStart w:id="510" w:name="_Toc127161451"/>
      <w:bookmarkStart w:id="511" w:name="_Toc151193851"/>
      <w:bookmarkStart w:id="512" w:name="_Toc265228375"/>
      <w:bookmarkStart w:id="513" w:name="_Toc164608806"/>
      <w:bookmarkStart w:id="514" w:name="_Toc226965727"/>
      <w:bookmarkStart w:id="515" w:name="_Toc149720830"/>
      <w:bookmarkStart w:id="516" w:name="_Toc151190164"/>
      <w:r>
        <w:rPr>
          <w:sz w:val="24"/>
        </w:rPr>
        <w:t>投标文件的修改与撤回</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61ED34FA"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投标截止时间前，投标人可以通过电子交易平台对所提交的投标文件进行补充、修改或者撤回。投标保证金</w:t>
      </w:r>
      <w:r>
        <w:rPr>
          <w:rFonts w:hint="eastAsia"/>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r>
        <w:rPr>
          <w:b/>
          <w:sz w:val="24"/>
        </w:rPr>
        <w:t>（本项目不适用）</w:t>
      </w:r>
    </w:p>
    <w:p w14:paraId="6416564D"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投标截止时间前，投标人可以将对提交的投标文件进行补充、修改或者撤回。</w:t>
      </w:r>
      <w:r>
        <w:rPr>
          <w:b/>
          <w:sz w:val="24"/>
        </w:rPr>
        <w:t>（本项目适用）</w:t>
      </w:r>
    </w:p>
    <w:p w14:paraId="47F9AF00"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投标人对投标文件的补充、修改的内容应当按照招标文件要求签署、盖章，作为投标文件的组成部分。</w:t>
      </w:r>
      <w:r>
        <w:rPr>
          <w:b/>
          <w:sz w:val="24"/>
        </w:rPr>
        <w:t>（本项目适用）</w:t>
      </w:r>
    </w:p>
    <w:p w14:paraId="50BB6379" w14:textId="77777777" w:rsidR="002640F4" w:rsidRDefault="002640F4">
      <w:pPr>
        <w:spacing w:line="360" w:lineRule="auto"/>
        <w:ind w:firstLineChars="200" w:firstLine="480"/>
        <w:rPr>
          <w:sz w:val="24"/>
        </w:rPr>
      </w:pPr>
    </w:p>
    <w:p w14:paraId="3FE3F5F2" w14:textId="77777777" w:rsidR="002640F4" w:rsidRDefault="000D79ED">
      <w:pPr>
        <w:pStyle w:val="21"/>
        <w:adjustRightInd/>
        <w:spacing w:before="0" w:line="360" w:lineRule="auto"/>
        <w:rPr>
          <w:rFonts w:ascii="Times New Roman" w:eastAsia="宋体" w:hAnsi="Times New Roman"/>
          <w:sz w:val="28"/>
        </w:rPr>
      </w:pPr>
      <w:bookmarkStart w:id="517" w:name="_Toc520356163"/>
      <w:bookmarkStart w:id="518" w:name="_Toc150774638"/>
      <w:bookmarkStart w:id="519" w:name="_Toc195842903"/>
      <w:bookmarkStart w:id="520" w:name="_Toc151193926"/>
      <w:bookmarkStart w:id="521" w:name="_Toc151193708"/>
      <w:bookmarkStart w:id="522" w:name="_Toc226965728"/>
      <w:bookmarkStart w:id="523" w:name="_Toc151193780"/>
      <w:bookmarkStart w:id="524" w:name="_Toc151193636"/>
      <w:bookmarkStart w:id="525" w:name="_Toc226965811"/>
      <w:bookmarkStart w:id="526" w:name="_Toc127151538"/>
      <w:bookmarkStart w:id="527" w:name="_Toc264969228"/>
      <w:bookmarkStart w:id="528" w:name="_Toc151190165"/>
      <w:bookmarkStart w:id="529" w:name="_Toc226337234"/>
      <w:bookmarkStart w:id="530" w:name="_Toc150509289"/>
      <w:bookmarkStart w:id="531" w:name="_Toc151193852"/>
      <w:bookmarkStart w:id="532" w:name="_Toc305158880"/>
      <w:bookmarkStart w:id="533" w:name="_Toc305158806"/>
      <w:bookmarkStart w:id="534" w:name="_Toc150774743"/>
      <w:bookmarkStart w:id="535" w:name="_Toc226309782"/>
      <w:bookmarkStart w:id="536" w:name="_Toc265228376"/>
      <w:bookmarkStart w:id="537" w:name="_Toc142311040"/>
      <w:bookmarkStart w:id="538" w:name="_Toc150480776"/>
      <w:r>
        <w:rPr>
          <w:rFonts w:ascii="Times New Roman" w:eastAsia="宋体" w:hAnsi="Times New Roman"/>
          <w:sz w:val="28"/>
        </w:rPr>
        <w:t>五开标、资格审查及评标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275F085A" w14:textId="77777777" w:rsidR="002640F4" w:rsidRDefault="000D79ED">
      <w:pPr>
        <w:numPr>
          <w:ilvl w:val="0"/>
          <w:numId w:val="22"/>
        </w:numPr>
        <w:tabs>
          <w:tab w:val="left" w:pos="360"/>
        </w:tabs>
        <w:spacing w:line="360" w:lineRule="auto"/>
        <w:ind w:left="0" w:firstLineChars="200" w:firstLine="480"/>
        <w:outlineLvl w:val="1"/>
        <w:rPr>
          <w:sz w:val="24"/>
        </w:rPr>
      </w:pPr>
      <w:bookmarkStart w:id="539" w:name="_Toc150774639"/>
      <w:bookmarkStart w:id="540" w:name="_Toc164608808"/>
      <w:bookmarkStart w:id="541" w:name="_Toc127161453"/>
      <w:bookmarkStart w:id="542" w:name="_Toc151193709"/>
      <w:bookmarkStart w:id="543" w:name="_Toc127151740"/>
      <w:bookmarkStart w:id="544" w:name="_Toc305158807"/>
      <w:bookmarkStart w:id="545" w:name="_Toc142311041"/>
      <w:bookmarkStart w:id="546" w:name="_Toc150509290"/>
      <w:bookmarkStart w:id="547" w:name="_Toc305158881"/>
      <w:bookmarkStart w:id="548" w:name="_Toc151193637"/>
      <w:bookmarkStart w:id="549" w:name="_Toc520356164"/>
      <w:bookmarkStart w:id="550" w:name="_Toc151193853"/>
      <w:bookmarkStart w:id="551" w:name="_Toc127151539"/>
      <w:bookmarkStart w:id="552" w:name="_Toc151193781"/>
      <w:bookmarkStart w:id="553" w:name="_Toc164229380"/>
      <w:bookmarkStart w:id="554" w:name="_Toc265228377"/>
      <w:bookmarkStart w:id="555" w:name="_Toc195842904"/>
      <w:bookmarkStart w:id="556" w:name="_Toc149720832"/>
      <w:bookmarkStart w:id="557" w:name="_Toc164229234"/>
      <w:bookmarkStart w:id="558" w:name="_Toc226965729"/>
      <w:bookmarkStart w:id="559" w:name="_Toc226309783"/>
      <w:bookmarkStart w:id="560" w:name="_Toc226965812"/>
      <w:bookmarkStart w:id="561" w:name="_Toc264969229"/>
      <w:bookmarkStart w:id="562" w:name="_Toc164351633"/>
      <w:bookmarkStart w:id="563" w:name="_Toc151193927"/>
      <w:bookmarkStart w:id="564" w:name="_Toc151190166"/>
      <w:bookmarkStart w:id="565" w:name="_Toc150774744"/>
      <w:bookmarkStart w:id="566" w:name="_Toc226337235"/>
      <w:bookmarkStart w:id="567" w:name="_Toc164608653"/>
      <w:bookmarkStart w:id="568" w:name="_Toc150480777"/>
      <w:r>
        <w:rPr>
          <w:sz w:val="24"/>
        </w:rPr>
        <w:t>开标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03D02A75"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采购人或采购代理机构将按招标文件的规定，在投标截止时间的同一时间和招标文件预先确定的地点组织开标。</w:t>
      </w:r>
      <w:r>
        <w:rPr>
          <w:b/>
          <w:sz w:val="24"/>
        </w:rPr>
        <w:t>（本项目适用）</w:t>
      </w:r>
    </w:p>
    <w:p w14:paraId="63F98219" w14:textId="77777777" w:rsidR="002640F4" w:rsidRDefault="000D79ED">
      <w:pPr>
        <w:numPr>
          <w:ilvl w:val="1"/>
          <w:numId w:val="22"/>
        </w:numPr>
        <w:tabs>
          <w:tab w:val="left" w:pos="1080"/>
          <w:tab w:val="left" w:pos="2014"/>
        </w:tabs>
        <w:spacing w:line="360" w:lineRule="auto"/>
        <w:ind w:left="0" w:firstLineChars="200" w:firstLine="480"/>
        <w:rPr>
          <w:bCs/>
          <w:sz w:val="24"/>
        </w:rPr>
      </w:pPr>
      <w:r>
        <w:rPr>
          <w:sz w:val="24"/>
        </w:rPr>
        <w:t>本项目开标使用电子交易平台。投标人应在规定的时间内对投标文件进行解密，因非系统原因导致的解密失败，视为</w:t>
      </w:r>
      <w:r>
        <w:rPr>
          <w:b/>
          <w:sz w:val="24"/>
        </w:rPr>
        <w:t>投标无效。（本项目不适用）</w:t>
      </w:r>
    </w:p>
    <w:p w14:paraId="7600F0BD" w14:textId="77777777" w:rsidR="002640F4" w:rsidRDefault="000D79ED">
      <w:pPr>
        <w:numPr>
          <w:ilvl w:val="1"/>
          <w:numId w:val="22"/>
        </w:numPr>
        <w:tabs>
          <w:tab w:val="left" w:pos="1080"/>
          <w:tab w:val="left" w:pos="2014"/>
        </w:tabs>
        <w:spacing w:line="360" w:lineRule="auto"/>
        <w:ind w:left="0" w:firstLineChars="200" w:firstLine="480"/>
        <w:rPr>
          <w:sz w:val="24"/>
        </w:rPr>
      </w:pPr>
      <w:r>
        <w:rPr>
          <w:rFonts w:hint="eastAsia"/>
          <w:sz w:val="24"/>
        </w:rPr>
        <w:t>采购代理机构应当按招标公告或投标邀请书的规定，在投标截止时间的同一时间和预先确定的地点组织公开开标。所有投标人应派被授权人参加。参加开标的代表应签名报到以证明其出席。投标人未参加开标的，视同认可开标结果。</w:t>
      </w:r>
      <w:r>
        <w:rPr>
          <w:b/>
          <w:sz w:val="24"/>
        </w:rPr>
        <w:t>（本项目适用）</w:t>
      </w:r>
    </w:p>
    <w:p w14:paraId="1D2085F0"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开标过程将使用电子交易平台宣布投标人名称、投标价格和招标文件规定的需要宣布的其他内容并进行记录，并由参加开标的各投标人代表确认</w:t>
      </w:r>
      <w:bookmarkStart w:id="569" w:name="_Toc520356165"/>
      <w:r>
        <w:rPr>
          <w:sz w:val="24"/>
        </w:rPr>
        <w:t>。</w:t>
      </w:r>
      <w:r>
        <w:rPr>
          <w:rFonts w:hint="eastAsia"/>
          <w:sz w:val="24"/>
        </w:rPr>
        <w:t>投标人未在规定时间内提出疑义或确认一览表的，视同认可开标结果。</w:t>
      </w:r>
      <w:r>
        <w:rPr>
          <w:b/>
          <w:sz w:val="24"/>
        </w:rPr>
        <w:t>（本项目不适用）</w:t>
      </w:r>
    </w:p>
    <w:p w14:paraId="03BF04A9" w14:textId="77777777" w:rsidR="002640F4" w:rsidRDefault="000D79ED">
      <w:pPr>
        <w:numPr>
          <w:ilvl w:val="1"/>
          <w:numId w:val="22"/>
        </w:numPr>
        <w:tabs>
          <w:tab w:val="left" w:pos="1080"/>
          <w:tab w:val="left" w:pos="2014"/>
        </w:tabs>
        <w:spacing w:line="360" w:lineRule="auto"/>
        <w:ind w:left="0" w:firstLineChars="200" w:firstLine="480"/>
        <w:rPr>
          <w:sz w:val="24"/>
        </w:rPr>
      </w:pPr>
      <w:r>
        <w:rPr>
          <w:rFonts w:hint="eastAsia"/>
          <w:sz w:val="24"/>
        </w:rPr>
        <w:t>开标时，由监标人或投标人代表检查投标文件的密封情况。</w:t>
      </w:r>
      <w:r>
        <w:rPr>
          <w:b/>
          <w:sz w:val="24"/>
        </w:rPr>
        <w:t>（本项目适用）</w:t>
      </w:r>
    </w:p>
    <w:p w14:paraId="52226AE9" w14:textId="77777777" w:rsidR="002640F4" w:rsidRDefault="000D79ED">
      <w:pPr>
        <w:numPr>
          <w:ilvl w:val="1"/>
          <w:numId w:val="22"/>
        </w:numPr>
        <w:tabs>
          <w:tab w:val="left" w:pos="1080"/>
          <w:tab w:val="left" w:pos="2014"/>
        </w:tabs>
        <w:spacing w:line="360" w:lineRule="auto"/>
        <w:ind w:left="0" w:firstLineChars="200" w:firstLine="480"/>
        <w:rPr>
          <w:sz w:val="24"/>
        </w:rPr>
      </w:pPr>
      <w:r>
        <w:rPr>
          <w:rFonts w:hint="eastAsia"/>
          <w:sz w:val="24"/>
        </w:rPr>
        <w:t>开标时，采购代理机构当众宣读开标一览表中全部内容。对于投标人在投标截止期前递交的投标声明，在开标时当众宣读，评标时有效。未宣读的投标价格、价格</w:t>
      </w:r>
      <w:r>
        <w:rPr>
          <w:rFonts w:hint="eastAsia"/>
          <w:sz w:val="24"/>
        </w:rPr>
        <w:lastRenderedPageBreak/>
        <w:t>折扣等实质内容，评标时不予承认。</w:t>
      </w:r>
      <w:r>
        <w:rPr>
          <w:b/>
          <w:sz w:val="24"/>
        </w:rPr>
        <w:t>（本项目适用）</w:t>
      </w:r>
    </w:p>
    <w:p w14:paraId="0D6C4A3C" w14:textId="77777777" w:rsidR="002640F4" w:rsidRDefault="000D79ED">
      <w:pPr>
        <w:numPr>
          <w:ilvl w:val="1"/>
          <w:numId w:val="22"/>
        </w:numPr>
        <w:tabs>
          <w:tab w:val="left" w:pos="1080"/>
          <w:tab w:val="left" w:pos="2014"/>
        </w:tabs>
        <w:spacing w:line="360" w:lineRule="auto"/>
        <w:ind w:left="0" w:firstLineChars="200" w:firstLine="480"/>
        <w:rPr>
          <w:sz w:val="24"/>
        </w:rPr>
      </w:pPr>
      <w:r>
        <w:rPr>
          <w:rFonts w:hint="eastAsia"/>
          <w:sz w:val="24"/>
        </w:rPr>
        <w:t>采购代理机构将对唱标内容做开标记录，由监标人（如有）、采购代理机构、投标人代表签字确认。</w:t>
      </w:r>
      <w:r>
        <w:rPr>
          <w:b/>
          <w:sz w:val="24"/>
        </w:rPr>
        <w:t>（本项目适用）</w:t>
      </w:r>
    </w:p>
    <w:p w14:paraId="0E688E41"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投标人对开标过程和开标记录有疑义，以及认为采购人、采购代理机构相关工作人员有需要回避的情形的，应当场提出询问或者回避申请。采购人、采购代理机构对投标人代表提出的询问或者回避申请将及时处理。</w:t>
      </w:r>
    </w:p>
    <w:p w14:paraId="5C261EC4"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投标人不足</w:t>
      </w:r>
      <w:r>
        <w:rPr>
          <w:sz w:val="24"/>
        </w:rPr>
        <w:t>3</w:t>
      </w:r>
      <w:r>
        <w:rPr>
          <w:sz w:val="24"/>
        </w:rPr>
        <w:t>家的，不予开标。</w:t>
      </w:r>
    </w:p>
    <w:p w14:paraId="3D772629" w14:textId="77777777" w:rsidR="002640F4" w:rsidRDefault="000D79ED">
      <w:pPr>
        <w:numPr>
          <w:ilvl w:val="0"/>
          <w:numId w:val="22"/>
        </w:numPr>
        <w:tabs>
          <w:tab w:val="left" w:pos="360"/>
        </w:tabs>
        <w:spacing w:line="360" w:lineRule="auto"/>
        <w:ind w:left="0" w:firstLineChars="200" w:firstLine="480"/>
        <w:outlineLvl w:val="1"/>
        <w:rPr>
          <w:sz w:val="24"/>
        </w:rPr>
      </w:pPr>
      <w:r>
        <w:rPr>
          <w:sz w:val="24"/>
        </w:rPr>
        <w:t>资格审查</w:t>
      </w:r>
    </w:p>
    <w:p w14:paraId="1EFFCE62"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见第三章《资格审查》。</w:t>
      </w:r>
    </w:p>
    <w:p w14:paraId="569D571F" w14:textId="77777777" w:rsidR="002640F4" w:rsidRDefault="000D79ED">
      <w:pPr>
        <w:numPr>
          <w:ilvl w:val="0"/>
          <w:numId w:val="22"/>
        </w:numPr>
        <w:tabs>
          <w:tab w:val="left" w:pos="360"/>
        </w:tabs>
        <w:spacing w:line="360" w:lineRule="auto"/>
        <w:ind w:left="0" w:firstLineChars="200" w:firstLine="480"/>
        <w:outlineLvl w:val="1"/>
        <w:rPr>
          <w:sz w:val="24"/>
        </w:rPr>
      </w:pPr>
      <w:bookmarkStart w:id="570" w:name="_Toc195842905"/>
      <w:bookmarkStart w:id="571" w:name="_Toc226965730"/>
      <w:bookmarkStart w:id="572" w:name="_Toc151193854"/>
      <w:bookmarkStart w:id="573" w:name="_Toc226309784"/>
      <w:bookmarkStart w:id="574" w:name="_Toc151190167"/>
      <w:bookmarkStart w:id="575" w:name="_Toc151193710"/>
      <w:bookmarkStart w:id="576" w:name="_Toc164608654"/>
      <w:bookmarkStart w:id="577" w:name="_Toc226337236"/>
      <w:bookmarkStart w:id="578" w:name="_Toc127151540"/>
      <w:bookmarkStart w:id="579" w:name="_Toc305158808"/>
      <w:bookmarkStart w:id="580" w:name="_Toc164351634"/>
      <w:bookmarkStart w:id="581" w:name="_Toc265228378"/>
      <w:bookmarkStart w:id="582" w:name="_Toc142311042"/>
      <w:bookmarkStart w:id="583" w:name="_Toc149720833"/>
      <w:bookmarkStart w:id="584" w:name="_Toc264969230"/>
      <w:bookmarkStart w:id="585" w:name="_Toc150774745"/>
      <w:bookmarkStart w:id="586" w:name="_Toc164608809"/>
      <w:bookmarkStart w:id="587" w:name="_Toc127161454"/>
      <w:bookmarkStart w:id="588" w:name="_Toc150509291"/>
      <w:bookmarkStart w:id="589" w:name="_Toc150480778"/>
      <w:bookmarkStart w:id="590" w:name="_Toc226965813"/>
      <w:bookmarkStart w:id="591" w:name="_Toc151193928"/>
      <w:bookmarkStart w:id="592" w:name="_Toc151193782"/>
      <w:bookmarkStart w:id="593" w:name="_Toc305158882"/>
      <w:bookmarkStart w:id="594" w:name="_Toc127151741"/>
      <w:bookmarkStart w:id="595" w:name="_Toc164229381"/>
      <w:bookmarkStart w:id="596" w:name="_Toc151193638"/>
      <w:bookmarkStart w:id="597" w:name="_Toc164229235"/>
      <w:bookmarkStart w:id="598" w:name="_Toc150774640"/>
      <w:bookmarkEnd w:id="569"/>
      <w:r>
        <w:rPr>
          <w:sz w:val="24"/>
        </w:rPr>
        <w:t>评标委员会</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6D243213"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评标委员会根据政府采购有关规定和本次招标采购项目的特点进行组建，并负责具体评标事务，独立履行职责。</w:t>
      </w:r>
      <w:bookmarkStart w:id="599" w:name="_Toc520356166"/>
    </w:p>
    <w:p w14:paraId="20A1FFBC"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0" w:name="_Toc520356169"/>
      <w:bookmarkEnd w:id="599"/>
    </w:p>
    <w:p w14:paraId="01DC9A74" w14:textId="77777777" w:rsidR="002640F4" w:rsidRDefault="000D79ED">
      <w:pPr>
        <w:numPr>
          <w:ilvl w:val="0"/>
          <w:numId w:val="22"/>
        </w:numPr>
        <w:tabs>
          <w:tab w:val="left" w:pos="360"/>
        </w:tabs>
        <w:spacing w:line="360" w:lineRule="auto"/>
        <w:ind w:left="0" w:firstLineChars="200" w:firstLine="480"/>
        <w:outlineLvl w:val="1"/>
        <w:rPr>
          <w:sz w:val="24"/>
        </w:rPr>
      </w:pPr>
      <w:r>
        <w:rPr>
          <w:sz w:val="24"/>
        </w:rPr>
        <w:t>评标程序、评标方法和评标标准</w:t>
      </w:r>
    </w:p>
    <w:p w14:paraId="071E0EBD"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见第四章《评标程序、评标方法和评标标准》。</w:t>
      </w:r>
    </w:p>
    <w:p w14:paraId="27281DCA" w14:textId="77777777" w:rsidR="002640F4" w:rsidRDefault="002640F4">
      <w:pPr>
        <w:tabs>
          <w:tab w:val="left" w:pos="360"/>
          <w:tab w:val="left" w:pos="1080"/>
        </w:tabs>
        <w:spacing w:line="360" w:lineRule="auto"/>
        <w:ind w:firstLineChars="200" w:firstLine="480"/>
        <w:rPr>
          <w:sz w:val="24"/>
        </w:rPr>
      </w:pPr>
    </w:p>
    <w:p w14:paraId="490B9089" w14:textId="77777777" w:rsidR="002640F4" w:rsidRDefault="000D79ED">
      <w:pPr>
        <w:pStyle w:val="21"/>
        <w:adjustRightInd/>
        <w:spacing w:before="0" w:line="360" w:lineRule="auto"/>
        <w:rPr>
          <w:rFonts w:ascii="Times New Roman" w:eastAsia="宋体" w:hAnsi="Times New Roman"/>
          <w:sz w:val="28"/>
        </w:rPr>
      </w:pPr>
      <w:bookmarkStart w:id="601" w:name="_Toc150774750"/>
      <w:bookmarkStart w:id="602" w:name="_Toc150774645"/>
      <w:bookmarkStart w:id="603" w:name="_Toc150509296"/>
      <w:bookmarkStart w:id="604" w:name="_Toc151193933"/>
      <w:bookmarkStart w:id="605" w:name="_Toc127151545"/>
      <w:bookmarkStart w:id="606" w:name="_Toc151190172"/>
      <w:bookmarkStart w:id="607" w:name="_Toc142311047"/>
      <w:bookmarkStart w:id="608" w:name="_Toc226965735"/>
      <w:bookmarkStart w:id="609" w:name="_Toc151193787"/>
      <w:bookmarkStart w:id="610" w:name="_Toc151193859"/>
      <w:bookmarkStart w:id="611" w:name="_Toc195842910"/>
      <w:bookmarkStart w:id="612" w:name="_Toc226965818"/>
      <w:bookmarkStart w:id="613" w:name="_Toc265228383"/>
      <w:bookmarkStart w:id="614" w:name="_Toc226337241"/>
      <w:bookmarkStart w:id="615" w:name="_Toc305158813"/>
      <w:bookmarkStart w:id="616" w:name="_Toc151193715"/>
      <w:bookmarkStart w:id="617" w:name="_Toc151193643"/>
      <w:bookmarkStart w:id="618" w:name="_Toc226309789"/>
      <w:bookmarkStart w:id="619" w:name="_Toc264969235"/>
      <w:bookmarkStart w:id="620" w:name="_Toc305158887"/>
      <w:bookmarkStart w:id="621" w:name="_Toc150480783"/>
      <w:r>
        <w:rPr>
          <w:rFonts w:ascii="Times New Roman" w:eastAsia="宋体" w:hAnsi="Times New Roman"/>
          <w:sz w:val="28"/>
        </w:rPr>
        <w:t>六</w:t>
      </w:r>
      <w:bookmarkEnd w:id="600"/>
      <w:r>
        <w:rPr>
          <w:rFonts w:ascii="Times New Roman" w:eastAsia="宋体" w:hAnsi="Times New Roman"/>
          <w:sz w:val="28"/>
        </w:rPr>
        <w:t>确定中标</w:t>
      </w:r>
      <w:bookmarkStart w:id="622" w:name="_Toc305158889"/>
      <w:bookmarkStart w:id="623" w:name="_Toc265228385"/>
      <w:bookmarkStart w:id="624" w:name="_Toc142311049"/>
      <w:bookmarkStart w:id="625" w:name="_Toc305158815"/>
      <w:bookmarkStart w:id="626" w:name="_Toc127151748"/>
      <w:bookmarkStart w:id="627" w:name="_Toc164608816"/>
      <w:bookmarkStart w:id="628" w:name="_Toc151193935"/>
      <w:bookmarkStart w:id="629" w:name="_Toc151193645"/>
      <w:bookmarkStart w:id="630" w:name="_Toc151190174"/>
      <w:bookmarkStart w:id="631" w:name="_Toc226309791"/>
      <w:bookmarkStart w:id="632" w:name="_Toc195842912"/>
      <w:bookmarkStart w:id="633" w:name="_Toc164229242"/>
      <w:bookmarkStart w:id="634" w:name="_Toc151193789"/>
      <w:bookmarkStart w:id="635" w:name="_Toc226965820"/>
      <w:bookmarkStart w:id="636" w:name="_Toc149720840"/>
      <w:bookmarkStart w:id="637" w:name="_Toc127161461"/>
      <w:bookmarkStart w:id="638" w:name="_Toc150509298"/>
      <w:bookmarkStart w:id="639" w:name="_Toc150774752"/>
      <w:bookmarkStart w:id="640" w:name="_Toc226965737"/>
      <w:bookmarkStart w:id="641" w:name="_Toc164229388"/>
      <w:bookmarkStart w:id="642" w:name="_Toc150774647"/>
      <w:bookmarkStart w:id="643" w:name="_Toc151193717"/>
      <w:bookmarkStart w:id="644" w:name="_Toc150480785"/>
      <w:bookmarkStart w:id="645" w:name="_Toc226337243"/>
      <w:bookmarkStart w:id="646" w:name="_Toc151193861"/>
      <w:bookmarkStart w:id="647" w:name="_Toc264969237"/>
      <w:bookmarkStart w:id="648" w:name="_Toc164351641"/>
      <w:bookmarkStart w:id="649" w:name="_Toc127151547"/>
      <w:bookmarkStart w:id="650" w:name="_Toc164608661"/>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14:paraId="5BB4B145" w14:textId="77777777" w:rsidR="002640F4" w:rsidRDefault="000D79ED">
      <w:pPr>
        <w:numPr>
          <w:ilvl w:val="0"/>
          <w:numId w:val="22"/>
        </w:numPr>
        <w:tabs>
          <w:tab w:val="left" w:pos="360"/>
        </w:tabs>
        <w:spacing w:line="360" w:lineRule="auto"/>
        <w:ind w:left="0" w:firstLineChars="200" w:firstLine="480"/>
        <w:outlineLvl w:val="1"/>
        <w:rPr>
          <w:sz w:val="24"/>
        </w:rPr>
      </w:pPr>
      <w:r>
        <w:rPr>
          <w:sz w:val="24"/>
        </w:rPr>
        <w:t>确定中标人</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3E018FF7"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须知资料表》要求确定中标人。</w:t>
      </w:r>
    </w:p>
    <w:p w14:paraId="5CFCBFC9" w14:textId="77777777" w:rsidR="002640F4" w:rsidRDefault="000D79ED">
      <w:pPr>
        <w:numPr>
          <w:ilvl w:val="0"/>
          <w:numId w:val="22"/>
        </w:numPr>
        <w:tabs>
          <w:tab w:val="left" w:pos="360"/>
        </w:tabs>
        <w:spacing w:line="360" w:lineRule="auto"/>
        <w:ind w:left="0" w:firstLineChars="200" w:firstLine="480"/>
        <w:outlineLvl w:val="1"/>
        <w:rPr>
          <w:sz w:val="24"/>
        </w:rPr>
      </w:pPr>
      <w:bookmarkStart w:id="651" w:name="_Toc305158817"/>
      <w:bookmarkStart w:id="652" w:name="_Toc305158891"/>
      <w:bookmarkStart w:id="653" w:name="_Toc151193863"/>
      <w:bookmarkStart w:id="654" w:name="_Toc195842914"/>
      <w:bookmarkStart w:id="655" w:name="_Toc164229244"/>
      <w:bookmarkStart w:id="656" w:name="_Toc149720842"/>
      <w:bookmarkStart w:id="657" w:name="_Toc150774649"/>
      <w:bookmarkStart w:id="658" w:name="_Toc264969239"/>
      <w:bookmarkStart w:id="659" w:name="_Toc226337245"/>
      <w:bookmarkStart w:id="660" w:name="_Toc127151750"/>
      <w:bookmarkStart w:id="661" w:name="_Toc164608663"/>
      <w:bookmarkStart w:id="662" w:name="_Toc164351643"/>
      <w:bookmarkStart w:id="663" w:name="_Toc226965739"/>
      <w:bookmarkStart w:id="664" w:name="_Toc150774754"/>
      <w:bookmarkStart w:id="665" w:name="_Toc226309793"/>
      <w:bookmarkStart w:id="666" w:name="_Toc151193647"/>
      <w:bookmarkStart w:id="667" w:name="_Toc127151549"/>
      <w:bookmarkStart w:id="668" w:name="_Toc265228387"/>
      <w:bookmarkStart w:id="669" w:name="_Toc142311051"/>
      <w:bookmarkStart w:id="670" w:name="_Toc226965822"/>
      <w:bookmarkStart w:id="671" w:name="_Toc127161463"/>
      <w:bookmarkStart w:id="672" w:name="_Toc150509300"/>
      <w:bookmarkStart w:id="673" w:name="_Toc151193937"/>
      <w:bookmarkStart w:id="674" w:name="_Toc164229390"/>
      <w:bookmarkStart w:id="675" w:name="_Toc151190176"/>
      <w:bookmarkStart w:id="676" w:name="_Toc164608818"/>
      <w:bookmarkStart w:id="677" w:name="_Toc151193791"/>
      <w:bookmarkStart w:id="678" w:name="_Toc150480787"/>
      <w:bookmarkStart w:id="679" w:name="_Toc151193719"/>
      <w:bookmarkStart w:id="680" w:name="_Ref467306425"/>
      <w:bookmarkStart w:id="681" w:name="_Toc520356176"/>
      <w:bookmarkStart w:id="682" w:name="_Ref467307090"/>
      <w:r>
        <w:rPr>
          <w:sz w:val="24"/>
        </w:rPr>
        <w:t>中标公告与中标通知书</w:t>
      </w:r>
      <w:bookmarkEnd w:id="651"/>
      <w:bookmarkEnd w:id="652"/>
    </w:p>
    <w:p w14:paraId="67565FAE"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77A171FF"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中标通知书对采购人和中标供应商均具有法律效力。中标通知书发出后，采</w:t>
      </w:r>
      <w:r>
        <w:rPr>
          <w:sz w:val="24"/>
        </w:rPr>
        <w:lastRenderedPageBreak/>
        <w:t>购人改变中标结果的，或者中标供应商放弃中标项目的，应当依法承担法律责任。</w:t>
      </w:r>
    </w:p>
    <w:p w14:paraId="079F3109" w14:textId="77777777" w:rsidR="002640F4" w:rsidRDefault="000D79ED">
      <w:pPr>
        <w:numPr>
          <w:ilvl w:val="0"/>
          <w:numId w:val="22"/>
        </w:numPr>
        <w:tabs>
          <w:tab w:val="left" w:pos="360"/>
        </w:tabs>
        <w:spacing w:line="360" w:lineRule="auto"/>
        <w:ind w:left="0" w:firstLineChars="200" w:firstLine="480"/>
        <w:outlineLvl w:val="1"/>
        <w:rPr>
          <w:sz w:val="24"/>
        </w:rPr>
      </w:pPr>
      <w:r>
        <w:rPr>
          <w:sz w:val="24"/>
        </w:rPr>
        <w:t>废标</w:t>
      </w:r>
    </w:p>
    <w:p w14:paraId="0128E13E"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在招标采购中，出现下列情形之一的，应予废标：</w:t>
      </w:r>
    </w:p>
    <w:p w14:paraId="1855B921" w14:textId="77777777" w:rsidR="002640F4" w:rsidRDefault="000D79ED">
      <w:pPr>
        <w:numPr>
          <w:ilvl w:val="2"/>
          <w:numId w:val="22"/>
        </w:numPr>
        <w:spacing w:line="360" w:lineRule="auto"/>
        <w:ind w:left="0" w:firstLineChars="200" w:firstLine="480"/>
        <w:rPr>
          <w:sz w:val="24"/>
        </w:rPr>
      </w:pPr>
      <w:r>
        <w:rPr>
          <w:sz w:val="24"/>
        </w:rPr>
        <w:t>符合专业条件的供应商或者对招标文件作实质响应的供应商不足三家的；</w:t>
      </w:r>
    </w:p>
    <w:p w14:paraId="2BABE3E8" w14:textId="77777777" w:rsidR="002640F4" w:rsidRDefault="000D79ED">
      <w:pPr>
        <w:numPr>
          <w:ilvl w:val="2"/>
          <w:numId w:val="22"/>
        </w:numPr>
        <w:spacing w:line="360" w:lineRule="auto"/>
        <w:ind w:left="0" w:firstLineChars="200" w:firstLine="480"/>
        <w:rPr>
          <w:sz w:val="24"/>
        </w:rPr>
      </w:pPr>
      <w:r>
        <w:rPr>
          <w:sz w:val="24"/>
        </w:rPr>
        <w:t>出现影响采购公正的违法、违规行为的；</w:t>
      </w:r>
    </w:p>
    <w:p w14:paraId="7C53141B" w14:textId="77777777" w:rsidR="002640F4" w:rsidRDefault="000D79ED">
      <w:pPr>
        <w:numPr>
          <w:ilvl w:val="2"/>
          <w:numId w:val="22"/>
        </w:numPr>
        <w:spacing w:line="360" w:lineRule="auto"/>
        <w:ind w:left="0" w:firstLineChars="200" w:firstLine="480"/>
        <w:rPr>
          <w:sz w:val="24"/>
        </w:rPr>
      </w:pPr>
      <w:r>
        <w:rPr>
          <w:sz w:val="24"/>
        </w:rPr>
        <w:t>投标人的报价均超过了采购预算，采购人不能支付的；</w:t>
      </w:r>
    </w:p>
    <w:p w14:paraId="1A3749AF" w14:textId="77777777" w:rsidR="002640F4" w:rsidRDefault="000D79ED">
      <w:pPr>
        <w:numPr>
          <w:ilvl w:val="2"/>
          <w:numId w:val="22"/>
        </w:numPr>
        <w:spacing w:line="360" w:lineRule="auto"/>
        <w:ind w:left="0" w:firstLineChars="200" w:firstLine="480"/>
        <w:rPr>
          <w:sz w:val="24"/>
        </w:rPr>
      </w:pPr>
      <w:r>
        <w:rPr>
          <w:sz w:val="24"/>
        </w:rPr>
        <w:t>因重大变故，采购任务取消的。</w:t>
      </w:r>
    </w:p>
    <w:p w14:paraId="56126FCD"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废标后，采购人将废标理由通知所有投标人。</w:t>
      </w:r>
    </w:p>
    <w:p w14:paraId="1C57F247" w14:textId="77777777" w:rsidR="002640F4" w:rsidRDefault="000D79ED">
      <w:pPr>
        <w:numPr>
          <w:ilvl w:val="0"/>
          <w:numId w:val="22"/>
        </w:numPr>
        <w:tabs>
          <w:tab w:val="left" w:pos="360"/>
        </w:tabs>
        <w:spacing w:line="360" w:lineRule="auto"/>
        <w:ind w:left="0" w:firstLineChars="200" w:firstLine="480"/>
        <w:outlineLvl w:val="1"/>
        <w:rPr>
          <w:sz w:val="24"/>
        </w:rPr>
      </w:pPr>
      <w:bookmarkStart w:id="683" w:name="_Toc151193792"/>
      <w:bookmarkStart w:id="684" w:name="_Toc164608819"/>
      <w:bookmarkStart w:id="685" w:name="_Ref467306978"/>
      <w:bookmarkStart w:id="686" w:name="_Toc305158818"/>
      <w:bookmarkStart w:id="687" w:name="_Toc226309794"/>
      <w:bookmarkStart w:id="688" w:name="_Toc164351644"/>
      <w:bookmarkStart w:id="689" w:name="_Toc127151550"/>
      <w:bookmarkStart w:id="690" w:name="_Toc151193720"/>
      <w:bookmarkStart w:id="691" w:name="_Ref467306377"/>
      <w:bookmarkStart w:id="692" w:name="_Toc264969240"/>
      <w:bookmarkStart w:id="693" w:name="_Toc151190177"/>
      <w:bookmarkStart w:id="694" w:name="_Toc151193648"/>
      <w:bookmarkStart w:id="695" w:name="_Toc149720843"/>
      <w:bookmarkStart w:id="696" w:name="_Toc226965740"/>
      <w:bookmarkStart w:id="697" w:name="_Toc142311052"/>
      <w:bookmarkStart w:id="698" w:name="_Toc150774755"/>
      <w:bookmarkStart w:id="699" w:name="_Toc164608664"/>
      <w:bookmarkStart w:id="700" w:name="_Toc226965823"/>
      <w:bookmarkStart w:id="701" w:name="_Ref467307204"/>
      <w:bookmarkStart w:id="702" w:name="_Toc127161464"/>
      <w:bookmarkStart w:id="703" w:name="_Toc164229245"/>
      <w:bookmarkStart w:id="704" w:name="_Toc150509301"/>
      <w:bookmarkStart w:id="705" w:name="_Toc150774650"/>
      <w:bookmarkStart w:id="706" w:name="_Toc195842915"/>
      <w:bookmarkStart w:id="707" w:name="_Toc151193864"/>
      <w:bookmarkStart w:id="708" w:name="_Toc305158892"/>
      <w:bookmarkStart w:id="709" w:name="_Ref467307062"/>
      <w:bookmarkStart w:id="710" w:name="_Toc164229391"/>
      <w:bookmarkStart w:id="711" w:name="_Toc265228388"/>
      <w:bookmarkStart w:id="712" w:name="_Toc520356175"/>
      <w:bookmarkStart w:id="713" w:name="_Toc151193938"/>
      <w:bookmarkStart w:id="714" w:name="_Toc150480788"/>
      <w:bookmarkStart w:id="715" w:name="_Toc127151751"/>
      <w:bookmarkStart w:id="716" w:name="_Toc226337246"/>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rPr>
          <w:sz w:val="24"/>
        </w:rPr>
        <w:t>签订合同</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74F6495C"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276937C6"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0A8D6965"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联合体中标的，联合体各方应当共同与采购人签订合同，就中标项目向采购人承担连带责任。</w:t>
      </w:r>
    </w:p>
    <w:p w14:paraId="6E10FF96"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政府采购合同不能转包。</w:t>
      </w:r>
    </w:p>
    <w:p w14:paraId="1D2A0AAA"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0"/>
    <w:bookmarkEnd w:id="681"/>
    <w:bookmarkEnd w:id="682"/>
    <w:p w14:paraId="70E7E842" w14:textId="77777777" w:rsidR="002640F4" w:rsidRDefault="000D79ED">
      <w:pPr>
        <w:numPr>
          <w:ilvl w:val="0"/>
          <w:numId w:val="22"/>
        </w:numPr>
        <w:tabs>
          <w:tab w:val="left" w:pos="360"/>
        </w:tabs>
        <w:spacing w:line="360" w:lineRule="auto"/>
        <w:ind w:left="0" w:firstLineChars="200" w:firstLine="480"/>
        <w:outlineLvl w:val="1"/>
        <w:rPr>
          <w:sz w:val="24"/>
        </w:rPr>
      </w:pPr>
      <w:r>
        <w:rPr>
          <w:sz w:val="24"/>
        </w:rPr>
        <w:t>询问与质疑</w:t>
      </w:r>
    </w:p>
    <w:p w14:paraId="0BC61747"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询问</w:t>
      </w:r>
    </w:p>
    <w:p w14:paraId="4977B677" w14:textId="77777777" w:rsidR="002640F4" w:rsidRDefault="000D79ED">
      <w:pPr>
        <w:numPr>
          <w:ilvl w:val="2"/>
          <w:numId w:val="22"/>
        </w:numPr>
        <w:spacing w:line="360" w:lineRule="auto"/>
        <w:ind w:left="0" w:firstLineChars="200" w:firstLine="480"/>
        <w:rPr>
          <w:sz w:val="24"/>
        </w:rPr>
      </w:pPr>
      <w:r>
        <w:rPr>
          <w:sz w:val="24"/>
        </w:rPr>
        <w:t>投标人对政府采购活动事项有疑问的，可依法提出询问，并按《投标人须知资料表》载明的形式送达采购人或采购代理机构。</w:t>
      </w:r>
    </w:p>
    <w:p w14:paraId="109FCB80" w14:textId="77777777" w:rsidR="002640F4" w:rsidRDefault="000D79ED">
      <w:pPr>
        <w:numPr>
          <w:ilvl w:val="2"/>
          <w:numId w:val="22"/>
        </w:numPr>
        <w:spacing w:line="360" w:lineRule="auto"/>
        <w:ind w:left="0" w:firstLineChars="200" w:firstLine="480"/>
        <w:rPr>
          <w:sz w:val="24"/>
        </w:rPr>
      </w:pPr>
      <w:r>
        <w:rPr>
          <w:sz w:val="24"/>
        </w:rPr>
        <w:t>采购人或采购代理机构对供应商依法提出的询问，在</w:t>
      </w:r>
      <w:r>
        <w:rPr>
          <w:sz w:val="24"/>
        </w:rPr>
        <w:t>3</w:t>
      </w:r>
      <w:r>
        <w:rPr>
          <w:sz w:val="24"/>
        </w:rPr>
        <w:t>个工作日内作出答复，但答复的内容不得涉及商业秘密。</w:t>
      </w:r>
    </w:p>
    <w:p w14:paraId="5D4E9FED"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质疑</w:t>
      </w:r>
    </w:p>
    <w:p w14:paraId="2C5A2A4E" w14:textId="77777777" w:rsidR="002640F4" w:rsidRDefault="000D79ED">
      <w:pPr>
        <w:numPr>
          <w:ilvl w:val="2"/>
          <w:numId w:val="22"/>
        </w:numPr>
        <w:spacing w:line="360" w:lineRule="auto"/>
        <w:ind w:left="0" w:firstLineChars="200" w:firstLine="480"/>
        <w:rPr>
          <w:sz w:val="24"/>
        </w:rPr>
      </w:pPr>
      <w:r>
        <w:rPr>
          <w:sz w:val="24"/>
        </w:rPr>
        <w:lastRenderedPageBreak/>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1A15B8B2" w14:textId="77777777" w:rsidR="002640F4" w:rsidRDefault="000D79ED">
      <w:pPr>
        <w:numPr>
          <w:ilvl w:val="2"/>
          <w:numId w:val="22"/>
        </w:numPr>
        <w:spacing w:line="360" w:lineRule="auto"/>
        <w:ind w:left="0" w:firstLineChars="200" w:firstLine="480"/>
        <w:rPr>
          <w:sz w:val="24"/>
        </w:rPr>
      </w:pPr>
      <w:r>
        <w:rPr>
          <w:sz w:val="24"/>
        </w:rPr>
        <w:t>质疑函须使用财政部制定的范本文件。</w:t>
      </w:r>
      <w:r>
        <w:rPr>
          <w:rFonts w:hint="eastAsia"/>
          <w:sz w:val="24"/>
        </w:rPr>
        <w:t>投标人为自然人的，质疑函应当由本人签字；投标人为法人或者其他组织的，质疑函应当由法定代表人、主要负责人，或者其授权代表签字或者盖章，并加盖公章。</w:t>
      </w:r>
    </w:p>
    <w:p w14:paraId="4E5B4DA5" w14:textId="77777777" w:rsidR="002640F4" w:rsidRDefault="000D79ED">
      <w:pPr>
        <w:numPr>
          <w:ilvl w:val="2"/>
          <w:numId w:val="22"/>
        </w:numPr>
        <w:spacing w:line="360" w:lineRule="auto"/>
        <w:ind w:left="0" w:firstLineChars="200" w:firstLine="480"/>
        <w:rPr>
          <w:sz w:val="24"/>
        </w:rPr>
      </w:pPr>
      <w:r>
        <w:rPr>
          <w:rFonts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sz w:val="24"/>
        </w:rPr>
        <w:t>。</w:t>
      </w:r>
    </w:p>
    <w:p w14:paraId="1FBE89A3" w14:textId="77777777" w:rsidR="002640F4" w:rsidRDefault="000D79ED">
      <w:pPr>
        <w:numPr>
          <w:ilvl w:val="2"/>
          <w:numId w:val="22"/>
        </w:numPr>
        <w:spacing w:line="360" w:lineRule="auto"/>
        <w:ind w:left="0" w:firstLineChars="200" w:firstLine="480"/>
        <w:rPr>
          <w:sz w:val="24"/>
        </w:rPr>
      </w:pPr>
      <w:r>
        <w:rPr>
          <w:sz w:val="24"/>
        </w:rPr>
        <w:t>投标人应在法定质疑期内一次性提出针对同一采购程序环节的质疑，法定质疑期内针对同一采购程序环节再次提出的质疑，采购人、采购代理机构有权不予答复。</w:t>
      </w:r>
    </w:p>
    <w:p w14:paraId="6BB2EBC2"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接收询问和质疑的联系部门、联系电话和通讯地址见《投标人须知资料表》</w:t>
      </w:r>
      <w:r>
        <w:rPr>
          <w:rFonts w:hint="eastAsia"/>
          <w:sz w:val="24"/>
        </w:rPr>
        <w:t>。</w:t>
      </w:r>
    </w:p>
    <w:p w14:paraId="4A0B5E7F" w14:textId="77777777" w:rsidR="002640F4" w:rsidRDefault="000D79ED">
      <w:pPr>
        <w:numPr>
          <w:ilvl w:val="0"/>
          <w:numId w:val="22"/>
        </w:numPr>
        <w:tabs>
          <w:tab w:val="left" w:pos="360"/>
        </w:tabs>
        <w:spacing w:line="360" w:lineRule="auto"/>
        <w:ind w:left="0" w:firstLineChars="200" w:firstLine="480"/>
        <w:outlineLvl w:val="1"/>
        <w:rPr>
          <w:sz w:val="24"/>
        </w:rPr>
      </w:pPr>
      <w:r>
        <w:rPr>
          <w:sz w:val="24"/>
        </w:rPr>
        <w:t>代理费</w:t>
      </w:r>
    </w:p>
    <w:p w14:paraId="31351311" w14:textId="77777777" w:rsidR="002640F4" w:rsidRDefault="000D79ED">
      <w:pPr>
        <w:numPr>
          <w:ilvl w:val="1"/>
          <w:numId w:val="22"/>
        </w:numPr>
        <w:tabs>
          <w:tab w:val="left" w:pos="1080"/>
          <w:tab w:val="left" w:pos="2014"/>
        </w:tabs>
        <w:spacing w:line="360" w:lineRule="auto"/>
        <w:ind w:left="0" w:firstLineChars="200" w:firstLine="480"/>
        <w:rPr>
          <w:sz w:val="24"/>
        </w:rPr>
      </w:pPr>
      <w:r>
        <w:rPr>
          <w:sz w:val="24"/>
        </w:rPr>
        <w:t>收费对象、收费标准及缴纳时间见《投标人须知资料表》。由中标人支付的，中标人须一次性向采购代理机构缴纳代理费，投标报价应包含代理费用。</w:t>
      </w:r>
    </w:p>
    <w:p w14:paraId="5C29405A" w14:textId="77777777" w:rsidR="002640F4" w:rsidRDefault="002640F4">
      <w:pPr>
        <w:tabs>
          <w:tab w:val="left" w:pos="900"/>
          <w:tab w:val="left" w:pos="1080"/>
          <w:tab w:val="left" w:pos="1589"/>
        </w:tabs>
        <w:ind w:firstLineChars="200" w:firstLine="480"/>
        <w:rPr>
          <w:sz w:val="24"/>
        </w:rPr>
      </w:pPr>
    </w:p>
    <w:p w14:paraId="359699FB" w14:textId="77777777" w:rsidR="002640F4" w:rsidRDefault="000D79ED">
      <w:pPr>
        <w:jc w:val="center"/>
        <w:outlineLvl w:val="0"/>
        <w:rPr>
          <w:b/>
          <w:sz w:val="36"/>
          <w:szCs w:val="36"/>
        </w:rPr>
      </w:pPr>
      <w:bookmarkStart w:id="717" w:name="_Toc353873934"/>
      <w:bookmarkStart w:id="718" w:name="_Toc305158896"/>
      <w:bookmarkStart w:id="719" w:name="_Toc353873664"/>
      <w:bookmarkStart w:id="720" w:name="_Toc150480792"/>
      <w:bookmarkStart w:id="721" w:name="_Toc150774759"/>
      <w:bookmarkStart w:id="722" w:name="_Toc226337250"/>
      <w:bookmarkStart w:id="723" w:name="_Toc305158822"/>
      <w:bookmarkStart w:id="724" w:name="_Toc127151554"/>
      <w:bookmarkStart w:id="725" w:name="_Toc142311056"/>
      <w:bookmarkStart w:id="726" w:name="_Toc353825544"/>
      <w:bookmarkStart w:id="727" w:name="_Toc264969244"/>
      <w:bookmarkStart w:id="728" w:name="_Toc226965827"/>
      <w:bookmarkStart w:id="729" w:name="_Toc265228392"/>
      <w:r>
        <w:rPr>
          <w:sz w:val="24"/>
        </w:rPr>
        <w:br w:type="page"/>
      </w:r>
      <w:bookmarkStart w:id="730" w:name="_Toc99301421"/>
      <w:r>
        <w:rPr>
          <w:b/>
          <w:sz w:val="36"/>
          <w:szCs w:val="36"/>
        </w:rPr>
        <w:lastRenderedPageBreak/>
        <w:t>第三章</w:t>
      </w:r>
      <w:bookmarkEnd w:id="717"/>
      <w:bookmarkEnd w:id="718"/>
      <w:bookmarkEnd w:id="719"/>
      <w:bookmarkEnd w:id="720"/>
      <w:bookmarkEnd w:id="721"/>
      <w:bookmarkEnd w:id="722"/>
      <w:bookmarkEnd w:id="723"/>
      <w:bookmarkEnd w:id="724"/>
      <w:bookmarkEnd w:id="725"/>
      <w:bookmarkEnd w:id="726"/>
      <w:bookmarkEnd w:id="727"/>
      <w:bookmarkEnd w:id="728"/>
      <w:bookmarkEnd w:id="729"/>
      <w:r>
        <w:rPr>
          <w:b/>
          <w:sz w:val="36"/>
          <w:szCs w:val="36"/>
        </w:rPr>
        <w:t>资格审查</w:t>
      </w:r>
      <w:bookmarkStart w:id="731" w:name="_Toc487900382"/>
      <w:bookmarkEnd w:id="730"/>
    </w:p>
    <w:p w14:paraId="6D9E117D" w14:textId="77777777" w:rsidR="002640F4" w:rsidRDefault="002640F4">
      <w:bookmarkStart w:id="732" w:name="_Toc99301422"/>
    </w:p>
    <w:p w14:paraId="6411EA69" w14:textId="77777777" w:rsidR="002640F4" w:rsidRDefault="000D79ED">
      <w:pPr>
        <w:tabs>
          <w:tab w:val="left" w:pos="360"/>
          <w:tab w:val="left" w:pos="900"/>
        </w:tabs>
        <w:spacing w:line="360" w:lineRule="auto"/>
        <w:jc w:val="center"/>
        <w:outlineLvl w:val="1"/>
        <w:rPr>
          <w:b/>
          <w:sz w:val="24"/>
        </w:rPr>
      </w:pPr>
      <w:r>
        <w:rPr>
          <w:b/>
          <w:sz w:val="24"/>
        </w:rPr>
        <w:t>一、资格审查程序</w:t>
      </w:r>
      <w:bookmarkEnd w:id="732"/>
    </w:p>
    <w:p w14:paraId="1E5A9DAE" w14:textId="77777777" w:rsidR="002640F4" w:rsidRDefault="000D79ED">
      <w:pPr>
        <w:numPr>
          <w:ilvl w:val="0"/>
          <w:numId w:val="24"/>
        </w:numPr>
        <w:tabs>
          <w:tab w:val="clear" w:pos="900"/>
          <w:tab w:val="left" w:pos="426"/>
          <w:tab w:val="left" w:pos="851"/>
        </w:tabs>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155FE665" w14:textId="77777777" w:rsidR="002640F4" w:rsidRDefault="000D79ED">
      <w:pPr>
        <w:numPr>
          <w:ilvl w:val="0"/>
          <w:numId w:val="24"/>
        </w:numPr>
        <w:tabs>
          <w:tab w:val="clear" w:pos="900"/>
          <w:tab w:val="left" w:pos="426"/>
          <w:tab w:val="left" w:pos="851"/>
        </w:tabs>
        <w:spacing w:line="360" w:lineRule="auto"/>
        <w:ind w:left="426" w:hanging="426"/>
        <w:outlineLvl w:val="1"/>
        <w:rPr>
          <w:sz w:val="24"/>
        </w:rPr>
      </w:pPr>
      <w:r>
        <w:rPr>
          <w:sz w:val="24"/>
        </w:rPr>
        <w:t>《资格审查要求》中对格式有要求的，除招标文件另有规定外，均为</w:t>
      </w:r>
      <w:r>
        <w:rPr>
          <w:rFonts w:hint="eastAsia"/>
          <w:sz w:val="24"/>
        </w:rPr>
        <w:t>“</w:t>
      </w:r>
      <w:r>
        <w:rPr>
          <w:sz w:val="24"/>
        </w:rPr>
        <w:t>实质性格式</w:t>
      </w:r>
      <w:r>
        <w:rPr>
          <w:rFonts w:hint="eastAsia"/>
          <w:sz w:val="24"/>
        </w:rPr>
        <w:t>”</w:t>
      </w:r>
      <w:r>
        <w:rPr>
          <w:sz w:val="24"/>
        </w:rPr>
        <w:t>文件。</w:t>
      </w:r>
    </w:p>
    <w:p w14:paraId="1B165D6D" w14:textId="77777777" w:rsidR="002640F4" w:rsidRDefault="000D79ED">
      <w:pPr>
        <w:numPr>
          <w:ilvl w:val="0"/>
          <w:numId w:val="24"/>
        </w:numPr>
        <w:tabs>
          <w:tab w:val="clear" w:pos="900"/>
          <w:tab w:val="left" w:pos="426"/>
          <w:tab w:val="left" w:pos="851"/>
        </w:tabs>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440AE2EF" w14:textId="77777777" w:rsidR="002640F4" w:rsidRDefault="000D79ED">
      <w:pPr>
        <w:numPr>
          <w:ilvl w:val="0"/>
          <w:numId w:val="24"/>
        </w:numPr>
        <w:tabs>
          <w:tab w:val="clear" w:pos="900"/>
          <w:tab w:val="left" w:pos="426"/>
          <w:tab w:val="left" w:pos="851"/>
        </w:tabs>
        <w:spacing w:line="360" w:lineRule="auto"/>
        <w:ind w:left="426" w:hanging="426"/>
        <w:outlineLvl w:val="1"/>
        <w:rPr>
          <w:sz w:val="24"/>
        </w:rPr>
      </w:pPr>
      <w:r>
        <w:rPr>
          <w:sz w:val="24"/>
        </w:rPr>
        <w:t>资格审查合格的投标人不足</w:t>
      </w:r>
      <w:r>
        <w:rPr>
          <w:sz w:val="24"/>
        </w:rPr>
        <w:t>3</w:t>
      </w:r>
      <w:r>
        <w:rPr>
          <w:sz w:val="24"/>
        </w:rPr>
        <w:t>家的，不进行评标。</w:t>
      </w:r>
    </w:p>
    <w:p w14:paraId="70B0B779" w14:textId="77777777" w:rsidR="002640F4" w:rsidRDefault="000D79ED">
      <w:pPr>
        <w:tabs>
          <w:tab w:val="left" w:pos="360"/>
          <w:tab w:val="left" w:pos="900"/>
        </w:tabs>
        <w:spacing w:line="360" w:lineRule="auto"/>
        <w:jc w:val="center"/>
        <w:outlineLvl w:val="1"/>
        <w:rPr>
          <w:b/>
          <w:sz w:val="24"/>
        </w:rPr>
      </w:pPr>
      <w:r>
        <w:rPr>
          <w:b/>
          <w:sz w:val="24"/>
        </w:rPr>
        <w:t>二、资格审查要求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2640F4" w14:paraId="17457F56" w14:textId="77777777">
        <w:trPr>
          <w:trHeight w:val="468"/>
          <w:tblHeader/>
        </w:trPr>
        <w:tc>
          <w:tcPr>
            <w:tcW w:w="846" w:type="dxa"/>
            <w:vAlign w:val="center"/>
          </w:tcPr>
          <w:p w14:paraId="467B9631" w14:textId="77777777" w:rsidR="002640F4" w:rsidRDefault="000D79ED">
            <w:pPr>
              <w:tabs>
                <w:tab w:val="left" w:pos="1080"/>
              </w:tabs>
              <w:spacing w:line="360" w:lineRule="auto"/>
              <w:jc w:val="center"/>
              <w:rPr>
                <w:b/>
                <w:szCs w:val="21"/>
              </w:rPr>
            </w:pPr>
            <w:r>
              <w:rPr>
                <w:b/>
                <w:szCs w:val="21"/>
              </w:rPr>
              <w:t>序号</w:t>
            </w:r>
          </w:p>
        </w:tc>
        <w:tc>
          <w:tcPr>
            <w:tcW w:w="1982" w:type="dxa"/>
            <w:vAlign w:val="center"/>
          </w:tcPr>
          <w:p w14:paraId="0E3DABBF" w14:textId="77777777" w:rsidR="002640F4" w:rsidRDefault="000D79ED">
            <w:pPr>
              <w:tabs>
                <w:tab w:val="left" w:pos="1080"/>
              </w:tabs>
              <w:spacing w:line="360" w:lineRule="auto"/>
              <w:jc w:val="center"/>
              <w:rPr>
                <w:b/>
                <w:szCs w:val="21"/>
              </w:rPr>
            </w:pPr>
            <w:r>
              <w:rPr>
                <w:b/>
                <w:szCs w:val="21"/>
              </w:rPr>
              <w:t>审查因素</w:t>
            </w:r>
          </w:p>
        </w:tc>
        <w:tc>
          <w:tcPr>
            <w:tcW w:w="4822" w:type="dxa"/>
            <w:vAlign w:val="center"/>
          </w:tcPr>
          <w:p w14:paraId="6EF27EF9" w14:textId="77777777" w:rsidR="002640F4" w:rsidRDefault="000D79ED">
            <w:pPr>
              <w:tabs>
                <w:tab w:val="left" w:pos="1080"/>
              </w:tabs>
              <w:spacing w:line="360" w:lineRule="auto"/>
              <w:jc w:val="center"/>
              <w:rPr>
                <w:b/>
                <w:szCs w:val="21"/>
              </w:rPr>
            </w:pPr>
            <w:r>
              <w:rPr>
                <w:b/>
                <w:szCs w:val="21"/>
              </w:rPr>
              <w:t>审查内容</w:t>
            </w:r>
          </w:p>
        </w:tc>
        <w:tc>
          <w:tcPr>
            <w:tcW w:w="1638" w:type="dxa"/>
            <w:vAlign w:val="center"/>
          </w:tcPr>
          <w:p w14:paraId="67FE0653" w14:textId="77777777" w:rsidR="002640F4" w:rsidRDefault="000D79ED">
            <w:pPr>
              <w:tabs>
                <w:tab w:val="left" w:pos="1080"/>
              </w:tabs>
              <w:spacing w:line="360" w:lineRule="auto"/>
              <w:jc w:val="center"/>
              <w:rPr>
                <w:b/>
                <w:szCs w:val="21"/>
              </w:rPr>
            </w:pPr>
            <w:r>
              <w:rPr>
                <w:b/>
                <w:szCs w:val="21"/>
              </w:rPr>
              <w:t>格式要求</w:t>
            </w:r>
          </w:p>
        </w:tc>
      </w:tr>
      <w:tr w:rsidR="002640F4" w14:paraId="30942FFC" w14:textId="77777777">
        <w:trPr>
          <w:trHeight w:val="468"/>
        </w:trPr>
        <w:tc>
          <w:tcPr>
            <w:tcW w:w="846" w:type="dxa"/>
            <w:vAlign w:val="center"/>
          </w:tcPr>
          <w:p w14:paraId="6032D045" w14:textId="77777777" w:rsidR="002640F4" w:rsidRDefault="000D79ED">
            <w:pPr>
              <w:tabs>
                <w:tab w:val="left" w:pos="1080"/>
              </w:tabs>
              <w:spacing w:line="360" w:lineRule="auto"/>
              <w:jc w:val="center"/>
              <w:rPr>
                <w:szCs w:val="21"/>
              </w:rPr>
            </w:pPr>
            <w:r>
              <w:rPr>
                <w:szCs w:val="21"/>
              </w:rPr>
              <w:t>1</w:t>
            </w:r>
          </w:p>
        </w:tc>
        <w:tc>
          <w:tcPr>
            <w:tcW w:w="1982" w:type="dxa"/>
            <w:vAlign w:val="center"/>
          </w:tcPr>
          <w:p w14:paraId="186CD297" w14:textId="77777777" w:rsidR="002640F4" w:rsidRDefault="000D79ED">
            <w:pPr>
              <w:tabs>
                <w:tab w:val="left" w:pos="1080"/>
              </w:tabs>
              <w:spacing w:line="360" w:lineRule="auto"/>
              <w:rPr>
                <w:szCs w:val="21"/>
              </w:rPr>
            </w:pPr>
            <w:r>
              <w:rPr>
                <w:szCs w:val="21"/>
              </w:rPr>
              <w:t>满足《中华人民共和国政府采购法》第二十二条规定及法律法规的其他规定</w:t>
            </w:r>
          </w:p>
        </w:tc>
        <w:tc>
          <w:tcPr>
            <w:tcW w:w="4822" w:type="dxa"/>
            <w:vAlign w:val="center"/>
          </w:tcPr>
          <w:p w14:paraId="21D7B76F" w14:textId="77777777" w:rsidR="002640F4" w:rsidRDefault="000D79ED">
            <w:pPr>
              <w:tabs>
                <w:tab w:val="left" w:pos="1080"/>
              </w:tabs>
              <w:spacing w:line="360" w:lineRule="auto"/>
              <w:rPr>
                <w:szCs w:val="21"/>
              </w:rPr>
            </w:pPr>
            <w:r>
              <w:rPr>
                <w:szCs w:val="21"/>
              </w:rPr>
              <w:t>具体规定见第一章《投标邀请》</w:t>
            </w:r>
          </w:p>
        </w:tc>
        <w:tc>
          <w:tcPr>
            <w:tcW w:w="1638" w:type="dxa"/>
            <w:vAlign w:val="center"/>
          </w:tcPr>
          <w:p w14:paraId="6BA4E939" w14:textId="77777777" w:rsidR="002640F4" w:rsidRDefault="002640F4">
            <w:pPr>
              <w:tabs>
                <w:tab w:val="left" w:pos="1080"/>
              </w:tabs>
              <w:spacing w:line="360" w:lineRule="auto"/>
              <w:rPr>
                <w:szCs w:val="21"/>
              </w:rPr>
            </w:pPr>
          </w:p>
        </w:tc>
      </w:tr>
      <w:tr w:rsidR="002640F4" w14:paraId="1B70757D" w14:textId="77777777">
        <w:trPr>
          <w:trHeight w:val="468"/>
        </w:trPr>
        <w:tc>
          <w:tcPr>
            <w:tcW w:w="846" w:type="dxa"/>
            <w:vAlign w:val="center"/>
          </w:tcPr>
          <w:p w14:paraId="4001AF30" w14:textId="77777777" w:rsidR="002640F4" w:rsidRDefault="000D79ED">
            <w:pPr>
              <w:tabs>
                <w:tab w:val="left" w:pos="1080"/>
              </w:tabs>
              <w:spacing w:line="360" w:lineRule="auto"/>
              <w:jc w:val="center"/>
              <w:rPr>
                <w:szCs w:val="21"/>
              </w:rPr>
            </w:pPr>
            <w:r>
              <w:rPr>
                <w:szCs w:val="21"/>
              </w:rPr>
              <w:t>1-1</w:t>
            </w:r>
          </w:p>
        </w:tc>
        <w:tc>
          <w:tcPr>
            <w:tcW w:w="1982" w:type="dxa"/>
            <w:vAlign w:val="center"/>
          </w:tcPr>
          <w:p w14:paraId="1BAA99B5" w14:textId="77777777" w:rsidR="002640F4" w:rsidRDefault="000D79ED">
            <w:pPr>
              <w:tabs>
                <w:tab w:val="left" w:pos="1080"/>
              </w:tabs>
              <w:spacing w:line="360" w:lineRule="auto"/>
              <w:rPr>
                <w:szCs w:val="21"/>
              </w:rPr>
            </w:pPr>
            <w:r>
              <w:rPr>
                <w:szCs w:val="21"/>
              </w:rPr>
              <w:t>营业执照等证明文件</w:t>
            </w:r>
          </w:p>
        </w:tc>
        <w:tc>
          <w:tcPr>
            <w:tcW w:w="4822" w:type="dxa"/>
            <w:vAlign w:val="center"/>
          </w:tcPr>
          <w:p w14:paraId="7AD7835A" w14:textId="77777777" w:rsidR="002640F4" w:rsidRDefault="000D79ED">
            <w:pPr>
              <w:tabs>
                <w:tab w:val="left" w:pos="1080"/>
              </w:tabs>
              <w:spacing w:line="360" w:lineRule="auto"/>
              <w:rPr>
                <w:szCs w:val="21"/>
              </w:rPr>
            </w:pPr>
            <w:r>
              <w:rPr>
                <w:rFonts w:hint="eastAsia"/>
                <w:szCs w:val="21"/>
              </w:rPr>
              <w:t>投标人为企业（包括合伙企业）的，应提供有效的“营业执照”；</w:t>
            </w:r>
          </w:p>
          <w:p w14:paraId="38D7024A" w14:textId="77777777" w:rsidR="002640F4" w:rsidRDefault="000D79ED">
            <w:pPr>
              <w:tabs>
                <w:tab w:val="left" w:pos="1080"/>
              </w:tabs>
              <w:spacing w:line="360" w:lineRule="auto"/>
              <w:rPr>
                <w:szCs w:val="21"/>
              </w:rPr>
            </w:pPr>
            <w:r>
              <w:rPr>
                <w:rFonts w:hint="eastAsia"/>
                <w:szCs w:val="21"/>
              </w:rPr>
              <w:t>投标人为事业单位的，应提供有效的“事业单位法人证书”；</w:t>
            </w:r>
          </w:p>
          <w:p w14:paraId="2B7FAE9F" w14:textId="77777777" w:rsidR="002640F4" w:rsidRDefault="000D79ED">
            <w:pPr>
              <w:tabs>
                <w:tab w:val="left" w:pos="1080"/>
              </w:tabs>
              <w:spacing w:line="360" w:lineRule="auto"/>
              <w:rPr>
                <w:szCs w:val="21"/>
              </w:rPr>
            </w:pPr>
            <w:r>
              <w:rPr>
                <w:rFonts w:hint="eastAsia"/>
                <w:szCs w:val="21"/>
              </w:rPr>
              <w:t>投标人是非企业机构的，应提供有效的“执业许可证”、“登记证书”等证明文件；</w:t>
            </w:r>
          </w:p>
          <w:p w14:paraId="5C5AC627" w14:textId="77777777" w:rsidR="002640F4" w:rsidRDefault="000D79ED">
            <w:pPr>
              <w:tabs>
                <w:tab w:val="left" w:pos="1080"/>
              </w:tabs>
              <w:spacing w:line="360" w:lineRule="auto"/>
              <w:rPr>
                <w:szCs w:val="21"/>
              </w:rPr>
            </w:pPr>
            <w:r>
              <w:rPr>
                <w:rFonts w:hint="eastAsia"/>
                <w:szCs w:val="21"/>
              </w:rPr>
              <w:t>投标人是个体工商户的，应提供有效的“个体工商户营业执照”；</w:t>
            </w:r>
          </w:p>
          <w:p w14:paraId="2170AF72" w14:textId="77777777" w:rsidR="002640F4" w:rsidRDefault="000D79ED">
            <w:pPr>
              <w:tabs>
                <w:tab w:val="left" w:pos="1080"/>
              </w:tabs>
              <w:spacing w:line="360" w:lineRule="auto"/>
              <w:rPr>
                <w:szCs w:val="21"/>
              </w:rPr>
            </w:pPr>
            <w:r>
              <w:rPr>
                <w:rFonts w:hint="eastAsia"/>
                <w:szCs w:val="21"/>
              </w:rPr>
              <w:t>投标人是自然人的，应提供有效的自然人身份证明。</w:t>
            </w:r>
          </w:p>
          <w:p w14:paraId="7B0763C1" w14:textId="77777777" w:rsidR="002640F4" w:rsidRDefault="000D79ED">
            <w:pPr>
              <w:tabs>
                <w:tab w:val="left" w:pos="1080"/>
              </w:tabs>
              <w:spacing w:line="360" w:lineRule="auto"/>
              <w:rPr>
                <w:szCs w:val="21"/>
              </w:rPr>
            </w:pPr>
            <w:r>
              <w:rPr>
                <w:rFonts w:hint="eastAsia"/>
                <w:szCs w:val="21"/>
              </w:rPr>
              <w:t>分支机构参加投标的，应提供该分支机构或其所属法人</w:t>
            </w:r>
            <w:r>
              <w:rPr>
                <w:rFonts w:hint="eastAsia"/>
                <w:szCs w:val="21"/>
              </w:rPr>
              <w:t>/</w:t>
            </w:r>
            <w:r>
              <w:rPr>
                <w:rFonts w:hint="eastAsia"/>
                <w:szCs w:val="21"/>
              </w:rPr>
              <w:t>其他组织的相应证明文件；同时还应提供其所属法人</w:t>
            </w:r>
            <w:r>
              <w:rPr>
                <w:rFonts w:hint="eastAsia"/>
                <w:szCs w:val="21"/>
              </w:rPr>
              <w:t>/</w:t>
            </w:r>
            <w:r>
              <w:rPr>
                <w:rFonts w:hint="eastAsia"/>
                <w:szCs w:val="21"/>
              </w:rPr>
              <w:t>其他组织出具的授权其参与本项目的授权书（格式自拟，须加盖其所属法人</w:t>
            </w:r>
            <w:r>
              <w:rPr>
                <w:rFonts w:hint="eastAsia"/>
                <w:szCs w:val="21"/>
              </w:rPr>
              <w:t>/</w:t>
            </w:r>
            <w:r>
              <w:rPr>
                <w:rFonts w:hint="eastAsia"/>
                <w:szCs w:val="21"/>
              </w:rPr>
              <w:t>其他组织的公章）；对于银行、保险、石油石化、电力、电信等行业的分支机构，可以提供上述授权，也可以提供</w:t>
            </w:r>
            <w:r>
              <w:rPr>
                <w:rFonts w:hint="eastAsia"/>
                <w:szCs w:val="21"/>
              </w:rPr>
              <w:lastRenderedPageBreak/>
              <w:t>其所属法人</w:t>
            </w:r>
            <w:r>
              <w:rPr>
                <w:rFonts w:hint="eastAsia"/>
                <w:szCs w:val="21"/>
              </w:rPr>
              <w:t>/</w:t>
            </w:r>
            <w:r>
              <w:rPr>
                <w:rFonts w:hint="eastAsia"/>
                <w:szCs w:val="21"/>
              </w:rPr>
              <w:t>其他组织的有关文件或制度等能够证明授权其独立开展业务的证明材料。</w:t>
            </w:r>
          </w:p>
        </w:tc>
        <w:tc>
          <w:tcPr>
            <w:tcW w:w="1638" w:type="dxa"/>
            <w:vAlign w:val="center"/>
          </w:tcPr>
          <w:p w14:paraId="658ADDEB" w14:textId="77777777" w:rsidR="002640F4" w:rsidRDefault="000D79ED">
            <w:pPr>
              <w:tabs>
                <w:tab w:val="left" w:pos="1080"/>
              </w:tabs>
              <w:spacing w:line="360" w:lineRule="auto"/>
              <w:rPr>
                <w:szCs w:val="21"/>
              </w:rPr>
            </w:pPr>
            <w:r>
              <w:rPr>
                <w:szCs w:val="21"/>
              </w:rPr>
              <w:lastRenderedPageBreak/>
              <w:t>提供证明文件的复印件或扫描件</w:t>
            </w:r>
          </w:p>
        </w:tc>
      </w:tr>
      <w:tr w:rsidR="002640F4" w14:paraId="3EBA42F1" w14:textId="77777777">
        <w:trPr>
          <w:trHeight w:val="468"/>
        </w:trPr>
        <w:tc>
          <w:tcPr>
            <w:tcW w:w="846" w:type="dxa"/>
            <w:vAlign w:val="center"/>
          </w:tcPr>
          <w:p w14:paraId="4457EC37" w14:textId="77777777" w:rsidR="002640F4" w:rsidRDefault="000D79ED">
            <w:pPr>
              <w:tabs>
                <w:tab w:val="left" w:pos="1080"/>
              </w:tabs>
              <w:spacing w:line="360" w:lineRule="auto"/>
              <w:jc w:val="center"/>
              <w:rPr>
                <w:szCs w:val="21"/>
              </w:rPr>
            </w:pPr>
            <w:r>
              <w:rPr>
                <w:szCs w:val="21"/>
              </w:rPr>
              <w:t>1-2</w:t>
            </w:r>
          </w:p>
        </w:tc>
        <w:tc>
          <w:tcPr>
            <w:tcW w:w="1982" w:type="dxa"/>
            <w:vAlign w:val="center"/>
          </w:tcPr>
          <w:p w14:paraId="7C0DCF78" w14:textId="77777777" w:rsidR="002640F4" w:rsidRDefault="000D79ED">
            <w:pPr>
              <w:tabs>
                <w:tab w:val="left" w:pos="1080"/>
              </w:tabs>
              <w:spacing w:line="360" w:lineRule="auto"/>
              <w:rPr>
                <w:szCs w:val="21"/>
              </w:rPr>
            </w:pPr>
            <w:r>
              <w:rPr>
                <w:szCs w:val="21"/>
              </w:rPr>
              <w:t>投标人资格声明书</w:t>
            </w:r>
          </w:p>
        </w:tc>
        <w:tc>
          <w:tcPr>
            <w:tcW w:w="4822" w:type="dxa"/>
            <w:vAlign w:val="center"/>
          </w:tcPr>
          <w:p w14:paraId="38DD3876" w14:textId="77777777" w:rsidR="002640F4" w:rsidRDefault="000D79ED">
            <w:pPr>
              <w:tabs>
                <w:tab w:val="left" w:pos="1080"/>
              </w:tabs>
              <w:spacing w:line="360" w:lineRule="auto"/>
              <w:rPr>
                <w:szCs w:val="21"/>
              </w:rPr>
            </w:pPr>
            <w:r>
              <w:rPr>
                <w:szCs w:val="21"/>
              </w:rPr>
              <w:t>提供了符合招标文件要求的《投标人资格声明书》。</w:t>
            </w:r>
          </w:p>
        </w:tc>
        <w:tc>
          <w:tcPr>
            <w:tcW w:w="1638" w:type="dxa"/>
            <w:vAlign w:val="center"/>
          </w:tcPr>
          <w:p w14:paraId="19CBE91A" w14:textId="77777777" w:rsidR="002640F4" w:rsidRDefault="000D79ED">
            <w:pPr>
              <w:tabs>
                <w:tab w:val="left" w:pos="1080"/>
              </w:tabs>
              <w:spacing w:line="360" w:lineRule="auto"/>
              <w:rPr>
                <w:szCs w:val="21"/>
              </w:rPr>
            </w:pPr>
            <w:r>
              <w:rPr>
                <w:szCs w:val="21"/>
              </w:rPr>
              <w:t>格式见《投标文件格式》</w:t>
            </w:r>
          </w:p>
        </w:tc>
      </w:tr>
      <w:tr w:rsidR="002640F4" w14:paraId="00C6FA4E" w14:textId="77777777">
        <w:trPr>
          <w:trHeight w:val="468"/>
        </w:trPr>
        <w:tc>
          <w:tcPr>
            <w:tcW w:w="846" w:type="dxa"/>
            <w:vAlign w:val="center"/>
          </w:tcPr>
          <w:p w14:paraId="0AA6EFBF" w14:textId="77777777" w:rsidR="002640F4" w:rsidRDefault="000D79ED">
            <w:pPr>
              <w:tabs>
                <w:tab w:val="left" w:pos="1080"/>
              </w:tabs>
              <w:spacing w:line="360" w:lineRule="auto"/>
              <w:jc w:val="center"/>
              <w:rPr>
                <w:szCs w:val="21"/>
              </w:rPr>
            </w:pPr>
            <w:r>
              <w:rPr>
                <w:rFonts w:hint="eastAsia"/>
                <w:szCs w:val="21"/>
              </w:rPr>
              <w:t>1-</w:t>
            </w:r>
            <w:r>
              <w:rPr>
                <w:szCs w:val="21"/>
              </w:rPr>
              <w:t>3</w:t>
            </w:r>
          </w:p>
        </w:tc>
        <w:tc>
          <w:tcPr>
            <w:tcW w:w="1982" w:type="dxa"/>
            <w:vAlign w:val="center"/>
          </w:tcPr>
          <w:p w14:paraId="41481DD8" w14:textId="77777777" w:rsidR="002640F4" w:rsidRDefault="000D79ED">
            <w:pPr>
              <w:tabs>
                <w:tab w:val="left" w:pos="1080"/>
              </w:tabs>
              <w:spacing w:line="360" w:lineRule="auto"/>
              <w:rPr>
                <w:szCs w:val="21"/>
              </w:rPr>
            </w:pPr>
            <w:r>
              <w:rPr>
                <w:szCs w:val="21"/>
              </w:rPr>
              <w:t>投标人信用记录</w:t>
            </w:r>
          </w:p>
        </w:tc>
        <w:tc>
          <w:tcPr>
            <w:tcW w:w="4822" w:type="dxa"/>
            <w:vAlign w:val="center"/>
          </w:tcPr>
          <w:p w14:paraId="06ADCECC" w14:textId="77777777" w:rsidR="002640F4" w:rsidRDefault="000D79ED">
            <w:pPr>
              <w:tabs>
                <w:tab w:val="left" w:pos="1080"/>
              </w:tabs>
              <w:spacing w:line="360" w:lineRule="auto"/>
              <w:rPr>
                <w:szCs w:val="21"/>
              </w:rPr>
            </w:pPr>
            <w:r>
              <w:rPr>
                <w:szCs w:val="21"/>
              </w:rPr>
              <w:t>查询渠道：信用中国网站和中国政府采购网（</w:t>
            </w:r>
            <w:r>
              <w:rPr>
                <w:szCs w:val="21"/>
              </w:rPr>
              <w:t>www.creditchina.gov.cn</w:t>
            </w:r>
            <w:r>
              <w:rPr>
                <w:szCs w:val="21"/>
              </w:rPr>
              <w:t>、</w:t>
            </w:r>
            <w:r>
              <w:rPr>
                <w:szCs w:val="21"/>
              </w:rPr>
              <w:t>www.ccgp.gov.cn</w:t>
            </w:r>
            <w:r>
              <w:rPr>
                <w:szCs w:val="21"/>
              </w:rPr>
              <w:t>）；</w:t>
            </w:r>
          </w:p>
          <w:p w14:paraId="54E32E17" w14:textId="77777777" w:rsidR="002640F4" w:rsidRDefault="000D79ED">
            <w:pPr>
              <w:tabs>
                <w:tab w:val="left" w:pos="900"/>
                <w:tab w:val="left" w:pos="1980"/>
              </w:tabs>
              <w:spacing w:line="360" w:lineRule="auto"/>
              <w:rPr>
                <w:szCs w:val="21"/>
              </w:rPr>
            </w:pPr>
            <w:r>
              <w:rPr>
                <w:szCs w:val="21"/>
              </w:rPr>
              <w:t>截止时点：投标截止时间以后、</w:t>
            </w:r>
            <w:r>
              <w:rPr>
                <w:rFonts w:hint="eastAsia"/>
                <w:szCs w:val="21"/>
              </w:rPr>
              <w:t>资格审查阶段采购人或</w:t>
            </w:r>
            <w:r>
              <w:rPr>
                <w:szCs w:val="21"/>
              </w:rPr>
              <w:t>采购代理机构的实际查询时间；</w:t>
            </w:r>
          </w:p>
          <w:p w14:paraId="2A6C1B39" w14:textId="77777777" w:rsidR="002640F4" w:rsidRDefault="000D79ED">
            <w:pPr>
              <w:tabs>
                <w:tab w:val="left" w:pos="900"/>
                <w:tab w:val="left" w:pos="1980"/>
              </w:tabs>
              <w:spacing w:line="360" w:lineRule="auto"/>
              <w:rPr>
                <w:szCs w:val="21"/>
              </w:rPr>
            </w:pPr>
            <w:r>
              <w:rPr>
                <w:szCs w:val="21"/>
              </w:rPr>
              <w:t>信用信息查询记录和证据留存具体方式：查询结果网页打印页作为查询记录和证据，与其他采购文件一并保存；</w:t>
            </w:r>
          </w:p>
          <w:p w14:paraId="105D1EA5" w14:textId="77777777" w:rsidR="002640F4" w:rsidRDefault="000D79ED">
            <w:pPr>
              <w:tabs>
                <w:tab w:val="left" w:pos="1080"/>
              </w:tabs>
              <w:spacing w:line="360" w:lineRule="auto"/>
              <w:rPr>
                <w:szCs w:val="21"/>
              </w:rPr>
            </w:pPr>
            <w:r>
              <w:rPr>
                <w:szCs w:val="21"/>
              </w:rPr>
              <w:t>信用信息的使用原则：经认定的被列入失信被执行人、重大税收违法案件当事人名单、政府采购严重违法失信行为记录名单的投标人，其</w:t>
            </w:r>
            <w:r>
              <w:rPr>
                <w:b/>
                <w:szCs w:val="21"/>
              </w:rPr>
              <w:t>投标无效</w:t>
            </w:r>
            <w:r>
              <w:rPr>
                <w:szCs w:val="21"/>
              </w:rPr>
              <w:t>。联合体形式投标的，联合体成员存在不良信用记录，视同联合体存在不良信用记录。</w:t>
            </w:r>
          </w:p>
        </w:tc>
        <w:tc>
          <w:tcPr>
            <w:tcW w:w="1638" w:type="dxa"/>
            <w:vAlign w:val="center"/>
          </w:tcPr>
          <w:p w14:paraId="5F6D579D" w14:textId="77777777" w:rsidR="002640F4" w:rsidRDefault="000D79ED">
            <w:pPr>
              <w:tabs>
                <w:tab w:val="left" w:pos="1080"/>
              </w:tabs>
              <w:spacing w:line="360" w:lineRule="auto"/>
              <w:rPr>
                <w:szCs w:val="21"/>
              </w:rPr>
            </w:pPr>
            <w:r>
              <w:rPr>
                <w:szCs w:val="21"/>
              </w:rPr>
              <w:t>无须投标人提供，由采购人或采购代理机构查询。</w:t>
            </w:r>
          </w:p>
        </w:tc>
      </w:tr>
      <w:tr w:rsidR="002640F4" w14:paraId="2EC3D982" w14:textId="77777777">
        <w:trPr>
          <w:trHeight w:val="468"/>
        </w:trPr>
        <w:tc>
          <w:tcPr>
            <w:tcW w:w="846" w:type="dxa"/>
            <w:vAlign w:val="center"/>
          </w:tcPr>
          <w:p w14:paraId="6C7D34C3" w14:textId="77777777" w:rsidR="002640F4" w:rsidRDefault="000D79ED">
            <w:pPr>
              <w:tabs>
                <w:tab w:val="left" w:pos="1080"/>
              </w:tabs>
              <w:spacing w:line="360" w:lineRule="auto"/>
              <w:jc w:val="center"/>
              <w:rPr>
                <w:szCs w:val="21"/>
              </w:rPr>
            </w:pPr>
            <w:r>
              <w:rPr>
                <w:rFonts w:hint="eastAsia"/>
                <w:szCs w:val="21"/>
              </w:rPr>
              <w:t>1-4</w:t>
            </w:r>
          </w:p>
        </w:tc>
        <w:tc>
          <w:tcPr>
            <w:tcW w:w="1982" w:type="dxa"/>
            <w:vAlign w:val="center"/>
          </w:tcPr>
          <w:p w14:paraId="1A5E000C" w14:textId="77777777" w:rsidR="002640F4" w:rsidRDefault="000D79ED">
            <w:pPr>
              <w:tabs>
                <w:tab w:val="left" w:pos="1080"/>
              </w:tabs>
              <w:spacing w:line="360" w:lineRule="auto"/>
              <w:rPr>
                <w:szCs w:val="21"/>
              </w:rPr>
            </w:pPr>
            <w:r>
              <w:rPr>
                <w:rFonts w:hint="eastAsia"/>
                <w:szCs w:val="21"/>
              </w:rPr>
              <w:t>法律、行政法规规定的其他条件</w:t>
            </w:r>
          </w:p>
        </w:tc>
        <w:tc>
          <w:tcPr>
            <w:tcW w:w="4822" w:type="dxa"/>
            <w:vAlign w:val="center"/>
          </w:tcPr>
          <w:p w14:paraId="23349E42" w14:textId="77777777" w:rsidR="002640F4" w:rsidRDefault="000D79ED">
            <w:pPr>
              <w:tabs>
                <w:tab w:val="left" w:pos="1080"/>
              </w:tabs>
              <w:spacing w:line="360" w:lineRule="auto"/>
              <w:rPr>
                <w:szCs w:val="21"/>
              </w:rPr>
            </w:pPr>
            <w:r>
              <w:rPr>
                <w:rFonts w:hint="eastAsia"/>
                <w:szCs w:val="21"/>
              </w:rPr>
              <w:t>法律、行政法规规定的其他条件</w:t>
            </w:r>
          </w:p>
        </w:tc>
        <w:tc>
          <w:tcPr>
            <w:tcW w:w="1638" w:type="dxa"/>
            <w:vAlign w:val="center"/>
          </w:tcPr>
          <w:p w14:paraId="34A811E9" w14:textId="77777777" w:rsidR="002640F4" w:rsidRDefault="000D79ED">
            <w:pPr>
              <w:tabs>
                <w:tab w:val="left" w:pos="1080"/>
              </w:tabs>
              <w:spacing w:line="360" w:lineRule="auto"/>
              <w:jc w:val="center"/>
              <w:rPr>
                <w:szCs w:val="21"/>
              </w:rPr>
            </w:pPr>
            <w:r>
              <w:rPr>
                <w:rFonts w:hint="eastAsia"/>
                <w:szCs w:val="21"/>
              </w:rPr>
              <w:t>/</w:t>
            </w:r>
          </w:p>
        </w:tc>
      </w:tr>
      <w:tr w:rsidR="002640F4" w14:paraId="2C8DF2BE" w14:textId="77777777">
        <w:trPr>
          <w:trHeight w:val="468"/>
        </w:trPr>
        <w:tc>
          <w:tcPr>
            <w:tcW w:w="846" w:type="dxa"/>
            <w:vAlign w:val="center"/>
          </w:tcPr>
          <w:p w14:paraId="2A7C1D1B" w14:textId="77777777" w:rsidR="002640F4" w:rsidRDefault="000D79ED">
            <w:pPr>
              <w:tabs>
                <w:tab w:val="left" w:pos="1080"/>
              </w:tabs>
              <w:spacing w:line="360" w:lineRule="auto"/>
              <w:jc w:val="center"/>
              <w:rPr>
                <w:szCs w:val="21"/>
              </w:rPr>
            </w:pPr>
            <w:r>
              <w:rPr>
                <w:szCs w:val="21"/>
              </w:rPr>
              <w:t>2</w:t>
            </w:r>
          </w:p>
        </w:tc>
        <w:tc>
          <w:tcPr>
            <w:tcW w:w="1982" w:type="dxa"/>
            <w:vAlign w:val="center"/>
          </w:tcPr>
          <w:p w14:paraId="76755638" w14:textId="77777777" w:rsidR="002640F4" w:rsidRDefault="000D79ED">
            <w:pPr>
              <w:tabs>
                <w:tab w:val="left" w:pos="1080"/>
              </w:tabs>
              <w:spacing w:line="360" w:lineRule="auto"/>
              <w:rPr>
                <w:szCs w:val="21"/>
              </w:rPr>
            </w:pPr>
            <w:r>
              <w:rPr>
                <w:szCs w:val="21"/>
              </w:rPr>
              <w:t>落实政府采购政策需满足的资格要求</w:t>
            </w:r>
          </w:p>
        </w:tc>
        <w:tc>
          <w:tcPr>
            <w:tcW w:w="4822" w:type="dxa"/>
            <w:vAlign w:val="center"/>
          </w:tcPr>
          <w:p w14:paraId="0E799224" w14:textId="77777777" w:rsidR="002640F4" w:rsidRDefault="000D79ED">
            <w:pPr>
              <w:tabs>
                <w:tab w:val="left" w:pos="1080"/>
              </w:tabs>
              <w:spacing w:line="360" w:lineRule="auto"/>
              <w:rPr>
                <w:szCs w:val="21"/>
              </w:rPr>
            </w:pPr>
            <w:r>
              <w:rPr>
                <w:szCs w:val="21"/>
              </w:rPr>
              <w:t>如有，见第一章《投标邀请》</w:t>
            </w:r>
          </w:p>
        </w:tc>
        <w:tc>
          <w:tcPr>
            <w:tcW w:w="1638" w:type="dxa"/>
            <w:vAlign w:val="center"/>
          </w:tcPr>
          <w:p w14:paraId="68E822DA" w14:textId="77777777" w:rsidR="002640F4" w:rsidRDefault="002640F4">
            <w:pPr>
              <w:tabs>
                <w:tab w:val="left" w:pos="1080"/>
              </w:tabs>
              <w:spacing w:line="360" w:lineRule="auto"/>
              <w:rPr>
                <w:szCs w:val="21"/>
              </w:rPr>
            </w:pPr>
          </w:p>
        </w:tc>
      </w:tr>
      <w:tr w:rsidR="002640F4" w14:paraId="0EADA89B" w14:textId="77777777">
        <w:trPr>
          <w:trHeight w:val="468"/>
        </w:trPr>
        <w:tc>
          <w:tcPr>
            <w:tcW w:w="846" w:type="dxa"/>
            <w:vAlign w:val="center"/>
          </w:tcPr>
          <w:p w14:paraId="5CA62BED" w14:textId="77777777" w:rsidR="002640F4" w:rsidRDefault="000D79ED">
            <w:pPr>
              <w:tabs>
                <w:tab w:val="left" w:pos="1080"/>
              </w:tabs>
              <w:spacing w:line="360" w:lineRule="auto"/>
              <w:jc w:val="center"/>
              <w:rPr>
                <w:szCs w:val="21"/>
              </w:rPr>
            </w:pPr>
            <w:r>
              <w:rPr>
                <w:rFonts w:hint="eastAsia"/>
                <w:szCs w:val="21"/>
              </w:rPr>
              <w:t>2-1</w:t>
            </w:r>
          </w:p>
        </w:tc>
        <w:tc>
          <w:tcPr>
            <w:tcW w:w="1982" w:type="dxa"/>
            <w:vAlign w:val="center"/>
          </w:tcPr>
          <w:p w14:paraId="6DF0192F" w14:textId="77777777" w:rsidR="002640F4" w:rsidRDefault="000D79ED">
            <w:pPr>
              <w:tabs>
                <w:tab w:val="left" w:pos="1080"/>
              </w:tabs>
              <w:spacing w:line="360" w:lineRule="auto"/>
              <w:rPr>
                <w:szCs w:val="21"/>
              </w:rPr>
            </w:pPr>
            <w:r>
              <w:rPr>
                <w:rFonts w:hint="eastAsia"/>
                <w:szCs w:val="21"/>
              </w:rPr>
              <w:t>中小企业政策</w:t>
            </w:r>
          </w:p>
        </w:tc>
        <w:tc>
          <w:tcPr>
            <w:tcW w:w="4822" w:type="dxa"/>
            <w:vAlign w:val="center"/>
          </w:tcPr>
          <w:p w14:paraId="2F03041B" w14:textId="77777777" w:rsidR="002640F4" w:rsidRDefault="000D79ED">
            <w:pPr>
              <w:tabs>
                <w:tab w:val="left" w:pos="1080"/>
              </w:tabs>
              <w:spacing w:line="360" w:lineRule="auto"/>
              <w:rPr>
                <w:szCs w:val="21"/>
              </w:rPr>
            </w:pPr>
            <w:r>
              <w:rPr>
                <w:rFonts w:hint="eastAsia"/>
                <w:szCs w:val="21"/>
              </w:rPr>
              <w:t>具体要求见第一章《投标邀请》</w:t>
            </w:r>
          </w:p>
        </w:tc>
        <w:tc>
          <w:tcPr>
            <w:tcW w:w="1638" w:type="dxa"/>
            <w:vAlign w:val="center"/>
          </w:tcPr>
          <w:p w14:paraId="21C1462B" w14:textId="77777777" w:rsidR="002640F4" w:rsidRDefault="002640F4">
            <w:pPr>
              <w:tabs>
                <w:tab w:val="left" w:pos="1080"/>
              </w:tabs>
              <w:spacing w:line="360" w:lineRule="auto"/>
              <w:rPr>
                <w:szCs w:val="21"/>
              </w:rPr>
            </w:pPr>
          </w:p>
        </w:tc>
      </w:tr>
      <w:tr w:rsidR="002640F4" w14:paraId="52A4D263" w14:textId="77777777">
        <w:trPr>
          <w:trHeight w:val="468"/>
        </w:trPr>
        <w:tc>
          <w:tcPr>
            <w:tcW w:w="846" w:type="dxa"/>
            <w:vAlign w:val="center"/>
          </w:tcPr>
          <w:p w14:paraId="3729F2A3" w14:textId="77777777" w:rsidR="002640F4" w:rsidRDefault="000D79ED">
            <w:pPr>
              <w:tabs>
                <w:tab w:val="left" w:pos="1080"/>
              </w:tabs>
              <w:spacing w:line="360" w:lineRule="auto"/>
              <w:jc w:val="center"/>
              <w:rPr>
                <w:szCs w:val="21"/>
              </w:rPr>
            </w:pPr>
            <w:r>
              <w:rPr>
                <w:szCs w:val="21"/>
              </w:rPr>
              <w:t>2-1</w:t>
            </w:r>
            <w:r>
              <w:rPr>
                <w:rFonts w:hint="eastAsia"/>
                <w:szCs w:val="21"/>
              </w:rPr>
              <w:t>-1</w:t>
            </w:r>
          </w:p>
        </w:tc>
        <w:tc>
          <w:tcPr>
            <w:tcW w:w="1982" w:type="dxa"/>
            <w:vAlign w:val="center"/>
          </w:tcPr>
          <w:p w14:paraId="5F4E371F" w14:textId="77777777" w:rsidR="002640F4" w:rsidRDefault="000D79ED">
            <w:pPr>
              <w:tabs>
                <w:tab w:val="left" w:pos="1080"/>
              </w:tabs>
              <w:spacing w:line="360" w:lineRule="auto"/>
              <w:rPr>
                <w:szCs w:val="21"/>
              </w:rPr>
            </w:pPr>
            <w:r>
              <w:rPr>
                <w:rFonts w:hint="eastAsia"/>
                <w:szCs w:val="21"/>
              </w:rPr>
              <w:t>中小企业证明文件</w:t>
            </w:r>
          </w:p>
        </w:tc>
        <w:tc>
          <w:tcPr>
            <w:tcW w:w="4822" w:type="dxa"/>
            <w:vAlign w:val="center"/>
          </w:tcPr>
          <w:p w14:paraId="56A58D48" w14:textId="77777777" w:rsidR="002640F4" w:rsidRDefault="000D79ED">
            <w:pPr>
              <w:tabs>
                <w:tab w:val="left" w:pos="1080"/>
              </w:tabs>
              <w:spacing w:line="360" w:lineRule="auto"/>
              <w:rPr>
                <w:szCs w:val="21"/>
              </w:rPr>
            </w:pPr>
            <w:r>
              <w:rPr>
                <w:rFonts w:hint="eastAsia"/>
                <w:szCs w:val="21"/>
              </w:rPr>
              <w:t>当本项目（包）涉及预留份额专门面向中小企业采购，此时建议在《资格证明文件》中提供。</w:t>
            </w:r>
          </w:p>
          <w:p w14:paraId="2829E803" w14:textId="77777777" w:rsidR="002640F4" w:rsidRDefault="000D79ED">
            <w:pPr>
              <w:tabs>
                <w:tab w:val="left" w:pos="1080"/>
              </w:tabs>
              <w:spacing w:line="360" w:lineRule="auto"/>
              <w:rPr>
                <w:szCs w:val="21"/>
              </w:rPr>
            </w:pPr>
            <w:r>
              <w:rPr>
                <w:rFonts w:hint="eastAsia"/>
                <w:szCs w:val="21"/>
              </w:rPr>
              <w:t>1</w:t>
            </w:r>
            <w:r>
              <w:rPr>
                <w:rFonts w:hint="eastAsia"/>
                <w:szCs w:val="21"/>
              </w:rPr>
              <w:t>、投标人单独投标的，应提供《中小企业声明函》或《残疾人福利性单位声明函》或由省级以上监狱管理局、戒毒管理局（含新疆生产建设兵团）出具的属于监狱企业的证明文件。</w:t>
            </w:r>
          </w:p>
          <w:p w14:paraId="6AB6814C" w14:textId="77777777" w:rsidR="002640F4" w:rsidRDefault="000D79ED">
            <w:pPr>
              <w:tabs>
                <w:tab w:val="left" w:pos="1080"/>
              </w:tabs>
              <w:spacing w:line="360" w:lineRule="auto"/>
              <w:rPr>
                <w:szCs w:val="21"/>
              </w:rPr>
            </w:pPr>
            <w:r>
              <w:rPr>
                <w:rFonts w:hint="eastAsia"/>
                <w:szCs w:val="21"/>
              </w:rPr>
              <w:t xml:space="preserve"> 2</w:t>
            </w:r>
            <w:r>
              <w:rPr>
                <w:rFonts w:hint="eastAsia"/>
                <w:szCs w:val="21"/>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w:t>
            </w:r>
            <w:r>
              <w:rPr>
                <w:rFonts w:hint="eastAsia"/>
                <w:szCs w:val="21"/>
              </w:rPr>
              <w:lastRenderedPageBreak/>
              <w:t>局、戒毒管理局（含新疆生产建设兵团）出具的属于监狱企业的证明文件中如实填报，且满足招标文件关于预留份额的要求。</w:t>
            </w:r>
          </w:p>
        </w:tc>
        <w:tc>
          <w:tcPr>
            <w:tcW w:w="1638" w:type="dxa"/>
            <w:vAlign w:val="center"/>
          </w:tcPr>
          <w:p w14:paraId="768B2203" w14:textId="77777777" w:rsidR="002640F4" w:rsidRDefault="000D79ED">
            <w:pPr>
              <w:tabs>
                <w:tab w:val="left" w:pos="1080"/>
              </w:tabs>
              <w:spacing w:line="360" w:lineRule="auto"/>
              <w:rPr>
                <w:szCs w:val="21"/>
              </w:rPr>
            </w:pPr>
            <w:r>
              <w:rPr>
                <w:szCs w:val="21"/>
              </w:rPr>
              <w:lastRenderedPageBreak/>
              <w:t>格式见《投标文件格式》</w:t>
            </w:r>
          </w:p>
        </w:tc>
      </w:tr>
      <w:tr w:rsidR="002640F4" w14:paraId="0A9851FC" w14:textId="77777777">
        <w:trPr>
          <w:trHeight w:val="468"/>
        </w:trPr>
        <w:tc>
          <w:tcPr>
            <w:tcW w:w="846" w:type="dxa"/>
            <w:vAlign w:val="center"/>
          </w:tcPr>
          <w:p w14:paraId="1827FF34" w14:textId="77777777" w:rsidR="002640F4" w:rsidRDefault="000D79ED">
            <w:pPr>
              <w:tabs>
                <w:tab w:val="left" w:pos="1080"/>
              </w:tabs>
              <w:spacing w:line="360" w:lineRule="auto"/>
              <w:jc w:val="center"/>
              <w:rPr>
                <w:szCs w:val="21"/>
              </w:rPr>
            </w:pPr>
            <w:r>
              <w:rPr>
                <w:szCs w:val="21"/>
              </w:rPr>
              <w:t>2-</w:t>
            </w:r>
            <w:r>
              <w:rPr>
                <w:rFonts w:hint="eastAsia"/>
                <w:szCs w:val="21"/>
              </w:rPr>
              <w:t>1-</w:t>
            </w:r>
            <w:r>
              <w:rPr>
                <w:szCs w:val="21"/>
              </w:rPr>
              <w:t>2</w:t>
            </w:r>
          </w:p>
        </w:tc>
        <w:tc>
          <w:tcPr>
            <w:tcW w:w="1982" w:type="dxa"/>
            <w:vAlign w:val="center"/>
          </w:tcPr>
          <w:p w14:paraId="51761C32" w14:textId="77777777" w:rsidR="002640F4" w:rsidRDefault="000D79ED">
            <w:pPr>
              <w:tabs>
                <w:tab w:val="left" w:pos="1080"/>
              </w:tabs>
              <w:spacing w:line="360" w:lineRule="auto"/>
              <w:rPr>
                <w:szCs w:val="21"/>
              </w:rPr>
            </w:pPr>
            <w:r>
              <w:rPr>
                <w:szCs w:val="21"/>
              </w:rPr>
              <w:t>拟分包情况说明及分包意向协议</w:t>
            </w:r>
          </w:p>
        </w:tc>
        <w:tc>
          <w:tcPr>
            <w:tcW w:w="4822" w:type="dxa"/>
            <w:vAlign w:val="center"/>
          </w:tcPr>
          <w:p w14:paraId="3B248DBF" w14:textId="77777777" w:rsidR="002640F4" w:rsidRDefault="000D79ED">
            <w:pPr>
              <w:tabs>
                <w:tab w:val="left" w:pos="1080"/>
              </w:tabs>
              <w:spacing w:line="360" w:lineRule="auto"/>
              <w:rPr>
                <w:szCs w:val="21"/>
              </w:rPr>
            </w:pPr>
            <w:r>
              <w:rPr>
                <w:szCs w:val="21"/>
              </w:rPr>
              <w:t>如本项目（包）要求通过分包措施预留部分采购份额面向中小企业采购、且投标人因落实政府采购政策拟进行分包的，必须提供；否则无须提供。</w:t>
            </w:r>
          </w:p>
          <w:p w14:paraId="045E9B3A" w14:textId="77777777" w:rsidR="002640F4" w:rsidRDefault="000D79ED">
            <w:pPr>
              <w:tabs>
                <w:tab w:val="left" w:pos="1080"/>
              </w:tabs>
              <w:spacing w:line="360" w:lineRule="auto"/>
              <w:rPr>
                <w:b/>
                <w:szCs w:val="21"/>
              </w:rPr>
            </w:pPr>
            <w:r>
              <w:rPr>
                <w:szCs w:val="21"/>
              </w:rPr>
              <w:t>对于预留份额专门面向中小企业采购的项目（包），组成联合体或者接受分包合同的中小企业与联合体内其他企业、分包企业之间不得存在直接控股、管理关系。</w:t>
            </w:r>
          </w:p>
        </w:tc>
        <w:tc>
          <w:tcPr>
            <w:tcW w:w="1638" w:type="dxa"/>
            <w:vAlign w:val="center"/>
          </w:tcPr>
          <w:p w14:paraId="3C75B472" w14:textId="77777777" w:rsidR="002640F4" w:rsidRDefault="000D79ED">
            <w:pPr>
              <w:tabs>
                <w:tab w:val="left" w:pos="1080"/>
              </w:tabs>
              <w:spacing w:line="360" w:lineRule="auto"/>
              <w:rPr>
                <w:szCs w:val="21"/>
              </w:rPr>
            </w:pPr>
            <w:r>
              <w:rPr>
                <w:szCs w:val="21"/>
              </w:rPr>
              <w:t>格式见《投标文件格式》</w:t>
            </w:r>
          </w:p>
        </w:tc>
      </w:tr>
      <w:tr w:rsidR="002640F4" w14:paraId="51E852EC" w14:textId="77777777">
        <w:trPr>
          <w:trHeight w:val="468"/>
        </w:trPr>
        <w:tc>
          <w:tcPr>
            <w:tcW w:w="846" w:type="dxa"/>
            <w:vAlign w:val="center"/>
          </w:tcPr>
          <w:p w14:paraId="108DD87D" w14:textId="77777777" w:rsidR="002640F4" w:rsidRDefault="000D79ED">
            <w:pPr>
              <w:tabs>
                <w:tab w:val="left" w:pos="1080"/>
              </w:tabs>
              <w:spacing w:line="360" w:lineRule="auto"/>
              <w:jc w:val="center"/>
              <w:rPr>
                <w:szCs w:val="21"/>
              </w:rPr>
            </w:pPr>
            <w:r>
              <w:rPr>
                <w:szCs w:val="21"/>
              </w:rPr>
              <w:t>2-</w:t>
            </w:r>
            <w:r>
              <w:rPr>
                <w:rFonts w:hint="eastAsia"/>
                <w:szCs w:val="21"/>
              </w:rPr>
              <w:t>2</w:t>
            </w:r>
          </w:p>
        </w:tc>
        <w:tc>
          <w:tcPr>
            <w:tcW w:w="1982" w:type="dxa"/>
            <w:vAlign w:val="center"/>
          </w:tcPr>
          <w:p w14:paraId="2CB6DFC5" w14:textId="77777777" w:rsidR="002640F4" w:rsidRDefault="000D79ED">
            <w:pPr>
              <w:tabs>
                <w:tab w:val="left" w:pos="1080"/>
              </w:tabs>
              <w:spacing w:line="360" w:lineRule="auto"/>
              <w:rPr>
                <w:szCs w:val="21"/>
              </w:rPr>
            </w:pPr>
            <w:r>
              <w:rPr>
                <w:szCs w:val="21"/>
              </w:rPr>
              <w:t>其它落实政府采购政策的资格要求</w:t>
            </w:r>
          </w:p>
        </w:tc>
        <w:tc>
          <w:tcPr>
            <w:tcW w:w="4822" w:type="dxa"/>
            <w:vAlign w:val="center"/>
          </w:tcPr>
          <w:p w14:paraId="7EB3506B" w14:textId="77777777" w:rsidR="002640F4" w:rsidRDefault="000D79ED">
            <w:pPr>
              <w:tabs>
                <w:tab w:val="left" w:pos="1080"/>
              </w:tabs>
              <w:spacing w:line="360" w:lineRule="auto"/>
              <w:rPr>
                <w:szCs w:val="21"/>
              </w:rPr>
            </w:pPr>
            <w:r>
              <w:rPr>
                <w:szCs w:val="21"/>
              </w:rPr>
              <w:t>如有，见第一章《投标邀请》</w:t>
            </w:r>
          </w:p>
        </w:tc>
        <w:tc>
          <w:tcPr>
            <w:tcW w:w="1638" w:type="dxa"/>
            <w:vAlign w:val="center"/>
          </w:tcPr>
          <w:p w14:paraId="4021207E" w14:textId="77777777" w:rsidR="002640F4" w:rsidRDefault="000D79ED">
            <w:pPr>
              <w:tabs>
                <w:tab w:val="left" w:pos="1080"/>
              </w:tabs>
              <w:spacing w:line="360" w:lineRule="auto"/>
              <w:rPr>
                <w:szCs w:val="21"/>
              </w:rPr>
            </w:pPr>
            <w:r>
              <w:rPr>
                <w:szCs w:val="21"/>
              </w:rPr>
              <w:t>提供证明文件的复印件或扫描件</w:t>
            </w:r>
          </w:p>
        </w:tc>
      </w:tr>
      <w:tr w:rsidR="002640F4" w14:paraId="281FC035" w14:textId="77777777">
        <w:trPr>
          <w:trHeight w:val="468"/>
        </w:trPr>
        <w:tc>
          <w:tcPr>
            <w:tcW w:w="846" w:type="dxa"/>
            <w:vAlign w:val="center"/>
          </w:tcPr>
          <w:p w14:paraId="58C1F6B5" w14:textId="77777777" w:rsidR="002640F4" w:rsidRDefault="000D79ED">
            <w:pPr>
              <w:tabs>
                <w:tab w:val="left" w:pos="1080"/>
              </w:tabs>
              <w:spacing w:line="360" w:lineRule="auto"/>
              <w:jc w:val="center"/>
              <w:rPr>
                <w:szCs w:val="21"/>
              </w:rPr>
            </w:pPr>
            <w:r>
              <w:rPr>
                <w:szCs w:val="21"/>
              </w:rPr>
              <w:t>3</w:t>
            </w:r>
          </w:p>
        </w:tc>
        <w:tc>
          <w:tcPr>
            <w:tcW w:w="1982" w:type="dxa"/>
            <w:vAlign w:val="center"/>
          </w:tcPr>
          <w:p w14:paraId="242268D4" w14:textId="77777777" w:rsidR="002640F4" w:rsidRDefault="000D79ED">
            <w:pPr>
              <w:tabs>
                <w:tab w:val="left" w:pos="1080"/>
              </w:tabs>
              <w:spacing w:line="360" w:lineRule="auto"/>
              <w:rPr>
                <w:szCs w:val="21"/>
              </w:rPr>
            </w:pPr>
            <w:r>
              <w:rPr>
                <w:szCs w:val="21"/>
              </w:rPr>
              <w:t>本项目的特定资格要求</w:t>
            </w:r>
          </w:p>
        </w:tc>
        <w:tc>
          <w:tcPr>
            <w:tcW w:w="4822" w:type="dxa"/>
            <w:vAlign w:val="center"/>
          </w:tcPr>
          <w:p w14:paraId="571C5625" w14:textId="77777777" w:rsidR="002640F4" w:rsidRDefault="000D79ED">
            <w:pPr>
              <w:tabs>
                <w:tab w:val="left" w:pos="1080"/>
              </w:tabs>
              <w:spacing w:line="360" w:lineRule="auto"/>
              <w:rPr>
                <w:szCs w:val="21"/>
              </w:rPr>
            </w:pPr>
            <w:r>
              <w:rPr>
                <w:szCs w:val="21"/>
              </w:rPr>
              <w:t>如有，见第一章《投标邀请》</w:t>
            </w:r>
          </w:p>
        </w:tc>
        <w:tc>
          <w:tcPr>
            <w:tcW w:w="1638" w:type="dxa"/>
            <w:vAlign w:val="center"/>
          </w:tcPr>
          <w:p w14:paraId="7521AE11" w14:textId="77777777" w:rsidR="002640F4" w:rsidRDefault="002640F4">
            <w:pPr>
              <w:tabs>
                <w:tab w:val="left" w:pos="1080"/>
              </w:tabs>
              <w:spacing w:line="360" w:lineRule="auto"/>
              <w:rPr>
                <w:szCs w:val="21"/>
              </w:rPr>
            </w:pPr>
          </w:p>
        </w:tc>
      </w:tr>
      <w:tr w:rsidR="002640F4" w14:paraId="4F59F8EB" w14:textId="77777777">
        <w:trPr>
          <w:trHeight w:val="4548"/>
        </w:trPr>
        <w:tc>
          <w:tcPr>
            <w:tcW w:w="846" w:type="dxa"/>
            <w:vAlign w:val="center"/>
          </w:tcPr>
          <w:p w14:paraId="651D78CF" w14:textId="77777777" w:rsidR="002640F4" w:rsidRDefault="000D79ED">
            <w:pPr>
              <w:tabs>
                <w:tab w:val="left" w:pos="1080"/>
              </w:tabs>
              <w:spacing w:line="360" w:lineRule="auto"/>
              <w:jc w:val="center"/>
              <w:rPr>
                <w:szCs w:val="21"/>
              </w:rPr>
            </w:pPr>
            <w:r>
              <w:rPr>
                <w:szCs w:val="21"/>
              </w:rPr>
              <w:t>3-1</w:t>
            </w:r>
          </w:p>
        </w:tc>
        <w:tc>
          <w:tcPr>
            <w:tcW w:w="1982" w:type="dxa"/>
            <w:vAlign w:val="center"/>
          </w:tcPr>
          <w:p w14:paraId="36B088F2" w14:textId="77777777" w:rsidR="002640F4" w:rsidRDefault="000D79ED">
            <w:pPr>
              <w:tabs>
                <w:tab w:val="left" w:pos="1080"/>
              </w:tabs>
              <w:spacing w:line="360" w:lineRule="auto"/>
              <w:rPr>
                <w:szCs w:val="21"/>
              </w:rPr>
            </w:pPr>
            <w:r>
              <w:rPr>
                <w:rFonts w:hint="eastAsia"/>
                <w:szCs w:val="21"/>
              </w:rPr>
              <w:t>本项目对于联合体的要求</w:t>
            </w:r>
          </w:p>
        </w:tc>
        <w:tc>
          <w:tcPr>
            <w:tcW w:w="4822" w:type="dxa"/>
            <w:vAlign w:val="center"/>
          </w:tcPr>
          <w:p w14:paraId="2D828D66" w14:textId="77777777" w:rsidR="002640F4" w:rsidRDefault="000D79ED">
            <w:pPr>
              <w:tabs>
                <w:tab w:val="left" w:pos="1080"/>
              </w:tabs>
              <w:spacing w:line="360" w:lineRule="auto"/>
              <w:rPr>
                <w:szCs w:val="21"/>
              </w:rPr>
            </w:pPr>
            <w:r>
              <w:rPr>
                <w:szCs w:val="21"/>
              </w:rPr>
              <w:t>1</w:t>
            </w:r>
            <w:r>
              <w:rPr>
                <w:szCs w:val="21"/>
              </w:rPr>
              <w:t>、如本项目接受联合体投标，且投标人为联合体时必须提供《联合协议》，明确各方拟承担的工作和责任，并指定联合体牵头人，授权其代表所有联合体成员负责本项目投标和合同实施阶段的</w:t>
            </w:r>
            <w:r>
              <w:rPr>
                <w:rFonts w:hint="eastAsia"/>
                <w:szCs w:val="21"/>
              </w:rPr>
              <w:t>牵头</w:t>
            </w:r>
            <w:r>
              <w:rPr>
                <w:szCs w:val="21"/>
              </w:rPr>
              <w:t>、协调工作。该联合协议应当作为投标文件的组成部分，与投标文件其他内容同时递交。</w:t>
            </w:r>
          </w:p>
          <w:p w14:paraId="04774199" w14:textId="77777777" w:rsidR="002640F4" w:rsidRDefault="000D79ED">
            <w:pPr>
              <w:tabs>
                <w:tab w:val="left" w:pos="1080"/>
              </w:tabs>
              <w:spacing w:line="360" w:lineRule="auto"/>
              <w:rPr>
                <w:szCs w:val="21"/>
              </w:rPr>
            </w:pPr>
            <w:r>
              <w:rPr>
                <w:szCs w:val="21"/>
              </w:rPr>
              <w:t>2</w:t>
            </w:r>
            <w:r>
              <w:rPr>
                <w:szCs w:val="21"/>
              </w:rPr>
              <w:t>、</w:t>
            </w:r>
            <w:r>
              <w:rPr>
                <w:rFonts w:hint="eastAsia"/>
                <w:szCs w:val="21"/>
              </w:rPr>
              <w:t>联合体各成员单位均须提供本表中序号</w:t>
            </w:r>
            <w:r>
              <w:rPr>
                <w:rFonts w:hint="eastAsia"/>
                <w:szCs w:val="21"/>
              </w:rPr>
              <w:t>1-1</w:t>
            </w:r>
            <w:r>
              <w:rPr>
                <w:rFonts w:hint="eastAsia"/>
                <w:szCs w:val="21"/>
              </w:rPr>
              <w:t>、</w:t>
            </w:r>
            <w:r>
              <w:rPr>
                <w:rFonts w:hint="eastAsia"/>
                <w:szCs w:val="21"/>
              </w:rPr>
              <w:t>1-2</w:t>
            </w:r>
            <w:r>
              <w:rPr>
                <w:rFonts w:hint="eastAsia"/>
                <w:szCs w:val="21"/>
              </w:rPr>
              <w:t>的证明文件。联合体各成员单位均应满足本表</w:t>
            </w:r>
            <w:r>
              <w:rPr>
                <w:rFonts w:hint="eastAsia"/>
                <w:szCs w:val="21"/>
              </w:rPr>
              <w:t xml:space="preserve"> 3-2</w:t>
            </w:r>
            <w:r>
              <w:rPr>
                <w:rFonts w:hint="eastAsia"/>
                <w:szCs w:val="21"/>
              </w:rPr>
              <w:t>项规定。</w:t>
            </w:r>
          </w:p>
          <w:p w14:paraId="6E1C3F41" w14:textId="77777777" w:rsidR="002640F4" w:rsidRDefault="000D79ED">
            <w:pPr>
              <w:tabs>
                <w:tab w:val="left" w:pos="1080"/>
              </w:tabs>
              <w:spacing w:line="360" w:lineRule="auto"/>
              <w:rPr>
                <w:szCs w:val="21"/>
              </w:rPr>
            </w:pPr>
            <w:r>
              <w:rPr>
                <w:rFonts w:hint="eastAsia"/>
                <w:szCs w:val="21"/>
              </w:rPr>
              <w:t>3</w:t>
            </w:r>
            <w:r>
              <w:rPr>
                <w:rFonts w:hint="eastAsia"/>
                <w:szCs w:val="21"/>
              </w:rPr>
              <w:t>、本表序号</w:t>
            </w:r>
            <w:r>
              <w:rPr>
                <w:rFonts w:hint="eastAsia"/>
                <w:szCs w:val="21"/>
              </w:rPr>
              <w:t>3-3</w:t>
            </w:r>
            <w:r>
              <w:rPr>
                <w:rFonts w:hint="eastAsia"/>
                <w:szCs w:val="21"/>
              </w:rPr>
              <w:t>项规定的其他特定资格要求中的每一小项要求，联合体各方中至少应当有一方符合本表中其他资格要求并提供证明文件。</w:t>
            </w:r>
          </w:p>
          <w:p w14:paraId="4CB3950D" w14:textId="77777777" w:rsidR="002640F4" w:rsidRDefault="000D79ED">
            <w:pPr>
              <w:tabs>
                <w:tab w:val="left" w:pos="1080"/>
              </w:tabs>
              <w:spacing w:line="360" w:lineRule="auto"/>
              <w:rPr>
                <w:szCs w:val="21"/>
              </w:rPr>
            </w:pPr>
            <w:r>
              <w:rPr>
                <w:rFonts w:hint="eastAsia"/>
                <w:szCs w:val="21"/>
              </w:rPr>
              <w:t>4</w:t>
            </w:r>
            <w:r>
              <w:rPr>
                <w:szCs w:val="21"/>
              </w:rPr>
              <w:t>、联合体中有同类资质的供应商按照联合体分工承担相同工作的，应当按照资质等级较低的供应商确定资质等级。</w:t>
            </w:r>
          </w:p>
          <w:p w14:paraId="2069F80E" w14:textId="77777777" w:rsidR="002640F4" w:rsidRDefault="000D79ED">
            <w:pPr>
              <w:tabs>
                <w:tab w:val="left" w:pos="1080"/>
              </w:tabs>
              <w:spacing w:line="360" w:lineRule="auto"/>
              <w:rPr>
                <w:szCs w:val="21"/>
              </w:rPr>
            </w:pPr>
            <w:r>
              <w:rPr>
                <w:szCs w:val="21"/>
              </w:rPr>
              <w:t>5</w:t>
            </w:r>
            <w:r>
              <w:rPr>
                <w:szCs w:val="21"/>
              </w:rPr>
              <w:t>、以联合体形式参加政府采购活动的，联合体各方不得再单独参加或者与其他供应商另外组成联</w:t>
            </w:r>
            <w:r>
              <w:rPr>
                <w:szCs w:val="21"/>
              </w:rPr>
              <w:lastRenderedPageBreak/>
              <w:t>合体参加同一合同项下的政府采购活动。</w:t>
            </w:r>
          </w:p>
          <w:p w14:paraId="1C5DECE2" w14:textId="77777777" w:rsidR="002640F4" w:rsidRDefault="000D79ED">
            <w:pPr>
              <w:tabs>
                <w:tab w:val="left" w:pos="1080"/>
              </w:tabs>
              <w:spacing w:line="360" w:lineRule="auto"/>
              <w:rPr>
                <w:szCs w:val="21"/>
              </w:rPr>
            </w:pPr>
            <w:r>
              <w:rPr>
                <w:szCs w:val="21"/>
              </w:rPr>
              <w:t>6</w:t>
            </w:r>
            <w:r>
              <w:rPr>
                <w:szCs w:val="21"/>
              </w:rPr>
              <w:t>、若联合体中任一成员单位中途退出，则该联合体的</w:t>
            </w:r>
            <w:r>
              <w:rPr>
                <w:b/>
                <w:szCs w:val="21"/>
              </w:rPr>
              <w:t>投标无效</w:t>
            </w:r>
            <w:r>
              <w:rPr>
                <w:szCs w:val="21"/>
              </w:rPr>
              <w:t>。</w:t>
            </w:r>
          </w:p>
          <w:p w14:paraId="5A554BA1" w14:textId="77777777" w:rsidR="002640F4" w:rsidRDefault="000D79ED">
            <w:pPr>
              <w:tabs>
                <w:tab w:val="left" w:pos="1080"/>
              </w:tabs>
              <w:spacing w:line="360" w:lineRule="auto"/>
              <w:rPr>
                <w:szCs w:val="21"/>
              </w:rPr>
            </w:pPr>
            <w:r>
              <w:rPr>
                <w:szCs w:val="21"/>
              </w:rPr>
              <w:t>7</w:t>
            </w:r>
            <w:r>
              <w:rPr>
                <w:szCs w:val="21"/>
              </w:rPr>
              <w:t>、本项目不接受联合体投标</w:t>
            </w:r>
            <w:r>
              <w:rPr>
                <w:rFonts w:hint="eastAsia"/>
                <w:szCs w:val="21"/>
              </w:rPr>
              <w:t>时</w:t>
            </w:r>
            <w:r>
              <w:rPr>
                <w:szCs w:val="21"/>
              </w:rPr>
              <w:t>，</w:t>
            </w:r>
            <w:r>
              <w:rPr>
                <w:rFonts w:hint="eastAsia"/>
                <w:szCs w:val="21"/>
              </w:rPr>
              <w:t>投标人不得为联合体</w:t>
            </w:r>
            <w:r>
              <w:rPr>
                <w:szCs w:val="21"/>
              </w:rPr>
              <w:t>。</w:t>
            </w:r>
          </w:p>
        </w:tc>
        <w:tc>
          <w:tcPr>
            <w:tcW w:w="1638" w:type="dxa"/>
            <w:vAlign w:val="center"/>
          </w:tcPr>
          <w:p w14:paraId="15433BCE" w14:textId="77777777" w:rsidR="002640F4" w:rsidRDefault="000D79ED">
            <w:pPr>
              <w:tabs>
                <w:tab w:val="left" w:pos="1080"/>
              </w:tabs>
              <w:spacing w:line="360" w:lineRule="auto"/>
              <w:rPr>
                <w:szCs w:val="21"/>
              </w:rPr>
            </w:pPr>
            <w:r>
              <w:rPr>
                <w:szCs w:val="21"/>
              </w:rPr>
              <w:lastRenderedPageBreak/>
              <w:t>格式见《投标文件格式》</w:t>
            </w:r>
          </w:p>
        </w:tc>
      </w:tr>
      <w:tr w:rsidR="002640F4" w14:paraId="7448A68B" w14:textId="77777777">
        <w:trPr>
          <w:trHeight w:val="1437"/>
        </w:trPr>
        <w:tc>
          <w:tcPr>
            <w:tcW w:w="846" w:type="dxa"/>
            <w:vAlign w:val="center"/>
          </w:tcPr>
          <w:p w14:paraId="49AF3A38" w14:textId="77777777" w:rsidR="002640F4" w:rsidRDefault="000D79ED">
            <w:pPr>
              <w:tabs>
                <w:tab w:val="left" w:pos="1080"/>
              </w:tabs>
              <w:spacing w:line="360" w:lineRule="auto"/>
              <w:jc w:val="center"/>
              <w:rPr>
                <w:szCs w:val="21"/>
              </w:rPr>
            </w:pPr>
            <w:r>
              <w:rPr>
                <w:rFonts w:hint="eastAsia"/>
                <w:szCs w:val="21"/>
              </w:rPr>
              <w:t>3-2</w:t>
            </w:r>
          </w:p>
        </w:tc>
        <w:tc>
          <w:tcPr>
            <w:tcW w:w="1982" w:type="dxa"/>
            <w:vAlign w:val="center"/>
          </w:tcPr>
          <w:p w14:paraId="625950EE" w14:textId="77777777" w:rsidR="002640F4" w:rsidRDefault="000D79ED">
            <w:pPr>
              <w:tabs>
                <w:tab w:val="left" w:pos="1080"/>
              </w:tabs>
              <w:spacing w:line="360" w:lineRule="auto"/>
              <w:rPr>
                <w:szCs w:val="21"/>
              </w:rPr>
            </w:pPr>
            <w:r>
              <w:rPr>
                <w:rFonts w:hint="eastAsia"/>
                <w:szCs w:val="21"/>
              </w:rPr>
              <w:t>政府购买服务承接主体的要求</w:t>
            </w:r>
          </w:p>
        </w:tc>
        <w:tc>
          <w:tcPr>
            <w:tcW w:w="4822" w:type="dxa"/>
            <w:vAlign w:val="center"/>
          </w:tcPr>
          <w:p w14:paraId="1782AB75" w14:textId="77777777" w:rsidR="002640F4" w:rsidRDefault="000D79ED">
            <w:pPr>
              <w:tabs>
                <w:tab w:val="left" w:pos="1080"/>
              </w:tabs>
              <w:spacing w:line="360" w:lineRule="auto"/>
              <w:rPr>
                <w:szCs w:val="21"/>
              </w:rPr>
            </w:pPr>
            <w:r>
              <w:rPr>
                <w:rFonts w:hint="eastAsia"/>
                <w:szCs w:val="21"/>
              </w:rPr>
              <w:t>如本项目属于政府购买服务，投标人不属于公益一类事业单位、使用事业编制且由财政拨款保障的群团组织。</w:t>
            </w:r>
          </w:p>
        </w:tc>
        <w:tc>
          <w:tcPr>
            <w:tcW w:w="1638" w:type="dxa"/>
            <w:vAlign w:val="center"/>
          </w:tcPr>
          <w:p w14:paraId="0AF857B0" w14:textId="77777777" w:rsidR="002640F4" w:rsidRDefault="000D79ED">
            <w:pPr>
              <w:tabs>
                <w:tab w:val="left" w:pos="1080"/>
              </w:tabs>
              <w:spacing w:line="360" w:lineRule="auto"/>
              <w:rPr>
                <w:szCs w:val="21"/>
              </w:rPr>
            </w:pPr>
            <w:r>
              <w:rPr>
                <w:rFonts w:hint="eastAsia"/>
                <w:szCs w:val="21"/>
              </w:rPr>
              <w:t>格式见《投标文件格式》</w:t>
            </w:r>
          </w:p>
        </w:tc>
      </w:tr>
      <w:tr w:rsidR="002640F4" w14:paraId="2C22242A" w14:textId="77777777">
        <w:trPr>
          <w:trHeight w:val="460"/>
        </w:trPr>
        <w:tc>
          <w:tcPr>
            <w:tcW w:w="846" w:type="dxa"/>
            <w:vAlign w:val="center"/>
          </w:tcPr>
          <w:p w14:paraId="222A17C3" w14:textId="77777777" w:rsidR="002640F4" w:rsidRDefault="000D79ED">
            <w:pPr>
              <w:tabs>
                <w:tab w:val="left" w:pos="1080"/>
              </w:tabs>
              <w:spacing w:line="360" w:lineRule="auto"/>
              <w:jc w:val="center"/>
              <w:rPr>
                <w:szCs w:val="21"/>
              </w:rPr>
            </w:pPr>
            <w:r>
              <w:rPr>
                <w:szCs w:val="21"/>
              </w:rPr>
              <w:t>3-</w:t>
            </w:r>
            <w:r>
              <w:rPr>
                <w:rFonts w:hint="eastAsia"/>
                <w:szCs w:val="21"/>
              </w:rPr>
              <w:t>3</w:t>
            </w:r>
          </w:p>
        </w:tc>
        <w:tc>
          <w:tcPr>
            <w:tcW w:w="1982" w:type="dxa"/>
            <w:vAlign w:val="center"/>
          </w:tcPr>
          <w:p w14:paraId="43DE51A8" w14:textId="77777777" w:rsidR="002640F4" w:rsidRDefault="000D79ED">
            <w:pPr>
              <w:tabs>
                <w:tab w:val="left" w:pos="1080"/>
              </w:tabs>
              <w:spacing w:line="360" w:lineRule="auto"/>
              <w:rPr>
                <w:szCs w:val="21"/>
              </w:rPr>
            </w:pPr>
            <w:r>
              <w:rPr>
                <w:szCs w:val="21"/>
              </w:rPr>
              <w:t>其他特定资格要求</w:t>
            </w:r>
          </w:p>
        </w:tc>
        <w:tc>
          <w:tcPr>
            <w:tcW w:w="4822" w:type="dxa"/>
            <w:vAlign w:val="center"/>
          </w:tcPr>
          <w:p w14:paraId="42EF6E40" w14:textId="77777777" w:rsidR="002640F4" w:rsidRDefault="000D79ED">
            <w:pPr>
              <w:tabs>
                <w:tab w:val="left" w:pos="1080"/>
              </w:tabs>
              <w:spacing w:line="360" w:lineRule="auto"/>
              <w:rPr>
                <w:szCs w:val="21"/>
              </w:rPr>
            </w:pPr>
            <w:r>
              <w:rPr>
                <w:szCs w:val="21"/>
              </w:rPr>
              <w:t>如有，见第一章《投标邀请》</w:t>
            </w:r>
          </w:p>
        </w:tc>
        <w:tc>
          <w:tcPr>
            <w:tcW w:w="1638" w:type="dxa"/>
            <w:vAlign w:val="center"/>
          </w:tcPr>
          <w:p w14:paraId="76656D61" w14:textId="77777777" w:rsidR="002640F4" w:rsidRDefault="000D79ED">
            <w:pPr>
              <w:tabs>
                <w:tab w:val="left" w:pos="1080"/>
              </w:tabs>
              <w:spacing w:line="360" w:lineRule="auto"/>
              <w:rPr>
                <w:szCs w:val="21"/>
              </w:rPr>
            </w:pPr>
            <w:r>
              <w:rPr>
                <w:szCs w:val="21"/>
              </w:rPr>
              <w:t>提供证明文件的复印件或扫描件</w:t>
            </w:r>
          </w:p>
        </w:tc>
      </w:tr>
      <w:tr w:rsidR="002640F4" w14:paraId="72836512" w14:textId="77777777">
        <w:trPr>
          <w:trHeight w:val="468"/>
        </w:trPr>
        <w:tc>
          <w:tcPr>
            <w:tcW w:w="846" w:type="dxa"/>
            <w:vAlign w:val="center"/>
          </w:tcPr>
          <w:p w14:paraId="34D237E6" w14:textId="77777777" w:rsidR="002640F4" w:rsidRDefault="000D79ED">
            <w:pPr>
              <w:tabs>
                <w:tab w:val="left" w:pos="1080"/>
              </w:tabs>
              <w:spacing w:line="360" w:lineRule="auto"/>
              <w:jc w:val="center"/>
              <w:rPr>
                <w:szCs w:val="21"/>
              </w:rPr>
            </w:pPr>
            <w:r>
              <w:rPr>
                <w:szCs w:val="21"/>
              </w:rPr>
              <w:t>4</w:t>
            </w:r>
          </w:p>
        </w:tc>
        <w:tc>
          <w:tcPr>
            <w:tcW w:w="1982" w:type="dxa"/>
            <w:vAlign w:val="center"/>
          </w:tcPr>
          <w:p w14:paraId="7FB747D2" w14:textId="77777777" w:rsidR="002640F4" w:rsidRDefault="000D79ED">
            <w:pPr>
              <w:tabs>
                <w:tab w:val="left" w:pos="1080"/>
              </w:tabs>
              <w:spacing w:line="360" w:lineRule="auto"/>
              <w:rPr>
                <w:szCs w:val="21"/>
              </w:rPr>
            </w:pPr>
            <w:r>
              <w:rPr>
                <w:rFonts w:hint="eastAsia"/>
                <w:szCs w:val="21"/>
              </w:rPr>
              <w:t>投标保证金</w:t>
            </w:r>
          </w:p>
        </w:tc>
        <w:tc>
          <w:tcPr>
            <w:tcW w:w="4822" w:type="dxa"/>
            <w:vAlign w:val="center"/>
          </w:tcPr>
          <w:p w14:paraId="354B3841" w14:textId="77777777" w:rsidR="002640F4" w:rsidRDefault="000D79ED">
            <w:pPr>
              <w:tabs>
                <w:tab w:val="left" w:pos="1080"/>
              </w:tabs>
              <w:spacing w:line="360" w:lineRule="auto"/>
              <w:rPr>
                <w:szCs w:val="21"/>
              </w:rPr>
            </w:pPr>
            <w:r>
              <w:rPr>
                <w:kern w:val="0"/>
                <w:szCs w:val="21"/>
              </w:rPr>
              <w:t>按照招标文件的规定提交投标保证金</w:t>
            </w:r>
            <w:r>
              <w:rPr>
                <w:rFonts w:hint="eastAsia"/>
                <w:kern w:val="0"/>
                <w:szCs w:val="21"/>
              </w:rPr>
              <w:t>。</w:t>
            </w:r>
          </w:p>
        </w:tc>
        <w:tc>
          <w:tcPr>
            <w:tcW w:w="1638" w:type="dxa"/>
            <w:vAlign w:val="center"/>
          </w:tcPr>
          <w:p w14:paraId="21B9DDEC" w14:textId="77777777" w:rsidR="002640F4" w:rsidRDefault="002640F4">
            <w:pPr>
              <w:tabs>
                <w:tab w:val="left" w:pos="1080"/>
              </w:tabs>
              <w:spacing w:line="360" w:lineRule="auto"/>
              <w:rPr>
                <w:szCs w:val="21"/>
              </w:rPr>
            </w:pPr>
          </w:p>
        </w:tc>
        <w:bookmarkStart w:id="733" w:name="_Hlt487972895"/>
        <w:bookmarkStart w:id="734" w:name="_Hlt522424701"/>
        <w:bookmarkStart w:id="735" w:name="_Hlt487900425"/>
      </w:tr>
      <w:tr w:rsidR="002640F4" w14:paraId="632256B5" w14:textId="77777777">
        <w:trPr>
          <w:trHeight w:val="468"/>
        </w:trPr>
        <w:tc>
          <w:tcPr>
            <w:tcW w:w="846" w:type="dxa"/>
            <w:vAlign w:val="center"/>
          </w:tcPr>
          <w:p w14:paraId="35C9688A" w14:textId="77777777" w:rsidR="002640F4" w:rsidRDefault="000D79ED">
            <w:pPr>
              <w:tabs>
                <w:tab w:val="left" w:pos="1080"/>
              </w:tabs>
              <w:spacing w:line="360" w:lineRule="auto"/>
              <w:jc w:val="center"/>
              <w:rPr>
                <w:szCs w:val="21"/>
              </w:rPr>
            </w:pPr>
            <w:r>
              <w:rPr>
                <w:rFonts w:hint="eastAsia"/>
                <w:szCs w:val="21"/>
              </w:rPr>
              <w:t>5</w:t>
            </w:r>
          </w:p>
        </w:tc>
        <w:tc>
          <w:tcPr>
            <w:tcW w:w="1982" w:type="dxa"/>
            <w:vAlign w:val="center"/>
          </w:tcPr>
          <w:p w14:paraId="0ABC397F" w14:textId="77777777" w:rsidR="002640F4" w:rsidRDefault="000D79ED">
            <w:pPr>
              <w:tabs>
                <w:tab w:val="left" w:pos="1080"/>
              </w:tabs>
              <w:spacing w:line="360" w:lineRule="auto"/>
              <w:rPr>
                <w:szCs w:val="21"/>
              </w:rPr>
            </w:pPr>
            <w:r>
              <w:rPr>
                <w:rFonts w:hint="eastAsia"/>
                <w:szCs w:val="21"/>
              </w:rPr>
              <w:t>获取招标文件</w:t>
            </w:r>
          </w:p>
        </w:tc>
        <w:tc>
          <w:tcPr>
            <w:tcW w:w="4822" w:type="dxa"/>
            <w:vAlign w:val="center"/>
          </w:tcPr>
          <w:p w14:paraId="71F67BED" w14:textId="77777777" w:rsidR="002640F4" w:rsidRDefault="000D79ED">
            <w:pPr>
              <w:tabs>
                <w:tab w:val="left" w:pos="1080"/>
              </w:tabs>
              <w:spacing w:line="360" w:lineRule="auto"/>
              <w:rPr>
                <w:kern w:val="0"/>
                <w:szCs w:val="21"/>
              </w:rPr>
            </w:pPr>
            <w:r>
              <w:rPr>
                <w:rFonts w:hint="eastAsia"/>
                <w:kern w:val="0"/>
                <w:szCs w:val="21"/>
              </w:rPr>
              <w:t>通过北京市政府采购电子交易平台获取招标文件</w:t>
            </w:r>
          </w:p>
        </w:tc>
        <w:tc>
          <w:tcPr>
            <w:tcW w:w="1638" w:type="dxa"/>
            <w:vAlign w:val="center"/>
          </w:tcPr>
          <w:p w14:paraId="17FD152E" w14:textId="77777777" w:rsidR="002640F4" w:rsidRDefault="002640F4">
            <w:pPr>
              <w:tabs>
                <w:tab w:val="left" w:pos="1080"/>
              </w:tabs>
              <w:spacing w:line="360" w:lineRule="auto"/>
              <w:rPr>
                <w:szCs w:val="21"/>
              </w:rPr>
            </w:pPr>
          </w:p>
        </w:tc>
      </w:tr>
    </w:tbl>
    <w:p w14:paraId="37654528" w14:textId="77777777" w:rsidR="002640F4" w:rsidRDefault="000D79ED">
      <w:pPr>
        <w:spacing w:line="360" w:lineRule="auto"/>
        <w:jc w:val="center"/>
        <w:outlineLvl w:val="0"/>
        <w:rPr>
          <w:b/>
          <w:sz w:val="36"/>
          <w:szCs w:val="36"/>
        </w:rPr>
      </w:pPr>
      <w:bookmarkStart w:id="736" w:name="_Toc353825550"/>
      <w:bookmarkStart w:id="737" w:name="_Toc353873940"/>
      <w:bookmarkStart w:id="738" w:name="_Toc127161490"/>
      <w:bookmarkStart w:id="739" w:name="_Toc226965858"/>
      <w:bookmarkStart w:id="740" w:name="_Toc127151779"/>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1"/>
      <w:bookmarkEnd w:id="733"/>
      <w:bookmarkEnd w:id="734"/>
      <w:bookmarkEnd w:id="735"/>
      <w:r>
        <w:rPr>
          <w:sz w:val="24"/>
        </w:rPr>
        <w:br w:type="page"/>
      </w:r>
      <w:bookmarkStart w:id="741" w:name="_Toc99301423"/>
      <w:r>
        <w:rPr>
          <w:b/>
          <w:sz w:val="36"/>
          <w:szCs w:val="36"/>
        </w:rPr>
        <w:lastRenderedPageBreak/>
        <w:t>第四章</w:t>
      </w:r>
      <w:bookmarkStart w:id="742" w:name="_Hlt164229061"/>
      <w:bookmarkEnd w:id="736"/>
      <w:bookmarkEnd w:id="737"/>
      <w:bookmarkEnd w:id="738"/>
      <w:bookmarkEnd w:id="739"/>
      <w:bookmarkEnd w:id="740"/>
      <w:bookmarkEnd w:id="742"/>
      <w:r>
        <w:rPr>
          <w:b/>
          <w:sz w:val="36"/>
          <w:szCs w:val="36"/>
        </w:rPr>
        <w:t>评标程序、评标方法和评标标准</w:t>
      </w:r>
      <w:bookmarkEnd w:id="741"/>
    </w:p>
    <w:p w14:paraId="431ADC7C" w14:textId="77777777" w:rsidR="002640F4" w:rsidRDefault="000D79ED">
      <w:pPr>
        <w:tabs>
          <w:tab w:val="left" w:pos="360"/>
          <w:tab w:val="left" w:pos="900"/>
        </w:tabs>
        <w:spacing w:line="360" w:lineRule="auto"/>
        <w:jc w:val="center"/>
        <w:outlineLvl w:val="1"/>
        <w:rPr>
          <w:b/>
        </w:rPr>
      </w:pPr>
      <w:r>
        <w:rPr>
          <w:b/>
          <w:sz w:val="24"/>
        </w:rPr>
        <w:t>一、评标方法</w:t>
      </w:r>
    </w:p>
    <w:p w14:paraId="7889496D" w14:textId="77777777" w:rsidR="002640F4" w:rsidRDefault="000D79ED">
      <w:pPr>
        <w:numPr>
          <w:ilvl w:val="0"/>
          <w:numId w:val="25"/>
        </w:numPr>
        <w:tabs>
          <w:tab w:val="left" w:pos="360"/>
        </w:tabs>
        <w:spacing w:line="360" w:lineRule="auto"/>
        <w:ind w:left="0" w:firstLineChars="200" w:firstLine="480"/>
        <w:outlineLvl w:val="1"/>
        <w:rPr>
          <w:sz w:val="24"/>
        </w:rPr>
      </w:pPr>
      <w:bookmarkStart w:id="743" w:name="_Toc151193711"/>
      <w:bookmarkStart w:id="744" w:name="_Toc151193783"/>
      <w:bookmarkStart w:id="745" w:name="_Toc151193855"/>
      <w:bookmarkStart w:id="746" w:name="_Toc164608655"/>
      <w:bookmarkStart w:id="747" w:name="_Toc265228379"/>
      <w:bookmarkStart w:id="748" w:name="_Toc305158883"/>
      <w:bookmarkStart w:id="749" w:name="_Toc226965814"/>
      <w:bookmarkStart w:id="750" w:name="_Toc226965731"/>
      <w:bookmarkStart w:id="751" w:name="_Toc164229236"/>
      <w:bookmarkStart w:id="752" w:name="_Toc149720834"/>
      <w:bookmarkStart w:id="753" w:name="_Toc264969231"/>
      <w:bookmarkStart w:id="754" w:name="_Toc305158809"/>
      <w:bookmarkStart w:id="755" w:name="_Toc127151541"/>
      <w:bookmarkStart w:id="756" w:name="_Toc151193929"/>
      <w:bookmarkStart w:id="757" w:name="_Toc151193639"/>
      <w:bookmarkStart w:id="758" w:name="_Toc127151742"/>
      <w:bookmarkStart w:id="759" w:name="_Toc226309785"/>
      <w:bookmarkStart w:id="760" w:name="_Toc164351635"/>
      <w:bookmarkStart w:id="761" w:name="_Toc164229382"/>
      <w:bookmarkStart w:id="762" w:name="_Toc150774746"/>
      <w:bookmarkStart w:id="763" w:name="_Toc150480779"/>
      <w:bookmarkStart w:id="764" w:name="_Toc150774641"/>
      <w:bookmarkStart w:id="765" w:name="_Toc195842906"/>
      <w:bookmarkStart w:id="766" w:name="_Toc150509292"/>
      <w:bookmarkStart w:id="767" w:name="_Toc151190168"/>
      <w:bookmarkStart w:id="768" w:name="_Toc226337237"/>
      <w:bookmarkStart w:id="769" w:name="_Toc127161455"/>
      <w:bookmarkStart w:id="770" w:name="_Toc164608810"/>
      <w:bookmarkStart w:id="771" w:name="_Toc142311043"/>
      <w:bookmarkStart w:id="772" w:name="_Toc353825551"/>
      <w:bookmarkStart w:id="773" w:name="_Toc353873941"/>
      <w:bookmarkStart w:id="774" w:name="_Toc150774760"/>
      <w:bookmarkStart w:id="775" w:name="_Toc150480793"/>
      <w:bookmarkStart w:id="776" w:name="_Toc353873665"/>
      <w:bookmarkStart w:id="777" w:name="_Toc127151555"/>
      <w:bookmarkStart w:id="778" w:name="_Toc195842920"/>
      <w:bookmarkStart w:id="779" w:name="_Toc226337251"/>
      <w:bookmarkStart w:id="780" w:name="_Toc142311057"/>
      <w:bookmarkStart w:id="781" w:name="_Toc305158897"/>
      <w:bookmarkStart w:id="782" w:name="_Toc353873935"/>
      <w:bookmarkStart w:id="783" w:name="_Toc353825545"/>
      <w:bookmarkStart w:id="784" w:name="_Toc265228393"/>
      <w:bookmarkStart w:id="785" w:name="_Toc305158823"/>
      <w:bookmarkStart w:id="786" w:name="_Toc264969245"/>
      <w:bookmarkStart w:id="787" w:name="_Toc226965828"/>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45D2C645" w14:textId="77777777" w:rsidR="002640F4" w:rsidRDefault="000D79ED">
      <w:pPr>
        <w:numPr>
          <w:ilvl w:val="1"/>
          <w:numId w:val="25"/>
        </w:numPr>
        <w:tabs>
          <w:tab w:val="left" w:pos="1080"/>
        </w:tabs>
        <w:spacing w:line="360" w:lineRule="auto"/>
        <w:ind w:left="0" w:firstLineChars="200" w:firstLine="480"/>
        <w:rPr>
          <w:sz w:val="24"/>
        </w:rPr>
      </w:pPr>
      <w:r>
        <w:rPr>
          <w:sz w:val="24"/>
        </w:rPr>
        <w:t>评标委员会对资格审查合格的投标人的投标文件进行符合性审查，以确定其是否满足招标文件的实质性要求。</w:t>
      </w:r>
      <w:bookmarkStart w:id="788" w:name="_Toc520356167"/>
    </w:p>
    <w:p w14:paraId="420D1FA8" w14:textId="77777777" w:rsidR="002640F4" w:rsidRDefault="000D79ED">
      <w:pPr>
        <w:numPr>
          <w:ilvl w:val="1"/>
          <w:numId w:val="25"/>
        </w:numPr>
        <w:tabs>
          <w:tab w:val="left" w:pos="1080"/>
        </w:tabs>
        <w:spacing w:line="360" w:lineRule="auto"/>
        <w:ind w:left="0" w:firstLineChars="200" w:firstLine="48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8"/>
      <w:r>
        <w:rPr>
          <w:rFonts w:hint="eastAsia"/>
          <w:sz w:val="24"/>
        </w:rPr>
        <w:t>要求的，</w:t>
      </w:r>
      <w:r>
        <w:rPr>
          <w:rFonts w:hint="eastAsia"/>
          <w:b/>
          <w:sz w:val="24"/>
        </w:rPr>
        <w:t>投标无效</w:t>
      </w:r>
      <w:r>
        <w:rPr>
          <w:rFonts w:hint="eastAsia"/>
          <w:sz w:val="24"/>
        </w:rPr>
        <w:t>。</w:t>
      </w:r>
    </w:p>
    <w:p w14:paraId="0C843AAA" w14:textId="77777777" w:rsidR="002640F4" w:rsidRDefault="000D79ED">
      <w:pPr>
        <w:tabs>
          <w:tab w:val="left" w:pos="900"/>
          <w:tab w:val="left" w:pos="1080"/>
          <w:tab w:val="left" w:pos="1589"/>
        </w:tabs>
        <w:spacing w:line="360" w:lineRule="auto"/>
        <w:ind w:leftChars="-170" w:hangingChars="148" w:hanging="357"/>
        <w:jc w:val="center"/>
        <w:rPr>
          <w:b/>
          <w:sz w:val="24"/>
        </w:rPr>
      </w:pPr>
      <w:r>
        <w:rPr>
          <w:b/>
          <w:sz w:val="24"/>
        </w:rPr>
        <w:t>符合性审查</w:t>
      </w:r>
      <w:r>
        <w:rPr>
          <w:rFonts w:hint="eastAsia"/>
          <w:b/>
          <w:sz w:val="24"/>
        </w:rPr>
        <w:t>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813"/>
        <w:gridCol w:w="6725"/>
      </w:tblGrid>
      <w:tr w:rsidR="002640F4" w14:paraId="63E28ED9" w14:textId="77777777">
        <w:trPr>
          <w:trHeight w:val="300"/>
          <w:jc w:val="center"/>
        </w:trPr>
        <w:tc>
          <w:tcPr>
            <w:tcW w:w="750" w:type="dxa"/>
            <w:vAlign w:val="center"/>
          </w:tcPr>
          <w:p w14:paraId="47CB3BF0" w14:textId="77777777" w:rsidR="002640F4" w:rsidRDefault="000D79ED">
            <w:pPr>
              <w:widowControl/>
              <w:spacing w:line="360" w:lineRule="auto"/>
              <w:jc w:val="center"/>
              <w:rPr>
                <w:b/>
                <w:kern w:val="0"/>
                <w:szCs w:val="21"/>
              </w:rPr>
            </w:pPr>
            <w:r>
              <w:rPr>
                <w:b/>
                <w:kern w:val="0"/>
                <w:szCs w:val="21"/>
              </w:rPr>
              <w:t>序号</w:t>
            </w:r>
          </w:p>
        </w:tc>
        <w:tc>
          <w:tcPr>
            <w:tcW w:w="1813" w:type="dxa"/>
            <w:vAlign w:val="center"/>
          </w:tcPr>
          <w:p w14:paraId="5AC73828" w14:textId="77777777" w:rsidR="002640F4" w:rsidRDefault="000D79ED">
            <w:pPr>
              <w:widowControl/>
              <w:spacing w:line="360" w:lineRule="auto"/>
              <w:jc w:val="center"/>
              <w:rPr>
                <w:b/>
                <w:kern w:val="0"/>
                <w:szCs w:val="21"/>
              </w:rPr>
            </w:pPr>
            <w:r>
              <w:rPr>
                <w:b/>
                <w:kern w:val="0"/>
                <w:szCs w:val="21"/>
              </w:rPr>
              <w:t>审查因素</w:t>
            </w:r>
          </w:p>
        </w:tc>
        <w:tc>
          <w:tcPr>
            <w:tcW w:w="6725" w:type="dxa"/>
            <w:vAlign w:val="center"/>
          </w:tcPr>
          <w:p w14:paraId="27C24BCC" w14:textId="77777777" w:rsidR="002640F4" w:rsidRDefault="000D79ED">
            <w:pPr>
              <w:widowControl/>
              <w:spacing w:line="360" w:lineRule="auto"/>
              <w:jc w:val="center"/>
              <w:rPr>
                <w:b/>
                <w:kern w:val="0"/>
                <w:szCs w:val="21"/>
              </w:rPr>
            </w:pPr>
            <w:r>
              <w:rPr>
                <w:b/>
                <w:kern w:val="0"/>
                <w:szCs w:val="21"/>
              </w:rPr>
              <w:t>审查内容</w:t>
            </w:r>
          </w:p>
        </w:tc>
      </w:tr>
      <w:tr w:rsidR="002640F4" w14:paraId="496E28B6" w14:textId="77777777">
        <w:trPr>
          <w:trHeight w:val="685"/>
          <w:jc w:val="center"/>
        </w:trPr>
        <w:tc>
          <w:tcPr>
            <w:tcW w:w="750" w:type="dxa"/>
            <w:vAlign w:val="center"/>
          </w:tcPr>
          <w:p w14:paraId="058F0E73" w14:textId="77777777" w:rsidR="002640F4" w:rsidRDefault="000D79ED">
            <w:pPr>
              <w:widowControl/>
              <w:spacing w:line="360" w:lineRule="auto"/>
              <w:jc w:val="center"/>
              <w:rPr>
                <w:kern w:val="0"/>
                <w:szCs w:val="21"/>
              </w:rPr>
            </w:pPr>
            <w:r>
              <w:rPr>
                <w:kern w:val="0"/>
                <w:szCs w:val="21"/>
              </w:rPr>
              <w:t>1</w:t>
            </w:r>
          </w:p>
        </w:tc>
        <w:tc>
          <w:tcPr>
            <w:tcW w:w="1813" w:type="dxa"/>
            <w:vAlign w:val="center"/>
          </w:tcPr>
          <w:p w14:paraId="5C2A0FAB" w14:textId="77777777" w:rsidR="002640F4" w:rsidRDefault="000D79ED">
            <w:pPr>
              <w:widowControl/>
              <w:spacing w:line="360" w:lineRule="auto"/>
              <w:jc w:val="left"/>
              <w:rPr>
                <w:kern w:val="0"/>
                <w:szCs w:val="21"/>
              </w:rPr>
            </w:pPr>
            <w:r>
              <w:rPr>
                <w:kern w:val="0"/>
                <w:szCs w:val="21"/>
              </w:rPr>
              <w:t>授权委托书</w:t>
            </w:r>
          </w:p>
        </w:tc>
        <w:tc>
          <w:tcPr>
            <w:tcW w:w="6725" w:type="dxa"/>
            <w:vAlign w:val="center"/>
          </w:tcPr>
          <w:p w14:paraId="54A7EE4F" w14:textId="77777777" w:rsidR="002640F4" w:rsidRDefault="000D79ED">
            <w:pPr>
              <w:widowControl/>
              <w:spacing w:line="360" w:lineRule="auto"/>
              <w:jc w:val="left"/>
              <w:rPr>
                <w:kern w:val="0"/>
                <w:szCs w:val="21"/>
              </w:rPr>
            </w:pPr>
            <w:r>
              <w:rPr>
                <w:kern w:val="0"/>
                <w:szCs w:val="21"/>
              </w:rPr>
              <w:t>按招标文件要求提供授权委托书；</w:t>
            </w:r>
          </w:p>
        </w:tc>
      </w:tr>
      <w:tr w:rsidR="002640F4" w14:paraId="2B3BB110" w14:textId="77777777">
        <w:trPr>
          <w:trHeight w:val="685"/>
          <w:jc w:val="center"/>
        </w:trPr>
        <w:tc>
          <w:tcPr>
            <w:tcW w:w="750" w:type="dxa"/>
            <w:vAlign w:val="center"/>
          </w:tcPr>
          <w:p w14:paraId="221CAA0E" w14:textId="77777777" w:rsidR="002640F4" w:rsidRDefault="000D79ED">
            <w:pPr>
              <w:widowControl/>
              <w:spacing w:line="360" w:lineRule="auto"/>
              <w:jc w:val="center"/>
              <w:rPr>
                <w:kern w:val="0"/>
                <w:szCs w:val="21"/>
              </w:rPr>
            </w:pPr>
            <w:r>
              <w:rPr>
                <w:kern w:val="0"/>
                <w:szCs w:val="21"/>
              </w:rPr>
              <w:t>2</w:t>
            </w:r>
          </w:p>
        </w:tc>
        <w:tc>
          <w:tcPr>
            <w:tcW w:w="1813" w:type="dxa"/>
            <w:vAlign w:val="center"/>
          </w:tcPr>
          <w:p w14:paraId="40B4B00E" w14:textId="77777777" w:rsidR="002640F4" w:rsidRDefault="000D79ED">
            <w:pPr>
              <w:widowControl/>
              <w:spacing w:line="360" w:lineRule="auto"/>
              <w:jc w:val="left"/>
              <w:rPr>
                <w:kern w:val="0"/>
                <w:szCs w:val="21"/>
              </w:rPr>
            </w:pPr>
            <w:r>
              <w:rPr>
                <w:kern w:val="0"/>
                <w:szCs w:val="21"/>
              </w:rPr>
              <w:t>投标完整性</w:t>
            </w:r>
          </w:p>
        </w:tc>
        <w:tc>
          <w:tcPr>
            <w:tcW w:w="6725" w:type="dxa"/>
            <w:vAlign w:val="center"/>
          </w:tcPr>
          <w:p w14:paraId="6ED2E22C" w14:textId="77777777" w:rsidR="002640F4" w:rsidRDefault="000D79ED">
            <w:pPr>
              <w:widowControl/>
              <w:spacing w:line="360" w:lineRule="auto"/>
              <w:jc w:val="left"/>
              <w:rPr>
                <w:kern w:val="0"/>
                <w:szCs w:val="21"/>
              </w:rPr>
            </w:pPr>
            <w:r>
              <w:rPr>
                <w:rFonts w:hint="eastAsia"/>
                <w:szCs w:val="21"/>
              </w:rPr>
              <w:t>未</w:t>
            </w:r>
            <w:r>
              <w:rPr>
                <w:szCs w:val="21"/>
              </w:rPr>
              <w:t>将一个采购包中的内容拆开投标；</w:t>
            </w:r>
          </w:p>
        </w:tc>
      </w:tr>
      <w:tr w:rsidR="002640F4" w14:paraId="6B557959" w14:textId="77777777">
        <w:trPr>
          <w:trHeight w:val="685"/>
          <w:jc w:val="center"/>
        </w:trPr>
        <w:tc>
          <w:tcPr>
            <w:tcW w:w="750" w:type="dxa"/>
            <w:vAlign w:val="center"/>
          </w:tcPr>
          <w:p w14:paraId="2C048F0D" w14:textId="77777777" w:rsidR="002640F4" w:rsidRDefault="000D79ED">
            <w:pPr>
              <w:widowControl/>
              <w:spacing w:line="360" w:lineRule="auto"/>
              <w:jc w:val="center"/>
              <w:rPr>
                <w:kern w:val="0"/>
                <w:szCs w:val="21"/>
              </w:rPr>
            </w:pPr>
            <w:r>
              <w:rPr>
                <w:kern w:val="0"/>
                <w:szCs w:val="21"/>
              </w:rPr>
              <w:t>3</w:t>
            </w:r>
          </w:p>
        </w:tc>
        <w:tc>
          <w:tcPr>
            <w:tcW w:w="1813" w:type="dxa"/>
            <w:vAlign w:val="center"/>
          </w:tcPr>
          <w:p w14:paraId="45F0B034" w14:textId="77777777" w:rsidR="002640F4" w:rsidRDefault="000D79ED">
            <w:pPr>
              <w:widowControl/>
              <w:spacing w:line="360" w:lineRule="auto"/>
              <w:jc w:val="left"/>
              <w:rPr>
                <w:kern w:val="0"/>
                <w:szCs w:val="21"/>
              </w:rPr>
            </w:pPr>
            <w:r>
              <w:rPr>
                <w:kern w:val="0"/>
                <w:szCs w:val="21"/>
              </w:rPr>
              <w:t>投标报价</w:t>
            </w:r>
          </w:p>
        </w:tc>
        <w:tc>
          <w:tcPr>
            <w:tcW w:w="6725" w:type="dxa"/>
            <w:vAlign w:val="center"/>
          </w:tcPr>
          <w:p w14:paraId="3DA4837F" w14:textId="77777777" w:rsidR="002640F4" w:rsidRDefault="000D79ED">
            <w:pPr>
              <w:widowControl/>
              <w:spacing w:line="360" w:lineRule="auto"/>
              <w:jc w:val="left"/>
              <w:rPr>
                <w:kern w:val="0"/>
                <w:szCs w:val="21"/>
              </w:rPr>
            </w:pPr>
            <w:r>
              <w:rPr>
                <w:kern w:val="0"/>
                <w:szCs w:val="21"/>
              </w:rPr>
              <w:t>投标报价</w:t>
            </w:r>
            <w:r>
              <w:rPr>
                <w:rFonts w:hint="eastAsia"/>
                <w:kern w:val="0"/>
                <w:szCs w:val="21"/>
              </w:rPr>
              <w:t>未</w:t>
            </w:r>
            <w:r>
              <w:rPr>
                <w:szCs w:val="21"/>
              </w:rPr>
              <w:t>超过招标文件中规定的项目</w:t>
            </w:r>
            <w:r>
              <w:rPr>
                <w:szCs w:val="21"/>
              </w:rPr>
              <w:t>/</w:t>
            </w:r>
            <w:r>
              <w:rPr>
                <w:szCs w:val="21"/>
              </w:rPr>
              <w:t>采购包预算金额或者项目</w:t>
            </w:r>
            <w:r>
              <w:rPr>
                <w:szCs w:val="21"/>
              </w:rPr>
              <w:t>/</w:t>
            </w:r>
            <w:r>
              <w:rPr>
                <w:szCs w:val="21"/>
              </w:rPr>
              <w:t>采购包最高限价</w:t>
            </w:r>
            <w:r>
              <w:rPr>
                <w:kern w:val="0"/>
                <w:szCs w:val="21"/>
              </w:rPr>
              <w:t>；</w:t>
            </w:r>
          </w:p>
        </w:tc>
      </w:tr>
      <w:tr w:rsidR="002640F4" w14:paraId="4073478A" w14:textId="77777777">
        <w:trPr>
          <w:trHeight w:val="685"/>
          <w:jc w:val="center"/>
        </w:trPr>
        <w:tc>
          <w:tcPr>
            <w:tcW w:w="750" w:type="dxa"/>
            <w:vAlign w:val="center"/>
          </w:tcPr>
          <w:p w14:paraId="491D3FD8" w14:textId="77777777" w:rsidR="002640F4" w:rsidRDefault="000D79ED">
            <w:pPr>
              <w:widowControl/>
              <w:spacing w:line="360" w:lineRule="auto"/>
              <w:jc w:val="center"/>
              <w:rPr>
                <w:kern w:val="0"/>
                <w:szCs w:val="21"/>
              </w:rPr>
            </w:pPr>
            <w:r>
              <w:rPr>
                <w:kern w:val="0"/>
                <w:szCs w:val="21"/>
              </w:rPr>
              <w:t>4</w:t>
            </w:r>
          </w:p>
        </w:tc>
        <w:tc>
          <w:tcPr>
            <w:tcW w:w="1813" w:type="dxa"/>
            <w:vAlign w:val="center"/>
          </w:tcPr>
          <w:p w14:paraId="02272CB2" w14:textId="77777777" w:rsidR="002640F4" w:rsidRDefault="000D79ED">
            <w:pPr>
              <w:widowControl/>
              <w:spacing w:line="360" w:lineRule="auto"/>
              <w:jc w:val="left"/>
              <w:rPr>
                <w:kern w:val="0"/>
                <w:szCs w:val="21"/>
              </w:rPr>
            </w:pPr>
            <w:r>
              <w:rPr>
                <w:kern w:val="0"/>
                <w:szCs w:val="21"/>
              </w:rPr>
              <w:t>报价唯一性</w:t>
            </w:r>
          </w:p>
        </w:tc>
        <w:tc>
          <w:tcPr>
            <w:tcW w:w="6725" w:type="dxa"/>
            <w:vAlign w:val="center"/>
          </w:tcPr>
          <w:p w14:paraId="33EA595E" w14:textId="77777777" w:rsidR="002640F4" w:rsidRDefault="000D79ED">
            <w:pPr>
              <w:widowControl/>
              <w:spacing w:line="360" w:lineRule="auto"/>
              <w:jc w:val="left"/>
              <w:rPr>
                <w:kern w:val="0"/>
                <w:szCs w:val="21"/>
              </w:rPr>
            </w:pPr>
            <w:r>
              <w:rPr>
                <w:kern w:val="0"/>
                <w:szCs w:val="21"/>
              </w:rPr>
              <w:t>投标文件</w:t>
            </w:r>
            <w:r>
              <w:rPr>
                <w:rFonts w:hint="eastAsia"/>
                <w:kern w:val="0"/>
                <w:szCs w:val="21"/>
              </w:rPr>
              <w:t>未</w:t>
            </w:r>
            <w:r>
              <w:rPr>
                <w:rFonts w:hint="eastAsia"/>
                <w:szCs w:val="21"/>
              </w:rPr>
              <w:t>出现可选择性或可调整的报价（招标文件另有规定的除外）</w:t>
            </w:r>
            <w:r>
              <w:rPr>
                <w:kern w:val="0"/>
                <w:szCs w:val="21"/>
              </w:rPr>
              <w:t>；</w:t>
            </w:r>
          </w:p>
        </w:tc>
      </w:tr>
      <w:tr w:rsidR="002640F4" w14:paraId="4B32350B" w14:textId="77777777">
        <w:trPr>
          <w:trHeight w:val="685"/>
          <w:jc w:val="center"/>
        </w:trPr>
        <w:tc>
          <w:tcPr>
            <w:tcW w:w="750" w:type="dxa"/>
            <w:vAlign w:val="center"/>
          </w:tcPr>
          <w:p w14:paraId="218C4231" w14:textId="77777777" w:rsidR="002640F4" w:rsidRDefault="000D79ED">
            <w:pPr>
              <w:widowControl/>
              <w:spacing w:line="360" w:lineRule="auto"/>
              <w:jc w:val="center"/>
              <w:rPr>
                <w:kern w:val="0"/>
                <w:szCs w:val="21"/>
              </w:rPr>
            </w:pPr>
            <w:r>
              <w:rPr>
                <w:kern w:val="0"/>
                <w:szCs w:val="21"/>
              </w:rPr>
              <w:t>5</w:t>
            </w:r>
          </w:p>
        </w:tc>
        <w:tc>
          <w:tcPr>
            <w:tcW w:w="1813" w:type="dxa"/>
            <w:vAlign w:val="center"/>
          </w:tcPr>
          <w:p w14:paraId="1CD4091A" w14:textId="77777777" w:rsidR="002640F4" w:rsidRDefault="000D79ED">
            <w:pPr>
              <w:widowControl/>
              <w:spacing w:line="360" w:lineRule="auto"/>
              <w:jc w:val="left"/>
              <w:rPr>
                <w:kern w:val="0"/>
                <w:szCs w:val="21"/>
              </w:rPr>
            </w:pPr>
            <w:r>
              <w:rPr>
                <w:kern w:val="0"/>
                <w:szCs w:val="21"/>
              </w:rPr>
              <w:t>投标有效期</w:t>
            </w:r>
          </w:p>
        </w:tc>
        <w:tc>
          <w:tcPr>
            <w:tcW w:w="6725" w:type="dxa"/>
            <w:vAlign w:val="center"/>
          </w:tcPr>
          <w:p w14:paraId="0D6DDFDF" w14:textId="77777777" w:rsidR="002640F4" w:rsidRDefault="000D79ED">
            <w:pPr>
              <w:widowControl/>
              <w:spacing w:line="360" w:lineRule="auto"/>
              <w:jc w:val="left"/>
              <w:rPr>
                <w:kern w:val="0"/>
                <w:szCs w:val="21"/>
              </w:rPr>
            </w:pPr>
            <w:r>
              <w:rPr>
                <w:kern w:val="0"/>
                <w:szCs w:val="21"/>
              </w:rPr>
              <w:t>投标文件中承诺的投标有效期</w:t>
            </w:r>
            <w:r>
              <w:rPr>
                <w:rFonts w:hint="eastAsia"/>
                <w:kern w:val="0"/>
                <w:szCs w:val="21"/>
              </w:rPr>
              <w:t>满足</w:t>
            </w:r>
            <w:r>
              <w:rPr>
                <w:kern w:val="0"/>
                <w:szCs w:val="21"/>
              </w:rPr>
              <w:t>招标文件中载明的投标有效期的；</w:t>
            </w:r>
          </w:p>
        </w:tc>
      </w:tr>
      <w:tr w:rsidR="002640F4" w14:paraId="17D6840F" w14:textId="77777777">
        <w:trPr>
          <w:trHeight w:val="685"/>
          <w:jc w:val="center"/>
        </w:trPr>
        <w:tc>
          <w:tcPr>
            <w:tcW w:w="750" w:type="dxa"/>
            <w:vAlign w:val="center"/>
          </w:tcPr>
          <w:p w14:paraId="6029C854" w14:textId="77777777" w:rsidR="002640F4" w:rsidRDefault="000D79ED">
            <w:pPr>
              <w:widowControl/>
              <w:spacing w:line="360" w:lineRule="auto"/>
              <w:jc w:val="center"/>
              <w:rPr>
                <w:kern w:val="0"/>
                <w:szCs w:val="21"/>
              </w:rPr>
            </w:pPr>
            <w:r>
              <w:rPr>
                <w:kern w:val="0"/>
                <w:szCs w:val="21"/>
              </w:rPr>
              <w:t>6</w:t>
            </w:r>
          </w:p>
        </w:tc>
        <w:tc>
          <w:tcPr>
            <w:tcW w:w="1813" w:type="dxa"/>
            <w:vAlign w:val="center"/>
          </w:tcPr>
          <w:p w14:paraId="3DF7167B" w14:textId="77777777" w:rsidR="002640F4" w:rsidRDefault="000D79ED">
            <w:pPr>
              <w:widowControl/>
              <w:spacing w:line="360" w:lineRule="auto"/>
              <w:jc w:val="left"/>
              <w:rPr>
                <w:kern w:val="0"/>
                <w:szCs w:val="21"/>
              </w:rPr>
            </w:pPr>
            <w:r>
              <w:rPr>
                <w:kern w:val="0"/>
                <w:szCs w:val="21"/>
              </w:rPr>
              <w:t>签署、盖章</w:t>
            </w:r>
          </w:p>
        </w:tc>
        <w:tc>
          <w:tcPr>
            <w:tcW w:w="6725" w:type="dxa"/>
            <w:vAlign w:val="center"/>
          </w:tcPr>
          <w:p w14:paraId="4B264FF7" w14:textId="77777777" w:rsidR="002640F4" w:rsidRDefault="000D79ED">
            <w:pPr>
              <w:widowControl/>
              <w:spacing w:line="360" w:lineRule="auto"/>
              <w:jc w:val="left"/>
              <w:rPr>
                <w:kern w:val="0"/>
                <w:szCs w:val="21"/>
              </w:rPr>
            </w:pPr>
            <w:r>
              <w:rPr>
                <w:kern w:val="0"/>
                <w:szCs w:val="21"/>
              </w:rPr>
              <w:t>按照招标文件要求签署、盖章的；</w:t>
            </w:r>
          </w:p>
        </w:tc>
      </w:tr>
      <w:tr w:rsidR="002640F4" w14:paraId="22FE9546" w14:textId="77777777">
        <w:trPr>
          <w:trHeight w:val="685"/>
          <w:jc w:val="center"/>
        </w:trPr>
        <w:tc>
          <w:tcPr>
            <w:tcW w:w="750" w:type="dxa"/>
            <w:vAlign w:val="center"/>
          </w:tcPr>
          <w:p w14:paraId="1B94F850" w14:textId="77777777" w:rsidR="002640F4" w:rsidRDefault="000D79ED">
            <w:pPr>
              <w:widowControl/>
              <w:spacing w:line="360" w:lineRule="auto"/>
              <w:jc w:val="center"/>
              <w:rPr>
                <w:kern w:val="0"/>
                <w:szCs w:val="21"/>
              </w:rPr>
            </w:pPr>
            <w:r>
              <w:rPr>
                <w:rFonts w:hint="eastAsia"/>
                <w:kern w:val="0"/>
                <w:szCs w:val="21"/>
              </w:rPr>
              <w:t>7</w:t>
            </w:r>
          </w:p>
        </w:tc>
        <w:tc>
          <w:tcPr>
            <w:tcW w:w="1813" w:type="dxa"/>
            <w:vAlign w:val="center"/>
          </w:tcPr>
          <w:p w14:paraId="3D06C5C4" w14:textId="77777777" w:rsidR="002640F4" w:rsidRDefault="000D79ED">
            <w:pPr>
              <w:widowControl/>
              <w:spacing w:line="360" w:lineRule="auto"/>
              <w:jc w:val="left"/>
              <w:rPr>
                <w:kern w:val="0"/>
                <w:szCs w:val="21"/>
              </w:rPr>
            </w:pPr>
            <w:r>
              <w:rPr>
                <w:rFonts w:hint="eastAsia"/>
                <w:kern w:val="0"/>
                <w:szCs w:val="21"/>
              </w:rPr>
              <w:t>实质性格式</w:t>
            </w:r>
          </w:p>
        </w:tc>
        <w:tc>
          <w:tcPr>
            <w:tcW w:w="6725" w:type="dxa"/>
            <w:vAlign w:val="center"/>
          </w:tcPr>
          <w:p w14:paraId="47DDCC97" w14:textId="77777777" w:rsidR="002640F4" w:rsidRDefault="000D79ED">
            <w:pPr>
              <w:widowControl/>
              <w:spacing w:line="360" w:lineRule="auto"/>
              <w:jc w:val="left"/>
              <w:rPr>
                <w:kern w:val="0"/>
                <w:szCs w:val="21"/>
              </w:rPr>
            </w:pPr>
            <w:r>
              <w:rPr>
                <w:rFonts w:hint="eastAsia"/>
                <w:kern w:val="0"/>
                <w:szCs w:val="21"/>
              </w:rPr>
              <w:t>标记为“实质性格式”的文件均按招标文件要求提供且签署、盖章的；</w:t>
            </w:r>
          </w:p>
        </w:tc>
      </w:tr>
      <w:tr w:rsidR="002640F4" w14:paraId="021EF816" w14:textId="77777777">
        <w:trPr>
          <w:trHeight w:val="685"/>
          <w:jc w:val="center"/>
        </w:trPr>
        <w:tc>
          <w:tcPr>
            <w:tcW w:w="750" w:type="dxa"/>
            <w:vAlign w:val="center"/>
          </w:tcPr>
          <w:p w14:paraId="1BB15ECC" w14:textId="77777777" w:rsidR="002640F4" w:rsidRDefault="000D79ED">
            <w:pPr>
              <w:widowControl/>
              <w:spacing w:line="360" w:lineRule="auto"/>
              <w:jc w:val="center"/>
              <w:rPr>
                <w:kern w:val="0"/>
                <w:szCs w:val="21"/>
              </w:rPr>
            </w:pPr>
            <w:r>
              <w:rPr>
                <w:kern w:val="0"/>
                <w:szCs w:val="21"/>
              </w:rPr>
              <w:t>8</w:t>
            </w:r>
          </w:p>
        </w:tc>
        <w:tc>
          <w:tcPr>
            <w:tcW w:w="1813" w:type="dxa"/>
            <w:vAlign w:val="center"/>
          </w:tcPr>
          <w:p w14:paraId="7E8E6CB5" w14:textId="77777777" w:rsidR="002640F4" w:rsidRDefault="000D79ED">
            <w:pPr>
              <w:widowControl/>
              <w:spacing w:line="360" w:lineRule="auto"/>
              <w:jc w:val="left"/>
              <w:rPr>
                <w:kern w:val="0"/>
                <w:szCs w:val="21"/>
              </w:rPr>
            </w:pPr>
            <w:r>
              <w:rPr>
                <w:rFonts w:cs="Segoe UI Symbol"/>
                <w:kern w:val="0"/>
                <w:szCs w:val="21"/>
              </w:rPr>
              <w:t>★</w:t>
            </w:r>
            <w:r>
              <w:rPr>
                <w:rFonts w:cs="Segoe UI Symbol"/>
                <w:kern w:val="0"/>
                <w:szCs w:val="21"/>
              </w:rPr>
              <w:t>或</w:t>
            </w:r>
            <w:r>
              <w:rPr>
                <w:rFonts w:cs="Segoe UI Symbol"/>
                <w:kern w:val="0"/>
                <w:szCs w:val="21"/>
              </w:rPr>
              <w:t>*</w:t>
            </w:r>
            <w:r>
              <w:rPr>
                <w:kern w:val="0"/>
                <w:szCs w:val="21"/>
              </w:rPr>
              <w:t>号条款响应</w:t>
            </w:r>
          </w:p>
        </w:tc>
        <w:tc>
          <w:tcPr>
            <w:tcW w:w="6725" w:type="dxa"/>
            <w:vAlign w:val="center"/>
          </w:tcPr>
          <w:p w14:paraId="38ED493A" w14:textId="77777777" w:rsidR="002640F4" w:rsidRDefault="000D79ED">
            <w:pPr>
              <w:widowControl/>
              <w:spacing w:line="360" w:lineRule="auto"/>
              <w:jc w:val="left"/>
              <w:rPr>
                <w:kern w:val="0"/>
                <w:szCs w:val="21"/>
              </w:rPr>
            </w:pPr>
            <w:r>
              <w:rPr>
                <w:kern w:val="0"/>
                <w:szCs w:val="21"/>
              </w:rPr>
              <w:t>投标文件满足招标文件</w:t>
            </w:r>
            <w:r>
              <w:rPr>
                <w:szCs w:val="21"/>
              </w:rPr>
              <w:t>第五章《采购需求》</w:t>
            </w:r>
            <w:r>
              <w:rPr>
                <w:kern w:val="0"/>
                <w:szCs w:val="21"/>
              </w:rPr>
              <w:t>中</w:t>
            </w:r>
            <w:r>
              <w:rPr>
                <w:rFonts w:cs="Segoe UI Symbol"/>
                <w:kern w:val="0"/>
                <w:szCs w:val="21"/>
              </w:rPr>
              <w:t>★</w:t>
            </w:r>
            <w:r>
              <w:rPr>
                <w:rFonts w:cs="Segoe UI Symbol"/>
                <w:kern w:val="0"/>
                <w:szCs w:val="21"/>
              </w:rPr>
              <w:t>或</w:t>
            </w:r>
            <w:r>
              <w:rPr>
                <w:rFonts w:cs="Segoe UI Symbol"/>
                <w:kern w:val="0"/>
                <w:szCs w:val="21"/>
              </w:rPr>
              <w:t>*</w:t>
            </w:r>
            <w:r>
              <w:rPr>
                <w:kern w:val="0"/>
                <w:szCs w:val="21"/>
              </w:rPr>
              <w:t>号条款要求的；</w:t>
            </w:r>
          </w:p>
        </w:tc>
      </w:tr>
      <w:tr w:rsidR="002640F4" w14:paraId="6C5DFBE0" w14:textId="77777777">
        <w:trPr>
          <w:trHeight w:val="685"/>
          <w:jc w:val="center"/>
        </w:trPr>
        <w:tc>
          <w:tcPr>
            <w:tcW w:w="750" w:type="dxa"/>
            <w:vAlign w:val="center"/>
          </w:tcPr>
          <w:p w14:paraId="79201870" w14:textId="77777777" w:rsidR="002640F4" w:rsidRDefault="000D79ED">
            <w:pPr>
              <w:widowControl/>
              <w:spacing w:line="360" w:lineRule="auto"/>
              <w:jc w:val="center"/>
              <w:rPr>
                <w:kern w:val="0"/>
                <w:szCs w:val="21"/>
              </w:rPr>
            </w:pPr>
            <w:r>
              <w:rPr>
                <w:kern w:val="0"/>
                <w:szCs w:val="21"/>
              </w:rPr>
              <w:t>9</w:t>
            </w:r>
          </w:p>
        </w:tc>
        <w:tc>
          <w:tcPr>
            <w:tcW w:w="1813" w:type="dxa"/>
            <w:vAlign w:val="center"/>
          </w:tcPr>
          <w:p w14:paraId="5F568696" w14:textId="77777777" w:rsidR="002640F4" w:rsidRDefault="000D79ED">
            <w:pPr>
              <w:widowControl/>
              <w:spacing w:line="360" w:lineRule="auto"/>
              <w:jc w:val="left"/>
              <w:rPr>
                <w:rFonts w:cs="Segoe UI Symbol"/>
                <w:kern w:val="0"/>
                <w:szCs w:val="21"/>
              </w:rPr>
            </w:pPr>
            <w:r>
              <w:rPr>
                <w:rFonts w:cs="Segoe UI Symbol" w:hint="eastAsia"/>
                <w:kern w:val="0"/>
                <w:szCs w:val="21"/>
              </w:rPr>
              <w:t>拟分包情况说明（如有）</w:t>
            </w:r>
          </w:p>
        </w:tc>
        <w:tc>
          <w:tcPr>
            <w:tcW w:w="6725" w:type="dxa"/>
            <w:vAlign w:val="center"/>
          </w:tcPr>
          <w:p w14:paraId="157609AD" w14:textId="77777777" w:rsidR="002640F4" w:rsidRDefault="000D79ED">
            <w:pPr>
              <w:widowControl/>
              <w:spacing w:line="360" w:lineRule="auto"/>
              <w:jc w:val="left"/>
              <w:rPr>
                <w:rFonts w:cs="Segoe UI Symbol"/>
                <w:kern w:val="0"/>
                <w:szCs w:val="21"/>
              </w:rPr>
            </w:pPr>
            <w:r>
              <w:rPr>
                <w:rFonts w:cs="Segoe UI Symbol" w:hint="eastAsia"/>
                <w:kern w:val="0"/>
                <w:szCs w:val="21"/>
              </w:rPr>
              <w:t>如本项目（包）非因</w:t>
            </w:r>
            <w:r>
              <w:rPr>
                <w:rFonts w:cs="Segoe UI Symbol"/>
                <w:kern w:val="0"/>
                <w:szCs w:val="21"/>
              </w:rPr>
              <w:t>“</w:t>
            </w:r>
            <w:r>
              <w:rPr>
                <w:rFonts w:cs="Segoe UI Symbol" w:hint="eastAsia"/>
                <w:kern w:val="0"/>
                <w:szCs w:val="21"/>
              </w:rPr>
              <w:t>落实政府采购政策</w:t>
            </w:r>
            <w:r>
              <w:rPr>
                <w:rFonts w:cs="Segoe UI Symbol"/>
                <w:kern w:val="0"/>
                <w:szCs w:val="21"/>
              </w:rPr>
              <w:t>”</w:t>
            </w:r>
            <w:r>
              <w:rPr>
                <w:rFonts w:cs="Segoe UI Symbol" w:hint="eastAsia"/>
                <w:kern w:val="0"/>
                <w:szCs w:val="21"/>
              </w:rPr>
              <w:t>亦允许分包，且供应商拟进行分包时，必须提供；否则无须提供；</w:t>
            </w:r>
          </w:p>
        </w:tc>
      </w:tr>
      <w:tr w:rsidR="002640F4" w14:paraId="3587704A" w14:textId="77777777">
        <w:trPr>
          <w:trHeight w:val="685"/>
          <w:jc w:val="center"/>
        </w:trPr>
        <w:tc>
          <w:tcPr>
            <w:tcW w:w="750" w:type="dxa"/>
            <w:vAlign w:val="center"/>
          </w:tcPr>
          <w:p w14:paraId="6C94ABE5" w14:textId="77777777" w:rsidR="002640F4" w:rsidRDefault="000D79ED">
            <w:pPr>
              <w:widowControl/>
              <w:spacing w:line="360" w:lineRule="auto"/>
              <w:jc w:val="center"/>
              <w:rPr>
                <w:kern w:val="0"/>
                <w:szCs w:val="21"/>
              </w:rPr>
            </w:pPr>
            <w:r>
              <w:rPr>
                <w:kern w:val="0"/>
                <w:szCs w:val="21"/>
              </w:rPr>
              <w:t>10</w:t>
            </w:r>
          </w:p>
        </w:tc>
        <w:tc>
          <w:tcPr>
            <w:tcW w:w="1813" w:type="dxa"/>
            <w:vAlign w:val="center"/>
          </w:tcPr>
          <w:p w14:paraId="1E936335" w14:textId="77777777" w:rsidR="002640F4" w:rsidRDefault="000D79ED">
            <w:pPr>
              <w:widowControl/>
              <w:spacing w:line="360" w:lineRule="auto"/>
              <w:jc w:val="left"/>
              <w:rPr>
                <w:kern w:val="0"/>
                <w:szCs w:val="21"/>
              </w:rPr>
            </w:pPr>
            <w:r>
              <w:rPr>
                <w:rFonts w:hint="eastAsia"/>
                <w:kern w:val="0"/>
                <w:szCs w:val="21"/>
              </w:rPr>
              <w:t>分包其他要求（如有）</w:t>
            </w:r>
          </w:p>
        </w:tc>
        <w:tc>
          <w:tcPr>
            <w:tcW w:w="6725" w:type="dxa"/>
          </w:tcPr>
          <w:p w14:paraId="1751BB34" w14:textId="77777777" w:rsidR="002640F4" w:rsidRDefault="000D79ED">
            <w:pPr>
              <w:widowControl/>
              <w:spacing w:line="360" w:lineRule="auto"/>
              <w:jc w:val="left"/>
              <w:rPr>
                <w:kern w:val="0"/>
                <w:szCs w:val="21"/>
              </w:rPr>
            </w:pPr>
            <w:r>
              <w:rPr>
                <w:rFonts w:hint="eastAsia"/>
                <w:kern w:val="0"/>
                <w:szCs w:val="21"/>
              </w:rPr>
              <w:t>分包履行的内容、金额或者比例未超出《投标人须知资料表》中的规定；分包承担主体具备《投标人须知资料表》载明的资质条件且提供了资质证书电子件（如有）；</w:t>
            </w:r>
          </w:p>
        </w:tc>
      </w:tr>
      <w:tr w:rsidR="002640F4" w14:paraId="7E2639D4" w14:textId="77777777">
        <w:trPr>
          <w:trHeight w:val="685"/>
          <w:jc w:val="center"/>
        </w:trPr>
        <w:tc>
          <w:tcPr>
            <w:tcW w:w="750" w:type="dxa"/>
            <w:vAlign w:val="center"/>
          </w:tcPr>
          <w:p w14:paraId="27EB9BC7" w14:textId="77777777" w:rsidR="002640F4" w:rsidRDefault="000D79ED">
            <w:pPr>
              <w:widowControl/>
              <w:spacing w:line="360" w:lineRule="auto"/>
              <w:jc w:val="center"/>
              <w:rPr>
                <w:kern w:val="0"/>
                <w:szCs w:val="21"/>
              </w:rPr>
            </w:pPr>
            <w:r>
              <w:rPr>
                <w:kern w:val="0"/>
                <w:szCs w:val="21"/>
              </w:rPr>
              <w:t>11</w:t>
            </w:r>
          </w:p>
        </w:tc>
        <w:tc>
          <w:tcPr>
            <w:tcW w:w="1813" w:type="dxa"/>
            <w:vAlign w:val="center"/>
          </w:tcPr>
          <w:p w14:paraId="14C3F36B" w14:textId="77777777" w:rsidR="002640F4" w:rsidRDefault="000D79ED">
            <w:pPr>
              <w:widowControl/>
              <w:spacing w:line="360" w:lineRule="auto"/>
              <w:jc w:val="left"/>
              <w:rPr>
                <w:kern w:val="0"/>
                <w:szCs w:val="21"/>
              </w:rPr>
            </w:pPr>
            <w:r>
              <w:rPr>
                <w:kern w:val="0"/>
                <w:szCs w:val="21"/>
              </w:rPr>
              <w:t>报价的修正（如有）</w:t>
            </w:r>
          </w:p>
        </w:tc>
        <w:tc>
          <w:tcPr>
            <w:tcW w:w="6725" w:type="dxa"/>
            <w:vAlign w:val="center"/>
          </w:tcPr>
          <w:p w14:paraId="3C5E0658" w14:textId="77777777" w:rsidR="002640F4" w:rsidRDefault="000D79ED">
            <w:pPr>
              <w:widowControl/>
              <w:spacing w:line="360" w:lineRule="auto"/>
              <w:jc w:val="left"/>
              <w:rPr>
                <w:kern w:val="0"/>
                <w:szCs w:val="21"/>
              </w:rPr>
            </w:pPr>
            <w:r>
              <w:rPr>
                <w:rFonts w:hint="eastAsia"/>
                <w:kern w:val="0"/>
                <w:szCs w:val="21"/>
              </w:rPr>
              <w:t>不涉及报价修正</w:t>
            </w:r>
            <w:r>
              <w:rPr>
                <w:kern w:val="0"/>
                <w:szCs w:val="21"/>
              </w:rPr>
              <w:t>，或投标文件报价出现前后不一致</w:t>
            </w:r>
            <w:r>
              <w:rPr>
                <w:rFonts w:hint="eastAsia"/>
                <w:kern w:val="0"/>
                <w:szCs w:val="21"/>
              </w:rPr>
              <w:t>时</w:t>
            </w:r>
            <w:r>
              <w:rPr>
                <w:kern w:val="0"/>
                <w:szCs w:val="21"/>
              </w:rPr>
              <w:t>，投标人对修正后的报价予</w:t>
            </w:r>
            <w:r>
              <w:rPr>
                <w:rFonts w:hint="eastAsia"/>
                <w:kern w:val="0"/>
                <w:szCs w:val="21"/>
              </w:rPr>
              <w:t>以</w:t>
            </w:r>
            <w:r>
              <w:rPr>
                <w:kern w:val="0"/>
                <w:szCs w:val="21"/>
              </w:rPr>
              <w:t>确认；（如有）</w:t>
            </w:r>
          </w:p>
        </w:tc>
      </w:tr>
      <w:tr w:rsidR="002640F4" w14:paraId="6899488C" w14:textId="77777777">
        <w:trPr>
          <w:trHeight w:val="685"/>
          <w:jc w:val="center"/>
        </w:trPr>
        <w:tc>
          <w:tcPr>
            <w:tcW w:w="750" w:type="dxa"/>
            <w:vAlign w:val="center"/>
          </w:tcPr>
          <w:p w14:paraId="1B856E62" w14:textId="77777777" w:rsidR="002640F4" w:rsidRDefault="000D79ED">
            <w:pPr>
              <w:widowControl/>
              <w:spacing w:line="360" w:lineRule="auto"/>
              <w:jc w:val="center"/>
              <w:rPr>
                <w:kern w:val="0"/>
                <w:szCs w:val="21"/>
              </w:rPr>
            </w:pPr>
            <w:r>
              <w:rPr>
                <w:kern w:val="0"/>
                <w:szCs w:val="21"/>
              </w:rPr>
              <w:lastRenderedPageBreak/>
              <w:t>12</w:t>
            </w:r>
          </w:p>
        </w:tc>
        <w:tc>
          <w:tcPr>
            <w:tcW w:w="1813" w:type="dxa"/>
            <w:vAlign w:val="center"/>
          </w:tcPr>
          <w:p w14:paraId="68E85C86" w14:textId="77777777" w:rsidR="002640F4" w:rsidRDefault="000D79ED">
            <w:pPr>
              <w:widowControl/>
              <w:spacing w:line="360" w:lineRule="auto"/>
              <w:jc w:val="left"/>
              <w:rPr>
                <w:kern w:val="0"/>
                <w:szCs w:val="21"/>
              </w:rPr>
            </w:pPr>
            <w:r>
              <w:rPr>
                <w:kern w:val="0"/>
                <w:szCs w:val="21"/>
              </w:rPr>
              <w:t>报价合理性</w:t>
            </w:r>
          </w:p>
        </w:tc>
        <w:tc>
          <w:tcPr>
            <w:tcW w:w="6725" w:type="dxa"/>
            <w:vAlign w:val="center"/>
          </w:tcPr>
          <w:p w14:paraId="35325FFD" w14:textId="77777777" w:rsidR="002640F4" w:rsidRDefault="000D79ED">
            <w:pPr>
              <w:widowControl/>
              <w:spacing w:line="360" w:lineRule="auto"/>
              <w:jc w:val="left"/>
              <w:rPr>
                <w:kern w:val="0"/>
                <w:szCs w:val="21"/>
              </w:rPr>
            </w:pPr>
            <w:r>
              <w:rPr>
                <w:kern w:val="0"/>
                <w:szCs w:val="21"/>
              </w:rPr>
              <w:t>报价合理，或</w:t>
            </w:r>
            <w:r>
              <w:rPr>
                <w:rFonts w:hint="eastAsia"/>
                <w:szCs w:val="21"/>
              </w:rPr>
              <w:t>投标人的报价明显低于其他通过符合性审查投标人的报价，</w:t>
            </w:r>
            <w:r>
              <w:rPr>
                <w:szCs w:val="21"/>
              </w:rPr>
              <w:t>有可能影响产品质量或者不能诚信履约的</w:t>
            </w:r>
            <w:r>
              <w:rPr>
                <w:rFonts w:hint="eastAsia"/>
                <w:szCs w:val="21"/>
              </w:rPr>
              <w:t>，能够应评标委员会要求在规定时间内证明其报价合理性的</w:t>
            </w:r>
            <w:r>
              <w:rPr>
                <w:kern w:val="0"/>
                <w:szCs w:val="21"/>
              </w:rPr>
              <w:t>；</w:t>
            </w:r>
          </w:p>
        </w:tc>
      </w:tr>
      <w:tr w:rsidR="002640F4" w14:paraId="634DBA82" w14:textId="77777777">
        <w:trPr>
          <w:trHeight w:val="685"/>
          <w:jc w:val="center"/>
        </w:trPr>
        <w:tc>
          <w:tcPr>
            <w:tcW w:w="750" w:type="dxa"/>
            <w:vAlign w:val="center"/>
          </w:tcPr>
          <w:p w14:paraId="5B810251" w14:textId="77777777" w:rsidR="002640F4" w:rsidRDefault="000D79ED">
            <w:pPr>
              <w:widowControl/>
              <w:spacing w:line="360" w:lineRule="auto"/>
              <w:jc w:val="center"/>
              <w:rPr>
                <w:kern w:val="0"/>
                <w:szCs w:val="21"/>
              </w:rPr>
            </w:pPr>
            <w:r>
              <w:rPr>
                <w:kern w:val="0"/>
                <w:szCs w:val="21"/>
              </w:rPr>
              <w:t>13</w:t>
            </w:r>
          </w:p>
        </w:tc>
        <w:tc>
          <w:tcPr>
            <w:tcW w:w="1813" w:type="dxa"/>
            <w:vAlign w:val="center"/>
          </w:tcPr>
          <w:p w14:paraId="7F42C6FF" w14:textId="77777777" w:rsidR="002640F4" w:rsidRDefault="000D79ED">
            <w:pPr>
              <w:widowControl/>
              <w:spacing w:line="360" w:lineRule="auto"/>
              <w:jc w:val="left"/>
              <w:rPr>
                <w:kern w:val="0"/>
                <w:szCs w:val="21"/>
              </w:rPr>
            </w:pPr>
            <w:r>
              <w:rPr>
                <w:kern w:val="0"/>
                <w:szCs w:val="21"/>
              </w:rPr>
              <w:t>进口产品</w:t>
            </w:r>
          </w:p>
          <w:p w14:paraId="3FD92238" w14:textId="77777777" w:rsidR="002640F4" w:rsidRDefault="000D79ED">
            <w:pPr>
              <w:widowControl/>
              <w:spacing w:line="360" w:lineRule="auto"/>
              <w:jc w:val="left"/>
              <w:rPr>
                <w:kern w:val="0"/>
                <w:szCs w:val="21"/>
              </w:rPr>
            </w:pPr>
            <w:r>
              <w:rPr>
                <w:kern w:val="0"/>
                <w:szCs w:val="21"/>
              </w:rPr>
              <w:t>（如有）</w:t>
            </w:r>
          </w:p>
        </w:tc>
        <w:tc>
          <w:tcPr>
            <w:tcW w:w="6725" w:type="dxa"/>
            <w:vAlign w:val="center"/>
          </w:tcPr>
          <w:p w14:paraId="0802824F" w14:textId="77777777" w:rsidR="002640F4" w:rsidRDefault="000D79ED">
            <w:pPr>
              <w:widowControl/>
              <w:spacing w:line="360" w:lineRule="auto"/>
              <w:jc w:val="left"/>
              <w:rPr>
                <w:kern w:val="0"/>
                <w:szCs w:val="21"/>
              </w:rPr>
            </w:pPr>
            <w:r>
              <w:rPr>
                <w:rFonts w:hint="eastAsia"/>
                <w:szCs w:val="21"/>
              </w:rPr>
              <w:t>招标文件</w:t>
            </w:r>
            <w:r>
              <w:rPr>
                <w:szCs w:val="21"/>
              </w:rPr>
              <w:t>不接受进口产品投标</w:t>
            </w:r>
            <w:r>
              <w:rPr>
                <w:rFonts w:hint="eastAsia"/>
                <w:szCs w:val="21"/>
              </w:rPr>
              <w:t>的内容时</w:t>
            </w:r>
            <w:r>
              <w:rPr>
                <w:szCs w:val="21"/>
              </w:rPr>
              <w:t>，</w:t>
            </w:r>
            <w:r>
              <w:rPr>
                <w:rFonts w:hint="eastAsia"/>
                <w:szCs w:val="21"/>
              </w:rPr>
              <w:t>投标人所投产品不含进口产品；</w:t>
            </w:r>
          </w:p>
        </w:tc>
      </w:tr>
      <w:tr w:rsidR="002640F4" w14:paraId="4D94BAB2" w14:textId="77777777">
        <w:trPr>
          <w:trHeight w:val="685"/>
          <w:jc w:val="center"/>
        </w:trPr>
        <w:tc>
          <w:tcPr>
            <w:tcW w:w="750" w:type="dxa"/>
            <w:vAlign w:val="center"/>
          </w:tcPr>
          <w:p w14:paraId="37F8F4B4" w14:textId="77777777" w:rsidR="002640F4" w:rsidRDefault="000D79ED">
            <w:pPr>
              <w:widowControl/>
              <w:spacing w:line="360" w:lineRule="auto"/>
              <w:jc w:val="center"/>
              <w:rPr>
                <w:kern w:val="0"/>
                <w:szCs w:val="21"/>
              </w:rPr>
            </w:pPr>
            <w:r>
              <w:rPr>
                <w:kern w:val="0"/>
                <w:szCs w:val="21"/>
              </w:rPr>
              <w:t>14</w:t>
            </w:r>
          </w:p>
        </w:tc>
        <w:tc>
          <w:tcPr>
            <w:tcW w:w="1813" w:type="dxa"/>
            <w:vAlign w:val="center"/>
          </w:tcPr>
          <w:p w14:paraId="64D0714F" w14:textId="77777777" w:rsidR="002640F4" w:rsidRDefault="000D79ED">
            <w:pPr>
              <w:widowControl/>
              <w:spacing w:line="360" w:lineRule="auto"/>
              <w:jc w:val="left"/>
              <w:rPr>
                <w:kern w:val="0"/>
                <w:szCs w:val="21"/>
              </w:rPr>
            </w:pPr>
            <w:r>
              <w:rPr>
                <w:rFonts w:hint="eastAsia"/>
                <w:kern w:val="0"/>
                <w:szCs w:val="21"/>
              </w:rPr>
              <w:t>国家有关部门对投标人的投标产品有强制性规定或要求的</w:t>
            </w:r>
          </w:p>
        </w:tc>
        <w:tc>
          <w:tcPr>
            <w:tcW w:w="6725" w:type="dxa"/>
            <w:vAlign w:val="center"/>
          </w:tcPr>
          <w:p w14:paraId="2B97CE53" w14:textId="77777777" w:rsidR="002640F4" w:rsidRDefault="000D79ED">
            <w:pPr>
              <w:widowControl/>
              <w:spacing w:line="360" w:lineRule="auto"/>
              <w:jc w:val="left"/>
              <w:rPr>
                <w:kern w:val="0"/>
                <w:szCs w:val="21"/>
              </w:rPr>
            </w:pPr>
            <w:r>
              <w:rPr>
                <w:rFonts w:hint="eastAsia"/>
                <w:kern w:val="0"/>
                <w:szCs w:val="21"/>
              </w:rPr>
              <w:t>国家有关部门对投标人的投标产品有强制性规定或要求的（如相应技术、安全、节能和环保等），投标人的投标产品应符合相应规定或要求，并提供证明文件电子件或扫描件：</w:t>
            </w:r>
          </w:p>
          <w:p w14:paraId="79D30BD5" w14:textId="77777777" w:rsidR="002640F4" w:rsidRDefault="000D79ED">
            <w:pPr>
              <w:widowControl/>
              <w:spacing w:line="360" w:lineRule="auto"/>
              <w:jc w:val="left"/>
              <w:rPr>
                <w:kern w:val="0"/>
                <w:szCs w:val="21"/>
              </w:rPr>
            </w:pPr>
            <w:r>
              <w:rPr>
                <w:rFonts w:hint="eastAsia"/>
                <w:kern w:val="0"/>
                <w:szCs w:val="21"/>
              </w:rPr>
              <w:t>1</w:t>
            </w:r>
            <w:r>
              <w:rPr>
                <w:rFonts w:hint="eastAsia"/>
                <w:kern w:val="0"/>
                <w:szCs w:val="21"/>
              </w:rPr>
              <w:t>）采购的产品若属于《节能产品政府采购品目清单》范围中政府强制采购产品，则投标人所报产品必须获得国家确定的认证机构出具的、处于有效期之内的节能产品认证证书；</w:t>
            </w:r>
          </w:p>
          <w:p w14:paraId="3079E7BC" w14:textId="77777777" w:rsidR="002640F4" w:rsidRDefault="000D79ED">
            <w:pPr>
              <w:widowControl/>
              <w:spacing w:line="360" w:lineRule="auto"/>
              <w:jc w:val="left"/>
              <w:rPr>
                <w:kern w:val="0"/>
                <w:szCs w:val="21"/>
              </w:rPr>
            </w:pPr>
            <w:r>
              <w:rPr>
                <w:rFonts w:hint="eastAsia"/>
                <w:kern w:val="0"/>
                <w:szCs w:val="21"/>
              </w:rPr>
              <w:t>2</w:t>
            </w:r>
            <w:r>
              <w:rPr>
                <w:rFonts w:hint="eastAsia"/>
                <w:kern w:val="0"/>
                <w:szCs w:val="21"/>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4FBBECCA" w14:textId="77777777" w:rsidR="002640F4" w:rsidRDefault="000D79ED">
            <w:pPr>
              <w:widowControl/>
              <w:spacing w:line="360" w:lineRule="auto"/>
              <w:jc w:val="left"/>
              <w:rPr>
                <w:kern w:val="0"/>
                <w:szCs w:val="21"/>
              </w:rPr>
            </w:pPr>
            <w:r>
              <w:rPr>
                <w:rFonts w:hint="eastAsia"/>
                <w:kern w:val="0"/>
                <w:szCs w:val="21"/>
              </w:rPr>
              <w:t>3</w:t>
            </w:r>
            <w:r>
              <w:rPr>
                <w:rFonts w:hint="eastAsia"/>
                <w:kern w:val="0"/>
                <w:szCs w:val="21"/>
              </w:rPr>
              <w:t>）国家有特殊信息安全要求的项目，采购产品涉及无线局域网产品和含有无线局域网功能的计算机、通信设备、打印机、复印机、投影仪等产品的，投标产品须为符合国家无线局域网安全标准（</w:t>
            </w:r>
            <w:r>
              <w:rPr>
                <w:rFonts w:hint="eastAsia"/>
                <w:kern w:val="0"/>
                <w:szCs w:val="21"/>
              </w:rPr>
              <w:t>GB 15629.11/1102</w:t>
            </w:r>
            <w:r>
              <w:rPr>
                <w:rFonts w:hint="eastAsia"/>
                <w:kern w:val="0"/>
                <w:szCs w:val="21"/>
              </w:rPr>
              <w:t>）并通过国家产品认证的产品；</w:t>
            </w:r>
          </w:p>
          <w:p w14:paraId="7777E4E2" w14:textId="77777777" w:rsidR="002640F4" w:rsidRDefault="000D79ED">
            <w:pPr>
              <w:widowControl/>
              <w:spacing w:line="360" w:lineRule="auto"/>
              <w:jc w:val="left"/>
              <w:rPr>
                <w:kern w:val="0"/>
                <w:szCs w:val="21"/>
              </w:rPr>
            </w:pPr>
            <w:r>
              <w:rPr>
                <w:rFonts w:hint="eastAsia"/>
                <w:kern w:val="0"/>
                <w:szCs w:val="21"/>
              </w:rPr>
              <w:t>4</w:t>
            </w:r>
            <w:r>
              <w:rPr>
                <w:rFonts w:hint="eastAsia"/>
                <w:kern w:val="0"/>
                <w:szCs w:val="21"/>
              </w:rPr>
              <w:t>）项目中涉及涂料、胶黏剂、油墨、清洗剂等挥发性有机物产品，且属于强制性标准的，供应商应执行符合本市和国家的</w:t>
            </w:r>
            <w:r>
              <w:rPr>
                <w:rFonts w:hint="eastAsia"/>
                <w:kern w:val="0"/>
                <w:szCs w:val="21"/>
              </w:rPr>
              <w:t xml:space="preserve"> VOCs</w:t>
            </w:r>
            <w:r>
              <w:rPr>
                <w:rFonts w:hint="eastAsia"/>
                <w:kern w:val="0"/>
                <w:szCs w:val="21"/>
              </w:rPr>
              <w:t>含量限制标准。</w:t>
            </w:r>
          </w:p>
        </w:tc>
      </w:tr>
      <w:tr w:rsidR="002640F4" w14:paraId="74E1CBE8" w14:textId="77777777">
        <w:trPr>
          <w:trHeight w:val="685"/>
          <w:jc w:val="center"/>
        </w:trPr>
        <w:tc>
          <w:tcPr>
            <w:tcW w:w="750" w:type="dxa"/>
            <w:vAlign w:val="center"/>
          </w:tcPr>
          <w:p w14:paraId="5DCB1D99" w14:textId="77777777" w:rsidR="002640F4" w:rsidRDefault="000D79ED">
            <w:pPr>
              <w:widowControl/>
              <w:spacing w:line="360" w:lineRule="auto"/>
              <w:jc w:val="center"/>
              <w:rPr>
                <w:kern w:val="0"/>
                <w:szCs w:val="21"/>
              </w:rPr>
            </w:pPr>
            <w:r>
              <w:rPr>
                <w:kern w:val="0"/>
                <w:szCs w:val="21"/>
              </w:rPr>
              <w:t>15</w:t>
            </w:r>
          </w:p>
        </w:tc>
        <w:tc>
          <w:tcPr>
            <w:tcW w:w="1813" w:type="dxa"/>
            <w:vAlign w:val="center"/>
          </w:tcPr>
          <w:p w14:paraId="543B55BD" w14:textId="77777777" w:rsidR="002640F4" w:rsidRDefault="000D79ED">
            <w:pPr>
              <w:widowControl/>
              <w:spacing w:line="360" w:lineRule="auto"/>
              <w:jc w:val="left"/>
              <w:rPr>
                <w:kern w:val="0"/>
                <w:szCs w:val="21"/>
              </w:rPr>
            </w:pPr>
            <w:r>
              <w:rPr>
                <w:kern w:val="0"/>
                <w:szCs w:val="21"/>
              </w:rPr>
              <w:t>公平竞争</w:t>
            </w:r>
          </w:p>
        </w:tc>
        <w:tc>
          <w:tcPr>
            <w:tcW w:w="6725" w:type="dxa"/>
            <w:vAlign w:val="center"/>
          </w:tcPr>
          <w:p w14:paraId="035527BA" w14:textId="77777777" w:rsidR="002640F4" w:rsidRDefault="000D79ED">
            <w:pPr>
              <w:widowControl/>
              <w:spacing w:line="360" w:lineRule="auto"/>
              <w:jc w:val="left"/>
              <w:rPr>
                <w:kern w:val="0"/>
                <w:szCs w:val="21"/>
              </w:rPr>
            </w:pPr>
            <w:r>
              <w:rPr>
                <w:szCs w:val="21"/>
              </w:rPr>
              <w:t>投标人遵循公平竞争的原则，不存在恶意串通，妨碍其他投标人的竞争行为，不存在损害采购人或者其他投标人的合法权益情形的；</w:t>
            </w:r>
          </w:p>
        </w:tc>
      </w:tr>
      <w:tr w:rsidR="002640F4" w14:paraId="5043EA31" w14:textId="77777777">
        <w:trPr>
          <w:trHeight w:val="685"/>
          <w:jc w:val="center"/>
        </w:trPr>
        <w:tc>
          <w:tcPr>
            <w:tcW w:w="750" w:type="dxa"/>
            <w:vAlign w:val="center"/>
          </w:tcPr>
          <w:p w14:paraId="15586C1C" w14:textId="77777777" w:rsidR="002640F4" w:rsidRDefault="000D79ED">
            <w:pPr>
              <w:widowControl/>
              <w:spacing w:line="360" w:lineRule="auto"/>
              <w:jc w:val="center"/>
              <w:rPr>
                <w:kern w:val="0"/>
                <w:szCs w:val="21"/>
              </w:rPr>
            </w:pPr>
            <w:r>
              <w:rPr>
                <w:kern w:val="0"/>
                <w:szCs w:val="21"/>
              </w:rPr>
              <w:t>16</w:t>
            </w:r>
          </w:p>
        </w:tc>
        <w:tc>
          <w:tcPr>
            <w:tcW w:w="1813" w:type="dxa"/>
            <w:vAlign w:val="center"/>
          </w:tcPr>
          <w:p w14:paraId="7C383D11" w14:textId="77777777" w:rsidR="002640F4" w:rsidRDefault="000D79ED">
            <w:pPr>
              <w:widowControl/>
              <w:spacing w:line="360" w:lineRule="auto"/>
              <w:jc w:val="left"/>
              <w:rPr>
                <w:kern w:val="0"/>
                <w:szCs w:val="21"/>
              </w:rPr>
            </w:pPr>
            <w:r>
              <w:rPr>
                <w:kern w:val="0"/>
                <w:szCs w:val="21"/>
              </w:rPr>
              <w:t>串通投标</w:t>
            </w:r>
          </w:p>
        </w:tc>
        <w:tc>
          <w:tcPr>
            <w:tcW w:w="6725" w:type="dxa"/>
            <w:vAlign w:val="center"/>
          </w:tcPr>
          <w:p w14:paraId="148BBFA5" w14:textId="77777777" w:rsidR="002640F4" w:rsidRDefault="000D79ED">
            <w:pPr>
              <w:widowControl/>
              <w:spacing w:line="360" w:lineRule="auto"/>
              <w:jc w:val="left"/>
              <w:rPr>
                <w:kern w:val="0"/>
                <w:szCs w:val="21"/>
              </w:rPr>
            </w:pPr>
            <w:r>
              <w:rPr>
                <w:rFonts w:hint="eastAsia"/>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Cs w:val="21"/>
              </w:rPr>
              <w:t>；</w:t>
            </w:r>
          </w:p>
        </w:tc>
      </w:tr>
      <w:tr w:rsidR="002640F4" w14:paraId="238DE9FD" w14:textId="77777777">
        <w:trPr>
          <w:trHeight w:val="685"/>
          <w:jc w:val="center"/>
        </w:trPr>
        <w:tc>
          <w:tcPr>
            <w:tcW w:w="750" w:type="dxa"/>
            <w:vAlign w:val="center"/>
          </w:tcPr>
          <w:p w14:paraId="587C3E0E" w14:textId="77777777" w:rsidR="002640F4" w:rsidRDefault="000D79ED">
            <w:pPr>
              <w:widowControl/>
              <w:spacing w:line="360" w:lineRule="auto"/>
              <w:jc w:val="center"/>
              <w:rPr>
                <w:kern w:val="0"/>
                <w:szCs w:val="21"/>
              </w:rPr>
            </w:pPr>
            <w:r>
              <w:rPr>
                <w:kern w:val="0"/>
                <w:szCs w:val="21"/>
              </w:rPr>
              <w:t>17</w:t>
            </w:r>
          </w:p>
        </w:tc>
        <w:tc>
          <w:tcPr>
            <w:tcW w:w="1813" w:type="dxa"/>
            <w:vAlign w:val="center"/>
          </w:tcPr>
          <w:p w14:paraId="31657A46" w14:textId="77777777" w:rsidR="002640F4" w:rsidRDefault="000D79ED">
            <w:pPr>
              <w:widowControl/>
              <w:spacing w:line="360" w:lineRule="auto"/>
              <w:jc w:val="left"/>
              <w:rPr>
                <w:kern w:val="0"/>
                <w:szCs w:val="21"/>
              </w:rPr>
            </w:pPr>
            <w:r>
              <w:rPr>
                <w:kern w:val="0"/>
                <w:szCs w:val="21"/>
              </w:rPr>
              <w:t>附加条件</w:t>
            </w:r>
          </w:p>
        </w:tc>
        <w:tc>
          <w:tcPr>
            <w:tcW w:w="6725" w:type="dxa"/>
            <w:vAlign w:val="center"/>
          </w:tcPr>
          <w:p w14:paraId="1D10AB72" w14:textId="77777777" w:rsidR="002640F4" w:rsidRDefault="000D79ED">
            <w:pPr>
              <w:widowControl/>
              <w:spacing w:line="360" w:lineRule="auto"/>
              <w:jc w:val="left"/>
              <w:rPr>
                <w:kern w:val="0"/>
                <w:szCs w:val="21"/>
              </w:rPr>
            </w:pPr>
            <w:r>
              <w:rPr>
                <w:kern w:val="0"/>
                <w:szCs w:val="21"/>
              </w:rPr>
              <w:t>投标文件</w:t>
            </w:r>
            <w:r>
              <w:rPr>
                <w:rFonts w:hint="eastAsia"/>
                <w:kern w:val="0"/>
                <w:szCs w:val="21"/>
              </w:rPr>
              <w:t>未</w:t>
            </w:r>
            <w:r>
              <w:rPr>
                <w:kern w:val="0"/>
                <w:szCs w:val="21"/>
              </w:rPr>
              <w:t>含有采购人不能接受的附加条件的；</w:t>
            </w:r>
          </w:p>
        </w:tc>
      </w:tr>
      <w:tr w:rsidR="002640F4" w14:paraId="4792EA2C" w14:textId="77777777">
        <w:trPr>
          <w:trHeight w:val="685"/>
          <w:jc w:val="center"/>
        </w:trPr>
        <w:tc>
          <w:tcPr>
            <w:tcW w:w="750" w:type="dxa"/>
            <w:vAlign w:val="center"/>
          </w:tcPr>
          <w:p w14:paraId="165663E2" w14:textId="77777777" w:rsidR="002640F4" w:rsidRDefault="000D79ED">
            <w:pPr>
              <w:widowControl/>
              <w:spacing w:line="360" w:lineRule="auto"/>
              <w:jc w:val="center"/>
              <w:rPr>
                <w:kern w:val="0"/>
                <w:szCs w:val="21"/>
              </w:rPr>
            </w:pPr>
            <w:r>
              <w:rPr>
                <w:rFonts w:hint="eastAsia"/>
                <w:kern w:val="0"/>
                <w:szCs w:val="21"/>
              </w:rPr>
              <w:lastRenderedPageBreak/>
              <w:t>1</w:t>
            </w:r>
            <w:r>
              <w:rPr>
                <w:kern w:val="0"/>
                <w:szCs w:val="21"/>
              </w:rPr>
              <w:t>8</w:t>
            </w:r>
          </w:p>
        </w:tc>
        <w:tc>
          <w:tcPr>
            <w:tcW w:w="1813" w:type="dxa"/>
            <w:vAlign w:val="center"/>
          </w:tcPr>
          <w:p w14:paraId="0B4287D5" w14:textId="77777777" w:rsidR="002640F4" w:rsidRDefault="000D79ED">
            <w:pPr>
              <w:widowControl/>
              <w:spacing w:line="360" w:lineRule="auto"/>
              <w:jc w:val="left"/>
              <w:rPr>
                <w:kern w:val="0"/>
                <w:szCs w:val="21"/>
              </w:rPr>
            </w:pPr>
            <w:r>
              <w:rPr>
                <w:kern w:val="0"/>
                <w:szCs w:val="21"/>
              </w:rPr>
              <w:t>其他无效情形</w:t>
            </w:r>
          </w:p>
        </w:tc>
        <w:tc>
          <w:tcPr>
            <w:tcW w:w="6725" w:type="dxa"/>
            <w:vAlign w:val="center"/>
          </w:tcPr>
          <w:p w14:paraId="1261A8BC" w14:textId="77777777" w:rsidR="002640F4" w:rsidRDefault="000D79ED">
            <w:pPr>
              <w:widowControl/>
              <w:spacing w:line="360" w:lineRule="auto"/>
              <w:jc w:val="left"/>
              <w:rPr>
                <w:kern w:val="0"/>
                <w:szCs w:val="21"/>
              </w:rPr>
            </w:pPr>
            <w:r>
              <w:rPr>
                <w:szCs w:val="21"/>
              </w:rPr>
              <w:t>投标人、投标文件</w:t>
            </w:r>
            <w:r>
              <w:rPr>
                <w:rFonts w:hint="eastAsia"/>
                <w:szCs w:val="21"/>
              </w:rPr>
              <w:t>不存在</w:t>
            </w:r>
            <w:r>
              <w:rPr>
                <w:szCs w:val="21"/>
              </w:rPr>
              <w:t>不符合法律、法规和招标文件规定的其他无效情形。</w:t>
            </w:r>
          </w:p>
        </w:tc>
      </w:tr>
    </w:tbl>
    <w:p w14:paraId="6A2E6476" w14:textId="77777777" w:rsidR="002640F4" w:rsidRDefault="000D79ED">
      <w:pPr>
        <w:numPr>
          <w:ilvl w:val="0"/>
          <w:numId w:val="25"/>
        </w:numPr>
        <w:tabs>
          <w:tab w:val="left" w:pos="360"/>
        </w:tabs>
        <w:spacing w:line="360" w:lineRule="auto"/>
        <w:ind w:left="0" w:firstLineChars="200" w:firstLine="480"/>
        <w:outlineLvl w:val="1"/>
        <w:rPr>
          <w:sz w:val="24"/>
        </w:rPr>
      </w:pPr>
      <w:r>
        <w:rPr>
          <w:sz w:val="24"/>
        </w:rPr>
        <w:t>投标文件有关事项的澄清或者说明</w:t>
      </w:r>
    </w:p>
    <w:p w14:paraId="10D0F1D7" w14:textId="77777777" w:rsidR="002640F4" w:rsidRDefault="000D79ED">
      <w:pPr>
        <w:numPr>
          <w:ilvl w:val="1"/>
          <w:numId w:val="25"/>
        </w:numPr>
        <w:tabs>
          <w:tab w:val="left" w:pos="1080"/>
        </w:tabs>
        <w:spacing w:line="360" w:lineRule="auto"/>
        <w:ind w:left="0" w:firstLineChars="200" w:firstLine="480"/>
        <w:rPr>
          <w:sz w:val="24"/>
        </w:rPr>
      </w:pPr>
      <w:r>
        <w:rPr>
          <w:rFonts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r>
        <w:rPr>
          <w:sz w:val="24"/>
        </w:rPr>
        <w:t>。</w:t>
      </w:r>
    </w:p>
    <w:p w14:paraId="3ADA78F5" w14:textId="77777777" w:rsidR="002640F4" w:rsidRDefault="000D79ED">
      <w:pPr>
        <w:numPr>
          <w:ilvl w:val="1"/>
          <w:numId w:val="25"/>
        </w:numPr>
        <w:tabs>
          <w:tab w:val="left" w:pos="1080"/>
        </w:tabs>
        <w:spacing w:line="360" w:lineRule="auto"/>
        <w:ind w:left="0" w:firstLineChars="200" w:firstLine="480"/>
        <w:rPr>
          <w:sz w:val="24"/>
        </w:rPr>
      </w:pPr>
      <w:r>
        <w:rPr>
          <w:rFonts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6A5F1D27" w14:textId="77777777" w:rsidR="002640F4" w:rsidRDefault="000D79ED">
      <w:pPr>
        <w:numPr>
          <w:ilvl w:val="1"/>
          <w:numId w:val="25"/>
        </w:numPr>
        <w:tabs>
          <w:tab w:val="left" w:pos="1080"/>
        </w:tabs>
        <w:spacing w:line="360" w:lineRule="auto"/>
        <w:ind w:left="0" w:firstLineChars="200" w:firstLine="480"/>
        <w:rPr>
          <w:sz w:val="24"/>
        </w:rPr>
      </w:pPr>
      <w:r>
        <w:rPr>
          <w:rFonts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w:t>
      </w:r>
      <w:r>
        <w:rPr>
          <w:sz w:val="24"/>
        </w:rPr>
        <w:t>，其</w:t>
      </w:r>
      <w:r>
        <w:rPr>
          <w:b/>
          <w:sz w:val="24"/>
        </w:rPr>
        <w:t>投标无效</w:t>
      </w:r>
      <w:r>
        <w:rPr>
          <w:sz w:val="24"/>
        </w:rPr>
        <w:t>。</w:t>
      </w:r>
    </w:p>
    <w:p w14:paraId="5DEE4C50" w14:textId="77777777" w:rsidR="002640F4" w:rsidRDefault="000D79ED">
      <w:pPr>
        <w:numPr>
          <w:ilvl w:val="1"/>
          <w:numId w:val="25"/>
        </w:numPr>
        <w:tabs>
          <w:tab w:val="left" w:pos="1080"/>
        </w:tabs>
        <w:spacing w:line="360" w:lineRule="auto"/>
        <w:ind w:left="0" w:firstLineChars="200" w:firstLine="480"/>
        <w:rPr>
          <w:sz w:val="24"/>
        </w:rPr>
      </w:pPr>
      <w:r>
        <w:rPr>
          <w:sz w:val="24"/>
        </w:rPr>
        <w:t>投标文件报价出现前后不一致的，按照下列规定修正：</w:t>
      </w:r>
    </w:p>
    <w:p w14:paraId="19F28F87" w14:textId="77777777" w:rsidR="002640F4" w:rsidRDefault="000D79ED">
      <w:pPr>
        <w:numPr>
          <w:ilvl w:val="2"/>
          <w:numId w:val="25"/>
        </w:numPr>
        <w:tabs>
          <w:tab w:val="left" w:pos="1080"/>
          <w:tab w:val="left" w:pos="1589"/>
          <w:tab w:val="left" w:pos="2035"/>
          <w:tab w:val="left" w:pos="2114"/>
        </w:tabs>
        <w:spacing w:line="360" w:lineRule="auto"/>
        <w:ind w:left="0" w:firstLineChars="200" w:firstLine="480"/>
        <w:rPr>
          <w:sz w:val="24"/>
        </w:rPr>
      </w:pPr>
      <w:r>
        <w:rPr>
          <w:sz w:val="24"/>
        </w:rPr>
        <w:t>招标文件对于报价修正是否另有规定：</w:t>
      </w:r>
    </w:p>
    <w:p w14:paraId="0978E831" w14:textId="77777777" w:rsidR="002640F4" w:rsidRDefault="000D79ED">
      <w:pPr>
        <w:tabs>
          <w:tab w:val="left" w:pos="1080"/>
          <w:tab w:val="left" w:pos="1589"/>
          <w:tab w:val="left" w:pos="2035"/>
          <w:tab w:val="left" w:pos="2114"/>
        </w:tabs>
        <w:spacing w:line="360" w:lineRule="auto"/>
        <w:ind w:firstLineChars="200" w:firstLine="480"/>
        <w:rPr>
          <w:sz w:val="24"/>
          <w:u w:val="single"/>
        </w:rPr>
      </w:pPr>
      <w:r>
        <w:rPr>
          <w:rFonts w:hint="eastAsia"/>
          <w:sz w:val="24"/>
        </w:rPr>
        <w:t>□</w:t>
      </w:r>
      <w:r>
        <w:rPr>
          <w:sz w:val="24"/>
        </w:rPr>
        <w:t>有，具体规定为：</w:t>
      </w:r>
      <w:r>
        <w:rPr>
          <w:sz w:val="24"/>
        </w:rPr>
        <w:t>______________</w:t>
      </w:r>
    </w:p>
    <w:p w14:paraId="7E70517A" w14:textId="77777777" w:rsidR="002640F4" w:rsidRDefault="000D79ED">
      <w:pPr>
        <w:tabs>
          <w:tab w:val="left" w:pos="1080"/>
          <w:tab w:val="left" w:pos="1589"/>
          <w:tab w:val="left" w:pos="2035"/>
          <w:tab w:val="left" w:pos="2114"/>
        </w:tabs>
        <w:spacing w:line="360" w:lineRule="auto"/>
        <w:ind w:firstLineChars="200" w:firstLine="482"/>
        <w:rPr>
          <w:sz w:val="24"/>
        </w:rPr>
      </w:pPr>
      <w:r>
        <w:rPr>
          <w:rFonts w:hint="eastAsia"/>
          <w:b/>
          <w:sz w:val="24"/>
        </w:rPr>
        <w:t>■</w:t>
      </w:r>
      <w:r>
        <w:rPr>
          <w:sz w:val="24"/>
        </w:rPr>
        <w:t>无，按下述</w:t>
      </w:r>
      <w:r>
        <w:rPr>
          <w:sz w:val="24"/>
        </w:rPr>
        <w:t>2.4.2-2.4.7</w:t>
      </w:r>
      <w:r>
        <w:rPr>
          <w:sz w:val="24"/>
        </w:rPr>
        <w:t>项规定修正。</w:t>
      </w:r>
    </w:p>
    <w:p w14:paraId="35F29F92" w14:textId="77777777" w:rsidR="002640F4" w:rsidRDefault="000D79ED">
      <w:pPr>
        <w:numPr>
          <w:ilvl w:val="2"/>
          <w:numId w:val="25"/>
        </w:numPr>
        <w:tabs>
          <w:tab w:val="left" w:pos="2035"/>
          <w:tab w:val="left" w:pos="2114"/>
          <w:tab w:val="left" w:pos="2977"/>
        </w:tabs>
        <w:spacing w:line="360" w:lineRule="auto"/>
        <w:ind w:left="0" w:firstLineChars="200" w:firstLine="480"/>
        <w:rPr>
          <w:sz w:val="24"/>
        </w:rPr>
      </w:pPr>
      <w:r>
        <w:rPr>
          <w:sz w:val="24"/>
        </w:rPr>
        <w:t>单独递交的开标一览表（报价表）与投标文件中开标一览表（报价表）内容不一致的，以单独递交的开标一览表（报价表）为准；</w:t>
      </w:r>
    </w:p>
    <w:p w14:paraId="37E06D65" w14:textId="77777777" w:rsidR="002640F4" w:rsidRDefault="000D79ED">
      <w:pPr>
        <w:numPr>
          <w:ilvl w:val="2"/>
          <w:numId w:val="25"/>
        </w:numPr>
        <w:tabs>
          <w:tab w:val="left" w:pos="2035"/>
          <w:tab w:val="left" w:pos="2114"/>
          <w:tab w:val="left" w:pos="2977"/>
        </w:tabs>
        <w:spacing w:line="360" w:lineRule="auto"/>
        <w:ind w:left="0" w:firstLineChars="200" w:firstLine="480"/>
        <w:rPr>
          <w:sz w:val="24"/>
        </w:rPr>
      </w:pPr>
      <w:r>
        <w:rPr>
          <w:sz w:val="24"/>
        </w:rPr>
        <w:t>投标文件中开标一览表（报价表）内容与投标文件中相应内容不一致的，以开标一览表（报价表）为准；</w:t>
      </w:r>
    </w:p>
    <w:p w14:paraId="37D18EDD" w14:textId="77777777" w:rsidR="002640F4" w:rsidRDefault="000D79ED">
      <w:pPr>
        <w:numPr>
          <w:ilvl w:val="2"/>
          <w:numId w:val="25"/>
        </w:numPr>
        <w:tabs>
          <w:tab w:val="left" w:pos="2035"/>
          <w:tab w:val="left" w:pos="2114"/>
          <w:tab w:val="left" w:pos="2977"/>
        </w:tabs>
        <w:spacing w:line="360" w:lineRule="auto"/>
        <w:ind w:left="0" w:firstLineChars="200" w:firstLine="480"/>
        <w:rPr>
          <w:sz w:val="24"/>
        </w:rPr>
      </w:pPr>
      <w:r>
        <w:rPr>
          <w:sz w:val="24"/>
        </w:rPr>
        <w:t>大写金额和小写金额不一致的，以大写金额为准；</w:t>
      </w:r>
    </w:p>
    <w:p w14:paraId="7D627F96" w14:textId="77777777" w:rsidR="002640F4" w:rsidRDefault="000D79ED">
      <w:pPr>
        <w:numPr>
          <w:ilvl w:val="2"/>
          <w:numId w:val="25"/>
        </w:numPr>
        <w:tabs>
          <w:tab w:val="left" w:pos="2035"/>
          <w:tab w:val="left" w:pos="2114"/>
          <w:tab w:val="left" w:pos="2977"/>
        </w:tabs>
        <w:spacing w:line="360" w:lineRule="auto"/>
        <w:ind w:left="0" w:firstLineChars="200" w:firstLine="480"/>
        <w:rPr>
          <w:sz w:val="24"/>
        </w:rPr>
      </w:pPr>
      <w:r>
        <w:rPr>
          <w:sz w:val="24"/>
        </w:rPr>
        <w:t>单价金额小数点或者百分比有明显错位的，以开标一览表的总价为准，并修改单价；</w:t>
      </w:r>
    </w:p>
    <w:p w14:paraId="46C58C63" w14:textId="77777777" w:rsidR="002640F4" w:rsidRDefault="000D79ED">
      <w:pPr>
        <w:numPr>
          <w:ilvl w:val="2"/>
          <w:numId w:val="25"/>
        </w:numPr>
        <w:tabs>
          <w:tab w:val="left" w:pos="2035"/>
          <w:tab w:val="left" w:pos="2114"/>
          <w:tab w:val="left" w:pos="2977"/>
        </w:tabs>
        <w:spacing w:line="360" w:lineRule="auto"/>
        <w:ind w:left="0" w:firstLineChars="200" w:firstLine="480"/>
        <w:rPr>
          <w:sz w:val="24"/>
        </w:rPr>
      </w:pPr>
      <w:r>
        <w:rPr>
          <w:sz w:val="24"/>
        </w:rPr>
        <w:t>总价金额与按单价汇总金额不一致的，以单价金额计算结果为准。</w:t>
      </w:r>
    </w:p>
    <w:p w14:paraId="23A78536" w14:textId="77777777" w:rsidR="002640F4" w:rsidRDefault="000D79ED">
      <w:pPr>
        <w:numPr>
          <w:ilvl w:val="2"/>
          <w:numId w:val="25"/>
        </w:numPr>
        <w:tabs>
          <w:tab w:val="left" w:pos="1080"/>
          <w:tab w:val="left" w:pos="1589"/>
          <w:tab w:val="left" w:pos="2035"/>
          <w:tab w:val="left" w:pos="2114"/>
        </w:tabs>
        <w:spacing w:line="360" w:lineRule="auto"/>
        <w:ind w:left="0" w:firstLineChars="200" w:firstLine="480"/>
        <w:rPr>
          <w:sz w:val="24"/>
        </w:rPr>
      </w:pPr>
      <w:r>
        <w:rPr>
          <w:sz w:val="24"/>
        </w:rPr>
        <w:t>同时出现两种以上不一致的，按照前款规定的顺序修正。修正后的报价经投</w:t>
      </w:r>
      <w:r>
        <w:rPr>
          <w:sz w:val="24"/>
        </w:rPr>
        <w:lastRenderedPageBreak/>
        <w:t>标人书面确认后产生约束力，投标人不确认的，其</w:t>
      </w:r>
      <w:r>
        <w:rPr>
          <w:b/>
          <w:sz w:val="24"/>
        </w:rPr>
        <w:t>投标无效</w:t>
      </w:r>
      <w:r>
        <w:rPr>
          <w:sz w:val="24"/>
        </w:rPr>
        <w:t>。</w:t>
      </w:r>
    </w:p>
    <w:p w14:paraId="6CAE3AE3" w14:textId="77777777" w:rsidR="002640F4" w:rsidRDefault="000D79ED">
      <w:pPr>
        <w:numPr>
          <w:ilvl w:val="1"/>
          <w:numId w:val="25"/>
        </w:numPr>
        <w:tabs>
          <w:tab w:val="left" w:pos="1080"/>
        </w:tabs>
        <w:spacing w:line="360" w:lineRule="auto"/>
        <w:ind w:left="0" w:firstLineChars="200" w:firstLine="480"/>
        <w:rPr>
          <w:sz w:val="24"/>
        </w:rPr>
      </w:pPr>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p w14:paraId="7316013C" w14:textId="77777777" w:rsidR="002640F4" w:rsidRDefault="000D79ED">
      <w:pPr>
        <w:numPr>
          <w:ilvl w:val="2"/>
          <w:numId w:val="25"/>
        </w:numPr>
        <w:tabs>
          <w:tab w:val="left" w:pos="1080"/>
          <w:tab w:val="left" w:pos="1589"/>
          <w:tab w:val="left" w:pos="2035"/>
        </w:tabs>
        <w:spacing w:line="360" w:lineRule="auto"/>
        <w:ind w:left="0" w:firstLineChars="200" w:firstLine="480"/>
        <w:rPr>
          <w:sz w:val="24"/>
        </w:rPr>
      </w:pPr>
      <w:r>
        <w:rPr>
          <w:sz w:val="24"/>
        </w:rPr>
        <w:t>对于未预留份额专门面向中小企业采购的采购项目，以及预留份额项目中的非预留部分采购包，对小微企业报价给予</w:t>
      </w:r>
      <w:r>
        <w:rPr>
          <w:rFonts w:hint="eastAsia"/>
          <w:b/>
          <w:sz w:val="24"/>
          <w:u w:val="single"/>
        </w:rPr>
        <w:t>10</w:t>
      </w:r>
      <w:r>
        <w:rPr>
          <w:sz w:val="24"/>
        </w:rPr>
        <w:t>%</w:t>
      </w:r>
      <w:r>
        <w:rPr>
          <w:sz w:val="24"/>
        </w:rPr>
        <w:t>的扣除，用扣除后的价格参加评审。</w:t>
      </w:r>
    </w:p>
    <w:p w14:paraId="2E3A54DB" w14:textId="77777777" w:rsidR="002640F4" w:rsidRDefault="000D79ED">
      <w:pPr>
        <w:numPr>
          <w:ilvl w:val="2"/>
          <w:numId w:val="25"/>
        </w:numPr>
        <w:tabs>
          <w:tab w:val="left" w:pos="1080"/>
          <w:tab w:val="left" w:pos="1589"/>
          <w:tab w:val="left" w:pos="2035"/>
        </w:tabs>
        <w:spacing w:line="360" w:lineRule="auto"/>
        <w:ind w:left="0" w:firstLineChars="200" w:firstLine="480"/>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30%</w:t>
      </w:r>
      <w:r>
        <w:rPr>
          <w:sz w:val="24"/>
        </w:rPr>
        <w:t>以上的联合体或者大中型企业的报价给予</w:t>
      </w:r>
      <w:r>
        <w:rPr>
          <w:rFonts w:hint="eastAsia"/>
          <w:sz w:val="24"/>
          <w:u w:val="single"/>
        </w:rPr>
        <w:t>4</w:t>
      </w:r>
      <w:r>
        <w:rPr>
          <w:sz w:val="24"/>
        </w:rPr>
        <w:t>%</w:t>
      </w:r>
      <w:r>
        <w:rPr>
          <w:sz w:val="24"/>
        </w:rPr>
        <w:t>的扣除，用扣除后的价格参加评审。</w:t>
      </w:r>
    </w:p>
    <w:p w14:paraId="0ED62B5B" w14:textId="77777777" w:rsidR="002640F4" w:rsidRDefault="000D79ED">
      <w:pPr>
        <w:numPr>
          <w:ilvl w:val="2"/>
          <w:numId w:val="25"/>
        </w:numPr>
        <w:tabs>
          <w:tab w:val="left" w:pos="1080"/>
          <w:tab w:val="left" w:pos="1589"/>
          <w:tab w:val="left" w:pos="2035"/>
        </w:tabs>
        <w:spacing w:line="360" w:lineRule="auto"/>
        <w:ind w:left="0" w:firstLineChars="200" w:firstLine="480"/>
        <w:rPr>
          <w:sz w:val="24"/>
        </w:rPr>
      </w:pPr>
      <w:r>
        <w:rPr>
          <w:sz w:val="24"/>
        </w:rPr>
        <w:t>组成联合体或者接受分包的小微企业与联合体内其他企业、分包企业之间存在直接控股、管理关系的，不享受价格扣除优惠政策。</w:t>
      </w:r>
    </w:p>
    <w:p w14:paraId="4949F4B6" w14:textId="77777777" w:rsidR="002640F4" w:rsidRDefault="000D79ED">
      <w:pPr>
        <w:numPr>
          <w:ilvl w:val="2"/>
          <w:numId w:val="25"/>
        </w:numPr>
        <w:tabs>
          <w:tab w:val="left" w:pos="1080"/>
          <w:tab w:val="left" w:pos="1589"/>
          <w:tab w:val="left" w:pos="2035"/>
        </w:tabs>
        <w:spacing w:line="360" w:lineRule="auto"/>
        <w:ind w:left="0" w:firstLineChars="200" w:firstLine="480"/>
        <w:rPr>
          <w:sz w:val="24"/>
        </w:rPr>
      </w:pPr>
      <w:r>
        <w:rPr>
          <w:sz w:val="24"/>
        </w:rPr>
        <w:t>价格扣除比例对小型企业和微型企业同等对待，不作区分。</w:t>
      </w:r>
    </w:p>
    <w:p w14:paraId="353DBBDD" w14:textId="77777777" w:rsidR="002640F4" w:rsidRDefault="000D79ED">
      <w:pPr>
        <w:numPr>
          <w:ilvl w:val="2"/>
          <w:numId w:val="25"/>
        </w:numPr>
        <w:tabs>
          <w:tab w:val="left" w:pos="1080"/>
          <w:tab w:val="left" w:pos="1589"/>
          <w:tab w:val="left" w:pos="2035"/>
        </w:tabs>
        <w:spacing w:line="360" w:lineRule="auto"/>
        <w:ind w:left="0" w:firstLineChars="200" w:firstLine="480"/>
        <w:rPr>
          <w:sz w:val="24"/>
        </w:rPr>
      </w:pPr>
      <w:r>
        <w:rPr>
          <w:sz w:val="24"/>
        </w:rPr>
        <w:t>中小企业参加政府采购活动，应当按照招标文件给定的格式出具《中小企业声明函》，否则不得享受相关中小企业扶持政策。</w:t>
      </w:r>
    </w:p>
    <w:p w14:paraId="1C5CEDA5" w14:textId="77777777" w:rsidR="002640F4" w:rsidRDefault="000D79ED">
      <w:pPr>
        <w:numPr>
          <w:ilvl w:val="2"/>
          <w:numId w:val="25"/>
        </w:numPr>
        <w:tabs>
          <w:tab w:val="left" w:pos="1080"/>
          <w:tab w:val="left" w:pos="1589"/>
          <w:tab w:val="left" w:pos="2035"/>
        </w:tabs>
        <w:spacing w:line="360" w:lineRule="auto"/>
        <w:ind w:left="0" w:firstLineChars="200" w:firstLine="480"/>
        <w:rPr>
          <w:sz w:val="24"/>
        </w:rPr>
      </w:pPr>
      <w:r>
        <w:rPr>
          <w:rFonts w:hint="eastAsia"/>
          <w:sz w:val="24"/>
        </w:rPr>
        <w:t>监狱企业提供了由省级以上监狱管理局、戒毒管理局（含新疆生产建设兵团）出具的属于监狱企业的证明文件的，视同小微企业</w:t>
      </w:r>
      <w:r>
        <w:rPr>
          <w:sz w:val="24"/>
        </w:rPr>
        <w:t>。</w:t>
      </w:r>
    </w:p>
    <w:p w14:paraId="34159D0C" w14:textId="77777777" w:rsidR="002640F4" w:rsidRDefault="000D79ED">
      <w:pPr>
        <w:numPr>
          <w:ilvl w:val="2"/>
          <w:numId w:val="25"/>
        </w:numPr>
        <w:tabs>
          <w:tab w:val="left" w:pos="1080"/>
          <w:tab w:val="left" w:pos="1589"/>
          <w:tab w:val="left" w:pos="2035"/>
        </w:tabs>
        <w:spacing w:line="360" w:lineRule="auto"/>
        <w:ind w:left="0" w:firstLineChars="200" w:firstLine="480"/>
        <w:rPr>
          <w:sz w:val="24"/>
        </w:rPr>
      </w:pPr>
      <w:r>
        <w:rPr>
          <w:sz w:val="24"/>
        </w:rPr>
        <w:t>残疾人福利性单位按招标文件要求提供了《残疾人福利性单位声明函》（见附件）的，视同小微企业。</w:t>
      </w:r>
    </w:p>
    <w:p w14:paraId="3C36A17D" w14:textId="77777777" w:rsidR="002640F4" w:rsidRDefault="000D79ED">
      <w:pPr>
        <w:numPr>
          <w:ilvl w:val="2"/>
          <w:numId w:val="25"/>
        </w:numPr>
        <w:tabs>
          <w:tab w:val="clear" w:pos="1980"/>
          <w:tab w:val="left" w:pos="1080"/>
          <w:tab w:val="left" w:pos="1589"/>
          <w:tab w:val="left" w:pos="2014"/>
        </w:tabs>
        <w:spacing w:line="360" w:lineRule="auto"/>
        <w:ind w:left="0" w:firstLineChars="200" w:firstLine="480"/>
        <w:rPr>
          <w:sz w:val="24"/>
        </w:rPr>
      </w:pPr>
      <w:r>
        <w:rPr>
          <w:sz w:val="24"/>
        </w:rPr>
        <w:t>若投标人同时属于小型或微型企业、监狱企业、残疾人福利性单位中的两种及以上，将不重复享受小微企业价格扣减的优惠政策。</w:t>
      </w:r>
    </w:p>
    <w:p w14:paraId="16DE00DE" w14:textId="77777777" w:rsidR="002640F4" w:rsidRDefault="000D79ED">
      <w:pPr>
        <w:numPr>
          <w:ilvl w:val="0"/>
          <w:numId w:val="25"/>
        </w:numPr>
        <w:tabs>
          <w:tab w:val="left" w:pos="360"/>
        </w:tabs>
        <w:spacing w:line="360" w:lineRule="auto"/>
        <w:ind w:left="0" w:firstLineChars="200" w:firstLine="480"/>
        <w:outlineLvl w:val="1"/>
        <w:rPr>
          <w:sz w:val="24"/>
        </w:rPr>
      </w:pPr>
      <w:r>
        <w:rPr>
          <w:sz w:val="24"/>
        </w:rPr>
        <w:t>投标文件的比较和评价</w:t>
      </w:r>
      <w:bookmarkEnd w:id="772"/>
      <w:bookmarkEnd w:id="773"/>
    </w:p>
    <w:p w14:paraId="5DD410ED" w14:textId="77777777" w:rsidR="002640F4" w:rsidRDefault="000D79ED">
      <w:pPr>
        <w:numPr>
          <w:ilvl w:val="1"/>
          <w:numId w:val="25"/>
        </w:numPr>
        <w:tabs>
          <w:tab w:val="left" w:pos="1080"/>
        </w:tabs>
        <w:spacing w:line="360" w:lineRule="auto"/>
        <w:ind w:left="0" w:firstLineChars="200" w:firstLine="48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B9A2A7E" w14:textId="77777777" w:rsidR="002640F4" w:rsidRDefault="000D79ED">
      <w:pPr>
        <w:numPr>
          <w:ilvl w:val="1"/>
          <w:numId w:val="25"/>
        </w:numPr>
        <w:tabs>
          <w:tab w:val="left" w:pos="1080"/>
        </w:tabs>
        <w:spacing w:line="360" w:lineRule="auto"/>
        <w:ind w:left="0" w:firstLineChars="200" w:firstLine="480"/>
        <w:rPr>
          <w:sz w:val="24"/>
        </w:rPr>
      </w:pPr>
      <w:r>
        <w:rPr>
          <w:sz w:val="24"/>
        </w:rPr>
        <w:t>评标方法和评标标准</w:t>
      </w:r>
    </w:p>
    <w:p w14:paraId="545CE7CF" w14:textId="77777777" w:rsidR="002640F4" w:rsidRDefault="000D79ED">
      <w:pPr>
        <w:numPr>
          <w:ilvl w:val="2"/>
          <w:numId w:val="25"/>
        </w:numPr>
        <w:tabs>
          <w:tab w:val="left" w:pos="1080"/>
          <w:tab w:val="left" w:pos="1589"/>
          <w:tab w:val="left" w:pos="2035"/>
        </w:tabs>
        <w:spacing w:line="360" w:lineRule="auto"/>
        <w:ind w:left="0" w:firstLineChars="200" w:firstLine="480"/>
        <w:rPr>
          <w:sz w:val="24"/>
        </w:rPr>
      </w:pPr>
      <w:r>
        <w:rPr>
          <w:sz w:val="24"/>
        </w:rPr>
        <w:t>本项目采用的评标方法为：</w:t>
      </w:r>
    </w:p>
    <w:p w14:paraId="0B35C758" w14:textId="77777777" w:rsidR="002640F4" w:rsidRDefault="000D79ED">
      <w:pPr>
        <w:tabs>
          <w:tab w:val="left" w:pos="900"/>
          <w:tab w:val="left" w:pos="1589"/>
          <w:tab w:val="left" w:pos="1701"/>
        </w:tabs>
        <w:spacing w:line="360" w:lineRule="auto"/>
        <w:ind w:firstLineChars="200" w:firstLine="482"/>
        <w:rPr>
          <w:sz w:val="24"/>
        </w:rPr>
      </w:pPr>
      <w:r>
        <w:rPr>
          <w:rFonts w:hint="eastAsia"/>
          <w:b/>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w:t>
      </w:r>
      <w:r>
        <w:rPr>
          <w:rFonts w:hint="eastAsia"/>
          <w:sz w:val="24"/>
        </w:rPr>
        <w:lastRenderedPageBreak/>
        <w:t>有规定的评标标准不得作为评审的依据。</w:t>
      </w:r>
    </w:p>
    <w:p w14:paraId="292D37F6" w14:textId="77777777" w:rsidR="002640F4" w:rsidRDefault="000D79ED">
      <w:pPr>
        <w:tabs>
          <w:tab w:val="left" w:pos="900"/>
          <w:tab w:val="left" w:pos="1589"/>
          <w:tab w:val="left" w:pos="1701"/>
        </w:tabs>
        <w:spacing w:line="360" w:lineRule="auto"/>
        <w:ind w:firstLineChars="200" w:firstLine="480"/>
        <w:rPr>
          <w:sz w:val="24"/>
        </w:rPr>
      </w:pPr>
      <w:r>
        <w:rPr>
          <w:rFonts w:hint="eastAsia"/>
          <w:sz w:val="24"/>
        </w:rPr>
        <w:t>□</w:t>
      </w:r>
      <w:r>
        <w:rPr>
          <w:sz w:val="24"/>
        </w:rPr>
        <w:t>最低评标价法，指投标文件满足招标文件全部实质性要求，且投标报价最低的投标人为中标候选人的评标方法。</w:t>
      </w:r>
    </w:p>
    <w:p w14:paraId="46C8ACA9" w14:textId="77777777" w:rsidR="002640F4" w:rsidRDefault="000D79ED">
      <w:pPr>
        <w:numPr>
          <w:ilvl w:val="2"/>
          <w:numId w:val="25"/>
        </w:numPr>
        <w:tabs>
          <w:tab w:val="left" w:pos="1080"/>
          <w:tab w:val="left" w:pos="1589"/>
          <w:tab w:val="left" w:pos="2035"/>
        </w:tabs>
        <w:spacing w:line="360" w:lineRule="auto"/>
        <w:ind w:left="0" w:firstLineChars="200" w:firstLine="480"/>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1B94B680" w14:textId="77777777" w:rsidR="002640F4" w:rsidRDefault="000D79ED">
      <w:pPr>
        <w:tabs>
          <w:tab w:val="left" w:pos="1080"/>
          <w:tab w:val="left" w:pos="1589"/>
          <w:tab w:val="left" w:pos="2035"/>
        </w:tabs>
        <w:spacing w:line="360" w:lineRule="auto"/>
        <w:ind w:firstLineChars="200" w:firstLine="480"/>
        <w:rPr>
          <w:sz w:val="24"/>
        </w:rPr>
      </w:pPr>
      <w:r>
        <w:rPr>
          <w:rFonts w:hint="eastAsia"/>
          <w:sz w:val="24"/>
        </w:rPr>
        <w:t>□</w:t>
      </w:r>
      <w:r>
        <w:rPr>
          <w:sz w:val="24"/>
        </w:rPr>
        <w:t>随机抽取</w:t>
      </w:r>
    </w:p>
    <w:p w14:paraId="3329FD94" w14:textId="77777777" w:rsidR="002640F4" w:rsidRDefault="000D79ED">
      <w:pPr>
        <w:tabs>
          <w:tab w:val="left" w:pos="1080"/>
          <w:tab w:val="left" w:pos="1589"/>
          <w:tab w:val="left" w:pos="2035"/>
        </w:tabs>
        <w:spacing w:line="360" w:lineRule="auto"/>
        <w:ind w:firstLineChars="200" w:firstLine="480"/>
        <w:rPr>
          <w:sz w:val="24"/>
          <w:u w:val="single"/>
        </w:rPr>
      </w:pPr>
      <w:r>
        <w:rPr>
          <w:rFonts w:hint="eastAsia"/>
          <w:sz w:val="24"/>
        </w:rPr>
        <w:t>□</w:t>
      </w:r>
      <w:r>
        <w:rPr>
          <w:sz w:val="24"/>
        </w:rPr>
        <w:t>其他方式，具体要求：</w:t>
      </w:r>
      <w:r>
        <w:rPr>
          <w:sz w:val="24"/>
        </w:rPr>
        <w:t>_____</w:t>
      </w:r>
    </w:p>
    <w:p w14:paraId="6CF1EFA1" w14:textId="77777777" w:rsidR="002640F4" w:rsidRDefault="000D79ED">
      <w:pPr>
        <w:numPr>
          <w:ilvl w:val="2"/>
          <w:numId w:val="25"/>
        </w:numPr>
        <w:tabs>
          <w:tab w:val="left" w:pos="1080"/>
          <w:tab w:val="left" w:pos="1589"/>
          <w:tab w:val="left" w:pos="2035"/>
        </w:tabs>
        <w:spacing w:line="360" w:lineRule="auto"/>
        <w:ind w:left="0" w:firstLineChars="200" w:firstLine="480"/>
        <w:rPr>
          <w:sz w:val="24"/>
          <w:u w:val="single"/>
        </w:rPr>
      </w:pPr>
      <w:r>
        <w:rPr>
          <w:sz w:val="24"/>
        </w:rPr>
        <w:t>非政府强制采购的节能产品或环境标志产品，依据品目清单和认证证书实施政府优先采购。优先采购的具体规定（如涉及）</w:t>
      </w:r>
      <w:r>
        <w:rPr>
          <w:rFonts w:hint="eastAsia"/>
          <w:sz w:val="24"/>
          <w:u w:val="single"/>
        </w:rPr>
        <w:t>优先采购国家公布的节能清单</w:t>
      </w:r>
      <w:r>
        <w:rPr>
          <w:sz w:val="24"/>
          <w:u w:val="single"/>
        </w:rPr>
        <w:t>或环境标志清单</w:t>
      </w:r>
      <w:r>
        <w:rPr>
          <w:rFonts w:hint="eastAsia"/>
          <w:sz w:val="24"/>
          <w:u w:val="single"/>
        </w:rPr>
        <w:t>中的产品</w:t>
      </w:r>
      <w:r>
        <w:rPr>
          <w:sz w:val="24"/>
          <w:u w:val="single"/>
        </w:rPr>
        <w:t>。</w:t>
      </w:r>
    </w:p>
    <w:p w14:paraId="1882DDAA" w14:textId="77777777" w:rsidR="002640F4" w:rsidRDefault="000D79ED">
      <w:pPr>
        <w:numPr>
          <w:ilvl w:val="2"/>
          <w:numId w:val="25"/>
        </w:numPr>
        <w:tabs>
          <w:tab w:val="left" w:pos="1080"/>
          <w:tab w:val="left" w:pos="1589"/>
          <w:tab w:val="left" w:pos="2035"/>
        </w:tabs>
        <w:spacing w:line="360" w:lineRule="auto"/>
        <w:ind w:left="0" w:firstLineChars="200" w:firstLine="480"/>
        <w:rPr>
          <w:sz w:val="24"/>
          <w:u w:val="single"/>
        </w:rPr>
      </w:pPr>
      <w:r>
        <w:rPr>
          <w:sz w:val="24"/>
        </w:rPr>
        <w:t>关于无线局域网认证产品政府采购清单中的产品，优先采购的具体规定（如涉及）</w:t>
      </w:r>
      <w:r>
        <w:rPr>
          <w:rFonts w:hint="eastAsia"/>
          <w:sz w:val="24"/>
          <w:u w:val="single"/>
        </w:rPr>
        <w:t>优先采购国家公布的无线局域网认证产品政府采购清单的产品</w:t>
      </w:r>
      <w:r>
        <w:rPr>
          <w:sz w:val="24"/>
          <w:u w:val="single"/>
        </w:rPr>
        <w:t>。</w:t>
      </w:r>
    </w:p>
    <w:p w14:paraId="6F7E8511" w14:textId="77777777" w:rsidR="002640F4" w:rsidRDefault="000D79ED">
      <w:pPr>
        <w:numPr>
          <w:ilvl w:val="0"/>
          <w:numId w:val="25"/>
        </w:numPr>
        <w:tabs>
          <w:tab w:val="left" w:pos="360"/>
        </w:tabs>
        <w:spacing w:line="360" w:lineRule="auto"/>
        <w:ind w:left="0" w:firstLineChars="200" w:firstLine="480"/>
        <w:outlineLvl w:val="1"/>
        <w:rPr>
          <w:sz w:val="24"/>
        </w:rPr>
      </w:pPr>
      <w:r>
        <w:rPr>
          <w:sz w:val="24"/>
        </w:rPr>
        <w:t>确定</w:t>
      </w:r>
      <w:bookmarkStart w:id="789" w:name="_Toc127151747"/>
      <w:bookmarkStart w:id="790" w:name="_Toc151193644"/>
      <w:bookmarkStart w:id="791" w:name="_Toc151193716"/>
      <w:bookmarkStart w:id="792" w:name="_Toc127161460"/>
      <w:bookmarkStart w:id="793" w:name="_Toc264969236"/>
      <w:bookmarkStart w:id="794" w:name="_Toc142311048"/>
      <w:bookmarkStart w:id="795" w:name="_Toc164608660"/>
      <w:bookmarkStart w:id="796" w:name="_Toc151193860"/>
      <w:bookmarkStart w:id="797" w:name="_Toc164351640"/>
      <w:bookmarkStart w:id="798" w:name="_Toc265228384"/>
      <w:bookmarkStart w:id="799" w:name="_Toc164229387"/>
      <w:bookmarkStart w:id="800" w:name="_Toc226965819"/>
      <w:bookmarkStart w:id="801" w:name="_Ref467307010"/>
      <w:bookmarkStart w:id="802" w:name="_Toc151193934"/>
      <w:bookmarkStart w:id="803" w:name="_Toc164229241"/>
      <w:bookmarkStart w:id="804" w:name="_Toc226965736"/>
      <w:bookmarkStart w:id="805" w:name="_Toc149720839"/>
      <w:bookmarkStart w:id="806" w:name="_Toc226337242"/>
      <w:bookmarkStart w:id="807" w:name="_Toc151193788"/>
      <w:bookmarkStart w:id="808" w:name="_Toc164608815"/>
      <w:bookmarkStart w:id="809" w:name="_Toc151190173"/>
      <w:bookmarkStart w:id="810" w:name="_Toc520356170"/>
      <w:bookmarkStart w:id="811" w:name="_Toc305158814"/>
      <w:bookmarkStart w:id="812" w:name="_Toc150509297"/>
      <w:bookmarkStart w:id="813" w:name="_Toc127151546"/>
      <w:bookmarkStart w:id="814" w:name="_Toc226309790"/>
      <w:bookmarkStart w:id="815" w:name="_Toc150480784"/>
      <w:bookmarkStart w:id="816" w:name="_Toc305158888"/>
      <w:bookmarkStart w:id="817" w:name="_Toc150774751"/>
      <w:bookmarkStart w:id="818" w:name="_Toc195842911"/>
      <w:bookmarkStart w:id="819" w:name="_Toc150774646"/>
      <w:r>
        <w:rPr>
          <w:sz w:val="24"/>
        </w:rPr>
        <w:t>中标候选人名单</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14:paraId="63C3D3DC" w14:textId="77777777" w:rsidR="002640F4" w:rsidRDefault="000D79ED">
      <w:pPr>
        <w:numPr>
          <w:ilvl w:val="1"/>
          <w:numId w:val="25"/>
        </w:numPr>
        <w:tabs>
          <w:tab w:val="left" w:pos="1080"/>
        </w:tabs>
        <w:spacing w:line="360" w:lineRule="auto"/>
        <w:ind w:left="0" w:firstLineChars="200" w:firstLine="48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AA39455" w14:textId="77777777" w:rsidR="002640F4" w:rsidRDefault="000D79ED">
      <w:pPr>
        <w:pStyle w:val="af8"/>
        <w:tabs>
          <w:tab w:val="left" w:pos="900"/>
          <w:tab w:val="left" w:pos="2127"/>
        </w:tabs>
        <w:adjustRightInd w:val="0"/>
        <w:spacing w:line="360" w:lineRule="auto"/>
        <w:ind w:firstLineChars="200" w:firstLine="480"/>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207E72EC" w14:textId="77777777" w:rsidR="002640F4" w:rsidRDefault="000D79ED">
      <w:pPr>
        <w:pStyle w:val="af8"/>
        <w:tabs>
          <w:tab w:val="left" w:pos="900"/>
          <w:tab w:val="left" w:pos="2127"/>
        </w:tabs>
        <w:adjustRightInd w:val="0"/>
        <w:spacing w:line="360" w:lineRule="auto"/>
        <w:ind w:firstLineChars="200" w:firstLine="480"/>
        <w:rPr>
          <w:rFonts w:ascii="Times New Roman" w:hAnsi="Times New Roman" w:hint="default"/>
          <w:sz w:val="24"/>
          <w:szCs w:val="24"/>
        </w:rPr>
      </w:pPr>
      <w:r>
        <w:rPr>
          <w:rFonts w:ascii="Times New Roman" w:hAnsi="Times New Roman"/>
          <w:sz w:val="24"/>
        </w:rPr>
        <w:t>□</w:t>
      </w:r>
      <w:r>
        <w:rPr>
          <w:rFonts w:ascii="Times New Roman" w:hAnsi="Times New Roman" w:hint="default"/>
          <w:sz w:val="24"/>
          <w:szCs w:val="24"/>
        </w:rPr>
        <w:t>其他方式，具体要求：</w:t>
      </w:r>
    </w:p>
    <w:p w14:paraId="2E0B8CBF" w14:textId="77777777" w:rsidR="002640F4" w:rsidRDefault="000D79ED">
      <w:pPr>
        <w:numPr>
          <w:ilvl w:val="1"/>
          <w:numId w:val="25"/>
        </w:numPr>
        <w:tabs>
          <w:tab w:val="left" w:pos="1080"/>
        </w:tabs>
        <w:spacing w:line="360" w:lineRule="auto"/>
        <w:ind w:left="0" w:firstLineChars="200" w:firstLine="48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C233A08" w14:textId="77777777" w:rsidR="002640F4" w:rsidRDefault="000D79ED">
      <w:pPr>
        <w:numPr>
          <w:ilvl w:val="1"/>
          <w:numId w:val="25"/>
        </w:numPr>
        <w:tabs>
          <w:tab w:val="left" w:pos="1080"/>
        </w:tabs>
        <w:spacing w:line="360" w:lineRule="auto"/>
        <w:ind w:left="0" w:firstLineChars="200" w:firstLine="48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3E75F2B0" w14:textId="77777777" w:rsidR="002640F4" w:rsidRDefault="000D79ED">
      <w:pPr>
        <w:numPr>
          <w:ilvl w:val="1"/>
          <w:numId w:val="25"/>
        </w:numPr>
        <w:tabs>
          <w:tab w:val="left" w:pos="1080"/>
        </w:tabs>
        <w:spacing w:line="360" w:lineRule="auto"/>
        <w:ind w:left="0" w:firstLineChars="200" w:firstLine="48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4DEC231A" w14:textId="77777777" w:rsidR="002640F4" w:rsidRDefault="000D79ED">
      <w:pPr>
        <w:numPr>
          <w:ilvl w:val="1"/>
          <w:numId w:val="25"/>
        </w:numPr>
        <w:tabs>
          <w:tab w:val="left" w:pos="1080"/>
        </w:tabs>
        <w:spacing w:line="360" w:lineRule="auto"/>
        <w:ind w:left="0" w:firstLineChars="200" w:firstLine="480"/>
        <w:rPr>
          <w:sz w:val="24"/>
        </w:rPr>
      </w:pPr>
      <w:r>
        <w:rPr>
          <w:sz w:val="24"/>
        </w:rPr>
        <w:lastRenderedPageBreak/>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3 </w:t>
      </w:r>
      <w:r>
        <w:rPr>
          <w:sz w:val="24"/>
        </w:rPr>
        <w:t>名中标候选人。</w:t>
      </w:r>
    </w:p>
    <w:p w14:paraId="770B7C20" w14:textId="77777777" w:rsidR="002640F4" w:rsidRDefault="000D79ED">
      <w:pPr>
        <w:numPr>
          <w:ilvl w:val="0"/>
          <w:numId w:val="25"/>
        </w:numPr>
        <w:tabs>
          <w:tab w:val="left" w:pos="360"/>
        </w:tabs>
        <w:spacing w:line="360" w:lineRule="auto"/>
        <w:ind w:left="0" w:firstLineChars="200" w:firstLine="480"/>
        <w:outlineLvl w:val="1"/>
        <w:rPr>
          <w:sz w:val="24"/>
        </w:rPr>
      </w:pPr>
      <w:r>
        <w:rPr>
          <w:sz w:val="24"/>
        </w:rPr>
        <w:t>报告违法行为</w:t>
      </w:r>
    </w:p>
    <w:p w14:paraId="0EA5D61B" w14:textId="77777777" w:rsidR="002640F4" w:rsidRDefault="000D79ED">
      <w:pPr>
        <w:numPr>
          <w:ilvl w:val="1"/>
          <w:numId w:val="25"/>
        </w:numPr>
        <w:tabs>
          <w:tab w:val="left" w:pos="1080"/>
        </w:tabs>
        <w:spacing w:line="360" w:lineRule="auto"/>
        <w:ind w:left="0" w:firstLineChars="200" w:firstLine="480"/>
        <w:rPr>
          <w:sz w:val="24"/>
        </w:rPr>
      </w:pPr>
      <w:r>
        <w:rPr>
          <w:sz w:val="24"/>
        </w:rPr>
        <w:t>评标委员会在评标过程中发现投标人有行贿、提供虚假材料或者串通等违法行为时，有向采购人、采购代理机构或者有关部门报告的职责。</w:t>
      </w:r>
    </w:p>
    <w:p w14:paraId="0B1394AA" w14:textId="77777777" w:rsidR="002640F4" w:rsidRDefault="000D79ED">
      <w:pPr>
        <w:widowControl/>
        <w:jc w:val="left"/>
        <w:rPr>
          <w:b/>
          <w:sz w:val="24"/>
        </w:rPr>
      </w:pPr>
      <w:r>
        <w:rPr>
          <w:b/>
          <w:sz w:val="24"/>
        </w:rPr>
        <w:br w:type="page"/>
      </w:r>
    </w:p>
    <w:p w14:paraId="093B02D8" w14:textId="77777777" w:rsidR="002640F4" w:rsidRDefault="000D79ED">
      <w:pPr>
        <w:tabs>
          <w:tab w:val="left" w:pos="360"/>
          <w:tab w:val="left" w:pos="900"/>
        </w:tabs>
        <w:spacing w:line="360" w:lineRule="auto"/>
        <w:jc w:val="center"/>
        <w:outlineLvl w:val="1"/>
        <w:rPr>
          <w:b/>
          <w:sz w:val="24"/>
        </w:rPr>
      </w:pPr>
      <w:r>
        <w:rPr>
          <w:b/>
          <w:sz w:val="24"/>
        </w:rPr>
        <w:lastRenderedPageBreak/>
        <w:t>二、评标标准</w:t>
      </w:r>
    </w:p>
    <w:p w14:paraId="37E8DE14" w14:textId="77777777" w:rsidR="00D75F9E" w:rsidRDefault="00D75F9E">
      <w:pPr>
        <w:tabs>
          <w:tab w:val="left" w:pos="360"/>
          <w:tab w:val="left" w:pos="900"/>
        </w:tabs>
        <w:spacing w:line="360" w:lineRule="auto"/>
        <w:jc w:val="center"/>
        <w:outlineLvl w:val="1"/>
        <w:rPr>
          <w:b/>
          <w:sz w:val="24"/>
        </w:rPr>
      </w:pPr>
    </w:p>
    <w:tbl>
      <w:tblPr>
        <w:tblW w:w="8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7"/>
        <w:gridCol w:w="1538"/>
        <w:gridCol w:w="4823"/>
        <w:gridCol w:w="747"/>
      </w:tblGrid>
      <w:tr w:rsidR="00C80204" w:rsidRPr="00C80204" w14:paraId="5ABFA46F" w14:textId="77777777" w:rsidTr="00764DF5">
        <w:trPr>
          <w:trHeight w:val="457"/>
        </w:trPr>
        <w:tc>
          <w:tcPr>
            <w:tcW w:w="1007" w:type="dxa"/>
            <w:tcBorders>
              <w:top w:val="single" w:sz="4" w:space="0" w:color="auto"/>
              <w:left w:val="single" w:sz="4" w:space="0" w:color="auto"/>
              <w:bottom w:val="single" w:sz="4" w:space="0" w:color="auto"/>
              <w:right w:val="single" w:sz="4" w:space="0" w:color="auto"/>
            </w:tcBorders>
            <w:vAlign w:val="center"/>
            <w:hideMark/>
          </w:tcPr>
          <w:p w14:paraId="7B9C7549" w14:textId="77777777" w:rsidR="00C80204" w:rsidRPr="00C80204" w:rsidRDefault="00C80204" w:rsidP="00C80204">
            <w:pPr>
              <w:jc w:val="center"/>
              <w:rPr>
                <w:rFonts w:ascii="宋体" w:hAnsi="宋体" w:cs="Arial" w:hint="eastAsia"/>
                <w:b/>
                <w:szCs w:val="21"/>
              </w:rPr>
            </w:pPr>
            <w:r w:rsidRPr="00C80204">
              <w:rPr>
                <w:rFonts w:ascii="宋体" w:hAnsi="宋体" w:cs="Arial" w:hint="eastAsia"/>
                <w:b/>
                <w:szCs w:val="21"/>
              </w:rPr>
              <w:t>评分因素</w:t>
            </w:r>
          </w:p>
        </w:tc>
        <w:tc>
          <w:tcPr>
            <w:tcW w:w="6361" w:type="dxa"/>
            <w:gridSpan w:val="2"/>
            <w:tcBorders>
              <w:top w:val="single" w:sz="4" w:space="0" w:color="auto"/>
              <w:left w:val="single" w:sz="4" w:space="0" w:color="auto"/>
              <w:bottom w:val="single" w:sz="4" w:space="0" w:color="auto"/>
              <w:right w:val="single" w:sz="4" w:space="0" w:color="auto"/>
            </w:tcBorders>
            <w:vAlign w:val="center"/>
            <w:hideMark/>
          </w:tcPr>
          <w:p w14:paraId="3C4C716C" w14:textId="77777777" w:rsidR="00C80204" w:rsidRPr="00C80204" w:rsidRDefault="00C80204" w:rsidP="00C80204">
            <w:pPr>
              <w:jc w:val="center"/>
              <w:rPr>
                <w:rFonts w:ascii="宋体" w:hAnsi="宋体" w:cs="Arial" w:hint="eastAsia"/>
                <w:b/>
                <w:szCs w:val="21"/>
              </w:rPr>
            </w:pPr>
            <w:r w:rsidRPr="00C80204">
              <w:rPr>
                <w:rFonts w:ascii="宋体" w:hAnsi="宋体" w:cs="Arial" w:hint="eastAsia"/>
                <w:b/>
                <w:szCs w:val="21"/>
              </w:rPr>
              <w:t>评分标准</w:t>
            </w:r>
          </w:p>
        </w:tc>
        <w:tc>
          <w:tcPr>
            <w:tcW w:w="747" w:type="dxa"/>
            <w:tcBorders>
              <w:top w:val="single" w:sz="4" w:space="0" w:color="auto"/>
              <w:left w:val="single" w:sz="4" w:space="0" w:color="auto"/>
              <w:bottom w:val="single" w:sz="4" w:space="0" w:color="auto"/>
              <w:right w:val="single" w:sz="4" w:space="0" w:color="auto"/>
            </w:tcBorders>
            <w:hideMark/>
          </w:tcPr>
          <w:p w14:paraId="5BA81878" w14:textId="77777777" w:rsidR="00C80204" w:rsidRPr="00C80204" w:rsidRDefault="00C80204" w:rsidP="00C80204">
            <w:pPr>
              <w:jc w:val="center"/>
              <w:rPr>
                <w:rFonts w:ascii="宋体" w:hAnsi="宋体" w:cs="Arial" w:hint="eastAsia"/>
                <w:b/>
                <w:szCs w:val="21"/>
              </w:rPr>
            </w:pPr>
            <w:r w:rsidRPr="00C80204">
              <w:rPr>
                <w:rFonts w:ascii="宋体" w:hAnsi="宋体" w:cs="Arial" w:hint="eastAsia"/>
                <w:b/>
                <w:szCs w:val="21"/>
              </w:rPr>
              <w:t>分值</w:t>
            </w:r>
          </w:p>
        </w:tc>
      </w:tr>
      <w:tr w:rsidR="00F949C9" w:rsidRPr="00C80204" w14:paraId="2248C144" w14:textId="77777777" w:rsidTr="00764DF5">
        <w:trPr>
          <w:cantSplit/>
          <w:trHeight w:val="58"/>
        </w:trPr>
        <w:tc>
          <w:tcPr>
            <w:tcW w:w="1007" w:type="dxa"/>
            <w:tcBorders>
              <w:top w:val="single" w:sz="4" w:space="0" w:color="auto"/>
              <w:left w:val="single" w:sz="4" w:space="0" w:color="auto"/>
              <w:bottom w:val="single" w:sz="4" w:space="0" w:color="auto"/>
              <w:right w:val="single" w:sz="4" w:space="0" w:color="auto"/>
            </w:tcBorders>
            <w:vAlign w:val="center"/>
            <w:hideMark/>
          </w:tcPr>
          <w:p w14:paraId="0514254C" w14:textId="77777777" w:rsidR="00F949C9" w:rsidRPr="00C80204" w:rsidRDefault="00F949C9" w:rsidP="00F949C9">
            <w:pPr>
              <w:rPr>
                <w:rFonts w:ascii="宋体" w:hAnsi="宋体" w:cs="Arial" w:hint="eastAsia"/>
                <w:kern w:val="0"/>
                <w:szCs w:val="21"/>
              </w:rPr>
            </w:pPr>
            <w:r w:rsidRPr="00C80204">
              <w:rPr>
                <w:rFonts w:ascii="宋体" w:hAnsi="宋体" w:cs="Arial" w:hint="eastAsia"/>
                <w:kern w:val="0"/>
                <w:szCs w:val="21"/>
              </w:rPr>
              <w:t>商务部分</w:t>
            </w:r>
            <w:r w:rsidRPr="00C80204">
              <w:rPr>
                <w:rFonts w:ascii="宋体" w:hAnsi="宋体" w:cs="Arial"/>
                <w:kern w:val="0"/>
                <w:szCs w:val="21"/>
              </w:rPr>
              <w:t>(</w:t>
            </w:r>
            <w:r>
              <w:rPr>
                <w:rFonts w:ascii="宋体" w:hAnsi="宋体" w:cs="Arial" w:hint="eastAsia"/>
                <w:kern w:val="0"/>
                <w:szCs w:val="21"/>
              </w:rPr>
              <w:t>8</w:t>
            </w:r>
            <w:r w:rsidRPr="00C80204">
              <w:rPr>
                <w:rFonts w:ascii="宋体" w:hAnsi="宋体" w:cs="Arial" w:hint="eastAsia"/>
                <w:kern w:val="0"/>
                <w:szCs w:val="21"/>
              </w:rPr>
              <w:t>分</w:t>
            </w:r>
            <w:r w:rsidRPr="00C80204">
              <w:rPr>
                <w:rFonts w:ascii="宋体" w:hAnsi="宋体" w:cs="Arial"/>
                <w:kern w:val="0"/>
                <w:szCs w:val="21"/>
              </w:rPr>
              <w:t>)</w:t>
            </w:r>
          </w:p>
        </w:tc>
        <w:tc>
          <w:tcPr>
            <w:tcW w:w="1538" w:type="dxa"/>
            <w:tcBorders>
              <w:top w:val="single" w:sz="4" w:space="0" w:color="auto"/>
              <w:left w:val="single" w:sz="4" w:space="0" w:color="auto"/>
              <w:bottom w:val="single" w:sz="4" w:space="0" w:color="auto"/>
              <w:right w:val="single" w:sz="4" w:space="0" w:color="auto"/>
            </w:tcBorders>
            <w:vAlign w:val="center"/>
          </w:tcPr>
          <w:p w14:paraId="70E78875" w14:textId="77777777" w:rsidR="00F949C9" w:rsidRPr="00C80204" w:rsidRDefault="00F949C9" w:rsidP="00D3220C">
            <w:pPr>
              <w:rPr>
                <w:rFonts w:ascii="宋体" w:hAnsi="宋体" w:cs="Arial" w:hint="eastAsia"/>
                <w:kern w:val="0"/>
                <w:szCs w:val="21"/>
              </w:rPr>
            </w:pPr>
            <w:r w:rsidRPr="00C80204">
              <w:rPr>
                <w:rFonts w:ascii="宋体" w:hAnsi="宋体" w:cs="Arial" w:hint="eastAsia"/>
                <w:kern w:val="0"/>
                <w:szCs w:val="21"/>
              </w:rPr>
              <w:t>成功案例</w:t>
            </w:r>
          </w:p>
        </w:tc>
        <w:tc>
          <w:tcPr>
            <w:tcW w:w="4823" w:type="dxa"/>
            <w:tcBorders>
              <w:top w:val="single" w:sz="4" w:space="0" w:color="auto"/>
              <w:left w:val="single" w:sz="4" w:space="0" w:color="auto"/>
              <w:bottom w:val="single" w:sz="4" w:space="0" w:color="auto"/>
              <w:right w:val="single" w:sz="4" w:space="0" w:color="auto"/>
            </w:tcBorders>
            <w:vAlign w:val="center"/>
          </w:tcPr>
          <w:p w14:paraId="7D6AE504" w14:textId="77777777" w:rsidR="00F949C9" w:rsidRPr="00701BD3" w:rsidRDefault="00F949C9" w:rsidP="00D3220C">
            <w:pPr>
              <w:rPr>
                <w:rFonts w:ascii="宋体" w:hAnsi="宋体" w:cs="Arial" w:hint="eastAsia"/>
                <w:kern w:val="0"/>
                <w:szCs w:val="21"/>
              </w:rPr>
            </w:pPr>
            <w:r w:rsidRPr="00701BD3">
              <w:rPr>
                <w:rFonts w:ascii="宋体" w:hAnsi="宋体" w:cs="Arial" w:hint="eastAsia"/>
                <w:kern w:val="0"/>
                <w:szCs w:val="21"/>
              </w:rPr>
              <w:t>根据供应商近三年（2021年</w:t>
            </w:r>
            <w:r>
              <w:rPr>
                <w:rFonts w:ascii="宋体" w:hAnsi="宋体" w:cs="Arial" w:hint="eastAsia"/>
                <w:kern w:val="0"/>
                <w:szCs w:val="21"/>
              </w:rPr>
              <w:t>9</w:t>
            </w:r>
            <w:r w:rsidRPr="00701BD3">
              <w:rPr>
                <w:rFonts w:ascii="宋体" w:hAnsi="宋体" w:cs="Arial" w:hint="eastAsia"/>
                <w:kern w:val="0"/>
                <w:szCs w:val="21"/>
              </w:rPr>
              <w:t>月1日至本采购活动招标公告日期，合同或协议签字日期为准）提供同类监控室值班服务</w:t>
            </w:r>
            <w:r>
              <w:rPr>
                <w:rFonts w:ascii="宋体" w:hAnsi="宋体" w:cs="Arial" w:hint="eastAsia"/>
                <w:kern w:val="0"/>
                <w:szCs w:val="21"/>
              </w:rPr>
              <w:t>或保安服务</w:t>
            </w:r>
            <w:r w:rsidRPr="00701BD3">
              <w:rPr>
                <w:rFonts w:ascii="宋体" w:hAnsi="宋体" w:cs="Arial" w:hint="eastAsia"/>
                <w:kern w:val="0"/>
                <w:szCs w:val="21"/>
              </w:rPr>
              <w:t>项目业绩情况，有一个有效业绩得2分，最高得</w:t>
            </w:r>
            <w:r>
              <w:rPr>
                <w:rFonts w:ascii="宋体" w:hAnsi="宋体" w:cs="Arial" w:hint="eastAsia"/>
                <w:kern w:val="0"/>
                <w:szCs w:val="21"/>
              </w:rPr>
              <w:t>8</w:t>
            </w:r>
            <w:r w:rsidRPr="00701BD3">
              <w:rPr>
                <w:rFonts w:ascii="宋体" w:hAnsi="宋体" w:cs="Arial" w:hint="eastAsia"/>
                <w:kern w:val="0"/>
                <w:szCs w:val="21"/>
              </w:rPr>
              <w:t>分。</w:t>
            </w:r>
          </w:p>
          <w:p w14:paraId="08E0B5AE" w14:textId="77777777" w:rsidR="00F949C9" w:rsidRPr="00C80204" w:rsidRDefault="00F949C9" w:rsidP="00D3220C">
            <w:pPr>
              <w:rPr>
                <w:rFonts w:ascii="宋体" w:hAnsi="宋体" w:cs="Arial" w:hint="eastAsia"/>
                <w:kern w:val="0"/>
                <w:szCs w:val="21"/>
              </w:rPr>
            </w:pPr>
            <w:r w:rsidRPr="00701BD3">
              <w:rPr>
                <w:rFonts w:ascii="宋体" w:hAnsi="宋体" w:cs="Arial" w:hint="eastAsia"/>
                <w:kern w:val="0"/>
                <w:szCs w:val="21"/>
              </w:rPr>
              <w:t>注：供应商需提供合同复印件（至少包括合同首页、合同内容页、服务期页、签字盖章页）并加盖公章，未提供业绩证明材料的业绩不得分。同一采购人业绩不重复计算。</w:t>
            </w:r>
          </w:p>
        </w:tc>
        <w:tc>
          <w:tcPr>
            <w:tcW w:w="747" w:type="dxa"/>
            <w:tcBorders>
              <w:top w:val="single" w:sz="4" w:space="0" w:color="auto"/>
              <w:left w:val="single" w:sz="4" w:space="0" w:color="auto"/>
              <w:bottom w:val="single" w:sz="4" w:space="0" w:color="auto"/>
              <w:right w:val="single" w:sz="4" w:space="0" w:color="auto"/>
            </w:tcBorders>
          </w:tcPr>
          <w:p w14:paraId="2FA684FE" w14:textId="77777777" w:rsidR="00F949C9" w:rsidRPr="00C80204" w:rsidRDefault="00F949C9" w:rsidP="00D3220C">
            <w:pPr>
              <w:jc w:val="center"/>
              <w:rPr>
                <w:rFonts w:ascii="宋体" w:hAnsi="宋体" w:cs="Arial" w:hint="eastAsia"/>
                <w:kern w:val="0"/>
                <w:szCs w:val="21"/>
              </w:rPr>
            </w:pPr>
            <w:r w:rsidRPr="00C80204">
              <w:rPr>
                <w:rFonts w:ascii="宋体" w:hAnsi="宋体" w:cs="Arial"/>
                <w:kern w:val="0"/>
                <w:szCs w:val="21"/>
              </w:rPr>
              <w:t>8</w:t>
            </w:r>
          </w:p>
        </w:tc>
      </w:tr>
      <w:tr w:rsidR="00F949C9" w:rsidRPr="00C80204" w14:paraId="19006805" w14:textId="77777777" w:rsidTr="00764DF5">
        <w:trPr>
          <w:cantSplit/>
          <w:trHeight w:val="2179"/>
        </w:trPr>
        <w:tc>
          <w:tcPr>
            <w:tcW w:w="1007" w:type="dxa"/>
            <w:vMerge w:val="restart"/>
            <w:tcBorders>
              <w:top w:val="single" w:sz="4" w:space="0" w:color="auto"/>
              <w:left w:val="single" w:sz="4" w:space="0" w:color="auto"/>
              <w:bottom w:val="single" w:sz="4" w:space="0" w:color="auto"/>
              <w:right w:val="single" w:sz="4" w:space="0" w:color="auto"/>
            </w:tcBorders>
            <w:vAlign w:val="center"/>
            <w:hideMark/>
          </w:tcPr>
          <w:p w14:paraId="5C2B21FF" w14:textId="77777777" w:rsidR="00F949C9" w:rsidRPr="00C80204" w:rsidRDefault="00F949C9" w:rsidP="00F949C9">
            <w:pPr>
              <w:rPr>
                <w:rFonts w:ascii="宋体" w:hAnsi="宋体" w:cs="Arial" w:hint="eastAsia"/>
                <w:kern w:val="0"/>
                <w:szCs w:val="21"/>
              </w:rPr>
            </w:pPr>
            <w:r w:rsidRPr="00C80204">
              <w:rPr>
                <w:rFonts w:ascii="宋体" w:hAnsi="宋体" w:cs="Arial" w:hint="eastAsia"/>
                <w:kern w:val="0"/>
                <w:szCs w:val="21"/>
              </w:rPr>
              <w:t>服务部分（</w:t>
            </w:r>
            <w:r>
              <w:rPr>
                <w:rFonts w:ascii="宋体" w:hAnsi="宋体" w:cs="Arial" w:hint="eastAsia"/>
                <w:kern w:val="0"/>
                <w:szCs w:val="21"/>
              </w:rPr>
              <w:t>72</w:t>
            </w:r>
            <w:r w:rsidRPr="00C80204">
              <w:rPr>
                <w:rFonts w:ascii="宋体" w:hAnsi="宋体" w:cs="Arial" w:hint="eastAsia"/>
                <w:kern w:val="0"/>
                <w:szCs w:val="21"/>
              </w:rPr>
              <w:t>分）</w:t>
            </w:r>
          </w:p>
        </w:tc>
        <w:tc>
          <w:tcPr>
            <w:tcW w:w="1538" w:type="dxa"/>
            <w:tcBorders>
              <w:top w:val="single" w:sz="4" w:space="0" w:color="auto"/>
              <w:left w:val="single" w:sz="4" w:space="0" w:color="auto"/>
              <w:bottom w:val="single" w:sz="4" w:space="0" w:color="auto"/>
              <w:right w:val="single" w:sz="4" w:space="0" w:color="auto"/>
            </w:tcBorders>
            <w:vAlign w:val="center"/>
            <w:hideMark/>
          </w:tcPr>
          <w:p w14:paraId="7DC41ABC" w14:textId="77777777" w:rsidR="00F949C9" w:rsidRPr="00C80204" w:rsidRDefault="00F949C9" w:rsidP="00C80204">
            <w:pPr>
              <w:rPr>
                <w:rFonts w:ascii="宋体" w:hAnsi="宋体" w:cs="Arial" w:hint="eastAsia"/>
                <w:kern w:val="0"/>
                <w:szCs w:val="21"/>
              </w:rPr>
            </w:pPr>
            <w:r w:rsidRPr="00C80204">
              <w:rPr>
                <w:rFonts w:ascii="宋体" w:hAnsi="宋体" w:cs="Arial" w:hint="eastAsia"/>
                <w:kern w:val="0"/>
                <w:szCs w:val="21"/>
              </w:rPr>
              <w:t>项目服务方案</w:t>
            </w:r>
          </w:p>
        </w:tc>
        <w:tc>
          <w:tcPr>
            <w:tcW w:w="4823" w:type="dxa"/>
            <w:tcBorders>
              <w:top w:val="single" w:sz="4" w:space="0" w:color="auto"/>
              <w:left w:val="single" w:sz="4" w:space="0" w:color="auto"/>
              <w:bottom w:val="single" w:sz="4" w:space="0" w:color="auto"/>
              <w:right w:val="single" w:sz="4" w:space="0" w:color="auto"/>
            </w:tcBorders>
            <w:vAlign w:val="center"/>
            <w:hideMark/>
          </w:tcPr>
          <w:p w14:paraId="67429C19" w14:textId="77777777" w:rsidR="00F949C9" w:rsidRPr="00DC31A4" w:rsidRDefault="00F949C9" w:rsidP="00DC31A4">
            <w:pPr>
              <w:rPr>
                <w:rFonts w:ascii="宋体" w:hAnsi="宋体" w:cs="Arial" w:hint="eastAsia"/>
                <w:szCs w:val="21"/>
              </w:rPr>
            </w:pPr>
            <w:r w:rsidRPr="00DC31A4">
              <w:rPr>
                <w:rFonts w:ascii="宋体" w:hAnsi="宋体" w:cs="Arial" w:hint="eastAsia"/>
                <w:szCs w:val="21"/>
              </w:rPr>
              <w:t>方案完整合理，针对性强，满足采购需求，得</w:t>
            </w:r>
            <w:r>
              <w:rPr>
                <w:rFonts w:ascii="宋体" w:hAnsi="宋体" w:cs="Arial" w:hint="eastAsia"/>
                <w:szCs w:val="21"/>
              </w:rPr>
              <w:t>15</w:t>
            </w:r>
            <w:r w:rsidRPr="00DC31A4">
              <w:rPr>
                <w:rFonts w:ascii="宋体" w:hAnsi="宋体" w:cs="Arial" w:hint="eastAsia"/>
                <w:szCs w:val="21"/>
              </w:rPr>
              <w:t>分；</w:t>
            </w:r>
          </w:p>
          <w:p w14:paraId="016B6A64" w14:textId="77777777" w:rsidR="00F949C9" w:rsidRPr="00DC31A4" w:rsidRDefault="00F949C9" w:rsidP="00DC31A4">
            <w:pPr>
              <w:rPr>
                <w:rFonts w:ascii="宋体" w:hAnsi="宋体" w:cs="Arial" w:hint="eastAsia"/>
                <w:szCs w:val="21"/>
              </w:rPr>
            </w:pPr>
            <w:r w:rsidRPr="00DC31A4">
              <w:rPr>
                <w:rFonts w:ascii="宋体" w:hAnsi="宋体" w:cs="Arial" w:hint="eastAsia"/>
                <w:szCs w:val="21"/>
              </w:rPr>
              <w:t>方案完整、合理性或针对性低、满足采购需求，得</w:t>
            </w:r>
            <w:r>
              <w:rPr>
                <w:rFonts w:ascii="宋体" w:hAnsi="宋体" w:cs="Arial" w:hint="eastAsia"/>
                <w:szCs w:val="21"/>
              </w:rPr>
              <w:t>10</w:t>
            </w:r>
            <w:r w:rsidRPr="00DC31A4">
              <w:rPr>
                <w:rFonts w:ascii="宋体" w:hAnsi="宋体" w:cs="Arial" w:hint="eastAsia"/>
                <w:szCs w:val="21"/>
              </w:rPr>
              <w:t>分</w:t>
            </w:r>
          </w:p>
          <w:p w14:paraId="10DD22BF" w14:textId="77777777" w:rsidR="00F949C9" w:rsidRPr="00DC31A4" w:rsidRDefault="00F949C9" w:rsidP="00DC31A4">
            <w:pPr>
              <w:rPr>
                <w:rFonts w:ascii="宋体" w:hAnsi="宋体" w:cs="Arial" w:hint="eastAsia"/>
                <w:szCs w:val="21"/>
              </w:rPr>
            </w:pPr>
            <w:r w:rsidRPr="00DC31A4">
              <w:rPr>
                <w:rFonts w:ascii="宋体" w:hAnsi="宋体" w:cs="Arial" w:hint="eastAsia"/>
                <w:szCs w:val="21"/>
              </w:rPr>
              <w:t>方案不完整或针对性低，不满足采购需求，得</w:t>
            </w:r>
            <w:r>
              <w:rPr>
                <w:rFonts w:ascii="宋体" w:hAnsi="宋体" w:cs="Arial" w:hint="eastAsia"/>
                <w:szCs w:val="21"/>
              </w:rPr>
              <w:t>5</w:t>
            </w:r>
            <w:r w:rsidRPr="00DC31A4">
              <w:rPr>
                <w:rFonts w:ascii="宋体" w:hAnsi="宋体" w:cs="Arial" w:hint="eastAsia"/>
                <w:szCs w:val="21"/>
              </w:rPr>
              <w:t>分；</w:t>
            </w:r>
          </w:p>
          <w:p w14:paraId="0E8AB782" w14:textId="77777777" w:rsidR="00F949C9" w:rsidRPr="00C80204" w:rsidRDefault="00F949C9" w:rsidP="00C80204">
            <w:pPr>
              <w:rPr>
                <w:rFonts w:ascii="宋体" w:hAnsi="宋体" w:cs="Arial" w:hint="eastAsia"/>
                <w:kern w:val="0"/>
                <w:szCs w:val="21"/>
              </w:rPr>
            </w:pPr>
            <w:r w:rsidRPr="00DC31A4">
              <w:rPr>
                <w:rFonts w:ascii="宋体" w:hAnsi="宋体" w:cs="Arial" w:hint="eastAsia"/>
                <w:szCs w:val="21"/>
              </w:rPr>
              <w:t>未提供不得分。</w:t>
            </w:r>
          </w:p>
        </w:tc>
        <w:tc>
          <w:tcPr>
            <w:tcW w:w="747" w:type="dxa"/>
            <w:tcBorders>
              <w:top w:val="single" w:sz="4" w:space="0" w:color="auto"/>
              <w:left w:val="single" w:sz="4" w:space="0" w:color="auto"/>
              <w:bottom w:val="single" w:sz="4" w:space="0" w:color="auto"/>
              <w:right w:val="single" w:sz="4" w:space="0" w:color="auto"/>
            </w:tcBorders>
            <w:hideMark/>
          </w:tcPr>
          <w:p w14:paraId="7AAEA517" w14:textId="77777777" w:rsidR="00F949C9" w:rsidRPr="00C80204" w:rsidRDefault="00F949C9" w:rsidP="00C80204">
            <w:pPr>
              <w:jc w:val="center"/>
              <w:rPr>
                <w:rFonts w:ascii="宋体" w:hAnsi="宋体" w:cs="Arial" w:hint="eastAsia"/>
                <w:kern w:val="0"/>
                <w:szCs w:val="21"/>
              </w:rPr>
            </w:pPr>
            <w:r w:rsidRPr="00C80204">
              <w:rPr>
                <w:rFonts w:ascii="宋体" w:hAnsi="宋体" w:cs="Arial"/>
                <w:szCs w:val="21"/>
              </w:rPr>
              <w:t>15</w:t>
            </w:r>
          </w:p>
        </w:tc>
      </w:tr>
      <w:tr w:rsidR="00F949C9" w:rsidRPr="00C80204" w14:paraId="49D0CD15" w14:textId="77777777" w:rsidTr="00764DF5">
        <w:trPr>
          <w:cantSplit/>
          <w:trHeight w:val="1890"/>
        </w:trPr>
        <w:tc>
          <w:tcPr>
            <w:tcW w:w="1007" w:type="dxa"/>
            <w:vMerge/>
            <w:tcBorders>
              <w:top w:val="single" w:sz="4" w:space="0" w:color="auto"/>
              <w:left w:val="single" w:sz="4" w:space="0" w:color="auto"/>
              <w:bottom w:val="single" w:sz="4" w:space="0" w:color="auto"/>
              <w:right w:val="single" w:sz="4" w:space="0" w:color="auto"/>
            </w:tcBorders>
            <w:vAlign w:val="center"/>
            <w:hideMark/>
          </w:tcPr>
          <w:p w14:paraId="3FA33F0A" w14:textId="77777777" w:rsidR="00F949C9" w:rsidRPr="00C80204" w:rsidRDefault="00F949C9" w:rsidP="00C80204">
            <w:pPr>
              <w:widowControl/>
              <w:jc w:val="left"/>
              <w:rPr>
                <w:rFonts w:ascii="宋体" w:hAnsi="宋体" w:cs="Arial" w:hint="eastAsia"/>
                <w:kern w:val="0"/>
                <w:szCs w:val="21"/>
              </w:rPr>
            </w:pPr>
          </w:p>
        </w:tc>
        <w:tc>
          <w:tcPr>
            <w:tcW w:w="1538" w:type="dxa"/>
            <w:tcBorders>
              <w:top w:val="single" w:sz="4" w:space="0" w:color="auto"/>
              <w:left w:val="single" w:sz="4" w:space="0" w:color="auto"/>
              <w:bottom w:val="single" w:sz="4" w:space="0" w:color="auto"/>
              <w:right w:val="single" w:sz="4" w:space="0" w:color="auto"/>
            </w:tcBorders>
            <w:vAlign w:val="center"/>
            <w:hideMark/>
          </w:tcPr>
          <w:p w14:paraId="74B63773" w14:textId="77777777" w:rsidR="00F949C9" w:rsidRPr="00C80204" w:rsidRDefault="00F949C9" w:rsidP="00C80204">
            <w:pPr>
              <w:rPr>
                <w:rFonts w:ascii="宋体" w:hAnsi="宋体" w:cs="Arial" w:hint="eastAsia"/>
                <w:kern w:val="0"/>
                <w:szCs w:val="21"/>
              </w:rPr>
            </w:pPr>
            <w:r w:rsidRPr="00C80204">
              <w:rPr>
                <w:rFonts w:ascii="宋体" w:hAnsi="宋体" w:cs="Arial" w:hint="eastAsia"/>
                <w:kern w:val="0"/>
                <w:szCs w:val="21"/>
              </w:rPr>
              <w:t>管控措施</w:t>
            </w:r>
          </w:p>
        </w:tc>
        <w:tc>
          <w:tcPr>
            <w:tcW w:w="4823" w:type="dxa"/>
            <w:tcBorders>
              <w:top w:val="single" w:sz="4" w:space="0" w:color="auto"/>
              <w:left w:val="single" w:sz="4" w:space="0" w:color="auto"/>
              <w:bottom w:val="single" w:sz="4" w:space="0" w:color="auto"/>
              <w:right w:val="single" w:sz="4" w:space="0" w:color="auto"/>
            </w:tcBorders>
            <w:vAlign w:val="center"/>
            <w:hideMark/>
          </w:tcPr>
          <w:p w14:paraId="0D7A284C" w14:textId="77777777" w:rsidR="00F949C9" w:rsidRPr="00DC31A4" w:rsidRDefault="00F949C9" w:rsidP="00DC31A4">
            <w:pPr>
              <w:rPr>
                <w:rFonts w:ascii="宋体" w:hAnsi="宋体" w:cs="Arial" w:hint="eastAsia"/>
                <w:kern w:val="0"/>
                <w:szCs w:val="21"/>
              </w:rPr>
            </w:pPr>
            <w:r>
              <w:rPr>
                <w:rFonts w:ascii="宋体" w:hAnsi="宋体" w:cs="Arial" w:hint="eastAsia"/>
                <w:kern w:val="0"/>
                <w:szCs w:val="21"/>
              </w:rPr>
              <w:t>措施</w:t>
            </w:r>
            <w:r w:rsidRPr="00DC31A4">
              <w:rPr>
                <w:rFonts w:ascii="宋体" w:hAnsi="宋体" w:cs="Arial" w:hint="eastAsia"/>
                <w:kern w:val="0"/>
                <w:szCs w:val="21"/>
              </w:rPr>
              <w:t>完整合理，针对性强，满足采购需求，得</w:t>
            </w:r>
            <w:r>
              <w:rPr>
                <w:rFonts w:ascii="宋体" w:hAnsi="宋体" w:cs="Arial" w:hint="eastAsia"/>
                <w:kern w:val="0"/>
                <w:szCs w:val="21"/>
              </w:rPr>
              <w:t>6</w:t>
            </w:r>
            <w:r w:rsidRPr="00DC31A4">
              <w:rPr>
                <w:rFonts w:ascii="宋体" w:hAnsi="宋体" w:cs="Arial" w:hint="eastAsia"/>
                <w:kern w:val="0"/>
                <w:szCs w:val="21"/>
              </w:rPr>
              <w:t>分；</w:t>
            </w:r>
          </w:p>
          <w:p w14:paraId="2268A648" w14:textId="77777777" w:rsidR="00F949C9" w:rsidRPr="00DC31A4" w:rsidRDefault="00F949C9" w:rsidP="00DC31A4">
            <w:pPr>
              <w:rPr>
                <w:rFonts w:ascii="宋体" w:hAnsi="宋体" w:cs="Arial" w:hint="eastAsia"/>
                <w:kern w:val="0"/>
                <w:szCs w:val="21"/>
              </w:rPr>
            </w:pPr>
            <w:r>
              <w:rPr>
                <w:rFonts w:ascii="宋体" w:hAnsi="宋体" w:cs="Arial" w:hint="eastAsia"/>
                <w:kern w:val="0"/>
                <w:szCs w:val="21"/>
              </w:rPr>
              <w:t>措施</w:t>
            </w:r>
            <w:r w:rsidRPr="00DC31A4">
              <w:rPr>
                <w:rFonts w:ascii="宋体" w:hAnsi="宋体" w:cs="Arial" w:hint="eastAsia"/>
                <w:kern w:val="0"/>
                <w:szCs w:val="21"/>
              </w:rPr>
              <w:t>完整、合理性或针对性低、满足采购需求，得</w:t>
            </w:r>
            <w:r w:rsidR="00D3220C">
              <w:rPr>
                <w:rFonts w:ascii="宋体" w:hAnsi="宋体" w:cs="Arial" w:hint="eastAsia"/>
                <w:kern w:val="0"/>
                <w:szCs w:val="21"/>
              </w:rPr>
              <w:t>4</w:t>
            </w:r>
            <w:r w:rsidRPr="00DC31A4">
              <w:rPr>
                <w:rFonts w:ascii="宋体" w:hAnsi="宋体" w:cs="Arial" w:hint="eastAsia"/>
                <w:kern w:val="0"/>
                <w:szCs w:val="21"/>
              </w:rPr>
              <w:t>分</w:t>
            </w:r>
          </w:p>
          <w:p w14:paraId="23BFD440" w14:textId="77777777" w:rsidR="00F949C9" w:rsidRPr="00DC31A4" w:rsidRDefault="00F949C9" w:rsidP="00DC31A4">
            <w:pPr>
              <w:rPr>
                <w:rFonts w:ascii="宋体" w:hAnsi="宋体" w:cs="Arial" w:hint="eastAsia"/>
                <w:kern w:val="0"/>
                <w:szCs w:val="21"/>
              </w:rPr>
            </w:pPr>
            <w:r>
              <w:rPr>
                <w:rFonts w:ascii="宋体" w:hAnsi="宋体" w:cs="Arial" w:hint="eastAsia"/>
                <w:kern w:val="0"/>
                <w:szCs w:val="21"/>
              </w:rPr>
              <w:t>措施</w:t>
            </w:r>
            <w:r w:rsidRPr="00DC31A4">
              <w:rPr>
                <w:rFonts w:ascii="宋体" w:hAnsi="宋体" w:cs="Arial" w:hint="eastAsia"/>
                <w:kern w:val="0"/>
                <w:szCs w:val="21"/>
              </w:rPr>
              <w:t>不完整或针对性低，不满足采购需求，得</w:t>
            </w:r>
            <w:r w:rsidR="00D3220C">
              <w:rPr>
                <w:rFonts w:ascii="宋体" w:hAnsi="宋体" w:cs="Arial" w:hint="eastAsia"/>
                <w:kern w:val="0"/>
                <w:szCs w:val="21"/>
              </w:rPr>
              <w:t>2</w:t>
            </w:r>
            <w:r w:rsidRPr="00DC31A4">
              <w:rPr>
                <w:rFonts w:ascii="宋体" w:hAnsi="宋体" w:cs="Arial" w:hint="eastAsia"/>
                <w:kern w:val="0"/>
                <w:szCs w:val="21"/>
              </w:rPr>
              <w:t>分；</w:t>
            </w:r>
          </w:p>
          <w:p w14:paraId="113E68A7" w14:textId="77777777" w:rsidR="00F949C9" w:rsidRPr="00C80204" w:rsidRDefault="00F949C9" w:rsidP="00C80204">
            <w:pPr>
              <w:rPr>
                <w:rFonts w:ascii="宋体" w:hAnsi="宋体" w:cs="Arial" w:hint="eastAsia"/>
                <w:kern w:val="0"/>
                <w:szCs w:val="21"/>
              </w:rPr>
            </w:pPr>
            <w:r w:rsidRPr="00DC31A4">
              <w:rPr>
                <w:rFonts w:ascii="宋体" w:hAnsi="宋体" w:cs="Arial" w:hint="eastAsia"/>
                <w:kern w:val="0"/>
                <w:szCs w:val="21"/>
              </w:rPr>
              <w:t>未提供不得分。</w:t>
            </w:r>
          </w:p>
        </w:tc>
        <w:tc>
          <w:tcPr>
            <w:tcW w:w="747" w:type="dxa"/>
            <w:tcBorders>
              <w:top w:val="single" w:sz="4" w:space="0" w:color="auto"/>
              <w:left w:val="single" w:sz="4" w:space="0" w:color="auto"/>
              <w:bottom w:val="single" w:sz="4" w:space="0" w:color="auto"/>
              <w:right w:val="single" w:sz="4" w:space="0" w:color="auto"/>
            </w:tcBorders>
            <w:hideMark/>
          </w:tcPr>
          <w:p w14:paraId="22419A7F" w14:textId="77777777" w:rsidR="00F949C9" w:rsidRPr="00C80204" w:rsidRDefault="00F949C9" w:rsidP="00C80204">
            <w:pPr>
              <w:jc w:val="center"/>
              <w:rPr>
                <w:rFonts w:ascii="宋体" w:hAnsi="宋体" w:cs="Arial" w:hint="eastAsia"/>
                <w:kern w:val="0"/>
                <w:szCs w:val="21"/>
              </w:rPr>
            </w:pPr>
            <w:r>
              <w:rPr>
                <w:rFonts w:ascii="宋体" w:hAnsi="宋体" w:cs="Arial" w:hint="eastAsia"/>
                <w:kern w:val="0"/>
                <w:szCs w:val="21"/>
              </w:rPr>
              <w:t>6</w:t>
            </w:r>
          </w:p>
        </w:tc>
      </w:tr>
      <w:tr w:rsidR="00F949C9" w:rsidRPr="00C80204" w14:paraId="66DF51BA" w14:textId="77777777" w:rsidTr="00764DF5">
        <w:trPr>
          <w:cantSplit/>
          <w:trHeight w:val="877"/>
        </w:trPr>
        <w:tc>
          <w:tcPr>
            <w:tcW w:w="1007" w:type="dxa"/>
            <w:vMerge/>
            <w:tcBorders>
              <w:top w:val="single" w:sz="4" w:space="0" w:color="auto"/>
              <w:left w:val="single" w:sz="4" w:space="0" w:color="auto"/>
              <w:bottom w:val="single" w:sz="4" w:space="0" w:color="auto"/>
              <w:right w:val="single" w:sz="4" w:space="0" w:color="auto"/>
            </w:tcBorders>
            <w:vAlign w:val="center"/>
            <w:hideMark/>
          </w:tcPr>
          <w:p w14:paraId="6A587B63" w14:textId="77777777" w:rsidR="00F949C9" w:rsidRPr="00C80204" w:rsidRDefault="00F949C9" w:rsidP="00C80204">
            <w:pPr>
              <w:widowControl/>
              <w:jc w:val="left"/>
              <w:rPr>
                <w:rFonts w:ascii="宋体" w:hAnsi="宋体" w:cs="Arial" w:hint="eastAsia"/>
                <w:kern w:val="0"/>
                <w:szCs w:val="21"/>
              </w:rPr>
            </w:pPr>
          </w:p>
        </w:tc>
        <w:tc>
          <w:tcPr>
            <w:tcW w:w="1538" w:type="dxa"/>
            <w:tcBorders>
              <w:top w:val="single" w:sz="4" w:space="0" w:color="auto"/>
              <w:left w:val="single" w:sz="4" w:space="0" w:color="auto"/>
              <w:bottom w:val="single" w:sz="4" w:space="0" w:color="auto"/>
              <w:right w:val="single" w:sz="4" w:space="0" w:color="auto"/>
            </w:tcBorders>
            <w:vAlign w:val="center"/>
            <w:hideMark/>
          </w:tcPr>
          <w:p w14:paraId="5F828038" w14:textId="77777777" w:rsidR="00F949C9" w:rsidRPr="00C80204" w:rsidRDefault="00F949C9" w:rsidP="00C80204">
            <w:pPr>
              <w:rPr>
                <w:rFonts w:ascii="宋体" w:hAnsi="宋体" w:cs="Arial" w:hint="eastAsia"/>
                <w:kern w:val="0"/>
                <w:szCs w:val="21"/>
              </w:rPr>
            </w:pPr>
            <w:r w:rsidRPr="00C80204">
              <w:rPr>
                <w:rFonts w:ascii="宋体" w:hAnsi="宋体" w:cs="Arial" w:hint="eastAsia"/>
                <w:kern w:val="0"/>
                <w:szCs w:val="21"/>
              </w:rPr>
              <w:t>人员培训计划</w:t>
            </w:r>
          </w:p>
        </w:tc>
        <w:tc>
          <w:tcPr>
            <w:tcW w:w="4823" w:type="dxa"/>
            <w:tcBorders>
              <w:top w:val="single" w:sz="4" w:space="0" w:color="auto"/>
              <w:left w:val="single" w:sz="4" w:space="0" w:color="auto"/>
              <w:bottom w:val="single" w:sz="4" w:space="0" w:color="auto"/>
              <w:right w:val="single" w:sz="4" w:space="0" w:color="auto"/>
            </w:tcBorders>
            <w:vAlign w:val="center"/>
            <w:hideMark/>
          </w:tcPr>
          <w:p w14:paraId="2C7DDCD4" w14:textId="77777777" w:rsidR="00F949C9" w:rsidRDefault="00F949C9" w:rsidP="00C80204">
            <w:pPr>
              <w:rPr>
                <w:rFonts w:ascii="宋体" w:hAnsi="宋体" w:cs="Arial" w:hint="eastAsia"/>
                <w:kern w:val="0"/>
                <w:szCs w:val="21"/>
              </w:rPr>
            </w:pPr>
            <w:r w:rsidRPr="00C80204">
              <w:rPr>
                <w:rFonts w:ascii="宋体" w:hAnsi="宋体" w:cs="Arial" w:hint="eastAsia"/>
                <w:kern w:val="0"/>
                <w:szCs w:val="21"/>
              </w:rPr>
              <w:t>人员培训计划合理</w:t>
            </w:r>
            <w:r>
              <w:rPr>
                <w:rFonts w:ascii="宋体" w:hAnsi="宋体" w:cs="Arial" w:hint="eastAsia"/>
                <w:kern w:val="0"/>
                <w:szCs w:val="21"/>
              </w:rPr>
              <w:t>、</w:t>
            </w:r>
            <w:r w:rsidRPr="00C80204">
              <w:rPr>
                <w:rFonts w:ascii="宋体" w:hAnsi="宋体" w:cs="Arial" w:hint="eastAsia"/>
                <w:kern w:val="0"/>
                <w:szCs w:val="21"/>
              </w:rPr>
              <w:t>可行得</w:t>
            </w:r>
            <w:r>
              <w:rPr>
                <w:rFonts w:ascii="宋体" w:hAnsi="宋体" w:cs="Arial" w:hint="eastAsia"/>
                <w:kern w:val="0"/>
                <w:szCs w:val="21"/>
              </w:rPr>
              <w:t>3</w:t>
            </w:r>
            <w:r w:rsidRPr="00C80204">
              <w:rPr>
                <w:rFonts w:ascii="宋体" w:hAnsi="宋体" w:cs="Arial" w:hint="eastAsia"/>
                <w:kern w:val="0"/>
                <w:szCs w:val="21"/>
              </w:rPr>
              <w:t>分；</w:t>
            </w:r>
          </w:p>
          <w:p w14:paraId="738D8DD9" w14:textId="77777777" w:rsidR="00F949C9" w:rsidRDefault="00F949C9" w:rsidP="00C80204">
            <w:pPr>
              <w:rPr>
                <w:rFonts w:ascii="宋体" w:hAnsi="宋体" w:cs="Arial" w:hint="eastAsia"/>
                <w:kern w:val="0"/>
                <w:szCs w:val="21"/>
              </w:rPr>
            </w:pPr>
            <w:r>
              <w:rPr>
                <w:rFonts w:ascii="宋体" w:hAnsi="宋体" w:cs="Arial" w:hint="eastAsia"/>
                <w:kern w:val="0"/>
                <w:szCs w:val="21"/>
              </w:rPr>
              <w:t>合理性或可行性低</w:t>
            </w:r>
            <w:r w:rsidRPr="00C80204">
              <w:rPr>
                <w:rFonts w:ascii="宋体" w:hAnsi="宋体" w:cs="Arial" w:hint="eastAsia"/>
                <w:kern w:val="0"/>
                <w:szCs w:val="21"/>
              </w:rPr>
              <w:t>得</w:t>
            </w:r>
            <w:r w:rsidR="00D3220C">
              <w:rPr>
                <w:rFonts w:ascii="宋体" w:hAnsi="宋体" w:cs="Arial" w:hint="eastAsia"/>
                <w:kern w:val="0"/>
                <w:szCs w:val="21"/>
              </w:rPr>
              <w:t>1.5</w:t>
            </w:r>
            <w:r w:rsidRPr="00C80204">
              <w:rPr>
                <w:rFonts w:ascii="宋体" w:hAnsi="宋体" w:cs="Arial" w:hint="eastAsia"/>
                <w:kern w:val="0"/>
                <w:szCs w:val="21"/>
              </w:rPr>
              <w:t>分；</w:t>
            </w:r>
          </w:p>
          <w:p w14:paraId="1887C00F" w14:textId="77777777" w:rsidR="00F949C9" w:rsidRPr="00C80204" w:rsidRDefault="00F949C9" w:rsidP="00C80204">
            <w:pPr>
              <w:rPr>
                <w:rFonts w:ascii="宋体" w:hAnsi="宋体" w:cs="Arial" w:hint="eastAsia"/>
                <w:kern w:val="0"/>
                <w:szCs w:val="21"/>
              </w:rPr>
            </w:pPr>
            <w:r>
              <w:rPr>
                <w:rFonts w:ascii="宋体" w:hAnsi="宋体" w:cs="Arial" w:hint="eastAsia"/>
                <w:kern w:val="0"/>
                <w:szCs w:val="21"/>
              </w:rPr>
              <w:t>合理性及可行性低</w:t>
            </w:r>
            <w:r w:rsidRPr="00C80204">
              <w:rPr>
                <w:rFonts w:ascii="宋体" w:hAnsi="宋体" w:cs="Arial" w:hint="eastAsia"/>
                <w:kern w:val="0"/>
                <w:szCs w:val="21"/>
              </w:rPr>
              <w:t>或未提供得</w:t>
            </w:r>
            <w:r w:rsidRPr="00C80204">
              <w:rPr>
                <w:rFonts w:ascii="宋体" w:hAnsi="宋体" w:cs="Arial"/>
                <w:kern w:val="0"/>
                <w:szCs w:val="21"/>
              </w:rPr>
              <w:t>0</w:t>
            </w:r>
            <w:r w:rsidRPr="00C80204">
              <w:rPr>
                <w:rFonts w:ascii="宋体" w:hAnsi="宋体" w:cs="Arial" w:hint="eastAsia"/>
                <w:kern w:val="0"/>
                <w:szCs w:val="21"/>
              </w:rPr>
              <w:t>分。</w:t>
            </w:r>
          </w:p>
        </w:tc>
        <w:tc>
          <w:tcPr>
            <w:tcW w:w="747" w:type="dxa"/>
            <w:tcBorders>
              <w:top w:val="single" w:sz="4" w:space="0" w:color="auto"/>
              <w:left w:val="single" w:sz="4" w:space="0" w:color="auto"/>
              <w:bottom w:val="single" w:sz="4" w:space="0" w:color="auto"/>
              <w:right w:val="single" w:sz="4" w:space="0" w:color="auto"/>
            </w:tcBorders>
            <w:hideMark/>
          </w:tcPr>
          <w:p w14:paraId="2ADFCD9A" w14:textId="77777777" w:rsidR="00F949C9" w:rsidRPr="00C80204" w:rsidRDefault="00F949C9" w:rsidP="00C80204">
            <w:pPr>
              <w:jc w:val="center"/>
              <w:rPr>
                <w:rFonts w:ascii="宋体" w:hAnsi="宋体" w:cs="Arial" w:hint="eastAsia"/>
                <w:kern w:val="0"/>
                <w:szCs w:val="21"/>
              </w:rPr>
            </w:pPr>
            <w:r>
              <w:rPr>
                <w:rFonts w:ascii="宋体" w:hAnsi="宋体" w:cs="Arial" w:hint="eastAsia"/>
                <w:kern w:val="0"/>
                <w:szCs w:val="21"/>
              </w:rPr>
              <w:t>3</w:t>
            </w:r>
          </w:p>
        </w:tc>
      </w:tr>
      <w:tr w:rsidR="00F949C9" w:rsidRPr="00C80204" w14:paraId="6C46D380" w14:textId="77777777" w:rsidTr="00764DF5">
        <w:trPr>
          <w:cantSplit/>
          <w:trHeight w:val="877"/>
        </w:trPr>
        <w:tc>
          <w:tcPr>
            <w:tcW w:w="1007" w:type="dxa"/>
            <w:vMerge/>
            <w:tcBorders>
              <w:top w:val="single" w:sz="4" w:space="0" w:color="auto"/>
              <w:left w:val="single" w:sz="4" w:space="0" w:color="auto"/>
              <w:bottom w:val="single" w:sz="4" w:space="0" w:color="auto"/>
              <w:right w:val="single" w:sz="4" w:space="0" w:color="auto"/>
            </w:tcBorders>
            <w:vAlign w:val="center"/>
            <w:hideMark/>
          </w:tcPr>
          <w:p w14:paraId="204F4309" w14:textId="77777777" w:rsidR="00F949C9" w:rsidRPr="00C80204" w:rsidRDefault="00F949C9" w:rsidP="00C80204">
            <w:pPr>
              <w:widowControl/>
              <w:jc w:val="left"/>
              <w:rPr>
                <w:rFonts w:ascii="宋体" w:hAnsi="宋体" w:cs="Arial" w:hint="eastAsia"/>
                <w:kern w:val="0"/>
                <w:szCs w:val="21"/>
              </w:rPr>
            </w:pPr>
          </w:p>
        </w:tc>
        <w:tc>
          <w:tcPr>
            <w:tcW w:w="1538" w:type="dxa"/>
            <w:tcBorders>
              <w:top w:val="single" w:sz="4" w:space="0" w:color="auto"/>
              <w:left w:val="single" w:sz="4" w:space="0" w:color="auto"/>
              <w:bottom w:val="single" w:sz="4" w:space="0" w:color="auto"/>
              <w:right w:val="single" w:sz="4" w:space="0" w:color="auto"/>
            </w:tcBorders>
            <w:vAlign w:val="center"/>
            <w:hideMark/>
          </w:tcPr>
          <w:p w14:paraId="1BCB6A6B" w14:textId="77777777" w:rsidR="00F949C9" w:rsidRPr="00C80204" w:rsidRDefault="00F949C9" w:rsidP="00C80204">
            <w:pPr>
              <w:rPr>
                <w:rFonts w:ascii="宋体" w:hAnsi="宋体" w:cs="Arial" w:hint="eastAsia"/>
                <w:kern w:val="0"/>
                <w:szCs w:val="21"/>
              </w:rPr>
            </w:pPr>
            <w:r w:rsidRPr="00C80204">
              <w:rPr>
                <w:rFonts w:ascii="宋体" w:hAnsi="宋体" w:cs="Arial" w:hint="eastAsia"/>
                <w:kern w:val="0"/>
                <w:szCs w:val="21"/>
              </w:rPr>
              <w:t>奖惩措施</w:t>
            </w:r>
          </w:p>
        </w:tc>
        <w:tc>
          <w:tcPr>
            <w:tcW w:w="4823" w:type="dxa"/>
            <w:tcBorders>
              <w:top w:val="single" w:sz="4" w:space="0" w:color="auto"/>
              <w:left w:val="single" w:sz="4" w:space="0" w:color="auto"/>
              <w:bottom w:val="single" w:sz="4" w:space="0" w:color="auto"/>
              <w:right w:val="single" w:sz="4" w:space="0" w:color="auto"/>
            </w:tcBorders>
            <w:vAlign w:val="center"/>
            <w:hideMark/>
          </w:tcPr>
          <w:p w14:paraId="65BE3C8C" w14:textId="77777777" w:rsidR="00F949C9" w:rsidRDefault="00F949C9" w:rsidP="00C80204">
            <w:pPr>
              <w:rPr>
                <w:rFonts w:ascii="宋体" w:hAnsi="宋体" w:cs="Arial" w:hint="eastAsia"/>
                <w:kern w:val="0"/>
                <w:szCs w:val="21"/>
              </w:rPr>
            </w:pPr>
            <w:r w:rsidRPr="00C80204">
              <w:rPr>
                <w:rFonts w:ascii="宋体" w:hAnsi="宋体" w:cs="Arial" w:hint="eastAsia"/>
                <w:kern w:val="0"/>
                <w:szCs w:val="21"/>
              </w:rPr>
              <w:t>奖惩措施合理</w:t>
            </w:r>
            <w:r>
              <w:rPr>
                <w:rFonts w:ascii="宋体" w:hAnsi="宋体" w:cs="Arial" w:hint="eastAsia"/>
                <w:kern w:val="0"/>
                <w:szCs w:val="21"/>
              </w:rPr>
              <w:t>、</w:t>
            </w:r>
            <w:r w:rsidRPr="00C80204">
              <w:rPr>
                <w:rFonts w:ascii="宋体" w:hAnsi="宋体" w:cs="Arial" w:hint="eastAsia"/>
                <w:kern w:val="0"/>
                <w:szCs w:val="21"/>
              </w:rPr>
              <w:t>可行得</w:t>
            </w:r>
            <w:r>
              <w:rPr>
                <w:rFonts w:ascii="宋体" w:hAnsi="宋体" w:cs="Arial" w:hint="eastAsia"/>
                <w:kern w:val="0"/>
                <w:szCs w:val="21"/>
              </w:rPr>
              <w:t>3</w:t>
            </w:r>
            <w:r w:rsidRPr="00C80204">
              <w:rPr>
                <w:rFonts w:ascii="宋体" w:hAnsi="宋体" w:cs="Arial" w:hint="eastAsia"/>
                <w:kern w:val="0"/>
                <w:szCs w:val="21"/>
              </w:rPr>
              <w:t>分；</w:t>
            </w:r>
          </w:p>
          <w:p w14:paraId="4E25B11B" w14:textId="77777777" w:rsidR="00F949C9" w:rsidRDefault="00F949C9" w:rsidP="00C80204">
            <w:pPr>
              <w:rPr>
                <w:rFonts w:ascii="宋体" w:hAnsi="宋体" w:cs="Arial" w:hint="eastAsia"/>
                <w:kern w:val="0"/>
                <w:szCs w:val="21"/>
              </w:rPr>
            </w:pPr>
            <w:r>
              <w:rPr>
                <w:rFonts w:ascii="宋体" w:hAnsi="宋体" w:cs="Arial" w:hint="eastAsia"/>
                <w:kern w:val="0"/>
                <w:szCs w:val="21"/>
              </w:rPr>
              <w:t>合理性或可行性低</w:t>
            </w:r>
            <w:r w:rsidRPr="00C80204">
              <w:rPr>
                <w:rFonts w:ascii="宋体" w:hAnsi="宋体" w:cs="Arial" w:hint="eastAsia"/>
                <w:kern w:val="0"/>
                <w:szCs w:val="21"/>
              </w:rPr>
              <w:t>得</w:t>
            </w:r>
            <w:r w:rsidR="00D3220C">
              <w:rPr>
                <w:rFonts w:ascii="宋体" w:hAnsi="宋体" w:cs="Arial" w:hint="eastAsia"/>
                <w:kern w:val="0"/>
                <w:szCs w:val="21"/>
              </w:rPr>
              <w:t>1.5</w:t>
            </w:r>
            <w:r w:rsidRPr="00C80204">
              <w:rPr>
                <w:rFonts w:ascii="宋体" w:hAnsi="宋体" w:cs="Arial" w:hint="eastAsia"/>
                <w:kern w:val="0"/>
                <w:szCs w:val="21"/>
              </w:rPr>
              <w:t>分；</w:t>
            </w:r>
          </w:p>
          <w:p w14:paraId="17084861" w14:textId="77777777" w:rsidR="00F949C9" w:rsidRPr="00C80204" w:rsidRDefault="00F949C9" w:rsidP="00C80204">
            <w:pPr>
              <w:rPr>
                <w:rFonts w:ascii="宋体" w:hAnsi="宋体" w:cs="Arial" w:hint="eastAsia"/>
                <w:kern w:val="0"/>
                <w:szCs w:val="21"/>
              </w:rPr>
            </w:pPr>
            <w:r>
              <w:rPr>
                <w:rFonts w:ascii="宋体" w:hAnsi="宋体" w:cs="Arial" w:hint="eastAsia"/>
                <w:kern w:val="0"/>
                <w:szCs w:val="21"/>
              </w:rPr>
              <w:t>合理性及可行性低</w:t>
            </w:r>
            <w:r w:rsidRPr="00C80204">
              <w:rPr>
                <w:rFonts w:ascii="宋体" w:hAnsi="宋体" w:cs="Arial" w:hint="eastAsia"/>
                <w:kern w:val="0"/>
                <w:szCs w:val="21"/>
              </w:rPr>
              <w:t>或未提供得</w:t>
            </w:r>
            <w:r w:rsidRPr="00C80204">
              <w:rPr>
                <w:rFonts w:ascii="宋体" w:hAnsi="宋体" w:cs="Arial"/>
                <w:kern w:val="0"/>
                <w:szCs w:val="21"/>
              </w:rPr>
              <w:t>0</w:t>
            </w:r>
            <w:r w:rsidRPr="00C80204">
              <w:rPr>
                <w:rFonts w:ascii="宋体" w:hAnsi="宋体" w:cs="Arial" w:hint="eastAsia"/>
                <w:kern w:val="0"/>
                <w:szCs w:val="21"/>
              </w:rPr>
              <w:t>分。</w:t>
            </w:r>
          </w:p>
        </w:tc>
        <w:tc>
          <w:tcPr>
            <w:tcW w:w="747" w:type="dxa"/>
            <w:tcBorders>
              <w:top w:val="single" w:sz="4" w:space="0" w:color="auto"/>
              <w:left w:val="single" w:sz="4" w:space="0" w:color="auto"/>
              <w:bottom w:val="single" w:sz="4" w:space="0" w:color="auto"/>
              <w:right w:val="single" w:sz="4" w:space="0" w:color="auto"/>
            </w:tcBorders>
            <w:hideMark/>
          </w:tcPr>
          <w:p w14:paraId="33CD7679" w14:textId="77777777" w:rsidR="00F949C9" w:rsidRPr="00C80204" w:rsidRDefault="00F949C9" w:rsidP="00C80204">
            <w:pPr>
              <w:jc w:val="center"/>
              <w:rPr>
                <w:rFonts w:ascii="宋体" w:hAnsi="宋体" w:cs="Arial" w:hint="eastAsia"/>
                <w:kern w:val="0"/>
                <w:szCs w:val="21"/>
              </w:rPr>
            </w:pPr>
            <w:r>
              <w:rPr>
                <w:rFonts w:ascii="宋体" w:hAnsi="宋体" w:cs="Arial" w:hint="eastAsia"/>
                <w:kern w:val="0"/>
                <w:szCs w:val="21"/>
              </w:rPr>
              <w:t>3</w:t>
            </w:r>
          </w:p>
        </w:tc>
      </w:tr>
      <w:tr w:rsidR="00F949C9" w:rsidRPr="00C80204" w14:paraId="5ADFB2A9" w14:textId="77777777" w:rsidTr="00764DF5">
        <w:trPr>
          <w:cantSplit/>
          <w:trHeight w:val="269"/>
        </w:trPr>
        <w:tc>
          <w:tcPr>
            <w:tcW w:w="1007" w:type="dxa"/>
            <w:vMerge/>
            <w:tcBorders>
              <w:top w:val="single" w:sz="4" w:space="0" w:color="auto"/>
              <w:left w:val="single" w:sz="4" w:space="0" w:color="auto"/>
              <w:bottom w:val="single" w:sz="4" w:space="0" w:color="auto"/>
              <w:right w:val="single" w:sz="4" w:space="0" w:color="auto"/>
            </w:tcBorders>
            <w:vAlign w:val="center"/>
            <w:hideMark/>
          </w:tcPr>
          <w:p w14:paraId="742CC3A4" w14:textId="77777777" w:rsidR="00F949C9" w:rsidRPr="00C80204" w:rsidRDefault="00F949C9" w:rsidP="00C80204">
            <w:pPr>
              <w:widowControl/>
              <w:jc w:val="left"/>
              <w:rPr>
                <w:rFonts w:ascii="宋体" w:hAnsi="宋体" w:cs="Arial" w:hint="eastAsia"/>
                <w:kern w:val="0"/>
                <w:szCs w:val="21"/>
              </w:rPr>
            </w:pPr>
          </w:p>
        </w:tc>
        <w:tc>
          <w:tcPr>
            <w:tcW w:w="1538" w:type="dxa"/>
            <w:vMerge w:val="restart"/>
            <w:tcBorders>
              <w:top w:val="single" w:sz="4" w:space="0" w:color="auto"/>
              <w:left w:val="single" w:sz="4" w:space="0" w:color="auto"/>
              <w:bottom w:val="single" w:sz="4" w:space="0" w:color="auto"/>
              <w:right w:val="single" w:sz="4" w:space="0" w:color="auto"/>
            </w:tcBorders>
            <w:vAlign w:val="center"/>
            <w:hideMark/>
          </w:tcPr>
          <w:p w14:paraId="745A6B61" w14:textId="77777777" w:rsidR="00F949C9" w:rsidRPr="00C80204" w:rsidRDefault="00F949C9" w:rsidP="00C80204">
            <w:pPr>
              <w:rPr>
                <w:rFonts w:ascii="宋体" w:hAnsi="宋体" w:cs="Arial" w:hint="eastAsia"/>
                <w:kern w:val="0"/>
                <w:szCs w:val="21"/>
              </w:rPr>
            </w:pPr>
            <w:r w:rsidRPr="00C80204">
              <w:rPr>
                <w:rFonts w:ascii="宋体" w:hAnsi="宋体" w:cs="Arial" w:hint="eastAsia"/>
                <w:kern w:val="0"/>
                <w:szCs w:val="21"/>
              </w:rPr>
              <w:t>派驻团队情况</w:t>
            </w:r>
          </w:p>
        </w:tc>
        <w:tc>
          <w:tcPr>
            <w:tcW w:w="4823" w:type="dxa"/>
            <w:tcBorders>
              <w:top w:val="single" w:sz="4" w:space="0" w:color="auto"/>
              <w:left w:val="single" w:sz="4" w:space="0" w:color="auto"/>
              <w:bottom w:val="single" w:sz="4" w:space="0" w:color="auto"/>
              <w:right w:val="single" w:sz="4" w:space="0" w:color="auto"/>
            </w:tcBorders>
            <w:vAlign w:val="center"/>
          </w:tcPr>
          <w:p w14:paraId="4BD64B5E" w14:textId="77777777" w:rsidR="00F949C9" w:rsidRPr="00C80204" w:rsidRDefault="00F949C9" w:rsidP="00C80204">
            <w:pPr>
              <w:adjustRightInd w:val="0"/>
              <w:snapToGrid w:val="0"/>
              <w:jc w:val="left"/>
              <w:rPr>
                <w:rFonts w:ascii="宋体" w:hAnsi="宋体" w:hint="eastAsia"/>
                <w:szCs w:val="21"/>
              </w:rPr>
            </w:pPr>
            <w:r w:rsidRPr="00C80204">
              <w:rPr>
                <w:rFonts w:ascii="宋体" w:hAnsi="宋体" w:hint="eastAsia"/>
                <w:szCs w:val="21"/>
              </w:rPr>
              <w:t>（1）服务管理负责人（8分）：</w:t>
            </w:r>
          </w:p>
          <w:p w14:paraId="77163AF9" w14:textId="77777777" w:rsidR="00F949C9" w:rsidRDefault="00F949C9" w:rsidP="00C80204">
            <w:pPr>
              <w:adjustRightInd w:val="0"/>
              <w:snapToGrid w:val="0"/>
              <w:jc w:val="left"/>
              <w:rPr>
                <w:rFonts w:ascii="宋体" w:hAnsi="宋体" w:hint="eastAsia"/>
                <w:szCs w:val="21"/>
              </w:rPr>
            </w:pPr>
            <w:r w:rsidRPr="00C80204">
              <w:rPr>
                <w:rFonts w:ascii="宋体" w:hAnsi="宋体" w:hint="eastAsia"/>
                <w:szCs w:val="21"/>
              </w:rPr>
              <w:t>学历：</w:t>
            </w:r>
            <w:r w:rsidRPr="00764DF5">
              <w:rPr>
                <w:rFonts w:ascii="宋体" w:hAnsi="宋体" w:hint="eastAsia"/>
                <w:szCs w:val="21"/>
              </w:rPr>
              <w:t>具有本科</w:t>
            </w:r>
            <w:r w:rsidR="00135B2C" w:rsidRPr="00135B2C">
              <w:rPr>
                <w:rFonts w:ascii="宋体" w:hAnsi="宋体" w:hint="eastAsia"/>
                <w:szCs w:val="21"/>
              </w:rPr>
              <w:t>（含）</w:t>
            </w:r>
            <w:r w:rsidRPr="00764DF5">
              <w:rPr>
                <w:rFonts w:ascii="宋体" w:hAnsi="宋体" w:hint="eastAsia"/>
                <w:szCs w:val="21"/>
              </w:rPr>
              <w:t>以上学历得4分</w:t>
            </w:r>
            <w:r w:rsidRPr="00C80204">
              <w:rPr>
                <w:rFonts w:ascii="宋体" w:hAnsi="宋体" w:hint="eastAsia"/>
                <w:szCs w:val="21"/>
              </w:rPr>
              <w:t>；</w:t>
            </w:r>
          </w:p>
          <w:p w14:paraId="2AE15CE4" w14:textId="77777777" w:rsidR="00F949C9" w:rsidRPr="00C80204" w:rsidRDefault="00F949C9" w:rsidP="00C80204">
            <w:pPr>
              <w:adjustRightInd w:val="0"/>
              <w:snapToGrid w:val="0"/>
              <w:jc w:val="left"/>
              <w:rPr>
                <w:rFonts w:ascii="宋体" w:hAnsi="宋体" w:hint="eastAsia"/>
                <w:szCs w:val="21"/>
              </w:rPr>
            </w:pPr>
            <w:r w:rsidRPr="00764DF5">
              <w:rPr>
                <w:rFonts w:ascii="宋体" w:hAnsi="宋体" w:hint="eastAsia"/>
                <w:szCs w:val="21"/>
              </w:rPr>
              <w:t>证书：具有建（构）筑物消防员</w:t>
            </w:r>
            <w:r w:rsidRPr="00A730F2">
              <w:rPr>
                <w:rFonts w:ascii="宋体" w:hAnsi="宋体" w:hint="eastAsia"/>
                <w:szCs w:val="21"/>
              </w:rPr>
              <w:t>（四级及以上）</w:t>
            </w:r>
            <w:r w:rsidRPr="00764DF5">
              <w:rPr>
                <w:rFonts w:ascii="宋体" w:hAnsi="宋体" w:hint="eastAsia"/>
                <w:szCs w:val="21"/>
              </w:rPr>
              <w:t>或消防设施操作员</w:t>
            </w:r>
            <w:r w:rsidRPr="00A730F2">
              <w:rPr>
                <w:rFonts w:ascii="宋体" w:hAnsi="宋体" w:hint="eastAsia"/>
                <w:szCs w:val="21"/>
              </w:rPr>
              <w:t>（四级及以上）</w:t>
            </w:r>
            <w:r w:rsidRPr="00764DF5">
              <w:rPr>
                <w:rFonts w:ascii="宋体" w:hAnsi="宋体" w:hint="eastAsia"/>
                <w:szCs w:val="21"/>
              </w:rPr>
              <w:t>证书得4分；</w:t>
            </w:r>
          </w:p>
          <w:p w14:paraId="22B5692D" w14:textId="77777777" w:rsidR="00F949C9" w:rsidRPr="00C80204" w:rsidRDefault="00F949C9" w:rsidP="00C80204">
            <w:pPr>
              <w:adjustRightInd w:val="0"/>
              <w:snapToGrid w:val="0"/>
              <w:jc w:val="left"/>
              <w:rPr>
                <w:rFonts w:ascii="宋体" w:hAnsi="宋体" w:hint="eastAsia"/>
                <w:szCs w:val="21"/>
              </w:rPr>
            </w:pPr>
            <w:r w:rsidRPr="00C80204">
              <w:rPr>
                <w:rFonts w:ascii="宋体" w:hAnsi="宋体" w:hint="eastAsia"/>
                <w:szCs w:val="21"/>
              </w:rPr>
              <w:t>注：</w:t>
            </w:r>
            <w:r w:rsidRPr="00764DF5">
              <w:rPr>
                <w:rFonts w:ascii="宋体" w:hAnsi="宋体" w:hint="eastAsia"/>
                <w:szCs w:val="21"/>
              </w:rPr>
              <w:t>需提供相关证明</w:t>
            </w:r>
            <w:r>
              <w:rPr>
                <w:rFonts w:ascii="宋体" w:hAnsi="宋体" w:hint="eastAsia"/>
                <w:szCs w:val="21"/>
              </w:rPr>
              <w:t>，否则不予认可</w:t>
            </w:r>
            <w:r w:rsidRPr="00C80204">
              <w:rPr>
                <w:rFonts w:ascii="宋体" w:hAnsi="宋体" w:hint="eastAsia"/>
                <w:szCs w:val="21"/>
              </w:rPr>
              <w:t>。</w:t>
            </w:r>
          </w:p>
          <w:p w14:paraId="2490AEBA" w14:textId="77777777" w:rsidR="00F949C9" w:rsidRPr="00C80204" w:rsidRDefault="00F949C9" w:rsidP="00C80204">
            <w:pPr>
              <w:rPr>
                <w:rFonts w:ascii="宋体" w:hAnsi="宋体" w:cs="Arial" w:hint="eastAsia"/>
                <w:kern w:val="0"/>
                <w:szCs w:val="21"/>
              </w:rPr>
            </w:pPr>
          </w:p>
        </w:tc>
        <w:tc>
          <w:tcPr>
            <w:tcW w:w="747" w:type="dxa"/>
            <w:tcBorders>
              <w:top w:val="single" w:sz="4" w:space="0" w:color="auto"/>
              <w:left w:val="single" w:sz="4" w:space="0" w:color="auto"/>
              <w:bottom w:val="single" w:sz="4" w:space="0" w:color="auto"/>
              <w:right w:val="single" w:sz="4" w:space="0" w:color="auto"/>
            </w:tcBorders>
            <w:hideMark/>
          </w:tcPr>
          <w:p w14:paraId="5D8BE511" w14:textId="77777777" w:rsidR="00F949C9" w:rsidRPr="00C80204" w:rsidRDefault="00F949C9" w:rsidP="00C80204">
            <w:pPr>
              <w:jc w:val="center"/>
              <w:rPr>
                <w:rFonts w:ascii="宋体" w:hAnsi="宋体" w:cs="Arial" w:hint="eastAsia"/>
                <w:kern w:val="0"/>
                <w:szCs w:val="21"/>
              </w:rPr>
            </w:pPr>
            <w:r w:rsidRPr="00C80204">
              <w:rPr>
                <w:rFonts w:ascii="宋体" w:hAnsi="宋体" w:cs="Arial"/>
                <w:kern w:val="0"/>
                <w:szCs w:val="21"/>
              </w:rPr>
              <w:t>8</w:t>
            </w:r>
          </w:p>
        </w:tc>
      </w:tr>
      <w:tr w:rsidR="00F949C9" w:rsidRPr="00C80204" w14:paraId="329F6A86" w14:textId="77777777" w:rsidTr="00764DF5">
        <w:trPr>
          <w:cantSplit/>
          <w:trHeight w:val="269"/>
        </w:trPr>
        <w:tc>
          <w:tcPr>
            <w:tcW w:w="1007" w:type="dxa"/>
            <w:vMerge/>
            <w:tcBorders>
              <w:top w:val="single" w:sz="4" w:space="0" w:color="auto"/>
              <w:left w:val="single" w:sz="4" w:space="0" w:color="auto"/>
              <w:bottom w:val="single" w:sz="4" w:space="0" w:color="auto"/>
              <w:right w:val="single" w:sz="4" w:space="0" w:color="auto"/>
            </w:tcBorders>
            <w:vAlign w:val="center"/>
            <w:hideMark/>
          </w:tcPr>
          <w:p w14:paraId="52D5F667" w14:textId="77777777" w:rsidR="00F949C9" w:rsidRPr="00C80204" w:rsidRDefault="00F949C9" w:rsidP="00C80204">
            <w:pPr>
              <w:widowControl/>
              <w:jc w:val="left"/>
              <w:rPr>
                <w:rFonts w:ascii="宋体" w:hAnsi="宋体" w:cs="Arial" w:hint="eastAsia"/>
                <w:kern w:val="0"/>
                <w:szCs w:val="21"/>
              </w:rPr>
            </w:pPr>
          </w:p>
        </w:tc>
        <w:tc>
          <w:tcPr>
            <w:tcW w:w="1538" w:type="dxa"/>
            <w:vMerge/>
            <w:tcBorders>
              <w:top w:val="single" w:sz="4" w:space="0" w:color="auto"/>
              <w:left w:val="single" w:sz="4" w:space="0" w:color="auto"/>
              <w:bottom w:val="single" w:sz="4" w:space="0" w:color="auto"/>
              <w:right w:val="single" w:sz="4" w:space="0" w:color="auto"/>
            </w:tcBorders>
            <w:vAlign w:val="center"/>
            <w:hideMark/>
          </w:tcPr>
          <w:p w14:paraId="755AB4AB" w14:textId="77777777" w:rsidR="00F949C9" w:rsidRPr="00C80204" w:rsidRDefault="00F949C9" w:rsidP="00C80204">
            <w:pPr>
              <w:widowControl/>
              <w:jc w:val="left"/>
              <w:rPr>
                <w:rFonts w:ascii="宋体" w:hAnsi="宋体" w:cs="Arial" w:hint="eastAsia"/>
                <w:kern w:val="0"/>
                <w:szCs w:val="21"/>
              </w:rPr>
            </w:pPr>
          </w:p>
        </w:tc>
        <w:tc>
          <w:tcPr>
            <w:tcW w:w="4823" w:type="dxa"/>
            <w:tcBorders>
              <w:top w:val="single" w:sz="4" w:space="0" w:color="auto"/>
              <w:left w:val="single" w:sz="4" w:space="0" w:color="auto"/>
              <w:bottom w:val="single" w:sz="4" w:space="0" w:color="auto"/>
              <w:right w:val="single" w:sz="4" w:space="0" w:color="auto"/>
            </w:tcBorders>
            <w:vAlign w:val="center"/>
            <w:hideMark/>
          </w:tcPr>
          <w:p w14:paraId="33D1E980" w14:textId="77777777" w:rsidR="00F949C9" w:rsidRPr="00A730F2" w:rsidRDefault="00F949C9" w:rsidP="00A730F2">
            <w:pPr>
              <w:adjustRightInd w:val="0"/>
              <w:snapToGrid w:val="0"/>
              <w:jc w:val="left"/>
              <w:rPr>
                <w:rFonts w:ascii="宋体" w:hAnsi="宋体" w:hint="eastAsia"/>
                <w:szCs w:val="21"/>
              </w:rPr>
            </w:pPr>
            <w:r w:rsidRPr="00A730F2">
              <w:rPr>
                <w:rFonts w:ascii="宋体" w:hAnsi="宋体" w:hint="eastAsia"/>
                <w:szCs w:val="21"/>
              </w:rPr>
              <w:t>（2）项目团队（8分）：</w:t>
            </w:r>
          </w:p>
          <w:p w14:paraId="16F7A433" w14:textId="77777777" w:rsidR="00F949C9" w:rsidRPr="00C80204" w:rsidRDefault="00F949C9" w:rsidP="00F949C9">
            <w:pPr>
              <w:rPr>
                <w:rFonts w:ascii="宋体" w:hAnsi="宋体" w:cs="Arial" w:hint="eastAsia"/>
                <w:kern w:val="0"/>
                <w:szCs w:val="21"/>
              </w:rPr>
            </w:pPr>
            <w:r w:rsidRPr="00A730F2">
              <w:rPr>
                <w:rFonts w:ascii="宋体" w:hAnsi="宋体" w:hint="eastAsia"/>
                <w:szCs w:val="21"/>
              </w:rPr>
              <w:t>团队成员每具有一个《建（构）筑物消防员》（四级及以上）或消防设施操作员证书得2分，最多得8分。需提供有效证书复印件并加盖单位公章</w:t>
            </w:r>
            <w:r>
              <w:rPr>
                <w:rFonts w:ascii="宋体" w:hAnsi="宋体" w:hint="eastAsia"/>
                <w:szCs w:val="21"/>
              </w:rPr>
              <w:t>，否则不予认可</w:t>
            </w:r>
            <w:r w:rsidRPr="00A730F2">
              <w:rPr>
                <w:rFonts w:ascii="宋体" w:hAnsi="宋体" w:hint="eastAsia"/>
                <w:szCs w:val="21"/>
              </w:rPr>
              <w:t>。</w:t>
            </w:r>
          </w:p>
        </w:tc>
        <w:tc>
          <w:tcPr>
            <w:tcW w:w="747" w:type="dxa"/>
            <w:tcBorders>
              <w:top w:val="single" w:sz="4" w:space="0" w:color="auto"/>
              <w:left w:val="single" w:sz="4" w:space="0" w:color="auto"/>
              <w:bottom w:val="single" w:sz="4" w:space="0" w:color="auto"/>
              <w:right w:val="single" w:sz="4" w:space="0" w:color="auto"/>
            </w:tcBorders>
            <w:hideMark/>
          </w:tcPr>
          <w:p w14:paraId="3563040E" w14:textId="77777777" w:rsidR="00F949C9" w:rsidRPr="00C80204" w:rsidRDefault="00F949C9" w:rsidP="00C80204">
            <w:pPr>
              <w:jc w:val="center"/>
              <w:rPr>
                <w:rFonts w:ascii="宋体" w:hAnsi="宋体" w:cs="Arial" w:hint="eastAsia"/>
                <w:kern w:val="0"/>
                <w:szCs w:val="21"/>
              </w:rPr>
            </w:pPr>
            <w:r w:rsidRPr="00C80204">
              <w:rPr>
                <w:rFonts w:ascii="宋体" w:hAnsi="宋体" w:cs="Arial"/>
                <w:kern w:val="0"/>
                <w:szCs w:val="21"/>
              </w:rPr>
              <w:t>8</w:t>
            </w:r>
          </w:p>
        </w:tc>
      </w:tr>
      <w:tr w:rsidR="00F949C9" w:rsidRPr="00C80204" w14:paraId="53449DB7" w14:textId="77777777" w:rsidTr="00764DF5">
        <w:trPr>
          <w:cantSplit/>
          <w:trHeight w:val="58"/>
        </w:trPr>
        <w:tc>
          <w:tcPr>
            <w:tcW w:w="1007" w:type="dxa"/>
            <w:vMerge/>
            <w:tcBorders>
              <w:top w:val="single" w:sz="4" w:space="0" w:color="auto"/>
              <w:left w:val="single" w:sz="4" w:space="0" w:color="auto"/>
              <w:bottom w:val="single" w:sz="4" w:space="0" w:color="auto"/>
              <w:right w:val="single" w:sz="4" w:space="0" w:color="auto"/>
            </w:tcBorders>
            <w:vAlign w:val="center"/>
            <w:hideMark/>
          </w:tcPr>
          <w:p w14:paraId="28C65D90" w14:textId="77777777" w:rsidR="00F949C9" w:rsidRPr="00C80204" w:rsidRDefault="00F949C9" w:rsidP="00C80204">
            <w:pPr>
              <w:widowControl/>
              <w:jc w:val="left"/>
              <w:rPr>
                <w:rFonts w:ascii="宋体" w:hAnsi="宋体" w:cs="Arial" w:hint="eastAsia"/>
                <w:kern w:val="0"/>
                <w:szCs w:val="21"/>
              </w:rPr>
            </w:pPr>
          </w:p>
        </w:tc>
        <w:tc>
          <w:tcPr>
            <w:tcW w:w="1538" w:type="dxa"/>
            <w:tcBorders>
              <w:top w:val="single" w:sz="4" w:space="0" w:color="auto"/>
              <w:left w:val="single" w:sz="4" w:space="0" w:color="auto"/>
              <w:bottom w:val="single" w:sz="4" w:space="0" w:color="auto"/>
              <w:right w:val="single" w:sz="4" w:space="0" w:color="auto"/>
            </w:tcBorders>
            <w:vAlign w:val="center"/>
            <w:hideMark/>
          </w:tcPr>
          <w:p w14:paraId="5D0030B5" w14:textId="77777777" w:rsidR="00F949C9" w:rsidRPr="00C80204" w:rsidRDefault="00F949C9" w:rsidP="00C80204">
            <w:pPr>
              <w:rPr>
                <w:rFonts w:ascii="宋体" w:hAnsi="宋体" w:cs="Arial" w:hint="eastAsia"/>
                <w:kern w:val="0"/>
                <w:szCs w:val="21"/>
              </w:rPr>
            </w:pPr>
            <w:r w:rsidRPr="00C80204">
              <w:rPr>
                <w:rFonts w:ascii="宋体" w:hAnsi="宋体" w:cs="Arial" w:hint="eastAsia"/>
                <w:szCs w:val="21"/>
              </w:rPr>
              <w:t>人员稳定性</w:t>
            </w:r>
            <w:r>
              <w:rPr>
                <w:rFonts w:ascii="宋体" w:hAnsi="宋体" w:cs="Arial" w:hint="eastAsia"/>
                <w:szCs w:val="21"/>
              </w:rPr>
              <w:t>方案</w:t>
            </w:r>
          </w:p>
        </w:tc>
        <w:tc>
          <w:tcPr>
            <w:tcW w:w="4823" w:type="dxa"/>
            <w:tcBorders>
              <w:top w:val="single" w:sz="4" w:space="0" w:color="auto"/>
              <w:left w:val="single" w:sz="4" w:space="0" w:color="auto"/>
              <w:bottom w:val="single" w:sz="4" w:space="0" w:color="auto"/>
              <w:right w:val="single" w:sz="4" w:space="0" w:color="auto"/>
            </w:tcBorders>
            <w:vAlign w:val="center"/>
            <w:hideMark/>
          </w:tcPr>
          <w:p w14:paraId="6B596FF6" w14:textId="77777777" w:rsidR="00F949C9" w:rsidRPr="00701BD3" w:rsidRDefault="00F949C9" w:rsidP="00701BD3">
            <w:pPr>
              <w:rPr>
                <w:rFonts w:ascii="宋体" w:hAnsi="宋体" w:cs="Arial" w:hint="eastAsia"/>
                <w:kern w:val="0"/>
                <w:szCs w:val="21"/>
              </w:rPr>
            </w:pPr>
            <w:r w:rsidRPr="00701BD3">
              <w:rPr>
                <w:rFonts w:ascii="宋体" w:hAnsi="宋体" w:cs="Arial" w:hint="eastAsia"/>
                <w:kern w:val="0"/>
                <w:szCs w:val="21"/>
              </w:rPr>
              <w:t>1、方案完整合理，针对性强，满足采购需求，得</w:t>
            </w:r>
            <w:r>
              <w:rPr>
                <w:rFonts w:ascii="宋体" w:hAnsi="宋体" w:cs="Arial" w:hint="eastAsia"/>
                <w:kern w:val="0"/>
                <w:szCs w:val="21"/>
              </w:rPr>
              <w:t>6</w:t>
            </w:r>
            <w:r w:rsidRPr="00701BD3">
              <w:rPr>
                <w:rFonts w:ascii="宋体" w:hAnsi="宋体" w:cs="Arial" w:hint="eastAsia"/>
                <w:kern w:val="0"/>
                <w:szCs w:val="21"/>
              </w:rPr>
              <w:t>分；</w:t>
            </w:r>
          </w:p>
          <w:p w14:paraId="612912E5" w14:textId="77777777" w:rsidR="00F949C9" w:rsidRPr="00701BD3" w:rsidRDefault="00F949C9" w:rsidP="00701BD3">
            <w:pPr>
              <w:rPr>
                <w:rFonts w:ascii="宋体" w:hAnsi="宋体" w:cs="Arial" w:hint="eastAsia"/>
                <w:kern w:val="0"/>
                <w:szCs w:val="21"/>
              </w:rPr>
            </w:pPr>
            <w:r w:rsidRPr="00701BD3">
              <w:rPr>
                <w:rFonts w:ascii="宋体" w:hAnsi="宋体" w:cs="Arial" w:hint="eastAsia"/>
                <w:kern w:val="0"/>
                <w:szCs w:val="21"/>
              </w:rPr>
              <w:t>2、方案完整、合理性或针对性低、满足采购需求，得</w:t>
            </w:r>
            <w:r w:rsidR="00D3220C">
              <w:rPr>
                <w:rFonts w:ascii="宋体" w:hAnsi="宋体" w:cs="Arial" w:hint="eastAsia"/>
                <w:kern w:val="0"/>
                <w:szCs w:val="21"/>
              </w:rPr>
              <w:t>4</w:t>
            </w:r>
            <w:r w:rsidRPr="00701BD3">
              <w:rPr>
                <w:rFonts w:ascii="宋体" w:hAnsi="宋体" w:cs="Arial" w:hint="eastAsia"/>
                <w:kern w:val="0"/>
                <w:szCs w:val="21"/>
              </w:rPr>
              <w:t>分</w:t>
            </w:r>
          </w:p>
          <w:p w14:paraId="7FC6D5FF" w14:textId="77777777" w:rsidR="00F949C9" w:rsidRPr="00701BD3" w:rsidRDefault="00F949C9" w:rsidP="00701BD3">
            <w:pPr>
              <w:rPr>
                <w:rFonts w:ascii="宋体" w:hAnsi="宋体" w:cs="Arial" w:hint="eastAsia"/>
                <w:kern w:val="0"/>
                <w:szCs w:val="21"/>
              </w:rPr>
            </w:pPr>
            <w:r w:rsidRPr="00701BD3">
              <w:rPr>
                <w:rFonts w:ascii="宋体" w:hAnsi="宋体" w:cs="Arial" w:hint="eastAsia"/>
                <w:kern w:val="0"/>
                <w:szCs w:val="21"/>
              </w:rPr>
              <w:t>3、方案不完整或针对性低，不满足采购需求，得</w:t>
            </w:r>
            <w:r w:rsidR="00D3220C">
              <w:rPr>
                <w:rFonts w:ascii="宋体" w:hAnsi="宋体" w:cs="Arial" w:hint="eastAsia"/>
                <w:kern w:val="0"/>
                <w:szCs w:val="21"/>
              </w:rPr>
              <w:t>2</w:t>
            </w:r>
            <w:r w:rsidRPr="00701BD3">
              <w:rPr>
                <w:rFonts w:ascii="宋体" w:hAnsi="宋体" w:cs="Arial" w:hint="eastAsia"/>
                <w:kern w:val="0"/>
                <w:szCs w:val="21"/>
              </w:rPr>
              <w:t>分；</w:t>
            </w:r>
          </w:p>
          <w:p w14:paraId="0A0C8CAE" w14:textId="77777777" w:rsidR="00F949C9" w:rsidRPr="00C80204" w:rsidRDefault="00F949C9" w:rsidP="00C80204">
            <w:pPr>
              <w:rPr>
                <w:rFonts w:ascii="宋体" w:hAnsi="宋体" w:cs="Arial" w:hint="eastAsia"/>
                <w:kern w:val="0"/>
                <w:szCs w:val="21"/>
              </w:rPr>
            </w:pPr>
            <w:r w:rsidRPr="00701BD3">
              <w:rPr>
                <w:rFonts w:ascii="宋体" w:hAnsi="宋体" w:cs="Arial" w:hint="eastAsia"/>
                <w:kern w:val="0"/>
                <w:szCs w:val="21"/>
              </w:rPr>
              <w:t>4、未提供不得分。</w:t>
            </w:r>
          </w:p>
        </w:tc>
        <w:tc>
          <w:tcPr>
            <w:tcW w:w="747" w:type="dxa"/>
            <w:tcBorders>
              <w:top w:val="single" w:sz="4" w:space="0" w:color="auto"/>
              <w:left w:val="single" w:sz="4" w:space="0" w:color="auto"/>
              <w:bottom w:val="single" w:sz="4" w:space="0" w:color="auto"/>
              <w:right w:val="single" w:sz="4" w:space="0" w:color="auto"/>
            </w:tcBorders>
            <w:hideMark/>
          </w:tcPr>
          <w:p w14:paraId="1E7D9833" w14:textId="77777777" w:rsidR="00F949C9" w:rsidRPr="00C80204" w:rsidRDefault="00F949C9" w:rsidP="00C80204">
            <w:pPr>
              <w:jc w:val="center"/>
              <w:rPr>
                <w:rFonts w:ascii="宋体" w:hAnsi="宋体" w:cs="Arial" w:hint="eastAsia"/>
                <w:kern w:val="0"/>
                <w:szCs w:val="21"/>
              </w:rPr>
            </w:pPr>
            <w:r>
              <w:rPr>
                <w:rFonts w:ascii="宋体" w:hAnsi="宋体" w:cs="Arial" w:hint="eastAsia"/>
                <w:kern w:val="0"/>
                <w:szCs w:val="21"/>
              </w:rPr>
              <w:t>6</w:t>
            </w:r>
          </w:p>
        </w:tc>
      </w:tr>
      <w:tr w:rsidR="00F949C9" w:rsidRPr="00C80204" w14:paraId="55BFEE5F" w14:textId="77777777" w:rsidTr="00764DF5">
        <w:trPr>
          <w:cantSplit/>
          <w:trHeight w:val="504"/>
        </w:trPr>
        <w:tc>
          <w:tcPr>
            <w:tcW w:w="1007" w:type="dxa"/>
            <w:vMerge/>
            <w:tcBorders>
              <w:top w:val="single" w:sz="4" w:space="0" w:color="auto"/>
              <w:left w:val="single" w:sz="4" w:space="0" w:color="auto"/>
              <w:bottom w:val="single" w:sz="4" w:space="0" w:color="auto"/>
              <w:right w:val="single" w:sz="4" w:space="0" w:color="auto"/>
            </w:tcBorders>
            <w:vAlign w:val="center"/>
            <w:hideMark/>
          </w:tcPr>
          <w:p w14:paraId="0A63505F" w14:textId="77777777" w:rsidR="00F949C9" w:rsidRPr="00C80204" w:rsidRDefault="00F949C9" w:rsidP="00C80204">
            <w:pPr>
              <w:widowControl/>
              <w:jc w:val="left"/>
              <w:rPr>
                <w:rFonts w:ascii="宋体" w:hAnsi="宋体" w:cs="Arial" w:hint="eastAsia"/>
                <w:kern w:val="0"/>
                <w:szCs w:val="21"/>
              </w:rPr>
            </w:pPr>
          </w:p>
        </w:tc>
        <w:tc>
          <w:tcPr>
            <w:tcW w:w="1538" w:type="dxa"/>
            <w:tcBorders>
              <w:top w:val="single" w:sz="4" w:space="0" w:color="auto"/>
              <w:left w:val="single" w:sz="4" w:space="0" w:color="auto"/>
              <w:bottom w:val="single" w:sz="4" w:space="0" w:color="auto"/>
              <w:right w:val="single" w:sz="4" w:space="0" w:color="auto"/>
            </w:tcBorders>
            <w:vAlign w:val="center"/>
            <w:hideMark/>
          </w:tcPr>
          <w:p w14:paraId="1F0F0CA7" w14:textId="77777777" w:rsidR="00F949C9" w:rsidRPr="00C80204" w:rsidRDefault="00F949C9" w:rsidP="00C80204">
            <w:pPr>
              <w:rPr>
                <w:rFonts w:ascii="宋体" w:hAnsi="宋体" w:cs="Arial" w:hint="eastAsia"/>
                <w:kern w:val="0"/>
                <w:szCs w:val="21"/>
              </w:rPr>
            </w:pPr>
            <w:r w:rsidRPr="00C80204">
              <w:rPr>
                <w:rFonts w:ascii="宋体" w:hAnsi="宋体" w:cs="Arial" w:hint="eastAsia"/>
                <w:kern w:val="0"/>
                <w:szCs w:val="21"/>
              </w:rPr>
              <w:t>应急预案等</w:t>
            </w:r>
          </w:p>
        </w:tc>
        <w:tc>
          <w:tcPr>
            <w:tcW w:w="4823" w:type="dxa"/>
            <w:tcBorders>
              <w:top w:val="single" w:sz="4" w:space="0" w:color="auto"/>
              <w:left w:val="single" w:sz="4" w:space="0" w:color="auto"/>
              <w:bottom w:val="single" w:sz="4" w:space="0" w:color="auto"/>
              <w:right w:val="single" w:sz="4" w:space="0" w:color="auto"/>
            </w:tcBorders>
            <w:vAlign w:val="center"/>
          </w:tcPr>
          <w:p w14:paraId="1F6528BA" w14:textId="77777777" w:rsidR="00F949C9" w:rsidRPr="00C80204" w:rsidRDefault="00F949C9" w:rsidP="00C80204">
            <w:pPr>
              <w:rPr>
                <w:rFonts w:ascii="宋体" w:hAnsi="宋体" w:cs="Arial" w:hint="eastAsia"/>
                <w:kern w:val="0"/>
                <w:szCs w:val="21"/>
              </w:rPr>
            </w:pPr>
          </w:p>
          <w:p w14:paraId="06D83B0B" w14:textId="77777777" w:rsidR="00F949C9" w:rsidRPr="00C80204" w:rsidRDefault="00F949C9" w:rsidP="00C80204">
            <w:pPr>
              <w:rPr>
                <w:rFonts w:ascii="宋体" w:hAnsi="宋体" w:cs="Arial" w:hint="eastAsia"/>
                <w:kern w:val="0"/>
                <w:szCs w:val="21"/>
              </w:rPr>
            </w:pPr>
            <w:r w:rsidRPr="00C80204">
              <w:rPr>
                <w:rFonts w:ascii="宋体" w:hAnsi="宋体" w:cs="Arial" w:hint="eastAsia"/>
                <w:kern w:val="0"/>
                <w:szCs w:val="21"/>
              </w:rPr>
              <w:t>应急预案（</w:t>
            </w:r>
            <w:r>
              <w:rPr>
                <w:rFonts w:ascii="宋体" w:hAnsi="宋体" w:cs="Arial" w:hint="eastAsia"/>
                <w:kern w:val="0"/>
                <w:szCs w:val="21"/>
              </w:rPr>
              <w:t>8</w:t>
            </w:r>
            <w:r w:rsidRPr="00C80204">
              <w:rPr>
                <w:rFonts w:ascii="宋体" w:hAnsi="宋体" w:cs="Arial" w:hint="eastAsia"/>
                <w:kern w:val="0"/>
                <w:szCs w:val="21"/>
              </w:rPr>
              <w:t>分）</w:t>
            </w:r>
          </w:p>
          <w:p w14:paraId="305DD5CF" w14:textId="77777777" w:rsidR="00F949C9" w:rsidRPr="00701BD3" w:rsidRDefault="00F949C9" w:rsidP="00701BD3">
            <w:pPr>
              <w:rPr>
                <w:rFonts w:ascii="宋体" w:hAnsi="宋体" w:cs="Arial" w:hint="eastAsia"/>
                <w:kern w:val="0"/>
                <w:szCs w:val="21"/>
              </w:rPr>
            </w:pPr>
            <w:r w:rsidRPr="00701BD3">
              <w:rPr>
                <w:rFonts w:ascii="宋体" w:hAnsi="宋体" w:cs="Arial" w:hint="eastAsia"/>
                <w:kern w:val="0"/>
                <w:szCs w:val="21"/>
              </w:rPr>
              <w:t>1、</w:t>
            </w:r>
            <w:r w:rsidRPr="00C80204">
              <w:rPr>
                <w:rFonts w:ascii="宋体" w:hAnsi="宋体" w:cs="Arial" w:hint="eastAsia"/>
                <w:kern w:val="0"/>
                <w:szCs w:val="21"/>
              </w:rPr>
              <w:t>应急预案</w:t>
            </w:r>
            <w:r w:rsidRPr="00701BD3">
              <w:rPr>
                <w:rFonts w:ascii="宋体" w:hAnsi="宋体" w:cs="Arial" w:hint="eastAsia"/>
                <w:kern w:val="0"/>
                <w:szCs w:val="21"/>
              </w:rPr>
              <w:t>完整合理，针对性强，满足采购需求，得</w:t>
            </w:r>
            <w:r>
              <w:rPr>
                <w:rFonts w:ascii="宋体" w:hAnsi="宋体" w:cs="Arial" w:hint="eastAsia"/>
                <w:kern w:val="0"/>
                <w:szCs w:val="21"/>
              </w:rPr>
              <w:t>8</w:t>
            </w:r>
            <w:r w:rsidRPr="00701BD3">
              <w:rPr>
                <w:rFonts w:ascii="宋体" w:hAnsi="宋体" w:cs="Arial" w:hint="eastAsia"/>
                <w:kern w:val="0"/>
                <w:szCs w:val="21"/>
              </w:rPr>
              <w:t>分；</w:t>
            </w:r>
          </w:p>
          <w:p w14:paraId="1AE0449D" w14:textId="77777777" w:rsidR="00F949C9" w:rsidRPr="00701BD3" w:rsidRDefault="00F949C9" w:rsidP="00701BD3">
            <w:pPr>
              <w:rPr>
                <w:rFonts w:ascii="宋体" w:hAnsi="宋体" w:cs="Arial" w:hint="eastAsia"/>
                <w:kern w:val="0"/>
                <w:szCs w:val="21"/>
              </w:rPr>
            </w:pPr>
            <w:r w:rsidRPr="00701BD3">
              <w:rPr>
                <w:rFonts w:ascii="宋体" w:hAnsi="宋体" w:cs="Arial" w:hint="eastAsia"/>
                <w:kern w:val="0"/>
                <w:szCs w:val="21"/>
              </w:rPr>
              <w:t>2、</w:t>
            </w:r>
            <w:r w:rsidRPr="00C80204">
              <w:rPr>
                <w:rFonts w:ascii="宋体" w:hAnsi="宋体" w:cs="Arial" w:hint="eastAsia"/>
                <w:kern w:val="0"/>
                <w:szCs w:val="21"/>
              </w:rPr>
              <w:t>应急预案</w:t>
            </w:r>
            <w:r w:rsidRPr="00701BD3">
              <w:rPr>
                <w:rFonts w:ascii="宋体" w:hAnsi="宋体" w:cs="Arial" w:hint="eastAsia"/>
                <w:kern w:val="0"/>
                <w:szCs w:val="21"/>
              </w:rPr>
              <w:t>完整、合理性或针对性低、满足采购需求，得</w:t>
            </w:r>
            <w:r w:rsidR="00D3220C">
              <w:rPr>
                <w:rFonts w:ascii="宋体" w:hAnsi="宋体" w:cs="Arial" w:hint="eastAsia"/>
                <w:kern w:val="0"/>
                <w:szCs w:val="21"/>
              </w:rPr>
              <w:t>5</w:t>
            </w:r>
            <w:r w:rsidRPr="00701BD3">
              <w:rPr>
                <w:rFonts w:ascii="宋体" w:hAnsi="宋体" w:cs="Arial" w:hint="eastAsia"/>
                <w:kern w:val="0"/>
                <w:szCs w:val="21"/>
              </w:rPr>
              <w:t>分</w:t>
            </w:r>
          </w:p>
          <w:p w14:paraId="28B4E96B" w14:textId="77777777" w:rsidR="00F949C9" w:rsidRPr="00701BD3" w:rsidRDefault="00F949C9" w:rsidP="00701BD3">
            <w:pPr>
              <w:rPr>
                <w:rFonts w:ascii="宋体" w:hAnsi="宋体" w:cs="Arial" w:hint="eastAsia"/>
                <w:kern w:val="0"/>
                <w:szCs w:val="21"/>
              </w:rPr>
            </w:pPr>
            <w:r w:rsidRPr="00701BD3">
              <w:rPr>
                <w:rFonts w:ascii="宋体" w:hAnsi="宋体" w:cs="Arial" w:hint="eastAsia"/>
                <w:kern w:val="0"/>
                <w:szCs w:val="21"/>
              </w:rPr>
              <w:t>3、</w:t>
            </w:r>
            <w:r w:rsidRPr="00C80204">
              <w:rPr>
                <w:rFonts w:ascii="宋体" w:hAnsi="宋体" w:cs="Arial" w:hint="eastAsia"/>
                <w:kern w:val="0"/>
                <w:szCs w:val="21"/>
              </w:rPr>
              <w:t>应急预案</w:t>
            </w:r>
            <w:r w:rsidRPr="00701BD3">
              <w:rPr>
                <w:rFonts w:ascii="宋体" w:hAnsi="宋体" w:cs="Arial" w:hint="eastAsia"/>
                <w:kern w:val="0"/>
                <w:szCs w:val="21"/>
              </w:rPr>
              <w:t>不完整或针对性低，不满足采购需求，得</w:t>
            </w:r>
            <w:r w:rsidR="00D3220C">
              <w:rPr>
                <w:rFonts w:ascii="宋体" w:hAnsi="宋体" w:cs="Arial" w:hint="eastAsia"/>
                <w:kern w:val="0"/>
                <w:szCs w:val="21"/>
              </w:rPr>
              <w:t>2</w:t>
            </w:r>
            <w:r w:rsidRPr="00701BD3">
              <w:rPr>
                <w:rFonts w:ascii="宋体" w:hAnsi="宋体" w:cs="Arial" w:hint="eastAsia"/>
                <w:kern w:val="0"/>
                <w:szCs w:val="21"/>
              </w:rPr>
              <w:t>分；</w:t>
            </w:r>
          </w:p>
          <w:p w14:paraId="3F6B720E" w14:textId="77777777" w:rsidR="00F949C9" w:rsidRPr="00C80204" w:rsidRDefault="00F949C9" w:rsidP="00701BD3">
            <w:pPr>
              <w:rPr>
                <w:rFonts w:ascii="宋体" w:hAnsi="宋体" w:cs="Arial" w:hint="eastAsia"/>
                <w:kern w:val="0"/>
                <w:szCs w:val="21"/>
              </w:rPr>
            </w:pPr>
            <w:r w:rsidRPr="00701BD3">
              <w:rPr>
                <w:rFonts w:ascii="宋体" w:hAnsi="宋体" w:cs="Arial" w:hint="eastAsia"/>
                <w:kern w:val="0"/>
                <w:szCs w:val="21"/>
              </w:rPr>
              <w:t>4、未提供不得分。</w:t>
            </w:r>
          </w:p>
        </w:tc>
        <w:tc>
          <w:tcPr>
            <w:tcW w:w="747" w:type="dxa"/>
            <w:tcBorders>
              <w:top w:val="single" w:sz="4" w:space="0" w:color="auto"/>
              <w:left w:val="single" w:sz="4" w:space="0" w:color="auto"/>
              <w:bottom w:val="single" w:sz="4" w:space="0" w:color="auto"/>
              <w:right w:val="single" w:sz="4" w:space="0" w:color="auto"/>
            </w:tcBorders>
            <w:hideMark/>
          </w:tcPr>
          <w:p w14:paraId="1803682B" w14:textId="77777777" w:rsidR="00F949C9" w:rsidRPr="00C80204" w:rsidRDefault="00F949C9" w:rsidP="00C80204">
            <w:pPr>
              <w:jc w:val="center"/>
              <w:rPr>
                <w:rFonts w:ascii="宋体" w:hAnsi="宋体" w:cs="Arial" w:hint="eastAsia"/>
                <w:kern w:val="0"/>
                <w:szCs w:val="21"/>
              </w:rPr>
            </w:pPr>
            <w:r>
              <w:rPr>
                <w:rFonts w:ascii="宋体" w:hAnsi="宋体" w:cs="Arial" w:hint="eastAsia"/>
                <w:kern w:val="0"/>
                <w:szCs w:val="21"/>
              </w:rPr>
              <w:t>8</w:t>
            </w:r>
          </w:p>
        </w:tc>
      </w:tr>
      <w:tr w:rsidR="00F949C9" w:rsidRPr="00C80204" w14:paraId="1EA104E3" w14:textId="77777777" w:rsidTr="00F949C9">
        <w:trPr>
          <w:cantSplit/>
          <w:trHeight w:val="58"/>
        </w:trPr>
        <w:tc>
          <w:tcPr>
            <w:tcW w:w="1007" w:type="dxa"/>
            <w:vMerge/>
            <w:tcBorders>
              <w:top w:val="single" w:sz="4" w:space="0" w:color="auto"/>
              <w:left w:val="single" w:sz="4" w:space="0" w:color="auto"/>
              <w:bottom w:val="single" w:sz="4" w:space="0" w:color="auto"/>
              <w:right w:val="single" w:sz="4" w:space="0" w:color="auto"/>
            </w:tcBorders>
            <w:vAlign w:val="center"/>
            <w:hideMark/>
          </w:tcPr>
          <w:p w14:paraId="3F28878E" w14:textId="77777777" w:rsidR="00F949C9" w:rsidRPr="00C80204" w:rsidRDefault="00F949C9" w:rsidP="00C80204">
            <w:pPr>
              <w:widowControl/>
              <w:jc w:val="left"/>
              <w:rPr>
                <w:rFonts w:ascii="宋体" w:hAnsi="宋体" w:cs="Arial" w:hint="eastAsia"/>
                <w:kern w:val="0"/>
                <w:szCs w:val="21"/>
              </w:rPr>
            </w:pPr>
          </w:p>
        </w:tc>
        <w:tc>
          <w:tcPr>
            <w:tcW w:w="1538" w:type="dxa"/>
            <w:tcBorders>
              <w:top w:val="single" w:sz="4" w:space="0" w:color="auto"/>
              <w:left w:val="single" w:sz="4" w:space="0" w:color="auto"/>
              <w:bottom w:val="single" w:sz="4" w:space="0" w:color="auto"/>
              <w:right w:val="single" w:sz="4" w:space="0" w:color="auto"/>
            </w:tcBorders>
            <w:vAlign w:val="center"/>
          </w:tcPr>
          <w:p w14:paraId="10E532A6" w14:textId="77777777" w:rsidR="00F949C9" w:rsidRPr="00C80204" w:rsidRDefault="00F949C9" w:rsidP="00D3220C">
            <w:pPr>
              <w:rPr>
                <w:rFonts w:ascii="宋体" w:hAnsi="宋体" w:cs="Arial" w:hint="eastAsia"/>
                <w:kern w:val="0"/>
                <w:szCs w:val="21"/>
              </w:rPr>
            </w:pPr>
            <w:r w:rsidRPr="00C80204">
              <w:rPr>
                <w:rFonts w:ascii="宋体" w:hAnsi="宋体" w:cs="Arial" w:hint="eastAsia"/>
                <w:kern w:val="0"/>
                <w:szCs w:val="21"/>
              </w:rPr>
              <w:t>企业规章制度、服务承诺是否健全</w:t>
            </w:r>
          </w:p>
        </w:tc>
        <w:tc>
          <w:tcPr>
            <w:tcW w:w="4823" w:type="dxa"/>
            <w:tcBorders>
              <w:top w:val="single" w:sz="4" w:space="0" w:color="auto"/>
              <w:left w:val="single" w:sz="4" w:space="0" w:color="auto"/>
              <w:bottom w:val="single" w:sz="4" w:space="0" w:color="auto"/>
              <w:right w:val="single" w:sz="4" w:space="0" w:color="auto"/>
            </w:tcBorders>
            <w:vAlign w:val="center"/>
          </w:tcPr>
          <w:p w14:paraId="43D4B889" w14:textId="77777777" w:rsidR="00F949C9" w:rsidRPr="00C80204" w:rsidRDefault="00F949C9" w:rsidP="00D3220C">
            <w:pPr>
              <w:rPr>
                <w:rFonts w:ascii="宋体" w:hAnsi="宋体" w:cs="Arial" w:hint="eastAsia"/>
                <w:kern w:val="0"/>
                <w:szCs w:val="21"/>
              </w:rPr>
            </w:pPr>
            <w:r w:rsidRPr="00C80204">
              <w:rPr>
                <w:rFonts w:ascii="宋体" w:hAnsi="宋体" w:cs="Arial"/>
                <w:kern w:val="0"/>
                <w:szCs w:val="21"/>
              </w:rPr>
              <w:t>1</w:t>
            </w:r>
            <w:r w:rsidRPr="00C80204">
              <w:rPr>
                <w:rFonts w:ascii="宋体" w:hAnsi="宋体" w:cs="Arial" w:hint="eastAsia"/>
                <w:kern w:val="0"/>
                <w:szCs w:val="21"/>
              </w:rPr>
              <w:t>、服务承诺的情况（</w:t>
            </w:r>
            <w:r>
              <w:rPr>
                <w:rFonts w:ascii="宋体" w:hAnsi="宋体" w:cs="Arial" w:hint="eastAsia"/>
                <w:kern w:val="0"/>
                <w:szCs w:val="21"/>
              </w:rPr>
              <w:t>8</w:t>
            </w:r>
            <w:r w:rsidRPr="00C80204">
              <w:rPr>
                <w:rFonts w:ascii="宋体" w:hAnsi="宋体" w:cs="Arial" w:hint="eastAsia"/>
                <w:kern w:val="0"/>
                <w:szCs w:val="21"/>
              </w:rPr>
              <w:t>分）：</w:t>
            </w:r>
          </w:p>
          <w:p w14:paraId="52B83C61" w14:textId="77777777" w:rsidR="00F949C9" w:rsidRPr="00C80204" w:rsidRDefault="00F949C9" w:rsidP="00D3220C">
            <w:pPr>
              <w:rPr>
                <w:rFonts w:ascii="宋体" w:hAnsi="宋体" w:cs="Arial" w:hint="eastAsia"/>
                <w:kern w:val="0"/>
                <w:szCs w:val="21"/>
              </w:rPr>
            </w:pPr>
            <w:r w:rsidRPr="00C80204">
              <w:rPr>
                <w:rFonts w:ascii="宋体" w:hAnsi="宋体" w:cs="Arial" w:hint="eastAsia"/>
                <w:kern w:val="0"/>
                <w:szCs w:val="21"/>
              </w:rPr>
              <w:t>服务承诺完整合理，针对性强，满足采购需求，得</w:t>
            </w:r>
            <w:r>
              <w:rPr>
                <w:rFonts w:ascii="宋体" w:hAnsi="宋体" w:cs="Arial" w:hint="eastAsia"/>
                <w:kern w:val="0"/>
                <w:szCs w:val="21"/>
              </w:rPr>
              <w:t>8</w:t>
            </w:r>
            <w:r w:rsidRPr="00C80204">
              <w:rPr>
                <w:rFonts w:ascii="宋体" w:hAnsi="宋体" w:cs="Arial" w:hint="eastAsia"/>
                <w:kern w:val="0"/>
                <w:szCs w:val="21"/>
              </w:rPr>
              <w:t>分；</w:t>
            </w:r>
          </w:p>
          <w:p w14:paraId="00F14290" w14:textId="77777777" w:rsidR="00F949C9" w:rsidRPr="00C80204" w:rsidRDefault="00F949C9" w:rsidP="00D3220C">
            <w:pPr>
              <w:rPr>
                <w:rFonts w:ascii="宋体" w:hAnsi="宋体" w:cs="Arial" w:hint="eastAsia"/>
                <w:kern w:val="0"/>
                <w:szCs w:val="21"/>
              </w:rPr>
            </w:pPr>
            <w:r w:rsidRPr="00C80204">
              <w:rPr>
                <w:rFonts w:ascii="宋体" w:hAnsi="宋体" w:cs="Arial" w:hint="eastAsia"/>
                <w:kern w:val="0"/>
                <w:szCs w:val="21"/>
              </w:rPr>
              <w:t>服务承诺完整、合理性或针对性低、满足采购需求，得</w:t>
            </w:r>
            <w:r w:rsidR="00D3220C">
              <w:rPr>
                <w:rFonts w:ascii="宋体" w:hAnsi="宋体" w:cs="Arial" w:hint="eastAsia"/>
                <w:kern w:val="0"/>
                <w:szCs w:val="21"/>
              </w:rPr>
              <w:t>5</w:t>
            </w:r>
            <w:r w:rsidRPr="00C80204">
              <w:rPr>
                <w:rFonts w:ascii="宋体" w:hAnsi="宋体" w:cs="Arial" w:hint="eastAsia"/>
                <w:kern w:val="0"/>
                <w:szCs w:val="21"/>
              </w:rPr>
              <w:t>分</w:t>
            </w:r>
          </w:p>
          <w:p w14:paraId="42934250" w14:textId="77777777" w:rsidR="00F949C9" w:rsidRPr="00C80204" w:rsidRDefault="00F949C9" w:rsidP="00D3220C">
            <w:pPr>
              <w:rPr>
                <w:rFonts w:ascii="宋体" w:hAnsi="宋体" w:cs="Arial" w:hint="eastAsia"/>
                <w:kern w:val="0"/>
                <w:szCs w:val="21"/>
              </w:rPr>
            </w:pPr>
            <w:r w:rsidRPr="00C80204">
              <w:rPr>
                <w:rFonts w:ascii="宋体" w:hAnsi="宋体" w:cs="Arial" w:hint="eastAsia"/>
                <w:kern w:val="0"/>
                <w:szCs w:val="21"/>
              </w:rPr>
              <w:t>服务承诺不完整或针对性低，不满足采购需求，得</w:t>
            </w:r>
            <w:r w:rsidR="00D3220C">
              <w:rPr>
                <w:rFonts w:ascii="宋体" w:hAnsi="宋体" w:cs="Arial" w:hint="eastAsia"/>
                <w:kern w:val="0"/>
                <w:szCs w:val="21"/>
              </w:rPr>
              <w:t>2</w:t>
            </w:r>
            <w:r w:rsidRPr="00C80204">
              <w:rPr>
                <w:rFonts w:ascii="宋体" w:hAnsi="宋体" w:cs="Arial" w:hint="eastAsia"/>
                <w:kern w:val="0"/>
                <w:szCs w:val="21"/>
              </w:rPr>
              <w:t>分；</w:t>
            </w:r>
          </w:p>
          <w:p w14:paraId="2663D327" w14:textId="77777777" w:rsidR="00F949C9" w:rsidRDefault="00F949C9" w:rsidP="00D3220C">
            <w:pPr>
              <w:rPr>
                <w:rFonts w:ascii="宋体" w:hAnsi="宋体" w:cs="Arial" w:hint="eastAsia"/>
                <w:kern w:val="0"/>
                <w:szCs w:val="21"/>
              </w:rPr>
            </w:pPr>
            <w:r w:rsidRPr="00C80204">
              <w:rPr>
                <w:rFonts w:ascii="宋体" w:hAnsi="宋体" w:cs="Arial" w:hint="eastAsia"/>
                <w:kern w:val="0"/>
                <w:szCs w:val="21"/>
              </w:rPr>
              <w:t>未提供不得分。</w:t>
            </w:r>
          </w:p>
          <w:p w14:paraId="5EA8472C" w14:textId="77777777" w:rsidR="00F949C9" w:rsidRPr="00C80204" w:rsidRDefault="00F949C9" w:rsidP="00D3220C">
            <w:pPr>
              <w:rPr>
                <w:rFonts w:ascii="宋体" w:hAnsi="宋体" w:cs="Arial" w:hint="eastAsia"/>
                <w:kern w:val="0"/>
                <w:szCs w:val="21"/>
              </w:rPr>
            </w:pPr>
            <w:r w:rsidRPr="00C80204">
              <w:rPr>
                <w:rFonts w:ascii="宋体" w:hAnsi="宋体" w:cs="Arial"/>
                <w:kern w:val="0"/>
                <w:szCs w:val="21"/>
              </w:rPr>
              <w:t>2</w:t>
            </w:r>
            <w:r w:rsidRPr="00C80204">
              <w:rPr>
                <w:rFonts w:ascii="宋体" w:hAnsi="宋体" w:cs="Arial" w:hint="eastAsia"/>
                <w:kern w:val="0"/>
                <w:szCs w:val="21"/>
              </w:rPr>
              <w:t>、规章制度健全（</w:t>
            </w:r>
            <w:r w:rsidRPr="00C80204">
              <w:rPr>
                <w:rFonts w:ascii="宋体" w:hAnsi="宋体" w:cs="Arial"/>
                <w:kern w:val="0"/>
                <w:szCs w:val="21"/>
              </w:rPr>
              <w:t>7</w:t>
            </w:r>
            <w:r w:rsidRPr="00C80204">
              <w:rPr>
                <w:rFonts w:ascii="宋体" w:hAnsi="宋体" w:cs="Arial" w:hint="eastAsia"/>
                <w:kern w:val="0"/>
                <w:szCs w:val="21"/>
              </w:rPr>
              <w:t>分）：</w:t>
            </w:r>
          </w:p>
          <w:p w14:paraId="78BF522D" w14:textId="77777777" w:rsidR="00F949C9" w:rsidRPr="00C80204" w:rsidRDefault="00F949C9" w:rsidP="00D3220C">
            <w:pPr>
              <w:rPr>
                <w:rFonts w:ascii="宋体" w:hAnsi="宋体" w:cs="Arial" w:hint="eastAsia"/>
                <w:kern w:val="0"/>
                <w:szCs w:val="21"/>
              </w:rPr>
            </w:pPr>
            <w:r w:rsidRPr="00C80204">
              <w:rPr>
                <w:rFonts w:ascii="宋体" w:hAnsi="宋体" w:cs="Arial" w:hint="eastAsia"/>
                <w:kern w:val="0"/>
                <w:szCs w:val="21"/>
              </w:rPr>
              <w:t>制度健全、</w:t>
            </w:r>
            <w:r>
              <w:rPr>
                <w:rFonts w:ascii="宋体" w:hAnsi="宋体" w:cs="Arial" w:hint="eastAsia"/>
                <w:kern w:val="0"/>
                <w:szCs w:val="21"/>
              </w:rPr>
              <w:t>合理、有效</w:t>
            </w:r>
            <w:r w:rsidRPr="00C80204">
              <w:rPr>
                <w:rFonts w:ascii="宋体" w:hAnsi="宋体" w:cs="Arial" w:hint="eastAsia"/>
                <w:kern w:val="0"/>
                <w:szCs w:val="21"/>
              </w:rPr>
              <w:t>得</w:t>
            </w:r>
            <w:r w:rsidRPr="00C80204">
              <w:rPr>
                <w:rFonts w:ascii="宋体" w:hAnsi="宋体" w:cs="Arial"/>
                <w:kern w:val="0"/>
                <w:szCs w:val="21"/>
              </w:rPr>
              <w:t>7</w:t>
            </w:r>
            <w:r w:rsidRPr="00C80204">
              <w:rPr>
                <w:rFonts w:ascii="宋体" w:hAnsi="宋体" w:cs="Arial" w:hint="eastAsia"/>
                <w:kern w:val="0"/>
                <w:szCs w:val="21"/>
              </w:rPr>
              <w:t>分；</w:t>
            </w:r>
          </w:p>
          <w:p w14:paraId="5EC07777" w14:textId="77777777" w:rsidR="00F949C9" w:rsidRPr="00C80204" w:rsidRDefault="00F949C9" w:rsidP="00D3220C">
            <w:pPr>
              <w:rPr>
                <w:rFonts w:ascii="宋体" w:hAnsi="宋体" w:cs="Arial" w:hint="eastAsia"/>
                <w:kern w:val="0"/>
                <w:szCs w:val="21"/>
              </w:rPr>
            </w:pPr>
            <w:r w:rsidRPr="00C80204">
              <w:rPr>
                <w:rFonts w:ascii="宋体" w:hAnsi="宋体" w:cs="Arial" w:hint="eastAsia"/>
                <w:kern w:val="0"/>
                <w:szCs w:val="21"/>
              </w:rPr>
              <w:t>制度健全、</w:t>
            </w:r>
            <w:r>
              <w:rPr>
                <w:rFonts w:ascii="宋体" w:hAnsi="宋体" w:cs="Arial" w:hint="eastAsia"/>
                <w:kern w:val="0"/>
                <w:szCs w:val="21"/>
              </w:rPr>
              <w:t>合理性或有效性低</w:t>
            </w:r>
            <w:r w:rsidRPr="00C80204">
              <w:rPr>
                <w:rFonts w:ascii="宋体" w:hAnsi="宋体" w:cs="Arial" w:hint="eastAsia"/>
                <w:kern w:val="0"/>
                <w:szCs w:val="21"/>
              </w:rPr>
              <w:t>得</w:t>
            </w:r>
            <w:r>
              <w:rPr>
                <w:rFonts w:ascii="宋体" w:hAnsi="宋体" w:cs="Arial" w:hint="eastAsia"/>
                <w:kern w:val="0"/>
                <w:szCs w:val="21"/>
              </w:rPr>
              <w:t>4</w:t>
            </w:r>
            <w:r w:rsidRPr="00C80204">
              <w:rPr>
                <w:rFonts w:ascii="宋体" w:hAnsi="宋体" w:cs="Arial" w:hint="eastAsia"/>
                <w:kern w:val="0"/>
                <w:szCs w:val="21"/>
              </w:rPr>
              <w:t>分；</w:t>
            </w:r>
          </w:p>
          <w:p w14:paraId="18B3F875" w14:textId="77777777" w:rsidR="00F949C9" w:rsidRPr="00C80204" w:rsidRDefault="00F949C9" w:rsidP="00D3220C">
            <w:pPr>
              <w:rPr>
                <w:rFonts w:ascii="宋体" w:hAnsi="宋体" w:cs="Arial" w:hint="eastAsia"/>
                <w:kern w:val="0"/>
                <w:szCs w:val="21"/>
              </w:rPr>
            </w:pPr>
            <w:r w:rsidRPr="00C80204">
              <w:rPr>
                <w:rFonts w:ascii="宋体" w:hAnsi="宋体" w:cs="Arial" w:hint="eastAsia"/>
                <w:kern w:val="0"/>
                <w:szCs w:val="21"/>
              </w:rPr>
              <w:t>制度</w:t>
            </w:r>
            <w:r>
              <w:rPr>
                <w:rFonts w:ascii="宋体" w:hAnsi="宋体" w:cs="Arial" w:hint="eastAsia"/>
                <w:kern w:val="0"/>
                <w:szCs w:val="21"/>
              </w:rPr>
              <w:t>不健全</w:t>
            </w:r>
            <w:r w:rsidRPr="00C80204">
              <w:rPr>
                <w:rFonts w:ascii="宋体" w:hAnsi="宋体" w:cs="Arial" w:hint="eastAsia"/>
                <w:kern w:val="0"/>
                <w:szCs w:val="21"/>
              </w:rPr>
              <w:t>、</w:t>
            </w:r>
            <w:r>
              <w:rPr>
                <w:rFonts w:ascii="宋体" w:hAnsi="宋体" w:cs="Arial" w:hint="eastAsia"/>
                <w:kern w:val="0"/>
                <w:szCs w:val="21"/>
              </w:rPr>
              <w:t>合理性及有效性低</w:t>
            </w:r>
            <w:r w:rsidRPr="00C80204">
              <w:rPr>
                <w:rFonts w:ascii="宋体" w:hAnsi="宋体" w:cs="Arial" w:hint="eastAsia"/>
                <w:kern w:val="0"/>
                <w:szCs w:val="21"/>
              </w:rPr>
              <w:t>得</w:t>
            </w:r>
            <w:r w:rsidRPr="00C80204">
              <w:rPr>
                <w:rFonts w:ascii="宋体" w:hAnsi="宋体" w:cs="Arial"/>
                <w:kern w:val="0"/>
                <w:szCs w:val="21"/>
              </w:rPr>
              <w:t>1</w:t>
            </w:r>
            <w:r w:rsidRPr="00C80204">
              <w:rPr>
                <w:rFonts w:ascii="宋体" w:hAnsi="宋体" w:cs="Arial" w:hint="eastAsia"/>
                <w:kern w:val="0"/>
                <w:szCs w:val="21"/>
              </w:rPr>
              <w:t>分</w:t>
            </w:r>
            <w:r>
              <w:rPr>
                <w:rFonts w:ascii="宋体" w:hAnsi="宋体" w:cs="Arial" w:hint="eastAsia"/>
                <w:kern w:val="0"/>
                <w:szCs w:val="21"/>
              </w:rPr>
              <w:t>；</w:t>
            </w:r>
          </w:p>
          <w:p w14:paraId="4B4F6D61" w14:textId="77777777" w:rsidR="00F949C9" w:rsidRPr="00C80204" w:rsidRDefault="00F949C9" w:rsidP="00D3220C">
            <w:pPr>
              <w:rPr>
                <w:rFonts w:ascii="宋体" w:hAnsi="宋体" w:cs="Arial" w:hint="eastAsia"/>
                <w:kern w:val="0"/>
                <w:szCs w:val="21"/>
              </w:rPr>
            </w:pPr>
            <w:r>
              <w:rPr>
                <w:rFonts w:ascii="宋体" w:hAnsi="宋体" w:cs="Arial" w:hint="eastAsia"/>
                <w:kern w:val="0"/>
                <w:szCs w:val="21"/>
              </w:rPr>
              <w:t>未提供不得分。</w:t>
            </w:r>
          </w:p>
        </w:tc>
        <w:tc>
          <w:tcPr>
            <w:tcW w:w="747" w:type="dxa"/>
            <w:tcBorders>
              <w:top w:val="single" w:sz="4" w:space="0" w:color="auto"/>
              <w:left w:val="single" w:sz="4" w:space="0" w:color="auto"/>
              <w:bottom w:val="single" w:sz="4" w:space="0" w:color="auto"/>
              <w:right w:val="single" w:sz="4" w:space="0" w:color="auto"/>
            </w:tcBorders>
          </w:tcPr>
          <w:p w14:paraId="41240A04" w14:textId="77777777" w:rsidR="00F949C9" w:rsidRPr="00C80204" w:rsidRDefault="00F949C9" w:rsidP="00D3220C">
            <w:pPr>
              <w:jc w:val="center"/>
              <w:rPr>
                <w:rFonts w:ascii="宋体" w:hAnsi="宋体" w:cs="Arial" w:hint="eastAsia"/>
                <w:kern w:val="0"/>
                <w:szCs w:val="21"/>
              </w:rPr>
            </w:pPr>
            <w:r>
              <w:rPr>
                <w:rFonts w:ascii="宋体" w:hAnsi="宋体" w:cs="Arial" w:hint="eastAsia"/>
                <w:szCs w:val="21"/>
              </w:rPr>
              <w:t>15</w:t>
            </w:r>
          </w:p>
        </w:tc>
      </w:tr>
      <w:tr w:rsidR="00F949C9" w:rsidRPr="00C80204" w14:paraId="3FEADADE" w14:textId="77777777" w:rsidTr="00764DF5">
        <w:trPr>
          <w:cantSplit/>
          <w:trHeight w:val="58"/>
        </w:trPr>
        <w:tc>
          <w:tcPr>
            <w:tcW w:w="1007" w:type="dxa"/>
            <w:tcBorders>
              <w:top w:val="single" w:sz="4" w:space="0" w:color="auto"/>
              <w:left w:val="single" w:sz="4" w:space="0" w:color="auto"/>
              <w:bottom w:val="single" w:sz="4" w:space="0" w:color="auto"/>
              <w:right w:val="single" w:sz="4" w:space="0" w:color="auto"/>
            </w:tcBorders>
            <w:vAlign w:val="center"/>
            <w:hideMark/>
          </w:tcPr>
          <w:p w14:paraId="22452C3E" w14:textId="77777777" w:rsidR="00F949C9" w:rsidRPr="00C80204" w:rsidRDefault="00F949C9" w:rsidP="00C80204">
            <w:pPr>
              <w:rPr>
                <w:rFonts w:ascii="宋体" w:hAnsi="宋体" w:cs="Arial" w:hint="eastAsia"/>
                <w:kern w:val="0"/>
                <w:szCs w:val="21"/>
              </w:rPr>
            </w:pPr>
            <w:r w:rsidRPr="00C80204">
              <w:rPr>
                <w:rFonts w:ascii="宋体" w:hAnsi="宋体" w:cs="Arial" w:hint="eastAsia"/>
                <w:kern w:val="0"/>
                <w:szCs w:val="21"/>
              </w:rPr>
              <w:t>价格部分（</w:t>
            </w:r>
            <w:r w:rsidRPr="00C80204">
              <w:rPr>
                <w:rFonts w:ascii="宋体" w:hAnsi="宋体" w:cs="Arial"/>
                <w:kern w:val="0"/>
                <w:szCs w:val="21"/>
              </w:rPr>
              <w:t>20</w:t>
            </w:r>
            <w:r w:rsidRPr="00C80204">
              <w:rPr>
                <w:rFonts w:ascii="宋体" w:hAnsi="宋体" w:cs="Arial" w:hint="eastAsia"/>
                <w:kern w:val="0"/>
                <w:szCs w:val="21"/>
              </w:rPr>
              <w:t>分）</w:t>
            </w:r>
          </w:p>
        </w:tc>
        <w:tc>
          <w:tcPr>
            <w:tcW w:w="1538" w:type="dxa"/>
            <w:tcBorders>
              <w:top w:val="single" w:sz="4" w:space="0" w:color="auto"/>
              <w:left w:val="single" w:sz="4" w:space="0" w:color="auto"/>
              <w:bottom w:val="single" w:sz="4" w:space="0" w:color="auto"/>
              <w:right w:val="single" w:sz="4" w:space="0" w:color="auto"/>
            </w:tcBorders>
            <w:vAlign w:val="center"/>
            <w:hideMark/>
          </w:tcPr>
          <w:p w14:paraId="52BF0DB4" w14:textId="77777777" w:rsidR="00F949C9" w:rsidRPr="00C80204" w:rsidRDefault="00F949C9" w:rsidP="00C80204">
            <w:pPr>
              <w:rPr>
                <w:rFonts w:ascii="宋体" w:hAnsi="宋体" w:cs="Arial" w:hint="eastAsia"/>
                <w:kern w:val="0"/>
                <w:szCs w:val="21"/>
              </w:rPr>
            </w:pPr>
            <w:r w:rsidRPr="00C80204">
              <w:rPr>
                <w:rFonts w:ascii="宋体" w:hAnsi="宋体" w:cs="Arial" w:hint="eastAsia"/>
                <w:kern w:val="0"/>
                <w:szCs w:val="21"/>
              </w:rPr>
              <w:t>投标报价</w:t>
            </w:r>
          </w:p>
        </w:tc>
        <w:tc>
          <w:tcPr>
            <w:tcW w:w="4823" w:type="dxa"/>
            <w:tcBorders>
              <w:top w:val="single" w:sz="4" w:space="0" w:color="auto"/>
              <w:left w:val="single" w:sz="4" w:space="0" w:color="auto"/>
              <w:bottom w:val="single" w:sz="4" w:space="0" w:color="auto"/>
              <w:right w:val="single" w:sz="4" w:space="0" w:color="auto"/>
            </w:tcBorders>
            <w:vAlign w:val="center"/>
            <w:hideMark/>
          </w:tcPr>
          <w:p w14:paraId="067DA1AA" w14:textId="77777777" w:rsidR="00F949C9" w:rsidRPr="00C80204" w:rsidRDefault="00F949C9" w:rsidP="00C80204">
            <w:pPr>
              <w:rPr>
                <w:rFonts w:ascii="宋体" w:hAnsi="宋体" w:cs="宋体" w:hint="eastAsia"/>
                <w:szCs w:val="21"/>
              </w:rPr>
            </w:pPr>
            <w:r w:rsidRPr="00C80204">
              <w:rPr>
                <w:rFonts w:ascii="宋体" w:hAnsi="宋体" w:cs="宋体" w:hint="eastAsia"/>
                <w:szCs w:val="21"/>
              </w:rPr>
              <w:t>综合评分法中的价格分统一采用低价优先法计算，即满足招标文件要求且投标价格最低的评审价为评标基准价，其价格分为满分。其他投标人的价格分统一按照下列公式计算：评标价格分数=（评标基准价/投标报价）×20</w:t>
            </w:r>
          </w:p>
          <w:p w14:paraId="1CAFA01F" w14:textId="77777777" w:rsidR="00F949C9" w:rsidRPr="00C80204" w:rsidRDefault="00F949C9" w:rsidP="00C80204">
            <w:pPr>
              <w:rPr>
                <w:rFonts w:ascii="宋体" w:hAnsi="宋体" w:cs="宋体" w:hint="eastAsia"/>
                <w:szCs w:val="21"/>
              </w:rPr>
            </w:pPr>
            <w:r w:rsidRPr="00C80204">
              <w:rPr>
                <w:rFonts w:ascii="宋体" w:hAnsi="宋体" w:cs="宋体" w:hint="eastAsia"/>
                <w:szCs w:val="21"/>
              </w:rPr>
              <w:t>【如评标委员会认为某投标人报价明显低于其他通过符合性审查投标人报价时，会要求其在评审现场合理的时间内提供书面说明，必要时提交相关材料。如投标人不能在指定时间证明其报价合理性的，评标委员会有权将其作为无效投标处理】</w:t>
            </w:r>
          </w:p>
          <w:p w14:paraId="189E82EE" w14:textId="77777777" w:rsidR="00F949C9" w:rsidRPr="00C80204" w:rsidRDefault="00F949C9" w:rsidP="00C80204">
            <w:pPr>
              <w:rPr>
                <w:rFonts w:ascii="宋体" w:hAnsi="宋体" w:cs="宋体" w:hint="eastAsia"/>
                <w:szCs w:val="21"/>
              </w:rPr>
            </w:pPr>
            <w:r w:rsidRPr="00C80204">
              <w:rPr>
                <w:rFonts w:ascii="宋体" w:hAnsi="宋体" w:cs="宋体" w:hint="eastAsia"/>
                <w:szCs w:val="21"/>
              </w:rPr>
              <w:t>注：1、价格分数保留两位小数。</w:t>
            </w:r>
          </w:p>
          <w:p w14:paraId="1411AABF" w14:textId="77777777" w:rsidR="00F949C9" w:rsidRPr="00C80204" w:rsidRDefault="00F949C9" w:rsidP="00C80204">
            <w:pPr>
              <w:widowControl/>
              <w:spacing w:line="360" w:lineRule="auto"/>
              <w:jc w:val="left"/>
              <w:rPr>
                <w:rFonts w:ascii="宋体" w:hAnsi="宋体" w:cs="Arial" w:hint="eastAsia"/>
                <w:kern w:val="0"/>
                <w:szCs w:val="21"/>
              </w:rPr>
            </w:pPr>
            <w:r w:rsidRPr="00C80204">
              <w:rPr>
                <w:rFonts w:ascii="宋体" w:hAnsi="宋体" w:cs="宋体" w:hint="eastAsia"/>
                <w:szCs w:val="21"/>
              </w:rPr>
              <w:t>2、根据《政府采购促进中小企业发展管理办法》、《政府采购支持监狱企业发展有关问题是通知》的规定，对小型和微型企业及价格给予10%的扣除、监狱企业产品给予10%的扣除，用扣除后的价格参与评审。其他供应商的报价，有可能影响服务质量或者不能诚信履约的将被作为无效投标处理。】</w:t>
            </w:r>
          </w:p>
        </w:tc>
        <w:tc>
          <w:tcPr>
            <w:tcW w:w="747" w:type="dxa"/>
            <w:tcBorders>
              <w:top w:val="single" w:sz="4" w:space="0" w:color="auto"/>
              <w:left w:val="single" w:sz="4" w:space="0" w:color="auto"/>
              <w:bottom w:val="single" w:sz="4" w:space="0" w:color="auto"/>
              <w:right w:val="single" w:sz="4" w:space="0" w:color="auto"/>
            </w:tcBorders>
            <w:hideMark/>
          </w:tcPr>
          <w:p w14:paraId="04D02367" w14:textId="77777777" w:rsidR="00F949C9" w:rsidRPr="00C80204" w:rsidRDefault="00F949C9" w:rsidP="00C80204">
            <w:pPr>
              <w:jc w:val="center"/>
              <w:rPr>
                <w:rFonts w:ascii="宋体" w:hAnsi="宋体" w:cs="Arial" w:hint="eastAsia"/>
                <w:kern w:val="0"/>
                <w:szCs w:val="21"/>
              </w:rPr>
            </w:pPr>
            <w:r w:rsidRPr="00C80204">
              <w:rPr>
                <w:rFonts w:ascii="宋体" w:hAnsi="宋体" w:cs="Arial"/>
                <w:kern w:val="0"/>
                <w:szCs w:val="21"/>
              </w:rPr>
              <w:t>20</w:t>
            </w:r>
          </w:p>
        </w:tc>
      </w:tr>
      <w:tr w:rsidR="00F949C9" w:rsidRPr="00C80204" w14:paraId="0E9D77B6" w14:textId="77777777" w:rsidTr="00764DF5">
        <w:trPr>
          <w:trHeight w:val="58"/>
        </w:trPr>
        <w:tc>
          <w:tcPr>
            <w:tcW w:w="7368" w:type="dxa"/>
            <w:gridSpan w:val="3"/>
            <w:tcBorders>
              <w:top w:val="single" w:sz="4" w:space="0" w:color="auto"/>
              <w:left w:val="single" w:sz="4" w:space="0" w:color="auto"/>
              <w:bottom w:val="single" w:sz="4" w:space="0" w:color="auto"/>
              <w:right w:val="single" w:sz="4" w:space="0" w:color="auto"/>
            </w:tcBorders>
            <w:vAlign w:val="center"/>
            <w:hideMark/>
          </w:tcPr>
          <w:p w14:paraId="2FDB562F" w14:textId="77777777" w:rsidR="00F949C9" w:rsidRPr="00C80204" w:rsidRDefault="00F949C9" w:rsidP="00C80204">
            <w:pPr>
              <w:jc w:val="center"/>
              <w:rPr>
                <w:rFonts w:ascii="宋体" w:hAnsi="宋体" w:cs="Arial" w:hint="eastAsia"/>
                <w:kern w:val="0"/>
                <w:szCs w:val="21"/>
              </w:rPr>
            </w:pPr>
            <w:r w:rsidRPr="00C80204">
              <w:rPr>
                <w:rFonts w:ascii="宋体" w:hAnsi="宋体" w:cs="Arial" w:hint="eastAsia"/>
                <w:kern w:val="0"/>
                <w:szCs w:val="21"/>
              </w:rPr>
              <w:t>总分</w:t>
            </w:r>
          </w:p>
        </w:tc>
        <w:tc>
          <w:tcPr>
            <w:tcW w:w="747" w:type="dxa"/>
            <w:tcBorders>
              <w:top w:val="single" w:sz="4" w:space="0" w:color="auto"/>
              <w:left w:val="single" w:sz="4" w:space="0" w:color="auto"/>
              <w:bottom w:val="single" w:sz="4" w:space="0" w:color="auto"/>
              <w:right w:val="single" w:sz="4" w:space="0" w:color="auto"/>
            </w:tcBorders>
            <w:hideMark/>
          </w:tcPr>
          <w:p w14:paraId="0C861342" w14:textId="77777777" w:rsidR="00F949C9" w:rsidRPr="00C80204" w:rsidRDefault="00F949C9" w:rsidP="00C80204">
            <w:pPr>
              <w:jc w:val="center"/>
              <w:rPr>
                <w:rFonts w:ascii="宋体" w:hAnsi="宋体" w:cs="Arial" w:hint="eastAsia"/>
                <w:kern w:val="0"/>
                <w:szCs w:val="21"/>
              </w:rPr>
            </w:pPr>
            <w:r w:rsidRPr="00C80204">
              <w:rPr>
                <w:rFonts w:ascii="宋体" w:hAnsi="宋体" w:cs="Arial"/>
                <w:kern w:val="0"/>
                <w:szCs w:val="21"/>
              </w:rPr>
              <w:t>100</w:t>
            </w:r>
          </w:p>
        </w:tc>
      </w:tr>
    </w:tbl>
    <w:p w14:paraId="4A064574" w14:textId="77777777" w:rsidR="002640F4" w:rsidRDefault="000D79ED">
      <w:pPr>
        <w:jc w:val="center"/>
        <w:outlineLvl w:val="0"/>
        <w:rPr>
          <w:b/>
          <w:sz w:val="36"/>
          <w:szCs w:val="36"/>
        </w:rPr>
      </w:pPr>
      <w:bookmarkStart w:id="820" w:name="_Toc99301424"/>
      <w:r>
        <w:rPr>
          <w:b/>
          <w:sz w:val="36"/>
          <w:szCs w:val="36"/>
        </w:rPr>
        <w:lastRenderedPageBreak/>
        <w:t>第五章采购需求</w:t>
      </w:r>
      <w:bookmarkEnd w:id="820"/>
    </w:p>
    <w:p w14:paraId="6DA33FCA" w14:textId="77777777" w:rsidR="002640F4" w:rsidRDefault="000D79ED">
      <w:pPr>
        <w:ind w:leftChars="114" w:left="239" w:firstLineChars="200" w:firstLine="480"/>
        <w:rPr>
          <w:rFonts w:ascii="宋体" w:hAnsi="宋体" w:cs="宋体" w:hint="eastAsia"/>
          <w:sz w:val="24"/>
        </w:rPr>
      </w:pPr>
      <w:r>
        <w:rPr>
          <w:rFonts w:ascii="宋体" w:hAnsi="宋体" w:cs="宋体" w:hint="eastAsia"/>
          <w:sz w:val="24"/>
        </w:rPr>
        <w:t>在招标文件中，条款前面加“*”或“</w:t>
      </w:r>
      <w:r>
        <w:rPr>
          <w:rFonts w:ascii="宋体" w:hAnsi="宋体" w:cs="Arial" w:hint="eastAsia"/>
          <w:color w:val="000000"/>
          <w:kern w:val="0"/>
          <w:sz w:val="22"/>
        </w:rPr>
        <w:t>★</w:t>
      </w:r>
      <w:r>
        <w:rPr>
          <w:rFonts w:ascii="宋体" w:hAnsi="宋体" w:cs="宋体" w:hint="eastAsia"/>
          <w:sz w:val="24"/>
        </w:rPr>
        <w:t>”号为重要指标，在条款前面加“#”号为重点指标；如有1项“*”或“</w:t>
      </w:r>
      <w:r>
        <w:rPr>
          <w:rFonts w:ascii="宋体" w:hAnsi="宋体" w:cs="Arial" w:hint="eastAsia"/>
          <w:color w:val="000000"/>
          <w:kern w:val="0"/>
          <w:sz w:val="22"/>
        </w:rPr>
        <w:t>★</w:t>
      </w:r>
      <w:r>
        <w:rPr>
          <w:rFonts w:ascii="宋体" w:hAnsi="宋体" w:cs="宋体" w:hint="eastAsia"/>
          <w:sz w:val="24"/>
        </w:rPr>
        <w:t>”号指标负偏离的，投标将被否决。</w:t>
      </w:r>
    </w:p>
    <w:tbl>
      <w:tblPr>
        <w:tblW w:w="10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1566"/>
        <w:gridCol w:w="1408"/>
        <w:gridCol w:w="707"/>
        <w:gridCol w:w="4769"/>
        <w:gridCol w:w="939"/>
      </w:tblGrid>
      <w:tr w:rsidR="00AB0124" w14:paraId="3C34C9CF" w14:textId="77777777" w:rsidTr="00764DF5">
        <w:trPr>
          <w:trHeight w:val="454"/>
          <w:jc w:val="center"/>
        </w:trPr>
        <w:tc>
          <w:tcPr>
            <w:tcW w:w="712" w:type="dxa"/>
            <w:vAlign w:val="center"/>
          </w:tcPr>
          <w:p w14:paraId="2AD3219E" w14:textId="77777777" w:rsidR="00AB0124" w:rsidRDefault="00AB0124" w:rsidP="00764DF5">
            <w:pPr>
              <w:spacing w:line="360" w:lineRule="auto"/>
              <w:jc w:val="center"/>
              <w:rPr>
                <w:rFonts w:ascii="宋体" w:hAnsi="宋体" w:cs="宋体" w:hint="eastAsia"/>
                <w:b/>
                <w:szCs w:val="21"/>
              </w:rPr>
            </w:pPr>
            <w:r>
              <w:rPr>
                <w:rFonts w:ascii="宋体" w:hAnsi="宋体" w:cs="宋体" w:hint="eastAsia"/>
                <w:b/>
                <w:szCs w:val="21"/>
              </w:rPr>
              <w:t>包号</w:t>
            </w:r>
          </w:p>
        </w:tc>
        <w:tc>
          <w:tcPr>
            <w:tcW w:w="1566" w:type="dxa"/>
            <w:vAlign w:val="center"/>
          </w:tcPr>
          <w:p w14:paraId="00BD8058" w14:textId="77777777" w:rsidR="00AB0124" w:rsidRDefault="00AB0124" w:rsidP="00764DF5">
            <w:pPr>
              <w:spacing w:line="360" w:lineRule="auto"/>
              <w:jc w:val="center"/>
              <w:rPr>
                <w:rFonts w:ascii="宋体" w:hAnsi="宋体" w:cs="宋体" w:hint="eastAsia"/>
                <w:b/>
                <w:szCs w:val="21"/>
              </w:rPr>
            </w:pPr>
            <w:r>
              <w:rPr>
                <w:rFonts w:ascii="宋体" w:hAnsi="宋体" w:cs="宋体" w:hint="eastAsia"/>
                <w:b/>
                <w:szCs w:val="21"/>
              </w:rPr>
              <w:t>标的名称</w:t>
            </w:r>
          </w:p>
        </w:tc>
        <w:tc>
          <w:tcPr>
            <w:tcW w:w="1408" w:type="dxa"/>
            <w:vAlign w:val="center"/>
          </w:tcPr>
          <w:p w14:paraId="00F17090" w14:textId="77777777" w:rsidR="00AB0124" w:rsidRDefault="00AB0124" w:rsidP="00764DF5">
            <w:pPr>
              <w:spacing w:line="360" w:lineRule="auto"/>
              <w:jc w:val="center"/>
              <w:rPr>
                <w:rFonts w:ascii="宋体" w:hAnsi="宋体" w:cs="宋体" w:hint="eastAsia"/>
                <w:b/>
                <w:szCs w:val="21"/>
              </w:rPr>
            </w:pPr>
            <w:r>
              <w:rPr>
                <w:rFonts w:ascii="宋体" w:hAnsi="宋体" w:cs="宋体" w:hint="eastAsia"/>
                <w:b/>
                <w:szCs w:val="21"/>
              </w:rPr>
              <w:t>采购包预算金额</w:t>
            </w:r>
          </w:p>
          <w:p w14:paraId="4977E774" w14:textId="77777777" w:rsidR="00AB0124" w:rsidRDefault="00AB0124" w:rsidP="00764DF5">
            <w:pPr>
              <w:spacing w:line="360" w:lineRule="auto"/>
              <w:jc w:val="center"/>
              <w:rPr>
                <w:rFonts w:ascii="宋体" w:hAnsi="宋体" w:cs="宋体" w:hint="eastAsia"/>
                <w:b/>
                <w:szCs w:val="21"/>
              </w:rPr>
            </w:pPr>
            <w:r>
              <w:rPr>
                <w:rFonts w:ascii="宋体" w:hAnsi="宋体" w:cs="宋体" w:hint="eastAsia"/>
                <w:b/>
                <w:szCs w:val="21"/>
              </w:rPr>
              <w:t>（万元）</w:t>
            </w:r>
          </w:p>
        </w:tc>
        <w:tc>
          <w:tcPr>
            <w:tcW w:w="707" w:type="dxa"/>
            <w:vAlign w:val="center"/>
          </w:tcPr>
          <w:p w14:paraId="17F739C0" w14:textId="77777777" w:rsidR="00AB0124" w:rsidRDefault="00AB0124" w:rsidP="00764DF5">
            <w:pPr>
              <w:spacing w:line="360" w:lineRule="auto"/>
              <w:jc w:val="center"/>
              <w:rPr>
                <w:rFonts w:ascii="宋体" w:hAnsi="宋体" w:cs="宋体" w:hint="eastAsia"/>
                <w:b/>
                <w:szCs w:val="21"/>
              </w:rPr>
            </w:pPr>
            <w:r>
              <w:rPr>
                <w:rFonts w:ascii="宋体" w:hAnsi="宋体" w:cs="宋体" w:hint="eastAsia"/>
                <w:b/>
                <w:szCs w:val="21"/>
              </w:rPr>
              <w:t>数量</w:t>
            </w:r>
          </w:p>
        </w:tc>
        <w:tc>
          <w:tcPr>
            <w:tcW w:w="4769" w:type="dxa"/>
            <w:vAlign w:val="center"/>
          </w:tcPr>
          <w:p w14:paraId="026F357F" w14:textId="77777777" w:rsidR="00AB0124" w:rsidRDefault="00AB0124" w:rsidP="00764DF5">
            <w:pPr>
              <w:spacing w:line="360" w:lineRule="auto"/>
              <w:jc w:val="center"/>
              <w:rPr>
                <w:rFonts w:ascii="宋体" w:hAnsi="宋体" w:cs="宋体" w:hint="eastAsia"/>
                <w:b/>
                <w:szCs w:val="21"/>
              </w:rPr>
            </w:pPr>
            <w:r>
              <w:rPr>
                <w:rFonts w:ascii="宋体" w:hAnsi="宋体" w:cs="宋体" w:hint="eastAsia"/>
                <w:b/>
                <w:szCs w:val="21"/>
              </w:rPr>
              <w:t>简要技术需求或服务要求</w:t>
            </w:r>
          </w:p>
        </w:tc>
        <w:tc>
          <w:tcPr>
            <w:tcW w:w="939" w:type="dxa"/>
            <w:vAlign w:val="center"/>
          </w:tcPr>
          <w:p w14:paraId="7F640C32" w14:textId="77777777" w:rsidR="00AB0124" w:rsidRDefault="00AB0124" w:rsidP="00764DF5">
            <w:pPr>
              <w:spacing w:line="360" w:lineRule="auto"/>
              <w:jc w:val="center"/>
              <w:rPr>
                <w:rFonts w:ascii="宋体" w:hAnsi="宋体" w:cs="宋体" w:hint="eastAsia"/>
                <w:b/>
                <w:szCs w:val="21"/>
              </w:rPr>
            </w:pPr>
            <w:r>
              <w:rPr>
                <w:rFonts w:ascii="宋体" w:hAnsi="宋体" w:cs="宋体" w:hint="eastAsia"/>
                <w:b/>
                <w:szCs w:val="21"/>
              </w:rPr>
              <w:t>备注</w:t>
            </w:r>
          </w:p>
        </w:tc>
      </w:tr>
      <w:tr w:rsidR="00AB0124" w14:paraId="1F1800B0" w14:textId="77777777" w:rsidTr="00764DF5">
        <w:trPr>
          <w:trHeight w:val="454"/>
          <w:jc w:val="center"/>
        </w:trPr>
        <w:tc>
          <w:tcPr>
            <w:tcW w:w="712" w:type="dxa"/>
            <w:vAlign w:val="center"/>
          </w:tcPr>
          <w:p w14:paraId="502EED7B" w14:textId="77777777" w:rsidR="00AB0124" w:rsidRDefault="00AB0124" w:rsidP="00764DF5">
            <w:pPr>
              <w:spacing w:line="360" w:lineRule="auto"/>
              <w:jc w:val="center"/>
              <w:rPr>
                <w:rFonts w:ascii="宋体" w:hAnsi="宋体" w:cs="宋体" w:hint="eastAsia"/>
                <w:bCs/>
                <w:szCs w:val="21"/>
              </w:rPr>
            </w:pPr>
            <w:r>
              <w:rPr>
                <w:rFonts w:ascii="宋体" w:hAnsi="宋体" w:cs="宋体" w:hint="eastAsia"/>
                <w:bCs/>
                <w:szCs w:val="21"/>
              </w:rPr>
              <w:t>1</w:t>
            </w:r>
          </w:p>
        </w:tc>
        <w:tc>
          <w:tcPr>
            <w:tcW w:w="1566" w:type="dxa"/>
            <w:vAlign w:val="center"/>
          </w:tcPr>
          <w:p w14:paraId="33595503" w14:textId="77777777" w:rsidR="00AB0124" w:rsidRDefault="00AB0124" w:rsidP="00764DF5">
            <w:pPr>
              <w:rPr>
                <w:rFonts w:ascii="宋体" w:hAnsi="宋体" w:hint="eastAsia"/>
                <w:szCs w:val="21"/>
              </w:rPr>
            </w:pPr>
            <w:r w:rsidRPr="00871291">
              <w:rPr>
                <w:rFonts w:ascii="宋体" w:hAnsi="宋体" w:hint="eastAsia"/>
                <w:szCs w:val="21"/>
              </w:rPr>
              <w:t>北京市疾病预防控制中心中控室值机服务项目</w:t>
            </w:r>
          </w:p>
        </w:tc>
        <w:tc>
          <w:tcPr>
            <w:tcW w:w="1408" w:type="dxa"/>
            <w:vAlign w:val="center"/>
          </w:tcPr>
          <w:p w14:paraId="051F18F4" w14:textId="77777777" w:rsidR="00AB0124" w:rsidRDefault="00AB0124" w:rsidP="00764DF5">
            <w:pPr>
              <w:spacing w:line="360" w:lineRule="auto"/>
              <w:jc w:val="center"/>
              <w:rPr>
                <w:rFonts w:ascii="宋体" w:hAnsi="宋体" w:cs="宋体" w:hint="eastAsia"/>
                <w:szCs w:val="21"/>
              </w:rPr>
            </w:pPr>
            <w:r w:rsidRPr="00871291">
              <w:rPr>
                <w:rFonts w:ascii="宋体" w:hAnsi="宋体" w:cs="宋体"/>
                <w:szCs w:val="21"/>
              </w:rPr>
              <w:t>142.464</w:t>
            </w:r>
          </w:p>
        </w:tc>
        <w:tc>
          <w:tcPr>
            <w:tcW w:w="707" w:type="dxa"/>
            <w:vAlign w:val="center"/>
          </w:tcPr>
          <w:p w14:paraId="150CF959" w14:textId="77777777" w:rsidR="00AB0124" w:rsidRDefault="00AB0124" w:rsidP="00764DF5">
            <w:pPr>
              <w:jc w:val="center"/>
              <w:rPr>
                <w:rFonts w:ascii="宋体" w:hAnsi="宋体" w:hint="eastAsia"/>
                <w:color w:val="000000"/>
                <w:szCs w:val="21"/>
              </w:rPr>
            </w:pPr>
            <w:r>
              <w:rPr>
                <w:rFonts w:ascii="宋体" w:hAnsi="宋体" w:hint="eastAsia"/>
                <w:color w:val="000000"/>
                <w:szCs w:val="21"/>
              </w:rPr>
              <w:t>1项</w:t>
            </w:r>
          </w:p>
        </w:tc>
        <w:tc>
          <w:tcPr>
            <w:tcW w:w="4769" w:type="dxa"/>
          </w:tcPr>
          <w:p w14:paraId="2DC6815B" w14:textId="77777777" w:rsidR="00AB0124" w:rsidRDefault="00AB0124" w:rsidP="00764DF5">
            <w:pPr>
              <w:rPr>
                <w:rFonts w:ascii="宋体" w:hAnsi="宋体" w:hint="eastAsia"/>
              </w:rPr>
            </w:pPr>
            <w:r w:rsidRPr="00871291">
              <w:rPr>
                <w:rFonts w:ascii="宋体" w:hAnsi="宋体" w:hint="eastAsia"/>
              </w:rPr>
              <w:t>安防、消防系统中心控制室值机服务； 安防、消防系统日常维修、维护、保养服务； 安防、消防系统技术托管服务； 防盗报警监控运营服务；方案制定与演练、人员培训服务；值机人员实行双人24小时值班。</w:t>
            </w:r>
          </w:p>
        </w:tc>
        <w:tc>
          <w:tcPr>
            <w:tcW w:w="939" w:type="dxa"/>
          </w:tcPr>
          <w:p w14:paraId="335D587A" w14:textId="77777777" w:rsidR="00AB0124" w:rsidRDefault="00AB0124" w:rsidP="00764DF5">
            <w:pPr>
              <w:spacing w:line="360" w:lineRule="auto"/>
              <w:jc w:val="left"/>
              <w:rPr>
                <w:rFonts w:ascii="宋体" w:hAnsi="宋体" w:cs="宋体" w:hint="eastAsia"/>
                <w:szCs w:val="21"/>
              </w:rPr>
            </w:pPr>
          </w:p>
        </w:tc>
      </w:tr>
    </w:tbl>
    <w:p w14:paraId="76DF1489" w14:textId="77777777" w:rsidR="002640F4" w:rsidRDefault="002640F4">
      <w:pPr>
        <w:rPr>
          <w:rFonts w:ascii="宋体" w:hAnsi="宋体" w:cs="宋体" w:hint="eastAsia"/>
          <w:sz w:val="24"/>
        </w:rPr>
      </w:pPr>
    </w:p>
    <w:p w14:paraId="6723B93D" w14:textId="77777777" w:rsidR="00AB0124" w:rsidRDefault="000D79ED" w:rsidP="00AB0124">
      <w:pPr>
        <w:spacing w:line="360" w:lineRule="auto"/>
        <w:ind w:firstLineChars="177" w:firstLine="425"/>
        <w:rPr>
          <w:rFonts w:ascii="Arial" w:hAnsi="Arial" w:cs="Arial"/>
          <w:sz w:val="24"/>
        </w:rPr>
      </w:pPr>
      <w:bookmarkStart w:id="821" w:name="_Hlk67648637"/>
      <w:r>
        <w:rPr>
          <w:rFonts w:ascii="Arial" w:hAnsi="Arial" w:cs="Arial"/>
          <w:sz w:val="24"/>
        </w:rPr>
        <w:br w:type="page"/>
      </w:r>
      <w:bookmarkEnd w:id="821"/>
    </w:p>
    <w:p w14:paraId="60864189" w14:textId="77777777" w:rsidR="00536ABB" w:rsidRPr="00536ABB" w:rsidRDefault="00536ABB" w:rsidP="00536ABB">
      <w:pPr>
        <w:spacing w:line="360" w:lineRule="auto"/>
        <w:ind w:firstLineChars="200" w:firstLine="562"/>
        <w:outlineLvl w:val="0"/>
        <w:rPr>
          <w:rFonts w:ascii="宋体" w:hAnsi="宋体" w:hint="eastAsia"/>
          <w:b/>
          <w:bCs/>
          <w:sz w:val="28"/>
          <w:szCs w:val="28"/>
        </w:rPr>
      </w:pPr>
      <w:r w:rsidRPr="00536ABB">
        <w:rPr>
          <w:rFonts w:ascii="宋体" w:hAnsi="宋体" w:hint="eastAsia"/>
          <w:b/>
          <w:bCs/>
          <w:sz w:val="28"/>
          <w:szCs w:val="28"/>
        </w:rPr>
        <w:lastRenderedPageBreak/>
        <w:t>一、项目名称</w:t>
      </w:r>
    </w:p>
    <w:p w14:paraId="198CFF96"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hint="eastAsia"/>
          <w:sz w:val="28"/>
          <w:szCs w:val="28"/>
        </w:rPr>
        <w:t>北京市疾病预防控制中心安防中控值守项目</w:t>
      </w:r>
    </w:p>
    <w:p w14:paraId="5135D6A9" w14:textId="77777777" w:rsidR="00536ABB" w:rsidRPr="00536ABB" w:rsidRDefault="00536ABB" w:rsidP="00536ABB">
      <w:pPr>
        <w:spacing w:line="360" w:lineRule="auto"/>
        <w:ind w:firstLineChars="200" w:firstLine="562"/>
        <w:outlineLvl w:val="0"/>
        <w:rPr>
          <w:rFonts w:ascii="宋体" w:hAnsi="宋体" w:hint="eastAsia"/>
          <w:b/>
          <w:bCs/>
          <w:sz w:val="28"/>
          <w:szCs w:val="28"/>
        </w:rPr>
      </w:pPr>
      <w:r w:rsidRPr="00536ABB">
        <w:rPr>
          <w:rFonts w:ascii="宋体" w:hAnsi="宋体" w:hint="eastAsia"/>
          <w:b/>
          <w:bCs/>
          <w:sz w:val="28"/>
          <w:szCs w:val="28"/>
        </w:rPr>
        <w:t>二、预算金额</w:t>
      </w:r>
    </w:p>
    <w:p w14:paraId="197901F1" w14:textId="77777777" w:rsidR="00536ABB" w:rsidRPr="00536ABB" w:rsidRDefault="00536ABB" w:rsidP="00536ABB">
      <w:pPr>
        <w:widowControl/>
        <w:spacing w:line="360" w:lineRule="auto"/>
        <w:ind w:firstLineChars="200" w:firstLine="560"/>
        <w:jc w:val="left"/>
        <w:rPr>
          <w:rFonts w:ascii="宋体" w:hAnsi="宋体" w:hint="eastAsia"/>
          <w:sz w:val="28"/>
          <w:szCs w:val="28"/>
        </w:rPr>
      </w:pPr>
      <w:r w:rsidRPr="00536ABB">
        <w:rPr>
          <w:rFonts w:ascii="宋体" w:hAnsi="宋体" w:hint="eastAsia"/>
          <w:sz w:val="28"/>
          <w:szCs w:val="28"/>
        </w:rPr>
        <w:t>本项目预算人民币142.4640万</w:t>
      </w:r>
      <w:r w:rsidRPr="00536ABB">
        <w:rPr>
          <w:rFonts w:ascii="宋体" w:hAnsi="宋体"/>
          <w:sz w:val="28"/>
          <w:szCs w:val="28"/>
        </w:rPr>
        <w:t>元</w:t>
      </w:r>
    </w:p>
    <w:p w14:paraId="524C2748" w14:textId="77777777" w:rsidR="00536ABB" w:rsidRPr="00536ABB" w:rsidRDefault="00536ABB" w:rsidP="00536ABB">
      <w:pPr>
        <w:spacing w:line="360" w:lineRule="auto"/>
        <w:ind w:firstLineChars="200" w:firstLine="562"/>
        <w:outlineLvl w:val="0"/>
        <w:rPr>
          <w:rFonts w:ascii="宋体" w:hAnsi="宋体" w:hint="eastAsia"/>
          <w:b/>
          <w:bCs/>
          <w:sz w:val="28"/>
          <w:szCs w:val="28"/>
        </w:rPr>
      </w:pPr>
      <w:r w:rsidRPr="00536ABB">
        <w:rPr>
          <w:rFonts w:ascii="宋体" w:hAnsi="宋体" w:hint="eastAsia"/>
          <w:b/>
          <w:bCs/>
          <w:sz w:val="28"/>
          <w:szCs w:val="28"/>
        </w:rPr>
        <w:t>三、服务内容</w:t>
      </w:r>
    </w:p>
    <w:p w14:paraId="4E8BDFDB"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sz w:val="28"/>
          <w:szCs w:val="28"/>
        </w:rPr>
        <w:t>1、北京市疾病预防控制中心为甲方, 中标服务公司为乙方。</w:t>
      </w:r>
    </w:p>
    <w:p w14:paraId="6717A135"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sz w:val="28"/>
          <w:szCs w:val="28"/>
        </w:rPr>
        <w:t>2、乙方为甲方派出机构提供中控室值机服务。主要包括：安防、消防系统中心控制室值机服务； 安防、消防系统日常维修、维护、保养服务； 安防、消防系统技术托管服务； 防盗报警监控运营服务；方案制定与演练、人员培训服务；值机人员实行双人24小时值班。</w:t>
      </w:r>
    </w:p>
    <w:p w14:paraId="1090677E" w14:textId="77777777" w:rsidR="00536ABB" w:rsidRPr="00536ABB" w:rsidRDefault="00536ABB" w:rsidP="00536ABB">
      <w:pPr>
        <w:spacing w:line="360" w:lineRule="auto"/>
        <w:ind w:firstLineChars="200" w:firstLine="562"/>
        <w:outlineLvl w:val="0"/>
        <w:rPr>
          <w:rFonts w:ascii="宋体" w:hAnsi="宋体" w:hint="eastAsia"/>
          <w:b/>
          <w:bCs/>
          <w:sz w:val="28"/>
          <w:szCs w:val="28"/>
        </w:rPr>
      </w:pPr>
      <w:r w:rsidRPr="00536ABB">
        <w:rPr>
          <w:rFonts w:ascii="宋体" w:hAnsi="宋体" w:hint="eastAsia"/>
          <w:b/>
          <w:bCs/>
          <w:sz w:val="28"/>
          <w:szCs w:val="28"/>
        </w:rPr>
        <w:t>四、服务地点</w:t>
      </w:r>
    </w:p>
    <w:p w14:paraId="0EDEFC35"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hint="eastAsia"/>
          <w:sz w:val="28"/>
          <w:szCs w:val="28"/>
        </w:rPr>
        <w:t>北京市疾病预防控制中心：北院区（东城区和平里中街</w:t>
      </w:r>
      <w:r w:rsidRPr="00536ABB">
        <w:rPr>
          <w:rFonts w:ascii="宋体" w:hAnsi="宋体"/>
          <w:sz w:val="28"/>
          <w:szCs w:val="28"/>
        </w:rPr>
        <w:t>39号），东院区（朝阳区南三里屯路35号院）</w:t>
      </w:r>
    </w:p>
    <w:p w14:paraId="1B7E2FE8" w14:textId="77777777" w:rsidR="00536ABB" w:rsidRPr="00536ABB" w:rsidRDefault="00536ABB" w:rsidP="00536ABB">
      <w:pPr>
        <w:spacing w:line="360" w:lineRule="auto"/>
        <w:ind w:firstLineChars="200" w:firstLine="562"/>
        <w:outlineLvl w:val="0"/>
        <w:rPr>
          <w:rFonts w:ascii="宋体" w:hAnsi="宋体" w:hint="eastAsia"/>
          <w:b/>
          <w:bCs/>
          <w:sz w:val="28"/>
          <w:szCs w:val="28"/>
        </w:rPr>
      </w:pPr>
      <w:r w:rsidRPr="00536ABB">
        <w:rPr>
          <w:rFonts w:ascii="宋体" w:hAnsi="宋体" w:hint="eastAsia"/>
          <w:b/>
          <w:bCs/>
          <w:sz w:val="28"/>
          <w:szCs w:val="28"/>
        </w:rPr>
        <w:t>五、人员配置</w:t>
      </w:r>
    </w:p>
    <w:p w14:paraId="5300A907"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hint="eastAsia"/>
          <w:sz w:val="28"/>
          <w:szCs w:val="28"/>
        </w:rPr>
        <w:t>派驻中控室值机人员</w:t>
      </w:r>
      <w:r w:rsidR="00045BC9">
        <w:rPr>
          <w:rFonts w:ascii="宋体" w:hAnsi="宋体" w:hint="eastAsia"/>
          <w:sz w:val="28"/>
          <w:szCs w:val="28"/>
        </w:rPr>
        <w:t>不少于</w:t>
      </w:r>
      <w:r w:rsidRPr="00536ABB">
        <w:rPr>
          <w:rFonts w:ascii="宋体" w:hAnsi="宋体"/>
          <w:sz w:val="28"/>
          <w:szCs w:val="28"/>
        </w:rPr>
        <w:t>14人。</w:t>
      </w:r>
    </w:p>
    <w:p w14:paraId="5B6151E6" w14:textId="77777777" w:rsidR="00536ABB" w:rsidRPr="00536ABB" w:rsidRDefault="00536ABB" w:rsidP="00536ABB">
      <w:pPr>
        <w:spacing w:line="360" w:lineRule="auto"/>
        <w:ind w:firstLineChars="200" w:firstLine="562"/>
        <w:outlineLvl w:val="0"/>
        <w:rPr>
          <w:rFonts w:ascii="宋体" w:hAnsi="宋体" w:hint="eastAsia"/>
          <w:b/>
          <w:bCs/>
          <w:sz w:val="28"/>
          <w:szCs w:val="28"/>
        </w:rPr>
      </w:pPr>
      <w:r w:rsidRPr="00536ABB">
        <w:rPr>
          <w:rFonts w:ascii="宋体" w:hAnsi="宋体" w:hint="eastAsia"/>
          <w:b/>
          <w:bCs/>
          <w:sz w:val="28"/>
          <w:szCs w:val="28"/>
        </w:rPr>
        <w:t>六、服务期限</w:t>
      </w:r>
    </w:p>
    <w:p w14:paraId="3F8FD506"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hint="eastAsia"/>
          <w:sz w:val="28"/>
          <w:szCs w:val="28"/>
        </w:rPr>
        <w:t>服务期限为一年。</w:t>
      </w:r>
    </w:p>
    <w:p w14:paraId="0BEC134F" w14:textId="77777777" w:rsidR="00536ABB" w:rsidRPr="00536ABB" w:rsidRDefault="00536ABB" w:rsidP="00536ABB">
      <w:pPr>
        <w:spacing w:line="360" w:lineRule="auto"/>
        <w:ind w:firstLineChars="200" w:firstLine="562"/>
        <w:outlineLvl w:val="0"/>
        <w:rPr>
          <w:rFonts w:ascii="宋体" w:hAnsi="宋体" w:hint="eastAsia"/>
          <w:b/>
          <w:bCs/>
          <w:sz w:val="28"/>
          <w:szCs w:val="28"/>
        </w:rPr>
      </w:pPr>
      <w:r w:rsidRPr="00536ABB">
        <w:rPr>
          <w:rFonts w:ascii="宋体" w:hAnsi="宋体" w:hint="eastAsia"/>
          <w:b/>
          <w:bCs/>
          <w:sz w:val="28"/>
          <w:szCs w:val="28"/>
        </w:rPr>
        <w:t>七、服务要求</w:t>
      </w:r>
    </w:p>
    <w:p w14:paraId="7AAD8627"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hint="eastAsia"/>
          <w:sz w:val="28"/>
          <w:szCs w:val="28"/>
        </w:rPr>
        <w:t>（一）服务公司具备以下条件：</w:t>
      </w:r>
    </w:p>
    <w:p w14:paraId="6E0078CE" w14:textId="77777777" w:rsidR="00536ABB" w:rsidRPr="00045BC9" w:rsidRDefault="00536ABB" w:rsidP="00536ABB">
      <w:pPr>
        <w:spacing w:line="360" w:lineRule="auto"/>
        <w:ind w:firstLineChars="200" w:firstLine="560"/>
        <w:rPr>
          <w:rFonts w:ascii="宋体" w:hAnsi="宋体" w:hint="eastAsia"/>
          <w:sz w:val="28"/>
          <w:szCs w:val="28"/>
        </w:rPr>
      </w:pPr>
      <w:r w:rsidRPr="00045BC9">
        <w:rPr>
          <w:rFonts w:ascii="宋体" w:hAnsi="宋体"/>
          <w:sz w:val="28"/>
          <w:szCs w:val="28"/>
        </w:rPr>
        <w:t>1.</w:t>
      </w:r>
      <w:r w:rsidR="00D043BE" w:rsidRPr="00045BC9">
        <w:rPr>
          <w:rFonts w:ascii="宋体" w:hAnsi="宋体" w:hint="eastAsia"/>
          <w:sz w:val="28"/>
          <w:szCs w:val="28"/>
        </w:rPr>
        <w:t>中控室值机人员应具有《建（构）筑物消防员》（四级及以上）或消防设施操作员（四级及以上）证书。</w:t>
      </w:r>
    </w:p>
    <w:p w14:paraId="232773BE"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sz w:val="28"/>
          <w:szCs w:val="28"/>
        </w:rPr>
        <w:t>2.应当与本项目服务人员签订合法的劳动合同。</w:t>
      </w:r>
    </w:p>
    <w:p w14:paraId="3B901212"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hint="eastAsia"/>
          <w:sz w:val="28"/>
          <w:szCs w:val="28"/>
        </w:rPr>
        <w:t>（二）服务公司应保证人员相对稳定，并及时对值机人员进行业务技能培训。确保甲方的防火、防盗、正常秩序等全面安防监控工作。</w:t>
      </w:r>
    </w:p>
    <w:p w14:paraId="21121269"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hint="eastAsia"/>
          <w:sz w:val="28"/>
          <w:szCs w:val="28"/>
        </w:rPr>
        <w:t>（三）服务公司应对值机人员进行认真审核，</w:t>
      </w:r>
      <w:r w:rsidR="00A730F2" w:rsidRPr="00A730F2">
        <w:rPr>
          <w:rFonts w:ascii="宋体" w:hAnsi="宋体" w:hint="eastAsia"/>
          <w:sz w:val="28"/>
          <w:szCs w:val="28"/>
        </w:rPr>
        <w:t>服务管理负责人</w:t>
      </w:r>
      <w:r w:rsidRPr="00536ABB">
        <w:rPr>
          <w:rFonts w:ascii="宋体" w:hAnsi="宋体" w:hint="eastAsia"/>
          <w:sz w:val="28"/>
          <w:szCs w:val="28"/>
        </w:rPr>
        <w:t>应具有</w:t>
      </w:r>
      <w:r w:rsidR="00A730F2" w:rsidRPr="00A730F2">
        <w:rPr>
          <w:rFonts w:ascii="宋体" w:hAnsi="宋体" w:hint="eastAsia"/>
          <w:sz w:val="28"/>
          <w:szCs w:val="28"/>
        </w:rPr>
        <w:t>本科</w:t>
      </w:r>
      <w:r w:rsidR="00135B2C">
        <w:rPr>
          <w:rFonts w:ascii="宋体" w:hAnsi="宋体" w:hint="eastAsia"/>
          <w:sz w:val="28"/>
          <w:szCs w:val="28"/>
        </w:rPr>
        <w:t>（含）</w:t>
      </w:r>
      <w:r w:rsidR="00A730F2" w:rsidRPr="00A730F2">
        <w:rPr>
          <w:rFonts w:ascii="宋体" w:hAnsi="宋体" w:hint="eastAsia"/>
          <w:sz w:val="28"/>
          <w:szCs w:val="28"/>
        </w:rPr>
        <w:t>以上学历</w:t>
      </w:r>
      <w:r w:rsidR="00A730F2">
        <w:rPr>
          <w:rFonts w:ascii="宋体" w:hAnsi="宋体" w:hint="eastAsia"/>
          <w:sz w:val="28"/>
          <w:szCs w:val="28"/>
        </w:rPr>
        <w:t>及</w:t>
      </w:r>
      <w:r w:rsidR="00A730F2" w:rsidRPr="00A730F2">
        <w:rPr>
          <w:rFonts w:ascii="宋体" w:hAnsi="宋体" w:hint="eastAsia"/>
          <w:sz w:val="28"/>
          <w:szCs w:val="28"/>
        </w:rPr>
        <w:t>建（构）筑物消防员</w:t>
      </w:r>
      <w:r w:rsidR="00F949C9">
        <w:rPr>
          <w:rFonts w:ascii="宋体" w:hAnsi="宋体" w:hint="eastAsia"/>
          <w:sz w:val="28"/>
          <w:szCs w:val="28"/>
        </w:rPr>
        <w:t>（四级及以上）</w:t>
      </w:r>
      <w:r w:rsidR="00A730F2" w:rsidRPr="00A730F2">
        <w:rPr>
          <w:rFonts w:ascii="宋体" w:hAnsi="宋体" w:hint="eastAsia"/>
          <w:sz w:val="28"/>
          <w:szCs w:val="28"/>
        </w:rPr>
        <w:t>或消防设施操</w:t>
      </w:r>
      <w:r w:rsidR="00A730F2" w:rsidRPr="00A730F2">
        <w:rPr>
          <w:rFonts w:ascii="宋体" w:hAnsi="宋体" w:hint="eastAsia"/>
          <w:sz w:val="28"/>
          <w:szCs w:val="28"/>
        </w:rPr>
        <w:lastRenderedPageBreak/>
        <w:t>作员证书</w:t>
      </w:r>
      <w:r w:rsidR="00F949C9">
        <w:rPr>
          <w:rFonts w:ascii="宋体" w:hAnsi="宋体" w:hint="eastAsia"/>
          <w:sz w:val="28"/>
          <w:szCs w:val="28"/>
        </w:rPr>
        <w:t>（四级及以上）</w:t>
      </w:r>
      <w:r w:rsidR="00A730F2">
        <w:rPr>
          <w:rFonts w:ascii="宋体" w:hAnsi="宋体" w:hint="eastAsia"/>
          <w:sz w:val="28"/>
          <w:szCs w:val="28"/>
        </w:rPr>
        <w:t>，</w:t>
      </w:r>
      <w:r w:rsidR="00A730F2" w:rsidRPr="00536ABB">
        <w:rPr>
          <w:rFonts w:ascii="宋体" w:hAnsi="宋体" w:hint="eastAsia"/>
          <w:sz w:val="28"/>
          <w:szCs w:val="28"/>
        </w:rPr>
        <w:t>中控室值机人员应具有</w:t>
      </w:r>
      <w:r w:rsidR="00A730F2" w:rsidRPr="00A730F2">
        <w:rPr>
          <w:rFonts w:ascii="宋体" w:hAnsi="宋体" w:hint="eastAsia"/>
          <w:sz w:val="28"/>
          <w:szCs w:val="28"/>
        </w:rPr>
        <w:t>《建（构）筑物消防员》（四级及以上）或消防设施操作员</w:t>
      </w:r>
      <w:r w:rsidR="00F949C9" w:rsidRPr="00A730F2">
        <w:rPr>
          <w:rFonts w:ascii="宋体" w:hAnsi="宋体" w:hint="eastAsia"/>
          <w:sz w:val="28"/>
          <w:szCs w:val="28"/>
        </w:rPr>
        <w:t>（四级及以上）</w:t>
      </w:r>
      <w:r w:rsidR="00A730F2" w:rsidRPr="00A730F2">
        <w:rPr>
          <w:rFonts w:ascii="宋体" w:hAnsi="宋体" w:hint="eastAsia"/>
          <w:sz w:val="28"/>
          <w:szCs w:val="28"/>
        </w:rPr>
        <w:t>证书</w:t>
      </w:r>
      <w:r w:rsidRPr="00536ABB">
        <w:rPr>
          <w:rFonts w:ascii="宋体" w:hAnsi="宋体" w:hint="eastAsia"/>
          <w:sz w:val="28"/>
          <w:szCs w:val="28"/>
        </w:rPr>
        <w:t>。</w:t>
      </w:r>
      <w:r w:rsidR="00A730F2" w:rsidRPr="00536ABB">
        <w:rPr>
          <w:rFonts w:ascii="宋体" w:hAnsi="宋体" w:hint="eastAsia"/>
          <w:sz w:val="28"/>
          <w:szCs w:val="28"/>
        </w:rPr>
        <w:t>值机人员</w:t>
      </w:r>
      <w:r w:rsidRPr="00536ABB">
        <w:rPr>
          <w:rFonts w:ascii="宋体" w:hAnsi="宋体" w:hint="eastAsia"/>
          <w:sz w:val="28"/>
          <w:szCs w:val="28"/>
        </w:rPr>
        <w:t>具有良好的政治素质、身体素质和业务素质。五官端正，身体健康。有较好的语言、文字表达能力，会熟练操作设备，能独立履行保安工作职能。无违法违规等不良记录和行为。值机员应遵纪守法，思想健康，无不良嗜好。</w:t>
      </w:r>
    </w:p>
    <w:p w14:paraId="4D58FFC4"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hint="eastAsia"/>
          <w:sz w:val="28"/>
          <w:szCs w:val="28"/>
        </w:rPr>
        <w:t>（四）值机员在岗期间，做到严格执勤、文明执勤，不得发生缺岗、漏岗、聚岗、睡岗、岗前饮酒、岗中饮酒等现象。执勤中必须做到严格自律、规范执勤、亲情服务，确保安全。</w:t>
      </w:r>
    </w:p>
    <w:p w14:paraId="6A58CFD4"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hint="eastAsia"/>
          <w:sz w:val="28"/>
          <w:szCs w:val="28"/>
        </w:rPr>
        <w:t>（五）服务公司应安排</w:t>
      </w:r>
      <w:r w:rsidRPr="00536ABB">
        <w:rPr>
          <w:rFonts w:ascii="宋体" w:hAnsi="宋体"/>
          <w:sz w:val="28"/>
          <w:szCs w:val="28"/>
        </w:rPr>
        <w:t>1名机长</w:t>
      </w:r>
      <w:r w:rsidR="00A730F2">
        <w:rPr>
          <w:rFonts w:ascii="宋体" w:hAnsi="宋体"/>
          <w:sz w:val="28"/>
          <w:szCs w:val="28"/>
        </w:rPr>
        <w:t>（</w:t>
      </w:r>
      <w:r w:rsidR="00A730F2" w:rsidRPr="00A730F2">
        <w:rPr>
          <w:rFonts w:ascii="宋体" w:hAnsi="宋体" w:hint="eastAsia"/>
          <w:sz w:val="28"/>
          <w:szCs w:val="28"/>
        </w:rPr>
        <w:t>服务管理负责人</w:t>
      </w:r>
      <w:r w:rsidR="00A730F2">
        <w:rPr>
          <w:rFonts w:ascii="宋体" w:hAnsi="宋体"/>
          <w:sz w:val="28"/>
          <w:szCs w:val="28"/>
        </w:rPr>
        <w:t>）</w:t>
      </w:r>
      <w:r w:rsidRPr="00536ABB">
        <w:rPr>
          <w:rFonts w:ascii="宋体" w:hAnsi="宋体"/>
          <w:sz w:val="28"/>
          <w:szCs w:val="28"/>
        </w:rPr>
        <w:t>负责总体管理协调等工作。</w:t>
      </w:r>
    </w:p>
    <w:p w14:paraId="6C29D8BF"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hint="eastAsia"/>
          <w:sz w:val="28"/>
          <w:szCs w:val="28"/>
        </w:rPr>
        <w:t>（六）服务公司应提供值机人员的统一服装，服装费用统一由服务公司负责。</w:t>
      </w:r>
    </w:p>
    <w:p w14:paraId="1C6D0456" w14:textId="77777777" w:rsidR="00536ABB" w:rsidRPr="00536ABB" w:rsidRDefault="00536ABB" w:rsidP="00536ABB">
      <w:pPr>
        <w:spacing w:line="360" w:lineRule="auto"/>
        <w:ind w:firstLineChars="200" w:firstLine="562"/>
        <w:outlineLvl w:val="0"/>
        <w:rPr>
          <w:rFonts w:ascii="宋体" w:hAnsi="宋体" w:hint="eastAsia"/>
          <w:b/>
          <w:bCs/>
          <w:sz w:val="28"/>
          <w:szCs w:val="28"/>
        </w:rPr>
      </w:pPr>
      <w:r w:rsidRPr="00536ABB">
        <w:rPr>
          <w:rFonts w:ascii="宋体" w:hAnsi="宋体" w:hint="eastAsia"/>
          <w:b/>
          <w:bCs/>
          <w:sz w:val="28"/>
          <w:szCs w:val="28"/>
        </w:rPr>
        <w:t>八、说明事项</w:t>
      </w:r>
    </w:p>
    <w:p w14:paraId="1D4C0EEB"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sz w:val="28"/>
          <w:szCs w:val="28"/>
        </w:rPr>
        <w:t>1、所有值机人员录用时，都将存留指纹、掌纹记录，并同时将记录送至公安局备案；</w:t>
      </w:r>
    </w:p>
    <w:p w14:paraId="09E4FF47"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sz w:val="28"/>
          <w:szCs w:val="28"/>
        </w:rPr>
        <w:t>2、所有值机员与公司签订保密协议，离职的员工档案全部存放3年以上；</w:t>
      </w:r>
    </w:p>
    <w:p w14:paraId="3121F939"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sz w:val="28"/>
          <w:szCs w:val="28"/>
        </w:rPr>
        <w:t>3、值机员全部持证上岗；具备</w:t>
      </w:r>
      <w:r w:rsidR="00A730F2" w:rsidRPr="00A730F2">
        <w:rPr>
          <w:rFonts w:ascii="宋体" w:hAnsi="宋体" w:hint="eastAsia"/>
          <w:sz w:val="28"/>
          <w:szCs w:val="28"/>
        </w:rPr>
        <w:t>《建（构）筑物消防员》（四级及以上）或消防设施操作员</w:t>
      </w:r>
      <w:r w:rsidR="00F949C9" w:rsidRPr="00A730F2">
        <w:rPr>
          <w:rFonts w:ascii="宋体" w:hAnsi="宋体" w:hint="eastAsia"/>
          <w:sz w:val="28"/>
          <w:szCs w:val="28"/>
        </w:rPr>
        <w:t>（四级及以上）</w:t>
      </w:r>
      <w:r w:rsidR="00A730F2" w:rsidRPr="00A730F2">
        <w:rPr>
          <w:rFonts w:ascii="宋体" w:hAnsi="宋体" w:hint="eastAsia"/>
          <w:sz w:val="28"/>
          <w:szCs w:val="28"/>
        </w:rPr>
        <w:t>证书</w:t>
      </w:r>
      <w:r w:rsidRPr="00536ABB">
        <w:rPr>
          <w:rFonts w:ascii="宋体" w:hAnsi="宋体"/>
          <w:sz w:val="28"/>
          <w:szCs w:val="28"/>
        </w:rPr>
        <w:t>。</w:t>
      </w:r>
    </w:p>
    <w:p w14:paraId="7F62BC8C"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sz w:val="28"/>
          <w:szCs w:val="28"/>
        </w:rPr>
        <w:t>4、乙方不得将此项服务再进行转包和分包。</w:t>
      </w:r>
    </w:p>
    <w:p w14:paraId="09E83395"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sz w:val="28"/>
          <w:szCs w:val="28"/>
        </w:rPr>
        <w:t>5、值机人员要爱护甲方建筑物及室内外设施，注意节水、节电，如因乙方原因造成的经济损失，由乙方承担。</w:t>
      </w:r>
    </w:p>
    <w:p w14:paraId="2C0FA42F"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sz w:val="28"/>
          <w:szCs w:val="28"/>
        </w:rPr>
        <w:t>6、合同费用包括值机员工资、福利、节假日加班费、保险及住房公积金、国家法律规定的各项职业补助、培训费、上岗证书培训、考试及取证费、服装费、年终奖及各项工作奖励等，费用为包干制，甲方无需再承担除报价外的任何其它费用。</w:t>
      </w:r>
    </w:p>
    <w:p w14:paraId="6F1A7CBB"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sz w:val="28"/>
          <w:szCs w:val="28"/>
        </w:rPr>
        <w:lastRenderedPageBreak/>
        <w:t>7、如服务地点和服务内容等发生变化等未尽事宜，本着平等、友好的原则协商解决。</w:t>
      </w:r>
    </w:p>
    <w:p w14:paraId="66301415" w14:textId="77777777" w:rsidR="00536ABB" w:rsidRPr="00536ABB" w:rsidRDefault="00536ABB" w:rsidP="00536ABB">
      <w:pPr>
        <w:spacing w:line="360" w:lineRule="auto"/>
        <w:ind w:firstLineChars="200" w:firstLine="562"/>
        <w:outlineLvl w:val="0"/>
        <w:rPr>
          <w:rFonts w:ascii="宋体" w:hAnsi="宋体" w:hint="eastAsia"/>
          <w:b/>
          <w:bCs/>
          <w:sz w:val="28"/>
          <w:szCs w:val="28"/>
        </w:rPr>
      </w:pPr>
      <w:r w:rsidRPr="00536ABB">
        <w:rPr>
          <w:rFonts w:ascii="宋体" w:hAnsi="宋体" w:hint="eastAsia"/>
          <w:b/>
          <w:bCs/>
          <w:sz w:val="28"/>
          <w:szCs w:val="28"/>
        </w:rPr>
        <w:t>九、参照法律法规</w:t>
      </w:r>
    </w:p>
    <w:p w14:paraId="5D7F5719"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hint="eastAsia"/>
          <w:sz w:val="28"/>
          <w:szCs w:val="28"/>
        </w:rPr>
        <w:t>（一）中标单位应严格执行《劳动法》及《劳动合同法》等相关法律法规的规定。中标单位用工过程中发生的劳务纠纷及工伤事故等情况使用方不承担任何责任。</w:t>
      </w:r>
    </w:p>
    <w:p w14:paraId="793D4261" w14:textId="77777777" w:rsidR="00536ABB" w:rsidRPr="00536ABB" w:rsidRDefault="00536ABB" w:rsidP="00536ABB">
      <w:pPr>
        <w:spacing w:line="360" w:lineRule="auto"/>
        <w:ind w:firstLineChars="200" w:firstLine="560"/>
        <w:rPr>
          <w:rFonts w:ascii="宋体" w:hAnsi="宋体" w:hint="eastAsia"/>
          <w:sz w:val="28"/>
          <w:szCs w:val="28"/>
        </w:rPr>
      </w:pPr>
      <w:r w:rsidRPr="00536ABB">
        <w:rPr>
          <w:rFonts w:ascii="宋体" w:hAnsi="宋体" w:hint="eastAsia"/>
          <w:sz w:val="28"/>
          <w:szCs w:val="28"/>
        </w:rPr>
        <w:t>（二）中标单位应遵守相关行业的其它法律法规和行业规范。</w:t>
      </w:r>
    </w:p>
    <w:p w14:paraId="3E287D72" w14:textId="77777777" w:rsidR="002640F4" w:rsidRDefault="00536ABB" w:rsidP="00536ABB">
      <w:pPr>
        <w:spacing w:line="360" w:lineRule="auto"/>
        <w:ind w:firstLineChars="200" w:firstLine="560"/>
        <w:jc w:val="left"/>
        <w:rPr>
          <w:rFonts w:ascii="Arial" w:hAnsi="Arial" w:cs="Arial"/>
          <w:sz w:val="24"/>
        </w:rPr>
      </w:pPr>
      <w:r w:rsidRPr="00536ABB">
        <w:rPr>
          <w:rFonts w:ascii="宋体" w:hAnsi="宋体" w:hint="eastAsia"/>
          <w:sz w:val="28"/>
          <w:szCs w:val="28"/>
        </w:rPr>
        <w:t>（三）以上条款未尽事宜，需按照国家和北京市下发的保安行业相关政策执行。</w:t>
      </w:r>
    </w:p>
    <w:p w14:paraId="32616225" w14:textId="77777777" w:rsidR="002640F4" w:rsidRDefault="002640F4" w:rsidP="00071F4D">
      <w:pPr>
        <w:spacing w:line="360" w:lineRule="auto"/>
        <w:ind w:firstLineChars="177" w:firstLine="425"/>
        <w:rPr>
          <w:rFonts w:ascii="Arial" w:hAnsi="Arial" w:cs="Arial"/>
          <w:sz w:val="24"/>
          <w:highlight w:val="yellow"/>
        </w:rPr>
      </w:pPr>
    </w:p>
    <w:p w14:paraId="5CFEF636" w14:textId="77777777" w:rsidR="002640F4" w:rsidRDefault="002640F4" w:rsidP="00071F4D">
      <w:pPr>
        <w:tabs>
          <w:tab w:val="left" w:pos="567"/>
        </w:tabs>
        <w:spacing w:before="120" w:line="22" w:lineRule="atLeast"/>
        <w:ind w:firstLineChars="177" w:firstLine="425"/>
        <w:rPr>
          <w:rFonts w:ascii="宋体" w:hAnsi="宋体" w:cs="Arial" w:hint="eastAsia"/>
          <w:sz w:val="24"/>
          <w:highlight w:val="yellow"/>
        </w:rPr>
      </w:pPr>
    </w:p>
    <w:p w14:paraId="3C386E7A" w14:textId="77777777" w:rsidR="002640F4" w:rsidRDefault="000D79ED">
      <w:pPr>
        <w:jc w:val="left"/>
        <w:outlineLvl w:val="0"/>
        <w:rPr>
          <w:b/>
          <w:sz w:val="36"/>
          <w:szCs w:val="36"/>
        </w:rPr>
      </w:pPr>
      <w:r>
        <w:rPr>
          <w:b/>
          <w:sz w:val="36"/>
          <w:szCs w:val="36"/>
        </w:rPr>
        <w:br w:type="page"/>
      </w:r>
    </w:p>
    <w:p w14:paraId="5BF317A2" w14:textId="77777777" w:rsidR="002640F4" w:rsidRDefault="000D79ED">
      <w:pPr>
        <w:tabs>
          <w:tab w:val="left" w:pos="0"/>
        </w:tabs>
        <w:jc w:val="center"/>
        <w:outlineLvl w:val="0"/>
        <w:rPr>
          <w:b/>
          <w:sz w:val="36"/>
          <w:szCs w:val="36"/>
        </w:rPr>
      </w:pPr>
      <w:bookmarkStart w:id="822" w:name="_Toc99301425"/>
      <w:r>
        <w:rPr>
          <w:b/>
          <w:sz w:val="36"/>
          <w:szCs w:val="36"/>
        </w:rPr>
        <w:lastRenderedPageBreak/>
        <w:t>第六章拟签订的合同文本</w:t>
      </w:r>
      <w:bookmarkEnd w:id="822"/>
    </w:p>
    <w:p w14:paraId="17DE8F79" w14:textId="77777777" w:rsidR="002640F4" w:rsidRDefault="000D79ED">
      <w:pPr>
        <w:tabs>
          <w:tab w:val="left" w:pos="0"/>
        </w:tabs>
        <w:jc w:val="center"/>
        <w:outlineLvl w:val="0"/>
        <w:rPr>
          <w:rFonts w:ascii="仿宋" w:eastAsia="仿宋" w:hAnsi="仿宋" w:cs="仿宋" w:hint="eastAsia"/>
          <w:b/>
        </w:rPr>
      </w:pPr>
      <w:r>
        <w:rPr>
          <w:rFonts w:ascii="仿宋" w:eastAsia="仿宋" w:hAnsi="仿宋" w:cs="仿宋" w:hint="eastAsia"/>
          <w:b/>
        </w:rPr>
        <w:t>(以最终签订合同为准）</w:t>
      </w:r>
    </w:p>
    <w:p w14:paraId="5032E4D4" w14:textId="77777777" w:rsidR="00B63131" w:rsidRDefault="00B63131" w:rsidP="00B63131">
      <w:pPr>
        <w:shd w:val="clear" w:color="auto" w:fill="FFFFFF"/>
        <w:snapToGrid w:val="0"/>
        <w:spacing w:line="480" w:lineRule="auto"/>
        <w:jc w:val="center"/>
        <w:rPr>
          <w:rFonts w:ascii="黑体" w:eastAsia="黑体"/>
          <w:b/>
          <w:bCs/>
          <w:sz w:val="72"/>
          <w:szCs w:val="72"/>
        </w:rPr>
      </w:pPr>
    </w:p>
    <w:p w14:paraId="4B818AFB" w14:textId="77777777" w:rsidR="00B63131" w:rsidRPr="00B63131" w:rsidRDefault="00B63131" w:rsidP="00B63131">
      <w:pPr>
        <w:shd w:val="clear" w:color="auto" w:fill="FFFFFF"/>
        <w:snapToGrid w:val="0"/>
        <w:spacing w:line="480" w:lineRule="auto"/>
        <w:jc w:val="center"/>
        <w:rPr>
          <w:rFonts w:ascii="黑体" w:eastAsia="黑体"/>
          <w:b/>
          <w:bCs/>
          <w:sz w:val="72"/>
          <w:szCs w:val="72"/>
        </w:rPr>
      </w:pPr>
      <w:r w:rsidRPr="00B63131">
        <w:rPr>
          <w:rFonts w:ascii="黑体" w:eastAsia="黑体" w:hint="eastAsia"/>
          <w:b/>
          <w:bCs/>
          <w:sz w:val="72"/>
          <w:szCs w:val="72"/>
        </w:rPr>
        <w:t>值机服务合同书</w:t>
      </w:r>
    </w:p>
    <w:p w14:paraId="43BDA396" w14:textId="77777777" w:rsidR="00B63131" w:rsidRPr="00B63131" w:rsidRDefault="00B63131" w:rsidP="00B63131">
      <w:pPr>
        <w:shd w:val="clear" w:color="auto" w:fill="FFFFFF"/>
        <w:snapToGrid w:val="0"/>
        <w:spacing w:line="400" w:lineRule="exact"/>
        <w:jc w:val="center"/>
        <w:rPr>
          <w:rFonts w:ascii="宋体" w:hAnsi="宋体" w:hint="eastAsia"/>
          <w:b/>
          <w:bCs/>
          <w:sz w:val="36"/>
          <w:szCs w:val="36"/>
        </w:rPr>
      </w:pPr>
      <w:r w:rsidRPr="00B63131">
        <w:rPr>
          <w:rFonts w:ascii="宋体" w:hAnsi="宋体" w:hint="eastAsia"/>
          <w:b/>
          <w:bCs/>
          <w:sz w:val="36"/>
          <w:szCs w:val="36"/>
        </w:rPr>
        <w:t> </w:t>
      </w:r>
    </w:p>
    <w:p w14:paraId="5D399A9D" w14:textId="77777777" w:rsidR="00B63131" w:rsidRPr="00B63131" w:rsidRDefault="00B63131" w:rsidP="00B63131">
      <w:pPr>
        <w:shd w:val="clear" w:color="auto" w:fill="FFFFFF"/>
        <w:snapToGrid w:val="0"/>
        <w:spacing w:line="400" w:lineRule="exact"/>
        <w:jc w:val="center"/>
        <w:rPr>
          <w:rFonts w:ascii="宋体" w:hAnsi="宋体" w:hint="eastAsia"/>
          <w:b/>
          <w:bCs/>
          <w:sz w:val="36"/>
          <w:szCs w:val="36"/>
        </w:rPr>
      </w:pPr>
      <w:r w:rsidRPr="00B63131">
        <w:rPr>
          <w:rFonts w:ascii="宋体" w:hAnsi="宋体" w:hint="eastAsia"/>
          <w:b/>
          <w:bCs/>
          <w:sz w:val="36"/>
          <w:szCs w:val="36"/>
        </w:rPr>
        <w:t> </w:t>
      </w:r>
    </w:p>
    <w:p w14:paraId="05ED732C" w14:textId="77777777" w:rsidR="00B63131" w:rsidRPr="00B63131" w:rsidRDefault="00B63131" w:rsidP="00B63131">
      <w:pPr>
        <w:shd w:val="clear" w:color="auto" w:fill="FFFFFF"/>
        <w:snapToGrid w:val="0"/>
        <w:spacing w:line="400" w:lineRule="exact"/>
        <w:jc w:val="center"/>
        <w:rPr>
          <w:rFonts w:ascii="宋体" w:hAnsi="宋体" w:hint="eastAsia"/>
          <w:b/>
          <w:bCs/>
          <w:sz w:val="36"/>
          <w:szCs w:val="36"/>
        </w:rPr>
      </w:pPr>
      <w:r w:rsidRPr="00B63131">
        <w:rPr>
          <w:rFonts w:ascii="宋体" w:hAnsi="宋体" w:hint="eastAsia"/>
          <w:b/>
          <w:bCs/>
          <w:sz w:val="36"/>
          <w:szCs w:val="36"/>
        </w:rPr>
        <w:t> </w:t>
      </w:r>
    </w:p>
    <w:p w14:paraId="01681550" w14:textId="77777777" w:rsidR="00B63131" w:rsidRPr="00B63131" w:rsidRDefault="00B63131" w:rsidP="00B63131">
      <w:pPr>
        <w:shd w:val="clear" w:color="auto" w:fill="FFFFFF"/>
        <w:snapToGrid w:val="0"/>
        <w:spacing w:line="400" w:lineRule="exact"/>
        <w:jc w:val="center"/>
        <w:rPr>
          <w:rFonts w:ascii="宋体" w:hAnsi="宋体" w:hint="eastAsia"/>
          <w:b/>
          <w:bCs/>
          <w:sz w:val="36"/>
          <w:szCs w:val="36"/>
        </w:rPr>
      </w:pPr>
      <w:r w:rsidRPr="00B63131">
        <w:rPr>
          <w:rFonts w:ascii="宋体" w:hAnsi="宋体" w:hint="eastAsia"/>
          <w:b/>
          <w:bCs/>
          <w:sz w:val="36"/>
          <w:szCs w:val="36"/>
        </w:rPr>
        <w:t> </w:t>
      </w:r>
    </w:p>
    <w:p w14:paraId="110645A1" w14:textId="77777777" w:rsidR="00B63131" w:rsidRPr="00B63131" w:rsidRDefault="00B63131" w:rsidP="00B63131">
      <w:pPr>
        <w:shd w:val="clear" w:color="auto" w:fill="FFFFFF"/>
        <w:snapToGrid w:val="0"/>
        <w:spacing w:line="400" w:lineRule="exact"/>
        <w:jc w:val="center"/>
        <w:rPr>
          <w:rFonts w:ascii="宋体" w:hAnsi="宋体" w:hint="eastAsia"/>
          <w:b/>
          <w:bCs/>
          <w:sz w:val="36"/>
          <w:szCs w:val="36"/>
        </w:rPr>
      </w:pPr>
      <w:r w:rsidRPr="00B63131">
        <w:rPr>
          <w:rFonts w:ascii="宋体" w:hAnsi="宋体" w:hint="eastAsia"/>
          <w:b/>
          <w:bCs/>
          <w:sz w:val="36"/>
          <w:szCs w:val="36"/>
        </w:rPr>
        <w:t> </w:t>
      </w:r>
    </w:p>
    <w:p w14:paraId="38A9E15F" w14:textId="77777777" w:rsidR="00B63131" w:rsidRPr="00B63131" w:rsidRDefault="00B63131" w:rsidP="00B63131">
      <w:pPr>
        <w:shd w:val="clear" w:color="auto" w:fill="FFFFFF"/>
        <w:snapToGrid w:val="0"/>
        <w:spacing w:line="400" w:lineRule="exact"/>
        <w:jc w:val="center"/>
        <w:rPr>
          <w:rFonts w:ascii="宋体" w:hAnsi="宋体" w:hint="eastAsia"/>
          <w:b/>
          <w:bCs/>
          <w:sz w:val="36"/>
          <w:szCs w:val="36"/>
        </w:rPr>
      </w:pPr>
      <w:r w:rsidRPr="00B63131">
        <w:rPr>
          <w:rFonts w:ascii="宋体" w:hAnsi="宋体" w:hint="eastAsia"/>
          <w:b/>
          <w:bCs/>
          <w:sz w:val="36"/>
          <w:szCs w:val="36"/>
        </w:rPr>
        <w:t> </w:t>
      </w:r>
    </w:p>
    <w:p w14:paraId="6837BB1C" w14:textId="77777777" w:rsidR="00B63131" w:rsidRPr="00B63131" w:rsidRDefault="00B63131" w:rsidP="00B63131">
      <w:pPr>
        <w:shd w:val="clear" w:color="auto" w:fill="FFFFFF"/>
        <w:snapToGrid w:val="0"/>
        <w:spacing w:line="400" w:lineRule="exact"/>
        <w:jc w:val="center"/>
        <w:rPr>
          <w:rFonts w:ascii="宋体" w:hAnsi="宋体" w:hint="eastAsia"/>
          <w:b/>
          <w:bCs/>
          <w:sz w:val="36"/>
          <w:szCs w:val="36"/>
        </w:rPr>
      </w:pPr>
      <w:r w:rsidRPr="00B63131">
        <w:rPr>
          <w:rFonts w:ascii="宋体" w:hAnsi="宋体" w:hint="eastAsia"/>
          <w:b/>
          <w:bCs/>
          <w:sz w:val="36"/>
          <w:szCs w:val="36"/>
        </w:rPr>
        <w:t> </w:t>
      </w:r>
    </w:p>
    <w:p w14:paraId="3D120F2B" w14:textId="77777777" w:rsidR="00B63131" w:rsidRPr="00B63131" w:rsidRDefault="00B63131" w:rsidP="00B63131">
      <w:pPr>
        <w:shd w:val="clear" w:color="auto" w:fill="FFFFFF"/>
        <w:snapToGrid w:val="0"/>
        <w:spacing w:line="400" w:lineRule="exact"/>
        <w:jc w:val="center"/>
        <w:rPr>
          <w:rFonts w:ascii="宋体" w:hAnsi="宋体" w:hint="eastAsia"/>
          <w:b/>
          <w:bCs/>
          <w:sz w:val="36"/>
          <w:szCs w:val="36"/>
        </w:rPr>
      </w:pPr>
      <w:r w:rsidRPr="00B63131">
        <w:rPr>
          <w:rFonts w:ascii="宋体" w:hAnsi="宋体" w:hint="eastAsia"/>
          <w:b/>
          <w:bCs/>
          <w:sz w:val="36"/>
          <w:szCs w:val="36"/>
        </w:rPr>
        <w:t> </w:t>
      </w:r>
    </w:p>
    <w:p w14:paraId="78DCB0F8" w14:textId="77777777" w:rsidR="00B63131" w:rsidRPr="00B63131" w:rsidRDefault="00B63131" w:rsidP="00B63131">
      <w:pPr>
        <w:shd w:val="clear" w:color="auto" w:fill="FFFFFF"/>
        <w:snapToGrid w:val="0"/>
        <w:spacing w:line="400" w:lineRule="exact"/>
        <w:jc w:val="center"/>
        <w:rPr>
          <w:rFonts w:ascii="宋体" w:hAnsi="宋体" w:hint="eastAsia"/>
          <w:b/>
          <w:bCs/>
          <w:sz w:val="36"/>
          <w:szCs w:val="36"/>
        </w:rPr>
      </w:pPr>
      <w:r w:rsidRPr="00B63131">
        <w:rPr>
          <w:rFonts w:ascii="宋体" w:hAnsi="宋体" w:hint="eastAsia"/>
          <w:b/>
          <w:bCs/>
          <w:sz w:val="36"/>
          <w:szCs w:val="36"/>
        </w:rPr>
        <w:t> </w:t>
      </w:r>
    </w:p>
    <w:p w14:paraId="457E1DD1" w14:textId="77777777" w:rsidR="00B63131" w:rsidRPr="00B63131" w:rsidRDefault="00B63131" w:rsidP="00B63131">
      <w:pPr>
        <w:shd w:val="clear" w:color="auto" w:fill="FFFFFF"/>
        <w:snapToGrid w:val="0"/>
        <w:spacing w:line="400" w:lineRule="exact"/>
        <w:jc w:val="center"/>
        <w:rPr>
          <w:rFonts w:ascii="宋体" w:hAnsi="宋体" w:hint="eastAsia"/>
          <w:b/>
          <w:bCs/>
          <w:sz w:val="36"/>
          <w:szCs w:val="36"/>
        </w:rPr>
      </w:pPr>
      <w:r w:rsidRPr="00B63131">
        <w:rPr>
          <w:rFonts w:ascii="宋体" w:hAnsi="宋体" w:hint="eastAsia"/>
          <w:b/>
          <w:bCs/>
          <w:sz w:val="36"/>
          <w:szCs w:val="36"/>
        </w:rPr>
        <w:t> </w:t>
      </w:r>
    </w:p>
    <w:p w14:paraId="124AC15B" w14:textId="77777777" w:rsidR="00B63131" w:rsidRPr="00B63131" w:rsidRDefault="00B63131" w:rsidP="00B63131">
      <w:pPr>
        <w:shd w:val="clear" w:color="auto" w:fill="FFFFFF"/>
        <w:snapToGrid w:val="0"/>
        <w:spacing w:line="400" w:lineRule="exact"/>
        <w:jc w:val="center"/>
        <w:rPr>
          <w:rFonts w:ascii="宋体" w:hAnsi="宋体" w:hint="eastAsia"/>
          <w:b/>
          <w:bCs/>
          <w:sz w:val="36"/>
          <w:szCs w:val="36"/>
        </w:rPr>
      </w:pPr>
      <w:r w:rsidRPr="00B63131">
        <w:rPr>
          <w:rFonts w:ascii="宋体" w:hAnsi="宋体" w:hint="eastAsia"/>
          <w:b/>
          <w:bCs/>
          <w:sz w:val="36"/>
          <w:szCs w:val="36"/>
        </w:rPr>
        <w:t> </w:t>
      </w:r>
    </w:p>
    <w:p w14:paraId="58E87F26" w14:textId="77777777" w:rsidR="00B63131" w:rsidRPr="00B63131" w:rsidRDefault="00B63131" w:rsidP="00B63131">
      <w:pPr>
        <w:shd w:val="clear" w:color="auto" w:fill="FFFFFF"/>
        <w:snapToGrid w:val="0"/>
        <w:spacing w:line="400" w:lineRule="exact"/>
        <w:jc w:val="center"/>
        <w:rPr>
          <w:rFonts w:ascii="宋体" w:hAnsi="宋体" w:hint="eastAsia"/>
          <w:b/>
          <w:bCs/>
          <w:sz w:val="36"/>
          <w:szCs w:val="36"/>
        </w:rPr>
      </w:pPr>
      <w:r w:rsidRPr="00B63131">
        <w:rPr>
          <w:rFonts w:ascii="宋体" w:hAnsi="宋体" w:hint="eastAsia"/>
          <w:b/>
          <w:bCs/>
          <w:sz w:val="36"/>
          <w:szCs w:val="36"/>
        </w:rPr>
        <w:t> </w:t>
      </w:r>
    </w:p>
    <w:p w14:paraId="6A62AC65" w14:textId="77777777" w:rsidR="00B63131" w:rsidRPr="00B63131" w:rsidRDefault="00B63131" w:rsidP="00B63131">
      <w:pPr>
        <w:shd w:val="clear" w:color="auto" w:fill="FFFFFF"/>
        <w:snapToGrid w:val="0"/>
        <w:spacing w:line="400" w:lineRule="exact"/>
        <w:ind w:firstLineChars="500" w:firstLine="1600"/>
        <w:rPr>
          <w:rFonts w:ascii="仿宋_GB2312" w:eastAsia="仿宋_GB2312"/>
          <w:b/>
          <w:bCs/>
          <w:sz w:val="32"/>
          <w:szCs w:val="32"/>
        </w:rPr>
      </w:pPr>
      <w:r w:rsidRPr="00B63131">
        <w:rPr>
          <w:rFonts w:ascii="仿宋_GB2312" w:eastAsia="仿宋_GB2312" w:hint="eastAsia"/>
          <w:b/>
          <w:bCs/>
          <w:sz w:val="32"/>
          <w:szCs w:val="32"/>
        </w:rPr>
        <w:t>委托方：</w:t>
      </w:r>
    </w:p>
    <w:p w14:paraId="667C857E" w14:textId="77777777" w:rsidR="00B63131" w:rsidRPr="00B63131" w:rsidRDefault="00B63131" w:rsidP="00B63131">
      <w:pPr>
        <w:shd w:val="clear" w:color="auto" w:fill="FFFFFF"/>
        <w:snapToGrid w:val="0"/>
        <w:spacing w:line="400" w:lineRule="exact"/>
        <w:jc w:val="center"/>
        <w:rPr>
          <w:rFonts w:ascii="仿宋_GB2312" w:eastAsia="仿宋_GB2312"/>
          <w:b/>
          <w:bCs/>
          <w:sz w:val="32"/>
          <w:szCs w:val="32"/>
        </w:rPr>
      </w:pPr>
      <w:r w:rsidRPr="00B63131">
        <w:rPr>
          <w:rFonts w:ascii="仿宋_GB2312" w:eastAsia="仿宋_GB2312" w:hint="eastAsia"/>
          <w:b/>
          <w:bCs/>
          <w:sz w:val="32"/>
          <w:szCs w:val="32"/>
        </w:rPr>
        <w:t> </w:t>
      </w:r>
    </w:p>
    <w:p w14:paraId="521A14B4" w14:textId="77777777" w:rsidR="00B63131" w:rsidRDefault="00B63131" w:rsidP="00B63131">
      <w:pPr>
        <w:spacing w:line="360" w:lineRule="auto"/>
        <w:ind w:firstLineChars="500" w:firstLine="1600"/>
        <w:rPr>
          <w:rFonts w:ascii="仿宋_GB2312" w:eastAsia="仿宋_GB2312"/>
          <w:b/>
          <w:bCs/>
          <w:sz w:val="32"/>
          <w:szCs w:val="32"/>
        </w:rPr>
      </w:pPr>
      <w:r w:rsidRPr="00B63131">
        <w:rPr>
          <w:rFonts w:ascii="仿宋_GB2312" w:eastAsia="仿宋_GB2312" w:hint="eastAsia"/>
          <w:b/>
          <w:bCs/>
          <w:sz w:val="32"/>
          <w:szCs w:val="32"/>
        </w:rPr>
        <w:t>承包方：</w:t>
      </w:r>
    </w:p>
    <w:p w14:paraId="4D9926BD" w14:textId="77777777" w:rsidR="00B63131" w:rsidRDefault="00B63131">
      <w:pPr>
        <w:widowControl/>
        <w:jc w:val="left"/>
        <w:rPr>
          <w:rFonts w:ascii="仿宋_GB2312" w:eastAsia="仿宋_GB2312"/>
          <w:b/>
          <w:bCs/>
          <w:sz w:val="32"/>
          <w:szCs w:val="32"/>
        </w:rPr>
      </w:pPr>
      <w:r>
        <w:rPr>
          <w:rFonts w:ascii="仿宋_GB2312" w:eastAsia="仿宋_GB2312"/>
          <w:b/>
          <w:bCs/>
          <w:sz w:val="32"/>
          <w:szCs w:val="32"/>
        </w:rPr>
        <w:br w:type="page"/>
      </w:r>
    </w:p>
    <w:p w14:paraId="07700957" w14:textId="77777777" w:rsidR="00B63131" w:rsidRPr="00B63131" w:rsidRDefault="00B63131" w:rsidP="00B63131">
      <w:pPr>
        <w:shd w:val="clear" w:color="auto" w:fill="FFFFFF"/>
        <w:snapToGrid w:val="0"/>
        <w:spacing w:line="400" w:lineRule="exact"/>
        <w:ind w:firstLineChars="300" w:firstLine="1084"/>
        <w:rPr>
          <w:rFonts w:ascii="黑体" w:eastAsia="黑体"/>
          <w:b/>
          <w:sz w:val="36"/>
          <w:szCs w:val="36"/>
        </w:rPr>
      </w:pPr>
      <w:r w:rsidRPr="00B63131">
        <w:rPr>
          <w:rFonts w:ascii="黑体" w:eastAsia="黑体" w:hint="eastAsia"/>
          <w:b/>
          <w:sz w:val="36"/>
          <w:szCs w:val="36"/>
        </w:rPr>
        <w:lastRenderedPageBreak/>
        <w:t>北京市疾病预防控制中心值机服务合同</w:t>
      </w:r>
    </w:p>
    <w:p w14:paraId="7022F890" w14:textId="77777777" w:rsidR="00B63131" w:rsidRPr="00B63131" w:rsidRDefault="00B63131" w:rsidP="00B63131">
      <w:pPr>
        <w:shd w:val="clear" w:color="auto" w:fill="FFFFFF"/>
        <w:snapToGrid w:val="0"/>
        <w:spacing w:line="400" w:lineRule="exact"/>
        <w:ind w:leftChars="-85" w:left="-178" w:rightChars="-73" w:right="-153"/>
        <w:jc w:val="center"/>
        <w:rPr>
          <w:b/>
          <w:bCs/>
          <w:sz w:val="30"/>
          <w:szCs w:val="30"/>
        </w:rPr>
      </w:pPr>
      <w:r w:rsidRPr="00B63131">
        <w:rPr>
          <w:b/>
          <w:bCs/>
          <w:sz w:val="30"/>
          <w:szCs w:val="30"/>
        </w:rPr>
        <w:t> </w:t>
      </w:r>
    </w:p>
    <w:p w14:paraId="08A6A1BB" w14:textId="77777777" w:rsidR="00B63131" w:rsidRPr="00B63131" w:rsidRDefault="00B63131" w:rsidP="00B63131">
      <w:pPr>
        <w:shd w:val="clear" w:color="auto" w:fill="FFFFFF"/>
        <w:snapToGrid w:val="0"/>
        <w:spacing w:line="400" w:lineRule="exact"/>
        <w:ind w:leftChars="-85" w:left="-178" w:rightChars="-73" w:right="-153"/>
        <w:rPr>
          <w:rFonts w:ascii="仿宋_GB2312" w:eastAsia="仿宋_GB2312"/>
          <w:sz w:val="24"/>
        </w:rPr>
      </w:pPr>
      <w:r w:rsidRPr="00B63131">
        <w:rPr>
          <w:rFonts w:ascii="仿宋_GB2312" w:eastAsia="仿宋_GB2312" w:hint="eastAsia"/>
          <w:sz w:val="24"/>
        </w:rPr>
        <w:t>编号：</w:t>
      </w:r>
    </w:p>
    <w:p w14:paraId="7B972852" w14:textId="77777777" w:rsidR="00B63131" w:rsidRPr="00B63131" w:rsidRDefault="00B63131" w:rsidP="00B63131">
      <w:pPr>
        <w:shd w:val="clear" w:color="auto" w:fill="FFFFFF"/>
        <w:snapToGrid w:val="0"/>
        <w:spacing w:line="400" w:lineRule="exact"/>
        <w:ind w:leftChars="-85" w:left="-178" w:rightChars="-73" w:right="-153"/>
        <w:rPr>
          <w:rFonts w:ascii="仿宋_GB2312" w:eastAsia="仿宋_GB2312"/>
          <w:b/>
          <w:bCs/>
          <w:sz w:val="28"/>
          <w:szCs w:val="28"/>
          <w:u w:val="single"/>
        </w:rPr>
      </w:pPr>
      <w:r w:rsidRPr="00B63131">
        <w:rPr>
          <w:rFonts w:ascii="仿宋_GB2312" w:eastAsia="仿宋_GB2312" w:hint="eastAsia"/>
          <w:b/>
          <w:bCs/>
          <w:sz w:val="28"/>
          <w:szCs w:val="28"/>
        </w:rPr>
        <w:t>委托方（甲方）：</w:t>
      </w:r>
    </w:p>
    <w:p w14:paraId="70F2C421" w14:textId="77777777" w:rsidR="00B63131" w:rsidRPr="00B63131" w:rsidRDefault="00B63131" w:rsidP="00B63131">
      <w:pPr>
        <w:shd w:val="clear" w:color="auto" w:fill="FFFFFF"/>
        <w:snapToGrid w:val="0"/>
        <w:spacing w:line="400" w:lineRule="exact"/>
        <w:ind w:leftChars="-85" w:left="-178" w:rightChars="-73" w:right="-153"/>
        <w:rPr>
          <w:rFonts w:ascii="仿宋_GB2312" w:eastAsia="仿宋_GB2312"/>
          <w:b/>
          <w:bCs/>
          <w:sz w:val="28"/>
          <w:szCs w:val="28"/>
          <w:u w:val="single"/>
        </w:rPr>
      </w:pPr>
      <w:r w:rsidRPr="00B63131">
        <w:rPr>
          <w:rFonts w:ascii="仿宋_GB2312" w:eastAsia="仿宋_GB2312" w:hint="eastAsia"/>
          <w:b/>
          <w:bCs/>
          <w:sz w:val="28"/>
          <w:szCs w:val="28"/>
        </w:rPr>
        <w:t>住所地：</w:t>
      </w:r>
    </w:p>
    <w:p w14:paraId="2C5B0706" w14:textId="77777777" w:rsidR="00B63131" w:rsidRPr="00B63131" w:rsidRDefault="00B63131" w:rsidP="00B63131">
      <w:pPr>
        <w:shd w:val="clear" w:color="auto" w:fill="FFFFFF"/>
        <w:snapToGrid w:val="0"/>
        <w:spacing w:line="400" w:lineRule="exact"/>
        <w:ind w:leftChars="-85" w:left="-178" w:rightChars="-73" w:right="-153"/>
        <w:rPr>
          <w:rFonts w:ascii="仿宋_GB2312" w:eastAsia="仿宋_GB2312"/>
          <w:b/>
          <w:bCs/>
          <w:sz w:val="28"/>
          <w:szCs w:val="28"/>
          <w:u w:val="single"/>
        </w:rPr>
      </w:pPr>
      <w:r w:rsidRPr="00B63131">
        <w:rPr>
          <w:rFonts w:ascii="仿宋_GB2312" w:eastAsia="仿宋_GB2312" w:hint="eastAsia"/>
          <w:b/>
          <w:bCs/>
          <w:sz w:val="28"/>
          <w:szCs w:val="28"/>
        </w:rPr>
        <w:t>负责人：</w:t>
      </w:r>
    </w:p>
    <w:p w14:paraId="3B292D59" w14:textId="77777777" w:rsidR="00B63131" w:rsidRPr="00B63131" w:rsidRDefault="00B63131" w:rsidP="00B63131">
      <w:pPr>
        <w:shd w:val="clear" w:color="auto" w:fill="FFFFFF"/>
        <w:snapToGrid w:val="0"/>
        <w:spacing w:line="400" w:lineRule="exact"/>
        <w:ind w:leftChars="-85" w:left="-178" w:rightChars="-73" w:right="-153"/>
        <w:rPr>
          <w:rFonts w:ascii="仿宋_GB2312" w:eastAsia="仿宋_GB2312"/>
          <w:sz w:val="28"/>
          <w:szCs w:val="28"/>
          <w:u w:val="single"/>
        </w:rPr>
      </w:pPr>
    </w:p>
    <w:p w14:paraId="35BD83B4" w14:textId="77777777" w:rsidR="00B63131" w:rsidRPr="00B63131" w:rsidRDefault="00B63131" w:rsidP="00B63131">
      <w:pPr>
        <w:shd w:val="clear" w:color="auto" w:fill="FFFFFF"/>
        <w:snapToGrid w:val="0"/>
        <w:spacing w:line="400" w:lineRule="exact"/>
        <w:ind w:leftChars="-85" w:left="-178" w:rightChars="-73" w:right="-153"/>
        <w:rPr>
          <w:rFonts w:ascii="仿宋_GB2312" w:eastAsia="仿宋_GB2312"/>
          <w:b/>
          <w:bCs/>
          <w:sz w:val="28"/>
          <w:szCs w:val="28"/>
          <w:u w:val="single"/>
        </w:rPr>
      </w:pPr>
      <w:r w:rsidRPr="00B63131">
        <w:rPr>
          <w:rFonts w:ascii="仿宋_GB2312" w:eastAsia="仿宋_GB2312" w:hint="eastAsia"/>
          <w:b/>
          <w:bCs/>
          <w:sz w:val="28"/>
          <w:szCs w:val="28"/>
        </w:rPr>
        <w:t>承包方（乙方）：</w:t>
      </w:r>
    </w:p>
    <w:p w14:paraId="42725819" w14:textId="77777777" w:rsidR="00B63131" w:rsidRPr="00B63131" w:rsidRDefault="00B63131" w:rsidP="00B63131">
      <w:pPr>
        <w:shd w:val="clear" w:color="auto" w:fill="FFFFFF"/>
        <w:snapToGrid w:val="0"/>
        <w:spacing w:line="400" w:lineRule="exact"/>
        <w:ind w:leftChars="-85" w:left="-178" w:rightChars="-73" w:right="-153"/>
        <w:rPr>
          <w:rFonts w:ascii="仿宋_GB2312" w:eastAsia="仿宋_GB2312"/>
          <w:b/>
          <w:bCs/>
          <w:sz w:val="24"/>
          <w:u w:val="single"/>
        </w:rPr>
      </w:pPr>
      <w:r w:rsidRPr="00B63131">
        <w:rPr>
          <w:rFonts w:ascii="仿宋_GB2312" w:eastAsia="仿宋_GB2312" w:hint="eastAsia"/>
          <w:b/>
          <w:bCs/>
          <w:sz w:val="28"/>
          <w:szCs w:val="28"/>
        </w:rPr>
        <w:t>住所地：</w:t>
      </w:r>
    </w:p>
    <w:p w14:paraId="37AA8A67" w14:textId="77777777" w:rsidR="00B63131" w:rsidRPr="00B63131" w:rsidRDefault="00B63131" w:rsidP="00B63131">
      <w:pPr>
        <w:shd w:val="clear" w:color="auto" w:fill="FFFFFF"/>
        <w:snapToGrid w:val="0"/>
        <w:spacing w:line="400" w:lineRule="exact"/>
        <w:ind w:leftChars="-85" w:left="-178" w:rightChars="-73" w:right="-153"/>
        <w:rPr>
          <w:rFonts w:ascii="仿宋_GB2312" w:eastAsia="仿宋_GB2312"/>
          <w:b/>
          <w:bCs/>
          <w:sz w:val="28"/>
          <w:szCs w:val="28"/>
          <w:u w:val="single"/>
        </w:rPr>
      </w:pPr>
      <w:r w:rsidRPr="00B63131">
        <w:rPr>
          <w:rFonts w:ascii="仿宋_GB2312" w:eastAsia="仿宋_GB2312" w:hint="eastAsia"/>
          <w:b/>
          <w:bCs/>
          <w:sz w:val="28"/>
          <w:szCs w:val="28"/>
        </w:rPr>
        <w:t>负责人：</w:t>
      </w:r>
    </w:p>
    <w:p w14:paraId="248C6AA9" w14:textId="77777777" w:rsidR="00B63131" w:rsidRPr="00B63131" w:rsidRDefault="00B63131" w:rsidP="00B63131">
      <w:pPr>
        <w:shd w:val="clear" w:color="auto" w:fill="FFFFFF"/>
        <w:snapToGrid w:val="0"/>
        <w:spacing w:line="400" w:lineRule="exact"/>
        <w:ind w:leftChars="-85" w:left="-178" w:rightChars="-73" w:right="-153"/>
        <w:rPr>
          <w:rFonts w:ascii="仿宋_GB2312" w:eastAsia="仿宋_GB2312"/>
          <w:b/>
          <w:bCs/>
          <w:sz w:val="28"/>
          <w:szCs w:val="28"/>
        </w:rPr>
      </w:pPr>
      <w:r w:rsidRPr="00B63131">
        <w:rPr>
          <w:rFonts w:ascii="仿宋_GB2312" w:eastAsia="仿宋_GB2312" w:hint="eastAsia"/>
          <w:b/>
          <w:bCs/>
          <w:sz w:val="28"/>
          <w:szCs w:val="28"/>
        </w:rPr>
        <w:t> </w:t>
      </w:r>
    </w:p>
    <w:p w14:paraId="39E495AF" w14:textId="77777777" w:rsidR="00B63131" w:rsidRPr="00B63131" w:rsidRDefault="00B63131" w:rsidP="00B63131">
      <w:pPr>
        <w:shd w:val="clear" w:color="auto" w:fill="FFFFFF"/>
        <w:snapToGrid w:val="0"/>
        <w:spacing w:line="400" w:lineRule="exact"/>
        <w:ind w:leftChars="-85" w:left="-178" w:rightChars="-73" w:right="-153" w:firstLine="480"/>
        <w:rPr>
          <w:rFonts w:ascii="仿宋_GB2312" w:eastAsia="仿宋_GB2312"/>
          <w:sz w:val="28"/>
          <w:szCs w:val="28"/>
        </w:rPr>
      </w:pPr>
      <w:r w:rsidRPr="00B63131">
        <w:rPr>
          <w:rFonts w:ascii="仿宋_GB2312" w:eastAsia="仿宋_GB2312" w:hint="eastAsia"/>
          <w:sz w:val="28"/>
          <w:szCs w:val="28"/>
        </w:rPr>
        <w:t>根据《中华人民共和国民法典》等相关法律法规和甲方具体要求，遵循平等自愿、公平、公正和诚实信用的原则，双方就乙方为甲方安防中心控制室提供安防</w:t>
      </w:r>
      <w:r w:rsidRPr="00B63131">
        <w:rPr>
          <w:rFonts w:ascii="仿宋_GB2312" w:eastAsia="仿宋_GB2312" w:hint="eastAsia"/>
          <w:bCs/>
          <w:sz w:val="28"/>
          <w:szCs w:val="28"/>
        </w:rPr>
        <w:t>值机服务</w:t>
      </w:r>
      <w:r w:rsidRPr="00B63131">
        <w:rPr>
          <w:rFonts w:ascii="仿宋_GB2312" w:eastAsia="仿宋_GB2312" w:hint="eastAsia"/>
          <w:sz w:val="28"/>
          <w:szCs w:val="28"/>
        </w:rPr>
        <w:t>事项经协商一致，订立本合同。</w:t>
      </w:r>
    </w:p>
    <w:p w14:paraId="114F2E92" w14:textId="77777777" w:rsidR="00B63131" w:rsidRPr="00B63131" w:rsidRDefault="00B63131" w:rsidP="00B63131">
      <w:pPr>
        <w:numPr>
          <w:ilvl w:val="0"/>
          <w:numId w:val="45"/>
        </w:numPr>
        <w:shd w:val="clear" w:color="auto" w:fill="FFFFFF"/>
        <w:tabs>
          <w:tab w:val="left" w:pos="720"/>
        </w:tabs>
        <w:snapToGrid w:val="0"/>
        <w:spacing w:line="400" w:lineRule="exact"/>
        <w:ind w:leftChars="-85" w:left="-178" w:rightChars="-73" w:right="-153" w:firstLine="0"/>
        <w:rPr>
          <w:rFonts w:ascii="仿宋_GB2312" w:eastAsia="仿宋_GB2312"/>
          <w:sz w:val="28"/>
        </w:rPr>
      </w:pPr>
      <w:r w:rsidRPr="00B63131">
        <w:rPr>
          <w:rFonts w:ascii="仿宋_GB2312" w:eastAsia="仿宋_GB2312" w:hint="eastAsia"/>
          <w:b/>
          <w:bCs/>
          <w:sz w:val="28"/>
          <w:szCs w:val="28"/>
        </w:rPr>
        <w:t>合同概况</w:t>
      </w:r>
    </w:p>
    <w:p w14:paraId="25BA6245"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b/>
          <w:sz w:val="28"/>
          <w:szCs w:val="28"/>
        </w:rPr>
        <w:t>1、合同性质：本合同属于包干制服务外包合同，除本合同约定的费用外，甲方不再承担任何因完成本合同规定内容而产生的费用。</w:t>
      </w:r>
    </w:p>
    <w:p w14:paraId="7A58B2A0"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b/>
          <w:sz w:val="28"/>
          <w:szCs w:val="28"/>
        </w:rPr>
      </w:pPr>
      <w:r w:rsidRPr="00B63131">
        <w:rPr>
          <w:rFonts w:ascii="仿宋_GB2312" w:eastAsia="仿宋_GB2312" w:hint="eastAsia"/>
          <w:sz w:val="28"/>
          <w:szCs w:val="28"/>
        </w:rPr>
        <w:t>2、合同内容：甲方委托乙方安排值机人员承担甲方</w:t>
      </w:r>
      <w:r w:rsidRPr="00B63131">
        <w:rPr>
          <w:rFonts w:ascii="仿宋_GB2312" w:eastAsia="仿宋_GB2312" w:hint="eastAsia"/>
          <w:bCs/>
          <w:sz w:val="28"/>
          <w:szCs w:val="28"/>
        </w:rPr>
        <w:t>北京市疾病预防控制中心全防范系统中心控制室24小时值机服务，安防系统中心控</w:t>
      </w:r>
      <w:r w:rsidRPr="00B63131">
        <w:rPr>
          <w:rFonts w:ascii="仿宋_GB2312" w:eastAsia="仿宋_GB2312" w:hint="eastAsia"/>
          <w:sz w:val="28"/>
          <w:szCs w:val="28"/>
        </w:rPr>
        <w:t>制室每天白班值机班长1人（同甲方单位人员工作时间相同）值机员13人共14人，</w:t>
      </w:r>
      <w:r w:rsidRPr="00B63131">
        <w:rPr>
          <w:rFonts w:ascii="仿宋_GB2312" w:eastAsia="仿宋_GB2312" w:hint="eastAsia"/>
          <w:bCs/>
          <w:sz w:val="28"/>
          <w:szCs w:val="28"/>
        </w:rPr>
        <w:t>上班时间按照24小时不间断的值班方式，分为A、B两个班次，A班（白班）上班时间为早8点—晚8点，B班（夜班）上班时间为晚8点—次日早8点。一人为常夜班，上12小时休24小时，时间为晚8点-早8点。</w:t>
      </w:r>
    </w:p>
    <w:p w14:paraId="37C9A1DB" w14:textId="77777777" w:rsidR="00B63131" w:rsidRPr="00B63131" w:rsidRDefault="00B63131" w:rsidP="00B63131">
      <w:pPr>
        <w:shd w:val="clear" w:color="auto" w:fill="FFFFFF"/>
        <w:snapToGrid w:val="0"/>
        <w:spacing w:line="400" w:lineRule="exact"/>
        <w:ind w:leftChars="86" w:left="181" w:rightChars="-73" w:right="-153" w:firstLineChars="50" w:firstLine="140"/>
        <w:rPr>
          <w:rFonts w:ascii="仿宋_GB2312" w:eastAsia="仿宋_GB2312"/>
          <w:sz w:val="28"/>
          <w:szCs w:val="28"/>
        </w:rPr>
      </w:pPr>
      <w:r w:rsidRPr="00B63131">
        <w:rPr>
          <w:rFonts w:ascii="仿宋_GB2312" w:eastAsia="仿宋_GB2312" w:hint="eastAsia"/>
          <w:sz w:val="28"/>
          <w:szCs w:val="28"/>
        </w:rPr>
        <w:t>3、合同期限：</w:t>
      </w:r>
      <w:r w:rsidRPr="00B63131">
        <w:rPr>
          <w:rFonts w:ascii="仿宋_GB2312" w:eastAsia="仿宋_GB2312" w:cs="宋体" w:hint="eastAsia"/>
          <w:kern w:val="0"/>
          <w:sz w:val="28"/>
          <w:szCs w:val="28"/>
        </w:rPr>
        <w:t>本合同为年期合同，合同时限</w:t>
      </w:r>
      <w:r w:rsidRPr="00B63131">
        <w:rPr>
          <w:rFonts w:ascii="仿宋_GB2312" w:eastAsia="仿宋_GB2312" w:hint="eastAsia"/>
          <w:sz w:val="28"/>
          <w:szCs w:val="28"/>
        </w:rPr>
        <w:t>自年月日至年月日。</w:t>
      </w:r>
    </w:p>
    <w:p w14:paraId="4D53209B" w14:textId="77777777" w:rsidR="00B63131" w:rsidRPr="00B63131" w:rsidRDefault="00B63131" w:rsidP="00B63131">
      <w:pPr>
        <w:shd w:val="clear" w:color="auto" w:fill="FFFFFF"/>
        <w:snapToGrid w:val="0"/>
        <w:spacing w:line="400" w:lineRule="exact"/>
        <w:ind w:leftChars="86" w:left="181" w:rightChars="-73" w:right="-153" w:firstLineChars="50" w:firstLine="140"/>
        <w:rPr>
          <w:rFonts w:ascii="仿宋_GB2312" w:eastAsia="仿宋_GB2312"/>
          <w:sz w:val="28"/>
          <w:szCs w:val="28"/>
        </w:rPr>
      </w:pPr>
      <w:r w:rsidRPr="00B63131">
        <w:rPr>
          <w:rFonts w:ascii="仿宋_GB2312" w:eastAsia="仿宋_GB2312" w:hint="eastAsia"/>
          <w:b/>
          <w:bCs/>
          <w:sz w:val="28"/>
          <w:szCs w:val="28"/>
        </w:rPr>
        <w:t>二、基本要求</w:t>
      </w:r>
    </w:p>
    <w:p w14:paraId="0916B02E"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1、乙方安排的值机人员应具备中专及高中以上学历（含高中学历），并同时具备安全防范系统设备值机员上岗证，并将复印件交甲方备案留查；</w:t>
      </w:r>
    </w:p>
    <w:p w14:paraId="46718E55"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2、乙方应与安排的值机人员签订有正式的劳动合同；</w:t>
      </w:r>
    </w:p>
    <w:p w14:paraId="0D6E2082"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3、乙方应保证值机人员工作期间着统一制服；</w:t>
      </w:r>
    </w:p>
    <w:p w14:paraId="54E1D598"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4、乙方安排的值机人员应熟练掌握安防系统软、硬件设备（包括监控设备、门禁设备、报警设备、巡更设备、集成管理软件、安防专用网络等）的操作方法；</w:t>
      </w:r>
    </w:p>
    <w:p w14:paraId="76CC1529"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5、乙方安排的值机人员应严格遵守安防控制中心各项规章制度，严守工作纪律，具有较强的责任心和责任感。</w:t>
      </w:r>
    </w:p>
    <w:p w14:paraId="0E54CA25"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6、值机班长具备消防安防值机双上岗证。</w:t>
      </w:r>
    </w:p>
    <w:p w14:paraId="65DBB7D8" w14:textId="77777777" w:rsidR="00B63131" w:rsidRPr="00B63131" w:rsidRDefault="00B63131" w:rsidP="00B63131">
      <w:pPr>
        <w:shd w:val="clear" w:color="auto" w:fill="FFFFFF"/>
        <w:snapToGrid w:val="0"/>
        <w:spacing w:line="400" w:lineRule="exact"/>
        <w:ind w:leftChars="-85" w:left="-178" w:rightChars="-73" w:right="-153"/>
        <w:outlineLvl w:val="0"/>
        <w:rPr>
          <w:rFonts w:ascii="仿宋_GB2312" w:eastAsia="仿宋_GB2312"/>
          <w:b/>
          <w:bCs/>
          <w:sz w:val="28"/>
          <w:szCs w:val="28"/>
        </w:rPr>
      </w:pPr>
      <w:r w:rsidRPr="00B63131">
        <w:rPr>
          <w:rFonts w:ascii="仿宋_GB2312" w:eastAsia="仿宋_GB2312" w:hint="eastAsia"/>
          <w:b/>
          <w:bCs/>
          <w:sz w:val="28"/>
          <w:szCs w:val="28"/>
        </w:rPr>
        <w:lastRenderedPageBreak/>
        <w:t>三、工作内容</w:t>
      </w:r>
    </w:p>
    <w:p w14:paraId="3928C178"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值机人员应依据甲方安排，操作安防系统软、硬件设备（包括监控设备、门禁设备、报警设备、集成管理软件、安防专用网络等）完成以下工作：</w:t>
      </w:r>
    </w:p>
    <w:p w14:paraId="6B92F6ED"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1、24小时监控甲方所辖场所安全情况，对可能或正在发生的安防事件及时上报甲方安保部门，协助甲方进行处置，同时调用监控系统对事件进行录像留查；</w:t>
      </w:r>
    </w:p>
    <w:p w14:paraId="0017D63E"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2、掌握所有的安防系统设备运行情况，发现故障及时上报安保部门，并通知维修单位进行维修，以保障最大程度发挥安防系统作用；</w:t>
      </w:r>
    </w:p>
    <w:p w14:paraId="2D82AA9E"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3、作好记录，必须将所有安全情况、安全事件、处理过程、设备状况、维修情况用文字记录下来，归档备查；</w:t>
      </w:r>
    </w:p>
    <w:p w14:paraId="08D83BAE"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4、了解掌握简单故障的排除方法，遇有故障可进行初步判断及排除；</w:t>
      </w:r>
    </w:p>
    <w:p w14:paraId="6A763FE0"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5、甲方交给的其他安防系统值机管理工作。</w:t>
      </w:r>
    </w:p>
    <w:p w14:paraId="557D6105" w14:textId="77777777" w:rsidR="00B63131" w:rsidRPr="00B63131" w:rsidRDefault="00B63131" w:rsidP="00B63131">
      <w:pPr>
        <w:shd w:val="clear" w:color="auto" w:fill="FFFFFF"/>
        <w:snapToGrid w:val="0"/>
        <w:spacing w:line="400" w:lineRule="exact"/>
        <w:ind w:leftChars="-85" w:left="-178" w:rightChars="-73" w:right="-153"/>
        <w:outlineLvl w:val="0"/>
        <w:rPr>
          <w:rFonts w:ascii="仿宋_GB2312" w:eastAsia="仿宋_GB2312"/>
          <w:bCs/>
          <w:sz w:val="28"/>
          <w:szCs w:val="28"/>
        </w:rPr>
      </w:pPr>
      <w:r w:rsidRPr="00B63131">
        <w:rPr>
          <w:rFonts w:ascii="仿宋_GB2312" w:eastAsia="仿宋_GB2312" w:hint="eastAsia"/>
          <w:b/>
          <w:bCs/>
          <w:sz w:val="28"/>
          <w:szCs w:val="28"/>
        </w:rPr>
        <w:t>四、合同价款和付款方式</w:t>
      </w:r>
    </w:p>
    <w:p w14:paraId="45FFE531" w14:textId="77777777" w:rsidR="00B63131" w:rsidRPr="00B63131" w:rsidRDefault="00B63131" w:rsidP="00B63131">
      <w:pPr>
        <w:numPr>
          <w:ilvl w:val="0"/>
          <w:numId w:val="46"/>
        </w:num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合同价款：乙方向甲方派驻值机人员人，每月服务费</w:t>
      </w:r>
    </w:p>
    <w:p w14:paraId="0508639E" w14:textId="77777777" w:rsidR="00B63131" w:rsidRPr="00B63131" w:rsidRDefault="00B63131" w:rsidP="00B63131">
      <w:pPr>
        <w:shd w:val="clear" w:color="auto" w:fill="FFFFFF"/>
        <w:snapToGrid w:val="0"/>
        <w:spacing w:line="400" w:lineRule="exact"/>
        <w:ind w:rightChars="-73" w:right="-153"/>
        <w:rPr>
          <w:rFonts w:ascii="仿宋_GB2312" w:eastAsia="仿宋_GB2312"/>
          <w:b/>
          <w:bCs/>
          <w:sz w:val="28"/>
          <w:szCs w:val="28"/>
        </w:rPr>
      </w:pPr>
      <w:r w:rsidRPr="00B63131">
        <w:rPr>
          <w:rFonts w:ascii="仿宋_GB2312" w:eastAsia="仿宋_GB2312" w:hint="eastAsia"/>
          <w:sz w:val="28"/>
          <w:szCs w:val="28"/>
        </w:rPr>
        <w:t>用元，合同共计费用 元/年（按实际派驻人员数量结算）。</w:t>
      </w:r>
    </w:p>
    <w:p w14:paraId="2DE25D92"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b/>
          <w:bCs/>
          <w:sz w:val="28"/>
          <w:szCs w:val="28"/>
        </w:rPr>
        <w:t xml:space="preserve">注：以上费用包括：全体值机员工资；失业保险、养老保险、医疗保险、工伤保险、生育保险及住房公积金；工作期间的食、宿、交通费用；防暑降温费；通讯费用；劳保费用；国家法定节假日加班费及日常的临时加班所产生的加班费等。除以上费用，甲方不再向乙方支付任何其他费用。 </w:t>
      </w:r>
    </w:p>
    <w:p w14:paraId="602C7437"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2、付款方式：服务费采取按月后付费方式支付，次月支付上月款项。乙方满足各期支付条件后，向甲方开具发票。</w:t>
      </w:r>
    </w:p>
    <w:p w14:paraId="24735B71" w14:textId="77777777" w:rsidR="00B63131" w:rsidRPr="00B63131" w:rsidRDefault="00B63131" w:rsidP="00B63131">
      <w:pPr>
        <w:shd w:val="clear" w:color="auto" w:fill="FFFFFF"/>
        <w:snapToGrid w:val="0"/>
        <w:spacing w:line="400" w:lineRule="exact"/>
        <w:ind w:leftChars="-85" w:left="-178" w:rightChars="-73" w:right="-153"/>
        <w:outlineLvl w:val="0"/>
        <w:rPr>
          <w:rFonts w:ascii="仿宋_GB2312" w:eastAsia="仿宋_GB2312"/>
          <w:b/>
          <w:bCs/>
          <w:sz w:val="28"/>
          <w:szCs w:val="28"/>
        </w:rPr>
      </w:pPr>
      <w:r w:rsidRPr="00B63131">
        <w:rPr>
          <w:rFonts w:ascii="仿宋_GB2312" w:eastAsia="仿宋_GB2312" w:hint="eastAsia"/>
          <w:b/>
          <w:bCs/>
          <w:sz w:val="28"/>
          <w:szCs w:val="28"/>
        </w:rPr>
        <w:t>五、合同解除与终止</w:t>
      </w:r>
    </w:p>
    <w:p w14:paraId="7887C262"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1、合同到期。</w:t>
      </w:r>
    </w:p>
    <w:p w14:paraId="0B391C9F"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2、遇以下情况，甲方有权解除合同，并保留依法向乙方进行追偿的权利：a、值机人员在工作期间发生治安或刑事案件；</w:t>
      </w:r>
    </w:p>
    <w:p w14:paraId="290BAC59" w14:textId="77777777" w:rsidR="00B63131" w:rsidRPr="00B63131" w:rsidRDefault="00B63131" w:rsidP="00B63131">
      <w:pPr>
        <w:shd w:val="clear" w:color="auto" w:fill="FFFFFF"/>
        <w:snapToGrid w:val="0"/>
        <w:spacing w:line="400" w:lineRule="exact"/>
        <w:ind w:leftChars="-85" w:left="-178" w:rightChars="-73" w:right="-153" w:firstLineChars="400" w:firstLine="1120"/>
        <w:rPr>
          <w:rFonts w:ascii="仿宋_GB2312" w:eastAsia="仿宋_GB2312"/>
          <w:sz w:val="28"/>
          <w:szCs w:val="28"/>
        </w:rPr>
      </w:pPr>
      <w:r w:rsidRPr="00B63131">
        <w:rPr>
          <w:rFonts w:ascii="仿宋_GB2312" w:eastAsia="仿宋_GB2312" w:hint="eastAsia"/>
          <w:sz w:val="28"/>
          <w:szCs w:val="28"/>
        </w:rPr>
        <w:t>b、值机人员在工作期间发生重大责任事故。</w:t>
      </w:r>
    </w:p>
    <w:p w14:paraId="3FDF88BB" w14:textId="77777777" w:rsidR="00B63131" w:rsidRPr="00B63131" w:rsidRDefault="00B63131" w:rsidP="00B63131">
      <w:pPr>
        <w:shd w:val="clear" w:color="auto" w:fill="FFFFFF"/>
        <w:snapToGrid w:val="0"/>
        <w:spacing w:line="400" w:lineRule="exact"/>
        <w:ind w:rightChars="-73" w:right="-153" w:firstLineChars="200" w:firstLine="560"/>
        <w:rPr>
          <w:rFonts w:ascii="仿宋_GB2312" w:eastAsia="仿宋_GB2312"/>
          <w:b/>
          <w:bCs/>
          <w:sz w:val="28"/>
          <w:szCs w:val="28"/>
        </w:rPr>
      </w:pPr>
      <w:r w:rsidRPr="00B63131">
        <w:rPr>
          <w:rFonts w:ascii="仿宋_GB2312" w:eastAsia="仿宋_GB2312"/>
          <w:sz w:val="28"/>
          <w:szCs w:val="28"/>
        </w:rPr>
        <w:t>3</w:t>
      </w:r>
      <w:r w:rsidRPr="00B63131">
        <w:rPr>
          <w:rFonts w:ascii="仿宋_GB2312" w:eastAsia="仿宋_GB2312" w:hint="eastAsia"/>
          <w:sz w:val="28"/>
          <w:szCs w:val="28"/>
        </w:rPr>
        <w:t>、发生不可抗力时可以解除合同。</w:t>
      </w:r>
    </w:p>
    <w:p w14:paraId="7D8D42D3" w14:textId="77777777" w:rsidR="00B63131" w:rsidRPr="00B63131" w:rsidRDefault="00B63131" w:rsidP="00B63131">
      <w:pPr>
        <w:shd w:val="clear" w:color="auto" w:fill="FFFFFF"/>
        <w:snapToGrid w:val="0"/>
        <w:spacing w:line="400" w:lineRule="exact"/>
        <w:ind w:leftChars="-85" w:left="-178" w:rightChars="-73" w:right="-153"/>
        <w:outlineLvl w:val="0"/>
        <w:rPr>
          <w:rFonts w:ascii="仿宋_GB2312" w:eastAsia="仿宋_GB2312"/>
          <w:b/>
          <w:bCs/>
          <w:sz w:val="28"/>
          <w:szCs w:val="28"/>
        </w:rPr>
      </w:pPr>
      <w:r w:rsidRPr="00B63131">
        <w:rPr>
          <w:rFonts w:ascii="仿宋_GB2312" w:eastAsia="仿宋_GB2312" w:hint="eastAsia"/>
          <w:b/>
          <w:bCs/>
          <w:sz w:val="28"/>
          <w:szCs w:val="28"/>
        </w:rPr>
        <w:t>六、甲乙双方的权利与义务</w:t>
      </w:r>
    </w:p>
    <w:p w14:paraId="2F499123" w14:textId="77777777" w:rsidR="00B63131" w:rsidRPr="00B63131" w:rsidRDefault="00B63131" w:rsidP="00B63131">
      <w:pPr>
        <w:shd w:val="clear" w:color="auto" w:fill="FFFFFF"/>
        <w:snapToGrid w:val="0"/>
        <w:spacing w:line="400" w:lineRule="exact"/>
        <w:ind w:leftChars="-85" w:left="-178" w:rightChars="-73" w:right="-153" w:firstLineChars="196" w:firstLine="549"/>
        <w:rPr>
          <w:rFonts w:ascii="仿宋_GB2312" w:eastAsia="仿宋_GB2312"/>
          <w:sz w:val="28"/>
          <w:szCs w:val="28"/>
        </w:rPr>
      </w:pPr>
      <w:r w:rsidRPr="00B63131">
        <w:rPr>
          <w:rFonts w:ascii="仿宋_GB2312" w:eastAsia="仿宋_GB2312" w:hint="eastAsia"/>
          <w:b/>
          <w:bCs/>
          <w:sz w:val="28"/>
          <w:szCs w:val="28"/>
        </w:rPr>
        <w:t>甲方的权利与义务：</w:t>
      </w:r>
    </w:p>
    <w:p w14:paraId="3451C88D"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1、负责向乙方提供安防系统设备清单、数量、点位表、设备说明书、用户手册等技术资料；</w:t>
      </w:r>
    </w:p>
    <w:p w14:paraId="4087A516"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2、负责向乙方进行安防系统设备、楼内基本情况、值机工作场所及相关物品的交底，向乙方提供必要的值机条件，并负责进行相关设备的专业培训；</w:t>
      </w:r>
    </w:p>
    <w:p w14:paraId="2ED50AFE"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3、负责向乙方提供值机服务所需的各项管理规章制度、各种情况下的应急预案、值班相关的各种本册；</w:t>
      </w:r>
    </w:p>
    <w:p w14:paraId="3E138F7C"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lastRenderedPageBreak/>
        <w:t>4、甲方有权对值机人员进行岗位及班次的调整，有权依据值机人员工作表现要求乙方更换值机人员；</w:t>
      </w:r>
    </w:p>
    <w:p w14:paraId="0F746064"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5、值机人员的薪资、休假、劳动合同纠纷、离职补偿、工伤补偿等问题由乙方负责，甲方不承担任何责任；</w:t>
      </w:r>
    </w:p>
    <w:p w14:paraId="7EA295B8" w14:textId="77777777" w:rsidR="00B63131" w:rsidRPr="00B63131" w:rsidRDefault="00B63131" w:rsidP="00B63131">
      <w:pPr>
        <w:shd w:val="clear" w:color="auto" w:fill="FFFFFF"/>
        <w:snapToGrid w:val="0"/>
        <w:spacing w:line="400" w:lineRule="exact"/>
        <w:ind w:leftChars="-85" w:left="-178" w:rightChars="-73" w:right="-153" w:firstLineChars="196" w:firstLine="549"/>
        <w:rPr>
          <w:rFonts w:ascii="仿宋_GB2312" w:eastAsia="仿宋_GB2312"/>
          <w:b/>
          <w:bCs/>
          <w:sz w:val="28"/>
          <w:szCs w:val="28"/>
        </w:rPr>
      </w:pPr>
      <w:r w:rsidRPr="00B63131">
        <w:rPr>
          <w:rFonts w:ascii="仿宋_GB2312" w:eastAsia="仿宋_GB2312" w:hint="eastAsia"/>
          <w:b/>
          <w:bCs/>
          <w:sz w:val="28"/>
          <w:szCs w:val="28"/>
        </w:rPr>
        <w:t>乙方的权利与义务：</w:t>
      </w:r>
    </w:p>
    <w:p w14:paraId="3E56B94B"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1、负责对值机人员进行统一严格管理，保证值机人员政治可靠、保密性强、技术过硬；</w:t>
      </w:r>
    </w:p>
    <w:p w14:paraId="200F390E"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2、在经甲方同意的前提下，可对现场人员进行临时调整；</w:t>
      </w:r>
    </w:p>
    <w:p w14:paraId="030C9A84"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3、乙方必须按甲方要求标准进行工作；</w:t>
      </w:r>
    </w:p>
    <w:p w14:paraId="159077EC"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4、乙方必须对其人员进行安全、思想等方面的教育，自觉遵守甲方管理规定，服从甲方人员指导、教育、监督和检查，及时向其提供有关情况和资料；</w:t>
      </w:r>
    </w:p>
    <w:p w14:paraId="62555487"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5、乙方须定期组织人员进行培训。培训内容以甲方工作需要为主；</w:t>
      </w:r>
    </w:p>
    <w:p w14:paraId="7E98ADEF"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6、乙方负责提供真实、详细的人员资料，协助甲方制订各类应急预案，保证安防系统充分发挥作用；</w:t>
      </w:r>
    </w:p>
    <w:p w14:paraId="4255A36F"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7、乙方必须确保值机人员遵守保密规定，值机人员对在值机服务中所获取的关于甲方经营、管理等各方面的信息，除依据相关法律法规和甲方规定外不得向任何第三方进行泄露。</w:t>
      </w:r>
    </w:p>
    <w:p w14:paraId="6A6BABAB" w14:textId="77777777" w:rsidR="00B63131" w:rsidRPr="00B63131" w:rsidRDefault="00B63131" w:rsidP="00B63131">
      <w:pPr>
        <w:shd w:val="clear" w:color="auto" w:fill="FFFFFF"/>
        <w:snapToGrid w:val="0"/>
        <w:spacing w:line="400" w:lineRule="exact"/>
        <w:ind w:rightChars="-73" w:right="-153" w:firstLineChars="100" w:firstLine="280"/>
        <w:rPr>
          <w:rFonts w:ascii="仿宋_GB2312" w:eastAsia="仿宋_GB2312"/>
          <w:sz w:val="28"/>
          <w:szCs w:val="28"/>
        </w:rPr>
      </w:pPr>
      <w:r w:rsidRPr="00B63131">
        <w:rPr>
          <w:rFonts w:ascii="仿宋_GB2312" w:eastAsia="仿宋_GB2312" w:hint="eastAsia"/>
          <w:sz w:val="28"/>
          <w:szCs w:val="28"/>
        </w:rPr>
        <w:t>8、乙方指定为此项目负责人，并提供24小时联系电话，电话号码为：，如需更换项目负责人需以公文形式报送甲方，并经甲方同意后实施。</w:t>
      </w:r>
    </w:p>
    <w:p w14:paraId="3FA5B0DD" w14:textId="77777777" w:rsidR="00B63131" w:rsidRPr="00B63131" w:rsidRDefault="00B63131" w:rsidP="00B63131">
      <w:pPr>
        <w:shd w:val="clear" w:color="auto" w:fill="FFFFFF"/>
        <w:snapToGrid w:val="0"/>
        <w:spacing w:line="400" w:lineRule="exact"/>
        <w:ind w:leftChars="-85" w:left="-178" w:rightChars="-73" w:right="-153"/>
        <w:outlineLvl w:val="0"/>
        <w:rPr>
          <w:rFonts w:ascii="仿宋_GB2312" w:eastAsia="仿宋_GB2312"/>
          <w:sz w:val="28"/>
          <w:szCs w:val="28"/>
        </w:rPr>
      </w:pPr>
      <w:r w:rsidRPr="00B63131">
        <w:rPr>
          <w:rFonts w:ascii="仿宋_GB2312" w:eastAsia="仿宋_GB2312" w:hint="eastAsia"/>
          <w:b/>
          <w:bCs/>
          <w:sz w:val="28"/>
          <w:szCs w:val="28"/>
        </w:rPr>
        <w:t>七、责任追究</w:t>
      </w:r>
    </w:p>
    <w:p w14:paraId="527EDDC9" w14:textId="77777777" w:rsidR="00B63131" w:rsidRPr="00B63131" w:rsidRDefault="00B63131" w:rsidP="00B63131">
      <w:pPr>
        <w:shd w:val="clear" w:color="auto" w:fill="FFFFFF"/>
        <w:snapToGrid w:val="0"/>
        <w:spacing w:line="400" w:lineRule="exact"/>
        <w:ind w:rightChars="-73" w:right="-153" w:firstLine="632"/>
        <w:rPr>
          <w:rFonts w:ascii="仿宋_GB2312" w:eastAsia="仿宋_GB2312"/>
          <w:sz w:val="28"/>
          <w:szCs w:val="28"/>
        </w:rPr>
      </w:pPr>
      <w:r w:rsidRPr="00B63131">
        <w:rPr>
          <w:rFonts w:ascii="仿宋_GB2312" w:eastAsia="仿宋_GB2312" w:hint="eastAsia"/>
          <w:sz w:val="28"/>
          <w:szCs w:val="28"/>
        </w:rPr>
        <w:t>如遇因值机人员责任心不强、漏班、误班、操作失误等原因导致发生责任事故，甲方将依法追究乙方的相应责任，乙方应对由此给甲方造成的损失承担相应赔偿责任。</w:t>
      </w:r>
    </w:p>
    <w:p w14:paraId="680F3724" w14:textId="77777777" w:rsidR="00B63131" w:rsidRPr="00B63131" w:rsidRDefault="00B63131" w:rsidP="00B63131">
      <w:pPr>
        <w:shd w:val="clear" w:color="auto" w:fill="FFFFFF"/>
        <w:snapToGrid w:val="0"/>
        <w:spacing w:line="400" w:lineRule="exact"/>
        <w:ind w:rightChars="-73" w:right="-153"/>
        <w:outlineLvl w:val="0"/>
        <w:rPr>
          <w:rFonts w:ascii="仿宋_GB2312" w:eastAsia="仿宋_GB2312"/>
          <w:sz w:val="28"/>
          <w:szCs w:val="28"/>
        </w:rPr>
      </w:pPr>
      <w:r w:rsidRPr="00B63131">
        <w:rPr>
          <w:rFonts w:ascii="仿宋_GB2312" w:eastAsia="仿宋_GB2312" w:hint="eastAsia"/>
          <w:b/>
          <w:bCs/>
          <w:sz w:val="28"/>
          <w:szCs w:val="28"/>
        </w:rPr>
        <w:t>八、解决合同纠纷与合同违约责任及合同时效</w:t>
      </w:r>
    </w:p>
    <w:p w14:paraId="2AC35917"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1、双方经协商可以变更合同事项。发生不可抗之外力条件时可以解除合同约定。</w:t>
      </w:r>
    </w:p>
    <w:p w14:paraId="233D883F"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2、如发生单方面违约及违背合同之约定，双方经友好协商解决纠纷事宜；无法协商可通过北京仲裁委员会进行仲裁解决。</w:t>
      </w:r>
    </w:p>
    <w:p w14:paraId="0AA097E8"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3、本合同自双方法定代表人或授权代表签字、加盖公章之日起生效。</w:t>
      </w:r>
    </w:p>
    <w:p w14:paraId="4DF0498A"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4、本合同未尽事宜，经甲、乙双方友好协商解决，并由甲、乙双方另行签订补充合同，作为本合同的附件，与本合同具有同等法律效力。</w:t>
      </w:r>
    </w:p>
    <w:p w14:paraId="16421E0F" w14:textId="77777777" w:rsidR="00B63131" w:rsidRPr="00B63131" w:rsidRDefault="00B63131" w:rsidP="00B63131">
      <w:pPr>
        <w:shd w:val="clear" w:color="auto" w:fill="FFFFFF"/>
        <w:snapToGrid w:val="0"/>
        <w:spacing w:line="400" w:lineRule="exact"/>
        <w:ind w:leftChars="-85" w:left="-178" w:rightChars="-73" w:right="-153" w:firstLineChars="200" w:firstLine="560"/>
        <w:rPr>
          <w:rFonts w:ascii="仿宋_GB2312" w:eastAsia="仿宋_GB2312"/>
          <w:sz w:val="28"/>
          <w:szCs w:val="28"/>
        </w:rPr>
      </w:pPr>
      <w:r w:rsidRPr="00B63131">
        <w:rPr>
          <w:rFonts w:ascii="仿宋_GB2312" w:eastAsia="仿宋_GB2312" w:hint="eastAsia"/>
          <w:sz w:val="28"/>
          <w:szCs w:val="28"/>
        </w:rPr>
        <w:t>5、本合同在完成合同规定的工作内容、结清款后，即告终止。但本合同的保密条款在合同终止后仍然有效。</w:t>
      </w:r>
    </w:p>
    <w:p w14:paraId="0187E0A6" w14:textId="77777777" w:rsidR="002640F4" w:rsidRDefault="00B63131" w:rsidP="00B63131">
      <w:pPr>
        <w:spacing w:line="360" w:lineRule="auto"/>
        <w:ind w:firstLineChars="200" w:firstLine="560"/>
        <w:rPr>
          <w:rFonts w:ascii="仿宋_GB2312" w:eastAsia="仿宋_GB2312"/>
          <w:sz w:val="28"/>
          <w:szCs w:val="28"/>
        </w:rPr>
      </w:pPr>
      <w:r w:rsidRPr="00B63131">
        <w:rPr>
          <w:rFonts w:ascii="仿宋_GB2312" w:eastAsia="仿宋_GB2312" w:hint="eastAsia"/>
          <w:sz w:val="28"/>
          <w:szCs w:val="28"/>
        </w:rPr>
        <w:t>6、本合同附件是合同的有效组成部分，本合同正本一式五份，具有同</w:t>
      </w:r>
      <w:r w:rsidRPr="00B63131">
        <w:rPr>
          <w:rFonts w:ascii="仿宋_GB2312" w:eastAsia="仿宋_GB2312" w:hint="eastAsia"/>
          <w:sz w:val="28"/>
          <w:szCs w:val="28"/>
        </w:rPr>
        <w:lastRenderedPageBreak/>
        <w:t>等法律效力，甲方三份，乙方二份。</w:t>
      </w:r>
    </w:p>
    <w:p w14:paraId="54C1E073" w14:textId="77777777" w:rsidR="00B63131" w:rsidRDefault="00B63131" w:rsidP="00B63131">
      <w:pPr>
        <w:spacing w:line="360" w:lineRule="auto"/>
        <w:rPr>
          <w:rFonts w:ascii="Arial" w:hAnsi="Arial" w:cs="Arial"/>
          <w:sz w:val="24"/>
        </w:rPr>
      </w:pPr>
    </w:p>
    <w:p w14:paraId="2CCC72B2" w14:textId="77777777" w:rsidR="002640F4" w:rsidRDefault="002640F4">
      <w:pPr>
        <w:tabs>
          <w:tab w:val="left" w:pos="0"/>
        </w:tabs>
        <w:jc w:val="center"/>
        <w:outlineLvl w:val="0"/>
        <w:rPr>
          <w:rFonts w:ascii="Arial" w:hAnsi="Arial" w:cs="Arial"/>
          <w:sz w:val="24"/>
        </w:rPr>
      </w:pPr>
    </w:p>
    <w:p w14:paraId="3A58F094" w14:textId="0636ABA6" w:rsidR="002640F4" w:rsidRDefault="00BB793C">
      <w:pPr>
        <w:tabs>
          <w:tab w:val="left" w:pos="0"/>
        </w:tabs>
        <w:jc w:val="center"/>
        <w:outlineLvl w:val="0"/>
        <w:rPr>
          <w:rFonts w:ascii="Arial" w:hAnsi="Arial" w:cs="Arial"/>
          <w:sz w:val="24"/>
        </w:rPr>
      </w:pPr>
      <w:r>
        <w:rPr>
          <w:rFonts w:ascii="Arial" w:hAnsi="Arial" w:cs="Arial"/>
          <w:noProof/>
          <w:sz w:val="24"/>
        </w:rPr>
        <mc:AlternateContent>
          <mc:Choice Requires="wps">
            <w:drawing>
              <wp:anchor distT="0" distB="0" distL="114300" distR="114300" simplePos="0" relativeHeight="251658240" behindDoc="0" locked="0" layoutInCell="1" allowOverlap="1" wp14:anchorId="31ABA284" wp14:editId="1890CDDF">
                <wp:simplePos x="0" y="0"/>
                <wp:positionH relativeFrom="column">
                  <wp:posOffset>2172970</wp:posOffset>
                </wp:positionH>
                <wp:positionV relativeFrom="paragraph">
                  <wp:posOffset>103505</wp:posOffset>
                </wp:positionV>
                <wp:extent cx="3657600" cy="2872740"/>
                <wp:effectExtent l="0" t="0" r="0" b="0"/>
                <wp:wrapNone/>
                <wp:docPr id="473004357"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0" cy="2872740"/>
                        </a:xfrm>
                        <a:prstGeom prst="rect">
                          <a:avLst/>
                        </a:prstGeom>
                        <a:solidFill>
                          <a:srgbClr val="FFFFFF"/>
                        </a:solidFill>
                        <a:ln>
                          <a:noFill/>
                        </a:ln>
                      </wps:spPr>
                      <wps:txbx>
                        <w:txbxContent>
                          <w:p w14:paraId="6E8CB91B" w14:textId="77777777" w:rsidR="00D3220C" w:rsidRDefault="00D3220C" w:rsidP="00B63131">
                            <w:pPr>
                              <w:rPr>
                                <w:rFonts w:ascii="仿宋_GB2312" w:eastAsia="仿宋_GB2312"/>
                                <w:b/>
                                <w:bCs/>
                                <w:sz w:val="24"/>
                              </w:rPr>
                            </w:pPr>
                          </w:p>
                          <w:p w14:paraId="27A6304E" w14:textId="77777777" w:rsidR="00D3220C" w:rsidRDefault="00D3220C" w:rsidP="00B63131">
                            <w:pPr>
                              <w:spacing w:line="360" w:lineRule="auto"/>
                              <w:ind w:leftChars="-85" w:left="-178" w:rightChars="-73" w:right="-153" w:firstLineChars="200" w:firstLine="480"/>
                              <w:jc w:val="left"/>
                              <w:rPr>
                                <w:rFonts w:ascii="仿宋_GB2312" w:eastAsia="仿宋_GB2312"/>
                                <w:b/>
                                <w:bCs/>
                                <w:sz w:val="24"/>
                              </w:rPr>
                            </w:pPr>
                            <w:r>
                              <w:rPr>
                                <w:rFonts w:ascii="仿宋_GB2312" w:eastAsia="仿宋_GB2312" w:hint="eastAsia"/>
                                <w:b/>
                                <w:bCs/>
                                <w:sz w:val="24"/>
                              </w:rPr>
                              <w:t>乙  方：</w:t>
                            </w:r>
                          </w:p>
                          <w:p w14:paraId="2D97DE9A" w14:textId="77777777" w:rsidR="00D3220C" w:rsidRDefault="00D3220C" w:rsidP="00B63131">
                            <w:pPr>
                              <w:spacing w:line="360" w:lineRule="auto"/>
                              <w:ind w:leftChars="-85" w:left="-178" w:rightChars="-73" w:right="-153" w:firstLineChars="200" w:firstLine="480"/>
                              <w:jc w:val="left"/>
                              <w:rPr>
                                <w:rFonts w:ascii="仿宋_GB2312" w:eastAsia="仿宋_GB2312"/>
                                <w:b/>
                                <w:bCs/>
                                <w:sz w:val="24"/>
                              </w:rPr>
                            </w:pPr>
                            <w:r>
                              <w:rPr>
                                <w:rFonts w:ascii="仿宋_GB2312" w:eastAsia="仿宋_GB2312" w:hint="eastAsia"/>
                                <w:b/>
                                <w:bCs/>
                                <w:sz w:val="24"/>
                              </w:rPr>
                              <w:t> </w:t>
                            </w:r>
                          </w:p>
                          <w:p w14:paraId="3643919D" w14:textId="77777777" w:rsidR="00D3220C" w:rsidRDefault="00D3220C" w:rsidP="00B63131">
                            <w:pPr>
                              <w:spacing w:line="360" w:lineRule="auto"/>
                              <w:ind w:leftChars="-85" w:left="-178" w:rightChars="-73" w:right="-153" w:firstLineChars="200" w:firstLine="480"/>
                              <w:jc w:val="left"/>
                              <w:rPr>
                                <w:rFonts w:ascii="仿宋_GB2312" w:eastAsia="仿宋_GB2312"/>
                                <w:b/>
                                <w:bCs/>
                                <w:sz w:val="24"/>
                              </w:rPr>
                            </w:pPr>
                            <w:r>
                              <w:rPr>
                                <w:rFonts w:ascii="仿宋_GB2312" w:eastAsia="仿宋_GB2312" w:hint="eastAsia"/>
                                <w:b/>
                                <w:bCs/>
                                <w:sz w:val="24"/>
                              </w:rPr>
                              <w:t>法定代表人/授权代表：</w:t>
                            </w:r>
                          </w:p>
                          <w:p w14:paraId="5935FB71" w14:textId="77777777" w:rsidR="00D3220C" w:rsidRDefault="00D3220C" w:rsidP="00B63131">
                            <w:pPr>
                              <w:spacing w:line="360" w:lineRule="auto"/>
                              <w:ind w:leftChars="-85" w:left="-178" w:rightChars="-73" w:right="-153" w:firstLineChars="200" w:firstLine="480"/>
                              <w:jc w:val="left"/>
                              <w:rPr>
                                <w:rFonts w:ascii="仿宋_GB2312" w:eastAsia="仿宋_GB2312"/>
                                <w:b/>
                                <w:bCs/>
                                <w:sz w:val="24"/>
                              </w:rPr>
                            </w:pPr>
                            <w:r>
                              <w:rPr>
                                <w:rFonts w:ascii="仿宋_GB2312" w:eastAsia="仿宋_GB2312" w:hint="eastAsia"/>
                                <w:b/>
                                <w:bCs/>
                                <w:sz w:val="24"/>
                              </w:rPr>
                              <w:t> </w:t>
                            </w:r>
                          </w:p>
                          <w:p w14:paraId="06FBFBDD" w14:textId="77777777" w:rsidR="00D3220C" w:rsidRDefault="00D3220C" w:rsidP="00B63131">
                            <w:pPr>
                              <w:shd w:val="clear" w:color="auto" w:fill="FFFFFF"/>
                              <w:snapToGrid w:val="0"/>
                              <w:spacing w:line="400" w:lineRule="exact"/>
                              <w:ind w:rightChars="-73" w:right="-153"/>
                              <w:jc w:val="left"/>
                              <w:rPr>
                                <w:rFonts w:ascii="仿宋_GB2312" w:eastAsia="仿宋_GB2312"/>
                                <w:color w:val="000000"/>
                                <w:sz w:val="24"/>
                              </w:rPr>
                            </w:pPr>
                          </w:p>
                          <w:p w14:paraId="0BFA10A6" w14:textId="77777777" w:rsidR="00D3220C" w:rsidRDefault="00D3220C" w:rsidP="00B63131">
                            <w:pPr>
                              <w:shd w:val="clear" w:color="auto" w:fill="FFFFFF"/>
                              <w:snapToGrid w:val="0"/>
                              <w:spacing w:line="400" w:lineRule="exact"/>
                              <w:ind w:rightChars="-73" w:right="-153"/>
                              <w:jc w:val="left"/>
                              <w:rPr>
                                <w:rFonts w:ascii="仿宋_GB2312" w:eastAsia="仿宋_GB2312"/>
                                <w:color w:val="000000"/>
                                <w:sz w:val="24"/>
                              </w:rPr>
                            </w:pPr>
                          </w:p>
                          <w:p w14:paraId="135D6F19" w14:textId="77777777" w:rsidR="00D3220C" w:rsidRDefault="00D3220C" w:rsidP="00B63131">
                            <w:pPr>
                              <w:shd w:val="clear" w:color="auto" w:fill="FFFFFF"/>
                              <w:snapToGrid w:val="0"/>
                              <w:spacing w:line="400" w:lineRule="exact"/>
                              <w:ind w:rightChars="-73" w:right="-153" w:firstLineChars="525" w:firstLine="1260"/>
                              <w:jc w:val="left"/>
                            </w:pPr>
                            <w:r>
                              <w:rPr>
                                <w:rFonts w:ascii="仿宋_GB2312" w:eastAsia="仿宋_GB2312" w:hint="eastAsia"/>
                                <w:color w:val="000000"/>
                                <w:sz w:val="24"/>
                              </w:rPr>
                              <w:t>签署日期：年月日</w:t>
                            </w:r>
                          </w:p>
                          <w:p w14:paraId="027BCDCE" w14:textId="77777777" w:rsidR="00D3220C" w:rsidRDefault="00D3220C" w:rsidP="00B63131"/>
                          <w:p w14:paraId="62930265" w14:textId="77777777" w:rsidR="00D3220C" w:rsidRDefault="00D3220C" w:rsidP="00B631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BA284" id="矩形 3" o:spid="_x0000_s1026" style="position:absolute;left:0;text-align:left;margin-left:171.1pt;margin-top:8.15pt;width:4in;height:22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" stroked="f">
                <v:textbox>
                  <w:txbxContent>
                    <w:p w14:paraId="6E8CB91B" w14:textId="77777777" w:rsidR="00D3220C" w:rsidRDefault="00D3220C" w:rsidP="00B63131">
                      <w:pPr>
                        <w:rPr>
                          <w:rFonts w:ascii="仿宋_GB2312" w:eastAsia="仿宋_GB2312"/>
                          <w:b/>
                          <w:bCs/>
                          <w:sz w:val="24"/>
                        </w:rPr>
                      </w:pPr>
                    </w:p>
                    <w:p w14:paraId="27A6304E" w14:textId="77777777" w:rsidR="00D3220C" w:rsidRDefault="00D3220C" w:rsidP="00B63131">
                      <w:pPr>
                        <w:spacing w:line="360" w:lineRule="auto"/>
                        <w:ind w:leftChars="-85" w:left="-178" w:rightChars="-73" w:right="-153" w:firstLineChars="200" w:firstLine="480"/>
                        <w:jc w:val="left"/>
                        <w:rPr>
                          <w:rFonts w:ascii="仿宋_GB2312" w:eastAsia="仿宋_GB2312"/>
                          <w:b/>
                          <w:bCs/>
                          <w:sz w:val="24"/>
                        </w:rPr>
                      </w:pPr>
                      <w:r>
                        <w:rPr>
                          <w:rFonts w:ascii="仿宋_GB2312" w:eastAsia="仿宋_GB2312" w:hint="eastAsia"/>
                          <w:b/>
                          <w:bCs/>
                          <w:sz w:val="24"/>
                        </w:rPr>
                        <w:t>乙  方：</w:t>
                      </w:r>
                    </w:p>
                    <w:p w14:paraId="2D97DE9A" w14:textId="77777777" w:rsidR="00D3220C" w:rsidRDefault="00D3220C" w:rsidP="00B63131">
                      <w:pPr>
                        <w:spacing w:line="360" w:lineRule="auto"/>
                        <w:ind w:leftChars="-85" w:left="-178" w:rightChars="-73" w:right="-153" w:firstLineChars="200" w:firstLine="480"/>
                        <w:jc w:val="left"/>
                        <w:rPr>
                          <w:rFonts w:ascii="仿宋_GB2312" w:eastAsia="仿宋_GB2312"/>
                          <w:b/>
                          <w:bCs/>
                          <w:sz w:val="24"/>
                        </w:rPr>
                      </w:pPr>
                      <w:r>
                        <w:rPr>
                          <w:rFonts w:ascii="仿宋_GB2312" w:eastAsia="仿宋_GB2312" w:hint="eastAsia"/>
                          <w:b/>
                          <w:bCs/>
                          <w:sz w:val="24"/>
                        </w:rPr>
                        <w:t> </w:t>
                      </w:r>
                    </w:p>
                    <w:p w14:paraId="3643919D" w14:textId="77777777" w:rsidR="00D3220C" w:rsidRDefault="00D3220C" w:rsidP="00B63131">
                      <w:pPr>
                        <w:spacing w:line="360" w:lineRule="auto"/>
                        <w:ind w:leftChars="-85" w:left="-178" w:rightChars="-73" w:right="-153" w:firstLineChars="200" w:firstLine="480"/>
                        <w:jc w:val="left"/>
                        <w:rPr>
                          <w:rFonts w:ascii="仿宋_GB2312" w:eastAsia="仿宋_GB2312"/>
                          <w:b/>
                          <w:bCs/>
                          <w:sz w:val="24"/>
                        </w:rPr>
                      </w:pPr>
                      <w:r>
                        <w:rPr>
                          <w:rFonts w:ascii="仿宋_GB2312" w:eastAsia="仿宋_GB2312" w:hint="eastAsia"/>
                          <w:b/>
                          <w:bCs/>
                          <w:sz w:val="24"/>
                        </w:rPr>
                        <w:t>法定代表人/授权代表：</w:t>
                      </w:r>
                    </w:p>
                    <w:p w14:paraId="5935FB71" w14:textId="77777777" w:rsidR="00D3220C" w:rsidRDefault="00D3220C" w:rsidP="00B63131">
                      <w:pPr>
                        <w:spacing w:line="360" w:lineRule="auto"/>
                        <w:ind w:leftChars="-85" w:left="-178" w:rightChars="-73" w:right="-153" w:firstLineChars="200" w:firstLine="480"/>
                        <w:jc w:val="left"/>
                        <w:rPr>
                          <w:rFonts w:ascii="仿宋_GB2312" w:eastAsia="仿宋_GB2312"/>
                          <w:b/>
                          <w:bCs/>
                          <w:sz w:val="24"/>
                        </w:rPr>
                      </w:pPr>
                      <w:r>
                        <w:rPr>
                          <w:rFonts w:ascii="仿宋_GB2312" w:eastAsia="仿宋_GB2312" w:hint="eastAsia"/>
                          <w:b/>
                          <w:bCs/>
                          <w:sz w:val="24"/>
                        </w:rPr>
                        <w:t> </w:t>
                      </w:r>
                    </w:p>
                    <w:p w14:paraId="06FBFBDD" w14:textId="77777777" w:rsidR="00D3220C" w:rsidRDefault="00D3220C" w:rsidP="00B63131">
                      <w:pPr>
                        <w:shd w:val="clear" w:color="auto" w:fill="FFFFFF"/>
                        <w:snapToGrid w:val="0"/>
                        <w:spacing w:line="400" w:lineRule="exact"/>
                        <w:ind w:rightChars="-73" w:right="-153"/>
                        <w:jc w:val="left"/>
                        <w:rPr>
                          <w:rFonts w:ascii="仿宋_GB2312" w:eastAsia="仿宋_GB2312"/>
                          <w:color w:val="000000"/>
                          <w:sz w:val="24"/>
                        </w:rPr>
                      </w:pPr>
                    </w:p>
                    <w:p w14:paraId="0BFA10A6" w14:textId="77777777" w:rsidR="00D3220C" w:rsidRDefault="00D3220C" w:rsidP="00B63131">
                      <w:pPr>
                        <w:shd w:val="clear" w:color="auto" w:fill="FFFFFF"/>
                        <w:snapToGrid w:val="0"/>
                        <w:spacing w:line="400" w:lineRule="exact"/>
                        <w:ind w:rightChars="-73" w:right="-153"/>
                        <w:jc w:val="left"/>
                        <w:rPr>
                          <w:rFonts w:ascii="仿宋_GB2312" w:eastAsia="仿宋_GB2312"/>
                          <w:color w:val="000000"/>
                          <w:sz w:val="24"/>
                        </w:rPr>
                      </w:pPr>
                    </w:p>
                    <w:p w14:paraId="135D6F19" w14:textId="77777777" w:rsidR="00D3220C" w:rsidRDefault="00D3220C" w:rsidP="00B63131">
                      <w:pPr>
                        <w:shd w:val="clear" w:color="auto" w:fill="FFFFFF"/>
                        <w:snapToGrid w:val="0"/>
                        <w:spacing w:line="400" w:lineRule="exact"/>
                        <w:ind w:rightChars="-73" w:right="-153" w:firstLineChars="525" w:firstLine="1260"/>
                        <w:jc w:val="left"/>
                      </w:pPr>
                      <w:r>
                        <w:rPr>
                          <w:rFonts w:ascii="仿宋_GB2312" w:eastAsia="仿宋_GB2312" w:hint="eastAsia"/>
                          <w:color w:val="000000"/>
                          <w:sz w:val="24"/>
                        </w:rPr>
                        <w:t>签署日期：年月日</w:t>
                      </w:r>
                    </w:p>
                    <w:p w14:paraId="027BCDCE" w14:textId="77777777" w:rsidR="00D3220C" w:rsidRDefault="00D3220C" w:rsidP="00B63131"/>
                    <w:p w14:paraId="62930265" w14:textId="77777777" w:rsidR="00D3220C" w:rsidRDefault="00D3220C" w:rsidP="00B63131"/>
                  </w:txbxContent>
                </v:textbox>
              </v:rect>
            </w:pict>
          </mc:Fallback>
        </mc:AlternateContent>
      </w:r>
      <w:r>
        <w:rPr>
          <w:rFonts w:ascii="Arial" w:hAnsi="Arial" w:cs="Arial"/>
          <w:noProof/>
          <w:sz w:val="24"/>
        </w:rPr>
        <mc:AlternateContent>
          <mc:Choice Requires="wps">
            <w:drawing>
              <wp:anchor distT="0" distB="0" distL="114300" distR="114300" simplePos="0" relativeHeight="251659264" behindDoc="0" locked="0" layoutInCell="1" allowOverlap="1" wp14:anchorId="20867234" wp14:editId="797C893B">
                <wp:simplePos x="0" y="0"/>
                <wp:positionH relativeFrom="column">
                  <wp:posOffset>-827405</wp:posOffset>
                </wp:positionH>
                <wp:positionV relativeFrom="paragraph">
                  <wp:posOffset>33020</wp:posOffset>
                </wp:positionV>
                <wp:extent cx="3200400" cy="2080260"/>
                <wp:effectExtent l="0" t="0" r="0" b="0"/>
                <wp:wrapNone/>
                <wp:docPr id="1387978168"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2080260"/>
                        </a:xfrm>
                        <a:prstGeom prst="rect">
                          <a:avLst/>
                        </a:prstGeom>
                        <a:solidFill>
                          <a:srgbClr val="FFFFFF"/>
                        </a:solidFill>
                        <a:ln>
                          <a:noFill/>
                        </a:ln>
                      </wps:spPr>
                      <wps:txbx>
                        <w:txbxContent>
                          <w:p w14:paraId="08975CB4" w14:textId="77777777" w:rsidR="00D3220C" w:rsidRDefault="00D3220C" w:rsidP="00B63131">
                            <w:pPr>
                              <w:spacing w:line="360" w:lineRule="auto"/>
                              <w:ind w:leftChars="-85" w:left="-178" w:rightChars="-73" w:right="-153" w:firstLineChars="200" w:firstLine="480"/>
                              <w:rPr>
                                <w:rFonts w:ascii="仿宋_GB2312" w:eastAsia="仿宋_GB2312"/>
                                <w:b/>
                                <w:bCs/>
                                <w:sz w:val="24"/>
                              </w:rPr>
                            </w:pPr>
                          </w:p>
                          <w:p w14:paraId="31CC2455" w14:textId="77777777" w:rsidR="00D3220C" w:rsidRDefault="00D3220C" w:rsidP="00B63131">
                            <w:pPr>
                              <w:spacing w:line="360" w:lineRule="auto"/>
                              <w:ind w:leftChars="-85" w:left="-178" w:rightChars="-73" w:right="-153" w:firstLineChars="200" w:firstLine="480"/>
                              <w:rPr>
                                <w:rFonts w:ascii="仿宋_GB2312" w:eastAsia="仿宋_GB2312"/>
                                <w:b/>
                                <w:bCs/>
                                <w:color w:val="000000"/>
                                <w:sz w:val="24"/>
                                <w:u w:val="single"/>
                              </w:rPr>
                            </w:pPr>
                            <w:r>
                              <w:rPr>
                                <w:rFonts w:ascii="仿宋_GB2312" w:eastAsia="仿宋_GB2312" w:hint="eastAsia"/>
                                <w:b/>
                                <w:bCs/>
                                <w:sz w:val="24"/>
                              </w:rPr>
                              <w:t>甲  方：</w:t>
                            </w:r>
                          </w:p>
                          <w:p w14:paraId="7F9A9A88" w14:textId="77777777" w:rsidR="00D3220C" w:rsidRDefault="00D3220C" w:rsidP="00B63131">
                            <w:pPr>
                              <w:spacing w:line="360" w:lineRule="auto"/>
                              <w:ind w:leftChars="-85" w:left="-178" w:rightChars="-73" w:right="-153" w:firstLineChars="200" w:firstLine="480"/>
                              <w:rPr>
                                <w:rFonts w:ascii="仿宋_GB2312" w:eastAsia="仿宋_GB2312"/>
                                <w:b/>
                                <w:bCs/>
                                <w:color w:val="000000"/>
                                <w:sz w:val="24"/>
                                <w:u w:val="single"/>
                              </w:rPr>
                            </w:pPr>
                          </w:p>
                          <w:p w14:paraId="69274273" w14:textId="77777777" w:rsidR="00D3220C" w:rsidRDefault="00D3220C" w:rsidP="00B63131">
                            <w:pPr>
                              <w:spacing w:line="360" w:lineRule="auto"/>
                              <w:ind w:leftChars="-85" w:left="-178" w:rightChars="-73" w:right="-153" w:firstLineChars="200" w:firstLine="480"/>
                              <w:rPr>
                                <w:rFonts w:ascii="仿宋_GB2312" w:eastAsia="仿宋_GB2312"/>
                                <w:b/>
                                <w:bCs/>
                                <w:sz w:val="24"/>
                              </w:rPr>
                            </w:pPr>
                            <w:r>
                              <w:rPr>
                                <w:rFonts w:ascii="仿宋_GB2312" w:eastAsia="仿宋_GB2312" w:hint="eastAsia"/>
                                <w:b/>
                                <w:bCs/>
                                <w:sz w:val="24"/>
                              </w:rPr>
                              <w:t>负责人/授权代表：</w:t>
                            </w:r>
                          </w:p>
                          <w:p w14:paraId="222D171D" w14:textId="77777777" w:rsidR="00D3220C" w:rsidRDefault="00D3220C" w:rsidP="00B63131">
                            <w:pPr>
                              <w:spacing w:line="360" w:lineRule="auto"/>
                              <w:rPr>
                                <w:rFonts w:ascii="仿宋_GB2312" w:eastAsia="仿宋_GB2312"/>
                                <w:b/>
                                <w:bCs/>
                                <w:sz w:val="24"/>
                              </w:rPr>
                            </w:pPr>
                          </w:p>
                          <w:p w14:paraId="36DC6523" w14:textId="77777777" w:rsidR="00D3220C" w:rsidRDefault="00D3220C" w:rsidP="00B63131">
                            <w:pPr>
                              <w:spacing w:line="360" w:lineRule="auto"/>
                            </w:pPr>
                            <w:r>
                              <w:rPr>
                                <w:rFonts w:ascii="仿宋_GB2312" w:eastAsia="仿宋_GB2312" w:hint="eastAsia"/>
                                <w:b/>
                                <w:bCs/>
                                <w:sz w:val="24"/>
                              </w:rPr>
                              <w:t xml:space="preserve">  地  址：</w:t>
                            </w:r>
                            <w:r>
                              <w:rPr>
                                <w:rFonts w:ascii="仿宋_GB2312" w:eastAsia="仿宋_GB2312" w:hint="eastAsia"/>
                                <w:b/>
                                <w:bCs/>
                                <w:sz w:val="24"/>
                                <w:u w:val="single"/>
                              </w:rPr>
                              <w:t xml:space="preserve">  北京市东城区和平里中街16号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67234" id="矩形 1" o:spid="_x0000_s1027" style="position:absolute;left:0;text-align:left;margin-left:-65.15pt;margin-top:2.6pt;width:252pt;height:16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" stroked="f">
                <v:textbox>
                  <w:txbxContent>
                    <w:p w14:paraId="08975CB4" w14:textId="77777777" w:rsidR="00D3220C" w:rsidRDefault="00D3220C" w:rsidP="00B63131">
                      <w:pPr>
                        <w:spacing w:line="360" w:lineRule="auto"/>
                        <w:ind w:leftChars="-85" w:left="-178" w:rightChars="-73" w:right="-153" w:firstLineChars="200" w:firstLine="480"/>
                        <w:rPr>
                          <w:rFonts w:ascii="仿宋_GB2312" w:eastAsia="仿宋_GB2312"/>
                          <w:b/>
                          <w:bCs/>
                          <w:sz w:val="24"/>
                        </w:rPr>
                      </w:pPr>
                    </w:p>
                    <w:p w14:paraId="31CC2455" w14:textId="77777777" w:rsidR="00D3220C" w:rsidRDefault="00D3220C" w:rsidP="00B63131">
                      <w:pPr>
                        <w:spacing w:line="360" w:lineRule="auto"/>
                        <w:ind w:leftChars="-85" w:left="-178" w:rightChars="-73" w:right="-153" w:firstLineChars="200" w:firstLine="480"/>
                        <w:rPr>
                          <w:rFonts w:ascii="仿宋_GB2312" w:eastAsia="仿宋_GB2312"/>
                          <w:b/>
                          <w:bCs/>
                          <w:color w:val="000000"/>
                          <w:sz w:val="24"/>
                          <w:u w:val="single"/>
                        </w:rPr>
                      </w:pPr>
                      <w:r>
                        <w:rPr>
                          <w:rFonts w:ascii="仿宋_GB2312" w:eastAsia="仿宋_GB2312" w:hint="eastAsia"/>
                          <w:b/>
                          <w:bCs/>
                          <w:sz w:val="24"/>
                        </w:rPr>
                        <w:t>甲  方：</w:t>
                      </w:r>
                    </w:p>
                    <w:p w14:paraId="7F9A9A88" w14:textId="77777777" w:rsidR="00D3220C" w:rsidRDefault="00D3220C" w:rsidP="00B63131">
                      <w:pPr>
                        <w:spacing w:line="360" w:lineRule="auto"/>
                        <w:ind w:leftChars="-85" w:left="-178" w:rightChars="-73" w:right="-153" w:firstLineChars="200" w:firstLine="480"/>
                        <w:rPr>
                          <w:rFonts w:ascii="仿宋_GB2312" w:eastAsia="仿宋_GB2312"/>
                          <w:b/>
                          <w:bCs/>
                          <w:color w:val="000000"/>
                          <w:sz w:val="24"/>
                          <w:u w:val="single"/>
                        </w:rPr>
                      </w:pPr>
                    </w:p>
                    <w:p w14:paraId="69274273" w14:textId="77777777" w:rsidR="00D3220C" w:rsidRDefault="00D3220C" w:rsidP="00B63131">
                      <w:pPr>
                        <w:spacing w:line="360" w:lineRule="auto"/>
                        <w:ind w:leftChars="-85" w:left="-178" w:rightChars="-73" w:right="-153" w:firstLineChars="200" w:firstLine="480"/>
                        <w:rPr>
                          <w:rFonts w:ascii="仿宋_GB2312" w:eastAsia="仿宋_GB2312"/>
                          <w:b/>
                          <w:bCs/>
                          <w:sz w:val="24"/>
                        </w:rPr>
                      </w:pPr>
                      <w:r>
                        <w:rPr>
                          <w:rFonts w:ascii="仿宋_GB2312" w:eastAsia="仿宋_GB2312" w:hint="eastAsia"/>
                          <w:b/>
                          <w:bCs/>
                          <w:sz w:val="24"/>
                        </w:rPr>
                        <w:t>负责人/授权代表：</w:t>
                      </w:r>
                    </w:p>
                    <w:p w14:paraId="222D171D" w14:textId="77777777" w:rsidR="00D3220C" w:rsidRDefault="00D3220C" w:rsidP="00B63131">
                      <w:pPr>
                        <w:spacing w:line="360" w:lineRule="auto"/>
                        <w:rPr>
                          <w:rFonts w:ascii="仿宋_GB2312" w:eastAsia="仿宋_GB2312"/>
                          <w:b/>
                          <w:bCs/>
                          <w:sz w:val="24"/>
                        </w:rPr>
                      </w:pPr>
                    </w:p>
                    <w:p w14:paraId="36DC6523" w14:textId="77777777" w:rsidR="00D3220C" w:rsidRDefault="00D3220C" w:rsidP="00B63131">
                      <w:pPr>
                        <w:spacing w:line="360" w:lineRule="auto"/>
                      </w:pPr>
                      <w:r>
                        <w:rPr>
                          <w:rFonts w:ascii="仿宋_GB2312" w:eastAsia="仿宋_GB2312" w:hint="eastAsia"/>
                          <w:b/>
                          <w:bCs/>
                          <w:sz w:val="24"/>
                        </w:rPr>
                        <w:t xml:space="preserve">  地  址：</w:t>
                      </w:r>
                      <w:r>
                        <w:rPr>
                          <w:rFonts w:ascii="仿宋_GB2312" w:eastAsia="仿宋_GB2312" w:hint="eastAsia"/>
                          <w:b/>
                          <w:bCs/>
                          <w:sz w:val="24"/>
                          <w:u w:val="single"/>
                        </w:rPr>
                        <w:t xml:space="preserve">  北京市东城区和平里中街16号                         </w:t>
                      </w:r>
                    </w:p>
                  </w:txbxContent>
                </v:textbox>
              </v:rect>
            </w:pict>
          </mc:Fallback>
        </mc:AlternateContent>
      </w:r>
    </w:p>
    <w:p w14:paraId="01123669" w14:textId="77777777" w:rsidR="002640F4" w:rsidRDefault="002640F4">
      <w:pPr>
        <w:tabs>
          <w:tab w:val="left" w:pos="0"/>
        </w:tabs>
        <w:jc w:val="center"/>
        <w:outlineLvl w:val="0"/>
        <w:rPr>
          <w:b/>
          <w:sz w:val="36"/>
          <w:szCs w:val="36"/>
        </w:rPr>
      </w:pPr>
    </w:p>
    <w:p w14:paraId="32BE090D" w14:textId="77777777" w:rsidR="002640F4" w:rsidRDefault="002640F4">
      <w:pPr>
        <w:tabs>
          <w:tab w:val="left" w:pos="900"/>
          <w:tab w:val="left" w:pos="1080"/>
        </w:tabs>
        <w:rPr>
          <w:kern w:val="0"/>
          <w:sz w:val="18"/>
          <w:szCs w:val="18"/>
        </w:rPr>
      </w:pPr>
    </w:p>
    <w:p w14:paraId="3F6E0653" w14:textId="77777777" w:rsidR="002640F4" w:rsidRDefault="002640F4">
      <w:pPr>
        <w:pStyle w:val="aff2"/>
        <w:spacing w:before="0" w:beforeAutospacing="0" w:after="0" w:afterAutospacing="0"/>
        <w:jc w:val="both"/>
        <w:rPr>
          <w:rFonts w:ascii="Times New Roman" w:hAnsi="Times New Roman" w:cs="Arial"/>
          <w:b/>
          <w:bCs/>
          <w:sz w:val="21"/>
          <w:szCs w:val="21"/>
        </w:rPr>
      </w:pPr>
    </w:p>
    <w:p w14:paraId="7AF571E2" w14:textId="77777777" w:rsidR="002640F4" w:rsidRDefault="000D79ED">
      <w:pPr>
        <w:jc w:val="center"/>
        <w:outlineLvl w:val="0"/>
        <w:rPr>
          <w:b/>
          <w:sz w:val="36"/>
          <w:szCs w:val="36"/>
        </w:rPr>
      </w:pPr>
      <w:bookmarkStart w:id="823" w:name="_Toc99301426"/>
      <w:r>
        <w:rPr>
          <w:b/>
          <w:sz w:val="36"/>
          <w:szCs w:val="36"/>
        </w:rPr>
        <w:br w:type="page"/>
      </w:r>
      <w:r>
        <w:rPr>
          <w:b/>
          <w:sz w:val="36"/>
          <w:szCs w:val="36"/>
        </w:rPr>
        <w:lastRenderedPageBreak/>
        <w:t>第七章投标文件格式</w:t>
      </w:r>
      <w:bookmarkEnd w:id="823"/>
    </w:p>
    <w:p w14:paraId="351ED773" w14:textId="77777777" w:rsidR="002640F4" w:rsidRDefault="002640F4">
      <w:pPr>
        <w:tabs>
          <w:tab w:val="left" w:pos="900"/>
          <w:tab w:val="left" w:pos="1980"/>
        </w:tabs>
        <w:ind w:left="142"/>
        <w:rPr>
          <w:b/>
          <w:sz w:val="24"/>
        </w:rPr>
      </w:pPr>
    </w:p>
    <w:p w14:paraId="7B3C236D" w14:textId="77777777" w:rsidR="002640F4" w:rsidRDefault="000D79ED">
      <w:pPr>
        <w:tabs>
          <w:tab w:val="left" w:pos="900"/>
          <w:tab w:val="left" w:pos="1980"/>
        </w:tabs>
        <w:spacing w:line="360" w:lineRule="auto"/>
        <w:ind w:left="142"/>
        <w:rPr>
          <w:rFonts w:ascii="宋体" w:hAnsi="宋体" w:cs="宋体" w:hint="eastAsia"/>
          <w:sz w:val="24"/>
        </w:rPr>
      </w:pPr>
      <w:r>
        <w:rPr>
          <w:rFonts w:ascii="宋体" w:hAnsi="宋体" w:cs="宋体" w:hint="eastAsia"/>
          <w:b/>
          <w:sz w:val="24"/>
        </w:rPr>
        <w:t>投标人编制文件须知</w:t>
      </w:r>
    </w:p>
    <w:p w14:paraId="4D2805D5" w14:textId="77777777" w:rsidR="002640F4" w:rsidRDefault="000D79ED">
      <w:pPr>
        <w:tabs>
          <w:tab w:val="left" w:pos="900"/>
          <w:tab w:val="left" w:pos="1980"/>
        </w:tabs>
        <w:spacing w:line="360" w:lineRule="auto"/>
        <w:ind w:left="142"/>
        <w:rPr>
          <w:rFonts w:ascii="宋体" w:hAnsi="宋体" w:cs="宋体" w:hint="eastAsia"/>
          <w:sz w:val="24"/>
        </w:rPr>
      </w:pPr>
      <w:r>
        <w:rPr>
          <w:rFonts w:ascii="宋体" w:hAnsi="宋体" w:cs="宋体" w:hint="eastAsia"/>
          <w:sz w:val="24"/>
        </w:rPr>
        <w:t>1、投标人按照本部分的顺序编制投标文件（资格证明文件）、投标文件（商务技术文件），编制中涉及格式资料的，应按照本部分提供的内容和格式（所有表格的格式可扩展）填写提交。</w:t>
      </w:r>
    </w:p>
    <w:p w14:paraId="13749253" w14:textId="77777777" w:rsidR="002640F4" w:rsidRDefault="000D79ED">
      <w:pPr>
        <w:tabs>
          <w:tab w:val="left" w:pos="900"/>
          <w:tab w:val="left" w:pos="1980"/>
        </w:tabs>
        <w:spacing w:line="360" w:lineRule="auto"/>
        <w:ind w:left="142"/>
        <w:rPr>
          <w:rFonts w:ascii="宋体" w:hAnsi="宋体" w:cs="宋体" w:hint="eastAsia"/>
          <w:kern w:val="0"/>
          <w:sz w:val="24"/>
        </w:rPr>
      </w:pPr>
      <w:r>
        <w:rPr>
          <w:rFonts w:ascii="宋体" w:hAnsi="宋体" w:cs="宋体" w:hint="eastAsia"/>
          <w:sz w:val="24"/>
        </w:rPr>
        <w:t>2、</w:t>
      </w:r>
      <w:r>
        <w:rPr>
          <w:rFonts w:ascii="宋体" w:hAnsi="宋体" w:cs="宋体" w:hint="eastAsia"/>
          <w:kern w:val="0"/>
          <w:sz w:val="24"/>
        </w:rPr>
        <w:t>对于招标文件中标记了“实质性格式”文件的，</w:t>
      </w:r>
      <w:r>
        <w:rPr>
          <w:rFonts w:ascii="宋体" w:hAnsi="宋体"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kern w:val="0"/>
          <w:sz w:val="24"/>
        </w:rPr>
        <w:t>。未标记“实质性格式”的文件和招标文件未提供格式的内容，可由投标人自行编写。</w:t>
      </w:r>
    </w:p>
    <w:p w14:paraId="7A1E3ABD" w14:textId="77777777" w:rsidR="002640F4" w:rsidRDefault="000D79ED">
      <w:pPr>
        <w:tabs>
          <w:tab w:val="left" w:pos="900"/>
          <w:tab w:val="left" w:pos="1980"/>
        </w:tabs>
        <w:spacing w:line="360" w:lineRule="auto"/>
        <w:ind w:left="142"/>
        <w:rPr>
          <w:rFonts w:ascii="宋体" w:hAnsi="宋体" w:cs="宋体" w:hint="eastAsia"/>
          <w:sz w:val="24"/>
        </w:rPr>
      </w:pPr>
      <w:r>
        <w:rPr>
          <w:rFonts w:ascii="宋体" w:hAnsi="宋体" w:cs="宋体" w:hint="eastAsia"/>
          <w:sz w:val="24"/>
        </w:rPr>
        <w:t>3、全部声明和问题的回答及所附材料必须是真实的、准确的和完整的。</w:t>
      </w:r>
    </w:p>
    <w:p w14:paraId="74C05486" w14:textId="77777777" w:rsidR="002640F4" w:rsidRDefault="000D79ED">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1177A03A" w14:textId="77777777" w:rsidR="002640F4" w:rsidRDefault="000D79ED">
      <w:pPr>
        <w:keepNext/>
        <w:keepLines/>
        <w:autoSpaceDE w:val="0"/>
        <w:autoSpaceDN w:val="0"/>
        <w:adjustRightInd w:val="0"/>
        <w:jc w:val="left"/>
        <w:outlineLvl w:val="1"/>
        <w:rPr>
          <w:b/>
          <w:kern w:val="0"/>
          <w:sz w:val="30"/>
          <w:szCs w:val="20"/>
        </w:rPr>
      </w:pPr>
      <w:r>
        <w:rPr>
          <w:b/>
          <w:spacing w:val="20"/>
          <w:sz w:val="24"/>
        </w:rPr>
        <w:lastRenderedPageBreak/>
        <w:t>一、资格证明文件格式</w:t>
      </w:r>
    </w:p>
    <w:p w14:paraId="354A9B2D" w14:textId="77777777" w:rsidR="002640F4" w:rsidRDefault="002640F4">
      <w:pPr>
        <w:rPr>
          <w:b/>
          <w:spacing w:val="20"/>
          <w:szCs w:val="21"/>
        </w:rPr>
      </w:pPr>
    </w:p>
    <w:p w14:paraId="0A2FD97A" w14:textId="77777777" w:rsidR="002640F4" w:rsidRDefault="000D79ED">
      <w:pPr>
        <w:rPr>
          <w:b/>
          <w:sz w:val="24"/>
        </w:rPr>
      </w:pPr>
      <w:r>
        <w:rPr>
          <w:b/>
          <w:spacing w:val="20"/>
          <w:sz w:val="24"/>
        </w:rPr>
        <w:t>投标文件（资格证明文件）</w:t>
      </w:r>
      <w:r>
        <w:rPr>
          <w:b/>
          <w:sz w:val="24"/>
        </w:rPr>
        <w:t>封面（非实质性格式）</w:t>
      </w:r>
    </w:p>
    <w:p w14:paraId="68B6E5C6" w14:textId="77777777" w:rsidR="002640F4" w:rsidRDefault="002640F4">
      <w:pPr>
        <w:jc w:val="center"/>
        <w:rPr>
          <w:szCs w:val="21"/>
        </w:rPr>
      </w:pPr>
    </w:p>
    <w:p w14:paraId="4B99CF92" w14:textId="77777777" w:rsidR="002640F4" w:rsidRDefault="000D79ED">
      <w:pPr>
        <w:jc w:val="center"/>
        <w:rPr>
          <w:b/>
          <w:spacing w:val="60"/>
          <w:sz w:val="84"/>
          <w:szCs w:val="84"/>
        </w:rPr>
      </w:pPr>
      <w:r>
        <w:rPr>
          <w:b/>
          <w:spacing w:val="60"/>
          <w:sz w:val="84"/>
          <w:szCs w:val="84"/>
        </w:rPr>
        <w:t>投标文件</w:t>
      </w:r>
    </w:p>
    <w:p w14:paraId="66BCEA6E" w14:textId="77777777" w:rsidR="002640F4" w:rsidRDefault="000D79ED">
      <w:pPr>
        <w:jc w:val="center"/>
        <w:rPr>
          <w:b/>
          <w:spacing w:val="60"/>
          <w:sz w:val="52"/>
          <w:szCs w:val="52"/>
        </w:rPr>
      </w:pPr>
      <w:r>
        <w:rPr>
          <w:b/>
          <w:spacing w:val="60"/>
          <w:sz w:val="52"/>
          <w:szCs w:val="52"/>
        </w:rPr>
        <w:t>（资格证明文件）</w:t>
      </w:r>
    </w:p>
    <w:p w14:paraId="787A685B" w14:textId="77777777" w:rsidR="002640F4" w:rsidRDefault="002640F4">
      <w:pPr>
        <w:ind w:firstLineChars="150" w:firstLine="542"/>
        <w:rPr>
          <w:b/>
          <w:spacing w:val="20"/>
          <w:sz w:val="32"/>
          <w:szCs w:val="32"/>
        </w:rPr>
      </w:pPr>
    </w:p>
    <w:p w14:paraId="0B026891" w14:textId="77777777" w:rsidR="002640F4" w:rsidRDefault="002640F4">
      <w:pPr>
        <w:ind w:firstLineChars="150" w:firstLine="542"/>
        <w:rPr>
          <w:b/>
          <w:spacing w:val="20"/>
          <w:sz w:val="32"/>
          <w:szCs w:val="32"/>
        </w:rPr>
      </w:pPr>
    </w:p>
    <w:p w14:paraId="76723FBD" w14:textId="77777777" w:rsidR="002640F4" w:rsidRDefault="000D79ED">
      <w:pPr>
        <w:ind w:firstLineChars="150" w:firstLine="542"/>
        <w:rPr>
          <w:b/>
          <w:spacing w:val="20"/>
          <w:sz w:val="32"/>
          <w:szCs w:val="32"/>
        </w:rPr>
      </w:pPr>
      <w:r>
        <w:rPr>
          <w:b/>
          <w:spacing w:val="20"/>
          <w:sz w:val="32"/>
          <w:szCs w:val="32"/>
        </w:rPr>
        <w:t>项目名称</w:t>
      </w:r>
      <w:r>
        <w:rPr>
          <w:b/>
          <w:spacing w:val="20"/>
          <w:sz w:val="32"/>
          <w:szCs w:val="32"/>
        </w:rPr>
        <w:t>:</w:t>
      </w:r>
    </w:p>
    <w:p w14:paraId="1804374A" w14:textId="77777777" w:rsidR="002640F4" w:rsidRDefault="000D79ED">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74C9CEA6" w14:textId="77777777" w:rsidR="002640F4" w:rsidRDefault="002640F4">
      <w:pPr>
        <w:ind w:firstLineChars="150" w:firstLine="542"/>
        <w:rPr>
          <w:b/>
          <w:spacing w:val="20"/>
          <w:sz w:val="32"/>
          <w:szCs w:val="32"/>
        </w:rPr>
      </w:pPr>
    </w:p>
    <w:p w14:paraId="7D099C0E" w14:textId="77777777" w:rsidR="002640F4" w:rsidRDefault="002640F4">
      <w:pPr>
        <w:ind w:firstLineChars="150" w:firstLine="542"/>
        <w:rPr>
          <w:b/>
          <w:spacing w:val="20"/>
          <w:sz w:val="32"/>
          <w:szCs w:val="32"/>
        </w:rPr>
      </w:pPr>
    </w:p>
    <w:p w14:paraId="74B4B8B3" w14:textId="77777777" w:rsidR="002640F4" w:rsidRDefault="002640F4">
      <w:pPr>
        <w:jc w:val="center"/>
        <w:rPr>
          <w:b/>
          <w:sz w:val="32"/>
          <w:szCs w:val="32"/>
        </w:rPr>
      </w:pPr>
    </w:p>
    <w:p w14:paraId="541E8F5B" w14:textId="77777777" w:rsidR="002640F4" w:rsidRDefault="002640F4">
      <w:pPr>
        <w:jc w:val="center"/>
        <w:rPr>
          <w:b/>
          <w:sz w:val="32"/>
          <w:szCs w:val="32"/>
        </w:rPr>
      </w:pPr>
    </w:p>
    <w:p w14:paraId="336E784A" w14:textId="77777777" w:rsidR="002640F4" w:rsidRDefault="002640F4">
      <w:pPr>
        <w:jc w:val="center"/>
        <w:rPr>
          <w:b/>
          <w:sz w:val="32"/>
          <w:szCs w:val="32"/>
        </w:rPr>
      </w:pPr>
    </w:p>
    <w:p w14:paraId="30098DBE" w14:textId="77777777" w:rsidR="002640F4" w:rsidRDefault="002640F4">
      <w:pPr>
        <w:jc w:val="center"/>
        <w:rPr>
          <w:b/>
          <w:spacing w:val="20"/>
          <w:sz w:val="32"/>
          <w:szCs w:val="32"/>
        </w:rPr>
      </w:pPr>
    </w:p>
    <w:p w14:paraId="798F8A36" w14:textId="77777777" w:rsidR="002640F4" w:rsidRDefault="002640F4">
      <w:pPr>
        <w:jc w:val="center"/>
        <w:rPr>
          <w:b/>
          <w:spacing w:val="20"/>
          <w:sz w:val="32"/>
          <w:szCs w:val="32"/>
        </w:rPr>
      </w:pPr>
    </w:p>
    <w:p w14:paraId="12B631CE" w14:textId="77777777" w:rsidR="002640F4" w:rsidRDefault="002640F4">
      <w:pPr>
        <w:jc w:val="center"/>
        <w:rPr>
          <w:b/>
          <w:spacing w:val="20"/>
          <w:sz w:val="32"/>
          <w:szCs w:val="32"/>
        </w:rPr>
      </w:pPr>
    </w:p>
    <w:p w14:paraId="72A16CCC" w14:textId="77777777" w:rsidR="002640F4" w:rsidRDefault="000D79ED">
      <w:pPr>
        <w:ind w:firstLineChars="400" w:firstLine="1445"/>
        <w:jc w:val="left"/>
        <w:rPr>
          <w:b/>
          <w:spacing w:val="20"/>
          <w:sz w:val="32"/>
          <w:szCs w:val="32"/>
        </w:rPr>
      </w:pPr>
      <w:r>
        <w:rPr>
          <w:b/>
          <w:spacing w:val="20"/>
          <w:sz w:val="32"/>
          <w:szCs w:val="32"/>
        </w:rPr>
        <w:t>投标人名称：</w:t>
      </w:r>
    </w:p>
    <w:p w14:paraId="35D7BA75" w14:textId="77777777" w:rsidR="002640F4" w:rsidRDefault="002640F4">
      <w:pPr>
        <w:jc w:val="center"/>
        <w:rPr>
          <w:b/>
          <w:sz w:val="32"/>
          <w:szCs w:val="32"/>
        </w:rPr>
      </w:pPr>
    </w:p>
    <w:p w14:paraId="3018E728" w14:textId="77777777" w:rsidR="002640F4" w:rsidRDefault="000D79ED">
      <w:pPr>
        <w:rPr>
          <w:rFonts w:ascii="宋体" w:hAnsi="宋体" w:cs="宋体" w:hint="eastAsia"/>
          <w:b/>
          <w:sz w:val="24"/>
        </w:rPr>
      </w:pPr>
      <w:r>
        <w:rPr>
          <w:b/>
          <w:spacing w:val="20"/>
          <w:sz w:val="32"/>
          <w:szCs w:val="32"/>
        </w:rPr>
        <w:br w:type="page"/>
      </w:r>
    </w:p>
    <w:p w14:paraId="4668BC67" w14:textId="77777777" w:rsidR="002640F4" w:rsidRDefault="000D79ED">
      <w:pPr>
        <w:spacing w:line="360" w:lineRule="auto"/>
        <w:outlineLvl w:val="2"/>
        <w:rPr>
          <w:rFonts w:ascii="宋体" w:hAnsi="宋体" w:cs="宋体" w:hint="eastAsia"/>
          <w:sz w:val="24"/>
        </w:rPr>
      </w:pPr>
      <w:r>
        <w:rPr>
          <w:rFonts w:ascii="宋体" w:hAnsi="宋体" w:cs="宋体" w:hint="eastAsia"/>
          <w:sz w:val="24"/>
        </w:rPr>
        <w:lastRenderedPageBreak/>
        <w:t>1 满足《中华人民共和国政府采购法》第二十二条规定及法律法规的其他规定</w:t>
      </w:r>
    </w:p>
    <w:p w14:paraId="3B109136" w14:textId="77777777" w:rsidR="002640F4" w:rsidRDefault="000D79ED">
      <w:pPr>
        <w:spacing w:line="360" w:lineRule="auto"/>
        <w:outlineLvl w:val="2"/>
        <w:rPr>
          <w:rFonts w:ascii="宋体" w:hAnsi="宋体" w:cs="宋体" w:hint="eastAsia"/>
          <w:sz w:val="24"/>
        </w:rPr>
      </w:pPr>
      <w:r>
        <w:rPr>
          <w:rFonts w:ascii="宋体" w:hAnsi="宋体" w:cs="宋体" w:hint="eastAsia"/>
          <w:sz w:val="24"/>
        </w:rPr>
        <w:t>1-1营业执照等证明文件（复印件或扫描件须加盖本单位公章）</w:t>
      </w:r>
    </w:p>
    <w:p w14:paraId="059F9DA3" w14:textId="77777777" w:rsidR="002640F4" w:rsidRDefault="002640F4">
      <w:pPr>
        <w:widowControl/>
        <w:spacing w:line="360" w:lineRule="auto"/>
        <w:jc w:val="left"/>
        <w:rPr>
          <w:rFonts w:ascii="宋体" w:hAnsi="宋体" w:cs="宋体" w:hint="eastAsia"/>
          <w:sz w:val="24"/>
        </w:rPr>
      </w:pPr>
    </w:p>
    <w:p w14:paraId="576F2199" w14:textId="77777777" w:rsidR="002640F4" w:rsidRDefault="000D79ED">
      <w:pPr>
        <w:pStyle w:val="30"/>
        <w:spacing w:before="0" w:after="0" w:line="360" w:lineRule="auto"/>
        <w:rPr>
          <w:rFonts w:ascii="Times New Roman"/>
          <w:b w:val="0"/>
          <w:bCs/>
          <w:u w:val="none"/>
        </w:rPr>
      </w:pPr>
      <w:r>
        <w:rPr>
          <w:rFonts w:ascii="Times New Roman"/>
          <w:b w:val="0"/>
          <w:u w:val="none"/>
        </w:rPr>
        <w:br w:type="page"/>
      </w:r>
      <w:r>
        <w:rPr>
          <w:rFonts w:ascii="Times New Roman"/>
          <w:b w:val="0"/>
          <w:u w:val="none"/>
        </w:rPr>
        <w:lastRenderedPageBreak/>
        <w:t xml:space="preserve">1-2 </w:t>
      </w:r>
      <w:r>
        <w:rPr>
          <w:rFonts w:ascii="Times New Roman"/>
          <w:b w:val="0"/>
          <w:u w:val="none"/>
        </w:rPr>
        <w:t>投标人资格声明书</w:t>
      </w:r>
    </w:p>
    <w:p w14:paraId="5D68CAF0" w14:textId="77777777" w:rsidR="002640F4" w:rsidRDefault="000D79ED">
      <w:pPr>
        <w:spacing w:line="360" w:lineRule="auto"/>
        <w:jc w:val="center"/>
        <w:rPr>
          <w:b/>
          <w:sz w:val="36"/>
          <w:szCs w:val="36"/>
        </w:rPr>
      </w:pPr>
      <w:r>
        <w:rPr>
          <w:rFonts w:hint="eastAsia"/>
          <w:b/>
          <w:sz w:val="36"/>
          <w:szCs w:val="36"/>
        </w:rPr>
        <w:t>投标人资格声明书</w:t>
      </w:r>
    </w:p>
    <w:p w14:paraId="183E49A8" w14:textId="77777777" w:rsidR="002640F4" w:rsidRDefault="002640F4">
      <w:pPr>
        <w:tabs>
          <w:tab w:val="left" w:pos="5580"/>
        </w:tabs>
        <w:spacing w:line="360" w:lineRule="auto"/>
        <w:rPr>
          <w:sz w:val="24"/>
        </w:rPr>
      </w:pPr>
    </w:p>
    <w:p w14:paraId="289C7E29" w14:textId="77777777" w:rsidR="002640F4" w:rsidRDefault="000D79ED">
      <w:pPr>
        <w:tabs>
          <w:tab w:val="left" w:pos="5580"/>
        </w:tabs>
        <w:spacing w:line="360" w:lineRule="auto"/>
        <w:rPr>
          <w:sz w:val="24"/>
        </w:rPr>
      </w:pPr>
      <w:r>
        <w:rPr>
          <w:sz w:val="24"/>
        </w:rPr>
        <w:t>致：</w:t>
      </w:r>
      <w:r>
        <w:rPr>
          <w:sz w:val="24"/>
          <w:u w:val="single"/>
        </w:rPr>
        <w:t>采购人或采购代理机构</w:t>
      </w:r>
    </w:p>
    <w:p w14:paraId="16A0B35A" w14:textId="77777777" w:rsidR="002640F4" w:rsidRDefault="000D79ED">
      <w:pPr>
        <w:spacing w:line="360" w:lineRule="auto"/>
        <w:ind w:firstLineChars="200" w:firstLine="480"/>
        <w:rPr>
          <w:sz w:val="24"/>
        </w:rPr>
      </w:pPr>
      <w:r>
        <w:rPr>
          <w:sz w:val="24"/>
        </w:rPr>
        <w:t>在参与本次项目投标中，我单位承诺：</w:t>
      </w:r>
    </w:p>
    <w:p w14:paraId="2E0D4FF9" w14:textId="77777777" w:rsidR="002640F4" w:rsidRDefault="000D79ED">
      <w:pPr>
        <w:numPr>
          <w:ilvl w:val="0"/>
          <w:numId w:val="41"/>
        </w:numPr>
        <w:spacing w:line="360" w:lineRule="auto"/>
        <w:ind w:left="1134"/>
        <w:rPr>
          <w:sz w:val="24"/>
          <w:szCs w:val="22"/>
        </w:rPr>
      </w:pPr>
      <w:r>
        <w:rPr>
          <w:sz w:val="24"/>
          <w:szCs w:val="22"/>
        </w:rPr>
        <w:t>具有良好的商业信誉和健全的财务会计制度；</w:t>
      </w:r>
    </w:p>
    <w:p w14:paraId="4FC1D9D9" w14:textId="77777777" w:rsidR="002640F4" w:rsidRDefault="000D79ED">
      <w:pPr>
        <w:numPr>
          <w:ilvl w:val="0"/>
          <w:numId w:val="41"/>
        </w:numPr>
        <w:spacing w:line="360" w:lineRule="auto"/>
        <w:ind w:left="1134"/>
        <w:rPr>
          <w:sz w:val="24"/>
          <w:szCs w:val="22"/>
        </w:rPr>
      </w:pPr>
      <w:r>
        <w:rPr>
          <w:sz w:val="24"/>
          <w:szCs w:val="22"/>
        </w:rPr>
        <w:t>具有履行合同所必需的设备和专业技术能力；</w:t>
      </w:r>
    </w:p>
    <w:p w14:paraId="5ACF443B" w14:textId="77777777" w:rsidR="002640F4" w:rsidRDefault="000D79ED">
      <w:pPr>
        <w:numPr>
          <w:ilvl w:val="0"/>
          <w:numId w:val="41"/>
        </w:numPr>
        <w:spacing w:line="360" w:lineRule="auto"/>
        <w:ind w:left="1134"/>
        <w:rPr>
          <w:sz w:val="24"/>
          <w:szCs w:val="22"/>
        </w:rPr>
      </w:pPr>
      <w:r>
        <w:rPr>
          <w:sz w:val="24"/>
          <w:szCs w:val="22"/>
        </w:rPr>
        <w:t>有依法缴纳税收和社会保障资金的良好记录；</w:t>
      </w:r>
    </w:p>
    <w:p w14:paraId="5C796293" w14:textId="77777777" w:rsidR="002640F4" w:rsidRDefault="000D79ED">
      <w:pPr>
        <w:numPr>
          <w:ilvl w:val="0"/>
          <w:numId w:val="41"/>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7C784C2" w14:textId="77777777" w:rsidR="002640F4" w:rsidRDefault="000D79ED">
      <w:pPr>
        <w:numPr>
          <w:ilvl w:val="0"/>
          <w:numId w:val="41"/>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7C3CDAC4" w14:textId="77777777" w:rsidR="002640F4" w:rsidRDefault="000D79ED">
      <w:pPr>
        <w:numPr>
          <w:ilvl w:val="0"/>
          <w:numId w:val="41"/>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45A19EAB" w14:textId="77777777" w:rsidR="002640F4" w:rsidRDefault="000D79ED">
      <w:pPr>
        <w:numPr>
          <w:ilvl w:val="0"/>
          <w:numId w:val="41"/>
        </w:numPr>
        <w:spacing w:line="360" w:lineRule="auto"/>
        <w:ind w:left="1134"/>
        <w:rPr>
          <w:sz w:val="24"/>
          <w:szCs w:val="22"/>
        </w:rPr>
      </w:pPr>
      <w:r>
        <w:rPr>
          <w:sz w:val="24"/>
          <w:szCs w:val="22"/>
        </w:rPr>
        <w:t>与我单位存在</w:t>
      </w:r>
      <w:r>
        <w:rPr>
          <w:rFonts w:hint="eastAsia"/>
          <w:sz w:val="24"/>
          <w:szCs w:val="22"/>
        </w:rPr>
        <w:t>“</w:t>
      </w:r>
      <w:r>
        <w:rPr>
          <w:sz w:val="24"/>
          <w:szCs w:val="22"/>
        </w:rPr>
        <w:t>单位负责人为同一人或者存在直接控股、管理关系</w:t>
      </w:r>
      <w:r>
        <w:rPr>
          <w:rFonts w:hint="eastAsia"/>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2640F4" w14:paraId="30F1C4EB" w14:textId="77777777">
        <w:trPr>
          <w:trHeight w:val="430"/>
          <w:jc w:val="center"/>
        </w:trPr>
        <w:tc>
          <w:tcPr>
            <w:tcW w:w="950" w:type="dxa"/>
            <w:vAlign w:val="center"/>
          </w:tcPr>
          <w:p w14:paraId="6450DD8F" w14:textId="77777777" w:rsidR="002640F4" w:rsidRDefault="000D79ED">
            <w:pPr>
              <w:spacing w:line="360" w:lineRule="auto"/>
              <w:jc w:val="center"/>
              <w:rPr>
                <w:sz w:val="24"/>
              </w:rPr>
            </w:pPr>
            <w:r>
              <w:rPr>
                <w:sz w:val="24"/>
              </w:rPr>
              <w:t>序号</w:t>
            </w:r>
          </w:p>
        </w:tc>
        <w:tc>
          <w:tcPr>
            <w:tcW w:w="4574" w:type="dxa"/>
            <w:vAlign w:val="center"/>
          </w:tcPr>
          <w:p w14:paraId="0D50B62E" w14:textId="77777777" w:rsidR="002640F4" w:rsidRDefault="000D79ED">
            <w:pPr>
              <w:spacing w:line="360" w:lineRule="auto"/>
              <w:jc w:val="center"/>
              <w:rPr>
                <w:sz w:val="24"/>
              </w:rPr>
            </w:pPr>
            <w:r>
              <w:rPr>
                <w:sz w:val="24"/>
              </w:rPr>
              <w:t>单位名称</w:t>
            </w:r>
          </w:p>
        </w:tc>
        <w:tc>
          <w:tcPr>
            <w:tcW w:w="2976" w:type="dxa"/>
            <w:vAlign w:val="center"/>
          </w:tcPr>
          <w:p w14:paraId="6C69C685" w14:textId="77777777" w:rsidR="002640F4" w:rsidRDefault="000D79ED">
            <w:pPr>
              <w:spacing w:line="360" w:lineRule="auto"/>
              <w:jc w:val="center"/>
              <w:rPr>
                <w:sz w:val="24"/>
              </w:rPr>
            </w:pPr>
            <w:r>
              <w:rPr>
                <w:sz w:val="24"/>
              </w:rPr>
              <w:t>相互关系</w:t>
            </w:r>
          </w:p>
        </w:tc>
      </w:tr>
      <w:tr w:rsidR="002640F4" w14:paraId="08B9D90D" w14:textId="77777777">
        <w:trPr>
          <w:trHeight w:val="430"/>
          <w:jc w:val="center"/>
        </w:trPr>
        <w:tc>
          <w:tcPr>
            <w:tcW w:w="950" w:type="dxa"/>
            <w:vAlign w:val="center"/>
          </w:tcPr>
          <w:p w14:paraId="461C34BA" w14:textId="77777777" w:rsidR="002640F4" w:rsidRDefault="000D79ED">
            <w:pPr>
              <w:spacing w:line="360" w:lineRule="auto"/>
              <w:jc w:val="center"/>
              <w:rPr>
                <w:sz w:val="24"/>
              </w:rPr>
            </w:pPr>
            <w:r>
              <w:rPr>
                <w:sz w:val="24"/>
              </w:rPr>
              <w:t>1</w:t>
            </w:r>
          </w:p>
        </w:tc>
        <w:tc>
          <w:tcPr>
            <w:tcW w:w="4574" w:type="dxa"/>
            <w:vAlign w:val="center"/>
          </w:tcPr>
          <w:p w14:paraId="431F96BE" w14:textId="77777777" w:rsidR="002640F4" w:rsidRDefault="002640F4">
            <w:pPr>
              <w:spacing w:line="360" w:lineRule="auto"/>
              <w:jc w:val="center"/>
              <w:rPr>
                <w:sz w:val="24"/>
              </w:rPr>
            </w:pPr>
          </w:p>
        </w:tc>
        <w:tc>
          <w:tcPr>
            <w:tcW w:w="2976" w:type="dxa"/>
            <w:vAlign w:val="center"/>
          </w:tcPr>
          <w:p w14:paraId="2DE6C254" w14:textId="77777777" w:rsidR="002640F4" w:rsidRDefault="002640F4">
            <w:pPr>
              <w:spacing w:line="360" w:lineRule="auto"/>
              <w:jc w:val="center"/>
              <w:rPr>
                <w:sz w:val="24"/>
              </w:rPr>
            </w:pPr>
          </w:p>
        </w:tc>
      </w:tr>
      <w:tr w:rsidR="002640F4" w14:paraId="1324E9C1" w14:textId="77777777">
        <w:trPr>
          <w:trHeight w:val="430"/>
          <w:jc w:val="center"/>
        </w:trPr>
        <w:tc>
          <w:tcPr>
            <w:tcW w:w="950" w:type="dxa"/>
            <w:vAlign w:val="center"/>
          </w:tcPr>
          <w:p w14:paraId="5CC8749A" w14:textId="77777777" w:rsidR="002640F4" w:rsidRDefault="000D79ED">
            <w:pPr>
              <w:spacing w:line="360" w:lineRule="auto"/>
              <w:jc w:val="center"/>
              <w:rPr>
                <w:sz w:val="24"/>
              </w:rPr>
            </w:pPr>
            <w:r>
              <w:rPr>
                <w:sz w:val="24"/>
              </w:rPr>
              <w:t>2</w:t>
            </w:r>
          </w:p>
        </w:tc>
        <w:tc>
          <w:tcPr>
            <w:tcW w:w="4574" w:type="dxa"/>
            <w:vAlign w:val="center"/>
          </w:tcPr>
          <w:p w14:paraId="112E3095" w14:textId="77777777" w:rsidR="002640F4" w:rsidRDefault="002640F4">
            <w:pPr>
              <w:spacing w:line="360" w:lineRule="auto"/>
              <w:jc w:val="center"/>
              <w:rPr>
                <w:sz w:val="24"/>
              </w:rPr>
            </w:pPr>
          </w:p>
        </w:tc>
        <w:tc>
          <w:tcPr>
            <w:tcW w:w="2976" w:type="dxa"/>
            <w:vAlign w:val="center"/>
          </w:tcPr>
          <w:p w14:paraId="340A888A" w14:textId="77777777" w:rsidR="002640F4" w:rsidRDefault="002640F4">
            <w:pPr>
              <w:spacing w:line="360" w:lineRule="auto"/>
              <w:jc w:val="center"/>
              <w:rPr>
                <w:sz w:val="24"/>
              </w:rPr>
            </w:pPr>
          </w:p>
        </w:tc>
      </w:tr>
      <w:tr w:rsidR="002640F4" w14:paraId="4B83945B" w14:textId="77777777">
        <w:trPr>
          <w:trHeight w:val="430"/>
          <w:jc w:val="center"/>
        </w:trPr>
        <w:tc>
          <w:tcPr>
            <w:tcW w:w="950" w:type="dxa"/>
            <w:vAlign w:val="center"/>
          </w:tcPr>
          <w:p w14:paraId="0A285FDE" w14:textId="77777777" w:rsidR="002640F4" w:rsidRDefault="000D79ED">
            <w:pPr>
              <w:spacing w:line="360" w:lineRule="auto"/>
              <w:jc w:val="center"/>
              <w:rPr>
                <w:sz w:val="24"/>
              </w:rPr>
            </w:pPr>
            <w:r>
              <w:rPr>
                <w:sz w:val="24"/>
              </w:rPr>
              <w:t>…</w:t>
            </w:r>
          </w:p>
        </w:tc>
        <w:tc>
          <w:tcPr>
            <w:tcW w:w="4574" w:type="dxa"/>
            <w:vAlign w:val="center"/>
          </w:tcPr>
          <w:p w14:paraId="49F27774" w14:textId="77777777" w:rsidR="002640F4" w:rsidRDefault="002640F4">
            <w:pPr>
              <w:spacing w:line="360" w:lineRule="auto"/>
              <w:jc w:val="center"/>
              <w:rPr>
                <w:sz w:val="24"/>
              </w:rPr>
            </w:pPr>
          </w:p>
        </w:tc>
        <w:tc>
          <w:tcPr>
            <w:tcW w:w="2976" w:type="dxa"/>
            <w:vAlign w:val="center"/>
          </w:tcPr>
          <w:p w14:paraId="75DD72A1" w14:textId="77777777" w:rsidR="002640F4" w:rsidRDefault="002640F4">
            <w:pPr>
              <w:spacing w:line="360" w:lineRule="auto"/>
              <w:jc w:val="center"/>
              <w:rPr>
                <w:sz w:val="24"/>
              </w:rPr>
            </w:pPr>
          </w:p>
        </w:tc>
      </w:tr>
    </w:tbl>
    <w:p w14:paraId="11DF494B" w14:textId="77777777" w:rsidR="002640F4" w:rsidRDefault="002640F4">
      <w:pPr>
        <w:spacing w:line="360" w:lineRule="auto"/>
      </w:pPr>
    </w:p>
    <w:p w14:paraId="3E0B7ABE" w14:textId="77777777" w:rsidR="002640F4" w:rsidRDefault="000D79ED">
      <w:pPr>
        <w:spacing w:line="360" w:lineRule="auto"/>
        <w:ind w:firstLineChars="200" w:firstLine="480"/>
        <w:rPr>
          <w:sz w:val="24"/>
          <w:szCs w:val="22"/>
        </w:rPr>
      </w:pPr>
      <w:r>
        <w:rPr>
          <w:sz w:val="24"/>
        </w:rPr>
        <w:t>上述声明真实有效，否则我方负全部责任。</w:t>
      </w:r>
    </w:p>
    <w:p w14:paraId="5970A336" w14:textId="77777777" w:rsidR="002640F4" w:rsidRDefault="000D79ED">
      <w:pPr>
        <w:autoSpaceDE w:val="0"/>
        <w:autoSpaceDN w:val="0"/>
        <w:adjustRightInd w:val="0"/>
        <w:spacing w:line="360" w:lineRule="auto"/>
        <w:jc w:val="right"/>
        <w:rPr>
          <w:sz w:val="24"/>
          <w:lang w:val="zh-CN"/>
        </w:rPr>
      </w:pPr>
      <w:r>
        <w:rPr>
          <w:sz w:val="24"/>
        </w:rPr>
        <w:t>投标人名称（加盖公章）</w:t>
      </w:r>
      <w:r>
        <w:rPr>
          <w:sz w:val="24"/>
          <w:lang w:val="zh-CN"/>
        </w:rPr>
        <w:t>：</w:t>
      </w:r>
      <w:r>
        <w:rPr>
          <w:sz w:val="24"/>
          <w:lang w:val="zh-CN"/>
        </w:rPr>
        <w:t xml:space="preserve">    ____________</w:t>
      </w:r>
    </w:p>
    <w:p w14:paraId="513246CD" w14:textId="77777777" w:rsidR="002640F4" w:rsidRDefault="000D79ED">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10D30DCD" w14:textId="77777777" w:rsidR="002640F4" w:rsidRDefault="000D79ED">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0BC53776" w14:textId="77777777" w:rsidR="002640F4" w:rsidRDefault="002640F4">
      <w:pPr>
        <w:tabs>
          <w:tab w:val="left" w:pos="5580"/>
        </w:tabs>
        <w:spacing w:line="360" w:lineRule="auto"/>
        <w:rPr>
          <w:sz w:val="24"/>
        </w:rPr>
        <w:sectPr w:rsidR="002640F4">
          <w:footerReference w:type="default" r:id="rId8"/>
          <w:pgSz w:w="11907" w:h="16840"/>
          <w:pgMar w:top="1418" w:right="1134" w:bottom="1418" w:left="1701" w:header="851" w:footer="851" w:gutter="0"/>
          <w:cols w:space="720"/>
          <w:docGrid w:linePitch="462"/>
        </w:sectPr>
      </w:pPr>
    </w:p>
    <w:p w14:paraId="27ED5002" w14:textId="77777777" w:rsidR="002640F4" w:rsidRDefault="000D79ED">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14:paraId="562321A9" w14:textId="77777777" w:rsidR="002640F4" w:rsidRDefault="000D79ED">
      <w:pPr>
        <w:spacing w:line="360" w:lineRule="auto"/>
        <w:outlineLvl w:val="2"/>
        <w:rPr>
          <w:sz w:val="24"/>
          <w:szCs w:val="20"/>
        </w:rPr>
      </w:pPr>
      <w:r>
        <w:rPr>
          <w:sz w:val="24"/>
          <w:szCs w:val="20"/>
        </w:rPr>
        <w:t>2-1</w:t>
      </w:r>
      <w:r>
        <w:rPr>
          <w:sz w:val="24"/>
          <w:szCs w:val="20"/>
        </w:rPr>
        <w:t>中小企业声明函</w:t>
      </w:r>
    </w:p>
    <w:p w14:paraId="1CCF2E6F" w14:textId="77777777" w:rsidR="002640F4" w:rsidRDefault="002640F4">
      <w:pPr>
        <w:tabs>
          <w:tab w:val="left" w:pos="5580"/>
        </w:tabs>
        <w:spacing w:line="360" w:lineRule="auto"/>
        <w:rPr>
          <w:sz w:val="24"/>
        </w:rPr>
      </w:pPr>
    </w:p>
    <w:p w14:paraId="53350A3A" w14:textId="77777777" w:rsidR="002640F4" w:rsidRDefault="000D79ED">
      <w:pPr>
        <w:tabs>
          <w:tab w:val="left" w:pos="5580"/>
        </w:tabs>
        <w:spacing w:line="360" w:lineRule="auto"/>
        <w:rPr>
          <w:sz w:val="24"/>
        </w:rPr>
      </w:pPr>
      <w:r>
        <w:rPr>
          <w:sz w:val="24"/>
        </w:rPr>
        <w:t>说明：</w:t>
      </w:r>
    </w:p>
    <w:p w14:paraId="34D62BDD" w14:textId="77777777" w:rsidR="002640F4" w:rsidRDefault="000D79ED">
      <w:pPr>
        <w:tabs>
          <w:tab w:val="left" w:pos="5580"/>
        </w:tabs>
        <w:spacing w:line="360" w:lineRule="auto"/>
        <w:rPr>
          <w:bCs/>
          <w:sz w:val="24"/>
        </w:rPr>
      </w:pPr>
      <w:r>
        <w:rPr>
          <w:rFonts w:hint="eastAsia"/>
          <w:bCs/>
          <w:sz w:val="24"/>
        </w:rPr>
        <w:t>（</w:t>
      </w:r>
      <w:r>
        <w:rPr>
          <w:rFonts w:hint="eastAsia"/>
          <w:bCs/>
          <w:sz w:val="24"/>
        </w:rPr>
        <w:t>1</w:t>
      </w:r>
      <w:r>
        <w:rPr>
          <w:rFonts w:hint="eastAsia"/>
          <w:bCs/>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75D7A21" w14:textId="77777777" w:rsidR="002640F4" w:rsidRDefault="000D79ED">
      <w:pPr>
        <w:tabs>
          <w:tab w:val="left" w:pos="5580"/>
        </w:tabs>
        <w:spacing w:line="360" w:lineRule="auto"/>
        <w:rPr>
          <w:bCs/>
          <w:sz w:val="24"/>
        </w:rPr>
      </w:pPr>
      <w:r>
        <w:rPr>
          <w:rFonts w:hint="eastAsia"/>
          <w:bCs/>
          <w:sz w:val="24"/>
        </w:rPr>
        <w:t>（</w:t>
      </w:r>
      <w:r>
        <w:rPr>
          <w:rFonts w:hint="eastAsia"/>
          <w:bCs/>
          <w:sz w:val="24"/>
        </w:rPr>
        <w:t>2</w:t>
      </w:r>
      <w:r>
        <w:rPr>
          <w:rFonts w:hint="eastAsia"/>
          <w:bCs/>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8230A58" w14:textId="77777777" w:rsidR="002640F4" w:rsidRDefault="000D79ED">
      <w:pPr>
        <w:tabs>
          <w:tab w:val="left" w:pos="5580"/>
        </w:tabs>
        <w:spacing w:line="360" w:lineRule="auto"/>
        <w:rPr>
          <w:bCs/>
          <w:sz w:val="24"/>
        </w:rPr>
      </w:pPr>
      <w:r>
        <w:rPr>
          <w:rFonts w:hint="eastAsia"/>
          <w:bCs/>
          <w:sz w:val="24"/>
        </w:rPr>
        <w:t>（</w:t>
      </w:r>
      <w:r>
        <w:rPr>
          <w:rFonts w:hint="eastAsia"/>
          <w:bCs/>
          <w:sz w:val="24"/>
        </w:rPr>
        <w:t>3</w:t>
      </w:r>
      <w:r>
        <w:rPr>
          <w:rFonts w:hint="eastAsia"/>
          <w:bCs/>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7350C14F" w14:textId="77777777" w:rsidR="002640F4" w:rsidRDefault="000D79ED">
      <w:pPr>
        <w:tabs>
          <w:tab w:val="left" w:pos="5580"/>
        </w:tabs>
        <w:spacing w:line="360" w:lineRule="auto"/>
        <w:rPr>
          <w:bCs/>
          <w:sz w:val="24"/>
        </w:rPr>
      </w:pPr>
      <w:r>
        <w:rPr>
          <w:rFonts w:hint="eastAsia"/>
          <w:bCs/>
          <w:sz w:val="24"/>
        </w:rPr>
        <w:t>（</w:t>
      </w:r>
      <w:r>
        <w:rPr>
          <w:rFonts w:hint="eastAsia"/>
          <w:bCs/>
          <w:sz w:val="24"/>
        </w:rPr>
        <w:t>4</w:t>
      </w:r>
      <w:r>
        <w:rPr>
          <w:rFonts w:hint="eastAsia"/>
          <w:bCs/>
          <w:sz w:val="24"/>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C14F0E7" w14:textId="77777777" w:rsidR="002640F4" w:rsidRDefault="000D79ED">
      <w:pPr>
        <w:tabs>
          <w:tab w:val="left" w:pos="5580"/>
        </w:tabs>
        <w:spacing w:line="360" w:lineRule="auto"/>
        <w:rPr>
          <w:bCs/>
          <w:sz w:val="24"/>
        </w:rPr>
      </w:pPr>
      <w:r>
        <w:rPr>
          <w:rFonts w:hint="eastAsia"/>
          <w:bCs/>
          <w:sz w:val="24"/>
        </w:rPr>
        <w:t>（</w:t>
      </w:r>
      <w:r>
        <w:rPr>
          <w:rFonts w:hint="eastAsia"/>
          <w:bCs/>
          <w:sz w:val="24"/>
        </w:rPr>
        <w:t>5</w:t>
      </w:r>
      <w:r>
        <w:rPr>
          <w:rFonts w:hint="eastAsia"/>
          <w:bCs/>
          <w:sz w:val="24"/>
        </w:rPr>
        <w:t>）中小企业声明函填写注意事项</w:t>
      </w:r>
    </w:p>
    <w:p w14:paraId="4A6ABBD6" w14:textId="77777777" w:rsidR="002640F4" w:rsidRDefault="000D79ED">
      <w:pPr>
        <w:tabs>
          <w:tab w:val="left" w:pos="5580"/>
        </w:tabs>
        <w:spacing w:line="360" w:lineRule="auto"/>
        <w:rPr>
          <w:bCs/>
          <w:sz w:val="24"/>
        </w:rPr>
      </w:pPr>
      <w:r>
        <w:rPr>
          <w:rFonts w:hint="eastAsia"/>
          <w:bCs/>
          <w:sz w:val="24"/>
        </w:rPr>
        <w:t>1</w:t>
      </w:r>
      <w:r>
        <w:rPr>
          <w:rFonts w:hint="eastAsia"/>
          <w:bCs/>
          <w:sz w:val="24"/>
        </w:rPr>
        <w:t>）《中小企业声明函》由参加政府采购活动的投标人出具。联合体投标的，《中小企业声明函》可由牵头人出具。</w:t>
      </w:r>
    </w:p>
    <w:p w14:paraId="7BB4EC90" w14:textId="77777777" w:rsidR="002640F4" w:rsidRDefault="000D79ED">
      <w:pPr>
        <w:tabs>
          <w:tab w:val="left" w:pos="5580"/>
        </w:tabs>
        <w:spacing w:line="360" w:lineRule="auto"/>
        <w:rPr>
          <w:bCs/>
          <w:sz w:val="24"/>
        </w:rPr>
      </w:pPr>
      <w:r>
        <w:rPr>
          <w:rFonts w:hint="eastAsia"/>
          <w:bCs/>
          <w:sz w:val="24"/>
        </w:rPr>
        <w:t>2</w:t>
      </w:r>
      <w:r>
        <w:rPr>
          <w:rFonts w:hint="eastAsia"/>
          <w:bCs/>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6E438C3" w14:textId="77777777" w:rsidR="002640F4" w:rsidRDefault="000D79ED">
      <w:pPr>
        <w:tabs>
          <w:tab w:val="left" w:pos="5580"/>
        </w:tabs>
        <w:spacing w:line="360" w:lineRule="auto"/>
        <w:rPr>
          <w:bCs/>
          <w:sz w:val="24"/>
        </w:rPr>
      </w:pPr>
      <w:r>
        <w:rPr>
          <w:rFonts w:hint="eastAsia"/>
          <w:bCs/>
          <w:sz w:val="24"/>
        </w:rPr>
        <w:t>3</w:t>
      </w:r>
      <w:r>
        <w:rPr>
          <w:rFonts w:hint="eastAsia"/>
          <w:bCs/>
          <w:sz w:val="24"/>
        </w:rPr>
        <w:t>）对于多标的采购项目，投标人应充分、准确地了解所提供货物的制造企业、提供服务的承接企业信息。对相关情况了解不清楚的，不建议填报本声明函。</w:t>
      </w:r>
    </w:p>
    <w:p w14:paraId="5C6272C5" w14:textId="77777777" w:rsidR="002640F4" w:rsidRDefault="000D79ED">
      <w:pPr>
        <w:tabs>
          <w:tab w:val="left" w:pos="5580"/>
        </w:tabs>
        <w:spacing w:line="360" w:lineRule="auto"/>
        <w:rPr>
          <w:bCs/>
          <w:sz w:val="24"/>
        </w:rPr>
      </w:pPr>
      <w:r>
        <w:rPr>
          <w:rFonts w:hint="eastAsia"/>
          <w:bCs/>
          <w:sz w:val="24"/>
        </w:rPr>
        <w:t>（</w:t>
      </w:r>
      <w:r>
        <w:rPr>
          <w:rFonts w:hint="eastAsia"/>
          <w:bCs/>
          <w:sz w:val="24"/>
        </w:rPr>
        <w:t>6</w:t>
      </w:r>
      <w:r>
        <w:rPr>
          <w:rFonts w:hint="eastAsia"/>
          <w:bCs/>
          <w:sz w:val="24"/>
        </w:rPr>
        <w:t>）温馨提示：为方便广大中小企业识别企业规模类型，工业和信息化部组织开发了</w:t>
      </w:r>
      <w:r>
        <w:rPr>
          <w:rFonts w:hint="eastAsia"/>
          <w:bCs/>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bCs/>
          <w:sz w:val="24"/>
        </w:rPr>
        <w:t>2011</w:t>
      </w:r>
      <w:r>
        <w:rPr>
          <w:rFonts w:hint="eastAsia"/>
          <w:bCs/>
          <w:sz w:val="24"/>
        </w:rPr>
        <w:t>﹞</w:t>
      </w:r>
      <w:r>
        <w:rPr>
          <w:rFonts w:hint="eastAsia"/>
          <w:bCs/>
          <w:sz w:val="24"/>
        </w:rPr>
        <w:t>300</w:t>
      </w:r>
      <w:r>
        <w:rPr>
          <w:rFonts w:hint="eastAsia"/>
          <w:bCs/>
          <w:sz w:val="24"/>
        </w:rPr>
        <w:t>号）》及本项目文件规定的中小企业划分标准所属行业执行。</w:t>
      </w:r>
    </w:p>
    <w:p w14:paraId="47D9D8EA" w14:textId="77777777" w:rsidR="002640F4" w:rsidRDefault="000D79ED">
      <w:pPr>
        <w:widowControl/>
        <w:spacing w:line="360" w:lineRule="auto"/>
        <w:jc w:val="left"/>
        <w:rPr>
          <w:sz w:val="24"/>
        </w:rPr>
      </w:pPr>
      <w:r>
        <w:rPr>
          <w:sz w:val="24"/>
        </w:rPr>
        <w:br w:type="page"/>
      </w:r>
      <w:r>
        <w:rPr>
          <w:rFonts w:hint="eastAsia"/>
          <w:sz w:val="24"/>
        </w:rPr>
        <w:lastRenderedPageBreak/>
        <w:t>2-1-1</w:t>
      </w:r>
      <w:r>
        <w:rPr>
          <w:rFonts w:hint="eastAsia"/>
          <w:sz w:val="24"/>
        </w:rPr>
        <w:t>中小企业声明函及残疾人福利性单位声明函格式</w:t>
      </w:r>
    </w:p>
    <w:p w14:paraId="0B6371B0" w14:textId="77777777" w:rsidR="002640F4" w:rsidRDefault="000D79ED">
      <w:pPr>
        <w:spacing w:line="360" w:lineRule="auto"/>
        <w:jc w:val="center"/>
        <w:rPr>
          <w:b/>
          <w:sz w:val="36"/>
          <w:szCs w:val="36"/>
        </w:rPr>
      </w:pPr>
      <w:r>
        <w:rPr>
          <w:rFonts w:hint="eastAsia"/>
          <w:b/>
          <w:bCs/>
          <w:sz w:val="36"/>
          <w:szCs w:val="36"/>
        </w:rPr>
        <w:t>中小企业声明函（货物）格式</w:t>
      </w:r>
    </w:p>
    <w:p w14:paraId="010D16E7" w14:textId="77777777" w:rsidR="002640F4" w:rsidRDefault="000D79ED">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E34449A" w14:textId="77777777" w:rsidR="002640F4" w:rsidRDefault="000D79ED">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6638B9FC" w14:textId="77777777" w:rsidR="002640F4" w:rsidRDefault="000D79ED">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2943EF76" w14:textId="77777777" w:rsidR="002640F4" w:rsidRDefault="000D79ED">
      <w:pPr>
        <w:spacing w:line="360" w:lineRule="auto"/>
        <w:ind w:firstLine="504"/>
        <w:rPr>
          <w:spacing w:val="6"/>
          <w:sz w:val="24"/>
        </w:rPr>
      </w:pPr>
      <w:r>
        <w:rPr>
          <w:spacing w:val="6"/>
          <w:sz w:val="24"/>
        </w:rPr>
        <w:t>……</w:t>
      </w:r>
    </w:p>
    <w:p w14:paraId="2E463F76" w14:textId="77777777" w:rsidR="002640F4" w:rsidRDefault="000D79ED">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7FD512E" w14:textId="77777777" w:rsidR="002640F4" w:rsidRDefault="000D79ED">
      <w:pPr>
        <w:spacing w:line="360" w:lineRule="auto"/>
        <w:ind w:firstLine="504"/>
        <w:rPr>
          <w:spacing w:val="6"/>
          <w:sz w:val="24"/>
        </w:rPr>
      </w:pPr>
      <w:r>
        <w:rPr>
          <w:spacing w:val="6"/>
          <w:sz w:val="24"/>
        </w:rPr>
        <w:t>本企业对上述声明内容的真实性负责。如有虚假，将依法承担相应责任。</w:t>
      </w:r>
    </w:p>
    <w:p w14:paraId="2C203E35" w14:textId="77777777" w:rsidR="002640F4" w:rsidRDefault="002640F4">
      <w:pPr>
        <w:spacing w:line="360" w:lineRule="auto"/>
        <w:ind w:firstLine="504"/>
        <w:rPr>
          <w:spacing w:val="6"/>
          <w:sz w:val="24"/>
        </w:rPr>
      </w:pPr>
    </w:p>
    <w:p w14:paraId="6BFF51B1" w14:textId="77777777" w:rsidR="002640F4" w:rsidRDefault="000D79ED">
      <w:pPr>
        <w:spacing w:line="360" w:lineRule="auto"/>
        <w:ind w:right="360" w:firstLine="480"/>
        <w:jc w:val="right"/>
        <w:rPr>
          <w:sz w:val="24"/>
        </w:rPr>
      </w:pPr>
      <w:r>
        <w:rPr>
          <w:sz w:val="24"/>
        </w:rPr>
        <w:t>企业名称（盖章）：</w:t>
      </w:r>
      <w:r>
        <w:rPr>
          <w:sz w:val="24"/>
        </w:rPr>
        <w:t>________</w:t>
      </w:r>
    </w:p>
    <w:p w14:paraId="3CEDD65B" w14:textId="77777777" w:rsidR="002640F4" w:rsidRDefault="000D79ED">
      <w:pPr>
        <w:spacing w:line="360" w:lineRule="auto"/>
        <w:ind w:right="360" w:firstLine="480"/>
        <w:jc w:val="right"/>
        <w:rPr>
          <w:sz w:val="24"/>
        </w:rPr>
      </w:pPr>
      <w:r>
        <w:rPr>
          <w:sz w:val="24"/>
        </w:rPr>
        <w:t>日期：</w:t>
      </w:r>
      <w:r>
        <w:rPr>
          <w:sz w:val="24"/>
        </w:rPr>
        <w:t>________</w:t>
      </w:r>
    </w:p>
    <w:p w14:paraId="0B453FFF" w14:textId="77777777" w:rsidR="002640F4" w:rsidRDefault="002640F4">
      <w:pPr>
        <w:spacing w:line="360" w:lineRule="auto"/>
        <w:ind w:right="360" w:firstLine="480"/>
        <w:jc w:val="right"/>
        <w:rPr>
          <w:sz w:val="24"/>
        </w:rPr>
      </w:pPr>
    </w:p>
    <w:p w14:paraId="7AB4D26E" w14:textId="77777777" w:rsidR="002640F4" w:rsidRDefault="002640F4">
      <w:pPr>
        <w:spacing w:line="360" w:lineRule="auto"/>
        <w:ind w:right="360" w:firstLine="480"/>
        <w:jc w:val="right"/>
        <w:rPr>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2640F4" w14:paraId="58625FF4" w14:textId="77777777">
        <w:tc>
          <w:tcPr>
            <w:tcW w:w="8946" w:type="dxa"/>
          </w:tcPr>
          <w:p w14:paraId="05F9BA07" w14:textId="77777777" w:rsidR="002640F4" w:rsidRDefault="000D79ED">
            <w:pPr>
              <w:adjustRightInd w:val="0"/>
              <w:spacing w:line="360" w:lineRule="auto"/>
              <w:jc w:val="left"/>
              <w:rPr>
                <w:szCs w:val="21"/>
              </w:rPr>
            </w:pPr>
            <w:r>
              <w:rPr>
                <w:szCs w:val="21"/>
                <w:vertAlign w:val="superscript"/>
              </w:rPr>
              <w:t>1</w:t>
            </w:r>
            <w:r>
              <w:rPr>
                <w:szCs w:val="21"/>
              </w:rPr>
              <w:t>从业人员、营业收入、资产总额填报上一年度数据，无上一年度数据的新成立企业可不填报。</w:t>
            </w:r>
          </w:p>
        </w:tc>
      </w:tr>
    </w:tbl>
    <w:p w14:paraId="5108036F" w14:textId="77777777" w:rsidR="002640F4" w:rsidRDefault="002640F4">
      <w:pPr>
        <w:autoSpaceDE w:val="0"/>
        <w:autoSpaceDN w:val="0"/>
        <w:adjustRightInd w:val="0"/>
        <w:spacing w:line="360" w:lineRule="auto"/>
        <w:ind w:firstLine="420"/>
        <w:jc w:val="left"/>
        <w:rPr>
          <w:sz w:val="24"/>
        </w:rPr>
      </w:pPr>
    </w:p>
    <w:p w14:paraId="3B789377" w14:textId="77777777" w:rsidR="002640F4" w:rsidRDefault="002640F4">
      <w:pPr>
        <w:spacing w:line="360" w:lineRule="auto"/>
        <w:rPr>
          <w:sz w:val="24"/>
        </w:rPr>
      </w:pPr>
    </w:p>
    <w:p w14:paraId="1BBE036A" w14:textId="77777777" w:rsidR="002640F4" w:rsidRDefault="000D79ED">
      <w:pPr>
        <w:spacing w:line="360" w:lineRule="auto"/>
        <w:jc w:val="center"/>
        <w:rPr>
          <w:b/>
          <w:bCs/>
          <w:sz w:val="36"/>
          <w:szCs w:val="36"/>
        </w:rPr>
      </w:pPr>
      <w:r>
        <w:rPr>
          <w:sz w:val="24"/>
        </w:rPr>
        <w:br w:type="page"/>
      </w:r>
      <w:r>
        <w:rPr>
          <w:rFonts w:hint="eastAsia"/>
          <w:b/>
          <w:bCs/>
          <w:sz w:val="36"/>
          <w:szCs w:val="36"/>
        </w:rPr>
        <w:lastRenderedPageBreak/>
        <w:t>中小企业声明函（工程、服务）格式</w:t>
      </w:r>
    </w:p>
    <w:p w14:paraId="6395C269" w14:textId="77777777" w:rsidR="002640F4" w:rsidRDefault="000D79ED">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03502C3C" w14:textId="77777777" w:rsidR="002640F4" w:rsidRDefault="000D79ED">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35BDB777" w14:textId="77777777" w:rsidR="002640F4" w:rsidRDefault="000D79ED">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A341684" w14:textId="77777777" w:rsidR="002640F4" w:rsidRDefault="002640F4">
      <w:pPr>
        <w:spacing w:line="360" w:lineRule="auto"/>
        <w:ind w:firstLine="504"/>
        <w:rPr>
          <w:spacing w:val="6"/>
          <w:sz w:val="24"/>
        </w:rPr>
      </w:pPr>
    </w:p>
    <w:p w14:paraId="4B509EF8" w14:textId="77777777" w:rsidR="002640F4" w:rsidRDefault="000D79ED">
      <w:pPr>
        <w:spacing w:line="360" w:lineRule="auto"/>
        <w:ind w:firstLine="504"/>
        <w:rPr>
          <w:spacing w:val="6"/>
          <w:sz w:val="24"/>
        </w:rPr>
      </w:pPr>
      <w:r>
        <w:rPr>
          <w:spacing w:val="6"/>
          <w:sz w:val="24"/>
        </w:rPr>
        <w:t>……</w:t>
      </w:r>
    </w:p>
    <w:p w14:paraId="6EEF61D7" w14:textId="77777777" w:rsidR="002640F4" w:rsidRDefault="000D79ED">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0895576" w14:textId="77777777" w:rsidR="002640F4" w:rsidRDefault="000D79ED">
      <w:pPr>
        <w:spacing w:line="360" w:lineRule="auto"/>
        <w:ind w:firstLine="504"/>
        <w:rPr>
          <w:spacing w:val="6"/>
          <w:sz w:val="24"/>
        </w:rPr>
      </w:pPr>
      <w:r>
        <w:rPr>
          <w:spacing w:val="6"/>
          <w:sz w:val="24"/>
        </w:rPr>
        <w:t>本企业对上述声明内容的真实性负责。如有虚假，将依法承担相应责任。</w:t>
      </w:r>
    </w:p>
    <w:p w14:paraId="5FA0807C" w14:textId="77777777" w:rsidR="002640F4" w:rsidRDefault="002640F4">
      <w:pPr>
        <w:spacing w:line="360" w:lineRule="auto"/>
        <w:ind w:right="360" w:firstLine="480"/>
        <w:jc w:val="right"/>
        <w:rPr>
          <w:sz w:val="24"/>
        </w:rPr>
      </w:pPr>
    </w:p>
    <w:p w14:paraId="2B6DEF30" w14:textId="77777777" w:rsidR="002640F4" w:rsidRDefault="000D79ED">
      <w:pPr>
        <w:spacing w:line="360" w:lineRule="auto"/>
        <w:ind w:right="360" w:firstLine="480"/>
        <w:jc w:val="right"/>
        <w:rPr>
          <w:sz w:val="24"/>
        </w:rPr>
      </w:pPr>
      <w:r>
        <w:rPr>
          <w:sz w:val="24"/>
        </w:rPr>
        <w:t>企业名称（盖章）：</w:t>
      </w:r>
      <w:r>
        <w:rPr>
          <w:sz w:val="24"/>
        </w:rPr>
        <w:t>________</w:t>
      </w:r>
    </w:p>
    <w:p w14:paraId="337DCB9F" w14:textId="77777777" w:rsidR="002640F4" w:rsidRDefault="000D79ED">
      <w:pPr>
        <w:spacing w:line="360" w:lineRule="auto"/>
        <w:ind w:right="360" w:firstLine="480"/>
        <w:jc w:val="right"/>
        <w:rPr>
          <w:sz w:val="24"/>
        </w:rPr>
      </w:pPr>
      <w:r>
        <w:rPr>
          <w:sz w:val="24"/>
        </w:rPr>
        <w:t>日期：</w:t>
      </w:r>
      <w:r>
        <w:rPr>
          <w:sz w:val="24"/>
        </w:rPr>
        <w:t>________</w:t>
      </w:r>
    </w:p>
    <w:p w14:paraId="7BF95BAA" w14:textId="77777777" w:rsidR="002640F4" w:rsidRDefault="002640F4">
      <w:pPr>
        <w:adjustRightInd w:val="0"/>
        <w:spacing w:line="360" w:lineRule="auto"/>
        <w:jc w:val="left"/>
        <w:rPr>
          <w:sz w:val="24"/>
          <w:szCs w:val="21"/>
        </w:rPr>
      </w:pPr>
    </w:p>
    <w:p w14:paraId="283E7ED9" w14:textId="77777777" w:rsidR="002640F4" w:rsidRDefault="002640F4">
      <w:pPr>
        <w:adjustRightInd w:val="0"/>
        <w:spacing w:line="360" w:lineRule="auto"/>
        <w:jc w:val="left"/>
        <w:rPr>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2640F4" w14:paraId="7073DCC8" w14:textId="77777777">
        <w:tc>
          <w:tcPr>
            <w:tcW w:w="8946" w:type="dxa"/>
          </w:tcPr>
          <w:p w14:paraId="00950881" w14:textId="77777777" w:rsidR="002640F4" w:rsidRDefault="000D79ED">
            <w:pPr>
              <w:adjustRightInd w:val="0"/>
              <w:spacing w:line="360" w:lineRule="auto"/>
              <w:jc w:val="left"/>
              <w:rPr>
                <w:szCs w:val="21"/>
              </w:rPr>
            </w:pPr>
            <w:r>
              <w:rPr>
                <w:szCs w:val="21"/>
                <w:vertAlign w:val="superscript"/>
              </w:rPr>
              <w:t>1</w:t>
            </w:r>
            <w:r>
              <w:rPr>
                <w:szCs w:val="21"/>
              </w:rPr>
              <w:t>从业人员、营业收入、资产总额填报上一年度数据，无上一年度数据的新成立企业可不填报。</w:t>
            </w:r>
          </w:p>
        </w:tc>
      </w:tr>
    </w:tbl>
    <w:p w14:paraId="27E9CD09" w14:textId="77777777" w:rsidR="002640F4" w:rsidRDefault="002640F4">
      <w:pPr>
        <w:adjustRightInd w:val="0"/>
        <w:spacing w:line="360" w:lineRule="auto"/>
        <w:jc w:val="left"/>
        <w:rPr>
          <w:szCs w:val="21"/>
          <w:vertAlign w:val="superscript"/>
        </w:rPr>
      </w:pPr>
    </w:p>
    <w:p w14:paraId="4F6B9255" w14:textId="77777777" w:rsidR="002640F4" w:rsidRDefault="002640F4">
      <w:pPr>
        <w:spacing w:line="360" w:lineRule="auto"/>
        <w:ind w:right="360" w:firstLine="480"/>
        <w:jc w:val="right"/>
        <w:rPr>
          <w:sz w:val="24"/>
        </w:rPr>
      </w:pPr>
    </w:p>
    <w:p w14:paraId="6CD9AC54" w14:textId="77777777" w:rsidR="002640F4" w:rsidRDefault="002640F4">
      <w:pPr>
        <w:spacing w:line="360" w:lineRule="auto"/>
        <w:ind w:right="360" w:firstLine="480"/>
        <w:jc w:val="right"/>
        <w:rPr>
          <w:sz w:val="24"/>
        </w:rPr>
      </w:pPr>
    </w:p>
    <w:p w14:paraId="75B51078" w14:textId="77777777" w:rsidR="002640F4" w:rsidRDefault="000D79ED">
      <w:pPr>
        <w:spacing w:line="360" w:lineRule="auto"/>
        <w:jc w:val="center"/>
        <w:rPr>
          <w:b/>
          <w:sz w:val="36"/>
          <w:szCs w:val="36"/>
        </w:rPr>
      </w:pPr>
      <w:r>
        <w:rPr>
          <w:sz w:val="24"/>
          <w:szCs w:val="20"/>
        </w:rPr>
        <w:br w:type="page"/>
      </w:r>
      <w:r>
        <w:rPr>
          <w:rFonts w:hint="eastAsia"/>
          <w:b/>
          <w:bCs/>
          <w:sz w:val="36"/>
          <w:szCs w:val="36"/>
        </w:rPr>
        <w:lastRenderedPageBreak/>
        <w:t>残疾人福利性单位声明函格式</w:t>
      </w:r>
    </w:p>
    <w:p w14:paraId="3E45B279" w14:textId="77777777" w:rsidR="002640F4" w:rsidRDefault="000D79ED">
      <w:pPr>
        <w:spacing w:line="360" w:lineRule="auto"/>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12DC8E92" w14:textId="77777777" w:rsidR="002640F4" w:rsidRDefault="000D79ED">
      <w:pPr>
        <w:spacing w:line="360" w:lineRule="auto"/>
        <w:ind w:firstLine="482"/>
        <w:rPr>
          <w:b/>
          <w:spacing w:val="6"/>
          <w:sz w:val="24"/>
        </w:rPr>
      </w:pPr>
      <w:r>
        <w:rPr>
          <w:rFonts w:hint="eastAsia"/>
          <w:b/>
          <w:sz w:val="24"/>
        </w:rPr>
        <w:t>□</w:t>
      </w:r>
      <w:r>
        <w:rPr>
          <w:b/>
          <w:spacing w:val="6"/>
          <w:sz w:val="24"/>
        </w:rPr>
        <w:t>不属于符合条件的残疾人福利性单位。</w:t>
      </w:r>
    </w:p>
    <w:p w14:paraId="32563CE0" w14:textId="77777777" w:rsidR="002640F4" w:rsidRDefault="000D79ED">
      <w:pPr>
        <w:spacing w:line="360" w:lineRule="auto"/>
        <w:ind w:firstLine="482"/>
        <w:rPr>
          <w:spacing w:val="6"/>
          <w:sz w:val="24"/>
        </w:rPr>
      </w:pPr>
      <w:r>
        <w:rPr>
          <w:rFonts w:hint="eastAsia"/>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316A1BF1" w14:textId="77777777" w:rsidR="002640F4" w:rsidRDefault="000D79ED">
      <w:pPr>
        <w:spacing w:line="360" w:lineRule="auto"/>
        <w:ind w:firstLineChars="200" w:firstLine="506"/>
        <w:rPr>
          <w:spacing w:val="6"/>
          <w:sz w:val="24"/>
        </w:rPr>
      </w:pPr>
      <w:r>
        <w:rPr>
          <w:b/>
          <w:spacing w:val="6"/>
          <w:sz w:val="24"/>
        </w:rPr>
        <w:t>本单位对上述声明的真实性负责。如有虚假，将依法承担相应责任。</w:t>
      </w:r>
    </w:p>
    <w:p w14:paraId="4EBEB9BA" w14:textId="77777777" w:rsidR="002640F4" w:rsidRDefault="002640F4">
      <w:pPr>
        <w:spacing w:line="360" w:lineRule="auto"/>
        <w:ind w:firstLineChars="200" w:firstLine="504"/>
        <w:rPr>
          <w:spacing w:val="6"/>
          <w:sz w:val="24"/>
        </w:rPr>
      </w:pPr>
    </w:p>
    <w:p w14:paraId="05E7F1DC" w14:textId="77777777" w:rsidR="002640F4" w:rsidRDefault="002640F4">
      <w:pPr>
        <w:spacing w:line="360" w:lineRule="auto"/>
        <w:ind w:firstLineChars="200" w:firstLine="504"/>
        <w:rPr>
          <w:spacing w:val="6"/>
          <w:sz w:val="24"/>
        </w:rPr>
      </w:pPr>
    </w:p>
    <w:p w14:paraId="2E363DDE" w14:textId="77777777" w:rsidR="002640F4" w:rsidRDefault="000D79ED">
      <w:pPr>
        <w:tabs>
          <w:tab w:val="left" w:pos="4860"/>
        </w:tabs>
        <w:spacing w:line="360" w:lineRule="auto"/>
        <w:ind w:right="1560" w:firstLineChars="200" w:firstLine="504"/>
        <w:jc w:val="center"/>
        <w:rPr>
          <w:spacing w:val="6"/>
          <w:sz w:val="24"/>
        </w:rPr>
      </w:pPr>
      <w:r>
        <w:rPr>
          <w:spacing w:val="6"/>
          <w:sz w:val="24"/>
        </w:rPr>
        <w:t>单位名称（盖章）：</w:t>
      </w:r>
    </w:p>
    <w:p w14:paraId="71F04948" w14:textId="77777777" w:rsidR="002640F4" w:rsidRDefault="000D79ED">
      <w:pPr>
        <w:tabs>
          <w:tab w:val="left" w:pos="4860"/>
        </w:tabs>
        <w:spacing w:line="360" w:lineRule="auto"/>
        <w:ind w:right="1560" w:firstLineChars="200" w:firstLine="504"/>
        <w:jc w:val="center"/>
        <w:rPr>
          <w:spacing w:val="6"/>
          <w:sz w:val="24"/>
        </w:rPr>
      </w:pPr>
      <w:r>
        <w:rPr>
          <w:spacing w:val="6"/>
          <w:sz w:val="24"/>
        </w:rPr>
        <w:t>日期：</w:t>
      </w:r>
    </w:p>
    <w:p w14:paraId="2A3854FB" w14:textId="77777777" w:rsidR="002640F4" w:rsidRDefault="000D79ED">
      <w:pPr>
        <w:spacing w:line="360" w:lineRule="auto"/>
        <w:outlineLvl w:val="2"/>
        <w:rPr>
          <w:sz w:val="24"/>
          <w:szCs w:val="20"/>
        </w:rPr>
      </w:pPr>
      <w:r>
        <w:rPr>
          <w:sz w:val="24"/>
          <w:szCs w:val="20"/>
        </w:rPr>
        <w:br w:type="page"/>
      </w:r>
      <w:r>
        <w:rPr>
          <w:sz w:val="24"/>
          <w:szCs w:val="20"/>
        </w:rPr>
        <w:lastRenderedPageBreak/>
        <w:t>2-</w:t>
      </w:r>
      <w:r>
        <w:rPr>
          <w:rFonts w:hint="eastAsia"/>
          <w:sz w:val="24"/>
          <w:szCs w:val="20"/>
        </w:rPr>
        <w:t>1-</w:t>
      </w:r>
      <w:r>
        <w:rPr>
          <w:sz w:val="24"/>
          <w:szCs w:val="20"/>
        </w:rPr>
        <w:t>2</w:t>
      </w:r>
      <w:r>
        <w:rPr>
          <w:sz w:val="24"/>
          <w:szCs w:val="20"/>
        </w:rPr>
        <w:t>拟分包情况说明及分包意向协议</w:t>
      </w:r>
      <w:r>
        <w:rPr>
          <w:rFonts w:hint="eastAsia"/>
          <w:b/>
          <w:bCs/>
        </w:rPr>
        <w:t>（本项目不适用）</w:t>
      </w:r>
    </w:p>
    <w:p w14:paraId="4E20E48B" w14:textId="77777777" w:rsidR="002640F4" w:rsidRDefault="002640F4">
      <w:pPr>
        <w:autoSpaceDE w:val="0"/>
        <w:autoSpaceDN w:val="0"/>
        <w:adjustRightInd w:val="0"/>
        <w:spacing w:line="360" w:lineRule="auto"/>
        <w:jc w:val="center"/>
        <w:rPr>
          <w:sz w:val="30"/>
          <w:szCs w:val="30"/>
        </w:rPr>
      </w:pPr>
    </w:p>
    <w:p w14:paraId="5EEC8DA6" w14:textId="77777777" w:rsidR="002640F4" w:rsidRDefault="000D79ED">
      <w:pPr>
        <w:autoSpaceDE w:val="0"/>
        <w:autoSpaceDN w:val="0"/>
        <w:adjustRightInd w:val="0"/>
        <w:spacing w:line="360" w:lineRule="auto"/>
        <w:jc w:val="center"/>
        <w:rPr>
          <w:b/>
          <w:sz w:val="36"/>
          <w:szCs w:val="36"/>
        </w:rPr>
      </w:pPr>
      <w:r>
        <w:rPr>
          <w:rFonts w:hint="eastAsia"/>
          <w:b/>
          <w:sz w:val="36"/>
          <w:szCs w:val="36"/>
        </w:rPr>
        <w:t>拟分包情况说明</w:t>
      </w:r>
    </w:p>
    <w:p w14:paraId="3402FB63" w14:textId="77777777" w:rsidR="002640F4" w:rsidRDefault="000D79ED">
      <w:pPr>
        <w:tabs>
          <w:tab w:val="left" w:pos="5580"/>
        </w:tabs>
        <w:spacing w:line="360" w:lineRule="auto"/>
        <w:rPr>
          <w:sz w:val="24"/>
        </w:rPr>
      </w:pPr>
      <w:r>
        <w:rPr>
          <w:sz w:val="24"/>
        </w:rPr>
        <w:t>致：</w:t>
      </w:r>
      <w:r>
        <w:rPr>
          <w:sz w:val="24"/>
          <w:u w:val="single"/>
        </w:rPr>
        <w:t>（采购人或采购代理机构）</w:t>
      </w:r>
    </w:p>
    <w:p w14:paraId="7172D5E2" w14:textId="77777777" w:rsidR="002640F4" w:rsidRDefault="000D79ED">
      <w:pPr>
        <w:adjustRightIn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2640F4" w14:paraId="37DF0AD1" w14:textId="77777777">
        <w:trPr>
          <w:trHeight w:val="549"/>
          <w:jc w:val="center"/>
        </w:trPr>
        <w:tc>
          <w:tcPr>
            <w:tcW w:w="456" w:type="dxa"/>
            <w:vAlign w:val="center"/>
          </w:tcPr>
          <w:p w14:paraId="5D8445E5" w14:textId="77777777" w:rsidR="002640F4" w:rsidRDefault="000D79ED">
            <w:pPr>
              <w:pStyle w:val="TableParagraph"/>
              <w:spacing w:line="360" w:lineRule="auto"/>
              <w:jc w:val="center"/>
              <w:rPr>
                <w:rFonts w:ascii="Times New Roman" w:hAnsi="Times New Roman"/>
                <w:sz w:val="24"/>
              </w:rPr>
            </w:pPr>
            <w:r>
              <w:rPr>
                <w:rFonts w:ascii="Times New Roman" w:hAnsi="Times New Roman"/>
                <w:sz w:val="24"/>
              </w:rPr>
              <w:t>序号</w:t>
            </w:r>
          </w:p>
        </w:tc>
        <w:tc>
          <w:tcPr>
            <w:tcW w:w="1287" w:type="dxa"/>
            <w:vAlign w:val="center"/>
          </w:tcPr>
          <w:p w14:paraId="367A59B4" w14:textId="77777777" w:rsidR="002640F4" w:rsidRDefault="000D79ED">
            <w:pPr>
              <w:pStyle w:val="TableParagraph"/>
              <w:spacing w:line="360" w:lineRule="auto"/>
              <w:jc w:val="center"/>
              <w:rPr>
                <w:rFonts w:ascii="Times New Roman" w:hAnsi="Times New Roman"/>
                <w:sz w:val="24"/>
              </w:rPr>
            </w:pPr>
            <w:r>
              <w:rPr>
                <w:rFonts w:ascii="Times New Roman" w:hAnsi="Times New Roman"/>
                <w:sz w:val="24"/>
              </w:rPr>
              <w:t>分包承担</w:t>
            </w:r>
          </w:p>
          <w:p w14:paraId="0ED01D5E" w14:textId="77777777" w:rsidR="002640F4" w:rsidRDefault="000D79ED">
            <w:pPr>
              <w:pStyle w:val="TableParagraph"/>
              <w:spacing w:line="360" w:lineRule="auto"/>
              <w:jc w:val="center"/>
              <w:rPr>
                <w:rFonts w:ascii="Times New Roman" w:hAnsi="Times New Roman"/>
                <w:sz w:val="24"/>
              </w:rPr>
            </w:pPr>
            <w:r>
              <w:rPr>
                <w:rFonts w:ascii="Times New Roman" w:hAnsi="Times New Roman"/>
                <w:sz w:val="24"/>
              </w:rPr>
              <w:t>主体名称</w:t>
            </w:r>
          </w:p>
        </w:tc>
        <w:tc>
          <w:tcPr>
            <w:tcW w:w="1513" w:type="dxa"/>
            <w:vAlign w:val="center"/>
          </w:tcPr>
          <w:p w14:paraId="610363DB"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sz w:val="24"/>
                <w:lang w:eastAsia="zh-CN"/>
              </w:rPr>
              <w:t>分包承担</w:t>
            </w:r>
          </w:p>
          <w:p w14:paraId="5A1AB80D"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sz w:val="24"/>
                <w:lang w:eastAsia="zh-CN"/>
              </w:rPr>
              <w:t>主体类型</w:t>
            </w:r>
          </w:p>
          <w:p w14:paraId="4E13AF5A"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14:paraId="643AE75C" w14:textId="77777777" w:rsidR="002640F4" w:rsidRDefault="000D79ED">
            <w:pPr>
              <w:pStyle w:val="TableParagraph"/>
              <w:spacing w:line="360" w:lineRule="auto"/>
              <w:jc w:val="center"/>
              <w:rPr>
                <w:rFonts w:ascii="Times New Roman" w:hAnsi="Times New Roman"/>
                <w:sz w:val="24"/>
              </w:rPr>
            </w:pPr>
            <w:r>
              <w:rPr>
                <w:rFonts w:ascii="Times New Roman" w:hAnsi="Times New Roman"/>
                <w:sz w:val="24"/>
              </w:rPr>
              <w:t>资质等级</w:t>
            </w:r>
          </w:p>
        </w:tc>
        <w:tc>
          <w:tcPr>
            <w:tcW w:w="1561" w:type="dxa"/>
            <w:vAlign w:val="center"/>
          </w:tcPr>
          <w:p w14:paraId="42CAA231" w14:textId="77777777" w:rsidR="002640F4" w:rsidRDefault="000D79ED">
            <w:pPr>
              <w:pStyle w:val="TableParagraph"/>
              <w:spacing w:line="360" w:lineRule="auto"/>
              <w:jc w:val="center"/>
              <w:rPr>
                <w:rFonts w:ascii="Times New Roman" w:hAnsi="Times New Roman"/>
                <w:sz w:val="24"/>
              </w:rPr>
            </w:pPr>
            <w:r>
              <w:rPr>
                <w:rFonts w:ascii="Times New Roman" w:hAnsi="Times New Roman"/>
                <w:sz w:val="24"/>
              </w:rPr>
              <w:t>拟分包</w:t>
            </w:r>
          </w:p>
          <w:p w14:paraId="72BD0F9C" w14:textId="77777777" w:rsidR="002640F4" w:rsidRDefault="000D79ED">
            <w:pPr>
              <w:pStyle w:val="TableParagraph"/>
              <w:spacing w:line="360" w:lineRule="auto"/>
              <w:jc w:val="center"/>
              <w:rPr>
                <w:rFonts w:ascii="Times New Roman" w:hAnsi="Times New Roman"/>
                <w:sz w:val="24"/>
              </w:rPr>
            </w:pPr>
            <w:r>
              <w:rPr>
                <w:rFonts w:ascii="Times New Roman" w:hAnsi="Times New Roman"/>
                <w:sz w:val="24"/>
              </w:rPr>
              <w:t>合同内容</w:t>
            </w:r>
          </w:p>
        </w:tc>
        <w:tc>
          <w:tcPr>
            <w:tcW w:w="1498" w:type="dxa"/>
            <w:vAlign w:val="center"/>
          </w:tcPr>
          <w:p w14:paraId="5A0CBD65"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sz w:val="24"/>
                <w:lang w:eastAsia="zh-CN"/>
              </w:rPr>
              <w:t>拟分包</w:t>
            </w:r>
          </w:p>
          <w:p w14:paraId="35CAB0EC"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sz w:val="24"/>
                <w:lang w:eastAsia="zh-CN"/>
              </w:rPr>
              <w:t>合同金额</w:t>
            </w:r>
          </w:p>
          <w:p w14:paraId="3BF2106C"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14:paraId="506CCC09" w14:textId="77777777" w:rsidR="002640F4" w:rsidRDefault="000D79ED">
            <w:pPr>
              <w:pStyle w:val="TableParagraph"/>
              <w:spacing w:line="360" w:lineRule="auto"/>
              <w:jc w:val="center"/>
              <w:rPr>
                <w:rFonts w:ascii="Times New Roman" w:hAnsi="Times New Roman"/>
                <w:b/>
                <w:sz w:val="24"/>
                <w:lang w:eastAsia="zh-CN"/>
              </w:rPr>
            </w:pPr>
            <w:r>
              <w:rPr>
                <w:rFonts w:ascii="Times New Roman" w:hAnsi="Times New Roman"/>
                <w:sz w:val="24"/>
                <w:lang w:eastAsia="zh-CN"/>
              </w:rPr>
              <w:t>占合同金额的</w:t>
            </w:r>
          </w:p>
          <w:p w14:paraId="78DC5613"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2640F4" w14:paraId="656AABB0" w14:textId="77777777">
        <w:trPr>
          <w:trHeight w:val="620"/>
          <w:jc w:val="center"/>
        </w:trPr>
        <w:tc>
          <w:tcPr>
            <w:tcW w:w="456" w:type="dxa"/>
            <w:vAlign w:val="center"/>
          </w:tcPr>
          <w:p w14:paraId="02AECDC5" w14:textId="77777777" w:rsidR="002640F4" w:rsidRDefault="000D79ED">
            <w:pPr>
              <w:pStyle w:val="TableParagraph"/>
              <w:spacing w:line="360" w:lineRule="auto"/>
              <w:jc w:val="center"/>
              <w:rPr>
                <w:rFonts w:ascii="Times New Roman" w:hAnsi="Times New Roman"/>
                <w:sz w:val="24"/>
              </w:rPr>
            </w:pPr>
            <w:r>
              <w:rPr>
                <w:rFonts w:ascii="Times New Roman" w:hAnsi="Times New Roman"/>
                <w:sz w:val="24"/>
              </w:rPr>
              <w:t>1</w:t>
            </w:r>
          </w:p>
        </w:tc>
        <w:tc>
          <w:tcPr>
            <w:tcW w:w="1287" w:type="dxa"/>
            <w:vAlign w:val="center"/>
          </w:tcPr>
          <w:p w14:paraId="0718A9E1" w14:textId="77777777" w:rsidR="002640F4" w:rsidRDefault="002640F4">
            <w:pPr>
              <w:pStyle w:val="TableParagraph"/>
              <w:spacing w:line="360" w:lineRule="auto"/>
              <w:jc w:val="center"/>
              <w:rPr>
                <w:rFonts w:ascii="Times New Roman" w:hAnsi="Times New Roman" w:cs="Times New Roman"/>
                <w:sz w:val="30"/>
              </w:rPr>
            </w:pPr>
          </w:p>
        </w:tc>
        <w:tc>
          <w:tcPr>
            <w:tcW w:w="1513" w:type="dxa"/>
            <w:vAlign w:val="center"/>
          </w:tcPr>
          <w:p w14:paraId="5839CFC4" w14:textId="77777777" w:rsidR="002640F4" w:rsidRDefault="000D79ED">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3CE4776C" w14:textId="77777777" w:rsidR="002640F4" w:rsidRDefault="000D79ED">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23C64400" w14:textId="77777777" w:rsidR="002640F4" w:rsidRDefault="000D79ED">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082B7EB5" w14:textId="77777777" w:rsidR="002640F4" w:rsidRDefault="002640F4">
            <w:pPr>
              <w:pStyle w:val="TableParagraph"/>
              <w:spacing w:line="360" w:lineRule="auto"/>
              <w:jc w:val="center"/>
              <w:rPr>
                <w:rFonts w:ascii="Times New Roman" w:hAnsi="Times New Roman"/>
                <w:sz w:val="30"/>
                <w:lang w:eastAsia="zh-CN"/>
              </w:rPr>
            </w:pPr>
          </w:p>
        </w:tc>
        <w:tc>
          <w:tcPr>
            <w:tcW w:w="1561" w:type="dxa"/>
            <w:vAlign w:val="center"/>
          </w:tcPr>
          <w:p w14:paraId="07A89CE8" w14:textId="77777777" w:rsidR="002640F4" w:rsidRDefault="002640F4">
            <w:pPr>
              <w:pStyle w:val="TableParagraph"/>
              <w:spacing w:line="360" w:lineRule="auto"/>
              <w:jc w:val="center"/>
              <w:rPr>
                <w:rFonts w:ascii="Times New Roman" w:hAnsi="Times New Roman"/>
                <w:sz w:val="30"/>
                <w:lang w:eastAsia="zh-CN"/>
              </w:rPr>
            </w:pPr>
          </w:p>
        </w:tc>
        <w:tc>
          <w:tcPr>
            <w:tcW w:w="1498" w:type="dxa"/>
            <w:vAlign w:val="center"/>
          </w:tcPr>
          <w:p w14:paraId="6A9817C4" w14:textId="77777777" w:rsidR="002640F4" w:rsidRDefault="002640F4">
            <w:pPr>
              <w:pStyle w:val="TableParagraph"/>
              <w:spacing w:line="360" w:lineRule="auto"/>
              <w:jc w:val="center"/>
              <w:rPr>
                <w:rFonts w:ascii="Times New Roman" w:hAnsi="Times New Roman"/>
                <w:sz w:val="30"/>
                <w:lang w:eastAsia="zh-CN"/>
              </w:rPr>
            </w:pPr>
          </w:p>
        </w:tc>
        <w:tc>
          <w:tcPr>
            <w:tcW w:w="1564" w:type="dxa"/>
            <w:vAlign w:val="center"/>
          </w:tcPr>
          <w:p w14:paraId="67D4AFD7" w14:textId="77777777" w:rsidR="002640F4" w:rsidRDefault="002640F4">
            <w:pPr>
              <w:pStyle w:val="TableParagraph"/>
              <w:spacing w:line="360" w:lineRule="auto"/>
              <w:jc w:val="center"/>
              <w:rPr>
                <w:rFonts w:ascii="Times New Roman" w:hAnsi="Times New Roman"/>
                <w:sz w:val="30"/>
                <w:lang w:eastAsia="zh-CN"/>
              </w:rPr>
            </w:pPr>
          </w:p>
        </w:tc>
      </w:tr>
      <w:tr w:rsidR="002640F4" w14:paraId="65AFF2A5" w14:textId="77777777">
        <w:trPr>
          <w:trHeight w:val="620"/>
          <w:jc w:val="center"/>
        </w:trPr>
        <w:tc>
          <w:tcPr>
            <w:tcW w:w="456" w:type="dxa"/>
            <w:vAlign w:val="center"/>
          </w:tcPr>
          <w:p w14:paraId="48495DF2"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14:paraId="41A5F30B" w14:textId="77777777" w:rsidR="002640F4" w:rsidRDefault="002640F4">
            <w:pPr>
              <w:pStyle w:val="TableParagraph"/>
              <w:spacing w:line="360" w:lineRule="auto"/>
              <w:jc w:val="center"/>
              <w:rPr>
                <w:rFonts w:ascii="Times New Roman" w:hAnsi="Times New Roman"/>
                <w:sz w:val="30"/>
              </w:rPr>
            </w:pPr>
          </w:p>
        </w:tc>
        <w:tc>
          <w:tcPr>
            <w:tcW w:w="1513" w:type="dxa"/>
            <w:vAlign w:val="center"/>
          </w:tcPr>
          <w:p w14:paraId="1669B694" w14:textId="77777777" w:rsidR="002640F4" w:rsidRDefault="000D79ED">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708E0D7A" w14:textId="77777777" w:rsidR="002640F4" w:rsidRDefault="000D79ED">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4A7E6A0" w14:textId="77777777" w:rsidR="002640F4" w:rsidRDefault="000D79ED">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084751C9" w14:textId="77777777" w:rsidR="002640F4" w:rsidRDefault="002640F4">
            <w:pPr>
              <w:pStyle w:val="TableParagraph"/>
              <w:spacing w:line="360" w:lineRule="auto"/>
              <w:jc w:val="center"/>
              <w:rPr>
                <w:rFonts w:ascii="Times New Roman" w:hAnsi="Times New Roman"/>
                <w:sz w:val="30"/>
                <w:lang w:eastAsia="zh-CN"/>
              </w:rPr>
            </w:pPr>
          </w:p>
        </w:tc>
        <w:tc>
          <w:tcPr>
            <w:tcW w:w="1561" w:type="dxa"/>
            <w:vAlign w:val="center"/>
          </w:tcPr>
          <w:p w14:paraId="33192E56" w14:textId="77777777" w:rsidR="002640F4" w:rsidRDefault="002640F4">
            <w:pPr>
              <w:pStyle w:val="TableParagraph"/>
              <w:spacing w:line="360" w:lineRule="auto"/>
              <w:jc w:val="center"/>
              <w:rPr>
                <w:rFonts w:ascii="Times New Roman" w:hAnsi="Times New Roman"/>
                <w:sz w:val="30"/>
                <w:lang w:eastAsia="zh-CN"/>
              </w:rPr>
            </w:pPr>
          </w:p>
        </w:tc>
        <w:tc>
          <w:tcPr>
            <w:tcW w:w="1498" w:type="dxa"/>
            <w:vAlign w:val="center"/>
          </w:tcPr>
          <w:p w14:paraId="68137A6C" w14:textId="77777777" w:rsidR="002640F4" w:rsidRDefault="002640F4">
            <w:pPr>
              <w:pStyle w:val="TableParagraph"/>
              <w:spacing w:line="360" w:lineRule="auto"/>
              <w:jc w:val="center"/>
              <w:rPr>
                <w:rFonts w:ascii="Times New Roman" w:hAnsi="Times New Roman"/>
                <w:sz w:val="30"/>
                <w:lang w:eastAsia="zh-CN"/>
              </w:rPr>
            </w:pPr>
          </w:p>
        </w:tc>
        <w:tc>
          <w:tcPr>
            <w:tcW w:w="1564" w:type="dxa"/>
            <w:vAlign w:val="center"/>
          </w:tcPr>
          <w:p w14:paraId="4E4C71A0" w14:textId="77777777" w:rsidR="002640F4" w:rsidRDefault="002640F4">
            <w:pPr>
              <w:pStyle w:val="TableParagraph"/>
              <w:spacing w:line="360" w:lineRule="auto"/>
              <w:jc w:val="center"/>
              <w:rPr>
                <w:rFonts w:ascii="Times New Roman" w:hAnsi="Times New Roman"/>
                <w:sz w:val="30"/>
                <w:lang w:eastAsia="zh-CN"/>
              </w:rPr>
            </w:pPr>
          </w:p>
        </w:tc>
      </w:tr>
      <w:tr w:rsidR="002640F4" w14:paraId="5BFA800D" w14:textId="77777777">
        <w:trPr>
          <w:trHeight w:val="620"/>
          <w:jc w:val="center"/>
        </w:trPr>
        <w:tc>
          <w:tcPr>
            <w:tcW w:w="456" w:type="dxa"/>
            <w:vAlign w:val="center"/>
          </w:tcPr>
          <w:p w14:paraId="29FC96E2"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14:paraId="5A352801" w14:textId="77777777" w:rsidR="002640F4" w:rsidRDefault="002640F4">
            <w:pPr>
              <w:pStyle w:val="TableParagraph"/>
              <w:spacing w:line="360" w:lineRule="auto"/>
              <w:jc w:val="center"/>
              <w:rPr>
                <w:rFonts w:ascii="Times New Roman" w:hAnsi="Times New Roman"/>
                <w:sz w:val="30"/>
              </w:rPr>
            </w:pPr>
          </w:p>
        </w:tc>
        <w:tc>
          <w:tcPr>
            <w:tcW w:w="1513" w:type="dxa"/>
            <w:vAlign w:val="center"/>
          </w:tcPr>
          <w:p w14:paraId="444C8847" w14:textId="77777777" w:rsidR="002640F4" w:rsidRDefault="002640F4">
            <w:pPr>
              <w:pStyle w:val="TableParagraph"/>
              <w:tabs>
                <w:tab w:val="left" w:pos="235"/>
              </w:tabs>
              <w:spacing w:line="360" w:lineRule="auto"/>
              <w:jc w:val="center"/>
              <w:rPr>
                <w:rFonts w:ascii="Times New Roman" w:hAnsi="Times New Roman"/>
                <w:sz w:val="24"/>
              </w:rPr>
            </w:pPr>
          </w:p>
        </w:tc>
        <w:tc>
          <w:tcPr>
            <w:tcW w:w="1125" w:type="dxa"/>
            <w:vAlign w:val="center"/>
          </w:tcPr>
          <w:p w14:paraId="4714E46F" w14:textId="77777777" w:rsidR="002640F4" w:rsidRDefault="002640F4">
            <w:pPr>
              <w:pStyle w:val="TableParagraph"/>
              <w:spacing w:line="360" w:lineRule="auto"/>
              <w:jc w:val="center"/>
              <w:rPr>
                <w:rFonts w:ascii="Times New Roman" w:hAnsi="Times New Roman"/>
                <w:sz w:val="30"/>
              </w:rPr>
            </w:pPr>
          </w:p>
        </w:tc>
        <w:tc>
          <w:tcPr>
            <w:tcW w:w="1561" w:type="dxa"/>
            <w:vAlign w:val="center"/>
          </w:tcPr>
          <w:p w14:paraId="078C4B99" w14:textId="77777777" w:rsidR="002640F4" w:rsidRDefault="002640F4">
            <w:pPr>
              <w:pStyle w:val="TableParagraph"/>
              <w:spacing w:line="360" w:lineRule="auto"/>
              <w:jc w:val="center"/>
              <w:rPr>
                <w:rFonts w:ascii="Times New Roman" w:hAnsi="Times New Roman"/>
                <w:sz w:val="30"/>
              </w:rPr>
            </w:pPr>
          </w:p>
        </w:tc>
        <w:tc>
          <w:tcPr>
            <w:tcW w:w="1498" w:type="dxa"/>
            <w:vAlign w:val="center"/>
          </w:tcPr>
          <w:p w14:paraId="2C3CD4D2" w14:textId="77777777" w:rsidR="002640F4" w:rsidRDefault="002640F4">
            <w:pPr>
              <w:pStyle w:val="TableParagraph"/>
              <w:spacing w:line="360" w:lineRule="auto"/>
              <w:jc w:val="center"/>
              <w:rPr>
                <w:rFonts w:ascii="Times New Roman" w:hAnsi="Times New Roman"/>
                <w:sz w:val="30"/>
              </w:rPr>
            </w:pPr>
          </w:p>
        </w:tc>
        <w:tc>
          <w:tcPr>
            <w:tcW w:w="1564" w:type="dxa"/>
            <w:vAlign w:val="center"/>
          </w:tcPr>
          <w:p w14:paraId="34BD4485" w14:textId="77777777" w:rsidR="002640F4" w:rsidRDefault="002640F4">
            <w:pPr>
              <w:pStyle w:val="TableParagraph"/>
              <w:spacing w:line="360" w:lineRule="auto"/>
              <w:jc w:val="center"/>
              <w:rPr>
                <w:rFonts w:ascii="Times New Roman" w:hAnsi="Times New Roman"/>
                <w:sz w:val="30"/>
              </w:rPr>
            </w:pPr>
          </w:p>
        </w:tc>
      </w:tr>
      <w:tr w:rsidR="002640F4" w14:paraId="3173828B" w14:textId="77777777">
        <w:trPr>
          <w:trHeight w:val="620"/>
          <w:jc w:val="center"/>
        </w:trPr>
        <w:tc>
          <w:tcPr>
            <w:tcW w:w="5942" w:type="dxa"/>
            <w:gridSpan w:val="5"/>
            <w:vAlign w:val="center"/>
          </w:tcPr>
          <w:p w14:paraId="340F557B" w14:textId="77777777" w:rsidR="002640F4" w:rsidRDefault="000D79ED">
            <w:pPr>
              <w:pStyle w:val="TableParagraph"/>
              <w:spacing w:line="360" w:lineRule="auto"/>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14:paraId="4B4F1298" w14:textId="77777777" w:rsidR="002640F4" w:rsidRDefault="002640F4">
            <w:pPr>
              <w:pStyle w:val="TableParagraph"/>
              <w:spacing w:line="360" w:lineRule="auto"/>
              <w:jc w:val="center"/>
              <w:rPr>
                <w:rFonts w:ascii="Times New Roman" w:hAnsi="Times New Roman"/>
                <w:sz w:val="30"/>
              </w:rPr>
            </w:pPr>
          </w:p>
        </w:tc>
        <w:tc>
          <w:tcPr>
            <w:tcW w:w="1564" w:type="dxa"/>
            <w:vAlign w:val="center"/>
          </w:tcPr>
          <w:p w14:paraId="338932ED" w14:textId="77777777" w:rsidR="002640F4" w:rsidRDefault="002640F4">
            <w:pPr>
              <w:pStyle w:val="TableParagraph"/>
              <w:spacing w:line="360" w:lineRule="auto"/>
              <w:jc w:val="center"/>
              <w:rPr>
                <w:rFonts w:ascii="Times New Roman" w:hAnsi="Times New Roman"/>
                <w:sz w:val="30"/>
              </w:rPr>
            </w:pPr>
          </w:p>
        </w:tc>
      </w:tr>
    </w:tbl>
    <w:p w14:paraId="3763DD2C" w14:textId="77777777" w:rsidR="002640F4" w:rsidRDefault="002640F4">
      <w:pPr>
        <w:adjustRightInd w:val="0"/>
        <w:spacing w:line="360" w:lineRule="auto"/>
        <w:ind w:firstLineChars="200" w:firstLine="480"/>
        <w:jc w:val="left"/>
        <w:rPr>
          <w:sz w:val="24"/>
        </w:rPr>
      </w:pPr>
    </w:p>
    <w:p w14:paraId="0D28B030" w14:textId="77777777" w:rsidR="002640F4" w:rsidRDefault="002640F4">
      <w:pPr>
        <w:adjustRightInd w:val="0"/>
        <w:spacing w:line="360" w:lineRule="auto"/>
        <w:jc w:val="left"/>
        <w:rPr>
          <w:sz w:val="24"/>
        </w:rPr>
      </w:pPr>
    </w:p>
    <w:p w14:paraId="6CFBD4B0" w14:textId="77777777" w:rsidR="002640F4" w:rsidRDefault="000D79ED">
      <w:pPr>
        <w:autoSpaceDE w:val="0"/>
        <w:autoSpaceDN w:val="0"/>
        <w:adjustRightInd w:val="0"/>
        <w:spacing w:line="360" w:lineRule="auto"/>
        <w:jc w:val="right"/>
        <w:rPr>
          <w:sz w:val="24"/>
          <w:lang w:val="zh-CN"/>
        </w:rPr>
      </w:pPr>
      <w:r>
        <w:rPr>
          <w:sz w:val="24"/>
        </w:rPr>
        <w:t>投标人名称（加盖公章）</w:t>
      </w:r>
      <w:r>
        <w:rPr>
          <w:sz w:val="24"/>
          <w:lang w:val="zh-CN"/>
        </w:rPr>
        <w:t>：</w:t>
      </w:r>
      <w:r>
        <w:rPr>
          <w:sz w:val="24"/>
          <w:lang w:val="zh-CN"/>
        </w:rPr>
        <w:t>____________</w:t>
      </w:r>
    </w:p>
    <w:p w14:paraId="141B4712" w14:textId="77777777" w:rsidR="002640F4" w:rsidRDefault="000D79ED">
      <w:pPr>
        <w:spacing w:line="360" w:lineRule="auto"/>
        <w:ind w:right="-57"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75823D00" w14:textId="77777777" w:rsidR="002640F4" w:rsidRDefault="002640F4">
      <w:pPr>
        <w:adjustRightInd w:val="0"/>
        <w:spacing w:line="360" w:lineRule="auto"/>
        <w:jc w:val="left"/>
        <w:rPr>
          <w:sz w:val="24"/>
        </w:rPr>
      </w:pPr>
    </w:p>
    <w:p w14:paraId="206B236F" w14:textId="77777777" w:rsidR="002640F4" w:rsidRDefault="000D79ED">
      <w:pPr>
        <w:adjustRightInd w:val="0"/>
        <w:spacing w:line="360" w:lineRule="auto"/>
        <w:jc w:val="left"/>
        <w:rPr>
          <w:sz w:val="24"/>
        </w:rPr>
      </w:pPr>
      <w:r>
        <w:rPr>
          <w:sz w:val="24"/>
        </w:rPr>
        <w:t>注：</w:t>
      </w:r>
    </w:p>
    <w:p w14:paraId="493B2BAC" w14:textId="77777777" w:rsidR="002640F4" w:rsidRDefault="000D79ED">
      <w:pPr>
        <w:adjustRightInd w:val="0"/>
        <w:spacing w:line="360" w:lineRule="auto"/>
        <w:jc w:val="left"/>
        <w:rPr>
          <w:sz w:val="30"/>
          <w:szCs w:val="30"/>
        </w:rPr>
      </w:pPr>
      <w:r>
        <w:rPr>
          <w:rFonts w:hint="eastAsia"/>
          <w:sz w:val="24"/>
        </w:rPr>
        <w:t>如本招标文件《投标人须知资料表》载明本项目分包承担主体应具备的相应资质条件，则投标人须在本表中列明分包承担主体的资质等级，并后附资质证书电子件或扫描件，否则投标无效</w:t>
      </w:r>
      <w:r>
        <w:rPr>
          <w:sz w:val="24"/>
        </w:rPr>
        <w:t>。</w:t>
      </w:r>
    </w:p>
    <w:p w14:paraId="7E0730DC" w14:textId="77777777" w:rsidR="002640F4" w:rsidRDefault="000D79ED">
      <w:pPr>
        <w:autoSpaceDE w:val="0"/>
        <w:autoSpaceDN w:val="0"/>
        <w:adjustRightInd w:val="0"/>
        <w:spacing w:line="360" w:lineRule="auto"/>
        <w:jc w:val="center"/>
        <w:rPr>
          <w:b/>
          <w:sz w:val="36"/>
          <w:szCs w:val="36"/>
        </w:rPr>
      </w:pPr>
      <w:r>
        <w:rPr>
          <w:sz w:val="30"/>
          <w:szCs w:val="30"/>
        </w:rPr>
        <w:br w:type="page"/>
      </w:r>
      <w:r>
        <w:rPr>
          <w:rFonts w:hint="eastAsia"/>
          <w:b/>
          <w:sz w:val="36"/>
          <w:szCs w:val="36"/>
        </w:rPr>
        <w:lastRenderedPageBreak/>
        <w:t>分包意向协议（实质性格式）</w:t>
      </w:r>
    </w:p>
    <w:p w14:paraId="74EA5DC8" w14:textId="77777777" w:rsidR="002640F4" w:rsidRDefault="000D79ED">
      <w:pPr>
        <w:adjustRightInd w:val="0"/>
        <w:spacing w:line="360" w:lineRule="auto"/>
        <w:ind w:firstLineChars="200" w:firstLine="480"/>
        <w:jc w:val="left"/>
        <w:rPr>
          <w:sz w:val="24"/>
        </w:rPr>
      </w:pPr>
      <w:r>
        <w:rPr>
          <w:sz w:val="24"/>
        </w:rPr>
        <w:t>甲方（投标人）：</w:t>
      </w:r>
      <w:r>
        <w:rPr>
          <w:sz w:val="24"/>
        </w:rPr>
        <w:t>________</w:t>
      </w:r>
    </w:p>
    <w:p w14:paraId="5E1CB738" w14:textId="77777777" w:rsidR="002640F4" w:rsidRDefault="000D79ED">
      <w:pPr>
        <w:adjustRightInd w:val="0"/>
        <w:spacing w:line="360" w:lineRule="auto"/>
        <w:ind w:firstLineChars="200" w:firstLine="480"/>
        <w:jc w:val="left"/>
        <w:rPr>
          <w:sz w:val="24"/>
        </w:rPr>
      </w:pPr>
      <w:r>
        <w:rPr>
          <w:sz w:val="24"/>
        </w:rPr>
        <w:t>乙方（拟分包单位）：</w:t>
      </w:r>
      <w:r>
        <w:rPr>
          <w:sz w:val="24"/>
        </w:rPr>
        <w:t>________</w:t>
      </w:r>
    </w:p>
    <w:p w14:paraId="0EADB909" w14:textId="77777777" w:rsidR="002640F4" w:rsidRDefault="000D79ED">
      <w:pPr>
        <w:adjustRightIn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39A05201" w14:textId="77777777" w:rsidR="002640F4" w:rsidRDefault="000D79ED">
      <w:pPr>
        <w:adjustRightInd w:val="0"/>
        <w:spacing w:line="360" w:lineRule="auto"/>
        <w:ind w:firstLineChars="200" w:firstLine="480"/>
        <w:jc w:val="left"/>
        <w:rPr>
          <w:sz w:val="24"/>
        </w:rPr>
      </w:pPr>
      <w:r>
        <w:rPr>
          <w:sz w:val="24"/>
        </w:rPr>
        <w:t>1.</w:t>
      </w:r>
      <w:r>
        <w:rPr>
          <w:sz w:val="24"/>
        </w:rPr>
        <w:t>分包内容：</w:t>
      </w:r>
      <w:r>
        <w:rPr>
          <w:sz w:val="24"/>
        </w:rPr>
        <w:t>_____</w:t>
      </w:r>
      <w:r>
        <w:rPr>
          <w:sz w:val="24"/>
        </w:rPr>
        <w:t>。</w:t>
      </w:r>
    </w:p>
    <w:p w14:paraId="5676D1FE" w14:textId="77777777" w:rsidR="002640F4" w:rsidRDefault="000D79ED">
      <w:pPr>
        <w:adjustRightIn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2762F11D" w14:textId="77777777" w:rsidR="002640F4" w:rsidRDefault="000D79ED">
      <w:pPr>
        <w:adjustRightInd w:val="0"/>
        <w:spacing w:line="360" w:lineRule="auto"/>
        <w:ind w:firstLineChars="200" w:firstLine="480"/>
        <w:jc w:val="left"/>
        <w:rPr>
          <w:bCs/>
          <w:sz w:val="24"/>
        </w:rPr>
      </w:pPr>
      <w:r>
        <w:rPr>
          <w:sz w:val="24"/>
        </w:rPr>
        <w:t>乙方承诺将在上述情况下与甲方签订分包合同。</w:t>
      </w:r>
    </w:p>
    <w:p w14:paraId="19C8B855" w14:textId="77777777" w:rsidR="002640F4" w:rsidRDefault="000D79ED">
      <w:pPr>
        <w:adjustRightInd w:val="0"/>
        <w:spacing w:line="360" w:lineRule="auto"/>
        <w:ind w:firstLineChars="200" w:firstLine="480"/>
        <w:jc w:val="left"/>
        <w:rPr>
          <w:sz w:val="24"/>
        </w:rPr>
      </w:pPr>
      <w:r>
        <w:rPr>
          <w:sz w:val="24"/>
        </w:rPr>
        <w:t>本协议自各方盖章之日起生效，如甲方未在该项目（采购包）中标，本协议自动终止。</w:t>
      </w:r>
    </w:p>
    <w:p w14:paraId="445463B4" w14:textId="77777777" w:rsidR="002640F4" w:rsidRDefault="002640F4">
      <w:pPr>
        <w:spacing w:line="360" w:lineRule="auto"/>
        <w:ind w:firstLine="471"/>
        <w:rPr>
          <w:b/>
          <w:sz w:val="24"/>
        </w:rPr>
      </w:pPr>
    </w:p>
    <w:p w14:paraId="7481CD86" w14:textId="77777777" w:rsidR="002640F4" w:rsidRDefault="000D79ED">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32B6856B" w14:textId="77777777" w:rsidR="002640F4" w:rsidRDefault="002640F4">
      <w:pPr>
        <w:spacing w:line="360" w:lineRule="auto"/>
        <w:ind w:left="480"/>
        <w:jc w:val="right"/>
        <w:rPr>
          <w:sz w:val="24"/>
        </w:rPr>
      </w:pPr>
    </w:p>
    <w:p w14:paraId="1F29178A" w14:textId="77777777" w:rsidR="002640F4" w:rsidRDefault="000D79ED">
      <w:pPr>
        <w:spacing w:line="360" w:lineRule="auto"/>
        <w:ind w:left="480"/>
        <w:jc w:val="right"/>
        <w:rPr>
          <w:b/>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0678CF6B" w14:textId="77777777" w:rsidR="002640F4" w:rsidRDefault="002640F4">
      <w:pPr>
        <w:tabs>
          <w:tab w:val="left" w:pos="8280"/>
        </w:tabs>
        <w:spacing w:line="360" w:lineRule="auto"/>
        <w:ind w:firstLine="480"/>
        <w:rPr>
          <w:sz w:val="24"/>
        </w:rPr>
      </w:pPr>
    </w:p>
    <w:p w14:paraId="63B9FDE2" w14:textId="77777777" w:rsidR="002640F4" w:rsidRDefault="000D79ED">
      <w:pPr>
        <w:tabs>
          <w:tab w:val="left" w:pos="8280"/>
        </w:tabs>
        <w:spacing w:line="360" w:lineRule="auto"/>
        <w:rPr>
          <w:sz w:val="24"/>
        </w:rPr>
        <w:sectPr w:rsidR="002640F4">
          <w:headerReference w:type="even" r:id="rId9"/>
          <w:footerReference w:type="even" r:id="rId10"/>
          <w:headerReference w:type="first" r:id="rId11"/>
          <w:footerReference w:type="first" r:id="rId12"/>
          <w:pgSz w:w="11907" w:h="16840"/>
          <w:pgMar w:top="1418" w:right="1134" w:bottom="1418" w:left="1701" w:header="851" w:footer="851" w:gutter="0"/>
          <w:cols w:space="720"/>
          <w:docGrid w:linePitch="462"/>
        </w:sectPr>
      </w:pPr>
      <w:r>
        <w:rPr>
          <w:sz w:val="24"/>
        </w:rPr>
        <w:t>注：</w:t>
      </w:r>
      <w:r>
        <w:rPr>
          <w:rFonts w:hint="eastAsia"/>
          <w:sz w:val="24"/>
        </w:rPr>
        <w:t>本协议仅在投标人“为落实政府采购政策”而向中小企业分包时必须提供，否则投标无效；且投标人须与所有拟分包单位分别签订《分包意向协议》，每单位签订一份，并在投标文件中提交全部协议原件的电子件，否则投标无效</w:t>
      </w:r>
      <w:r>
        <w:rPr>
          <w:sz w:val="24"/>
        </w:rPr>
        <w:t>。</w:t>
      </w:r>
    </w:p>
    <w:p w14:paraId="714DA1E9" w14:textId="77777777" w:rsidR="002640F4" w:rsidRDefault="000D79ED">
      <w:pPr>
        <w:spacing w:line="360" w:lineRule="auto"/>
        <w:outlineLvl w:val="2"/>
        <w:rPr>
          <w:sz w:val="24"/>
          <w:szCs w:val="20"/>
        </w:rPr>
      </w:pPr>
      <w:r>
        <w:rPr>
          <w:sz w:val="24"/>
          <w:szCs w:val="20"/>
        </w:rPr>
        <w:lastRenderedPageBreak/>
        <w:t>2-</w:t>
      </w:r>
      <w:r>
        <w:rPr>
          <w:rFonts w:hint="eastAsia"/>
          <w:sz w:val="24"/>
          <w:szCs w:val="20"/>
        </w:rPr>
        <w:t>2</w:t>
      </w:r>
      <w:r>
        <w:rPr>
          <w:sz w:val="24"/>
        </w:rPr>
        <w:t>其它落实政府采购政策的资格要求</w:t>
      </w:r>
      <w:r>
        <w:rPr>
          <w:sz w:val="24"/>
          <w:szCs w:val="20"/>
        </w:rPr>
        <w:t>（如有）</w:t>
      </w:r>
    </w:p>
    <w:p w14:paraId="4A496D8B" w14:textId="77777777" w:rsidR="002640F4" w:rsidRDefault="002640F4">
      <w:pPr>
        <w:widowControl/>
        <w:spacing w:line="360" w:lineRule="auto"/>
        <w:jc w:val="left"/>
        <w:rPr>
          <w:sz w:val="24"/>
        </w:rPr>
      </w:pPr>
    </w:p>
    <w:p w14:paraId="7DFC37BF" w14:textId="77777777" w:rsidR="002640F4" w:rsidRDefault="000D79ED">
      <w:pPr>
        <w:spacing w:line="360" w:lineRule="auto"/>
        <w:outlineLvl w:val="2"/>
        <w:rPr>
          <w:sz w:val="24"/>
          <w:szCs w:val="20"/>
        </w:rPr>
      </w:pPr>
      <w:r>
        <w:rPr>
          <w:sz w:val="24"/>
          <w:szCs w:val="20"/>
        </w:rPr>
        <w:br w:type="page"/>
      </w:r>
      <w:r>
        <w:rPr>
          <w:sz w:val="24"/>
          <w:szCs w:val="20"/>
        </w:rPr>
        <w:lastRenderedPageBreak/>
        <w:t xml:space="preserve">3 </w:t>
      </w:r>
      <w:r>
        <w:rPr>
          <w:sz w:val="24"/>
          <w:szCs w:val="20"/>
        </w:rPr>
        <w:t>本项目的特定资格要求（如有）</w:t>
      </w:r>
    </w:p>
    <w:p w14:paraId="4FF39AD0" w14:textId="77777777" w:rsidR="002640F4" w:rsidRDefault="000D79ED">
      <w:pPr>
        <w:spacing w:line="360" w:lineRule="auto"/>
        <w:outlineLvl w:val="2"/>
        <w:rPr>
          <w:sz w:val="24"/>
          <w:szCs w:val="20"/>
        </w:rPr>
      </w:pPr>
      <w:r>
        <w:rPr>
          <w:sz w:val="24"/>
          <w:szCs w:val="20"/>
        </w:rPr>
        <w:t>3-1</w:t>
      </w:r>
      <w:r>
        <w:rPr>
          <w:sz w:val="24"/>
          <w:szCs w:val="20"/>
        </w:rPr>
        <w:t>联合协议（如有）</w:t>
      </w:r>
    </w:p>
    <w:p w14:paraId="4F87044A" w14:textId="77777777" w:rsidR="002640F4" w:rsidRDefault="000D79ED">
      <w:pPr>
        <w:autoSpaceDE w:val="0"/>
        <w:autoSpaceDN w:val="0"/>
        <w:adjustRightInd w:val="0"/>
        <w:spacing w:line="360" w:lineRule="auto"/>
        <w:jc w:val="center"/>
        <w:rPr>
          <w:b/>
          <w:sz w:val="36"/>
          <w:szCs w:val="36"/>
        </w:rPr>
      </w:pPr>
      <w:r>
        <w:rPr>
          <w:rFonts w:hint="eastAsia"/>
          <w:b/>
          <w:sz w:val="36"/>
          <w:szCs w:val="36"/>
        </w:rPr>
        <w:t>联合协议</w:t>
      </w:r>
    </w:p>
    <w:p w14:paraId="09BC65D9" w14:textId="77777777" w:rsidR="002640F4" w:rsidRDefault="000D79ED">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rFonts w:hint="eastAsia"/>
          <w:bCs/>
          <w:sz w:val="24"/>
        </w:rPr>
        <w:t>“</w:t>
      </w:r>
      <w:r>
        <w:rPr>
          <w:bCs/>
          <w:sz w:val="24"/>
        </w:rPr>
        <w:t>________</w:t>
      </w:r>
      <w:r>
        <w:rPr>
          <w:bCs/>
          <w:sz w:val="24"/>
        </w:rPr>
        <w:t>（项目名称）</w:t>
      </w:r>
      <w:r>
        <w:rPr>
          <w:rFonts w:hint="eastAsia"/>
          <w:sz w:val="24"/>
        </w:rPr>
        <w:t>”</w:t>
      </w:r>
      <w:r>
        <w:rPr>
          <w:sz w:val="24"/>
        </w:rPr>
        <w:t>____</w:t>
      </w:r>
      <w:r>
        <w:rPr>
          <w:sz w:val="24"/>
        </w:rPr>
        <w:t>包</w:t>
      </w:r>
      <w:r>
        <w:rPr>
          <w:bCs/>
          <w:sz w:val="24"/>
        </w:rPr>
        <w:t>招标项目的投标事宜，经各方充分协商一致，达成如下协议：</w:t>
      </w:r>
    </w:p>
    <w:p w14:paraId="1B9BFCF1" w14:textId="77777777" w:rsidR="002640F4" w:rsidRDefault="000D79ED">
      <w:pPr>
        <w:numPr>
          <w:ilvl w:val="0"/>
          <w:numId w:val="42"/>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4A436B7D" w14:textId="77777777" w:rsidR="002640F4" w:rsidRDefault="000D79ED">
      <w:pPr>
        <w:numPr>
          <w:ilvl w:val="0"/>
          <w:numId w:val="42"/>
        </w:numPr>
        <w:spacing w:line="360" w:lineRule="auto"/>
        <w:rPr>
          <w:bCs/>
          <w:sz w:val="24"/>
        </w:rPr>
      </w:pPr>
      <w:r>
        <w:rPr>
          <w:rFonts w:hint="eastAsia"/>
          <w:bCs/>
          <w:sz w:val="24"/>
        </w:rPr>
        <w:t>联合体中标后，联合体各方共同与采购人签订合同，就采购合同约定的事项对采购人承担连带责任。</w:t>
      </w:r>
    </w:p>
    <w:p w14:paraId="177F6E42" w14:textId="77777777" w:rsidR="002640F4" w:rsidRDefault="000D79ED">
      <w:pPr>
        <w:numPr>
          <w:ilvl w:val="0"/>
          <w:numId w:val="42"/>
        </w:numPr>
        <w:spacing w:line="360" w:lineRule="auto"/>
        <w:rPr>
          <w:bCs/>
          <w:sz w:val="24"/>
        </w:rPr>
      </w:pPr>
      <w:r>
        <w:rPr>
          <w:bCs/>
          <w:sz w:val="24"/>
        </w:rPr>
        <w:t>联合体各方均同意由牵头人代表其他联合体成员单位按招标文件要求出具《授权委托书》。</w:t>
      </w:r>
    </w:p>
    <w:p w14:paraId="0EB59745" w14:textId="77777777" w:rsidR="002640F4" w:rsidRDefault="000D79ED">
      <w:pPr>
        <w:numPr>
          <w:ilvl w:val="0"/>
          <w:numId w:val="42"/>
        </w:numPr>
        <w:spacing w:line="360" w:lineRule="auto"/>
        <w:rPr>
          <w:bCs/>
          <w:sz w:val="24"/>
        </w:rPr>
      </w:pPr>
      <w:r>
        <w:rPr>
          <w:bCs/>
          <w:sz w:val="24"/>
        </w:rPr>
        <w:t>牵头人为项目的总负责单位；组织各参加方进行项目实施工作。</w:t>
      </w:r>
    </w:p>
    <w:p w14:paraId="6778FBDE" w14:textId="77777777" w:rsidR="002640F4" w:rsidRDefault="000D79ED">
      <w:pPr>
        <w:numPr>
          <w:ilvl w:val="0"/>
          <w:numId w:val="42"/>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276370A1" w14:textId="77777777" w:rsidR="002640F4" w:rsidRDefault="000D79ED">
      <w:pPr>
        <w:numPr>
          <w:ilvl w:val="0"/>
          <w:numId w:val="42"/>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2CE4A96E" w14:textId="77777777" w:rsidR="002640F4" w:rsidRDefault="000D79ED">
      <w:pPr>
        <w:numPr>
          <w:ilvl w:val="0"/>
          <w:numId w:val="42"/>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5B44ABBD" w14:textId="77777777" w:rsidR="002640F4" w:rsidRDefault="000D79ED">
      <w:pPr>
        <w:numPr>
          <w:ilvl w:val="0"/>
          <w:numId w:val="42"/>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747D5623" w14:textId="77777777" w:rsidR="002640F4" w:rsidRDefault="000D79ED">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075E6CD0" w14:textId="77777777" w:rsidR="002640F4" w:rsidRDefault="000D79ED">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4C8110D9" w14:textId="77777777" w:rsidR="002640F4" w:rsidRDefault="000D79ED">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0E7031E5" w14:textId="77777777" w:rsidR="002640F4" w:rsidRDefault="000D79ED">
      <w:pPr>
        <w:numPr>
          <w:ilvl w:val="0"/>
          <w:numId w:val="42"/>
        </w:numPr>
        <w:tabs>
          <w:tab w:val="left" w:pos="993"/>
        </w:tabs>
        <w:spacing w:line="360" w:lineRule="auto"/>
        <w:rPr>
          <w:bCs/>
          <w:sz w:val="24"/>
        </w:rPr>
      </w:pPr>
      <w:r>
        <w:rPr>
          <w:rFonts w:hint="eastAsia"/>
          <w:bCs/>
          <w:sz w:val="24"/>
        </w:rPr>
        <w:t>以联合体形式参加政府采购活动的，联合体各方不得再单独参加或者与其他供应商另外组成联合体参加同一合同项下的政府采购活动</w:t>
      </w:r>
      <w:r>
        <w:rPr>
          <w:bCs/>
          <w:sz w:val="24"/>
        </w:rPr>
        <w:t>。</w:t>
      </w:r>
    </w:p>
    <w:p w14:paraId="0136E899" w14:textId="77777777" w:rsidR="002640F4" w:rsidRDefault="000D79ED">
      <w:pPr>
        <w:numPr>
          <w:ilvl w:val="0"/>
          <w:numId w:val="42"/>
        </w:numPr>
        <w:spacing w:line="360" w:lineRule="auto"/>
        <w:rPr>
          <w:bCs/>
          <w:sz w:val="24"/>
        </w:rPr>
      </w:pPr>
      <w:r>
        <w:rPr>
          <w:bCs/>
          <w:sz w:val="24"/>
        </w:rPr>
        <w:t>其他约定（如有）：</w:t>
      </w:r>
      <w:r>
        <w:rPr>
          <w:bCs/>
          <w:sz w:val="24"/>
        </w:rPr>
        <w:t>_______</w:t>
      </w:r>
      <w:r>
        <w:rPr>
          <w:rFonts w:hint="eastAsia"/>
          <w:bCs/>
          <w:sz w:val="24"/>
        </w:rPr>
        <w:t>。</w:t>
      </w:r>
    </w:p>
    <w:p w14:paraId="3285F738" w14:textId="77777777" w:rsidR="002640F4" w:rsidRDefault="000D79ED">
      <w:pPr>
        <w:tabs>
          <w:tab w:val="left" w:pos="780"/>
        </w:tabs>
        <w:spacing w:line="360" w:lineRule="auto"/>
        <w:ind w:firstLineChars="200" w:firstLine="480"/>
        <w:rPr>
          <w:sz w:val="24"/>
        </w:rPr>
      </w:pPr>
      <w:r>
        <w:rPr>
          <w:bCs/>
          <w:sz w:val="24"/>
        </w:rPr>
        <w:t>本协议自各方盖章后生效，</w:t>
      </w:r>
      <w:r>
        <w:rPr>
          <w:rFonts w:hint="eastAsia"/>
          <w:bCs/>
          <w:sz w:val="24"/>
        </w:rPr>
        <w:t>采购合同履行完毕后自动失效。</w:t>
      </w:r>
      <w:r>
        <w:rPr>
          <w:bCs/>
          <w:sz w:val="24"/>
        </w:rPr>
        <w:t>如未中标，本协议自动终止。</w:t>
      </w:r>
      <w:r>
        <w:rPr>
          <w:sz w:val="24"/>
        </w:rPr>
        <w:br w:type="page"/>
      </w:r>
    </w:p>
    <w:p w14:paraId="5869FDAE" w14:textId="77777777" w:rsidR="002640F4" w:rsidRDefault="000D79ED">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r>
      <w:r>
        <w:rPr>
          <w:rFonts w:hint="eastAsia"/>
          <w:sz w:val="24"/>
        </w:rPr>
        <w:t>联合体成员名称</w:t>
      </w:r>
      <w:r>
        <w:rPr>
          <w:sz w:val="24"/>
        </w:rPr>
        <w:t>：</w:t>
      </w:r>
      <w:r>
        <w:rPr>
          <w:sz w:val="24"/>
          <w:szCs w:val="20"/>
        </w:rPr>
        <w:t>______</w:t>
      </w:r>
    </w:p>
    <w:p w14:paraId="7535D57C" w14:textId="77777777" w:rsidR="002640F4" w:rsidRDefault="000D79ED">
      <w:pPr>
        <w:spacing w:line="360" w:lineRule="auto"/>
        <w:ind w:firstLine="471"/>
        <w:rPr>
          <w:sz w:val="24"/>
        </w:rPr>
      </w:pPr>
      <w:r>
        <w:rPr>
          <w:sz w:val="24"/>
        </w:rPr>
        <w:t>盖章：</w:t>
      </w:r>
      <w:r>
        <w:rPr>
          <w:sz w:val="24"/>
          <w:szCs w:val="20"/>
        </w:rPr>
        <w:t>______</w:t>
      </w:r>
      <w:r>
        <w:rPr>
          <w:sz w:val="24"/>
        </w:rPr>
        <w:t>盖章：</w:t>
      </w:r>
      <w:r>
        <w:rPr>
          <w:sz w:val="24"/>
          <w:szCs w:val="20"/>
        </w:rPr>
        <w:t>______</w:t>
      </w:r>
    </w:p>
    <w:p w14:paraId="2D4BF354" w14:textId="77777777" w:rsidR="002640F4" w:rsidRDefault="002640F4">
      <w:pPr>
        <w:spacing w:line="360" w:lineRule="auto"/>
        <w:ind w:firstLine="471"/>
        <w:rPr>
          <w:sz w:val="24"/>
        </w:rPr>
      </w:pPr>
    </w:p>
    <w:p w14:paraId="55C2ABF7" w14:textId="77777777" w:rsidR="002640F4" w:rsidRDefault="002640F4">
      <w:pPr>
        <w:spacing w:line="360" w:lineRule="auto"/>
        <w:ind w:firstLine="471"/>
        <w:rPr>
          <w:sz w:val="24"/>
        </w:rPr>
      </w:pPr>
    </w:p>
    <w:p w14:paraId="284C0364" w14:textId="77777777" w:rsidR="002640F4" w:rsidRDefault="000D79ED">
      <w:pPr>
        <w:spacing w:line="360" w:lineRule="auto"/>
        <w:ind w:firstLine="471"/>
        <w:rPr>
          <w:sz w:val="24"/>
        </w:rPr>
      </w:pPr>
      <w:r>
        <w:rPr>
          <w:rFonts w:hint="eastAsia"/>
          <w:sz w:val="24"/>
        </w:rPr>
        <w:t>联合体成员名称</w:t>
      </w:r>
      <w:r>
        <w:rPr>
          <w:sz w:val="24"/>
        </w:rPr>
        <w:t>：</w:t>
      </w:r>
      <w:r>
        <w:rPr>
          <w:sz w:val="24"/>
          <w:szCs w:val="20"/>
        </w:rPr>
        <w:t>______</w:t>
      </w:r>
    </w:p>
    <w:p w14:paraId="072AD2F2" w14:textId="77777777" w:rsidR="002640F4" w:rsidRDefault="000D79ED">
      <w:pPr>
        <w:spacing w:line="360" w:lineRule="auto"/>
        <w:ind w:firstLine="471"/>
        <w:rPr>
          <w:sz w:val="24"/>
        </w:rPr>
      </w:pPr>
      <w:r>
        <w:rPr>
          <w:sz w:val="24"/>
        </w:rPr>
        <w:t>盖章：</w:t>
      </w:r>
      <w:r>
        <w:rPr>
          <w:sz w:val="24"/>
          <w:szCs w:val="20"/>
        </w:rPr>
        <w:t>______</w:t>
      </w:r>
    </w:p>
    <w:p w14:paraId="10EB498F" w14:textId="77777777" w:rsidR="002640F4" w:rsidRDefault="002640F4">
      <w:pPr>
        <w:spacing w:line="360" w:lineRule="auto"/>
        <w:ind w:firstLine="471"/>
        <w:rPr>
          <w:sz w:val="24"/>
        </w:rPr>
      </w:pPr>
    </w:p>
    <w:p w14:paraId="2D71BCE8" w14:textId="77777777" w:rsidR="002640F4" w:rsidRDefault="002640F4">
      <w:pPr>
        <w:spacing w:line="360" w:lineRule="auto"/>
        <w:ind w:firstLine="471"/>
        <w:rPr>
          <w:sz w:val="24"/>
        </w:rPr>
      </w:pPr>
    </w:p>
    <w:p w14:paraId="7F68CE78" w14:textId="77777777" w:rsidR="002640F4" w:rsidRDefault="002640F4">
      <w:pPr>
        <w:spacing w:line="360" w:lineRule="auto"/>
        <w:ind w:left="480"/>
        <w:jc w:val="right"/>
        <w:rPr>
          <w:sz w:val="24"/>
        </w:rPr>
      </w:pPr>
    </w:p>
    <w:p w14:paraId="72C5C8A7" w14:textId="77777777" w:rsidR="002640F4" w:rsidRDefault="000D79ED">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28AFA0A3" w14:textId="77777777" w:rsidR="002640F4" w:rsidRDefault="002640F4">
      <w:pPr>
        <w:spacing w:line="360" w:lineRule="auto"/>
        <w:ind w:left="480"/>
        <w:jc w:val="right"/>
        <w:rPr>
          <w:b/>
          <w:sz w:val="24"/>
        </w:rPr>
      </w:pPr>
    </w:p>
    <w:p w14:paraId="74B24B54" w14:textId="77777777" w:rsidR="002640F4" w:rsidRDefault="002640F4">
      <w:pPr>
        <w:tabs>
          <w:tab w:val="left" w:pos="8280"/>
        </w:tabs>
        <w:spacing w:line="360" w:lineRule="auto"/>
        <w:ind w:firstLine="480"/>
        <w:rPr>
          <w:sz w:val="24"/>
        </w:rPr>
      </w:pPr>
    </w:p>
    <w:p w14:paraId="7700C59B" w14:textId="77777777" w:rsidR="002640F4" w:rsidRDefault="002640F4">
      <w:pPr>
        <w:tabs>
          <w:tab w:val="left" w:pos="8280"/>
        </w:tabs>
        <w:spacing w:line="360" w:lineRule="auto"/>
        <w:ind w:firstLine="480"/>
        <w:rPr>
          <w:sz w:val="24"/>
        </w:rPr>
      </w:pPr>
    </w:p>
    <w:p w14:paraId="73A9C151" w14:textId="77777777" w:rsidR="002640F4" w:rsidRDefault="000D79ED">
      <w:pPr>
        <w:spacing w:line="360" w:lineRule="auto"/>
        <w:ind w:leftChars="228" w:left="719" w:hangingChars="100" w:hanging="240"/>
        <w:rPr>
          <w:sz w:val="24"/>
        </w:rPr>
      </w:pPr>
      <w:r>
        <w:rPr>
          <w:sz w:val="24"/>
        </w:rPr>
        <w:t>注：</w:t>
      </w:r>
    </w:p>
    <w:p w14:paraId="526A43ED" w14:textId="77777777" w:rsidR="002640F4" w:rsidRDefault="000D79ED">
      <w:pPr>
        <w:spacing w:line="360" w:lineRule="auto"/>
        <w:ind w:leftChars="228" w:left="719" w:hangingChars="100" w:hanging="240"/>
        <w:rPr>
          <w:sz w:val="24"/>
        </w:rPr>
      </w:pPr>
      <w:r>
        <w:rPr>
          <w:rFonts w:hint="eastAsia"/>
          <w:sz w:val="24"/>
        </w:rPr>
        <w:t>1.</w:t>
      </w:r>
      <w:r>
        <w:rPr>
          <w:rFonts w:hint="eastAsia"/>
          <w:sz w:val="24"/>
        </w:rPr>
        <w:tab/>
      </w:r>
      <w:r>
        <w:rPr>
          <w:rFonts w:hint="eastAsia"/>
          <w:sz w:val="24"/>
        </w:rPr>
        <w:t>如本项目（包）接受供应商以联合体形式参加采购活动，且供应商以联合体形式参与时，须提供《联合协议》，否则投标无效。</w:t>
      </w:r>
    </w:p>
    <w:p w14:paraId="51BCAC8B" w14:textId="77777777" w:rsidR="002640F4" w:rsidRDefault="000D79ED">
      <w:pPr>
        <w:spacing w:line="360" w:lineRule="auto"/>
        <w:ind w:leftChars="228" w:left="719" w:hangingChars="100" w:hanging="240"/>
        <w:rPr>
          <w:sz w:val="24"/>
        </w:rPr>
      </w:pPr>
      <w:r>
        <w:rPr>
          <w:rFonts w:hint="eastAsia"/>
          <w:sz w:val="24"/>
        </w:rPr>
        <w:t>2.</w:t>
      </w:r>
      <w:r>
        <w:rPr>
          <w:rFonts w:hint="eastAsia"/>
          <w:sz w:val="24"/>
        </w:rPr>
        <w:tab/>
      </w:r>
      <w:r>
        <w:rPr>
          <w:rFonts w:hint="eastAsia"/>
          <w:sz w:val="24"/>
        </w:rPr>
        <w:t>联合体各方成员需在本协议上共同盖章。</w:t>
      </w:r>
    </w:p>
    <w:p w14:paraId="4E343B58" w14:textId="77777777" w:rsidR="002640F4" w:rsidRDefault="000D79ED">
      <w:pPr>
        <w:spacing w:line="360" w:lineRule="auto"/>
        <w:outlineLvl w:val="2"/>
        <w:rPr>
          <w:sz w:val="24"/>
          <w:szCs w:val="20"/>
        </w:rPr>
      </w:pPr>
      <w:r>
        <w:rPr>
          <w:sz w:val="24"/>
          <w:szCs w:val="20"/>
        </w:rPr>
        <w:br w:type="page"/>
      </w:r>
      <w:r>
        <w:rPr>
          <w:sz w:val="24"/>
          <w:szCs w:val="20"/>
        </w:rPr>
        <w:lastRenderedPageBreak/>
        <w:t>3-2</w:t>
      </w:r>
      <w:r>
        <w:rPr>
          <w:sz w:val="24"/>
          <w:szCs w:val="20"/>
        </w:rPr>
        <w:t>其他特定资格要求（如有）</w:t>
      </w:r>
    </w:p>
    <w:p w14:paraId="44D5798F" w14:textId="77777777" w:rsidR="002640F4" w:rsidRDefault="000D79ED">
      <w:pPr>
        <w:spacing w:line="360" w:lineRule="auto"/>
        <w:outlineLvl w:val="2"/>
        <w:rPr>
          <w:sz w:val="24"/>
          <w:szCs w:val="20"/>
        </w:rPr>
      </w:pPr>
      <w:r>
        <w:rPr>
          <w:sz w:val="24"/>
          <w:szCs w:val="20"/>
        </w:rPr>
        <w:br w:type="page"/>
      </w:r>
      <w:r>
        <w:rPr>
          <w:sz w:val="24"/>
          <w:szCs w:val="20"/>
        </w:rPr>
        <w:lastRenderedPageBreak/>
        <w:t xml:space="preserve">4 </w:t>
      </w:r>
      <w:r>
        <w:rPr>
          <w:sz w:val="24"/>
          <w:szCs w:val="20"/>
        </w:rPr>
        <w:t>投标保证金</w:t>
      </w:r>
      <w:r>
        <w:rPr>
          <w:rFonts w:hint="eastAsia"/>
          <w:sz w:val="24"/>
          <w:szCs w:val="20"/>
        </w:rPr>
        <w:t>凭证</w:t>
      </w:r>
      <w:r>
        <w:rPr>
          <w:rFonts w:hint="eastAsia"/>
          <w:sz w:val="24"/>
          <w:szCs w:val="20"/>
        </w:rPr>
        <w:t>/</w:t>
      </w:r>
      <w:r>
        <w:rPr>
          <w:sz w:val="24"/>
          <w:szCs w:val="20"/>
        </w:rPr>
        <w:t>交款单据电子件（复印件或</w:t>
      </w:r>
      <w:r>
        <w:rPr>
          <w:rFonts w:hint="eastAsia"/>
          <w:sz w:val="24"/>
          <w:szCs w:val="20"/>
        </w:rPr>
        <w:t>扫描件加盖本单位公章</w:t>
      </w:r>
      <w:r>
        <w:rPr>
          <w:sz w:val="24"/>
          <w:szCs w:val="20"/>
        </w:rPr>
        <w:t>）</w:t>
      </w:r>
    </w:p>
    <w:p w14:paraId="4CA52D94" w14:textId="77777777" w:rsidR="002640F4" w:rsidRDefault="002640F4">
      <w:pPr>
        <w:rPr>
          <w:sz w:val="24"/>
          <w:szCs w:val="20"/>
        </w:rPr>
      </w:pPr>
    </w:p>
    <w:p w14:paraId="77D25D4E" w14:textId="77777777" w:rsidR="002640F4" w:rsidRDefault="000D79ED">
      <w:pPr>
        <w:widowControl/>
        <w:jc w:val="left"/>
        <w:rPr>
          <w:kern w:val="0"/>
          <w:sz w:val="24"/>
          <w:szCs w:val="20"/>
        </w:rPr>
      </w:pPr>
      <w:r>
        <w:rPr>
          <w:sz w:val="24"/>
          <w:szCs w:val="20"/>
        </w:rPr>
        <w:br w:type="page"/>
      </w:r>
    </w:p>
    <w:p w14:paraId="5C5271AB" w14:textId="77777777" w:rsidR="002640F4" w:rsidRDefault="000D79ED">
      <w:pPr>
        <w:keepNext/>
        <w:keepLines/>
        <w:autoSpaceDE w:val="0"/>
        <w:autoSpaceDN w:val="0"/>
        <w:adjustRightInd w:val="0"/>
        <w:jc w:val="left"/>
        <w:outlineLvl w:val="1"/>
        <w:rPr>
          <w:b/>
          <w:spacing w:val="20"/>
          <w:sz w:val="24"/>
        </w:rPr>
      </w:pPr>
      <w:r>
        <w:rPr>
          <w:b/>
          <w:spacing w:val="20"/>
          <w:sz w:val="24"/>
        </w:rPr>
        <w:lastRenderedPageBreak/>
        <w:t>二、商务技术文件格式</w:t>
      </w:r>
    </w:p>
    <w:p w14:paraId="61DFA288" w14:textId="77777777" w:rsidR="002640F4" w:rsidRDefault="002640F4">
      <w:pPr>
        <w:rPr>
          <w:b/>
          <w:spacing w:val="20"/>
          <w:szCs w:val="21"/>
        </w:rPr>
      </w:pPr>
    </w:p>
    <w:p w14:paraId="5B6B2D72" w14:textId="77777777" w:rsidR="002640F4" w:rsidRDefault="000D79ED">
      <w:pPr>
        <w:rPr>
          <w:b/>
          <w:sz w:val="24"/>
        </w:rPr>
      </w:pPr>
      <w:r>
        <w:rPr>
          <w:b/>
          <w:spacing w:val="20"/>
          <w:sz w:val="24"/>
        </w:rPr>
        <w:t>投标文件（商务技术文件）</w:t>
      </w:r>
      <w:r>
        <w:rPr>
          <w:b/>
          <w:sz w:val="24"/>
        </w:rPr>
        <w:t>封面（非实质性格式）</w:t>
      </w:r>
    </w:p>
    <w:p w14:paraId="39BB59C9" w14:textId="77777777" w:rsidR="002640F4" w:rsidRDefault="002640F4">
      <w:pPr>
        <w:jc w:val="center"/>
        <w:rPr>
          <w:szCs w:val="21"/>
        </w:rPr>
      </w:pPr>
    </w:p>
    <w:p w14:paraId="63705905" w14:textId="77777777" w:rsidR="002640F4" w:rsidRDefault="000D79ED">
      <w:pPr>
        <w:jc w:val="center"/>
        <w:rPr>
          <w:b/>
          <w:spacing w:val="60"/>
          <w:sz w:val="84"/>
          <w:szCs w:val="84"/>
        </w:rPr>
      </w:pPr>
      <w:r>
        <w:rPr>
          <w:b/>
          <w:spacing w:val="60"/>
          <w:sz w:val="84"/>
          <w:szCs w:val="84"/>
        </w:rPr>
        <w:t>投标文件</w:t>
      </w:r>
    </w:p>
    <w:p w14:paraId="68140F52" w14:textId="77777777" w:rsidR="002640F4" w:rsidRDefault="000D79ED">
      <w:pPr>
        <w:jc w:val="center"/>
        <w:rPr>
          <w:b/>
          <w:spacing w:val="60"/>
          <w:sz w:val="52"/>
          <w:szCs w:val="52"/>
        </w:rPr>
      </w:pPr>
      <w:r>
        <w:rPr>
          <w:b/>
          <w:spacing w:val="60"/>
          <w:sz w:val="52"/>
          <w:szCs w:val="52"/>
        </w:rPr>
        <w:t>（商务技术文件）</w:t>
      </w:r>
    </w:p>
    <w:p w14:paraId="649CBC51" w14:textId="77777777" w:rsidR="002640F4" w:rsidRDefault="002640F4">
      <w:pPr>
        <w:ind w:firstLineChars="150" w:firstLine="542"/>
        <w:rPr>
          <w:b/>
          <w:spacing w:val="20"/>
          <w:sz w:val="32"/>
          <w:szCs w:val="32"/>
        </w:rPr>
      </w:pPr>
    </w:p>
    <w:p w14:paraId="6BF14F1B" w14:textId="77777777" w:rsidR="002640F4" w:rsidRDefault="002640F4">
      <w:pPr>
        <w:ind w:firstLineChars="150" w:firstLine="542"/>
        <w:rPr>
          <w:b/>
          <w:spacing w:val="20"/>
          <w:sz w:val="32"/>
          <w:szCs w:val="32"/>
        </w:rPr>
      </w:pPr>
    </w:p>
    <w:p w14:paraId="2374BD4A" w14:textId="77777777" w:rsidR="002640F4" w:rsidRDefault="000D79ED">
      <w:pPr>
        <w:ind w:firstLineChars="150" w:firstLine="542"/>
        <w:rPr>
          <w:b/>
          <w:spacing w:val="20"/>
          <w:sz w:val="32"/>
          <w:szCs w:val="32"/>
        </w:rPr>
      </w:pPr>
      <w:r>
        <w:rPr>
          <w:b/>
          <w:spacing w:val="20"/>
          <w:sz w:val="32"/>
          <w:szCs w:val="32"/>
        </w:rPr>
        <w:t>项目名称</w:t>
      </w:r>
      <w:r>
        <w:rPr>
          <w:b/>
          <w:spacing w:val="20"/>
          <w:sz w:val="32"/>
          <w:szCs w:val="32"/>
        </w:rPr>
        <w:t>:</w:t>
      </w:r>
    </w:p>
    <w:p w14:paraId="508E8ABC" w14:textId="77777777" w:rsidR="002640F4" w:rsidRDefault="000D79ED">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076D39BF" w14:textId="77777777" w:rsidR="002640F4" w:rsidRDefault="002640F4">
      <w:pPr>
        <w:ind w:firstLineChars="150" w:firstLine="542"/>
        <w:rPr>
          <w:b/>
          <w:spacing w:val="20"/>
          <w:sz w:val="32"/>
          <w:szCs w:val="32"/>
        </w:rPr>
      </w:pPr>
    </w:p>
    <w:p w14:paraId="044D1A00" w14:textId="77777777" w:rsidR="002640F4" w:rsidRDefault="002640F4">
      <w:pPr>
        <w:ind w:firstLineChars="150" w:firstLine="542"/>
        <w:rPr>
          <w:b/>
          <w:spacing w:val="20"/>
          <w:sz w:val="32"/>
          <w:szCs w:val="32"/>
        </w:rPr>
      </w:pPr>
    </w:p>
    <w:p w14:paraId="1CEB1BAA" w14:textId="77777777" w:rsidR="002640F4" w:rsidRDefault="002640F4">
      <w:pPr>
        <w:jc w:val="center"/>
        <w:rPr>
          <w:b/>
          <w:sz w:val="32"/>
          <w:szCs w:val="32"/>
        </w:rPr>
      </w:pPr>
    </w:p>
    <w:p w14:paraId="0290FBF0" w14:textId="77777777" w:rsidR="002640F4" w:rsidRDefault="002640F4">
      <w:pPr>
        <w:jc w:val="center"/>
        <w:rPr>
          <w:b/>
          <w:sz w:val="32"/>
          <w:szCs w:val="32"/>
        </w:rPr>
      </w:pPr>
    </w:p>
    <w:p w14:paraId="0F1DDBFD" w14:textId="77777777" w:rsidR="002640F4" w:rsidRDefault="002640F4">
      <w:pPr>
        <w:jc w:val="center"/>
        <w:rPr>
          <w:b/>
          <w:sz w:val="32"/>
          <w:szCs w:val="32"/>
        </w:rPr>
      </w:pPr>
    </w:p>
    <w:p w14:paraId="078D3C6D" w14:textId="77777777" w:rsidR="002640F4" w:rsidRDefault="002640F4">
      <w:pPr>
        <w:jc w:val="center"/>
        <w:rPr>
          <w:b/>
          <w:spacing w:val="20"/>
          <w:sz w:val="32"/>
          <w:szCs w:val="32"/>
        </w:rPr>
      </w:pPr>
    </w:p>
    <w:p w14:paraId="5053DEF7" w14:textId="77777777" w:rsidR="002640F4" w:rsidRDefault="002640F4">
      <w:pPr>
        <w:jc w:val="center"/>
        <w:rPr>
          <w:b/>
          <w:spacing w:val="20"/>
          <w:sz w:val="32"/>
          <w:szCs w:val="32"/>
        </w:rPr>
      </w:pPr>
    </w:p>
    <w:p w14:paraId="3C9D7A81" w14:textId="77777777" w:rsidR="002640F4" w:rsidRDefault="002640F4">
      <w:pPr>
        <w:jc w:val="center"/>
        <w:rPr>
          <w:b/>
          <w:spacing w:val="20"/>
          <w:sz w:val="32"/>
          <w:szCs w:val="32"/>
        </w:rPr>
      </w:pPr>
    </w:p>
    <w:p w14:paraId="0071795D" w14:textId="77777777" w:rsidR="002640F4" w:rsidRDefault="000D79ED">
      <w:pPr>
        <w:ind w:firstLineChars="400" w:firstLine="1445"/>
        <w:jc w:val="left"/>
        <w:rPr>
          <w:b/>
          <w:spacing w:val="20"/>
          <w:sz w:val="32"/>
          <w:szCs w:val="32"/>
        </w:rPr>
      </w:pPr>
      <w:r>
        <w:rPr>
          <w:b/>
          <w:spacing w:val="20"/>
          <w:sz w:val="32"/>
          <w:szCs w:val="32"/>
        </w:rPr>
        <w:t>投标人名称：</w:t>
      </w:r>
    </w:p>
    <w:p w14:paraId="1C4997BD" w14:textId="77777777" w:rsidR="002640F4" w:rsidRDefault="002640F4">
      <w:pPr>
        <w:jc w:val="center"/>
        <w:rPr>
          <w:b/>
          <w:sz w:val="32"/>
          <w:szCs w:val="32"/>
        </w:rPr>
      </w:pPr>
    </w:p>
    <w:p w14:paraId="4E4EF4EB" w14:textId="77777777" w:rsidR="002640F4" w:rsidRDefault="000D79ED">
      <w:pPr>
        <w:widowControl/>
        <w:jc w:val="left"/>
        <w:rPr>
          <w:b/>
          <w:sz w:val="24"/>
        </w:rPr>
      </w:pPr>
      <w:r>
        <w:rPr>
          <w:b/>
          <w:sz w:val="24"/>
        </w:rPr>
        <w:br w:type="page"/>
      </w:r>
    </w:p>
    <w:p w14:paraId="4616B6BF" w14:textId="77777777" w:rsidR="002640F4" w:rsidRDefault="000D79ED">
      <w:pPr>
        <w:spacing w:line="360" w:lineRule="auto"/>
        <w:outlineLvl w:val="2"/>
        <w:rPr>
          <w:sz w:val="24"/>
          <w:szCs w:val="20"/>
        </w:rPr>
      </w:pPr>
      <w:bookmarkStart w:id="824" w:name="_Hlt520274393"/>
      <w:bookmarkStart w:id="825" w:name="_Hlt520271212"/>
      <w:bookmarkStart w:id="826" w:name="_Hlt520274407"/>
      <w:bookmarkStart w:id="827" w:name="_Hlt520274121"/>
      <w:bookmarkStart w:id="828" w:name="_Hlt520350918"/>
      <w:bookmarkStart w:id="829" w:name="_Hlt520343000"/>
      <w:bookmarkStart w:id="830" w:name="_Hlt520274065"/>
      <w:bookmarkStart w:id="831" w:name="_Hlt520343392"/>
      <w:bookmarkStart w:id="832" w:name="_Hlt520355504"/>
      <w:bookmarkStart w:id="833" w:name="_Hlt520273711"/>
      <w:bookmarkStart w:id="834" w:name="_Ref467988698"/>
      <w:bookmarkStart w:id="835" w:name="_Toc480942349"/>
      <w:bookmarkStart w:id="836" w:name="_Toc226965829"/>
      <w:bookmarkStart w:id="837" w:name="_Toc142311058"/>
      <w:bookmarkStart w:id="838" w:name="_Toc195842921"/>
      <w:bookmarkStart w:id="839" w:name="_Toc150774761"/>
      <w:bookmarkStart w:id="840" w:name="_Toc226337252"/>
      <w:bookmarkStart w:id="841" w:name="_Toc226309800"/>
      <w:bookmarkStart w:id="842" w:name="_Toc226965746"/>
      <w:bookmarkStart w:id="843" w:name="_Toc520356217"/>
      <w:bookmarkStart w:id="844" w:name="_Toc127151556"/>
      <w:bookmarkStart w:id="845" w:name="_Toc150480794"/>
      <w:bookmarkEnd w:id="824"/>
      <w:bookmarkEnd w:id="825"/>
      <w:bookmarkEnd w:id="826"/>
      <w:bookmarkEnd w:id="827"/>
      <w:bookmarkEnd w:id="828"/>
      <w:bookmarkEnd w:id="829"/>
      <w:bookmarkEnd w:id="830"/>
      <w:bookmarkEnd w:id="831"/>
      <w:bookmarkEnd w:id="832"/>
      <w:bookmarkEnd w:id="833"/>
      <w:r>
        <w:rPr>
          <w:sz w:val="24"/>
        </w:rPr>
        <w:lastRenderedPageBreak/>
        <w:t>1</w:t>
      </w:r>
      <w:r>
        <w:rPr>
          <w:sz w:val="24"/>
        </w:rPr>
        <w:t>投标</w:t>
      </w:r>
      <w:bookmarkEnd w:id="834"/>
      <w:bookmarkEnd w:id="835"/>
      <w:r>
        <w:rPr>
          <w:sz w:val="24"/>
        </w:rPr>
        <w:t>书</w:t>
      </w:r>
      <w:bookmarkEnd w:id="836"/>
      <w:bookmarkEnd w:id="837"/>
      <w:bookmarkEnd w:id="838"/>
      <w:bookmarkEnd w:id="839"/>
      <w:bookmarkEnd w:id="840"/>
      <w:bookmarkEnd w:id="841"/>
      <w:bookmarkEnd w:id="842"/>
      <w:bookmarkEnd w:id="843"/>
      <w:bookmarkEnd w:id="844"/>
      <w:bookmarkEnd w:id="845"/>
      <w:r>
        <w:rPr>
          <w:sz w:val="24"/>
          <w:szCs w:val="20"/>
        </w:rPr>
        <w:t>（实质性格式）</w:t>
      </w:r>
    </w:p>
    <w:p w14:paraId="706D9799" w14:textId="77777777" w:rsidR="002640F4" w:rsidRDefault="002640F4">
      <w:pPr>
        <w:tabs>
          <w:tab w:val="left" w:pos="5580"/>
        </w:tabs>
        <w:spacing w:line="360" w:lineRule="auto"/>
        <w:rPr>
          <w:sz w:val="24"/>
        </w:rPr>
      </w:pPr>
    </w:p>
    <w:p w14:paraId="375DBD19" w14:textId="77777777" w:rsidR="002640F4" w:rsidRDefault="000D79ED">
      <w:pPr>
        <w:spacing w:line="360" w:lineRule="auto"/>
        <w:jc w:val="center"/>
        <w:rPr>
          <w:b/>
          <w:sz w:val="36"/>
          <w:szCs w:val="36"/>
        </w:rPr>
      </w:pPr>
      <w:r>
        <w:rPr>
          <w:rFonts w:hint="eastAsia"/>
          <w:b/>
          <w:sz w:val="36"/>
          <w:szCs w:val="36"/>
        </w:rPr>
        <w:t>投标书</w:t>
      </w:r>
    </w:p>
    <w:p w14:paraId="222C2CF1" w14:textId="77777777" w:rsidR="002640F4" w:rsidRDefault="000D79ED">
      <w:pPr>
        <w:tabs>
          <w:tab w:val="left" w:pos="5580"/>
        </w:tabs>
        <w:spacing w:line="360" w:lineRule="auto"/>
        <w:rPr>
          <w:sz w:val="24"/>
        </w:rPr>
      </w:pPr>
      <w:r>
        <w:rPr>
          <w:sz w:val="24"/>
        </w:rPr>
        <w:t>致：</w:t>
      </w:r>
      <w:r>
        <w:rPr>
          <w:sz w:val="24"/>
          <w:u w:val="single"/>
        </w:rPr>
        <w:t>（采购人或采购代理机构）</w:t>
      </w:r>
    </w:p>
    <w:p w14:paraId="13C4F09F" w14:textId="77777777" w:rsidR="002640F4" w:rsidRDefault="002640F4">
      <w:pPr>
        <w:tabs>
          <w:tab w:val="left" w:pos="5580"/>
        </w:tabs>
        <w:spacing w:line="360" w:lineRule="auto"/>
        <w:rPr>
          <w:sz w:val="24"/>
          <w:szCs w:val="20"/>
        </w:rPr>
      </w:pPr>
    </w:p>
    <w:p w14:paraId="054FB9CA" w14:textId="77777777" w:rsidR="002640F4" w:rsidRDefault="000D79ED">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14:paraId="5E972C6F" w14:textId="77777777" w:rsidR="002640F4" w:rsidRDefault="000D79ED">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14:paraId="6890850C" w14:textId="77777777" w:rsidR="002640F4" w:rsidRDefault="000D79ED">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rPr>
        <w:t>_____</w:t>
      </w:r>
      <w:r>
        <w:rPr>
          <w:sz w:val="24"/>
          <w:szCs w:val="20"/>
        </w:rPr>
        <w:t>个日历日。</w:t>
      </w:r>
    </w:p>
    <w:p w14:paraId="0B4D1EB0" w14:textId="77777777" w:rsidR="002640F4" w:rsidRDefault="000D79ED">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14:paraId="289F0D0C" w14:textId="77777777" w:rsidR="002640F4" w:rsidRDefault="000D79ED">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14:paraId="78C4474B" w14:textId="77777777" w:rsidR="002640F4" w:rsidRDefault="000D79ED">
      <w:pPr>
        <w:tabs>
          <w:tab w:val="left" w:pos="5580"/>
        </w:tabs>
        <w:spacing w:line="360" w:lineRule="auto"/>
        <w:ind w:firstLineChars="175" w:firstLine="420"/>
        <w:rPr>
          <w:sz w:val="24"/>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14:paraId="1CF00275" w14:textId="77777777" w:rsidR="002640F4" w:rsidRDefault="000D79ED">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14:paraId="3E9AFFDF" w14:textId="77777777" w:rsidR="002640F4" w:rsidRDefault="000D79ED">
      <w:pPr>
        <w:spacing w:line="360" w:lineRule="auto"/>
        <w:ind w:firstLineChars="200" w:firstLine="480"/>
        <w:rPr>
          <w:sz w:val="24"/>
        </w:rPr>
      </w:pPr>
      <w:r>
        <w:rPr>
          <w:sz w:val="24"/>
        </w:rPr>
        <w:t>与本投标有关的一切正式往来信函请寄：</w:t>
      </w:r>
    </w:p>
    <w:p w14:paraId="5B56DEC8" w14:textId="77777777" w:rsidR="002640F4" w:rsidRDefault="002640F4">
      <w:pPr>
        <w:tabs>
          <w:tab w:val="left" w:pos="5580"/>
        </w:tabs>
        <w:spacing w:line="360" w:lineRule="auto"/>
        <w:ind w:left="420"/>
        <w:rPr>
          <w:sz w:val="24"/>
          <w:szCs w:val="20"/>
        </w:rPr>
      </w:pPr>
    </w:p>
    <w:p w14:paraId="2EAD9784" w14:textId="77777777" w:rsidR="002640F4" w:rsidRDefault="000D79ED">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14:paraId="549A7C44" w14:textId="77777777" w:rsidR="002640F4" w:rsidRDefault="000D79ED">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14:paraId="459E2A53" w14:textId="77777777" w:rsidR="002640F4" w:rsidRDefault="002640F4">
      <w:pPr>
        <w:tabs>
          <w:tab w:val="left" w:pos="5580"/>
        </w:tabs>
        <w:spacing w:line="360" w:lineRule="auto"/>
        <w:ind w:left="420"/>
        <w:rPr>
          <w:sz w:val="24"/>
          <w:szCs w:val="20"/>
        </w:rPr>
      </w:pPr>
    </w:p>
    <w:p w14:paraId="5FCA8206" w14:textId="77777777" w:rsidR="002640F4" w:rsidRDefault="000D79ED">
      <w:pPr>
        <w:tabs>
          <w:tab w:val="left" w:pos="5580"/>
        </w:tabs>
        <w:spacing w:line="360" w:lineRule="auto"/>
        <w:ind w:left="420"/>
        <w:rPr>
          <w:sz w:val="24"/>
          <w:szCs w:val="20"/>
        </w:rPr>
      </w:pPr>
      <w:r>
        <w:rPr>
          <w:sz w:val="24"/>
          <w:szCs w:val="20"/>
        </w:rPr>
        <w:t>投标人名称（加盖公章）</w:t>
      </w:r>
      <w:r>
        <w:rPr>
          <w:sz w:val="24"/>
          <w:szCs w:val="20"/>
        </w:rPr>
        <w:t>___________</w:t>
      </w:r>
    </w:p>
    <w:p w14:paraId="76EB1225" w14:textId="77777777" w:rsidR="002640F4" w:rsidRDefault="000D79ED">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323F9D9" w14:textId="77777777" w:rsidR="002640F4" w:rsidRDefault="002640F4">
      <w:pPr>
        <w:tabs>
          <w:tab w:val="left" w:pos="5580"/>
        </w:tabs>
        <w:spacing w:line="360" w:lineRule="auto"/>
        <w:ind w:left="420"/>
        <w:rPr>
          <w:sz w:val="24"/>
          <w:szCs w:val="20"/>
          <w:u w:val="single"/>
        </w:rPr>
      </w:pPr>
    </w:p>
    <w:p w14:paraId="0634BC99" w14:textId="77777777" w:rsidR="002640F4" w:rsidRDefault="000D79ED">
      <w:pPr>
        <w:widowControl/>
        <w:spacing w:line="360" w:lineRule="auto"/>
        <w:jc w:val="left"/>
        <w:rPr>
          <w:sz w:val="24"/>
        </w:rPr>
      </w:pPr>
      <w:bookmarkStart w:id="846" w:name="_Hlt520355938"/>
      <w:bookmarkStart w:id="847" w:name="_Hlt520356243"/>
      <w:bookmarkStart w:id="848" w:name="_Toc520356218"/>
      <w:bookmarkStart w:id="849" w:name="_Toc127151557"/>
      <w:bookmarkStart w:id="850" w:name="_Toc142311059"/>
      <w:bookmarkStart w:id="851" w:name="_Toc265228395"/>
      <w:bookmarkStart w:id="852" w:name="_Toc264969247"/>
      <w:bookmarkStart w:id="853" w:name="_Ref467988705"/>
      <w:bookmarkStart w:id="854" w:name="_Toc226965747"/>
      <w:bookmarkStart w:id="855" w:name="_Toc305158899"/>
      <w:bookmarkStart w:id="856" w:name="_Toc150774762"/>
      <w:bookmarkStart w:id="857" w:name="_Toc480942350"/>
      <w:bookmarkStart w:id="858" w:name="_Toc226965830"/>
      <w:bookmarkStart w:id="859" w:name="_Toc150480795"/>
      <w:bookmarkStart w:id="860" w:name="_Toc305158825"/>
      <w:bookmarkStart w:id="861" w:name="_Toc226337253"/>
      <w:bookmarkStart w:id="862" w:name="_Toc226309801"/>
      <w:bookmarkStart w:id="863" w:name="_Toc195842922"/>
      <w:bookmarkEnd w:id="846"/>
      <w:bookmarkEnd w:id="847"/>
      <w:r>
        <w:rPr>
          <w:sz w:val="24"/>
        </w:rPr>
        <w:br w:type="page"/>
      </w:r>
    </w:p>
    <w:p w14:paraId="3033E6FD" w14:textId="77777777" w:rsidR="002640F4" w:rsidRDefault="000D79ED">
      <w:pPr>
        <w:spacing w:line="360" w:lineRule="auto"/>
        <w:outlineLvl w:val="2"/>
        <w:rPr>
          <w:sz w:val="24"/>
        </w:rPr>
      </w:pPr>
      <w:r>
        <w:rPr>
          <w:sz w:val="24"/>
        </w:rPr>
        <w:lastRenderedPageBreak/>
        <w:t xml:space="preserve">2  </w:t>
      </w:r>
      <w:r>
        <w:rPr>
          <w:sz w:val="24"/>
        </w:rPr>
        <w:t>授权委托书（实质性格式）</w:t>
      </w:r>
    </w:p>
    <w:p w14:paraId="52315498" w14:textId="77777777" w:rsidR="002640F4" w:rsidRDefault="000D79ED">
      <w:pPr>
        <w:spacing w:line="360" w:lineRule="auto"/>
        <w:jc w:val="center"/>
        <w:rPr>
          <w:b/>
          <w:sz w:val="36"/>
          <w:szCs w:val="36"/>
        </w:rPr>
      </w:pPr>
      <w:r>
        <w:rPr>
          <w:rFonts w:hint="eastAsia"/>
          <w:b/>
          <w:sz w:val="36"/>
          <w:szCs w:val="36"/>
        </w:rPr>
        <w:t>授权委托书</w:t>
      </w:r>
    </w:p>
    <w:p w14:paraId="49873F82" w14:textId="77777777" w:rsidR="002640F4" w:rsidRDefault="002640F4">
      <w:pPr>
        <w:spacing w:line="360" w:lineRule="auto"/>
        <w:ind w:firstLine="420"/>
        <w:rPr>
          <w:sz w:val="24"/>
          <w:szCs w:val="20"/>
        </w:rPr>
      </w:pPr>
    </w:p>
    <w:p w14:paraId="649C3478" w14:textId="77777777" w:rsidR="002640F4" w:rsidRDefault="000D79ED">
      <w:pPr>
        <w:spacing w:line="360" w:lineRule="auto"/>
        <w:ind w:firstLine="420"/>
        <w:rPr>
          <w:sz w:val="24"/>
          <w:szCs w:val="20"/>
        </w:rPr>
      </w:pPr>
      <w:r>
        <w:rPr>
          <w:rFonts w:hint="eastAsia"/>
          <w:sz w:val="24"/>
          <w:szCs w:val="20"/>
        </w:rPr>
        <w:t>本人</w:t>
      </w:r>
      <w:r>
        <w:rPr>
          <w:sz w:val="24"/>
          <w:lang w:val="zh-CN"/>
        </w:rPr>
        <w:t>_______</w:t>
      </w:r>
      <w:r>
        <w:rPr>
          <w:sz w:val="24"/>
          <w:szCs w:val="20"/>
        </w:rPr>
        <w:t>（</w:t>
      </w:r>
      <w:r>
        <w:rPr>
          <w:rFonts w:hint="eastAsia"/>
          <w:sz w:val="24"/>
          <w:szCs w:val="20"/>
        </w:rPr>
        <w:t>姓名</w:t>
      </w:r>
      <w:r>
        <w:rPr>
          <w:sz w:val="24"/>
          <w:szCs w:val="20"/>
        </w:rPr>
        <w:t>）</w:t>
      </w:r>
      <w:r>
        <w:rPr>
          <w:rFonts w:hint="eastAsia"/>
          <w:sz w:val="24"/>
          <w:szCs w:val="20"/>
        </w:rPr>
        <w:t>系</w:t>
      </w:r>
      <w:r>
        <w:rPr>
          <w:sz w:val="24"/>
          <w:lang w:val="zh-CN"/>
        </w:rPr>
        <w:t>________________</w:t>
      </w:r>
      <w:r>
        <w:rPr>
          <w:sz w:val="24"/>
          <w:szCs w:val="20"/>
        </w:rPr>
        <w:t>（</w:t>
      </w:r>
      <w:r>
        <w:rPr>
          <w:rFonts w:hint="eastAsia"/>
          <w:sz w:val="24"/>
          <w:szCs w:val="20"/>
        </w:rPr>
        <w:t>投标人</w:t>
      </w:r>
      <w:r>
        <w:rPr>
          <w:sz w:val="24"/>
          <w:szCs w:val="20"/>
        </w:rPr>
        <w:t>名称）</w:t>
      </w:r>
      <w:r>
        <w:rPr>
          <w:rFonts w:hint="eastAsia"/>
          <w:sz w:val="24"/>
          <w:szCs w:val="20"/>
        </w:rPr>
        <w:t>的</w:t>
      </w:r>
      <w:r>
        <w:rPr>
          <w:sz w:val="24"/>
          <w:szCs w:val="20"/>
        </w:rPr>
        <w:t>法定代表人（</w:t>
      </w:r>
      <w:r>
        <w:rPr>
          <w:rFonts w:hint="eastAsia"/>
          <w:sz w:val="24"/>
          <w:szCs w:val="20"/>
        </w:rPr>
        <w:t>单位</w:t>
      </w:r>
      <w:r>
        <w:rPr>
          <w:sz w:val="24"/>
          <w:szCs w:val="20"/>
        </w:rPr>
        <w:t>负责人）</w:t>
      </w:r>
      <w:r>
        <w:rPr>
          <w:rFonts w:hint="eastAsia"/>
          <w:sz w:val="24"/>
          <w:szCs w:val="20"/>
        </w:rPr>
        <w:t>，</w:t>
      </w:r>
      <w:r>
        <w:rPr>
          <w:sz w:val="24"/>
          <w:szCs w:val="20"/>
        </w:rPr>
        <w:t>现委托</w:t>
      </w:r>
      <w:r>
        <w:rPr>
          <w:sz w:val="24"/>
          <w:lang w:val="zh-CN"/>
        </w:rPr>
        <w:t>_______</w:t>
      </w:r>
      <w:r>
        <w:rPr>
          <w:sz w:val="24"/>
          <w:szCs w:val="20"/>
        </w:rPr>
        <w:t>（</w:t>
      </w:r>
      <w:r>
        <w:rPr>
          <w:rFonts w:hint="eastAsia"/>
          <w:sz w:val="24"/>
          <w:szCs w:val="20"/>
        </w:rPr>
        <w:t>姓名</w:t>
      </w:r>
      <w:r>
        <w:rPr>
          <w:sz w:val="24"/>
          <w:szCs w:val="20"/>
        </w:rPr>
        <w:t>）</w:t>
      </w:r>
      <w:r>
        <w:rPr>
          <w:rFonts w:hint="eastAsia"/>
          <w:sz w:val="24"/>
          <w:szCs w:val="20"/>
        </w:rPr>
        <w:t>为</w:t>
      </w:r>
      <w:r>
        <w:rPr>
          <w:sz w:val="24"/>
          <w:szCs w:val="20"/>
        </w:rPr>
        <w:t>我方代理人。</w:t>
      </w:r>
      <w:r>
        <w:rPr>
          <w:rFonts w:hint="eastAsia"/>
          <w:sz w:val="24"/>
          <w:szCs w:val="20"/>
        </w:rPr>
        <w:t>代理人根据</w:t>
      </w:r>
      <w:r>
        <w:rPr>
          <w:sz w:val="24"/>
          <w:szCs w:val="20"/>
        </w:rPr>
        <w:t>授权，以我方名义签署、澄清确认、递交、撤回、修改</w:t>
      </w:r>
      <w:r>
        <w:rPr>
          <w:sz w:val="24"/>
          <w:lang w:val="zh-CN"/>
        </w:rPr>
        <w:t>________________</w:t>
      </w:r>
      <w:r>
        <w:rPr>
          <w:sz w:val="24"/>
          <w:szCs w:val="20"/>
        </w:rPr>
        <w:t>（</w:t>
      </w:r>
      <w:r>
        <w:rPr>
          <w:rFonts w:hint="eastAsia"/>
          <w:sz w:val="24"/>
          <w:szCs w:val="20"/>
        </w:rPr>
        <w:t>项目</w:t>
      </w:r>
      <w:r>
        <w:rPr>
          <w:sz w:val="24"/>
          <w:szCs w:val="20"/>
        </w:rPr>
        <w:t>名称）</w:t>
      </w:r>
      <w:r>
        <w:rPr>
          <w:rFonts w:hint="eastAsia"/>
          <w:sz w:val="24"/>
          <w:szCs w:val="20"/>
        </w:rPr>
        <w:t>响应</w:t>
      </w:r>
      <w:r>
        <w:rPr>
          <w:sz w:val="24"/>
          <w:szCs w:val="20"/>
        </w:rPr>
        <w:t>文件</w:t>
      </w:r>
      <w:r>
        <w:rPr>
          <w:rFonts w:hint="eastAsia"/>
          <w:sz w:val="24"/>
          <w:szCs w:val="20"/>
        </w:rPr>
        <w:t>和</w:t>
      </w:r>
      <w:r>
        <w:rPr>
          <w:sz w:val="24"/>
          <w:szCs w:val="20"/>
        </w:rPr>
        <w:t>处理有关事宜，其法律后果由我方承担。</w:t>
      </w:r>
    </w:p>
    <w:p w14:paraId="5795BC0E" w14:textId="77777777" w:rsidR="002640F4" w:rsidRDefault="000D79ED">
      <w:pPr>
        <w:spacing w:line="360" w:lineRule="auto"/>
        <w:ind w:firstLine="420"/>
        <w:rPr>
          <w:sz w:val="24"/>
          <w:szCs w:val="20"/>
        </w:rPr>
      </w:pPr>
      <w:r>
        <w:rPr>
          <w:rFonts w:hint="eastAsia"/>
          <w:sz w:val="24"/>
          <w:szCs w:val="20"/>
        </w:rPr>
        <w:t>委托</w:t>
      </w:r>
      <w:r>
        <w:rPr>
          <w:sz w:val="24"/>
          <w:szCs w:val="20"/>
        </w:rPr>
        <w:t>期限：自本</w:t>
      </w:r>
      <w:r>
        <w:rPr>
          <w:rFonts w:hint="eastAsia"/>
          <w:sz w:val="24"/>
          <w:szCs w:val="20"/>
        </w:rPr>
        <w:t>授权</w:t>
      </w:r>
      <w:r>
        <w:rPr>
          <w:sz w:val="24"/>
          <w:szCs w:val="20"/>
        </w:rPr>
        <w:t>委托书签署之日起至投标有效期</w:t>
      </w:r>
      <w:r>
        <w:rPr>
          <w:rFonts w:hint="eastAsia"/>
          <w:sz w:val="24"/>
          <w:szCs w:val="20"/>
        </w:rPr>
        <w:t>届满</w:t>
      </w:r>
      <w:r>
        <w:rPr>
          <w:sz w:val="24"/>
          <w:szCs w:val="20"/>
        </w:rPr>
        <w:t>之日止。</w:t>
      </w:r>
    </w:p>
    <w:p w14:paraId="265C4479" w14:textId="77777777" w:rsidR="002640F4" w:rsidRDefault="000D79ED">
      <w:pPr>
        <w:spacing w:line="360" w:lineRule="auto"/>
        <w:ind w:firstLine="420"/>
        <w:rPr>
          <w:sz w:val="24"/>
          <w:szCs w:val="20"/>
        </w:rPr>
      </w:pPr>
      <w:r>
        <w:rPr>
          <w:rFonts w:hint="eastAsia"/>
          <w:sz w:val="24"/>
          <w:szCs w:val="20"/>
        </w:rPr>
        <w:t>代理人</w:t>
      </w:r>
      <w:r>
        <w:rPr>
          <w:sz w:val="24"/>
          <w:szCs w:val="20"/>
        </w:rPr>
        <w:t>无转委托权。</w:t>
      </w:r>
      <w:r>
        <w:rPr>
          <w:sz w:val="24"/>
          <w:szCs w:val="20"/>
        </w:rPr>
        <w:cr/>
      </w:r>
    </w:p>
    <w:p w14:paraId="3CBB9233" w14:textId="77777777" w:rsidR="002640F4" w:rsidRDefault="000D79ED">
      <w:pPr>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14:paraId="02E489DE" w14:textId="77777777" w:rsidR="002640F4" w:rsidRDefault="000D79ED">
      <w:pPr>
        <w:spacing w:line="360" w:lineRule="auto"/>
        <w:rPr>
          <w:sz w:val="24"/>
          <w:szCs w:val="20"/>
        </w:rPr>
      </w:pPr>
      <w:r>
        <w:rPr>
          <w:sz w:val="24"/>
          <w:szCs w:val="20"/>
        </w:rPr>
        <w:t>法定代表人（单位负责人）（签字或</w:t>
      </w:r>
      <w:r>
        <w:rPr>
          <w:rFonts w:hint="eastAsia"/>
          <w:sz w:val="24"/>
          <w:szCs w:val="20"/>
        </w:rPr>
        <w:t>签章</w:t>
      </w:r>
      <w:r w:rsidR="00AC5933">
        <w:rPr>
          <w:rFonts w:hint="eastAsia"/>
          <w:sz w:val="24"/>
          <w:szCs w:val="20"/>
        </w:rPr>
        <w:t>或印鉴</w:t>
      </w:r>
      <w:r>
        <w:rPr>
          <w:rFonts w:hint="eastAsia"/>
          <w:sz w:val="24"/>
          <w:szCs w:val="20"/>
        </w:rPr>
        <w:t>）</w:t>
      </w:r>
      <w:r>
        <w:rPr>
          <w:sz w:val="24"/>
          <w:szCs w:val="20"/>
        </w:rPr>
        <w:t>：</w:t>
      </w:r>
      <w:r>
        <w:rPr>
          <w:sz w:val="24"/>
          <w:lang w:val="zh-CN"/>
        </w:rPr>
        <w:t>________________</w:t>
      </w:r>
    </w:p>
    <w:p w14:paraId="1489CD3D" w14:textId="77777777" w:rsidR="002640F4" w:rsidRDefault="000D79ED">
      <w:pPr>
        <w:autoSpaceDE w:val="0"/>
        <w:autoSpaceDN w:val="0"/>
        <w:adjustRightInd w:val="0"/>
        <w:spacing w:line="360" w:lineRule="auto"/>
        <w:rPr>
          <w:sz w:val="24"/>
          <w:lang w:val="zh-CN"/>
        </w:rPr>
      </w:pPr>
      <w:r>
        <w:rPr>
          <w:rFonts w:hint="eastAsia"/>
          <w:sz w:val="24"/>
        </w:rPr>
        <w:t>委托代理</w:t>
      </w:r>
      <w:r>
        <w:rPr>
          <w:sz w:val="24"/>
        </w:rPr>
        <w:t>人（签字或</w:t>
      </w:r>
      <w:r>
        <w:rPr>
          <w:rFonts w:hint="eastAsia"/>
          <w:sz w:val="24"/>
        </w:rPr>
        <w:t>签章</w:t>
      </w:r>
      <w:r>
        <w:rPr>
          <w:sz w:val="24"/>
        </w:rPr>
        <w:t>）：</w:t>
      </w:r>
      <w:r>
        <w:rPr>
          <w:sz w:val="24"/>
          <w:lang w:val="zh-CN"/>
        </w:rPr>
        <w:t>________________</w:t>
      </w:r>
    </w:p>
    <w:p w14:paraId="05934A7F" w14:textId="77777777" w:rsidR="002640F4" w:rsidRDefault="000D79ED">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7E9DB07E" w14:textId="77777777" w:rsidR="002640F4" w:rsidRDefault="002640F4">
      <w:pPr>
        <w:tabs>
          <w:tab w:val="left" w:pos="5580"/>
        </w:tabs>
        <w:spacing w:line="360" w:lineRule="auto"/>
        <w:ind w:firstLineChars="200" w:firstLine="480"/>
        <w:rPr>
          <w:sz w:val="24"/>
          <w:szCs w:val="20"/>
        </w:rPr>
      </w:pPr>
    </w:p>
    <w:p w14:paraId="0288C11F" w14:textId="77777777" w:rsidR="002640F4" w:rsidRDefault="000D79ED">
      <w:pPr>
        <w:tabs>
          <w:tab w:val="left" w:pos="5580"/>
        </w:tabs>
        <w:spacing w:line="360" w:lineRule="auto"/>
        <w:jc w:val="left"/>
        <w:rPr>
          <w:sz w:val="24"/>
          <w:szCs w:val="20"/>
        </w:rPr>
      </w:pPr>
      <w:r>
        <w:rPr>
          <w:sz w:val="24"/>
          <w:szCs w:val="20"/>
        </w:rPr>
        <w:t>附：法定代表人（单位负责人）及</w:t>
      </w:r>
      <w:r>
        <w:rPr>
          <w:rFonts w:hint="eastAsia"/>
          <w:sz w:val="24"/>
          <w:szCs w:val="20"/>
        </w:rPr>
        <w:t>委托代理人身份证明文件</w:t>
      </w:r>
      <w:r>
        <w:rPr>
          <w:sz w:val="24"/>
          <w:szCs w:val="20"/>
        </w:rPr>
        <w:t>电子件或扫描件：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39"/>
      </w:tblGrid>
      <w:tr w:rsidR="002640F4" w14:paraId="3CC07AF8" w14:textId="77777777">
        <w:trPr>
          <w:trHeight w:val="2199"/>
        </w:trPr>
        <w:tc>
          <w:tcPr>
            <w:tcW w:w="9039" w:type="dxa"/>
          </w:tcPr>
          <w:p w14:paraId="536572BD" w14:textId="77777777" w:rsidR="002640F4" w:rsidRDefault="002640F4">
            <w:pPr>
              <w:tabs>
                <w:tab w:val="left" w:pos="5580"/>
              </w:tabs>
              <w:spacing w:line="360" w:lineRule="auto"/>
              <w:jc w:val="left"/>
              <w:rPr>
                <w:sz w:val="24"/>
                <w:szCs w:val="20"/>
              </w:rPr>
            </w:pPr>
          </w:p>
          <w:p w14:paraId="75EFAA81" w14:textId="77777777" w:rsidR="002640F4" w:rsidRDefault="002640F4">
            <w:pPr>
              <w:tabs>
                <w:tab w:val="left" w:pos="5580"/>
              </w:tabs>
              <w:spacing w:line="360" w:lineRule="auto"/>
              <w:jc w:val="left"/>
              <w:rPr>
                <w:sz w:val="24"/>
                <w:szCs w:val="20"/>
              </w:rPr>
            </w:pPr>
          </w:p>
          <w:p w14:paraId="066D12A6" w14:textId="77777777" w:rsidR="002640F4" w:rsidRDefault="002640F4">
            <w:pPr>
              <w:tabs>
                <w:tab w:val="left" w:pos="5580"/>
              </w:tabs>
              <w:spacing w:line="360" w:lineRule="auto"/>
              <w:jc w:val="left"/>
              <w:rPr>
                <w:sz w:val="24"/>
                <w:szCs w:val="20"/>
              </w:rPr>
            </w:pPr>
          </w:p>
          <w:p w14:paraId="2171207B" w14:textId="77777777" w:rsidR="002640F4" w:rsidRDefault="002640F4">
            <w:pPr>
              <w:tabs>
                <w:tab w:val="left" w:pos="5580"/>
              </w:tabs>
              <w:spacing w:line="360" w:lineRule="auto"/>
              <w:jc w:val="left"/>
              <w:rPr>
                <w:sz w:val="24"/>
                <w:szCs w:val="20"/>
              </w:rPr>
            </w:pPr>
          </w:p>
          <w:p w14:paraId="0BF7CEAD" w14:textId="77777777" w:rsidR="002640F4" w:rsidRDefault="002640F4">
            <w:pPr>
              <w:tabs>
                <w:tab w:val="left" w:pos="5580"/>
              </w:tabs>
              <w:spacing w:line="360" w:lineRule="auto"/>
              <w:jc w:val="left"/>
              <w:rPr>
                <w:sz w:val="24"/>
                <w:szCs w:val="20"/>
              </w:rPr>
            </w:pPr>
          </w:p>
        </w:tc>
      </w:tr>
    </w:tbl>
    <w:p w14:paraId="3F3A57CE" w14:textId="77777777" w:rsidR="002640F4" w:rsidRDefault="000D79ED">
      <w:pPr>
        <w:tabs>
          <w:tab w:val="left" w:pos="5580"/>
        </w:tabs>
        <w:spacing w:line="360" w:lineRule="auto"/>
        <w:jc w:val="left"/>
        <w:rPr>
          <w:sz w:val="24"/>
          <w:szCs w:val="20"/>
        </w:rPr>
      </w:pPr>
      <w:r>
        <w:rPr>
          <w:rFonts w:hint="eastAsia"/>
          <w:sz w:val="24"/>
          <w:szCs w:val="20"/>
        </w:rPr>
        <w:t>说明</w:t>
      </w:r>
      <w:r>
        <w:rPr>
          <w:sz w:val="24"/>
          <w:szCs w:val="20"/>
        </w:rPr>
        <w:t>：</w:t>
      </w:r>
    </w:p>
    <w:p w14:paraId="3C476043" w14:textId="77777777" w:rsidR="002640F4" w:rsidRDefault="000D79ED">
      <w:pPr>
        <w:tabs>
          <w:tab w:val="left" w:pos="5100"/>
        </w:tabs>
        <w:spacing w:line="360" w:lineRule="auto"/>
        <w:jc w:val="left"/>
        <w:rPr>
          <w:sz w:val="24"/>
          <w:szCs w:val="20"/>
        </w:rPr>
      </w:pPr>
      <w:r>
        <w:rPr>
          <w:rFonts w:hint="eastAsia"/>
          <w:sz w:val="24"/>
          <w:szCs w:val="20"/>
        </w:rPr>
        <w:t>1.</w:t>
      </w:r>
      <w:r>
        <w:rPr>
          <w:rFonts w:hint="eastAsia"/>
          <w:sz w:val="24"/>
          <w:szCs w:val="20"/>
        </w:rPr>
        <w:t>若供应商为事业单位或其他组织或分支机构，则法定代表人（单位负责人）处的签署人可为单位负责人。</w:t>
      </w:r>
    </w:p>
    <w:p w14:paraId="1944CFCC" w14:textId="77777777" w:rsidR="002640F4" w:rsidRDefault="000D79ED">
      <w:pPr>
        <w:tabs>
          <w:tab w:val="left" w:pos="5580"/>
        </w:tabs>
        <w:spacing w:line="360" w:lineRule="auto"/>
        <w:jc w:val="left"/>
        <w:rPr>
          <w:sz w:val="24"/>
          <w:szCs w:val="20"/>
        </w:rPr>
      </w:pPr>
      <w:r>
        <w:rPr>
          <w:rFonts w:hint="eastAsia"/>
          <w:sz w:val="24"/>
          <w:szCs w:val="20"/>
        </w:rPr>
        <w:t>2.</w:t>
      </w:r>
      <w:r>
        <w:rPr>
          <w:rFonts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7FE47655" w14:textId="77777777" w:rsidR="002640F4" w:rsidRDefault="000D79ED">
      <w:pPr>
        <w:tabs>
          <w:tab w:val="left" w:pos="5580"/>
        </w:tabs>
        <w:spacing w:line="360" w:lineRule="auto"/>
        <w:jc w:val="left"/>
        <w:rPr>
          <w:sz w:val="24"/>
          <w:szCs w:val="20"/>
        </w:rPr>
      </w:pPr>
      <w:r>
        <w:rPr>
          <w:rFonts w:hint="eastAsia"/>
          <w:sz w:val="24"/>
          <w:szCs w:val="20"/>
        </w:rPr>
        <w:t>3.</w:t>
      </w:r>
      <w:r>
        <w:rPr>
          <w:rFonts w:hint="eastAsia"/>
          <w:sz w:val="24"/>
          <w:szCs w:val="20"/>
        </w:rPr>
        <w:t>供应商为自然人的情形，可不提供本《授权委托书》。</w:t>
      </w:r>
    </w:p>
    <w:p w14:paraId="7A9CA80A" w14:textId="77777777" w:rsidR="002640F4" w:rsidRDefault="000D79ED">
      <w:pPr>
        <w:tabs>
          <w:tab w:val="left" w:pos="5580"/>
        </w:tabs>
        <w:spacing w:line="360" w:lineRule="auto"/>
        <w:jc w:val="left"/>
        <w:rPr>
          <w:sz w:val="30"/>
          <w:szCs w:val="30"/>
        </w:rPr>
      </w:pPr>
      <w:r>
        <w:rPr>
          <w:rFonts w:hint="eastAsia"/>
          <w:sz w:val="24"/>
          <w:szCs w:val="20"/>
        </w:rPr>
        <w:t>4.</w:t>
      </w:r>
      <w:r>
        <w:rPr>
          <w:rFonts w:hint="eastAsia"/>
          <w:sz w:val="24"/>
          <w:szCs w:val="20"/>
        </w:rPr>
        <w:t>供应商应随本《授权委托书》同时提供法定代表人（单位负责人）及委托代理人的有效的身份证、护照等身份证明文件电子件或扫描件。提供身份证的，应同时提供身份证</w:t>
      </w:r>
      <w:r>
        <w:rPr>
          <w:rFonts w:hint="eastAsia"/>
          <w:sz w:val="24"/>
          <w:szCs w:val="20"/>
        </w:rPr>
        <w:lastRenderedPageBreak/>
        <w:t>双面电子件或扫描件。</w:t>
      </w:r>
      <w:r>
        <w:rPr>
          <w:sz w:val="30"/>
          <w:szCs w:val="30"/>
        </w:rPr>
        <w:br w:type="page"/>
      </w:r>
    </w:p>
    <w:p w14:paraId="66E78FED" w14:textId="77777777" w:rsidR="002640F4" w:rsidRDefault="000D79ED">
      <w:pPr>
        <w:spacing w:line="360" w:lineRule="auto"/>
        <w:jc w:val="center"/>
        <w:rPr>
          <w:b/>
          <w:sz w:val="36"/>
          <w:szCs w:val="36"/>
        </w:rPr>
      </w:pPr>
      <w:r>
        <w:rPr>
          <w:b/>
          <w:sz w:val="36"/>
          <w:szCs w:val="36"/>
        </w:rPr>
        <w:lastRenderedPageBreak/>
        <w:t>法定代表人（单位负责人）身份证明</w:t>
      </w:r>
    </w:p>
    <w:p w14:paraId="5C896085" w14:textId="77777777" w:rsidR="002640F4" w:rsidRDefault="002640F4">
      <w:pPr>
        <w:kinsoku w:val="0"/>
        <w:overflowPunct w:val="0"/>
        <w:spacing w:line="360" w:lineRule="auto"/>
        <w:rPr>
          <w:sz w:val="20"/>
          <w:szCs w:val="20"/>
        </w:rPr>
      </w:pPr>
    </w:p>
    <w:p w14:paraId="1D48BDF6" w14:textId="77777777" w:rsidR="002640F4" w:rsidRDefault="000D79ED">
      <w:pPr>
        <w:tabs>
          <w:tab w:val="left" w:pos="5580"/>
        </w:tabs>
        <w:spacing w:line="360" w:lineRule="auto"/>
        <w:rPr>
          <w:sz w:val="24"/>
        </w:rPr>
      </w:pPr>
      <w:r>
        <w:rPr>
          <w:sz w:val="24"/>
        </w:rPr>
        <w:t>致：</w:t>
      </w:r>
      <w:r>
        <w:rPr>
          <w:sz w:val="24"/>
          <w:u w:val="single"/>
        </w:rPr>
        <w:t>（</w:t>
      </w:r>
      <w:r>
        <w:rPr>
          <w:rFonts w:hint="eastAsia"/>
          <w:sz w:val="24"/>
          <w:u w:val="single"/>
        </w:rPr>
        <w:t>采购人或</w:t>
      </w:r>
      <w:r>
        <w:rPr>
          <w:sz w:val="24"/>
          <w:u w:val="single"/>
        </w:rPr>
        <w:t>采购代理机构）</w:t>
      </w:r>
    </w:p>
    <w:p w14:paraId="0AAC5293" w14:textId="77777777" w:rsidR="002640F4" w:rsidRDefault="000D79ED">
      <w:pPr>
        <w:pStyle w:val="af5"/>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14:paraId="0FE87A77" w14:textId="77777777" w:rsidR="002640F4" w:rsidRDefault="000D79ED">
      <w:pPr>
        <w:pStyle w:val="af5"/>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64AEEF62" w14:textId="77777777" w:rsidR="002640F4" w:rsidRDefault="002640F4">
      <w:pPr>
        <w:pStyle w:val="af5"/>
        <w:tabs>
          <w:tab w:val="left" w:pos="2412"/>
          <w:tab w:val="left" w:pos="3883"/>
          <w:tab w:val="left" w:pos="5352"/>
          <w:tab w:val="left" w:pos="6821"/>
        </w:tabs>
        <w:kinsoku w:val="0"/>
        <w:overflowPunct w:val="0"/>
        <w:spacing w:before="0" w:line="360" w:lineRule="auto"/>
        <w:rPr>
          <w:rFonts w:ascii="Times New Roman" w:hAnsi="Times New Roman"/>
        </w:rPr>
      </w:pPr>
    </w:p>
    <w:p w14:paraId="26227FBC" w14:textId="77777777" w:rsidR="002640F4" w:rsidRDefault="000D79ED">
      <w:pPr>
        <w:pStyle w:val="af5"/>
        <w:tabs>
          <w:tab w:val="clear" w:pos="567"/>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14:paraId="148B0FD0" w14:textId="77777777" w:rsidR="002640F4" w:rsidRDefault="002640F4">
      <w:pPr>
        <w:pStyle w:val="af5"/>
        <w:tabs>
          <w:tab w:val="left" w:pos="2412"/>
          <w:tab w:val="left" w:pos="3883"/>
          <w:tab w:val="left" w:pos="5352"/>
          <w:tab w:val="left" w:pos="6821"/>
        </w:tabs>
        <w:kinsoku w:val="0"/>
        <w:overflowPunct w:val="0"/>
        <w:spacing w:before="0" w:line="360" w:lineRule="auto"/>
        <w:rPr>
          <w:rFonts w:ascii="Times New Roman" w:hAnsi="Times New Roman"/>
        </w:rPr>
      </w:pPr>
    </w:p>
    <w:p w14:paraId="35EA611A" w14:textId="77777777" w:rsidR="002640F4" w:rsidRDefault="002640F4">
      <w:pPr>
        <w:pStyle w:val="af5"/>
        <w:tabs>
          <w:tab w:val="left" w:pos="2412"/>
          <w:tab w:val="left" w:pos="3883"/>
          <w:tab w:val="left" w:pos="5352"/>
          <w:tab w:val="left" w:pos="6821"/>
        </w:tabs>
        <w:kinsoku w:val="0"/>
        <w:overflowPunct w:val="0"/>
        <w:spacing w:before="0" w:line="360" w:lineRule="auto"/>
        <w:rPr>
          <w:rFonts w:ascii="Times New Roman" w:hAnsi="Times New Roman"/>
        </w:rPr>
      </w:pPr>
    </w:p>
    <w:p w14:paraId="7B9BE14F" w14:textId="77777777" w:rsidR="002640F4" w:rsidRDefault="002640F4">
      <w:pPr>
        <w:pStyle w:val="af5"/>
        <w:tabs>
          <w:tab w:val="left" w:pos="2412"/>
          <w:tab w:val="left" w:pos="3883"/>
          <w:tab w:val="left" w:pos="5352"/>
          <w:tab w:val="left" w:pos="6821"/>
        </w:tabs>
        <w:kinsoku w:val="0"/>
        <w:overflowPunct w:val="0"/>
        <w:spacing w:before="0" w:line="360" w:lineRule="auto"/>
        <w:rPr>
          <w:rFonts w:ascii="Times New Roman" w:hAnsi="Times New Roman"/>
        </w:rPr>
      </w:pPr>
    </w:p>
    <w:p w14:paraId="261F7CC0" w14:textId="77777777" w:rsidR="002640F4" w:rsidRDefault="000D79ED">
      <w:pPr>
        <w:pStyle w:val="af5"/>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身份证、护照等身份证明文件电子件或扫描件。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97"/>
      </w:tblGrid>
      <w:tr w:rsidR="002640F4" w14:paraId="78D7BFE3" w14:textId="77777777">
        <w:trPr>
          <w:trHeight w:val="1964"/>
        </w:trPr>
        <w:tc>
          <w:tcPr>
            <w:tcW w:w="8897" w:type="dxa"/>
          </w:tcPr>
          <w:p w14:paraId="21019EB4" w14:textId="77777777" w:rsidR="002640F4" w:rsidRDefault="002640F4">
            <w:pPr>
              <w:tabs>
                <w:tab w:val="left" w:pos="5580"/>
              </w:tabs>
              <w:spacing w:line="360" w:lineRule="auto"/>
              <w:jc w:val="left"/>
              <w:rPr>
                <w:sz w:val="24"/>
                <w:szCs w:val="20"/>
              </w:rPr>
            </w:pPr>
          </w:p>
          <w:p w14:paraId="563227C5" w14:textId="77777777" w:rsidR="002640F4" w:rsidRDefault="002640F4">
            <w:pPr>
              <w:tabs>
                <w:tab w:val="left" w:pos="5580"/>
              </w:tabs>
              <w:spacing w:line="360" w:lineRule="auto"/>
              <w:jc w:val="left"/>
              <w:rPr>
                <w:sz w:val="24"/>
                <w:szCs w:val="20"/>
              </w:rPr>
            </w:pPr>
          </w:p>
          <w:p w14:paraId="5D2C9C3D" w14:textId="77777777" w:rsidR="002640F4" w:rsidRDefault="002640F4">
            <w:pPr>
              <w:tabs>
                <w:tab w:val="left" w:pos="5580"/>
              </w:tabs>
              <w:spacing w:line="360" w:lineRule="auto"/>
              <w:jc w:val="left"/>
              <w:rPr>
                <w:sz w:val="24"/>
                <w:szCs w:val="20"/>
              </w:rPr>
            </w:pPr>
          </w:p>
          <w:p w14:paraId="1372AAAD" w14:textId="77777777" w:rsidR="002640F4" w:rsidRDefault="002640F4">
            <w:pPr>
              <w:tabs>
                <w:tab w:val="left" w:pos="5580"/>
              </w:tabs>
              <w:spacing w:line="360" w:lineRule="auto"/>
              <w:jc w:val="left"/>
              <w:rPr>
                <w:sz w:val="24"/>
                <w:szCs w:val="20"/>
              </w:rPr>
            </w:pPr>
          </w:p>
          <w:p w14:paraId="310A7282" w14:textId="77777777" w:rsidR="002640F4" w:rsidRDefault="002640F4">
            <w:pPr>
              <w:tabs>
                <w:tab w:val="left" w:pos="5580"/>
              </w:tabs>
              <w:spacing w:line="360" w:lineRule="auto"/>
              <w:jc w:val="left"/>
              <w:rPr>
                <w:sz w:val="24"/>
                <w:szCs w:val="20"/>
              </w:rPr>
            </w:pPr>
          </w:p>
        </w:tc>
      </w:tr>
    </w:tbl>
    <w:p w14:paraId="07E95F6E" w14:textId="77777777" w:rsidR="002640F4" w:rsidRDefault="002640F4">
      <w:pPr>
        <w:pStyle w:val="af5"/>
        <w:kinsoku w:val="0"/>
        <w:overflowPunct w:val="0"/>
        <w:spacing w:before="0" w:line="360" w:lineRule="auto"/>
        <w:ind w:right="4305"/>
        <w:rPr>
          <w:rFonts w:ascii="Times New Roman" w:hAnsi="Times New Roman"/>
          <w:spacing w:val="-3"/>
        </w:rPr>
      </w:pPr>
    </w:p>
    <w:p w14:paraId="1EFEAB19" w14:textId="77777777" w:rsidR="002640F4" w:rsidRDefault="002640F4">
      <w:pPr>
        <w:pStyle w:val="af5"/>
        <w:kinsoku w:val="0"/>
        <w:overflowPunct w:val="0"/>
        <w:spacing w:before="0" w:line="360" w:lineRule="auto"/>
        <w:ind w:right="4305"/>
        <w:rPr>
          <w:rFonts w:ascii="Times New Roman" w:hAnsi="Times New Roman"/>
          <w:spacing w:val="-3"/>
        </w:rPr>
      </w:pPr>
    </w:p>
    <w:p w14:paraId="2AF69109" w14:textId="77777777" w:rsidR="002640F4" w:rsidRDefault="000D79ED">
      <w:pPr>
        <w:autoSpaceDE w:val="0"/>
        <w:autoSpaceDN w:val="0"/>
        <w:adjustRightInd w:val="0"/>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14:paraId="5026CD87" w14:textId="77777777" w:rsidR="002640F4" w:rsidRDefault="000D79ED">
      <w:pPr>
        <w:pStyle w:val="af5"/>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）（签字或签章</w:t>
      </w:r>
      <w:r w:rsidR="00AC5933">
        <w:rPr>
          <w:rFonts w:hint="eastAsia"/>
          <w:szCs w:val="20"/>
        </w:rPr>
        <w:t>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14:paraId="7BA783EA" w14:textId="77777777" w:rsidR="002640F4" w:rsidRDefault="002640F4">
      <w:pPr>
        <w:autoSpaceDE w:val="0"/>
        <w:autoSpaceDN w:val="0"/>
        <w:adjustRightInd w:val="0"/>
        <w:spacing w:line="360" w:lineRule="auto"/>
        <w:rPr>
          <w:sz w:val="24"/>
        </w:rPr>
      </w:pPr>
    </w:p>
    <w:p w14:paraId="647C99F9" w14:textId="77777777" w:rsidR="002640F4" w:rsidRDefault="000D79ED">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1B2BC9F0" w14:textId="77777777" w:rsidR="002640F4" w:rsidRDefault="002640F4">
      <w:pPr>
        <w:widowControl/>
        <w:spacing w:line="360" w:lineRule="auto"/>
        <w:jc w:val="left"/>
        <w:rPr>
          <w:i/>
          <w:sz w:val="24"/>
          <w:szCs w:val="20"/>
          <w:u w:val="single"/>
        </w:rPr>
      </w:pPr>
    </w:p>
    <w:p w14:paraId="79EEC5EA" w14:textId="77777777" w:rsidR="002640F4" w:rsidRDefault="000D79ED">
      <w:pPr>
        <w:widowControl/>
        <w:spacing w:line="360" w:lineRule="auto"/>
        <w:jc w:val="left"/>
        <w:rPr>
          <w:sz w:val="24"/>
          <w:szCs w:val="20"/>
        </w:rPr>
      </w:pPr>
      <w:r>
        <w:rPr>
          <w:sz w:val="24"/>
          <w:szCs w:val="20"/>
        </w:rPr>
        <w:br w:type="page"/>
      </w:r>
    </w:p>
    <w:p w14:paraId="582B9805" w14:textId="77777777" w:rsidR="002640F4" w:rsidRDefault="000D79ED">
      <w:pPr>
        <w:spacing w:line="360" w:lineRule="auto"/>
        <w:outlineLvl w:val="2"/>
        <w:rPr>
          <w:sz w:val="24"/>
          <w:szCs w:val="20"/>
        </w:rPr>
      </w:pPr>
      <w:r>
        <w:rPr>
          <w:sz w:val="24"/>
          <w:szCs w:val="20"/>
        </w:rPr>
        <w:lastRenderedPageBreak/>
        <w:t xml:space="preserve">3  </w:t>
      </w:r>
      <w:r>
        <w:rPr>
          <w:sz w:val="24"/>
          <w:szCs w:val="20"/>
        </w:rPr>
        <w:t>开标一览表</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Pr>
          <w:sz w:val="24"/>
          <w:szCs w:val="20"/>
        </w:rPr>
        <w:t>（实质性格式）</w:t>
      </w:r>
    </w:p>
    <w:p w14:paraId="1B73D4F4" w14:textId="77777777" w:rsidR="002640F4" w:rsidRDefault="000D79ED">
      <w:pPr>
        <w:spacing w:line="360" w:lineRule="auto"/>
        <w:jc w:val="center"/>
        <w:rPr>
          <w:b/>
          <w:sz w:val="36"/>
          <w:szCs w:val="36"/>
        </w:rPr>
      </w:pPr>
      <w:bookmarkStart w:id="864" w:name="_Toc164608827"/>
      <w:bookmarkStart w:id="865" w:name="_Toc226965748"/>
      <w:bookmarkStart w:id="866" w:name="_Toc305158826"/>
      <w:bookmarkStart w:id="867" w:name="_Toc226309802"/>
      <w:bookmarkStart w:id="868" w:name="_Toc264969248"/>
      <w:bookmarkStart w:id="869" w:name="_Toc265228396"/>
      <w:bookmarkStart w:id="870" w:name="_Toc195842923"/>
      <w:bookmarkStart w:id="871" w:name="_Toc305158900"/>
      <w:bookmarkStart w:id="872" w:name="_Toc226965831"/>
      <w:bookmarkStart w:id="873" w:name="_Toc226337254"/>
      <w:bookmarkStart w:id="874" w:name="_Toc164608672"/>
      <w:r>
        <w:rPr>
          <w:rFonts w:hint="eastAsia"/>
          <w:b/>
          <w:sz w:val="36"/>
          <w:szCs w:val="36"/>
        </w:rPr>
        <w:t>开标一览表</w:t>
      </w:r>
      <w:bookmarkEnd w:id="864"/>
      <w:bookmarkEnd w:id="865"/>
      <w:bookmarkEnd w:id="866"/>
      <w:bookmarkEnd w:id="867"/>
      <w:bookmarkEnd w:id="868"/>
      <w:bookmarkEnd w:id="869"/>
      <w:bookmarkEnd w:id="870"/>
      <w:bookmarkEnd w:id="871"/>
      <w:bookmarkEnd w:id="872"/>
      <w:bookmarkEnd w:id="873"/>
      <w:bookmarkEnd w:id="874"/>
    </w:p>
    <w:p w14:paraId="45BD6603" w14:textId="77777777" w:rsidR="002640F4" w:rsidRDefault="002640F4">
      <w:pPr>
        <w:tabs>
          <w:tab w:val="left" w:pos="1800"/>
          <w:tab w:val="left" w:pos="5580"/>
        </w:tabs>
        <w:spacing w:line="360" w:lineRule="auto"/>
        <w:jc w:val="left"/>
        <w:rPr>
          <w:i/>
          <w:sz w:val="24"/>
        </w:rPr>
      </w:pPr>
    </w:p>
    <w:p w14:paraId="0DFF64F9" w14:textId="77777777" w:rsidR="002640F4" w:rsidRDefault="000D79ED">
      <w:pPr>
        <w:tabs>
          <w:tab w:val="left" w:pos="1800"/>
          <w:tab w:val="left" w:pos="5580"/>
        </w:tabs>
        <w:spacing w:line="360" w:lineRule="auto"/>
        <w:ind w:firstLineChars="100" w:firstLine="24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0"/>
        <w:gridCol w:w="3709"/>
        <w:gridCol w:w="1989"/>
        <w:gridCol w:w="1984"/>
      </w:tblGrid>
      <w:tr w:rsidR="002640F4" w14:paraId="68540872" w14:textId="77777777">
        <w:trPr>
          <w:trHeight w:val="531"/>
          <w:jc w:val="center"/>
        </w:trPr>
        <w:tc>
          <w:tcPr>
            <w:tcW w:w="690" w:type="dxa"/>
            <w:vMerge w:val="restart"/>
            <w:vAlign w:val="center"/>
          </w:tcPr>
          <w:p w14:paraId="19D15CCE" w14:textId="77777777" w:rsidR="002640F4" w:rsidRDefault="000D79ED">
            <w:pPr>
              <w:tabs>
                <w:tab w:val="left" w:pos="5580"/>
              </w:tabs>
              <w:spacing w:line="360" w:lineRule="auto"/>
              <w:jc w:val="center"/>
              <w:rPr>
                <w:b/>
                <w:sz w:val="24"/>
              </w:rPr>
            </w:pPr>
            <w:r>
              <w:rPr>
                <w:b/>
                <w:sz w:val="24"/>
              </w:rPr>
              <w:t>序号</w:t>
            </w:r>
          </w:p>
        </w:tc>
        <w:tc>
          <w:tcPr>
            <w:tcW w:w="3709" w:type="dxa"/>
            <w:vMerge w:val="restart"/>
            <w:vAlign w:val="center"/>
          </w:tcPr>
          <w:p w14:paraId="0FE21518" w14:textId="77777777" w:rsidR="002640F4" w:rsidRDefault="000D79ED">
            <w:pPr>
              <w:tabs>
                <w:tab w:val="left" w:pos="5580"/>
              </w:tabs>
              <w:spacing w:line="360" w:lineRule="auto"/>
              <w:jc w:val="center"/>
              <w:rPr>
                <w:b/>
                <w:sz w:val="24"/>
              </w:rPr>
            </w:pPr>
            <w:r>
              <w:rPr>
                <w:b/>
                <w:sz w:val="24"/>
              </w:rPr>
              <w:t>投标人名称</w:t>
            </w:r>
          </w:p>
        </w:tc>
        <w:tc>
          <w:tcPr>
            <w:tcW w:w="3973" w:type="dxa"/>
            <w:gridSpan w:val="2"/>
            <w:vAlign w:val="center"/>
          </w:tcPr>
          <w:p w14:paraId="6F4FED6B" w14:textId="77777777" w:rsidR="002640F4" w:rsidRDefault="000D79ED">
            <w:pPr>
              <w:tabs>
                <w:tab w:val="left" w:pos="5580"/>
              </w:tabs>
              <w:spacing w:line="360" w:lineRule="auto"/>
              <w:jc w:val="center"/>
              <w:rPr>
                <w:b/>
                <w:sz w:val="24"/>
              </w:rPr>
            </w:pPr>
            <w:r>
              <w:rPr>
                <w:b/>
                <w:sz w:val="24"/>
              </w:rPr>
              <w:t>投标报价</w:t>
            </w:r>
          </w:p>
        </w:tc>
      </w:tr>
      <w:tr w:rsidR="002640F4" w14:paraId="0632E9F7" w14:textId="77777777">
        <w:trPr>
          <w:trHeight w:val="674"/>
          <w:jc w:val="center"/>
        </w:trPr>
        <w:tc>
          <w:tcPr>
            <w:tcW w:w="690" w:type="dxa"/>
            <w:vMerge/>
            <w:vAlign w:val="center"/>
          </w:tcPr>
          <w:p w14:paraId="7AD4F0E0" w14:textId="77777777" w:rsidR="002640F4" w:rsidRDefault="002640F4">
            <w:pPr>
              <w:tabs>
                <w:tab w:val="left" w:pos="5580"/>
              </w:tabs>
              <w:spacing w:line="360" w:lineRule="auto"/>
              <w:jc w:val="center"/>
              <w:rPr>
                <w:sz w:val="24"/>
              </w:rPr>
            </w:pPr>
          </w:p>
        </w:tc>
        <w:tc>
          <w:tcPr>
            <w:tcW w:w="3709" w:type="dxa"/>
            <w:vMerge/>
            <w:vAlign w:val="center"/>
          </w:tcPr>
          <w:p w14:paraId="5629BE0E" w14:textId="77777777" w:rsidR="002640F4" w:rsidRDefault="002640F4">
            <w:pPr>
              <w:tabs>
                <w:tab w:val="left" w:pos="5580"/>
              </w:tabs>
              <w:spacing w:line="360" w:lineRule="auto"/>
              <w:jc w:val="center"/>
              <w:rPr>
                <w:sz w:val="24"/>
              </w:rPr>
            </w:pPr>
          </w:p>
        </w:tc>
        <w:tc>
          <w:tcPr>
            <w:tcW w:w="1989" w:type="dxa"/>
            <w:vAlign w:val="center"/>
          </w:tcPr>
          <w:p w14:paraId="1A6D0285" w14:textId="77777777" w:rsidR="002640F4" w:rsidRDefault="000D79ED">
            <w:pPr>
              <w:tabs>
                <w:tab w:val="left" w:pos="5580"/>
              </w:tabs>
              <w:spacing w:line="360" w:lineRule="auto"/>
              <w:jc w:val="center"/>
              <w:rPr>
                <w:b/>
                <w:sz w:val="24"/>
              </w:rPr>
            </w:pPr>
            <w:r>
              <w:rPr>
                <w:b/>
                <w:sz w:val="24"/>
              </w:rPr>
              <w:t>大写</w:t>
            </w:r>
          </w:p>
        </w:tc>
        <w:tc>
          <w:tcPr>
            <w:tcW w:w="1984" w:type="dxa"/>
            <w:vAlign w:val="center"/>
          </w:tcPr>
          <w:p w14:paraId="63065D37" w14:textId="77777777" w:rsidR="002640F4" w:rsidRDefault="000D79ED">
            <w:pPr>
              <w:tabs>
                <w:tab w:val="left" w:pos="5580"/>
              </w:tabs>
              <w:spacing w:line="360" w:lineRule="auto"/>
              <w:jc w:val="center"/>
              <w:rPr>
                <w:b/>
                <w:sz w:val="24"/>
              </w:rPr>
            </w:pPr>
            <w:r>
              <w:rPr>
                <w:b/>
                <w:sz w:val="24"/>
              </w:rPr>
              <w:t>小写</w:t>
            </w:r>
          </w:p>
        </w:tc>
      </w:tr>
      <w:tr w:rsidR="002640F4" w14:paraId="19083215" w14:textId="77777777">
        <w:trPr>
          <w:trHeight w:val="976"/>
          <w:jc w:val="center"/>
        </w:trPr>
        <w:tc>
          <w:tcPr>
            <w:tcW w:w="690" w:type="dxa"/>
            <w:vAlign w:val="center"/>
          </w:tcPr>
          <w:p w14:paraId="6A465A2E" w14:textId="77777777" w:rsidR="002640F4" w:rsidRDefault="002640F4">
            <w:pPr>
              <w:tabs>
                <w:tab w:val="left" w:pos="5580"/>
              </w:tabs>
              <w:spacing w:line="360" w:lineRule="auto"/>
              <w:jc w:val="center"/>
              <w:rPr>
                <w:sz w:val="24"/>
              </w:rPr>
            </w:pPr>
          </w:p>
        </w:tc>
        <w:tc>
          <w:tcPr>
            <w:tcW w:w="3709" w:type="dxa"/>
            <w:vAlign w:val="center"/>
          </w:tcPr>
          <w:p w14:paraId="27FE926B" w14:textId="77777777" w:rsidR="002640F4" w:rsidRDefault="002640F4">
            <w:pPr>
              <w:tabs>
                <w:tab w:val="left" w:pos="5580"/>
              </w:tabs>
              <w:spacing w:line="360" w:lineRule="auto"/>
              <w:jc w:val="center"/>
              <w:rPr>
                <w:sz w:val="24"/>
              </w:rPr>
            </w:pPr>
          </w:p>
        </w:tc>
        <w:tc>
          <w:tcPr>
            <w:tcW w:w="1989" w:type="dxa"/>
            <w:vAlign w:val="center"/>
          </w:tcPr>
          <w:p w14:paraId="6C43E870" w14:textId="77777777" w:rsidR="002640F4" w:rsidRDefault="002640F4">
            <w:pPr>
              <w:tabs>
                <w:tab w:val="left" w:pos="5580"/>
              </w:tabs>
              <w:spacing w:line="360" w:lineRule="auto"/>
              <w:jc w:val="center"/>
              <w:rPr>
                <w:sz w:val="24"/>
              </w:rPr>
            </w:pPr>
          </w:p>
        </w:tc>
        <w:tc>
          <w:tcPr>
            <w:tcW w:w="1984" w:type="dxa"/>
            <w:vAlign w:val="center"/>
          </w:tcPr>
          <w:p w14:paraId="0438FB2A" w14:textId="77777777" w:rsidR="002640F4" w:rsidRDefault="002640F4">
            <w:pPr>
              <w:tabs>
                <w:tab w:val="left" w:pos="5580"/>
              </w:tabs>
              <w:spacing w:line="360" w:lineRule="auto"/>
              <w:jc w:val="center"/>
              <w:rPr>
                <w:sz w:val="24"/>
              </w:rPr>
            </w:pPr>
          </w:p>
        </w:tc>
      </w:tr>
    </w:tbl>
    <w:p w14:paraId="6A760F77" w14:textId="77777777" w:rsidR="002640F4" w:rsidRDefault="002640F4">
      <w:pPr>
        <w:autoSpaceDE w:val="0"/>
        <w:autoSpaceDN w:val="0"/>
        <w:adjustRightInd w:val="0"/>
        <w:spacing w:line="360" w:lineRule="auto"/>
        <w:jc w:val="left"/>
        <w:rPr>
          <w:kern w:val="0"/>
          <w:sz w:val="24"/>
        </w:rPr>
      </w:pPr>
    </w:p>
    <w:p w14:paraId="4E3C3F24" w14:textId="77777777" w:rsidR="002640F4" w:rsidRDefault="000D79ED">
      <w:pPr>
        <w:autoSpaceDE w:val="0"/>
        <w:autoSpaceDN w:val="0"/>
        <w:adjustRightInd w:val="0"/>
        <w:spacing w:line="360" w:lineRule="auto"/>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14:paraId="784F2C08" w14:textId="77777777" w:rsidR="002640F4" w:rsidRDefault="000D79ED">
      <w:pPr>
        <w:tabs>
          <w:tab w:val="left" w:pos="5580"/>
        </w:tabs>
        <w:spacing w:line="360" w:lineRule="auto"/>
        <w:ind w:firstLineChars="200" w:firstLine="480"/>
        <w:rPr>
          <w:sz w:val="24"/>
          <w:szCs w:val="20"/>
        </w:rPr>
      </w:pPr>
      <w:r>
        <w:rPr>
          <w:sz w:val="24"/>
          <w:szCs w:val="20"/>
        </w:rPr>
        <w:t>2.</w:t>
      </w:r>
      <w:r>
        <w:rPr>
          <w:sz w:val="24"/>
          <w:szCs w:val="20"/>
        </w:rPr>
        <w:t>本表必须按包分别填写。</w:t>
      </w:r>
    </w:p>
    <w:p w14:paraId="10591496" w14:textId="77777777" w:rsidR="002640F4" w:rsidRDefault="002640F4">
      <w:pPr>
        <w:autoSpaceDE w:val="0"/>
        <w:autoSpaceDN w:val="0"/>
        <w:adjustRightInd w:val="0"/>
        <w:spacing w:line="360" w:lineRule="auto"/>
        <w:rPr>
          <w:sz w:val="24"/>
          <w:lang w:val="zh-CN"/>
        </w:rPr>
      </w:pPr>
    </w:p>
    <w:p w14:paraId="447784B3" w14:textId="77777777" w:rsidR="002640F4" w:rsidRDefault="002640F4">
      <w:pPr>
        <w:autoSpaceDE w:val="0"/>
        <w:autoSpaceDN w:val="0"/>
        <w:adjustRightInd w:val="0"/>
        <w:spacing w:line="360" w:lineRule="auto"/>
        <w:rPr>
          <w:sz w:val="24"/>
          <w:lang w:val="zh-CN"/>
        </w:rPr>
      </w:pPr>
    </w:p>
    <w:p w14:paraId="382AA86F" w14:textId="77777777" w:rsidR="002640F4" w:rsidRDefault="000D79ED">
      <w:pPr>
        <w:autoSpaceDE w:val="0"/>
        <w:autoSpaceDN w:val="0"/>
        <w:adjustRightInd w:val="0"/>
        <w:spacing w:line="360" w:lineRule="auto"/>
        <w:rPr>
          <w:sz w:val="24"/>
          <w:lang w:val="zh-CN"/>
        </w:rPr>
      </w:pPr>
      <w:r>
        <w:rPr>
          <w:sz w:val="24"/>
        </w:rPr>
        <w:t>投标人名称（加盖公章）</w:t>
      </w:r>
      <w:r>
        <w:rPr>
          <w:sz w:val="24"/>
          <w:lang w:val="zh-CN"/>
        </w:rPr>
        <w:t>：</w:t>
      </w:r>
      <w:r>
        <w:rPr>
          <w:sz w:val="24"/>
          <w:lang w:val="zh-CN"/>
        </w:rPr>
        <w:t>____________</w:t>
      </w:r>
    </w:p>
    <w:p w14:paraId="578C8942" w14:textId="77777777" w:rsidR="002640F4" w:rsidRDefault="000D79ED">
      <w:pPr>
        <w:autoSpaceDE w:val="0"/>
        <w:autoSpaceDN w:val="0"/>
        <w:adjustRightInd w:val="0"/>
        <w:spacing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457A8823" w14:textId="77777777" w:rsidR="002640F4" w:rsidRDefault="002640F4">
      <w:pPr>
        <w:widowControl/>
        <w:spacing w:line="360" w:lineRule="auto"/>
        <w:jc w:val="left"/>
        <w:rPr>
          <w:sz w:val="24"/>
          <w:szCs w:val="20"/>
        </w:rPr>
        <w:sectPr w:rsidR="002640F4">
          <w:headerReference w:type="even" r:id="rId13"/>
          <w:footerReference w:type="even" r:id="rId14"/>
          <w:headerReference w:type="first" r:id="rId15"/>
          <w:footerReference w:type="first" r:id="rId16"/>
          <w:pgSz w:w="11907" w:h="16840"/>
          <w:pgMar w:top="1418" w:right="1134" w:bottom="1418" w:left="1701" w:header="851" w:footer="851" w:gutter="0"/>
          <w:cols w:space="720"/>
          <w:docGrid w:linePitch="462"/>
        </w:sectPr>
      </w:pPr>
      <w:bookmarkStart w:id="875" w:name="_Toc142311060"/>
      <w:bookmarkStart w:id="876" w:name="_Toc150480796"/>
      <w:bookmarkStart w:id="877" w:name="_Toc226309803"/>
      <w:bookmarkStart w:id="878" w:name="_Toc127151558"/>
      <w:bookmarkStart w:id="879" w:name="_Toc226965749"/>
      <w:bookmarkStart w:id="880" w:name="_Toc150774763"/>
      <w:bookmarkStart w:id="881" w:name="_Toc226337255"/>
      <w:bookmarkStart w:id="882" w:name="_Toc195842924"/>
      <w:bookmarkStart w:id="883" w:name="_Toc305158827"/>
      <w:bookmarkStart w:id="884" w:name="_Toc264969249"/>
      <w:bookmarkStart w:id="885" w:name="_Toc265228397"/>
      <w:bookmarkStart w:id="886" w:name="_Toc305158901"/>
      <w:bookmarkStart w:id="887" w:name="_Toc226965832"/>
    </w:p>
    <w:p w14:paraId="08C5746B" w14:textId="77777777" w:rsidR="002640F4" w:rsidRDefault="000D79ED">
      <w:pPr>
        <w:spacing w:line="360" w:lineRule="auto"/>
        <w:outlineLvl w:val="2"/>
        <w:rPr>
          <w:sz w:val="24"/>
          <w:szCs w:val="20"/>
        </w:rPr>
      </w:pPr>
      <w:r>
        <w:rPr>
          <w:sz w:val="24"/>
          <w:szCs w:val="20"/>
        </w:rPr>
        <w:lastRenderedPageBreak/>
        <w:t xml:space="preserve">4  </w:t>
      </w:r>
      <w:r>
        <w:rPr>
          <w:sz w:val="24"/>
          <w:szCs w:val="20"/>
        </w:rPr>
        <w:t>投标分项报价表</w:t>
      </w:r>
      <w:bookmarkEnd w:id="875"/>
      <w:bookmarkEnd w:id="876"/>
      <w:bookmarkEnd w:id="877"/>
      <w:bookmarkEnd w:id="878"/>
      <w:bookmarkEnd w:id="879"/>
      <w:bookmarkEnd w:id="880"/>
      <w:bookmarkEnd w:id="881"/>
      <w:bookmarkEnd w:id="882"/>
      <w:bookmarkEnd w:id="883"/>
      <w:bookmarkEnd w:id="884"/>
      <w:bookmarkEnd w:id="885"/>
      <w:bookmarkEnd w:id="886"/>
      <w:bookmarkEnd w:id="887"/>
      <w:r>
        <w:rPr>
          <w:sz w:val="24"/>
          <w:szCs w:val="20"/>
        </w:rPr>
        <w:t>（实质性格式）</w:t>
      </w:r>
    </w:p>
    <w:p w14:paraId="1A0FEE36" w14:textId="77777777" w:rsidR="002640F4" w:rsidRDefault="002640F4">
      <w:pPr>
        <w:spacing w:line="360" w:lineRule="auto"/>
        <w:jc w:val="center"/>
        <w:rPr>
          <w:sz w:val="36"/>
          <w:szCs w:val="36"/>
        </w:rPr>
      </w:pPr>
    </w:p>
    <w:p w14:paraId="70325013" w14:textId="77777777" w:rsidR="002640F4" w:rsidRDefault="000D79ED">
      <w:pPr>
        <w:spacing w:line="360" w:lineRule="auto"/>
        <w:jc w:val="center"/>
        <w:rPr>
          <w:b/>
          <w:sz w:val="36"/>
          <w:szCs w:val="36"/>
        </w:rPr>
      </w:pPr>
      <w:r>
        <w:rPr>
          <w:rFonts w:hint="eastAsia"/>
          <w:b/>
          <w:sz w:val="36"/>
          <w:szCs w:val="36"/>
        </w:rPr>
        <w:t>投标分项报价表</w:t>
      </w:r>
    </w:p>
    <w:p w14:paraId="5536ED86" w14:textId="77777777" w:rsidR="002640F4" w:rsidRDefault="000D79ED">
      <w:pPr>
        <w:pStyle w:val="af8"/>
        <w:spacing w:line="360" w:lineRule="auto"/>
        <w:rPr>
          <w:rFonts w:ascii="Times New Roman" w:hAnsi="Times New Roman" w:hint="default"/>
          <w:sz w:val="24"/>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 </w:t>
      </w:r>
      <w:r>
        <w:rPr>
          <w:rFonts w:ascii="Times New Roman" w:hAnsi="Times New Roman"/>
          <w:sz w:val="24"/>
        </w:rPr>
        <w:t>项目名称：</w:t>
      </w:r>
      <w:r>
        <w:rPr>
          <w:rFonts w:ascii="Times New Roman" w:hAnsi="Times New Roman"/>
          <w:sz w:val="24"/>
        </w:rPr>
        <w:t>__________</w:t>
      </w:r>
      <w:r>
        <w:rPr>
          <w:rFonts w:ascii="Times New Roman" w:hAnsi="Times New Roman"/>
          <w:sz w:val="24"/>
        </w:rPr>
        <w:t>报价单位：人民币元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2"/>
        <w:gridCol w:w="2956"/>
        <w:gridCol w:w="1208"/>
        <w:gridCol w:w="985"/>
        <w:gridCol w:w="1355"/>
        <w:gridCol w:w="1781"/>
      </w:tblGrid>
      <w:tr w:rsidR="002640F4" w14:paraId="6CA6FC64" w14:textId="77777777">
        <w:trPr>
          <w:trHeight w:val="20"/>
        </w:trPr>
        <w:tc>
          <w:tcPr>
            <w:tcW w:w="612" w:type="dxa"/>
            <w:vAlign w:val="center"/>
          </w:tcPr>
          <w:p w14:paraId="37431B00" w14:textId="77777777" w:rsidR="002640F4" w:rsidRDefault="000D79ED">
            <w:pPr>
              <w:adjustRightInd w:val="0"/>
              <w:spacing w:line="360" w:lineRule="auto"/>
              <w:jc w:val="left"/>
              <w:rPr>
                <w:b/>
                <w:sz w:val="24"/>
              </w:rPr>
            </w:pPr>
            <w:r>
              <w:rPr>
                <w:b/>
                <w:sz w:val="24"/>
              </w:rPr>
              <w:t>序号</w:t>
            </w:r>
          </w:p>
        </w:tc>
        <w:tc>
          <w:tcPr>
            <w:tcW w:w="2956" w:type="dxa"/>
            <w:vAlign w:val="center"/>
          </w:tcPr>
          <w:p w14:paraId="246FA95E" w14:textId="77777777" w:rsidR="002640F4" w:rsidRDefault="000D79ED">
            <w:pPr>
              <w:adjustRightInd w:val="0"/>
              <w:spacing w:line="360" w:lineRule="auto"/>
              <w:jc w:val="left"/>
              <w:rPr>
                <w:b/>
                <w:sz w:val="24"/>
              </w:rPr>
            </w:pPr>
            <w:r>
              <w:rPr>
                <w:b/>
                <w:sz w:val="24"/>
              </w:rPr>
              <w:t>分项名称</w:t>
            </w:r>
          </w:p>
        </w:tc>
        <w:tc>
          <w:tcPr>
            <w:tcW w:w="1208" w:type="dxa"/>
            <w:vAlign w:val="center"/>
          </w:tcPr>
          <w:p w14:paraId="6AC130DF" w14:textId="77777777" w:rsidR="002640F4" w:rsidRDefault="000D79ED">
            <w:pPr>
              <w:adjustRightInd w:val="0"/>
              <w:spacing w:line="360" w:lineRule="auto"/>
              <w:jc w:val="left"/>
              <w:rPr>
                <w:b/>
                <w:sz w:val="24"/>
              </w:rPr>
            </w:pPr>
            <w:r>
              <w:rPr>
                <w:b/>
                <w:sz w:val="24"/>
              </w:rPr>
              <w:t>单价（元）</w:t>
            </w:r>
          </w:p>
        </w:tc>
        <w:tc>
          <w:tcPr>
            <w:tcW w:w="985" w:type="dxa"/>
            <w:vAlign w:val="center"/>
          </w:tcPr>
          <w:p w14:paraId="107CBDEC" w14:textId="77777777" w:rsidR="002640F4" w:rsidRDefault="000D79ED">
            <w:pPr>
              <w:adjustRightInd w:val="0"/>
              <w:spacing w:line="360" w:lineRule="auto"/>
              <w:jc w:val="center"/>
              <w:rPr>
                <w:b/>
                <w:sz w:val="24"/>
              </w:rPr>
            </w:pPr>
            <w:r>
              <w:rPr>
                <w:b/>
                <w:sz w:val="24"/>
              </w:rPr>
              <w:t>数量</w:t>
            </w:r>
          </w:p>
        </w:tc>
        <w:tc>
          <w:tcPr>
            <w:tcW w:w="1355" w:type="dxa"/>
            <w:vAlign w:val="center"/>
          </w:tcPr>
          <w:p w14:paraId="1C8EB139" w14:textId="77777777" w:rsidR="002640F4" w:rsidRDefault="000D79ED">
            <w:pPr>
              <w:adjustRightInd w:val="0"/>
              <w:spacing w:line="360" w:lineRule="auto"/>
              <w:jc w:val="left"/>
              <w:rPr>
                <w:b/>
                <w:sz w:val="24"/>
              </w:rPr>
            </w:pPr>
            <w:r>
              <w:rPr>
                <w:b/>
                <w:sz w:val="24"/>
              </w:rPr>
              <w:t>合价（元）</w:t>
            </w:r>
          </w:p>
        </w:tc>
        <w:tc>
          <w:tcPr>
            <w:tcW w:w="1781" w:type="dxa"/>
            <w:vAlign w:val="center"/>
          </w:tcPr>
          <w:p w14:paraId="29318ACF" w14:textId="77777777" w:rsidR="002640F4" w:rsidRDefault="000D79ED">
            <w:pPr>
              <w:adjustRightInd w:val="0"/>
              <w:spacing w:line="360" w:lineRule="auto"/>
              <w:jc w:val="left"/>
              <w:rPr>
                <w:b/>
                <w:sz w:val="24"/>
              </w:rPr>
            </w:pPr>
            <w:r>
              <w:rPr>
                <w:b/>
                <w:sz w:val="24"/>
              </w:rPr>
              <w:t>备注</w:t>
            </w:r>
            <w:r>
              <w:rPr>
                <w:b/>
                <w:sz w:val="24"/>
              </w:rPr>
              <w:t>/</w:t>
            </w:r>
            <w:r>
              <w:rPr>
                <w:b/>
                <w:sz w:val="24"/>
              </w:rPr>
              <w:t>说明</w:t>
            </w:r>
          </w:p>
        </w:tc>
      </w:tr>
      <w:tr w:rsidR="002640F4" w14:paraId="2C6FED5A" w14:textId="77777777">
        <w:trPr>
          <w:trHeight w:val="513"/>
        </w:trPr>
        <w:tc>
          <w:tcPr>
            <w:tcW w:w="612" w:type="dxa"/>
            <w:vAlign w:val="center"/>
          </w:tcPr>
          <w:p w14:paraId="5D2D7652" w14:textId="77777777" w:rsidR="002640F4" w:rsidRDefault="000D79ED">
            <w:pPr>
              <w:adjustRightInd w:val="0"/>
              <w:spacing w:line="360" w:lineRule="auto"/>
              <w:jc w:val="center"/>
              <w:rPr>
                <w:sz w:val="24"/>
              </w:rPr>
            </w:pPr>
            <w:r>
              <w:rPr>
                <w:sz w:val="24"/>
              </w:rPr>
              <w:t>1</w:t>
            </w:r>
          </w:p>
        </w:tc>
        <w:tc>
          <w:tcPr>
            <w:tcW w:w="2956" w:type="dxa"/>
            <w:vAlign w:val="center"/>
          </w:tcPr>
          <w:p w14:paraId="34211A81" w14:textId="77777777" w:rsidR="002640F4" w:rsidRDefault="002640F4">
            <w:pPr>
              <w:adjustRightInd w:val="0"/>
              <w:spacing w:line="360" w:lineRule="auto"/>
              <w:jc w:val="left"/>
              <w:rPr>
                <w:sz w:val="24"/>
              </w:rPr>
            </w:pPr>
          </w:p>
        </w:tc>
        <w:tc>
          <w:tcPr>
            <w:tcW w:w="1208" w:type="dxa"/>
            <w:vAlign w:val="center"/>
          </w:tcPr>
          <w:p w14:paraId="7502A439" w14:textId="77777777" w:rsidR="002640F4" w:rsidRDefault="002640F4">
            <w:pPr>
              <w:adjustRightInd w:val="0"/>
              <w:spacing w:line="360" w:lineRule="auto"/>
              <w:jc w:val="left"/>
              <w:rPr>
                <w:sz w:val="24"/>
              </w:rPr>
            </w:pPr>
          </w:p>
        </w:tc>
        <w:tc>
          <w:tcPr>
            <w:tcW w:w="985" w:type="dxa"/>
          </w:tcPr>
          <w:p w14:paraId="016304FD" w14:textId="77777777" w:rsidR="002640F4" w:rsidRDefault="002640F4">
            <w:pPr>
              <w:adjustRightInd w:val="0"/>
              <w:spacing w:line="360" w:lineRule="auto"/>
              <w:jc w:val="left"/>
              <w:rPr>
                <w:sz w:val="24"/>
              </w:rPr>
            </w:pPr>
          </w:p>
        </w:tc>
        <w:tc>
          <w:tcPr>
            <w:tcW w:w="1355" w:type="dxa"/>
            <w:vAlign w:val="center"/>
          </w:tcPr>
          <w:p w14:paraId="4EC30F23" w14:textId="77777777" w:rsidR="002640F4" w:rsidRDefault="002640F4">
            <w:pPr>
              <w:adjustRightInd w:val="0"/>
              <w:spacing w:line="360" w:lineRule="auto"/>
              <w:jc w:val="left"/>
              <w:rPr>
                <w:sz w:val="24"/>
              </w:rPr>
            </w:pPr>
          </w:p>
        </w:tc>
        <w:tc>
          <w:tcPr>
            <w:tcW w:w="1781" w:type="dxa"/>
            <w:vAlign w:val="center"/>
          </w:tcPr>
          <w:p w14:paraId="2C289885" w14:textId="77777777" w:rsidR="002640F4" w:rsidRDefault="002640F4">
            <w:pPr>
              <w:adjustRightInd w:val="0"/>
              <w:spacing w:line="360" w:lineRule="auto"/>
              <w:jc w:val="left"/>
              <w:rPr>
                <w:sz w:val="24"/>
              </w:rPr>
            </w:pPr>
          </w:p>
        </w:tc>
      </w:tr>
      <w:tr w:rsidR="002640F4" w14:paraId="72CDFCFC" w14:textId="77777777">
        <w:trPr>
          <w:trHeight w:val="418"/>
        </w:trPr>
        <w:tc>
          <w:tcPr>
            <w:tcW w:w="612" w:type="dxa"/>
            <w:vAlign w:val="center"/>
          </w:tcPr>
          <w:p w14:paraId="5CF150AA" w14:textId="77777777" w:rsidR="002640F4" w:rsidRDefault="000D79ED">
            <w:pPr>
              <w:adjustRightInd w:val="0"/>
              <w:spacing w:line="360" w:lineRule="auto"/>
              <w:jc w:val="center"/>
              <w:rPr>
                <w:sz w:val="24"/>
              </w:rPr>
            </w:pPr>
            <w:r>
              <w:rPr>
                <w:sz w:val="24"/>
              </w:rPr>
              <w:t>2</w:t>
            </w:r>
          </w:p>
        </w:tc>
        <w:tc>
          <w:tcPr>
            <w:tcW w:w="2956" w:type="dxa"/>
            <w:vAlign w:val="center"/>
          </w:tcPr>
          <w:p w14:paraId="30B061BA" w14:textId="77777777" w:rsidR="002640F4" w:rsidRDefault="002640F4">
            <w:pPr>
              <w:adjustRightInd w:val="0"/>
              <w:spacing w:line="360" w:lineRule="auto"/>
              <w:jc w:val="left"/>
              <w:rPr>
                <w:sz w:val="24"/>
              </w:rPr>
            </w:pPr>
          </w:p>
        </w:tc>
        <w:tc>
          <w:tcPr>
            <w:tcW w:w="1208" w:type="dxa"/>
            <w:vAlign w:val="center"/>
          </w:tcPr>
          <w:p w14:paraId="79A1D97C" w14:textId="77777777" w:rsidR="002640F4" w:rsidRDefault="002640F4">
            <w:pPr>
              <w:adjustRightInd w:val="0"/>
              <w:spacing w:line="360" w:lineRule="auto"/>
              <w:jc w:val="left"/>
              <w:rPr>
                <w:sz w:val="24"/>
              </w:rPr>
            </w:pPr>
          </w:p>
        </w:tc>
        <w:tc>
          <w:tcPr>
            <w:tcW w:w="985" w:type="dxa"/>
          </w:tcPr>
          <w:p w14:paraId="51215DBC" w14:textId="77777777" w:rsidR="002640F4" w:rsidRDefault="002640F4">
            <w:pPr>
              <w:adjustRightInd w:val="0"/>
              <w:spacing w:line="360" w:lineRule="auto"/>
              <w:jc w:val="left"/>
              <w:rPr>
                <w:sz w:val="24"/>
              </w:rPr>
            </w:pPr>
          </w:p>
        </w:tc>
        <w:tc>
          <w:tcPr>
            <w:tcW w:w="1355" w:type="dxa"/>
            <w:vAlign w:val="center"/>
          </w:tcPr>
          <w:p w14:paraId="0815E086" w14:textId="77777777" w:rsidR="002640F4" w:rsidRDefault="002640F4">
            <w:pPr>
              <w:adjustRightInd w:val="0"/>
              <w:spacing w:line="360" w:lineRule="auto"/>
              <w:jc w:val="left"/>
              <w:rPr>
                <w:sz w:val="24"/>
              </w:rPr>
            </w:pPr>
          </w:p>
        </w:tc>
        <w:tc>
          <w:tcPr>
            <w:tcW w:w="1781" w:type="dxa"/>
            <w:vAlign w:val="center"/>
          </w:tcPr>
          <w:p w14:paraId="4A532562" w14:textId="77777777" w:rsidR="002640F4" w:rsidRDefault="002640F4">
            <w:pPr>
              <w:adjustRightInd w:val="0"/>
              <w:spacing w:line="360" w:lineRule="auto"/>
              <w:jc w:val="left"/>
              <w:rPr>
                <w:sz w:val="24"/>
              </w:rPr>
            </w:pPr>
          </w:p>
        </w:tc>
      </w:tr>
      <w:tr w:rsidR="002640F4" w14:paraId="1EB38F23" w14:textId="77777777">
        <w:trPr>
          <w:trHeight w:val="410"/>
        </w:trPr>
        <w:tc>
          <w:tcPr>
            <w:tcW w:w="612" w:type="dxa"/>
            <w:vAlign w:val="center"/>
          </w:tcPr>
          <w:p w14:paraId="636F4E53" w14:textId="77777777" w:rsidR="002640F4" w:rsidRDefault="000D79ED">
            <w:pPr>
              <w:adjustRightInd w:val="0"/>
              <w:spacing w:line="360" w:lineRule="auto"/>
              <w:jc w:val="center"/>
              <w:rPr>
                <w:sz w:val="24"/>
              </w:rPr>
            </w:pPr>
            <w:r>
              <w:rPr>
                <w:sz w:val="24"/>
              </w:rPr>
              <w:t>3</w:t>
            </w:r>
          </w:p>
        </w:tc>
        <w:tc>
          <w:tcPr>
            <w:tcW w:w="2956" w:type="dxa"/>
            <w:vAlign w:val="center"/>
          </w:tcPr>
          <w:p w14:paraId="401CACE1" w14:textId="77777777" w:rsidR="002640F4" w:rsidRDefault="000D79ED">
            <w:pPr>
              <w:adjustRightInd w:val="0"/>
              <w:spacing w:line="360" w:lineRule="auto"/>
              <w:jc w:val="left"/>
              <w:rPr>
                <w:sz w:val="24"/>
              </w:rPr>
            </w:pPr>
            <w:r>
              <w:rPr>
                <w:sz w:val="24"/>
              </w:rPr>
              <w:t>…</w:t>
            </w:r>
          </w:p>
        </w:tc>
        <w:tc>
          <w:tcPr>
            <w:tcW w:w="1208" w:type="dxa"/>
            <w:vAlign w:val="center"/>
          </w:tcPr>
          <w:p w14:paraId="27210EB4" w14:textId="77777777" w:rsidR="002640F4" w:rsidRDefault="002640F4">
            <w:pPr>
              <w:adjustRightInd w:val="0"/>
              <w:spacing w:line="360" w:lineRule="auto"/>
              <w:jc w:val="left"/>
              <w:rPr>
                <w:sz w:val="24"/>
              </w:rPr>
            </w:pPr>
          </w:p>
        </w:tc>
        <w:tc>
          <w:tcPr>
            <w:tcW w:w="985" w:type="dxa"/>
          </w:tcPr>
          <w:p w14:paraId="3A3DD680" w14:textId="77777777" w:rsidR="002640F4" w:rsidRDefault="002640F4">
            <w:pPr>
              <w:adjustRightInd w:val="0"/>
              <w:spacing w:line="360" w:lineRule="auto"/>
              <w:jc w:val="left"/>
              <w:rPr>
                <w:sz w:val="24"/>
              </w:rPr>
            </w:pPr>
          </w:p>
        </w:tc>
        <w:tc>
          <w:tcPr>
            <w:tcW w:w="1355" w:type="dxa"/>
            <w:vAlign w:val="center"/>
          </w:tcPr>
          <w:p w14:paraId="715AAE6F" w14:textId="77777777" w:rsidR="002640F4" w:rsidRDefault="002640F4">
            <w:pPr>
              <w:adjustRightInd w:val="0"/>
              <w:spacing w:line="360" w:lineRule="auto"/>
              <w:jc w:val="left"/>
              <w:rPr>
                <w:sz w:val="24"/>
              </w:rPr>
            </w:pPr>
          </w:p>
        </w:tc>
        <w:tc>
          <w:tcPr>
            <w:tcW w:w="1781" w:type="dxa"/>
            <w:vAlign w:val="center"/>
          </w:tcPr>
          <w:p w14:paraId="3EE2D288" w14:textId="77777777" w:rsidR="002640F4" w:rsidRDefault="002640F4">
            <w:pPr>
              <w:adjustRightInd w:val="0"/>
              <w:spacing w:line="360" w:lineRule="auto"/>
              <w:jc w:val="left"/>
              <w:rPr>
                <w:sz w:val="24"/>
              </w:rPr>
            </w:pPr>
          </w:p>
        </w:tc>
      </w:tr>
      <w:tr w:rsidR="002640F4" w14:paraId="05CF7CD8" w14:textId="77777777">
        <w:trPr>
          <w:trHeight w:val="410"/>
        </w:trPr>
        <w:tc>
          <w:tcPr>
            <w:tcW w:w="5761" w:type="dxa"/>
            <w:gridSpan w:val="4"/>
            <w:vAlign w:val="center"/>
          </w:tcPr>
          <w:p w14:paraId="6987027C" w14:textId="77777777" w:rsidR="002640F4" w:rsidRDefault="000D79ED">
            <w:pPr>
              <w:adjustRightInd w:val="0"/>
              <w:spacing w:line="360" w:lineRule="auto"/>
              <w:jc w:val="center"/>
              <w:rPr>
                <w:sz w:val="24"/>
              </w:rPr>
            </w:pPr>
            <w:r>
              <w:rPr>
                <w:sz w:val="24"/>
              </w:rPr>
              <w:t>总价（元）</w:t>
            </w:r>
          </w:p>
        </w:tc>
        <w:tc>
          <w:tcPr>
            <w:tcW w:w="1355" w:type="dxa"/>
            <w:vAlign w:val="center"/>
          </w:tcPr>
          <w:p w14:paraId="7B7747E7" w14:textId="77777777" w:rsidR="002640F4" w:rsidRDefault="002640F4">
            <w:pPr>
              <w:adjustRightInd w:val="0"/>
              <w:spacing w:line="360" w:lineRule="auto"/>
              <w:jc w:val="left"/>
              <w:rPr>
                <w:sz w:val="24"/>
              </w:rPr>
            </w:pPr>
          </w:p>
        </w:tc>
        <w:tc>
          <w:tcPr>
            <w:tcW w:w="1781" w:type="dxa"/>
            <w:vAlign w:val="center"/>
          </w:tcPr>
          <w:p w14:paraId="2A0E6899" w14:textId="77777777" w:rsidR="002640F4" w:rsidRDefault="002640F4">
            <w:pPr>
              <w:adjustRightInd w:val="0"/>
              <w:spacing w:line="360" w:lineRule="auto"/>
              <w:jc w:val="left"/>
              <w:rPr>
                <w:sz w:val="24"/>
              </w:rPr>
            </w:pPr>
          </w:p>
        </w:tc>
      </w:tr>
    </w:tbl>
    <w:p w14:paraId="03F513FC" w14:textId="77777777" w:rsidR="002640F4" w:rsidRDefault="002640F4">
      <w:pPr>
        <w:pStyle w:val="af8"/>
        <w:spacing w:line="360" w:lineRule="auto"/>
        <w:rPr>
          <w:rFonts w:ascii="Times New Roman" w:hAnsi="Times New Roman" w:hint="default"/>
          <w:sz w:val="24"/>
        </w:rPr>
      </w:pPr>
    </w:p>
    <w:p w14:paraId="6C0C4FC9" w14:textId="77777777" w:rsidR="002640F4" w:rsidRDefault="000D79ED">
      <w:pPr>
        <w:tabs>
          <w:tab w:val="left" w:pos="1800"/>
          <w:tab w:val="left" w:pos="5580"/>
        </w:tabs>
        <w:spacing w:line="360" w:lineRule="auto"/>
        <w:jc w:val="left"/>
        <w:rPr>
          <w:sz w:val="24"/>
        </w:rPr>
      </w:pPr>
      <w:r>
        <w:rPr>
          <w:sz w:val="24"/>
        </w:rPr>
        <w:t>注：</w:t>
      </w:r>
      <w:r>
        <w:rPr>
          <w:sz w:val="24"/>
        </w:rPr>
        <w:t>1.</w:t>
      </w:r>
      <w:r>
        <w:rPr>
          <w:sz w:val="24"/>
        </w:rPr>
        <w:t>本表应按包分别填写。</w:t>
      </w:r>
    </w:p>
    <w:p w14:paraId="2F5DB66D" w14:textId="77777777" w:rsidR="002640F4" w:rsidRDefault="000D79ED">
      <w:pPr>
        <w:tabs>
          <w:tab w:val="left" w:pos="1800"/>
          <w:tab w:val="left" w:pos="5580"/>
        </w:tabs>
        <w:spacing w:line="360" w:lineRule="auto"/>
        <w:ind w:firstLineChars="200" w:firstLine="480"/>
        <w:jc w:val="left"/>
        <w:rPr>
          <w:sz w:val="24"/>
        </w:rPr>
      </w:pPr>
      <w:r>
        <w:rPr>
          <w:sz w:val="24"/>
        </w:rPr>
        <w:t>2.</w:t>
      </w:r>
      <w:r>
        <w:rPr>
          <w:sz w:val="24"/>
        </w:rPr>
        <w:t>如果不提供分项报价表将视为没有实质性响应招标文件。</w:t>
      </w:r>
    </w:p>
    <w:p w14:paraId="392C365C" w14:textId="77777777" w:rsidR="002640F4" w:rsidRDefault="000D79ED">
      <w:pPr>
        <w:tabs>
          <w:tab w:val="left" w:pos="1800"/>
          <w:tab w:val="left" w:pos="5580"/>
        </w:tabs>
        <w:spacing w:line="360" w:lineRule="auto"/>
        <w:ind w:firstLineChars="200" w:firstLine="480"/>
        <w:jc w:val="left"/>
        <w:rPr>
          <w:sz w:val="24"/>
        </w:rPr>
      </w:pPr>
      <w:r>
        <w:rPr>
          <w:sz w:val="24"/>
        </w:rPr>
        <w:t>3.</w:t>
      </w:r>
      <w:r>
        <w:rPr>
          <w:sz w:val="24"/>
        </w:rPr>
        <w:t>上述各项的详细规格（如有），可另页描述。</w:t>
      </w:r>
    </w:p>
    <w:p w14:paraId="702E3B30" w14:textId="77777777" w:rsidR="002640F4" w:rsidRDefault="002640F4">
      <w:pPr>
        <w:autoSpaceDE w:val="0"/>
        <w:autoSpaceDN w:val="0"/>
        <w:adjustRightInd w:val="0"/>
        <w:spacing w:line="360" w:lineRule="auto"/>
        <w:rPr>
          <w:sz w:val="24"/>
          <w:lang w:val="zh-CN"/>
        </w:rPr>
      </w:pPr>
    </w:p>
    <w:p w14:paraId="38A1A37D" w14:textId="77777777" w:rsidR="002640F4" w:rsidRDefault="000D79ED">
      <w:pPr>
        <w:autoSpaceDE w:val="0"/>
        <w:autoSpaceDN w:val="0"/>
        <w:adjustRightInd w:val="0"/>
        <w:spacing w:line="360" w:lineRule="auto"/>
        <w:rPr>
          <w:sz w:val="24"/>
          <w:lang w:val="zh-CN"/>
        </w:rPr>
      </w:pPr>
      <w:r>
        <w:rPr>
          <w:sz w:val="24"/>
        </w:rPr>
        <w:t>投标人名称（加盖公章）</w:t>
      </w:r>
      <w:r>
        <w:rPr>
          <w:sz w:val="24"/>
          <w:lang w:val="zh-CN"/>
        </w:rPr>
        <w:t>：</w:t>
      </w:r>
      <w:r>
        <w:rPr>
          <w:sz w:val="24"/>
          <w:lang w:val="zh-CN"/>
        </w:rPr>
        <w:t>____________</w:t>
      </w:r>
    </w:p>
    <w:p w14:paraId="2C09C069" w14:textId="77777777" w:rsidR="002640F4" w:rsidRDefault="000D79ED">
      <w:pPr>
        <w:autoSpaceDE w:val="0"/>
        <w:autoSpaceDN w:val="0"/>
        <w:adjustRightInd w:val="0"/>
        <w:spacing w:line="360" w:lineRule="auto"/>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0D27595C" w14:textId="77777777" w:rsidR="002640F4" w:rsidRDefault="002640F4">
      <w:pPr>
        <w:pStyle w:val="40"/>
        <w:spacing w:before="0" w:after="0" w:line="360" w:lineRule="auto"/>
        <w:ind w:left="899" w:hanging="899"/>
        <w:jc w:val="center"/>
        <w:rPr>
          <w:rFonts w:ascii="Times New Roman" w:hAnsi="Times New Roman"/>
          <w:sz w:val="24"/>
        </w:rPr>
        <w:sectPr w:rsidR="002640F4">
          <w:pgSz w:w="11907" w:h="16840"/>
          <w:pgMar w:top="1418" w:right="1134" w:bottom="1418" w:left="1701" w:header="851" w:footer="851" w:gutter="0"/>
          <w:cols w:space="720"/>
          <w:docGrid w:linePitch="462"/>
        </w:sectPr>
      </w:pPr>
    </w:p>
    <w:p w14:paraId="399BD066" w14:textId="77777777" w:rsidR="002640F4" w:rsidRDefault="002640F4">
      <w:pPr>
        <w:autoSpaceDE w:val="0"/>
        <w:autoSpaceDN w:val="0"/>
        <w:adjustRightInd w:val="0"/>
        <w:spacing w:line="360" w:lineRule="auto"/>
        <w:rPr>
          <w:sz w:val="24"/>
          <w:lang w:val="zh-CN"/>
        </w:rPr>
      </w:pPr>
    </w:p>
    <w:p w14:paraId="2996B8D1" w14:textId="77777777" w:rsidR="002640F4" w:rsidRDefault="000D79ED">
      <w:pPr>
        <w:spacing w:line="360" w:lineRule="auto"/>
        <w:outlineLvl w:val="2"/>
        <w:rPr>
          <w:sz w:val="24"/>
          <w:szCs w:val="20"/>
        </w:rPr>
      </w:pPr>
      <w:bookmarkStart w:id="888" w:name="_Toc265228400"/>
      <w:bookmarkStart w:id="889" w:name="_Toc142311062"/>
      <w:bookmarkStart w:id="890" w:name="_Toc226965835"/>
      <w:bookmarkStart w:id="891" w:name="_Toc127151562"/>
      <w:bookmarkStart w:id="892" w:name="_Toc226309806"/>
      <w:bookmarkStart w:id="893" w:name="_Toc150774765"/>
      <w:bookmarkStart w:id="894" w:name="_Toc305158904"/>
      <w:bookmarkStart w:id="895" w:name="_Toc195842927"/>
      <w:bookmarkStart w:id="896" w:name="_Toc264969252"/>
      <w:bookmarkStart w:id="897" w:name="_Toc226337258"/>
      <w:bookmarkStart w:id="898" w:name="_Toc226965752"/>
      <w:bookmarkStart w:id="899" w:name="_Toc305158830"/>
      <w:bookmarkStart w:id="900" w:name="_Toc150480798"/>
      <w:bookmarkStart w:id="901" w:name="_Toc226337257"/>
      <w:bookmarkStart w:id="902" w:name="_Toc305158829"/>
      <w:bookmarkStart w:id="903" w:name="_Toc226965834"/>
      <w:bookmarkStart w:id="904" w:name="_Toc127151561"/>
      <w:bookmarkStart w:id="905" w:name="_Toc142311061"/>
      <w:bookmarkStart w:id="906" w:name="_Toc150480797"/>
      <w:bookmarkStart w:id="907" w:name="_Toc226965751"/>
      <w:bookmarkStart w:id="908" w:name="_Toc195842926"/>
      <w:bookmarkStart w:id="909" w:name="_Toc265228399"/>
      <w:bookmarkStart w:id="910" w:name="_Toc226309805"/>
      <w:bookmarkStart w:id="911" w:name="_Toc305158903"/>
      <w:bookmarkStart w:id="912" w:name="_Toc264969251"/>
      <w:bookmarkStart w:id="913" w:name="_Toc150774764"/>
      <w:r>
        <w:rPr>
          <w:sz w:val="24"/>
          <w:szCs w:val="20"/>
        </w:rPr>
        <w:t xml:space="preserve">5  </w:t>
      </w:r>
      <w:r>
        <w:rPr>
          <w:sz w:val="24"/>
          <w:szCs w:val="20"/>
        </w:rPr>
        <w:t>合同条款偏离表</w:t>
      </w:r>
      <w:bookmarkEnd w:id="888"/>
      <w:bookmarkEnd w:id="889"/>
      <w:bookmarkEnd w:id="890"/>
      <w:bookmarkEnd w:id="891"/>
      <w:bookmarkEnd w:id="892"/>
      <w:bookmarkEnd w:id="893"/>
      <w:bookmarkEnd w:id="894"/>
      <w:bookmarkEnd w:id="895"/>
      <w:bookmarkEnd w:id="896"/>
      <w:bookmarkEnd w:id="897"/>
      <w:bookmarkEnd w:id="898"/>
      <w:bookmarkEnd w:id="899"/>
      <w:bookmarkEnd w:id="900"/>
      <w:r>
        <w:rPr>
          <w:sz w:val="24"/>
          <w:szCs w:val="20"/>
        </w:rPr>
        <w:t>（实质性格式）</w:t>
      </w:r>
    </w:p>
    <w:p w14:paraId="163CE2A6" w14:textId="77777777" w:rsidR="002640F4" w:rsidRDefault="002640F4">
      <w:pPr>
        <w:spacing w:line="360" w:lineRule="auto"/>
        <w:rPr>
          <w:sz w:val="24"/>
          <w:szCs w:val="20"/>
        </w:rPr>
      </w:pPr>
    </w:p>
    <w:p w14:paraId="38CFC10A" w14:textId="77777777" w:rsidR="002640F4" w:rsidRDefault="000D79ED">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14:paraId="152D6218" w14:textId="77777777" w:rsidR="002640F4" w:rsidRDefault="002640F4">
      <w:pPr>
        <w:spacing w:line="360" w:lineRule="auto"/>
        <w:rPr>
          <w:sz w:val="24"/>
          <w:szCs w:val="20"/>
        </w:rPr>
      </w:pPr>
    </w:p>
    <w:p w14:paraId="0918F4CF" w14:textId="77777777" w:rsidR="002640F4" w:rsidRDefault="000D79ED">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91"/>
        <w:gridCol w:w="1981"/>
        <w:gridCol w:w="1982"/>
        <w:gridCol w:w="2424"/>
        <w:gridCol w:w="782"/>
      </w:tblGrid>
      <w:tr w:rsidR="002640F4" w14:paraId="0FF53584" w14:textId="77777777">
        <w:trPr>
          <w:trHeight w:val="930"/>
          <w:jc w:val="center"/>
        </w:trPr>
        <w:tc>
          <w:tcPr>
            <w:tcW w:w="828" w:type="dxa"/>
            <w:vAlign w:val="center"/>
          </w:tcPr>
          <w:p w14:paraId="1D74649F" w14:textId="77777777" w:rsidR="002640F4" w:rsidRDefault="000D79ED">
            <w:pPr>
              <w:adjustRightInd w:val="0"/>
              <w:spacing w:line="360" w:lineRule="auto"/>
              <w:jc w:val="center"/>
              <w:rPr>
                <w:sz w:val="24"/>
              </w:rPr>
            </w:pPr>
            <w:r>
              <w:rPr>
                <w:sz w:val="24"/>
              </w:rPr>
              <w:t>序号</w:t>
            </w:r>
          </w:p>
        </w:tc>
        <w:tc>
          <w:tcPr>
            <w:tcW w:w="1291" w:type="dxa"/>
            <w:vAlign w:val="center"/>
          </w:tcPr>
          <w:p w14:paraId="1544DCD0" w14:textId="77777777" w:rsidR="002640F4" w:rsidRDefault="000D79ED">
            <w:pPr>
              <w:adjustRightInd w:val="0"/>
              <w:spacing w:line="360" w:lineRule="auto"/>
              <w:jc w:val="center"/>
              <w:rPr>
                <w:sz w:val="24"/>
              </w:rPr>
            </w:pPr>
            <w:r>
              <w:rPr>
                <w:sz w:val="24"/>
                <w:szCs w:val="21"/>
              </w:rPr>
              <w:t>招标文件</w:t>
            </w:r>
            <w:r>
              <w:rPr>
                <w:sz w:val="24"/>
              </w:rPr>
              <w:t>条目号（页码）</w:t>
            </w:r>
          </w:p>
        </w:tc>
        <w:tc>
          <w:tcPr>
            <w:tcW w:w="1981" w:type="dxa"/>
            <w:vAlign w:val="center"/>
          </w:tcPr>
          <w:p w14:paraId="0DD7E21F" w14:textId="77777777" w:rsidR="002640F4" w:rsidRDefault="000D79ED">
            <w:pPr>
              <w:adjustRightInd w:val="0"/>
              <w:spacing w:line="360" w:lineRule="auto"/>
              <w:jc w:val="center"/>
              <w:rPr>
                <w:sz w:val="24"/>
              </w:rPr>
            </w:pPr>
            <w:r>
              <w:rPr>
                <w:sz w:val="24"/>
                <w:szCs w:val="21"/>
              </w:rPr>
              <w:t>招标文件</w:t>
            </w:r>
            <w:r>
              <w:rPr>
                <w:sz w:val="24"/>
              </w:rPr>
              <w:t>要求</w:t>
            </w:r>
          </w:p>
        </w:tc>
        <w:tc>
          <w:tcPr>
            <w:tcW w:w="1982" w:type="dxa"/>
            <w:vAlign w:val="center"/>
          </w:tcPr>
          <w:p w14:paraId="2E0A6879" w14:textId="77777777" w:rsidR="002640F4" w:rsidRDefault="000D79ED">
            <w:pPr>
              <w:adjustRightInd w:val="0"/>
              <w:spacing w:line="360" w:lineRule="auto"/>
              <w:jc w:val="center"/>
              <w:rPr>
                <w:sz w:val="24"/>
              </w:rPr>
            </w:pPr>
            <w:r>
              <w:rPr>
                <w:sz w:val="24"/>
              </w:rPr>
              <w:t>投标文件内容</w:t>
            </w:r>
          </w:p>
        </w:tc>
        <w:tc>
          <w:tcPr>
            <w:tcW w:w="2424" w:type="dxa"/>
            <w:vAlign w:val="center"/>
          </w:tcPr>
          <w:p w14:paraId="6056C00C" w14:textId="77777777" w:rsidR="002640F4" w:rsidRDefault="000D79ED">
            <w:pPr>
              <w:adjustRightInd w:val="0"/>
              <w:spacing w:line="360" w:lineRule="auto"/>
              <w:jc w:val="center"/>
              <w:rPr>
                <w:sz w:val="24"/>
              </w:rPr>
            </w:pPr>
            <w:r>
              <w:rPr>
                <w:sz w:val="24"/>
              </w:rPr>
              <w:t>偏离情况</w:t>
            </w:r>
          </w:p>
        </w:tc>
        <w:tc>
          <w:tcPr>
            <w:tcW w:w="782" w:type="dxa"/>
            <w:vAlign w:val="center"/>
          </w:tcPr>
          <w:p w14:paraId="7B12813F" w14:textId="77777777" w:rsidR="002640F4" w:rsidRDefault="000D79ED">
            <w:pPr>
              <w:adjustRightInd w:val="0"/>
              <w:spacing w:line="360" w:lineRule="auto"/>
              <w:jc w:val="center"/>
              <w:rPr>
                <w:sz w:val="24"/>
              </w:rPr>
            </w:pPr>
            <w:r>
              <w:rPr>
                <w:sz w:val="24"/>
              </w:rPr>
              <w:t>说明</w:t>
            </w:r>
          </w:p>
        </w:tc>
      </w:tr>
      <w:tr w:rsidR="002640F4" w14:paraId="559CAFA5" w14:textId="77777777">
        <w:trPr>
          <w:trHeight w:val="930"/>
          <w:jc w:val="center"/>
        </w:trPr>
        <w:tc>
          <w:tcPr>
            <w:tcW w:w="9288" w:type="dxa"/>
            <w:gridSpan w:val="6"/>
            <w:vAlign w:val="center"/>
          </w:tcPr>
          <w:p w14:paraId="4D12C485" w14:textId="77777777" w:rsidR="002640F4" w:rsidRDefault="000D79ED">
            <w:pPr>
              <w:adjustRightInd w:val="0"/>
              <w:spacing w:line="360" w:lineRule="auto"/>
              <w:jc w:val="left"/>
              <w:rPr>
                <w:sz w:val="24"/>
              </w:rPr>
            </w:pPr>
            <w:r>
              <w:rPr>
                <w:rFonts w:hint="eastAsia"/>
                <w:sz w:val="24"/>
              </w:rPr>
              <w:t>对本项目合同条款的偏离情况（应进行选择，未选择投标无效）：</w:t>
            </w:r>
          </w:p>
          <w:p w14:paraId="640A0BAA" w14:textId="77777777" w:rsidR="002640F4" w:rsidRDefault="000D79ED">
            <w:pPr>
              <w:adjustRightInd w:val="0"/>
              <w:spacing w:line="360" w:lineRule="auto"/>
              <w:jc w:val="left"/>
              <w:rPr>
                <w:sz w:val="24"/>
              </w:rPr>
            </w:pPr>
            <w:r>
              <w:rPr>
                <w:rFonts w:hint="eastAsia"/>
                <w:sz w:val="24"/>
              </w:rPr>
              <w:t>□无偏离（如无偏离，仅选择无偏离即可；无偏离即为对合同条款中的所有要求，均视作供应商已对之理解和响应。）</w:t>
            </w:r>
          </w:p>
          <w:p w14:paraId="706E616E" w14:textId="77777777" w:rsidR="002640F4" w:rsidRDefault="000D79ED">
            <w:pPr>
              <w:adjustRightInd w:val="0"/>
              <w:spacing w:line="360" w:lineRule="auto"/>
              <w:jc w:val="left"/>
              <w:rPr>
                <w:sz w:val="24"/>
              </w:rPr>
            </w:pPr>
            <w:r>
              <w:rPr>
                <w:rFonts w:hint="eastAsia"/>
                <w:sz w:val="24"/>
              </w:rPr>
              <w:t>□有偏离（如有偏离，则应在本表中对偏离项逐一列明，否则投标无效；对合同条款中的所有要求，除本表列明的偏离外，均视作供应商已对之理解和响应。）</w:t>
            </w:r>
          </w:p>
        </w:tc>
      </w:tr>
      <w:tr w:rsidR="002640F4" w14:paraId="5C6D1939" w14:textId="77777777">
        <w:trPr>
          <w:trHeight w:val="930"/>
          <w:jc w:val="center"/>
        </w:trPr>
        <w:tc>
          <w:tcPr>
            <w:tcW w:w="828" w:type="dxa"/>
            <w:vAlign w:val="center"/>
          </w:tcPr>
          <w:p w14:paraId="770B425A" w14:textId="77777777" w:rsidR="002640F4" w:rsidRDefault="002640F4">
            <w:pPr>
              <w:adjustRightInd w:val="0"/>
              <w:spacing w:line="360" w:lineRule="auto"/>
              <w:jc w:val="center"/>
              <w:rPr>
                <w:sz w:val="24"/>
              </w:rPr>
            </w:pPr>
          </w:p>
        </w:tc>
        <w:tc>
          <w:tcPr>
            <w:tcW w:w="1291" w:type="dxa"/>
            <w:vAlign w:val="center"/>
          </w:tcPr>
          <w:p w14:paraId="05FD68BD" w14:textId="77777777" w:rsidR="002640F4" w:rsidRDefault="002640F4">
            <w:pPr>
              <w:adjustRightInd w:val="0"/>
              <w:spacing w:line="360" w:lineRule="auto"/>
              <w:jc w:val="center"/>
              <w:rPr>
                <w:sz w:val="24"/>
              </w:rPr>
            </w:pPr>
          </w:p>
        </w:tc>
        <w:tc>
          <w:tcPr>
            <w:tcW w:w="1981" w:type="dxa"/>
            <w:vAlign w:val="center"/>
          </w:tcPr>
          <w:p w14:paraId="65A7DFD1" w14:textId="77777777" w:rsidR="002640F4" w:rsidRDefault="002640F4">
            <w:pPr>
              <w:adjustRightInd w:val="0"/>
              <w:spacing w:line="360" w:lineRule="auto"/>
              <w:jc w:val="center"/>
              <w:rPr>
                <w:sz w:val="24"/>
              </w:rPr>
            </w:pPr>
          </w:p>
        </w:tc>
        <w:tc>
          <w:tcPr>
            <w:tcW w:w="1982" w:type="dxa"/>
            <w:vAlign w:val="center"/>
          </w:tcPr>
          <w:p w14:paraId="744247DD" w14:textId="77777777" w:rsidR="002640F4" w:rsidRDefault="002640F4">
            <w:pPr>
              <w:adjustRightInd w:val="0"/>
              <w:spacing w:line="360" w:lineRule="auto"/>
              <w:jc w:val="center"/>
              <w:rPr>
                <w:sz w:val="24"/>
              </w:rPr>
            </w:pPr>
          </w:p>
        </w:tc>
        <w:tc>
          <w:tcPr>
            <w:tcW w:w="2424" w:type="dxa"/>
            <w:vAlign w:val="center"/>
          </w:tcPr>
          <w:p w14:paraId="2DCBDB8D" w14:textId="77777777" w:rsidR="002640F4" w:rsidRDefault="002640F4">
            <w:pPr>
              <w:adjustRightInd w:val="0"/>
              <w:spacing w:line="360" w:lineRule="auto"/>
              <w:jc w:val="center"/>
              <w:rPr>
                <w:sz w:val="24"/>
              </w:rPr>
            </w:pPr>
          </w:p>
        </w:tc>
        <w:tc>
          <w:tcPr>
            <w:tcW w:w="782" w:type="dxa"/>
            <w:vAlign w:val="center"/>
          </w:tcPr>
          <w:p w14:paraId="00B28A37" w14:textId="77777777" w:rsidR="002640F4" w:rsidRDefault="002640F4">
            <w:pPr>
              <w:adjustRightInd w:val="0"/>
              <w:spacing w:line="360" w:lineRule="auto"/>
              <w:jc w:val="center"/>
              <w:rPr>
                <w:sz w:val="24"/>
              </w:rPr>
            </w:pPr>
          </w:p>
        </w:tc>
      </w:tr>
      <w:tr w:rsidR="002640F4" w14:paraId="6838E0C4" w14:textId="77777777">
        <w:trPr>
          <w:trHeight w:val="930"/>
          <w:jc w:val="center"/>
        </w:trPr>
        <w:tc>
          <w:tcPr>
            <w:tcW w:w="828" w:type="dxa"/>
            <w:vAlign w:val="center"/>
          </w:tcPr>
          <w:p w14:paraId="606D9738" w14:textId="77777777" w:rsidR="002640F4" w:rsidRDefault="002640F4">
            <w:pPr>
              <w:adjustRightInd w:val="0"/>
              <w:spacing w:line="360" w:lineRule="auto"/>
              <w:jc w:val="center"/>
              <w:rPr>
                <w:sz w:val="24"/>
              </w:rPr>
            </w:pPr>
          </w:p>
        </w:tc>
        <w:tc>
          <w:tcPr>
            <w:tcW w:w="1291" w:type="dxa"/>
            <w:vAlign w:val="center"/>
          </w:tcPr>
          <w:p w14:paraId="674F19C8" w14:textId="77777777" w:rsidR="002640F4" w:rsidRDefault="002640F4">
            <w:pPr>
              <w:adjustRightInd w:val="0"/>
              <w:spacing w:line="360" w:lineRule="auto"/>
              <w:jc w:val="center"/>
              <w:rPr>
                <w:sz w:val="24"/>
              </w:rPr>
            </w:pPr>
          </w:p>
        </w:tc>
        <w:tc>
          <w:tcPr>
            <w:tcW w:w="1981" w:type="dxa"/>
            <w:vAlign w:val="center"/>
          </w:tcPr>
          <w:p w14:paraId="609CF0B6" w14:textId="77777777" w:rsidR="002640F4" w:rsidRDefault="002640F4">
            <w:pPr>
              <w:adjustRightInd w:val="0"/>
              <w:spacing w:line="360" w:lineRule="auto"/>
              <w:jc w:val="center"/>
              <w:rPr>
                <w:sz w:val="24"/>
              </w:rPr>
            </w:pPr>
          </w:p>
        </w:tc>
        <w:tc>
          <w:tcPr>
            <w:tcW w:w="1982" w:type="dxa"/>
            <w:vAlign w:val="center"/>
          </w:tcPr>
          <w:p w14:paraId="7FCB54E6" w14:textId="77777777" w:rsidR="002640F4" w:rsidRDefault="002640F4">
            <w:pPr>
              <w:adjustRightInd w:val="0"/>
              <w:spacing w:line="360" w:lineRule="auto"/>
              <w:jc w:val="center"/>
              <w:rPr>
                <w:sz w:val="24"/>
              </w:rPr>
            </w:pPr>
          </w:p>
        </w:tc>
        <w:tc>
          <w:tcPr>
            <w:tcW w:w="2424" w:type="dxa"/>
            <w:vAlign w:val="center"/>
          </w:tcPr>
          <w:p w14:paraId="3684F324" w14:textId="77777777" w:rsidR="002640F4" w:rsidRDefault="002640F4">
            <w:pPr>
              <w:adjustRightInd w:val="0"/>
              <w:spacing w:line="360" w:lineRule="auto"/>
              <w:jc w:val="center"/>
              <w:rPr>
                <w:sz w:val="24"/>
              </w:rPr>
            </w:pPr>
          </w:p>
        </w:tc>
        <w:tc>
          <w:tcPr>
            <w:tcW w:w="782" w:type="dxa"/>
            <w:vAlign w:val="center"/>
          </w:tcPr>
          <w:p w14:paraId="25708206" w14:textId="77777777" w:rsidR="002640F4" w:rsidRDefault="002640F4">
            <w:pPr>
              <w:adjustRightInd w:val="0"/>
              <w:spacing w:line="360" w:lineRule="auto"/>
              <w:jc w:val="center"/>
              <w:rPr>
                <w:sz w:val="24"/>
              </w:rPr>
            </w:pPr>
          </w:p>
        </w:tc>
      </w:tr>
      <w:tr w:rsidR="002640F4" w14:paraId="7BA197BA" w14:textId="77777777">
        <w:trPr>
          <w:trHeight w:val="930"/>
          <w:jc w:val="center"/>
        </w:trPr>
        <w:tc>
          <w:tcPr>
            <w:tcW w:w="828" w:type="dxa"/>
            <w:vAlign w:val="center"/>
          </w:tcPr>
          <w:p w14:paraId="6913AF12" w14:textId="77777777" w:rsidR="002640F4" w:rsidRDefault="002640F4">
            <w:pPr>
              <w:adjustRightInd w:val="0"/>
              <w:spacing w:line="360" w:lineRule="auto"/>
              <w:jc w:val="center"/>
              <w:rPr>
                <w:sz w:val="24"/>
              </w:rPr>
            </w:pPr>
          </w:p>
        </w:tc>
        <w:tc>
          <w:tcPr>
            <w:tcW w:w="1291" w:type="dxa"/>
            <w:vAlign w:val="center"/>
          </w:tcPr>
          <w:p w14:paraId="333026A6" w14:textId="77777777" w:rsidR="002640F4" w:rsidRDefault="002640F4">
            <w:pPr>
              <w:adjustRightInd w:val="0"/>
              <w:spacing w:line="360" w:lineRule="auto"/>
              <w:jc w:val="center"/>
              <w:rPr>
                <w:sz w:val="24"/>
              </w:rPr>
            </w:pPr>
          </w:p>
        </w:tc>
        <w:tc>
          <w:tcPr>
            <w:tcW w:w="1981" w:type="dxa"/>
            <w:vAlign w:val="center"/>
          </w:tcPr>
          <w:p w14:paraId="5947715D" w14:textId="77777777" w:rsidR="002640F4" w:rsidRDefault="002640F4">
            <w:pPr>
              <w:adjustRightInd w:val="0"/>
              <w:spacing w:line="360" w:lineRule="auto"/>
              <w:jc w:val="center"/>
              <w:rPr>
                <w:sz w:val="24"/>
              </w:rPr>
            </w:pPr>
          </w:p>
        </w:tc>
        <w:tc>
          <w:tcPr>
            <w:tcW w:w="1982" w:type="dxa"/>
            <w:vAlign w:val="center"/>
          </w:tcPr>
          <w:p w14:paraId="24D4EC6E" w14:textId="77777777" w:rsidR="002640F4" w:rsidRDefault="002640F4">
            <w:pPr>
              <w:adjustRightInd w:val="0"/>
              <w:spacing w:line="360" w:lineRule="auto"/>
              <w:jc w:val="center"/>
              <w:rPr>
                <w:sz w:val="24"/>
              </w:rPr>
            </w:pPr>
          </w:p>
        </w:tc>
        <w:tc>
          <w:tcPr>
            <w:tcW w:w="2424" w:type="dxa"/>
            <w:vAlign w:val="center"/>
          </w:tcPr>
          <w:p w14:paraId="177F042A" w14:textId="77777777" w:rsidR="002640F4" w:rsidRDefault="002640F4">
            <w:pPr>
              <w:adjustRightInd w:val="0"/>
              <w:spacing w:line="360" w:lineRule="auto"/>
              <w:jc w:val="center"/>
              <w:rPr>
                <w:sz w:val="24"/>
              </w:rPr>
            </w:pPr>
          </w:p>
        </w:tc>
        <w:tc>
          <w:tcPr>
            <w:tcW w:w="782" w:type="dxa"/>
            <w:vAlign w:val="center"/>
          </w:tcPr>
          <w:p w14:paraId="7ECF8EAE" w14:textId="77777777" w:rsidR="002640F4" w:rsidRDefault="002640F4">
            <w:pPr>
              <w:adjustRightInd w:val="0"/>
              <w:spacing w:line="360" w:lineRule="auto"/>
              <w:jc w:val="center"/>
              <w:rPr>
                <w:sz w:val="24"/>
              </w:rPr>
            </w:pPr>
          </w:p>
        </w:tc>
      </w:tr>
      <w:tr w:rsidR="002640F4" w14:paraId="5BC3097F" w14:textId="77777777">
        <w:trPr>
          <w:trHeight w:val="930"/>
          <w:jc w:val="center"/>
        </w:trPr>
        <w:tc>
          <w:tcPr>
            <w:tcW w:w="828" w:type="dxa"/>
            <w:vAlign w:val="center"/>
          </w:tcPr>
          <w:p w14:paraId="0146B7C8" w14:textId="77777777" w:rsidR="002640F4" w:rsidRDefault="002640F4">
            <w:pPr>
              <w:adjustRightInd w:val="0"/>
              <w:spacing w:line="360" w:lineRule="auto"/>
              <w:jc w:val="center"/>
              <w:rPr>
                <w:sz w:val="24"/>
              </w:rPr>
            </w:pPr>
          </w:p>
        </w:tc>
        <w:tc>
          <w:tcPr>
            <w:tcW w:w="1291" w:type="dxa"/>
            <w:vAlign w:val="center"/>
          </w:tcPr>
          <w:p w14:paraId="110514DA" w14:textId="77777777" w:rsidR="002640F4" w:rsidRDefault="002640F4">
            <w:pPr>
              <w:adjustRightInd w:val="0"/>
              <w:spacing w:line="360" w:lineRule="auto"/>
              <w:jc w:val="center"/>
              <w:rPr>
                <w:sz w:val="24"/>
              </w:rPr>
            </w:pPr>
          </w:p>
        </w:tc>
        <w:tc>
          <w:tcPr>
            <w:tcW w:w="1981" w:type="dxa"/>
            <w:vAlign w:val="center"/>
          </w:tcPr>
          <w:p w14:paraId="0AFDB495" w14:textId="77777777" w:rsidR="002640F4" w:rsidRDefault="002640F4">
            <w:pPr>
              <w:adjustRightInd w:val="0"/>
              <w:spacing w:line="360" w:lineRule="auto"/>
              <w:jc w:val="center"/>
              <w:rPr>
                <w:sz w:val="24"/>
              </w:rPr>
            </w:pPr>
          </w:p>
        </w:tc>
        <w:tc>
          <w:tcPr>
            <w:tcW w:w="1982" w:type="dxa"/>
            <w:vAlign w:val="center"/>
          </w:tcPr>
          <w:p w14:paraId="42057EC0" w14:textId="77777777" w:rsidR="002640F4" w:rsidRDefault="002640F4">
            <w:pPr>
              <w:adjustRightInd w:val="0"/>
              <w:spacing w:line="360" w:lineRule="auto"/>
              <w:jc w:val="center"/>
              <w:rPr>
                <w:sz w:val="24"/>
              </w:rPr>
            </w:pPr>
          </w:p>
        </w:tc>
        <w:tc>
          <w:tcPr>
            <w:tcW w:w="2424" w:type="dxa"/>
            <w:vAlign w:val="center"/>
          </w:tcPr>
          <w:p w14:paraId="67DC59F0" w14:textId="77777777" w:rsidR="002640F4" w:rsidRDefault="002640F4">
            <w:pPr>
              <w:adjustRightInd w:val="0"/>
              <w:spacing w:line="360" w:lineRule="auto"/>
              <w:jc w:val="center"/>
              <w:rPr>
                <w:sz w:val="24"/>
              </w:rPr>
            </w:pPr>
          </w:p>
        </w:tc>
        <w:tc>
          <w:tcPr>
            <w:tcW w:w="782" w:type="dxa"/>
            <w:vAlign w:val="center"/>
          </w:tcPr>
          <w:p w14:paraId="0B73279B" w14:textId="77777777" w:rsidR="002640F4" w:rsidRDefault="002640F4">
            <w:pPr>
              <w:adjustRightInd w:val="0"/>
              <w:spacing w:line="360" w:lineRule="auto"/>
              <w:jc w:val="center"/>
              <w:rPr>
                <w:sz w:val="24"/>
              </w:rPr>
            </w:pPr>
          </w:p>
        </w:tc>
      </w:tr>
    </w:tbl>
    <w:p w14:paraId="64504312" w14:textId="77777777" w:rsidR="002640F4" w:rsidRDefault="002640F4">
      <w:pPr>
        <w:tabs>
          <w:tab w:val="left" w:pos="1800"/>
          <w:tab w:val="left" w:pos="5580"/>
        </w:tabs>
        <w:spacing w:line="360" w:lineRule="auto"/>
        <w:jc w:val="left"/>
        <w:rPr>
          <w:sz w:val="24"/>
        </w:rPr>
      </w:pPr>
    </w:p>
    <w:p w14:paraId="762A05FE" w14:textId="77777777" w:rsidR="002640F4" w:rsidRDefault="000D79ED">
      <w:pPr>
        <w:tabs>
          <w:tab w:val="left" w:pos="1800"/>
          <w:tab w:val="left" w:pos="5580"/>
        </w:tabs>
        <w:spacing w:line="360" w:lineRule="auto"/>
        <w:jc w:val="left"/>
        <w:rPr>
          <w:sz w:val="24"/>
        </w:rPr>
      </w:pPr>
      <w:r>
        <w:rPr>
          <w:sz w:val="24"/>
        </w:rPr>
        <w:t>注：</w:t>
      </w:r>
      <w:r>
        <w:rPr>
          <w:rFonts w:hint="eastAsia"/>
          <w:sz w:val="24"/>
        </w:rPr>
        <w:t>“偏离情况”列应</w:t>
      </w:r>
      <w:r>
        <w:rPr>
          <w:sz w:val="24"/>
        </w:rPr>
        <w:t>据实</w:t>
      </w:r>
      <w:r>
        <w:rPr>
          <w:rFonts w:hint="eastAsia"/>
          <w:sz w:val="24"/>
        </w:rPr>
        <w:t>填写“正偏离”或“负偏离”。</w:t>
      </w:r>
    </w:p>
    <w:p w14:paraId="4534D629" w14:textId="77777777" w:rsidR="002640F4" w:rsidRDefault="002640F4">
      <w:pPr>
        <w:spacing w:line="360" w:lineRule="auto"/>
        <w:rPr>
          <w:sz w:val="24"/>
          <w:szCs w:val="20"/>
        </w:rPr>
      </w:pPr>
    </w:p>
    <w:p w14:paraId="1708CA86" w14:textId="77777777" w:rsidR="002640F4" w:rsidRDefault="002640F4">
      <w:pPr>
        <w:autoSpaceDE w:val="0"/>
        <w:autoSpaceDN w:val="0"/>
        <w:adjustRightInd w:val="0"/>
        <w:spacing w:line="360" w:lineRule="auto"/>
        <w:rPr>
          <w:sz w:val="24"/>
          <w:lang w:val="zh-CN"/>
        </w:rPr>
      </w:pPr>
    </w:p>
    <w:p w14:paraId="474E322C" w14:textId="77777777" w:rsidR="002640F4" w:rsidRDefault="000D79ED">
      <w:pPr>
        <w:autoSpaceDE w:val="0"/>
        <w:autoSpaceDN w:val="0"/>
        <w:adjustRightInd w:val="0"/>
        <w:spacing w:line="360" w:lineRule="auto"/>
        <w:rPr>
          <w:sz w:val="24"/>
          <w:lang w:val="zh-CN"/>
        </w:rPr>
      </w:pPr>
      <w:r>
        <w:rPr>
          <w:sz w:val="24"/>
        </w:rPr>
        <w:t>投标人名称（加盖公章）</w:t>
      </w:r>
      <w:r>
        <w:rPr>
          <w:sz w:val="24"/>
          <w:lang w:val="zh-CN"/>
        </w:rPr>
        <w:t>：</w:t>
      </w:r>
      <w:r>
        <w:rPr>
          <w:sz w:val="24"/>
          <w:lang w:val="zh-CN"/>
        </w:rPr>
        <w:t xml:space="preserve">    ____________</w:t>
      </w:r>
    </w:p>
    <w:p w14:paraId="1DE7A45E" w14:textId="77777777" w:rsidR="002640F4" w:rsidRDefault="000D79ED">
      <w:pPr>
        <w:autoSpaceDE w:val="0"/>
        <w:autoSpaceDN w:val="0"/>
        <w:adjustRightInd w:val="0"/>
        <w:spacing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5A997094" w14:textId="77777777" w:rsidR="002640F4" w:rsidRDefault="000D79ED">
      <w:pPr>
        <w:spacing w:line="360" w:lineRule="auto"/>
        <w:outlineLvl w:val="2"/>
        <w:rPr>
          <w:sz w:val="24"/>
          <w:szCs w:val="20"/>
        </w:rPr>
      </w:pPr>
      <w:r>
        <w:rPr>
          <w:sz w:val="24"/>
          <w:szCs w:val="20"/>
        </w:rPr>
        <w:br w:type="page"/>
      </w:r>
      <w:r>
        <w:rPr>
          <w:sz w:val="24"/>
          <w:szCs w:val="20"/>
        </w:rPr>
        <w:lastRenderedPageBreak/>
        <w:t xml:space="preserve">6  </w:t>
      </w:r>
      <w:bookmarkEnd w:id="901"/>
      <w:bookmarkEnd w:id="902"/>
      <w:bookmarkEnd w:id="903"/>
      <w:bookmarkEnd w:id="904"/>
      <w:bookmarkEnd w:id="905"/>
      <w:bookmarkEnd w:id="906"/>
      <w:bookmarkEnd w:id="907"/>
      <w:bookmarkEnd w:id="908"/>
      <w:bookmarkEnd w:id="909"/>
      <w:bookmarkEnd w:id="910"/>
      <w:bookmarkEnd w:id="911"/>
      <w:bookmarkEnd w:id="912"/>
      <w:bookmarkEnd w:id="913"/>
      <w:r>
        <w:rPr>
          <w:sz w:val="24"/>
          <w:szCs w:val="20"/>
        </w:rPr>
        <w:t>采购需求偏离表（实质性格式）</w:t>
      </w:r>
    </w:p>
    <w:p w14:paraId="4B80D414" w14:textId="77777777" w:rsidR="002640F4" w:rsidRDefault="002640F4">
      <w:pPr>
        <w:spacing w:line="360" w:lineRule="auto"/>
        <w:outlineLvl w:val="2"/>
        <w:rPr>
          <w:sz w:val="24"/>
          <w:szCs w:val="20"/>
        </w:rPr>
      </w:pPr>
    </w:p>
    <w:p w14:paraId="2854D5D7" w14:textId="77777777" w:rsidR="002640F4" w:rsidRDefault="000D79ED">
      <w:pPr>
        <w:autoSpaceDE w:val="0"/>
        <w:autoSpaceDN w:val="0"/>
        <w:adjustRightInd w:val="0"/>
        <w:spacing w:line="360" w:lineRule="auto"/>
        <w:jc w:val="center"/>
        <w:rPr>
          <w:b/>
          <w:sz w:val="36"/>
          <w:szCs w:val="36"/>
        </w:rPr>
      </w:pPr>
      <w:r>
        <w:rPr>
          <w:rFonts w:hint="eastAsia"/>
          <w:b/>
          <w:sz w:val="36"/>
          <w:szCs w:val="36"/>
        </w:rPr>
        <w:t>采购需求偏离表</w:t>
      </w:r>
    </w:p>
    <w:p w14:paraId="599C5306" w14:textId="77777777" w:rsidR="002640F4" w:rsidRDefault="000D79ED">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2640F4" w14:paraId="4E288804" w14:textId="77777777">
        <w:trPr>
          <w:trHeight w:val="1053"/>
          <w:jc w:val="center"/>
        </w:trPr>
        <w:tc>
          <w:tcPr>
            <w:tcW w:w="775" w:type="dxa"/>
            <w:vAlign w:val="center"/>
          </w:tcPr>
          <w:p w14:paraId="5D29F6AD" w14:textId="77777777" w:rsidR="002640F4" w:rsidRDefault="000D79ED">
            <w:pPr>
              <w:adjustRightInd w:val="0"/>
              <w:spacing w:line="360" w:lineRule="auto"/>
              <w:jc w:val="center"/>
              <w:rPr>
                <w:sz w:val="24"/>
              </w:rPr>
            </w:pPr>
            <w:r>
              <w:rPr>
                <w:sz w:val="24"/>
              </w:rPr>
              <w:t>序号</w:t>
            </w:r>
          </w:p>
        </w:tc>
        <w:tc>
          <w:tcPr>
            <w:tcW w:w="1482" w:type="dxa"/>
            <w:vAlign w:val="center"/>
          </w:tcPr>
          <w:p w14:paraId="2DE94176" w14:textId="77777777" w:rsidR="002640F4" w:rsidRDefault="000D79ED">
            <w:pPr>
              <w:adjustRightInd w:val="0"/>
              <w:spacing w:line="360" w:lineRule="auto"/>
              <w:jc w:val="center"/>
              <w:rPr>
                <w:sz w:val="24"/>
              </w:rPr>
            </w:pPr>
            <w:r>
              <w:rPr>
                <w:sz w:val="24"/>
              </w:rPr>
              <w:t>招标文件条目号</w:t>
            </w:r>
            <w:r>
              <w:rPr>
                <w:sz w:val="24"/>
              </w:rPr>
              <w:t>(</w:t>
            </w:r>
            <w:r>
              <w:rPr>
                <w:sz w:val="24"/>
              </w:rPr>
              <w:t>页码</w:t>
            </w:r>
            <w:r>
              <w:rPr>
                <w:sz w:val="24"/>
              </w:rPr>
              <w:t>)</w:t>
            </w:r>
          </w:p>
        </w:tc>
        <w:tc>
          <w:tcPr>
            <w:tcW w:w="2384" w:type="dxa"/>
            <w:vAlign w:val="center"/>
          </w:tcPr>
          <w:p w14:paraId="688113F2" w14:textId="77777777" w:rsidR="002640F4" w:rsidRDefault="000D79ED">
            <w:pPr>
              <w:adjustRightInd w:val="0"/>
              <w:spacing w:line="360" w:lineRule="auto"/>
              <w:jc w:val="center"/>
              <w:rPr>
                <w:sz w:val="24"/>
              </w:rPr>
            </w:pPr>
            <w:r>
              <w:rPr>
                <w:sz w:val="24"/>
              </w:rPr>
              <w:t>招标文件要求</w:t>
            </w:r>
          </w:p>
        </w:tc>
        <w:tc>
          <w:tcPr>
            <w:tcW w:w="2126" w:type="dxa"/>
            <w:vAlign w:val="center"/>
          </w:tcPr>
          <w:p w14:paraId="3AE72114" w14:textId="77777777" w:rsidR="002640F4" w:rsidRDefault="000D79ED">
            <w:pPr>
              <w:adjustRightInd w:val="0"/>
              <w:spacing w:line="360" w:lineRule="auto"/>
              <w:jc w:val="center"/>
              <w:rPr>
                <w:sz w:val="24"/>
              </w:rPr>
            </w:pPr>
            <w:r>
              <w:rPr>
                <w:sz w:val="24"/>
              </w:rPr>
              <w:t>投标响应内容</w:t>
            </w:r>
          </w:p>
        </w:tc>
        <w:tc>
          <w:tcPr>
            <w:tcW w:w="1875" w:type="dxa"/>
            <w:vAlign w:val="center"/>
          </w:tcPr>
          <w:p w14:paraId="4FECC0E6" w14:textId="77777777" w:rsidR="002640F4" w:rsidRDefault="000D79ED">
            <w:pPr>
              <w:adjustRightInd w:val="0"/>
              <w:spacing w:line="360" w:lineRule="auto"/>
              <w:jc w:val="center"/>
              <w:rPr>
                <w:sz w:val="24"/>
              </w:rPr>
            </w:pPr>
            <w:r>
              <w:rPr>
                <w:sz w:val="24"/>
              </w:rPr>
              <w:t>偏离情况</w:t>
            </w:r>
          </w:p>
        </w:tc>
        <w:tc>
          <w:tcPr>
            <w:tcW w:w="1009" w:type="dxa"/>
            <w:vAlign w:val="center"/>
          </w:tcPr>
          <w:p w14:paraId="48B12014" w14:textId="77777777" w:rsidR="002640F4" w:rsidRDefault="000D79ED">
            <w:pPr>
              <w:adjustRightInd w:val="0"/>
              <w:spacing w:line="360" w:lineRule="auto"/>
              <w:jc w:val="center"/>
              <w:rPr>
                <w:sz w:val="24"/>
              </w:rPr>
            </w:pPr>
            <w:r>
              <w:rPr>
                <w:sz w:val="24"/>
              </w:rPr>
              <w:t>说明</w:t>
            </w:r>
          </w:p>
        </w:tc>
      </w:tr>
      <w:tr w:rsidR="002640F4" w14:paraId="7A50DD51" w14:textId="77777777">
        <w:trPr>
          <w:trHeight w:val="930"/>
          <w:jc w:val="center"/>
        </w:trPr>
        <w:tc>
          <w:tcPr>
            <w:tcW w:w="775" w:type="dxa"/>
            <w:vAlign w:val="center"/>
          </w:tcPr>
          <w:p w14:paraId="03F6D8C0" w14:textId="77777777" w:rsidR="002640F4" w:rsidRDefault="002640F4">
            <w:pPr>
              <w:adjustRightInd w:val="0"/>
              <w:spacing w:line="360" w:lineRule="auto"/>
              <w:jc w:val="center"/>
              <w:rPr>
                <w:sz w:val="24"/>
              </w:rPr>
            </w:pPr>
          </w:p>
        </w:tc>
        <w:tc>
          <w:tcPr>
            <w:tcW w:w="1482" w:type="dxa"/>
            <w:vAlign w:val="center"/>
          </w:tcPr>
          <w:p w14:paraId="2FE5E251" w14:textId="77777777" w:rsidR="002640F4" w:rsidRDefault="002640F4">
            <w:pPr>
              <w:adjustRightInd w:val="0"/>
              <w:spacing w:line="360" w:lineRule="auto"/>
              <w:jc w:val="center"/>
              <w:rPr>
                <w:sz w:val="24"/>
              </w:rPr>
            </w:pPr>
          </w:p>
        </w:tc>
        <w:tc>
          <w:tcPr>
            <w:tcW w:w="2384" w:type="dxa"/>
            <w:vAlign w:val="center"/>
          </w:tcPr>
          <w:p w14:paraId="2128097B" w14:textId="77777777" w:rsidR="002640F4" w:rsidRDefault="002640F4">
            <w:pPr>
              <w:adjustRightInd w:val="0"/>
              <w:spacing w:line="360" w:lineRule="auto"/>
              <w:jc w:val="center"/>
              <w:rPr>
                <w:sz w:val="24"/>
              </w:rPr>
            </w:pPr>
          </w:p>
        </w:tc>
        <w:tc>
          <w:tcPr>
            <w:tcW w:w="2126" w:type="dxa"/>
            <w:vAlign w:val="center"/>
          </w:tcPr>
          <w:p w14:paraId="1800752C" w14:textId="77777777" w:rsidR="002640F4" w:rsidRDefault="002640F4">
            <w:pPr>
              <w:adjustRightInd w:val="0"/>
              <w:spacing w:line="360" w:lineRule="auto"/>
              <w:jc w:val="center"/>
              <w:rPr>
                <w:sz w:val="24"/>
              </w:rPr>
            </w:pPr>
          </w:p>
        </w:tc>
        <w:tc>
          <w:tcPr>
            <w:tcW w:w="1875" w:type="dxa"/>
            <w:vAlign w:val="center"/>
          </w:tcPr>
          <w:p w14:paraId="649BE961" w14:textId="77777777" w:rsidR="002640F4" w:rsidRDefault="002640F4">
            <w:pPr>
              <w:adjustRightInd w:val="0"/>
              <w:spacing w:line="360" w:lineRule="auto"/>
              <w:jc w:val="center"/>
              <w:rPr>
                <w:sz w:val="24"/>
              </w:rPr>
            </w:pPr>
          </w:p>
        </w:tc>
        <w:tc>
          <w:tcPr>
            <w:tcW w:w="1009" w:type="dxa"/>
            <w:vAlign w:val="center"/>
          </w:tcPr>
          <w:p w14:paraId="4C552A9E" w14:textId="77777777" w:rsidR="002640F4" w:rsidRDefault="002640F4">
            <w:pPr>
              <w:adjustRightInd w:val="0"/>
              <w:spacing w:line="360" w:lineRule="auto"/>
              <w:jc w:val="center"/>
              <w:rPr>
                <w:sz w:val="24"/>
              </w:rPr>
            </w:pPr>
          </w:p>
        </w:tc>
      </w:tr>
      <w:tr w:rsidR="002640F4" w14:paraId="59600F9D" w14:textId="77777777">
        <w:trPr>
          <w:trHeight w:val="930"/>
          <w:jc w:val="center"/>
        </w:trPr>
        <w:tc>
          <w:tcPr>
            <w:tcW w:w="775" w:type="dxa"/>
            <w:vAlign w:val="center"/>
          </w:tcPr>
          <w:p w14:paraId="0B47582D" w14:textId="77777777" w:rsidR="002640F4" w:rsidRDefault="002640F4">
            <w:pPr>
              <w:adjustRightInd w:val="0"/>
              <w:spacing w:line="360" w:lineRule="auto"/>
              <w:jc w:val="center"/>
              <w:rPr>
                <w:sz w:val="24"/>
              </w:rPr>
            </w:pPr>
          </w:p>
        </w:tc>
        <w:tc>
          <w:tcPr>
            <w:tcW w:w="1482" w:type="dxa"/>
            <w:vAlign w:val="center"/>
          </w:tcPr>
          <w:p w14:paraId="4B0E719E" w14:textId="77777777" w:rsidR="002640F4" w:rsidRDefault="002640F4">
            <w:pPr>
              <w:adjustRightInd w:val="0"/>
              <w:spacing w:line="360" w:lineRule="auto"/>
              <w:jc w:val="center"/>
              <w:rPr>
                <w:sz w:val="24"/>
              </w:rPr>
            </w:pPr>
          </w:p>
        </w:tc>
        <w:tc>
          <w:tcPr>
            <w:tcW w:w="2384" w:type="dxa"/>
            <w:vAlign w:val="center"/>
          </w:tcPr>
          <w:p w14:paraId="042987E1" w14:textId="77777777" w:rsidR="002640F4" w:rsidRDefault="002640F4">
            <w:pPr>
              <w:adjustRightInd w:val="0"/>
              <w:spacing w:line="360" w:lineRule="auto"/>
              <w:jc w:val="center"/>
              <w:rPr>
                <w:sz w:val="24"/>
              </w:rPr>
            </w:pPr>
          </w:p>
        </w:tc>
        <w:tc>
          <w:tcPr>
            <w:tcW w:w="2126" w:type="dxa"/>
            <w:vAlign w:val="center"/>
          </w:tcPr>
          <w:p w14:paraId="484E6F2C" w14:textId="77777777" w:rsidR="002640F4" w:rsidRDefault="002640F4">
            <w:pPr>
              <w:adjustRightInd w:val="0"/>
              <w:spacing w:line="360" w:lineRule="auto"/>
              <w:jc w:val="center"/>
              <w:rPr>
                <w:sz w:val="24"/>
              </w:rPr>
            </w:pPr>
          </w:p>
        </w:tc>
        <w:tc>
          <w:tcPr>
            <w:tcW w:w="1875" w:type="dxa"/>
            <w:vAlign w:val="center"/>
          </w:tcPr>
          <w:p w14:paraId="040BB9D0" w14:textId="77777777" w:rsidR="002640F4" w:rsidRDefault="002640F4">
            <w:pPr>
              <w:adjustRightInd w:val="0"/>
              <w:spacing w:line="360" w:lineRule="auto"/>
              <w:jc w:val="center"/>
              <w:rPr>
                <w:sz w:val="24"/>
              </w:rPr>
            </w:pPr>
          </w:p>
        </w:tc>
        <w:tc>
          <w:tcPr>
            <w:tcW w:w="1009" w:type="dxa"/>
            <w:vAlign w:val="center"/>
          </w:tcPr>
          <w:p w14:paraId="50E41756" w14:textId="77777777" w:rsidR="002640F4" w:rsidRDefault="002640F4">
            <w:pPr>
              <w:adjustRightInd w:val="0"/>
              <w:spacing w:line="360" w:lineRule="auto"/>
              <w:jc w:val="center"/>
              <w:rPr>
                <w:sz w:val="24"/>
              </w:rPr>
            </w:pPr>
          </w:p>
        </w:tc>
      </w:tr>
      <w:tr w:rsidR="002640F4" w14:paraId="1BD54DD2" w14:textId="77777777">
        <w:trPr>
          <w:trHeight w:val="930"/>
          <w:jc w:val="center"/>
        </w:trPr>
        <w:tc>
          <w:tcPr>
            <w:tcW w:w="775" w:type="dxa"/>
            <w:vAlign w:val="center"/>
          </w:tcPr>
          <w:p w14:paraId="5543DDEA" w14:textId="77777777" w:rsidR="002640F4" w:rsidRDefault="002640F4">
            <w:pPr>
              <w:adjustRightInd w:val="0"/>
              <w:spacing w:line="360" w:lineRule="auto"/>
              <w:jc w:val="center"/>
              <w:rPr>
                <w:sz w:val="24"/>
              </w:rPr>
            </w:pPr>
          </w:p>
        </w:tc>
        <w:tc>
          <w:tcPr>
            <w:tcW w:w="1482" w:type="dxa"/>
            <w:vAlign w:val="center"/>
          </w:tcPr>
          <w:p w14:paraId="27A538B8" w14:textId="77777777" w:rsidR="002640F4" w:rsidRDefault="002640F4">
            <w:pPr>
              <w:adjustRightInd w:val="0"/>
              <w:spacing w:line="360" w:lineRule="auto"/>
              <w:jc w:val="center"/>
              <w:rPr>
                <w:sz w:val="24"/>
              </w:rPr>
            </w:pPr>
          </w:p>
        </w:tc>
        <w:tc>
          <w:tcPr>
            <w:tcW w:w="2384" w:type="dxa"/>
            <w:vAlign w:val="center"/>
          </w:tcPr>
          <w:p w14:paraId="087DB51A" w14:textId="77777777" w:rsidR="002640F4" w:rsidRDefault="002640F4">
            <w:pPr>
              <w:adjustRightInd w:val="0"/>
              <w:spacing w:line="360" w:lineRule="auto"/>
              <w:jc w:val="center"/>
              <w:rPr>
                <w:sz w:val="24"/>
              </w:rPr>
            </w:pPr>
          </w:p>
        </w:tc>
        <w:tc>
          <w:tcPr>
            <w:tcW w:w="2126" w:type="dxa"/>
            <w:vAlign w:val="center"/>
          </w:tcPr>
          <w:p w14:paraId="59995A25" w14:textId="77777777" w:rsidR="002640F4" w:rsidRDefault="002640F4">
            <w:pPr>
              <w:adjustRightInd w:val="0"/>
              <w:spacing w:line="360" w:lineRule="auto"/>
              <w:jc w:val="center"/>
              <w:rPr>
                <w:sz w:val="24"/>
              </w:rPr>
            </w:pPr>
          </w:p>
        </w:tc>
        <w:tc>
          <w:tcPr>
            <w:tcW w:w="1875" w:type="dxa"/>
            <w:vAlign w:val="center"/>
          </w:tcPr>
          <w:p w14:paraId="6B242404" w14:textId="77777777" w:rsidR="002640F4" w:rsidRDefault="002640F4">
            <w:pPr>
              <w:adjustRightInd w:val="0"/>
              <w:spacing w:line="360" w:lineRule="auto"/>
              <w:jc w:val="center"/>
              <w:rPr>
                <w:sz w:val="24"/>
              </w:rPr>
            </w:pPr>
          </w:p>
        </w:tc>
        <w:tc>
          <w:tcPr>
            <w:tcW w:w="1009" w:type="dxa"/>
            <w:vAlign w:val="center"/>
          </w:tcPr>
          <w:p w14:paraId="6486A0D7" w14:textId="77777777" w:rsidR="002640F4" w:rsidRDefault="002640F4">
            <w:pPr>
              <w:adjustRightInd w:val="0"/>
              <w:spacing w:line="360" w:lineRule="auto"/>
              <w:jc w:val="center"/>
              <w:rPr>
                <w:sz w:val="24"/>
              </w:rPr>
            </w:pPr>
          </w:p>
        </w:tc>
      </w:tr>
      <w:tr w:rsidR="002640F4" w14:paraId="3A9E3BA7" w14:textId="77777777">
        <w:trPr>
          <w:trHeight w:val="930"/>
          <w:jc w:val="center"/>
        </w:trPr>
        <w:tc>
          <w:tcPr>
            <w:tcW w:w="775" w:type="dxa"/>
            <w:vAlign w:val="center"/>
          </w:tcPr>
          <w:p w14:paraId="6117327A" w14:textId="77777777" w:rsidR="002640F4" w:rsidRDefault="002640F4">
            <w:pPr>
              <w:adjustRightInd w:val="0"/>
              <w:spacing w:line="360" w:lineRule="auto"/>
              <w:jc w:val="center"/>
              <w:rPr>
                <w:sz w:val="24"/>
              </w:rPr>
            </w:pPr>
          </w:p>
        </w:tc>
        <w:tc>
          <w:tcPr>
            <w:tcW w:w="1482" w:type="dxa"/>
            <w:vAlign w:val="center"/>
          </w:tcPr>
          <w:p w14:paraId="51F84D35" w14:textId="77777777" w:rsidR="002640F4" w:rsidRDefault="002640F4">
            <w:pPr>
              <w:adjustRightInd w:val="0"/>
              <w:spacing w:line="360" w:lineRule="auto"/>
              <w:jc w:val="center"/>
              <w:rPr>
                <w:sz w:val="24"/>
              </w:rPr>
            </w:pPr>
          </w:p>
        </w:tc>
        <w:tc>
          <w:tcPr>
            <w:tcW w:w="2384" w:type="dxa"/>
            <w:vAlign w:val="center"/>
          </w:tcPr>
          <w:p w14:paraId="3DB6D0C2" w14:textId="77777777" w:rsidR="002640F4" w:rsidRDefault="002640F4">
            <w:pPr>
              <w:adjustRightInd w:val="0"/>
              <w:spacing w:line="360" w:lineRule="auto"/>
              <w:jc w:val="center"/>
              <w:rPr>
                <w:sz w:val="24"/>
              </w:rPr>
            </w:pPr>
          </w:p>
        </w:tc>
        <w:tc>
          <w:tcPr>
            <w:tcW w:w="2126" w:type="dxa"/>
            <w:vAlign w:val="center"/>
          </w:tcPr>
          <w:p w14:paraId="29736889" w14:textId="77777777" w:rsidR="002640F4" w:rsidRDefault="002640F4">
            <w:pPr>
              <w:adjustRightInd w:val="0"/>
              <w:spacing w:line="360" w:lineRule="auto"/>
              <w:jc w:val="center"/>
              <w:rPr>
                <w:sz w:val="24"/>
              </w:rPr>
            </w:pPr>
          </w:p>
        </w:tc>
        <w:tc>
          <w:tcPr>
            <w:tcW w:w="1875" w:type="dxa"/>
            <w:vAlign w:val="center"/>
          </w:tcPr>
          <w:p w14:paraId="4B7E233D" w14:textId="77777777" w:rsidR="002640F4" w:rsidRDefault="002640F4">
            <w:pPr>
              <w:adjustRightInd w:val="0"/>
              <w:spacing w:line="360" w:lineRule="auto"/>
              <w:jc w:val="center"/>
              <w:rPr>
                <w:sz w:val="24"/>
              </w:rPr>
            </w:pPr>
          </w:p>
        </w:tc>
        <w:tc>
          <w:tcPr>
            <w:tcW w:w="1009" w:type="dxa"/>
            <w:vAlign w:val="center"/>
          </w:tcPr>
          <w:p w14:paraId="411AC256" w14:textId="77777777" w:rsidR="002640F4" w:rsidRDefault="002640F4">
            <w:pPr>
              <w:adjustRightInd w:val="0"/>
              <w:spacing w:line="360" w:lineRule="auto"/>
              <w:jc w:val="center"/>
              <w:rPr>
                <w:sz w:val="24"/>
              </w:rPr>
            </w:pPr>
          </w:p>
        </w:tc>
      </w:tr>
      <w:tr w:rsidR="002640F4" w14:paraId="4972B1A4" w14:textId="77777777">
        <w:trPr>
          <w:trHeight w:val="930"/>
          <w:jc w:val="center"/>
        </w:trPr>
        <w:tc>
          <w:tcPr>
            <w:tcW w:w="775" w:type="dxa"/>
            <w:vAlign w:val="center"/>
          </w:tcPr>
          <w:p w14:paraId="63634A69" w14:textId="77777777" w:rsidR="002640F4" w:rsidRDefault="002640F4">
            <w:pPr>
              <w:adjustRightInd w:val="0"/>
              <w:spacing w:line="360" w:lineRule="auto"/>
              <w:jc w:val="center"/>
              <w:rPr>
                <w:sz w:val="24"/>
              </w:rPr>
            </w:pPr>
          </w:p>
        </w:tc>
        <w:tc>
          <w:tcPr>
            <w:tcW w:w="1482" w:type="dxa"/>
            <w:vAlign w:val="center"/>
          </w:tcPr>
          <w:p w14:paraId="732A88B1" w14:textId="77777777" w:rsidR="002640F4" w:rsidRDefault="002640F4">
            <w:pPr>
              <w:adjustRightInd w:val="0"/>
              <w:spacing w:line="360" w:lineRule="auto"/>
              <w:jc w:val="center"/>
              <w:rPr>
                <w:sz w:val="24"/>
              </w:rPr>
            </w:pPr>
          </w:p>
        </w:tc>
        <w:tc>
          <w:tcPr>
            <w:tcW w:w="2384" w:type="dxa"/>
            <w:vAlign w:val="center"/>
          </w:tcPr>
          <w:p w14:paraId="41CAD361" w14:textId="77777777" w:rsidR="002640F4" w:rsidRDefault="002640F4">
            <w:pPr>
              <w:adjustRightInd w:val="0"/>
              <w:spacing w:line="360" w:lineRule="auto"/>
              <w:jc w:val="center"/>
              <w:rPr>
                <w:sz w:val="24"/>
              </w:rPr>
            </w:pPr>
          </w:p>
        </w:tc>
        <w:tc>
          <w:tcPr>
            <w:tcW w:w="2126" w:type="dxa"/>
            <w:vAlign w:val="center"/>
          </w:tcPr>
          <w:p w14:paraId="1D1C0B6E" w14:textId="77777777" w:rsidR="002640F4" w:rsidRDefault="002640F4">
            <w:pPr>
              <w:adjustRightInd w:val="0"/>
              <w:spacing w:line="360" w:lineRule="auto"/>
              <w:jc w:val="center"/>
              <w:rPr>
                <w:sz w:val="24"/>
              </w:rPr>
            </w:pPr>
          </w:p>
        </w:tc>
        <w:tc>
          <w:tcPr>
            <w:tcW w:w="1875" w:type="dxa"/>
            <w:vAlign w:val="center"/>
          </w:tcPr>
          <w:p w14:paraId="57EF309C" w14:textId="77777777" w:rsidR="002640F4" w:rsidRDefault="002640F4">
            <w:pPr>
              <w:adjustRightInd w:val="0"/>
              <w:spacing w:line="360" w:lineRule="auto"/>
              <w:jc w:val="center"/>
              <w:rPr>
                <w:sz w:val="24"/>
              </w:rPr>
            </w:pPr>
          </w:p>
        </w:tc>
        <w:tc>
          <w:tcPr>
            <w:tcW w:w="1009" w:type="dxa"/>
            <w:vAlign w:val="center"/>
          </w:tcPr>
          <w:p w14:paraId="0E28AC9D" w14:textId="77777777" w:rsidR="002640F4" w:rsidRDefault="002640F4">
            <w:pPr>
              <w:adjustRightInd w:val="0"/>
              <w:spacing w:line="360" w:lineRule="auto"/>
              <w:jc w:val="center"/>
              <w:rPr>
                <w:sz w:val="24"/>
              </w:rPr>
            </w:pPr>
          </w:p>
        </w:tc>
      </w:tr>
      <w:tr w:rsidR="002640F4" w14:paraId="777CFB5A" w14:textId="77777777">
        <w:trPr>
          <w:trHeight w:val="930"/>
          <w:jc w:val="center"/>
        </w:trPr>
        <w:tc>
          <w:tcPr>
            <w:tcW w:w="775" w:type="dxa"/>
            <w:vAlign w:val="center"/>
          </w:tcPr>
          <w:p w14:paraId="5015B9AB" w14:textId="77777777" w:rsidR="002640F4" w:rsidRDefault="002640F4">
            <w:pPr>
              <w:adjustRightInd w:val="0"/>
              <w:spacing w:line="360" w:lineRule="auto"/>
              <w:jc w:val="center"/>
              <w:rPr>
                <w:sz w:val="24"/>
              </w:rPr>
            </w:pPr>
          </w:p>
        </w:tc>
        <w:tc>
          <w:tcPr>
            <w:tcW w:w="1482" w:type="dxa"/>
            <w:vAlign w:val="center"/>
          </w:tcPr>
          <w:p w14:paraId="6C80ADD5" w14:textId="77777777" w:rsidR="002640F4" w:rsidRDefault="002640F4">
            <w:pPr>
              <w:adjustRightInd w:val="0"/>
              <w:spacing w:line="360" w:lineRule="auto"/>
              <w:jc w:val="center"/>
              <w:rPr>
                <w:sz w:val="24"/>
              </w:rPr>
            </w:pPr>
          </w:p>
        </w:tc>
        <w:tc>
          <w:tcPr>
            <w:tcW w:w="2384" w:type="dxa"/>
            <w:vAlign w:val="center"/>
          </w:tcPr>
          <w:p w14:paraId="1F99C6FB" w14:textId="77777777" w:rsidR="002640F4" w:rsidRDefault="002640F4">
            <w:pPr>
              <w:adjustRightInd w:val="0"/>
              <w:spacing w:line="360" w:lineRule="auto"/>
              <w:jc w:val="center"/>
              <w:rPr>
                <w:sz w:val="24"/>
              </w:rPr>
            </w:pPr>
          </w:p>
        </w:tc>
        <w:tc>
          <w:tcPr>
            <w:tcW w:w="2126" w:type="dxa"/>
            <w:vAlign w:val="center"/>
          </w:tcPr>
          <w:p w14:paraId="697355BC" w14:textId="77777777" w:rsidR="002640F4" w:rsidRDefault="002640F4">
            <w:pPr>
              <w:adjustRightInd w:val="0"/>
              <w:spacing w:line="360" w:lineRule="auto"/>
              <w:jc w:val="center"/>
              <w:rPr>
                <w:sz w:val="24"/>
              </w:rPr>
            </w:pPr>
          </w:p>
        </w:tc>
        <w:tc>
          <w:tcPr>
            <w:tcW w:w="1875" w:type="dxa"/>
            <w:vAlign w:val="center"/>
          </w:tcPr>
          <w:p w14:paraId="08AD033D" w14:textId="77777777" w:rsidR="002640F4" w:rsidRDefault="002640F4">
            <w:pPr>
              <w:adjustRightInd w:val="0"/>
              <w:spacing w:line="360" w:lineRule="auto"/>
              <w:jc w:val="center"/>
              <w:rPr>
                <w:sz w:val="24"/>
              </w:rPr>
            </w:pPr>
          </w:p>
        </w:tc>
        <w:tc>
          <w:tcPr>
            <w:tcW w:w="1009" w:type="dxa"/>
            <w:vAlign w:val="center"/>
          </w:tcPr>
          <w:p w14:paraId="7061EAE3" w14:textId="77777777" w:rsidR="002640F4" w:rsidRDefault="002640F4">
            <w:pPr>
              <w:adjustRightInd w:val="0"/>
              <w:spacing w:line="360" w:lineRule="auto"/>
              <w:jc w:val="center"/>
              <w:rPr>
                <w:sz w:val="24"/>
              </w:rPr>
            </w:pPr>
          </w:p>
        </w:tc>
      </w:tr>
    </w:tbl>
    <w:p w14:paraId="10C39353" w14:textId="77777777" w:rsidR="002640F4" w:rsidRDefault="002640F4">
      <w:pPr>
        <w:tabs>
          <w:tab w:val="left" w:pos="1800"/>
          <w:tab w:val="left" w:pos="5580"/>
        </w:tabs>
        <w:spacing w:line="360" w:lineRule="auto"/>
        <w:ind w:firstLineChars="150" w:firstLine="360"/>
        <w:jc w:val="left"/>
        <w:rPr>
          <w:sz w:val="24"/>
          <w:u w:val="single"/>
        </w:rPr>
      </w:pPr>
    </w:p>
    <w:p w14:paraId="39F792B9" w14:textId="77777777" w:rsidR="002640F4" w:rsidRDefault="002640F4">
      <w:pPr>
        <w:tabs>
          <w:tab w:val="left" w:pos="1800"/>
          <w:tab w:val="left" w:pos="5580"/>
        </w:tabs>
        <w:spacing w:line="360" w:lineRule="auto"/>
        <w:ind w:firstLineChars="150" w:firstLine="360"/>
        <w:jc w:val="left"/>
        <w:rPr>
          <w:sz w:val="24"/>
          <w:u w:val="single"/>
        </w:rPr>
      </w:pPr>
    </w:p>
    <w:p w14:paraId="69C48631" w14:textId="77777777" w:rsidR="002640F4" w:rsidRDefault="000D79ED">
      <w:pPr>
        <w:tabs>
          <w:tab w:val="left" w:pos="1800"/>
          <w:tab w:val="left" w:pos="5580"/>
        </w:tabs>
        <w:spacing w:line="360" w:lineRule="auto"/>
        <w:jc w:val="left"/>
        <w:rPr>
          <w:sz w:val="24"/>
        </w:rPr>
      </w:pPr>
      <w:r>
        <w:rPr>
          <w:sz w:val="24"/>
        </w:rPr>
        <w:t>注：</w:t>
      </w:r>
    </w:p>
    <w:p w14:paraId="335CEE7A" w14:textId="77777777" w:rsidR="002640F4" w:rsidRDefault="000D79ED">
      <w:pPr>
        <w:tabs>
          <w:tab w:val="left" w:pos="1800"/>
          <w:tab w:val="left" w:pos="5580"/>
        </w:tabs>
        <w:spacing w:line="360" w:lineRule="auto"/>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14:paraId="0F358EA6" w14:textId="77777777" w:rsidR="002640F4" w:rsidRDefault="000D79ED">
      <w:pPr>
        <w:tabs>
          <w:tab w:val="left" w:pos="1800"/>
          <w:tab w:val="left" w:pos="5580"/>
        </w:tabs>
        <w:spacing w:line="360" w:lineRule="auto"/>
        <w:jc w:val="left"/>
        <w:rPr>
          <w:sz w:val="24"/>
        </w:rPr>
      </w:pPr>
      <w:r>
        <w:rPr>
          <w:sz w:val="24"/>
        </w:rPr>
        <w:t>2.</w:t>
      </w:r>
      <w:r>
        <w:rPr>
          <w:rFonts w:hint="eastAsia"/>
          <w:sz w:val="24"/>
        </w:rPr>
        <w:t>“偏离情况”列应</w:t>
      </w:r>
      <w:r>
        <w:rPr>
          <w:sz w:val="24"/>
        </w:rPr>
        <w:t>据实</w:t>
      </w:r>
      <w:r>
        <w:rPr>
          <w:rFonts w:hint="eastAsia"/>
          <w:sz w:val="24"/>
        </w:rPr>
        <w:t>填写“无偏离”、“正偏离”或“负偏离”。</w:t>
      </w:r>
    </w:p>
    <w:p w14:paraId="14AE1EFE" w14:textId="77777777" w:rsidR="002640F4" w:rsidRDefault="002640F4">
      <w:pPr>
        <w:tabs>
          <w:tab w:val="left" w:pos="1800"/>
          <w:tab w:val="left" w:pos="5580"/>
        </w:tabs>
        <w:spacing w:line="360" w:lineRule="auto"/>
        <w:jc w:val="left"/>
        <w:rPr>
          <w:sz w:val="24"/>
        </w:rPr>
      </w:pPr>
    </w:p>
    <w:p w14:paraId="76E7C1F3" w14:textId="77777777" w:rsidR="002640F4" w:rsidRDefault="002640F4">
      <w:pPr>
        <w:autoSpaceDE w:val="0"/>
        <w:autoSpaceDN w:val="0"/>
        <w:adjustRightInd w:val="0"/>
        <w:spacing w:line="360" w:lineRule="auto"/>
        <w:rPr>
          <w:sz w:val="24"/>
          <w:lang w:val="zh-CN"/>
        </w:rPr>
      </w:pPr>
    </w:p>
    <w:p w14:paraId="340872A7" w14:textId="77777777" w:rsidR="002640F4" w:rsidRDefault="000D79ED">
      <w:pPr>
        <w:autoSpaceDE w:val="0"/>
        <w:autoSpaceDN w:val="0"/>
        <w:adjustRightInd w:val="0"/>
        <w:spacing w:line="360" w:lineRule="auto"/>
        <w:rPr>
          <w:sz w:val="24"/>
          <w:lang w:val="zh-CN"/>
        </w:rPr>
      </w:pPr>
      <w:r>
        <w:rPr>
          <w:sz w:val="24"/>
        </w:rPr>
        <w:t>投标人名称（加盖公章）</w:t>
      </w:r>
      <w:r>
        <w:rPr>
          <w:sz w:val="24"/>
          <w:lang w:val="zh-CN"/>
        </w:rPr>
        <w:t>：</w:t>
      </w:r>
      <w:r>
        <w:rPr>
          <w:sz w:val="24"/>
          <w:lang w:val="zh-CN"/>
        </w:rPr>
        <w:t xml:space="preserve">    ____________</w:t>
      </w:r>
    </w:p>
    <w:p w14:paraId="43232F62" w14:textId="77777777" w:rsidR="002640F4" w:rsidRDefault="000D79ED">
      <w:pPr>
        <w:autoSpaceDE w:val="0"/>
        <w:autoSpaceDN w:val="0"/>
        <w:adjustRightInd w:val="0"/>
        <w:spacing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7DD9DB7" w14:textId="77777777" w:rsidR="002640F4" w:rsidRDefault="000D79ED">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中小企业声明函</w:t>
      </w:r>
    </w:p>
    <w:p w14:paraId="4BF84A86" w14:textId="77777777" w:rsidR="002640F4" w:rsidRDefault="000D79ED">
      <w:pPr>
        <w:tabs>
          <w:tab w:val="left" w:pos="5580"/>
        </w:tabs>
        <w:spacing w:line="360" w:lineRule="auto"/>
        <w:rPr>
          <w:sz w:val="24"/>
        </w:rPr>
      </w:pPr>
      <w:r>
        <w:rPr>
          <w:rFonts w:hint="eastAsia"/>
          <w:sz w:val="24"/>
        </w:rPr>
        <w:t>说明：</w:t>
      </w:r>
    </w:p>
    <w:p w14:paraId="0F4FD6BE" w14:textId="77777777" w:rsidR="002640F4" w:rsidRDefault="000D79ED">
      <w:pPr>
        <w:tabs>
          <w:tab w:val="left" w:pos="5580"/>
        </w:tabs>
        <w:spacing w:line="360" w:lineRule="auto"/>
        <w:rPr>
          <w:sz w:val="24"/>
        </w:rPr>
      </w:pPr>
      <w:r>
        <w:rPr>
          <w:rFonts w:hint="eastAsia"/>
          <w:sz w:val="24"/>
        </w:rPr>
        <w:t>1</w:t>
      </w:r>
      <w:r>
        <w:rPr>
          <w:rFonts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4EDE542" w14:textId="77777777" w:rsidR="002640F4" w:rsidRDefault="000D79ED">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580CB3A" w14:textId="77777777" w:rsidR="002640F4" w:rsidRDefault="000D79ED">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29013707" w14:textId="77777777" w:rsidR="002640F4" w:rsidRDefault="000D79ED">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号）》及本项目文件规定的中小企业划分标准所属行业执行。</w:t>
      </w:r>
    </w:p>
    <w:p w14:paraId="2EA8E1E8" w14:textId="77777777" w:rsidR="002640F4" w:rsidRDefault="000D79ED">
      <w:pPr>
        <w:widowControl/>
        <w:spacing w:line="360" w:lineRule="auto"/>
        <w:jc w:val="left"/>
        <w:rPr>
          <w:b/>
          <w:bCs/>
          <w:sz w:val="24"/>
        </w:rPr>
      </w:pPr>
      <w:r>
        <w:rPr>
          <w:b/>
          <w:bCs/>
          <w:sz w:val="24"/>
        </w:rPr>
        <w:br w:type="page"/>
      </w:r>
    </w:p>
    <w:p w14:paraId="1FEF5D5F" w14:textId="77777777" w:rsidR="002640F4" w:rsidRDefault="000D79ED">
      <w:pPr>
        <w:spacing w:line="360" w:lineRule="auto"/>
        <w:jc w:val="center"/>
        <w:rPr>
          <w:b/>
          <w:sz w:val="36"/>
          <w:szCs w:val="36"/>
        </w:rPr>
      </w:pPr>
      <w:r>
        <w:rPr>
          <w:b/>
          <w:bCs/>
          <w:sz w:val="36"/>
          <w:szCs w:val="36"/>
        </w:rPr>
        <w:lastRenderedPageBreak/>
        <w:t>中小企业声明函（货物）格式</w:t>
      </w:r>
    </w:p>
    <w:p w14:paraId="3CDDC20E" w14:textId="77777777" w:rsidR="002640F4" w:rsidRDefault="000D79ED">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226A63F0" w14:textId="77777777" w:rsidR="002640F4" w:rsidRDefault="000D79ED">
      <w:pPr>
        <w:numPr>
          <w:ilvl w:val="0"/>
          <w:numId w:val="43"/>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hyperlink w:anchor="_bookmark0" w:history="1">
        <w:r>
          <w:rPr>
            <w:kern w:val="0"/>
            <w:position w:val="16"/>
            <w:sz w:val="24"/>
          </w:rPr>
          <w:t>1</w:t>
        </w:r>
      </w:hyperlink>
      <w:r>
        <w:rPr>
          <w:kern w:val="0"/>
          <w:sz w:val="24"/>
        </w:rPr>
        <w:t>，属于</w:t>
      </w:r>
      <w:r>
        <w:rPr>
          <w:i/>
          <w:kern w:val="0"/>
          <w:sz w:val="24"/>
          <w:u w:val="single" w:color="000000"/>
        </w:rPr>
        <w:t>（中型企业、小型企业、微型企业）</w:t>
      </w:r>
      <w:r>
        <w:rPr>
          <w:kern w:val="0"/>
          <w:sz w:val="24"/>
        </w:rPr>
        <w:t>；</w:t>
      </w:r>
    </w:p>
    <w:p w14:paraId="6688A149" w14:textId="77777777" w:rsidR="002640F4" w:rsidRDefault="000D79ED">
      <w:pPr>
        <w:numPr>
          <w:ilvl w:val="0"/>
          <w:numId w:val="43"/>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22A06914" w14:textId="77777777" w:rsidR="002640F4" w:rsidRDefault="000D79ED">
      <w:pPr>
        <w:autoSpaceDE w:val="0"/>
        <w:autoSpaceDN w:val="0"/>
        <w:spacing w:line="360" w:lineRule="auto"/>
        <w:ind w:left="860"/>
        <w:jc w:val="left"/>
        <w:rPr>
          <w:kern w:val="0"/>
          <w:sz w:val="24"/>
        </w:rPr>
      </w:pPr>
      <w:r>
        <w:rPr>
          <w:kern w:val="0"/>
          <w:sz w:val="24"/>
        </w:rPr>
        <w:t>……</w:t>
      </w:r>
    </w:p>
    <w:p w14:paraId="7EEBEBE5" w14:textId="77777777" w:rsidR="002640F4" w:rsidRDefault="000D79ED">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3BC5A2E8" w14:textId="77777777" w:rsidR="002640F4" w:rsidRDefault="000D79ED">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28077BB8" w14:textId="77777777" w:rsidR="002640F4" w:rsidRDefault="002640F4">
      <w:pPr>
        <w:spacing w:line="360" w:lineRule="auto"/>
        <w:ind w:firstLine="504"/>
        <w:rPr>
          <w:spacing w:val="6"/>
          <w:sz w:val="24"/>
        </w:rPr>
      </w:pPr>
    </w:p>
    <w:p w14:paraId="422208BA" w14:textId="77777777" w:rsidR="002640F4" w:rsidRDefault="002640F4">
      <w:pPr>
        <w:spacing w:line="360" w:lineRule="auto"/>
        <w:ind w:firstLine="504"/>
        <w:rPr>
          <w:spacing w:val="6"/>
          <w:sz w:val="24"/>
        </w:rPr>
      </w:pPr>
    </w:p>
    <w:p w14:paraId="2EB59AF8" w14:textId="77777777" w:rsidR="002640F4" w:rsidRDefault="000D79ED">
      <w:pPr>
        <w:spacing w:line="360" w:lineRule="auto"/>
        <w:ind w:right="360" w:firstLine="480"/>
        <w:jc w:val="right"/>
        <w:rPr>
          <w:sz w:val="24"/>
        </w:rPr>
      </w:pPr>
      <w:r>
        <w:rPr>
          <w:sz w:val="24"/>
        </w:rPr>
        <w:t>企业名称（盖章）：</w:t>
      </w:r>
      <w:r>
        <w:rPr>
          <w:sz w:val="24"/>
        </w:rPr>
        <w:t>________</w:t>
      </w:r>
    </w:p>
    <w:p w14:paraId="0806D5F1" w14:textId="77777777" w:rsidR="002640F4" w:rsidRDefault="000D79ED">
      <w:pPr>
        <w:spacing w:line="360" w:lineRule="auto"/>
        <w:ind w:right="360" w:firstLine="480"/>
        <w:jc w:val="right"/>
        <w:rPr>
          <w:sz w:val="24"/>
        </w:rPr>
      </w:pPr>
      <w:r>
        <w:rPr>
          <w:sz w:val="24"/>
        </w:rPr>
        <w:t>日期：</w:t>
      </w:r>
      <w:r>
        <w:rPr>
          <w:sz w:val="24"/>
        </w:rPr>
        <w:t>________</w:t>
      </w:r>
    </w:p>
    <w:p w14:paraId="094A3AB9" w14:textId="77777777" w:rsidR="002640F4" w:rsidRDefault="002640F4">
      <w:pPr>
        <w:spacing w:line="360" w:lineRule="auto"/>
        <w:ind w:right="360" w:firstLine="480"/>
        <w:jc w:val="right"/>
        <w:rPr>
          <w:sz w:val="24"/>
        </w:rPr>
      </w:pPr>
    </w:p>
    <w:p w14:paraId="7FBB7936" w14:textId="77777777" w:rsidR="002640F4" w:rsidRDefault="002640F4">
      <w:pPr>
        <w:spacing w:line="360" w:lineRule="auto"/>
        <w:ind w:right="360" w:firstLine="480"/>
        <w:jc w:val="right"/>
        <w:rPr>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2640F4" w14:paraId="0A0F0556" w14:textId="77777777">
        <w:tc>
          <w:tcPr>
            <w:tcW w:w="8946" w:type="dxa"/>
          </w:tcPr>
          <w:p w14:paraId="5625FAB0" w14:textId="77777777" w:rsidR="002640F4" w:rsidRDefault="000D79ED">
            <w:pPr>
              <w:adjustRightInd w:val="0"/>
              <w:spacing w:line="360" w:lineRule="auto"/>
              <w:jc w:val="left"/>
              <w:rPr>
                <w:szCs w:val="21"/>
              </w:rPr>
            </w:pPr>
            <w:r>
              <w:rPr>
                <w:szCs w:val="21"/>
                <w:vertAlign w:val="superscript"/>
              </w:rPr>
              <w:t>1</w:t>
            </w:r>
            <w:r>
              <w:rPr>
                <w:szCs w:val="21"/>
              </w:rPr>
              <w:t>从业人员、营业收入、资产总额填报上一年度数据，无上一年度数据的新成立企业可不填报。</w:t>
            </w:r>
          </w:p>
        </w:tc>
      </w:tr>
    </w:tbl>
    <w:p w14:paraId="7D4C6E15" w14:textId="77777777" w:rsidR="002640F4" w:rsidRDefault="002640F4">
      <w:pPr>
        <w:autoSpaceDE w:val="0"/>
        <w:autoSpaceDN w:val="0"/>
        <w:adjustRightInd w:val="0"/>
        <w:spacing w:line="360" w:lineRule="auto"/>
        <w:ind w:firstLine="420"/>
        <w:jc w:val="left"/>
        <w:rPr>
          <w:sz w:val="24"/>
        </w:rPr>
      </w:pPr>
    </w:p>
    <w:p w14:paraId="78282485" w14:textId="77777777" w:rsidR="002640F4" w:rsidRDefault="002640F4">
      <w:pPr>
        <w:spacing w:line="360" w:lineRule="auto"/>
        <w:rPr>
          <w:sz w:val="24"/>
        </w:rPr>
      </w:pPr>
    </w:p>
    <w:p w14:paraId="370DFD20" w14:textId="77777777" w:rsidR="002640F4" w:rsidRDefault="000D79ED">
      <w:pPr>
        <w:spacing w:line="360" w:lineRule="auto"/>
        <w:jc w:val="center"/>
        <w:rPr>
          <w:b/>
          <w:bCs/>
          <w:sz w:val="36"/>
          <w:szCs w:val="36"/>
        </w:rPr>
      </w:pPr>
      <w:r>
        <w:rPr>
          <w:sz w:val="24"/>
        </w:rPr>
        <w:br w:type="page"/>
      </w:r>
      <w:r>
        <w:rPr>
          <w:b/>
          <w:bCs/>
          <w:sz w:val="36"/>
          <w:szCs w:val="36"/>
        </w:rPr>
        <w:lastRenderedPageBreak/>
        <w:t>中小企业声明函（工程、服务）格式</w:t>
      </w:r>
    </w:p>
    <w:p w14:paraId="2EB48360" w14:textId="77777777" w:rsidR="002640F4" w:rsidRDefault="000D79ED">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5E20D00B" w14:textId="77777777" w:rsidR="002640F4" w:rsidRDefault="000D79ED">
      <w:pPr>
        <w:numPr>
          <w:ilvl w:val="0"/>
          <w:numId w:val="44"/>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14:paraId="2BDA0B7E" w14:textId="77777777" w:rsidR="002640F4" w:rsidRDefault="000D79ED">
      <w:pPr>
        <w:numPr>
          <w:ilvl w:val="0"/>
          <w:numId w:val="44"/>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66F79DEA" w14:textId="77777777" w:rsidR="002640F4" w:rsidRDefault="000D79ED">
      <w:pPr>
        <w:autoSpaceDE w:val="0"/>
        <w:autoSpaceDN w:val="0"/>
        <w:spacing w:line="360" w:lineRule="auto"/>
        <w:ind w:left="860"/>
        <w:jc w:val="left"/>
        <w:rPr>
          <w:kern w:val="0"/>
          <w:sz w:val="24"/>
        </w:rPr>
      </w:pPr>
      <w:r>
        <w:rPr>
          <w:kern w:val="0"/>
          <w:sz w:val="24"/>
        </w:rPr>
        <w:t>……</w:t>
      </w:r>
    </w:p>
    <w:p w14:paraId="4471FC3D" w14:textId="77777777" w:rsidR="002640F4" w:rsidRDefault="000D79ED">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63E68F04" w14:textId="77777777" w:rsidR="002640F4" w:rsidRDefault="000D79ED">
      <w:pPr>
        <w:spacing w:line="360" w:lineRule="auto"/>
        <w:ind w:firstLine="504"/>
        <w:rPr>
          <w:spacing w:val="6"/>
          <w:sz w:val="24"/>
        </w:rPr>
      </w:pPr>
      <w:r>
        <w:rPr>
          <w:kern w:val="0"/>
          <w:sz w:val="24"/>
        </w:rPr>
        <w:t>本企业对上述声明内容的真实性负责。如有虚假，将依法承担相应责任。</w:t>
      </w:r>
    </w:p>
    <w:p w14:paraId="1F098B02" w14:textId="77777777" w:rsidR="002640F4" w:rsidRDefault="002640F4">
      <w:pPr>
        <w:spacing w:line="360" w:lineRule="auto"/>
        <w:ind w:firstLine="504"/>
        <w:rPr>
          <w:spacing w:val="6"/>
          <w:sz w:val="24"/>
        </w:rPr>
      </w:pPr>
    </w:p>
    <w:p w14:paraId="4C269D8C" w14:textId="77777777" w:rsidR="002640F4" w:rsidRDefault="002640F4">
      <w:pPr>
        <w:spacing w:line="360" w:lineRule="auto"/>
        <w:ind w:right="360" w:firstLine="480"/>
        <w:jc w:val="right"/>
        <w:rPr>
          <w:sz w:val="24"/>
        </w:rPr>
      </w:pPr>
    </w:p>
    <w:p w14:paraId="0076EB31" w14:textId="77777777" w:rsidR="002640F4" w:rsidRDefault="000D79ED">
      <w:pPr>
        <w:spacing w:line="360" w:lineRule="auto"/>
        <w:ind w:right="360" w:firstLine="480"/>
        <w:jc w:val="right"/>
        <w:rPr>
          <w:sz w:val="24"/>
        </w:rPr>
      </w:pPr>
      <w:r>
        <w:rPr>
          <w:sz w:val="24"/>
        </w:rPr>
        <w:t>企业名称（盖章）：</w:t>
      </w:r>
      <w:r>
        <w:rPr>
          <w:sz w:val="24"/>
        </w:rPr>
        <w:t>________</w:t>
      </w:r>
    </w:p>
    <w:p w14:paraId="6D29566B" w14:textId="77777777" w:rsidR="002640F4" w:rsidRDefault="000D79ED">
      <w:pPr>
        <w:spacing w:line="360" w:lineRule="auto"/>
        <w:ind w:right="360" w:firstLine="480"/>
        <w:jc w:val="right"/>
        <w:rPr>
          <w:sz w:val="24"/>
        </w:rPr>
      </w:pPr>
      <w:r>
        <w:rPr>
          <w:sz w:val="24"/>
        </w:rPr>
        <w:t>日期：</w:t>
      </w:r>
      <w:r>
        <w:rPr>
          <w:sz w:val="24"/>
        </w:rPr>
        <w:t>________</w:t>
      </w:r>
    </w:p>
    <w:p w14:paraId="65E539BC" w14:textId="77777777" w:rsidR="002640F4" w:rsidRDefault="002640F4">
      <w:pPr>
        <w:spacing w:line="360" w:lineRule="auto"/>
        <w:ind w:right="360" w:firstLine="480"/>
        <w:jc w:val="right"/>
        <w:rPr>
          <w:sz w:val="24"/>
        </w:rPr>
      </w:pPr>
    </w:p>
    <w:p w14:paraId="25E4D836" w14:textId="77777777" w:rsidR="002640F4" w:rsidRDefault="002640F4">
      <w:pPr>
        <w:adjustRightInd w:val="0"/>
        <w:spacing w:line="360" w:lineRule="auto"/>
        <w:jc w:val="left"/>
        <w:rPr>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2640F4" w14:paraId="6569CFEE" w14:textId="77777777">
        <w:tc>
          <w:tcPr>
            <w:tcW w:w="8946" w:type="dxa"/>
          </w:tcPr>
          <w:p w14:paraId="57474D35" w14:textId="77777777" w:rsidR="002640F4" w:rsidRDefault="000D79ED">
            <w:pPr>
              <w:adjustRightInd w:val="0"/>
              <w:spacing w:line="360" w:lineRule="auto"/>
              <w:jc w:val="left"/>
              <w:rPr>
                <w:szCs w:val="21"/>
              </w:rPr>
            </w:pPr>
            <w:r>
              <w:rPr>
                <w:szCs w:val="21"/>
                <w:vertAlign w:val="superscript"/>
              </w:rPr>
              <w:t>1</w:t>
            </w:r>
            <w:r>
              <w:rPr>
                <w:szCs w:val="21"/>
              </w:rPr>
              <w:t>从业人员、营业收入、资产总额填报上一年度数据，无上一年度数据的新成立企业可不填报。</w:t>
            </w:r>
          </w:p>
        </w:tc>
      </w:tr>
    </w:tbl>
    <w:p w14:paraId="275AC9F5" w14:textId="77777777" w:rsidR="002640F4" w:rsidRDefault="002640F4">
      <w:pPr>
        <w:adjustRightInd w:val="0"/>
        <w:spacing w:line="360" w:lineRule="auto"/>
        <w:jc w:val="left"/>
        <w:rPr>
          <w:szCs w:val="21"/>
          <w:vertAlign w:val="superscript"/>
        </w:rPr>
      </w:pPr>
    </w:p>
    <w:p w14:paraId="61029671" w14:textId="77777777" w:rsidR="002640F4" w:rsidRDefault="002640F4">
      <w:pPr>
        <w:spacing w:line="360" w:lineRule="auto"/>
        <w:ind w:right="360" w:firstLine="480"/>
        <w:jc w:val="right"/>
        <w:rPr>
          <w:sz w:val="24"/>
        </w:rPr>
      </w:pPr>
    </w:p>
    <w:p w14:paraId="3B52501B" w14:textId="77777777" w:rsidR="002640F4" w:rsidRDefault="002640F4">
      <w:pPr>
        <w:spacing w:line="360" w:lineRule="auto"/>
        <w:ind w:right="360" w:firstLine="480"/>
        <w:jc w:val="right"/>
        <w:rPr>
          <w:sz w:val="24"/>
        </w:rPr>
      </w:pPr>
    </w:p>
    <w:p w14:paraId="5FD7FA97" w14:textId="77777777" w:rsidR="002640F4" w:rsidRDefault="000D79ED">
      <w:pPr>
        <w:spacing w:line="360" w:lineRule="auto"/>
      </w:pPr>
      <w:r>
        <w:br w:type="page"/>
      </w:r>
    </w:p>
    <w:p w14:paraId="7BB56A70" w14:textId="77777777" w:rsidR="002640F4" w:rsidRDefault="000D79ED">
      <w:pPr>
        <w:spacing w:line="360" w:lineRule="auto"/>
        <w:jc w:val="center"/>
        <w:rPr>
          <w:sz w:val="36"/>
          <w:szCs w:val="36"/>
        </w:rPr>
      </w:pPr>
      <w:r>
        <w:rPr>
          <w:b/>
          <w:bCs/>
          <w:sz w:val="36"/>
          <w:szCs w:val="36"/>
        </w:rPr>
        <w:lastRenderedPageBreak/>
        <w:t>残疾人福利性单位声明函格式</w:t>
      </w:r>
    </w:p>
    <w:p w14:paraId="79C146FE" w14:textId="77777777" w:rsidR="002640F4" w:rsidRDefault="000D79ED">
      <w:pPr>
        <w:spacing w:line="360" w:lineRule="auto"/>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06CD654E" w14:textId="77777777" w:rsidR="002640F4" w:rsidRDefault="000D79ED">
      <w:pPr>
        <w:spacing w:line="360" w:lineRule="auto"/>
        <w:ind w:firstLine="482"/>
        <w:rPr>
          <w:b/>
          <w:spacing w:val="6"/>
          <w:sz w:val="24"/>
        </w:rPr>
      </w:pPr>
      <w:r>
        <w:rPr>
          <w:rFonts w:hint="eastAsia"/>
          <w:b/>
          <w:sz w:val="24"/>
        </w:rPr>
        <w:t>□</w:t>
      </w:r>
      <w:r>
        <w:rPr>
          <w:b/>
          <w:spacing w:val="6"/>
          <w:sz w:val="24"/>
        </w:rPr>
        <w:t>不属于符合条件的残疾人福利性单位。</w:t>
      </w:r>
    </w:p>
    <w:p w14:paraId="10B40B86" w14:textId="77777777" w:rsidR="002640F4" w:rsidRDefault="000D79ED">
      <w:pPr>
        <w:spacing w:line="360" w:lineRule="auto"/>
        <w:ind w:firstLine="482"/>
        <w:rPr>
          <w:spacing w:val="6"/>
          <w:sz w:val="24"/>
        </w:rPr>
      </w:pPr>
      <w:r>
        <w:rPr>
          <w:rFonts w:hint="eastAsia"/>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662AD145" w14:textId="77777777" w:rsidR="002640F4" w:rsidRDefault="000D79ED">
      <w:pPr>
        <w:spacing w:line="360" w:lineRule="auto"/>
        <w:ind w:firstLineChars="200" w:firstLine="506"/>
        <w:rPr>
          <w:spacing w:val="6"/>
          <w:sz w:val="24"/>
        </w:rPr>
      </w:pPr>
      <w:r>
        <w:rPr>
          <w:b/>
          <w:spacing w:val="6"/>
          <w:sz w:val="24"/>
        </w:rPr>
        <w:t>本单位对上述声明的真实性负责。如有虚假，将依法承担相应责任。</w:t>
      </w:r>
    </w:p>
    <w:p w14:paraId="13AB29BF" w14:textId="77777777" w:rsidR="002640F4" w:rsidRDefault="002640F4">
      <w:pPr>
        <w:spacing w:line="360" w:lineRule="auto"/>
        <w:ind w:firstLineChars="200" w:firstLine="504"/>
        <w:rPr>
          <w:spacing w:val="6"/>
          <w:sz w:val="24"/>
        </w:rPr>
      </w:pPr>
    </w:p>
    <w:p w14:paraId="286D4A85" w14:textId="77777777" w:rsidR="002640F4" w:rsidRDefault="002640F4">
      <w:pPr>
        <w:spacing w:line="360" w:lineRule="auto"/>
        <w:ind w:firstLineChars="200" w:firstLine="504"/>
        <w:rPr>
          <w:spacing w:val="6"/>
          <w:sz w:val="24"/>
        </w:rPr>
      </w:pPr>
    </w:p>
    <w:p w14:paraId="03D0AAC2" w14:textId="77777777" w:rsidR="002640F4" w:rsidRDefault="000D79ED">
      <w:pPr>
        <w:tabs>
          <w:tab w:val="left" w:pos="4860"/>
        </w:tabs>
        <w:spacing w:line="360" w:lineRule="auto"/>
        <w:ind w:right="1560" w:firstLineChars="200" w:firstLine="504"/>
        <w:jc w:val="center"/>
        <w:rPr>
          <w:spacing w:val="6"/>
          <w:sz w:val="24"/>
        </w:rPr>
      </w:pPr>
      <w:r>
        <w:rPr>
          <w:spacing w:val="6"/>
          <w:sz w:val="24"/>
        </w:rPr>
        <w:t>单位名称（盖章）：</w:t>
      </w:r>
    </w:p>
    <w:p w14:paraId="7733912A" w14:textId="77777777" w:rsidR="002640F4" w:rsidRDefault="000D79ED">
      <w:pPr>
        <w:tabs>
          <w:tab w:val="left" w:pos="4860"/>
        </w:tabs>
        <w:spacing w:line="360" w:lineRule="auto"/>
        <w:ind w:right="1560" w:firstLineChars="200" w:firstLine="504"/>
        <w:jc w:val="center"/>
        <w:rPr>
          <w:spacing w:val="6"/>
          <w:sz w:val="24"/>
        </w:rPr>
      </w:pPr>
      <w:r>
        <w:rPr>
          <w:spacing w:val="6"/>
          <w:sz w:val="24"/>
        </w:rPr>
        <w:t>日期：</w:t>
      </w:r>
    </w:p>
    <w:p w14:paraId="1054FD69" w14:textId="77777777" w:rsidR="002640F4" w:rsidRDefault="000D79ED">
      <w:pPr>
        <w:widowControl/>
        <w:spacing w:line="360" w:lineRule="auto"/>
        <w:jc w:val="left"/>
        <w:rPr>
          <w:rFonts w:eastAsia="黑体" w:cs="宋体"/>
          <w:kern w:val="0"/>
          <w:sz w:val="32"/>
          <w:szCs w:val="32"/>
        </w:rPr>
      </w:pPr>
      <w:r>
        <w:rPr>
          <w:szCs w:val="20"/>
        </w:rPr>
        <w:br w:type="page"/>
      </w:r>
      <w:r>
        <w:rPr>
          <w:rFonts w:eastAsia="黑体" w:cs="宋体" w:hint="eastAsia"/>
          <w:kern w:val="0"/>
          <w:sz w:val="32"/>
          <w:szCs w:val="32"/>
        </w:rPr>
        <w:lastRenderedPageBreak/>
        <w:t>附表（仅供参考）</w:t>
      </w:r>
    </w:p>
    <w:p w14:paraId="278A5015" w14:textId="77777777" w:rsidR="002640F4" w:rsidRDefault="000D79ED">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2640F4" w14:paraId="365FBA30" w14:textId="77777777">
        <w:trPr>
          <w:trHeight w:hRule="exact" w:val="622"/>
          <w:jc w:val="center"/>
        </w:trPr>
        <w:tc>
          <w:tcPr>
            <w:tcW w:w="2113" w:type="dxa"/>
            <w:vAlign w:val="center"/>
          </w:tcPr>
          <w:p w14:paraId="002EEC2E" w14:textId="77777777" w:rsidR="002640F4" w:rsidRDefault="000D79ED">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14:paraId="23275D2E" w14:textId="77777777" w:rsidR="002640F4" w:rsidRDefault="000D79ED">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14:paraId="382E7798" w14:textId="77777777" w:rsidR="002640F4" w:rsidRDefault="000D79ED">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14:paraId="69AEC7D3" w14:textId="77777777" w:rsidR="002640F4" w:rsidRDefault="000D79ED">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14:paraId="7134E009" w14:textId="77777777" w:rsidR="002640F4" w:rsidRDefault="000D79ED">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14:paraId="1483B92D" w14:textId="77777777" w:rsidR="002640F4" w:rsidRDefault="000D79ED">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14:paraId="1C63A939" w14:textId="77777777" w:rsidR="002640F4" w:rsidRDefault="000D79ED">
            <w:pPr>
              <w:widowControl/>
              <w:spacing w:line="360" w:lineRule="auto"/>
              <w:jc w:val="center"/>
              <w:rPr>
                <w:rFonts w:cs="宋体"/>
                <w:b/>
                <w:bCs/>
                <w:kern w:val="0"/>
                <w:sz w:val="18"/>
                <w:szCs w:val="18"/>
              </w:rPr>
            </w:pPr>
            <w:r>
              <w:rPr>
                <w:rFonts w:cs="宋体" w:hint="eastAsia"/>
                <w:b/>
                <w:bCs/>
                <w:kern w:val="0"/>
                <w:sz w:val="18"/>
                <w:szCs w:val="18"/>
              </w:rPr>
              <w:t>微型</w:t>
            </w:r>
          </w:p>
        </w:tc>
      </w:tr>
      <w:tr w:rsidR="002640F4" w14:paraId="759EA0EA" w14:textId="77777777">
        <w:trPr>
          <w:trHeight w:hRule="exact" w:val="397"/>
          <w:jc w:val="center"/>
        </w:trPr>
        <w:tc>
          <w:tcPr>
            <w:tcW w:w="2113" w:type="dxa"/>
            <w:vAlign w:val="center"/>
          </w:tcPr>
          <w:p w14:paraId="11768C0C" w14:textId="77777777" w:rsidR="002640F4" w:rsidRDefault="000D79ED">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14:paraId="0BE75C37" w14:textId="77777777" w:rsidR="002640F4" w:rsidRDefault="000D79ED">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5C951C4"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5752B759"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14:paraId="1B50C7CC"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14:paraId="050D9742"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14:paraId="757070A7"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2640F4" w14:paraId="21D49485" w14:textId="77777777">
        <w:trPr>
          <w:trHeight w:hRule="exact" w:val="397"/>
          <w:jc w:val="center"/>
        </w:trPr>
        <w:tc>
          <w:tcPr>
            <w:tcW w:w="2113" w:type="dxa"/>
            <w:vMerge w:val="restart"/>
            <w:vAlign w:val="center"/>
          </w:tcPr>
          <w:p w14:paraId="619020B9" w14:textId="77777777" w:rsidR="002640F4" w:rsidRDefault="000D79ED">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14:paraId="714452D0" w14:textId="77777777" w:rsidR="002640F4" w:rsidRDefault="000D79ED">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6529EE32" w14:textId="77777777" w:rsidR="002640F4" w:rsidRDefault="000D79ED">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14A3DF17"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6DB2308C" w14:textId="77777777" w:rsidR="002640F4" w:rsidRDefault="000D79ED">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67FD57BA"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7D1B77EC"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2640F4" w14:paraId="449D031A" w14:textId="77777777">
        <w:trPr>
          <w:trHeight w:hRule="exact" w:val="397"/>
          <w:jc w:val="center"/>
        </w:trPr>
        <w:tc>
          <w:tcPr>
            <w:tcW w:w="2113" w:type="dxa"/>
            <w:vMerge/>
            <w:vAlign w:val="center"/>
          </w:tcPr>
          <w:p w14:paraId="7352687D" w14:textId="77777777" w:rsidR="002640F4" w:rsidRDefault="002640F4">
            <w:pPr>
              <w:spacing w:line="360" w:lineRule="auto"/>
              <w:rPr>
                <w:szCs w:val="20"/>
              </w:rPr>
            </w:pPr>
          </w:p>
        </w:tc>
        <w:tc>
          <w:tcPr>
            <w:tcW w:w="1369" w:type="dxa"/>
            <w:vAlign w:val="center"/>
          </w:tcPr>
          <w:p w14:paraId="3B7F69C3" w14:textId="77777777" w:rsidR="002640F4" w:rsidRDefault="000D79ED">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22093C7A"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5761D79B"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14:paraId="5F99337E" w14:textId="77777777" w:rsidR="002640F4" w:rsidRDefault="000D79ED">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14:paraId="13594EFB"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64379D5E"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2640F4" w14:paraId="196BD99E" w14:textId="77777777">
        <w:trPr>
          <w:trHeight w:hRule="exact" w:val="397"/>
          <w:jc w:val="center"/>
        </w:trPr>
        <w:tc>
          <w:tcPr>
            <w:tcW w:w="2113" w:type="dxa"/>
            <w:vMerge w:val="restart"/>
            <w:vAlign w:val="center"/>
          </w:tcPr>
          <w:p w14:paraId="568CE21F" w14:textId="77777777" w:rsidR="002640F4" w:rsidRDefault="000D79ED">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14:paraId="75CBABC1" w14:textId="77777777" w:rsidR="002640F4" w:rsidRDefault="000D79ED">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21890BEB"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219AF324"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14:paraId="506E6B77" w14:textId="77777777" w:rsidR="002640F4" w:rsidRDefault="000D79ED">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14:paraId="371DA7B2"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14:paraId="07B72DFC"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2640F4" w14:paraId="2032DE86" w14:textId="77777777">
        <w:trPr>
          <w:trHeight w:hRule="exact" w:val="397"/>
          <w:jc w:val="center"/>
        </w:trPr>
        <w:tc>
          <w:tcPr>
            <w:tcW w:w="2113" w:type="dxa"/>
            <w:vMerge/>
            <w:vAlign w:val="center"/>
          </w:tcPr>
          <w:p w14:paraId="5988374C" w14:textId="77777777" w:rsidR="002640F4" w:rsidRDefault="002640F4">
            <w:pPr>
              <w:spacing w:line="360" w:lineRule="auto"/>
              <w:rPr>
                <w:szCs w:val="20"/>
              </w:rPr>
            </w:pPr>
          </w:p>
        </w:tc>
        <w:tc>
          <w:tcPr>
            <w:tcW w:w="1369" w:type="dxa"/>
            <w:vAlign w:val="center"/>
          </w:tcPr>
          <w:p w14:paraId="59BE4197" w14:textId="77777777" w:rsidR="002640F4" w:rsidRDefault="000D79ED">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72E715AB"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26373CD4" w14:textId="77777777" w:rsidR="002640F4" w:rsidRDefault="000D79ED">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14:paraId="302566A9" w14:textId="77777777" w:rsidR="002640F4" w:rsidRDefault="000D79ED">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14:paraId="25E02C79"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14:paraId="2416F7F3" w14:textId="77777777" w:rsidR="002640F4" w:rsidRDefault="000D79ED">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2640F4" w14:paraId="11387621" w14:textId="77777777">
        <w:trPr>
          <w:trHeight w:hRule="exact" w:val="397"/>
          <w:jc w:val="center"/>
        </w:trPr>
        <w:tc>
          <w:tcPr>
            <w:tcW w:w="2113" w:type="dxa"/>
            <w:vMerge w:val="restart"/>
            <w:vAlign w:val="center"/>
          </w:tcPr>
          <w:p w14:paraId="5A8F8BD3" w14:textId="77777777" w:rsidR="002640F4" w:rsidRDefault="000D79ED">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14:paraId="4FF412FD" w14:textId="77777777" w:rsidR="002640F4" w:rsidRDefault="000D79ED">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61895EFB" w14:textId="77777777" w:rsidR="002640F4" w:rsidRDefault="000D79ED">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6E0DB2AD"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14:paraId="1E8C7B7B" w14:textId="77777777" w:rsidR="002640F4" w:rsidRDefault="000D79ED">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14:paraId="0E69CF11"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14:paraId="0C396731"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2640F4" w14:paraId="6D4E437B" w14:textId="77777777">
        <w:trPr>
          <w:trHeight w:hRule="exact" w:val="397"/>
          <w:jc w:val="center"/>
        </w:trPr>
        <w:tc>
          <w:tcPr>
            <w:tcW w:w="2113" w:type="dxa"/>
            <w:vMerge/>
            <w:vAlign w:val="center"/>
          </w:tcPr>
          <w:p w14:paraId="3E1893B9" w14:textId="77777777" w:rsidR="002640F4" w:rsidRDefault="002640F4">
            <w:pPr>
              <w:spacing w:line="360" w:lineRule="auto"/>
              <w:rPr>
                <w:szCs w:val="20"/>
              </w:rPr>
            </w:pPr>
          </w:p>
        </w:tc>
        <w:tc>
          <w:tcPr>
            <w:tcW w:w="1369" w:type="dxa"/>
            <w:vAlign w:val="center"/>
          </w:tcPr>
          <w:p w14:paraId="4FE801D7" w14:textId="77777777" w:rsidR="002640F4" w:rsidRDefault="000D79ED">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29B6296"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6E21C0EC"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14:paraId="1FF312ED" w14:textId="77777777" w:rsidR="002640F4" w:rsidRDefault="000D79ED">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14:paraId="4B29C4DF" w14:textId="77777777" w:rsidR="002640F4" w:rsidRDefault="000D79ED">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14:paraId="1C727063"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2640F4" w14:paraId="639C68B6" w14:textId="77777777">
        <w:trPr>
          <w:trHeight w:hRule="exact" w:val="397"/>
          <w:jc w:val="center"/>
        </w:trPr>
        <w:tc>
          <w:tcPr>
            <w:tcW w:w="2113" w:type="dxa"/>
            <w:vMerge w:val="restart"/>
            <w:vAlign w:val="center"/>
          </w:tcPr>
          <w:p w14:paraId="6E7FA464" w14:textId="77777777" w:rsidR="002640F4" w:rsidRDefault="000D79ED">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14:paraId="31D280F2" w14:textId="77777777" w:rsidR="002640F4" w:rsidRDefault="000D79ED">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73A99E0D" w14:textId="77777777" w:rsidR="002640F4" w:rsidRDefault="000D79ED">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4D214644"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10918E20" w14:textId="77777777" w:rsidR="002640F4" w:rsidRDefault="000D79ED">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14:paraId="3B0618EC" w14:textId="77777777" w:rsidR="002640F4" w:rsidRDefault="000D79ED">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14:paraId="73F6F185"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2640F4" w14:paraId="37B6A219" w14:textId="77777777">
        <w:trPr>
          <w:trHeight w:hRule="exact" w:val="397"/>
          <w:jc w:val="center"/>
        </w:trPr>
        <w:tc>
          <w:tcPr>
            <w:tcW w:w="2113" w:type="dxa"/>
            <w:vMerge/>
            <w:vAlign w:val="center"/>
          </w:tcPr>
          <w:p w14:paraId="0269EF74" w14:textId="77777777" w:rsidR="002640F4" w:rsidRDefault="002640F4">
            <w:pPr>
              <w:spacing w:line="360" w:lineRule="auto"/>
              <w:rPr>
                <w:szCs w:val="20"/>
              </w:rPr>
            </w:pPr>
          </w:p>
        </w:tc>
        <w:tc>
          <w:tcPr>
            <w:tcW w:w="1369" w:type="dxa"/>
            <w:vAlign w:val="center"/>
          </w:tcPr>
          <w:p w14:paraId="3513E6BF" w14:textId="77777777" w:rsidR="002640F4" w:rsidRDefault="000D79ED">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5787EA4E"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143496AB"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14:paraId="4084D9EA"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14:paraId="43A8BDE6" w14:textId="77777777" w:rsidR="002640F4" w:rsidRDefault="000D79ED">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14:paraId="3B89FCDE"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2640F4" w14:paraId="0E45785A" w14:textId="77777777">
        <w:trPr>
          <w:trHeight w:hRule="exact" w:val="397"/>
          <w:jc w:val="center"/>
        </w:trPr>
        <w:tc>
          <w:tcPr>
            <w:tcW w:w="2113" w:type="dxa"/>
            <w:vMerge w:val="restart"/>
            <w:vAlign w:val="center"/>
          </w:tcPr>
          <w:p w14:paraId="74755D90" w14:textId="77777777" w:rsidR="002640F4" w:rsidRDefault="000D79ED">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14:paraId="55935E43" w14:textId="77777777" w:rsidR="002640F4" w:rsidRDefault="000D79ED">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11942169" w14:textId="77777777" w:rsidR="002640F4" w:rsidRDefault="000D79ED">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7AD2704A"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762ABB18" w14:textId="77777777" w:rsidR="002640F4" w:rsidRDefault="000D79ED">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60587D6E"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3DD0CC96"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2640F4" w14:paraId="05DF2E41" w14:textId="77777777">
        <w:trPr>
          <w:trHeight w:hRule="exact" w:val="397"/>
          <w:jc w:val="center"/>
        </w:trPr>
        <w:tc>
          <w:tcPr>
            <w:tcW w:w="2113" w:type="dxa"/>
            <w:vMerge/>
            <w:vAlign w:val="center"/>
          </w:tcPr>
          <w:p w14:paraId="1A26D0B7" w14:textId="77777777" w:rsidR="002640F4" w:rsidRDefault="002640F4">
            <w:pPr>
              <w:spacing w:line="360" w:lineRule="auto"/>
              <w:rPr>
                <w:szCs w:val="20"/>
              </w:rPr>
            </w:pPr>
          </w:p>
        </w:tc>
        <w:tc>
          <w:tcPr>
            <w:tcW w:w="1369" w:type="dxa"/>
            <w:vAlign w:val="center"/>
          </w:tcPr>
          <w:p w14:paraId="5E21C2E9" w14:textId="77777777" w:rsidR="002640F4" w:rsidRDefault="000D79ED">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503F5AF5"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29913B94"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43A756AF" w14:textId="77777777" w:rsidR="002640F4" w:rsidRDefault="000D79ED">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05B56114"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14:paraId="1A59E627"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2640F4" w14:paraId="74C5CEF6" w14:textId="77777777">
        <w:trPr>
          <w:trHeight w:hRule="exact" w:val="397"/>
          <w:jc w:val="center"/>
        </w:trPr>
        <w:tc>
          <w:tcPr>
            <w:tcW w:w="2113" w:type="dxa"/>
            <w:vMerge w:val="restart"/>
            <w:vAlign w:val="center"/>
          </w:tcPr>
          <w:p w14:paraId="5DFE1D0C" w14:textId="77777777" w:rsidR="002640F4" w:rsidRDefault="000D79ED">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14:paraId="78AD405B" w14:textId="77777777" w:rsidR="002640F4" w:rsidRDefault="000D79ED">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298ACB96" w14:textId="77777777" w:rsidR="002640F4" w:rsidRDefault="000D79ED">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4CB0FBF4"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14:paraId="3CBE9DE7" w14:textId="77777777" w:rsidR="002640F4" w:rsidRDefault="000D79ED">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14:paraId="77BC6DB9"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12CA4500"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2640F4" w14:paraId="19937129" w14:textId="77777777">
        <w:trPr>
          <w:trHeight w:hRule="exact" w:val="397"/>
          <w:jc w:val="center"/>
        </w:trPr>
        <w:tc>
          <w:tcPr>
            <w:tcW w:w="2113" w:type="dxa"/>
            <w:vMerge/>
            <w:vAlign w:val="center"/>
          </w:tcPr>
          <w:p w14:paraId="63A1BBE2" w14:textId="77777777" w:rsidR="002640F4" w:rsidRDefault="002640F4">
            <w:pPr>
              <w:spacing w:line="360" w:lineRule="auto"/>
              <w:rPr>
                <w:szCs w:val="20"/>
              </w:rPr>
            </w:pPr>
          </w:p>
        </w:tc>
        <w:tc>
          <w:tcPr>
            <w:tcW w:w="1369" w:type="dxa"/>
            <w:vAlign w:val="center"/>
          </w:tcPr>
          <w:p w14:paraId="4EB1CB81" w14:textId="77777777" w:rsidR="002640F4" w:rsidRDefault="000D79ED">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5D8FE1D"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09967BE"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582DA942" w14:textId="77777777" w:rsidR="002640F4" w:rsidRDefault="000D79ED">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6AC31C85"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5A2A0876"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2640F4" w14:paraId="2785C010" w14:textId="77777777">
        <w:trPr>
          <w:trHeight w:hRule="exact" w:val="397"/>
          <w:jc w:val="center"/>
        </w:trPr>
        <w:tc>
          <w:tcPr>
            <w:tcW w:w="2113" w:type="dxa"/>
            <w:vMerge w:val="restart"/>
            <w:vAlign w:val="center"/>
          </w:tcPr>
          <w:p w14:paraId="4868E0A6" w14:textId="77777777" w:rsidR="002640F4" w:rsidRDefault="000D79ED">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14:paraId="7A7F2754" w14:textId="77777777" w:rsidR="002640F4" w:rsidRDefault="000D79ED">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7B14B859" w14:textId="77777777" w:rsidR="002640F4" w:rsidRDefault="000D79ED">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64F131D4"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141189D4" w14:textId="77777777" w:rsidR="002640F4" w:rsidRDefault="000D79ED">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7FE14E7F"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018D5F18"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2640F4" w14:paraId="7E3D48DE" w14:textId="77777777">
        <w:trPr>
          <w:trHeight w:hRule="exact" w:val="397"/>
          <w:jc w:val="center"/>
        </w:trPr>
        <w:tc>
          <w:tcPr>
            <w:tcW w:w="2113" w:type="dxa"/>
            <w:vMerge/>
            <w:vAlign w:val="center"/>
          </w:tcPr>
          <w:p w14:paraId="5125DCF6" w14:textId="77777777" w:rsidR="002640F4" w:rsidRDefault="002640F4">
            <w:pPr>
              <w:spacing w:line="360" w:lineRule="auto"/>
              <w:rPr>
                <w:szCs w:val="20"/>
              </w:rPr>
            </w:pPr>
          </w:p>
        </w:tc>
        <w:tc>
          <w:tcPr>
            <w:tcW w:w="1369" w:type="dxa"/>
            <w:vAlign w:val="center"/>
          </w:tcPr>
          <w:p w14:paraId="349AA2B8" w14:textId="77777777" w:rsidR="002640F4" w:rsidRDefault="000D79ED">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2B614ACE"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E7F9222"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0F15FF44" w14:textId="77777777" w:rsidR="002640F4" w:rsidRDefault="000D79ED">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59EE902B"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301DB1DD"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2640F4" w14:paraId="3C6FAE0D" w14:textId="77777777">
        <w:trPr>
          <w:trHeight w:hRule="exact" w:val="397"/>
          <w:jc w:val="center"/>
        </w:trPr>
        <w:tc>
          <w:tcPr>
            <w:tcW w:w="2113" w:type="dxa"/>
            <w:vMerge w:val="restart"/>
            <w:vAlign w:val="center"/>
          </w:tcPr>
          <w:p w14:paraId="102167D5" w14:textId="77777777" w:rsidR="002640F4" w:rsidRDefault="000D79ED">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14:paraId="6C992188" w14:textId="77777777" w:rsidR="002640F4" w:rsidRDefault="000D79ED">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49A83F5D" w14:textId="77777777" w:rsidR="002640F4" w:rsidRDefault="000D79ED">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5693AE6C"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7A9744B1" w14:textId="77777777" w:rsidR="002640F4" w:rsidRDefault="000D79ED">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183323E1"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7CF41FAA"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2640F4" w14:paraId="3158D321" w14:textId="77777777">
        <w:trPr>
          <w:trHeight w:hRule="exact" w:val="397"/>
          <w:jc w:val="center"/>
        </w:trPr>
        <w:tc>
          <w:tcPr>
            <w:tcW w:w="2113" w:type="dxa"/>
            <w:vMerge/>
            <w:vAlign w:val="center"/>
          </w:tcPr>
          <w:p w14:paraId="2374F4C7" w14:textId="77777777" w:rsidR="002640F4" w:rsidRDefault="002640F4">
            <w:pPr>
              <w:spacing w:line="360" w:lineRule="auto"/>
              <w:rPr>
                <w:szCs w:val="20"/>
              </w:rPr>
            </w:pPr>
          </w:p>
        </w:tc>
        <w:tc>
          <w:tcPr>
            <w:tcW w:w="1369" w:type="dxa"/>
            <w:vAlign w:val="center"/>
          </w:tcPr>
          <w:p w14:paraId="58DF37C7" w14:textId="77777777" w:rsidR="002640F4" w:rsidRDefault="000D79ED">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066BC40F"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6F4D231A"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7D488A5D" w14:textId="77777777" w:rsidR="002640F4" w:rsidRDefault="000D79ED">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62F0FD9B"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523E0BD5"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2640F4" w14:paraId="4C1C0D69" w14:textId="77777777">
        <w:trPr>
          <w:trHeight w:hRule="exact" w:val="397"/>
          <w:jc w:val="center"/>
        </w:trPr>
        <w:tc>
          <w:tcPr>
            <w:tcW w:w="2113" w:type="dxa"/>
            <w:vMerge w:val="restart"/>
            <w:vAlign w:val="center"/>
          </w:tcPr>
          <w:p w14:paraId="37A87048" w14:textId="77777777" w:rsidR="002640F4" w:rsidRDefault="000D79ED">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14:paraId="53E84515" w14:textId="77777777" w:rsidR="002640F4" w:rsidRDefault="000D79ED">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10AF290C" w14:textId="77777777" w:rsidR="002640F4" w:rsidRDefault="000D79ED">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2AC672D9"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1A30BF3C" w14:textId="77777777" w:rsidR="002640F4" w:rsidRDefault="000D79ED">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5B251073"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37F4F9B3"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2640F4" w14:paraId="23B2BC21" w14:textId="77777777">
        <w:trPr>
          <w:trHeight w:hRule="exact" w:val="397"/>
          <w:jc w:val="center"/>
        </w:trPr>
        <w:tc>
          <w:tcPr>
            <w:tcW w:w="2113" w:type="dxa"/>
            <w:vMerge/>
            <w:vAlign w:val="center"/>
          </w:tcPr>
          <w:p w14:paraId="6B3B56A0" w14:textId="77777777" w:rsidR="002640F4" w:rsidRDefault="002640F4">
            <w:pPr>
              <w:spacing w:line="360" w:lineRule="auto"/>
              <w:rPr>
                <w:szCs w:val="20"/>
              </w:rPr>
            </w:pPr>
          </w:p>
        </w:tc>
        <w:tc>
          <w:tcPr>
            <w:tcW w:w="1369" w:type="dxa"/>
            <w:vAlign w:val="center"/>
          </w:tcPr>
          <w:p w14:paraId="5E771E07" w14:textId="77777777" w:rsidR="002640F4" w:rsidRDefault="000D79ED">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AC7CD95"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7E269B33"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2A1CFE12" w14:textId="77777777" w:rsidR="002640F4" w:rsidRDefault="000D79ED">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354BCCD6"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37FDEE7B"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2640F4" w14:paraId="79BBC0F2" w14:textId="77777777">
        <w:trPr>
          <w:trHeight w:hRule="exact" w:val="397"/>
          <w:jc w:val="center"/>
        </w:trPr>
        <w:tc>
          <w:tcPr>
            <w:tcW w:w="2113" w:type="dxa"/>
            <w:vMerge w:val="restart"/>
            <w:vAlign w:val="center"/>
          </w:tcPr>
          <w:p w14:paraId="1AE7F07E" w14:textId="77777777" w:rsidR="002640F4" w:rsidRDefault="000D79ED">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14:paraId="4F01D595" w14:textId="77777777" w:rsidR="002640F4" w:rsidRDefault="000D79ED">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146B9DBB" w14:textId="77777777" w:rsidR="002640F4" w:rsidRDefault="000D79ED">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7F8ED849"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14:paraId="260C620E" w14:textId="77777777" w:rsidR="002640F4" w:rsidRDefault="000D79ED">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14:paraId="441A7E8A"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47754A9A"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2640F4" w14:paraId="30814DDE" w14:textId="77777777">
        <w:trPr>
          <w:trHeight w:hRule="exact" w:val="397"/>
          <w:jc w:val="center"/>
        </w:trPr>
        <w:tc>
          <w:tcPr>
            <w:tcW w:w="2113" w:type="dxa"/>
            <w:vMerge/>
            <w:vAlign w:val="center"/>
          </w:tcPr>
          <w:p w14:paraId="32E5FD4D" w14:textId="77777777" w:rsidR="002640F4" w:rsidRDefault="002640F4">
            <w:pPr>
              <w:spacing w:line="360" w:lineRule="auto"/>
              <w:rPr>
                <w:szCs w:val="20"/>
              </w:rPr>
            </w:pPr>
          </w:p>
        </w:tc>
        <w:tc>
          <w:tcPr>
            <w:tcW w:w="1369" w:type="dxa"/>
            <w:vAlign w:val="center"/>
          </w:tcPr>
          <w:p w14:paraId="3C333057" w14:textId="77777777" w:rsidR="002640F4" w:rsidRDefault="000D79ED">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2D24A62"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287C3DBC"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14:paraId="41592E9D"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14:paraId="155E044B"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52D7811E"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2640F4" w14:paraId="73995618" w14:textId="77777777">
        <w:trPr>
          <w:trHeight w:hRule="exact" w:val="340"/>
          <w:jc w:val="center"/>
        </w:trPr>
        <w:tc>
          <w:tcPr>
            <w:tcW w:w="2113" w:type="dxa"/>
            <w:vMerge w:val="restart"/>
            <w:vAlign w:val="center"/>
          </w:tcPr>
          <w:p w14:paraId="6B94FBB0" w14:textId="77777777" w:rsidR="002640F4" w:rsidRDefault="000D79ED">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14:paraId="4D887810" w14:textId="77777777" w:rsidR="002640F4" w:rsidRDefault="000D79ED">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0772D1A9" w14:textId="77777777" w:rsidR="002640F4" w:rsidRDefault="000D79ED">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5AE1FDAF"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2ACE12BE" w14:textId="77777777" w:rsidR="002640F4" w:rsidRDefault="000D79ED">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3EB1D9A4"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47F74185"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2640F4" w14:paraId="48764927" w14:textId="77777777">
        <w:trPr>
          <w:trHeight w:hRule="exact" w:val="340"/>
          <w:jc w:val="center"/>
        </w:trPr>
        <w:tc>
          <w:tcPr>
            <w:tcW w:w="2113" w:type="dxa"/>
            <w:vMerge/>
            <w:vAlign w:val="center"/>
          </w:tcPr>
          <w:p w14:paraId="5C88BB32" w14:textId="77777777" w:rsidR="002640F4" w:rsidRDefault="002640F4">
            <w:pPr>
              <w:spacing w:line="360" w:lineRule="auto"/>
              <w:rPr>
                <w:szCs w:val="20"/>
              </w:rPr>
            </w:pPr>
          </w:p>
        </w:tc>
        <w:tc>
          <w:tcPr>
            <w:tcW w:w="1369" w:type="dxa"/>
            <w:vAlign w:val="center"/>
          </w:tcPr>
          <w:p w14:paraId="04825D56" w14:textId="77777777" w:rsidR="002640F4" w:rsidRDefault="000D79ED">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8435C80"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6B404D13"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1CD9C30C" w14:textId="77777777" w:rsidR="002640F4" w:rsidRDefault="000D79ED">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691C619F"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00DA0ECC"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2640F4" w14:paraId="0508F321" w14:textId="77777777">
        <w:trPr>
          <w:trHeight w:hRule="exact" w:val="340"/>
          <w:jc w:val="center"/>
        </w:trPr>
        <w:tc>
          <w:tcPr>
            <w:tcW w:w="2113" w:type="dxa"/>
            <w:vMerge w:val="restart"/>
            <w:vAlign w:val="center"/>
          </w:tcPr>
          <w:p w14:paraId="7CE13AFA" w14:textId="77777777" w:rsidR="002640F4" w:rsidRDefault="000D79ED">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14:paraId="67A07E02" w14:textId="77777777" w:rsidR="002640F4" w:rsidRDefault="000D79ED">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30EEFDE"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F14C2A8"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14:paraId="1A7C8AEA"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14:paraId="36E9EB5B"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46F6CC50"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2640F4" w14:paraId="63F148AA" w14:textId="77777777">
        <w:trPr>
          <w:trHeight w:hRule="exact" w:val="340"/>
          <w:jc w:val="center"/>
        </w:trPr>
        <w:tc>
          <w:tcPr>
            <w:tcW w:w="2113" w:type="dxa"/>
            <w:vMerge/>
            <w:vAlign w:val="center"/>
          </w:tcPr>
          <w:p w14:paraId="4363F934" w14:textId="77777777" w:rsidR="002640F4" w:rsidRDefault="002640F4">
            <w:pPr>
              <w:spacing w:line="360" w:lineRule="auto"/>
              <w:rPr>
                <w:szCs w:val="20"/>
              </w:rPr>
            </w:pPr>
          </w:p>
        </w:tc>
        <w:tc>
          <w:tcPr>
            <w:tcW w:w="1369" w:type="dxa"/>
            <w:vAlign w:val="center"/>
          </w:tcPr>
          <w:p w14:paraId="6D5C0CEA" w14:textId="77777777" w:rsidR="002640F4" w:rsidRDefault="000D79ED">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7F6862B7"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62A01478" w14:textId="77777777" w:rsidR="002640F4" w:rsidRDefault="000D79ED">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14:paraId="323E2187" w14:textId="77777777" w:rsidR="002640F4" w:rsidRDefault="000D79ED">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14:paraId="1498FB08" w14:textId="77777777" w:rsidR="002640F4" w:rsidRDefault="000D79ED">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14:paraId="4BE32438" w14:textId="77777777" w:rsidR="002640F4" w:rsidRDefault="000D79ED">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2640F4" w14:paraId="1A0BD2E7" w14:textId="77777777">
        <w:trPr>
          <w:trHeight w:hRule="exact" w:val="340"/>
          <w:jc w:val="center"/>
        </w:trPr>
        <w:tc>
          <w:tcPr>
            <w:tcW w:w="2113" w:type="dxa"/>
            <w:vMerge w:val="restart"/>
            <w:vAlign w:val="center"/>
          </w:tcPr>
          <w:p w14:paraId="3A7D972C" w14:textId="77777777" w:rsidR="002640F4" w:rsidRDefault="000D79ED">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14:paraId="7F1D3EA9" w14:textId="77777777" w:rsidR="002640F4" w:rsidRDefault="000D79ED">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1FF9C4C5" w14:textId="77777777" w:rsidR="002640F4" w:rsidRDefault="000D79ED">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4BFE7848"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7C593D44" w14:textId="77777777" w:rsidR="002640F4" w:rsidRDefault="000D79ED">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0690551D" w14:textId="77777777" w:rsidR="002640F4" w:rsidRDefault="000D79ED">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14:paraId="6A1DF34D"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2640F4" w14:paraId="23F4EF14" w14:textId="77777777">
        <w:trPr>
          <w:trHeight w:hRule="exact" w:val="340"/>
          <w:jc w:val="center"/>
        </w:trPr>
        <w:tc>
          <w:tcPr>
            <w:tcW w:w="2113" w:type="dxa"/>
            <w:vMerge/>
            <w:vAlign w:val="center"/>
          </w:tcPr>
          <w:p w14:paraId="52A69A0B" w14:textId="77777777" w:rsidR="002640F4" w:rsidRDefault="002640F4">
            <w:pPr>
              <w:spacing w:line="360" w:lineRule="auto"/>
              <w:rPr>
                <w:szCs w:val="20"/>
              </w:rPr>
            </w:pPr>
          </w:p>
        </w:tc>
        <w:tc>
          <w:tcPr>
            <w:tcW w:w="1369" w:type="dxa"/>
            <w:vAlign w:val="center"/>
          </w:tcPr>
          <w:p w14:paraId="5C7085B1" w14:textId="77777777" w:rsidR="002640F4" w:rsidRDefault="000D79ED">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63C5AE24"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1B688ED"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14:paraId="42AFAA83" w14:textId="77777777" w:rsidR="002640F4" w:rsidRDefault="000D79ED">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14:paraId="682D4931"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2C5DC255" w14:textId="77777777" w:rsidR="002640F4" w:rsidRDefault="000D79ED">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2640F4" w14:paraId="2E4E7CEB" w14:textId="77777777">
        <w:trPr>
          <w:trHeight w:hRule="exact" w:val="340"/>
          <w:jc w:val="center"/>
        </w:trPr>
        <w:tc>
          <w:tcPr>
            <w:tcW w:w="2113" w:type="dxa"/>
            <w:vMerge w:val="restart"/>
            <w:vAlign w:val="center"/>
          </w:tcPr>
          <w:p w14:paraId="06848E96" w14:textId="77777777" w:rsidR="002640F4" w:rsidRDefault="000D79ED">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14:paraId="265ECC70" w14:textId="77777777" w:rsidR="002640F4" w:rsidRDefault="000D79ED">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1DD5A427" w14:textId="77777777" w:rsidR="002640F4" w:rsidRDefault="000D79ED">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2807403D"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3938365B" w14:textId="77777777" w:rsidR="002640F4" w:rsidRDefault="000D79ED">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3C8A24DD"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1AB50A07"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2640F4" w14:paraId="6C3B8E23" w14:textId="77777777">
        <w:trPr>
          <w:trHeight w:hRule="exact" w:val="340"/>
          <w:jc w:val="center"/>
        </w:trPr>
        <w:tc>
          <w:tcPr>
            <w:tcW w:w="2113" w:type="dxa"/>
            <w:vMerge/>
            <w:vAlign w:val="center"/>
          </w:tcPr>
          <w:p w14:paraId="141B1D10" w14:textId="77777777" w:rsidR="002640F4" w:rsidRDefault="002640F4">
            <w:pPr>
              <w:spacing w:line="360" w:lineRule="auto"/>
              <w:rPr>
                <w:szCs w:val="20"/>
              </w:rPr>
            </w:pPr>
          </w:p>
        </w:tc>
        <w:tc>
          <w:tcPr>
            <w:tcW w:w="1369" w:type="dxa"/>
            <w:vAlign w:val="center"/>
          </w:tcPr>
          <w:p w14:paraId="6F36B28C" w14:textId="77777777" w:rsidR="002640F4" w:rsidRDefault="000D79ED">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206C867E" w14:textId="77777777" w:rsidR="002640F4" w:rsidRDefault="000D79ED">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7E705D52" w14:textId="77777777" w:rsidR="002640F4" w:rsidRDefault="000D79ED">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14:paraId="37B912EB"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14:paraId="52178C39"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14:paraId="6C6B5227" w14:textId="77777777" w:rsidR="002640F4" w:rsidRDefault="000D79ED">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2640F4" w14:paraId="58BD19D5" w14:textId="77777777">
        <w:trPr>
          <w:trHeight w:hRule="exact" w:val="397"/>
          <w:jc w:val="center"/>
        </w:trPr>
        <w:tc>
          <w:tcPr>
            <w:tcW w:w="2113" w:type="dxa"/>
            <w:vAlign w:val="center"/>
          </w:tcPr>
          <w:p w14:paraId="43C8CB2D" w14:textId="77777777" w:rsidR="002640F4" w:rsidRDefault="000D79ED">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14:paraId="09275DEF" w14:textId="77777777" w:rsidR="002640F4" w:rsidRDefault="000D79ED">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464B5278" w14:textId="77777777" w:rsidR="002640F4" w:rsidRDefault="000D79ED">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52A7ABB8"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0573A1CA" w14:textId="77777777" w:rsidR="002640F4" w:rsidRDefault="000D79ED">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40128418" w14:textId="77777777" w:rsidR="002640F4" w:rsidRDefault="000D79ED">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21627206" w14:textId="77777777" w:rsidR="002640F4" w:rsidRDefault="000D79ED">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14:paraId="6994EF6C" w14:textId="77777777" w:rsidR="002640F4" w:rsidRDefault="000D79ED">
      <w:pPr>
        <w:widowControl/>
        <w:spacing w:line="360" w:lineRule="auto"/>
        <w:rPr>
          <w:szCs w:val="21"/>
        </w:rPr>
      </w:pPr>
      <w:r>
        <w:rPr>
          <w:rFonts w:hint="eastAsia"/>
          <w:szCs w:val="21"/>
        </w:rPr>
        <w:t>说明：</w:t>
      </w:r>
    </w:p>
    <w:p w14:paraId="11B1E36B" w14:textId="77777777" w:rsidR="002640F4" w:rsidRDefault="000D79ED">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14:paraId="706E49E6" w14:textId="77777777" w:rsidR="002640F4" w:rsidRDefault="000D79ED">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215E813" w14:textId="77777777" w:rsidR="002640F4" w:rsidRDefault="000D79ED">
      <w:pPr>
        <w:spacing w:line="360" w:lineRule="auto"/>
        <w:rPr>
          <w:szCs w:val="21"/>
        </w:rPr>
      </w:pPr>
      <w:r>
        <w:rPr>
          <w:rFonts w:hint="eastAsia"/>
          <w:szCs w:val="21"/>
        </w:rPr>
        <w:t xml:space="preserve">　　</w:t>
      </w: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14:paraId="2D7513EB" w14:textId="77777777" w:rsidR="002640F4" w:rsidRDefault="000D79ED">
      <w:pPr>
        <w:spacing w:line="360" w:lineRule="auto"/>
        <w:outlineLvl w:val="2"/>
        <w:rPr>
          <w:sz w:val="24"/>
          <w:szCs w:val="20"/>
        </w:rPr>
      </w:pPr>
      <w:r>
        <w:rPr>
          <w:rFonts w:hint="eastAsia"/>
          <w:sz w:val="24"/>
          <w:szCs w:val="20"/>
        </w:rPr>
        <w:br w:type="page"/>
      </w:r>
      <w:r>
        <w:rPr>
          <w:sz w:val="24"/>
          <w:szCs w:val="20"/>
        </w:rPr>
        <w:lastRenderedPageBreak/>
        <w:t xml:space="preserve">8  </w:t>
      </w:r>
      <w:r>
        <w:rPr>
          <w:sz w:val="24"/>
          <w:szCs w:val="20"/>
        </w:rPr>
        <w:t>拟分包情况说明</w:t>
      </w:r>
      <w:r>
        <w:rPr>
          <w:rFonts w:hint="eastAsia"/>
          <w:b/>
          <w:bCs/>
          <w:sz w:val="24"/>
          <w:szCs w:val="20"/>
        </w:rPr>
        <w:t>（本项目不适用）</w:t>
      </w:r>
    </w:p>
    <w:p w14:paraId="7F89F13D" w14:textId="77777777" w:rsidR="002640F4" w:rsidRDefault="002640F4">
      <w:pPr>
        <w:autoSpaceDE w:val="0"/>
        <w:autoSpaceDN w:val="0"/>
        <w:adjustRightInd w:val="0"/>
        <w:spacing w:line="360" w:lineRule="auto"/>
        <w:jc w:val="center"/>
        <w:rPr>
          <w:sz w:val="30"/>
          <w:szCs w:val="30"/>
        </w:rPr>
      </w:pPr>
    </w:p>
    <w:p w14:paraId="69F8AD50" w14:textId="77777777" w:rsidR="002640F4" w:rsidRDefault="000D79ED">
      <w:pPr>
        <w:autoSpaceDE w:val="0"/>
        <w:autoSpaceDN w:val="0"/>
        <w:adjustRightInd w:val="0"/>
        <w:spacing w:line="360" w:lineRule="auto"/>
        <w:jc w:val="center"/>
        <w:rPr>
          <w:b/>
          <w:sz w:val="36"/>
          <w:szCs w:val="36"/>
        </w:rPr>
      </w:pPr>
      <w:r>
        <w:rPr>
          <w:rFonts w:hint="eastAsia"/>
          <w:b/>
          <w:sz w:val="36"/>
          <w:szCs w:val="36"/>
        </w:rPr>
        <w:t>拟分包情况说明</w:t>
      </w:r>
    </w:p>
    <w:p w14:paraId="041DD585" w14:textId="77777777" w:rsidR="002640F4" w:rsidRDefault="000D79ED">
      <w:pPr>
        <w:tabs>
          <w:tab w:val="left" w:pos="5580"/>
        </w:tabs>
        <w:spacing w:line="360" w:lineRule="auto"/>
        <w:rPr>
          <w:sz w:val="24"/>
        </w:rPr>
      </w:pPr>
      <w:r>
        <w:rPr>
          <w:sz w:val="24"/>
        </w:rPr>
        <w:t>致：</w:t>
      </w:r>
      <w:r>
        <w:rPr>
          <w:sz w:val="24"/>
          <w:u w:val="single"/>
        </w:rPr>
        <w:t>（采购人或采购代理机构）</w:t>
      </w:r>
    </w:p>
    <w:p w14:paraId="079501AC" w14:textId="77777777" w:rsidR="002640F4" w:rsidRDefault="000D79ED">
      <w:pPr>
        <w:adjustRightIn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2640F4" w14:paraId="7E400225" w14:textId="77777777">
        <w:trPr>
          <w:trHeight w:val="549"/>
          <w:jc w:val="center"/>
        </w:trPr>
        <w:tc>
          <w:tcPr>
            <w:tcW w:w="456" w:type="dxa"/>
            <w:vAlign w:val="center"/>
          </w:tcPr>
          <w:p w14:paraId="7A6DD95B" w14:textId="77777777" w:rsidR="002640F4" w:rsidRDefault="000D79ED">
            <w:pPr>
              <w:pStyle w:val="TableParagraph"/>
              <w:spacing w:line="360" w:lineRule="auto"/>
              <w:jc w:val="center"/>
              <w:rPr>
                <w:rFonts w:ascii="Times New Roman" w:hAnsi="Times New Roman"/>
                <w:sz w:val="24"/>
              </w:rPr>
            </w:pPr>
            <w:r>
              <w:rPr>
                <w:rFonts w:ascii="Times New Roman" w:hAnsi="Times New Roman"/>
                <w:sz w:val="24"/>
              </w:rPr>
              <w:t>序号</w:t>
            </w:r>
          </w:p>
        </w:tc>
        <w:tc>
          <w:tcPr>
            <w:tcW w:w="1287" w:type="dxa"/>
            <w:vAlign w:val="center"/>
          </w:tcPr>
          <w:p w14:paraId="633868E6" w14:textId="77777777" w:rsidR="002640F4" w:rsidRDefault="000D79ED">
            <w:pPr>
              <w:pStyle w:val="TableParagraph"/>
              <w:spacing w:line="360" w:lineRule="auto"/>
              <w:jc w:val="center"/>
              <w:rPr>
                <w:rFonts w:ascii="Times New Roman" w:hAnsi="Times New Roman"/>
                <w:sz w:val="24"/>
              </w:rPr>
            </w:pPr>
            <w:r>
              <w:rPr>
                <w:rFonts w:ascii="Times New Roman" w:hAnsi="Times New Roman"/>
                <w:sz w:val="24"/>
              </w:rPr>
              <w:t>分包承担</w:t>
            </w:r>
          </w:p>
          <w:p w14:paraId="061D2EAD" w14:textId="77777777" w:rsidR="002640F4" w:rsidRDefault="000D79ED">
            <w:pPr>
              <w:pStyle w:val="TableParagraph"/>
              <w:spacing w:line="360" w:lineRule="auto"/>
              <w:jc w:val="center"/>
              <w:rPr>
                <w:rFonts w:ascii="Times New Roman" w:hAnsi="Times New Roman"/>
                <w:sz w:val="24"/>
              </w:rPr>
            </w:pPr>
            <w:r>
              <w:rPr>
                <w:rFonts w:ascii="Times New Roman" w:hAnsi="Times New Roman"/>
                <w:sz w:val="24"/>
              </w:rPr>
              <w:t>主体名称</w:t>
            </w:r>
          </w:p>
        </w:tc>
        <w:tc>
          <w:tcPr>
            <w:tcW w:w="1513" w:type="dxa"/>
            <w:vAlign w:val="center"/>
          </w:tcPr>
          <w:p w14:paraId="289464A3"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sz w:val="24"/>
                <w:lang w:eastAsia="zh-CN"/>
              </w:rPr>
              <w:t>分包承担</w:t>
            </w:r>
          </w:p>
          <w:p w14:paraId="5FE5871F"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sz w:val="24"/>
                <w:lang w:eastAsia="zh-CN"/>
              </w:rPr>
              <w:t>主体类型</w:t>
            </w:r>
          </w:p>
          <w:p w14:paraId="037D9C2A"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（勾选）</w:t>
            </w:r>
          </w:p>
        </w:tc>
        <w:tc>
          <w:tcPr>
            <w:tcW w:w="1125" w:type="dxa"/>
            <w:vAlign w:val="center"/>
          </w:tcPr>
          <w:p w14:paraId="04DC99F4" w14:textId="77777777" w:rsidR="002640F4" w:rsidRDefault="000D79ED">
            <w:pPr>
              <w:pStyle w:val="TableParagraph"/>
              <w:spacing w:line="360" w:lineRule="auto"/>
              <w:jc w:val="center"/>
              <w:rPr>
                <w:rFonts w:ascii="Times New Roman" w:hAnsi="Times New Roman"/>
                <w:sz w:val="24"/>
              </w:rPr>
            </w:pPr>
            <w:r>
              <w:rPr>
                <w:rFonts w:ascii="Times New Roman" w:hAnsi="Times New Roman"/>
                <w:sz w:val="24"/>
              </w:rPr>
              <w:t>资质等级</w:t>
            </w:r>
          </w:p>
        </w:tc>
        <w:tc>
          <w:tcPr>
            <w:tcW w:w="1561" w:type="dxa"/>
            <w:vAlign w:val="center"/>
          </w:tcPr>
          <w:p w14:paraId="1E0ADCF1" w14:textId="77777777" w:rsidR="002640F4" w:rsidRDefault="000D79ED">
            <w:pPr>
              <w:pStyle w:val="TableParagraph"/>
              <w:spacing w:line="360" w:lineRule="auto"/>
              <w:jc w:val="center"/>
              <w:rPr>
                <w:rFonts w:ascii="Times New Roman" w:hAnsi="Times New Roman"/>
                <w:sz w:val="24"/>
              </w:rPr>
            </w:pPr>
            <w:r>
              <w:rPr>
                <w:rFonts w:ascii="Times New Roman" w:hAnsi="Times New Roman"/>
                <w:sz w:val="24"/>
              </w:rPr>
              <w:t>拟分包</w:t>
            </w:r>
          </w:p>
          <w:p w14:paraId="21CABEFA" w14:textId="77777777" w:rsidR="002640F4" w:rsidRDefault="000D79ED">
            <w:pPr>
              <w:pStyle w:val="TableParagraph"/>
              <w:spacing w:line="360" w:lineRule="auto"/>
              <w:jc w:val="center"/>
              <w:rPr>
                <w:rFonts w:ascii="Times New Roman" w:hAnsi="Times New Roman"/>
                <w:sz w:val="24"/>
              </w:rPr>
            </w:pPr>
            <w:r>
              <w:rPr>
                <w:rFonts w:ascii="Times New Roman" w:hAnsi="Times New Roman"/>
                <w:sz w:val="24"/>
              </w:rPr>
              <w:t>合同内容</w:t>
            </w:r>
          </w:p>
        </w:tc>
        <w:tc>
          <w:tcPr>
            <w:tcW w:w="1498" w:type="dxa"/>
            <w:vAlign w:val="center"/>
          </w:tcPr>
          <w:p w14:paraId="7A0D43D9"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sz w:val="24"/>
                <w:lang w:eastAsia="zh-CN"/>
              </w:rPr>
              <w:t>拟分包</w:t>
            </w:r>
          </w:p>
          <w:p w14:paraId="69F0E386"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sz w:val="24"/>
                <w:lang w:eastAsia="zh-CN"/>
              </w:rPr>
              <w:t>合同金额</w:t>
            </w:r>
          </w:p>
          <w:p w14:paraId="59558A15"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14:paraId="419F31E1" w14:textId="77777777" w:rsidR="002640F4" w:rsidRDefault="000D79ED">
            <w:pPr>
              <w:pStyle w:val="TableParagraph"/>
              <w:spacing w:line="360" w:lineRule="auto"/>
              <w:jc w:val="center"/>
              <w:rPr>
                <w:rFonts w:ascii="Times New Roman" w:hAnsi="Times New Roman"/>
                <w:b/>
                <w:sz w:val="24"/>
                <w:lang w:eastAsia="zh-CN"/>
              </w:rPr>
            </w:pPr>
            <w:r>
              <w:rPr>
                <w:rFonts w:ascii="Times New Roman" w:hAnsi="Times New Roman"/>
                <w:b/>
                <w:sz w:val="24"/>
                <w:lang w:eastAsia="zh-CN"/>
              </w:rPr>
              <w:t>占合同金额</w:t>
            </w:r>
          </w:p>
          <w:p w14:paraId="13494DF2"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b/>
                <w:sz w:val="24"/>
                <w:lang w:eastAsia="zh-CN"/>
              </w:rPr>
              <w:t>的比例</w:t>
            </w:r>
            <w:r>
              <w:rPr>
                <w:rFonts w:ascii="Times New Roman" w:hAnsi="Times New Roman" w:hint="eastAsia"/>
                <w:b/>
                <w:sz w:val="24"/>
                <w:lang w:eastAsia="zh-CN"/>
              </w:rPr>
              <w:t>（</w:t>
            </w:r>
            <w:r>
              <w:rPr>
                <w:rFonts w:ascii="Times New Roman" w:eastAsia="Times New Roman" w:hAnsi="Times New Roman"/>
                <w:b/>
                <w:sz w:val="24"/>
                <w:lang w:eastAsia="zh-CN"/>
              </w:rPr>
              <w:t>%</w:t>
            </w:r>
            <w:r>
              <w:rPr>
                <w:rFonts w:ascii="Times New Roman" w:hAnsi="Times New Roman" w:hint="eastAsia"/>
                <w:b/>
                <w:sz w:val="24"/>
                <w:lang w:eastAsia="zh-CN"/>
              </w:rPr>
              <w:t>）</w:t>
            </w:r>
          </w:p>
        </w:tc>
      </w:tr>
      <w:tr w:rsidR="002640F4" w14:paraId="3B6788C5" w14:textId="77777777">
        <w:trPr>
          <w:trHeight w:val="620"/>
          <w:jc w:val="center"/>
        </w:trPr>
        <w:tc>
          <w:tcPr>
            <w:tcW w:w="456" w:type="dxa"/>
            <w:vAlign w:val="center"/>
          </w:tcPr>
          <w:p w14:paraId="789F3F59" w14:textId="77777777" w:rsidR="002640F4" w:rsidRDefault="000D79ED">
            <w:pPr>
              <w:pStyle w:val="TableParagraph"/>
              <w:spacing w:line="360" w:lineRule="auto"/>
              <w:jc w:val="center"/>
              <w:rPr>
                <w:rFonts w:ascii="Times New Roman" w:hAnsi="Times New Roman"/>
                <w:sz w:val="24"/>
              </w:rPr>
            </w:pPr>
            <w:r>
              <w:rPr>
                <w:rFonts w:ascii="Times New Roman" w:hAnsi="Times New Roman"/>
                <w:sz w:val="24"/>
              </w:rPr>
              <w:t>1</w:t>
            </w:r>
          </w:p>
        </w:tc>
        <w:tc>
          <w:tcPr>
            <w:tcW w:w="1287" w:type="dxa"/>
            <w:vAlign w:val="center"/>
          </w:tcPr>
          <w:p w14:paraId="104E278E" w14:textId="77777777" w:rsidR="002640F4" w:rsidRDefault="002640F4">
            <w:pPr>
              <w:pStyle w:val="TableParagraph"/>
              <w:spacing w:line="360" w:lineRule="auto"/>
              <w:jc w:val="center"/>
              <w:rPr>
                <w:rFonts w:ascii="Times New Roman" w:hAnsi="Times New Roman" w:cs="Times New Roman"/>
                <w:sz w:val="30"/>
              </w:rPr>
            </w:pPr>
          </w:p>
        </w:tc>
        <w:tc>
          <w:tcPr>
            <w:tcW w:w="1513" w:type="dxa"/>
            <w:vAlign w:val="center"/>
          </w:tcPr>
          <w:p w14:paraId="21502D8F" w14:textId="77777777" w:rsidR="002640F4" w:rsidRDefault="000D79ED">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BF0788E" w14:textId="77777777" w:rsidR="002640F4" w:rsidRDefault="000D79ED">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□其他类型</w:t>
            </w:r>
          </w:p>
          <w:p w14:paraId="734D9C80" w14:textId="77777777" w:rsidR="002640F4" w:rsidRDefault="000D79ED">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0379CE31" w14:textId="77777777" w:rsidR="002640F4" w:rsidRDefault="002640F4">
            <w:pPr>
              <w:pStyle w:val="TableParagraph"/>
              <w:spacing w:line="360" w:lineRule="auto"/>
              <w:jc w:val="center"/>
              <w:rPr>
                <w:rFonts w:ascii="Times New Roman" w:hAnsi="Times New Roman"/>
                <w:sz w:val="30"/>
                <w:lang w:eastAsia="zh-CN"/>
              </w:rPr>
            </w:pPr>
          </w:p>
        </w:tc>
        <w:tc>
          <w:tcPr>
            <w:tcW w:w="1561" w:type="dxa"/>
            <w:vAlign w:val="center"/>
          </w:tcPr>
          <w:p w14:paraId="72E7F2A8" w14:textId="77777777" w:rsidR="002640F4" w:rsidRDefault="002640F4">
            <w:pPr>
              <w:pStyle w:val="TableParagraph"/>
              <w:spacing w:line="360" w:lineRule="auto"/>
              <w:jc w:val="center"/>
              <w:rPr>
                <w:rFonts w:ascii="Times New Roman" w:hAnsi="Times New Roman"/>
                <w:sz w:val="30"/>
                <w:lang w:eastAsia="zh-CN"/>
              </w:rPr>
            </w:pPr>
          </w:p>
        </w:tc>
        <w:tc>
          <w:tcPr>
            <w:tcW w:w="1498" w:type="dxa"/>
            <w:vAlign w:val="center"/>
          </w:tcPr>
          <w:p w14:paraId="47551476" w14:textId="77777777" w:rsidR="002640F4" w:rsidRDefault="002640F4">
            <w:pPr>
              <w:pStyle w:val="TableParagraph"/>
              <w:spacing w:line="360" w:lineRule="auto"/>
              <w:jc w:val="center"/>
              <w:rPr>
                <w:rFonts w:ascii="Times New Roman" w:hAnsi="Times New Roman"/>
                <w:sz w:val="30"/>
                <w:lang w:eastAsia="zh-CN"/>
              </w:rPr>
            </w:pPr>
          </w:p>
        </w:tc>
        <w:tc>
          <w:tcPr>
            <w:tcW w:w="1564" w:type="dxa"/>
            <w:vAlign w:val="center"/>
          </w:tcPr>
          <w:p w14:paraId="25FECF68" w14:textId="77777777" w:rsidR="002640F4" w:rsidRDefault="002640F4">
            <w:pPr>
              <w:pStyle w:val="TableParagraph"/>
              <w:spacing w:line="360" w:lineRule="auto"/>
              <w:jc w:val="center"/>
              <w:rPr>
                <w:rFonts w:ascii="Times New Roman" w:hAnsi="Times New Roman"/>
                <w:sz w:val="30"/>
                <w:lang w:eastAsia="zh-CN"/>
              </w:rPr>
            </w:pPr>
          </w:p>
        </w:tc>
      </w:tr>
      <w:tr w:rsidR="002640F4" w14:paraId="5CA6320E" w14:textId="77777777">
        <w:trPr>
          <w:trHeight w:val="620"/>
          <w:jc w:val="center"/>
        </w:trPr>
        <w:tc>
          <w:tcPr>
            <w:tcW w:w="456" w:type="dxa"/>
            <w:vAlign w:val="center"/>
          </w:tcPr>
          <w:p w14:paraId="0DF6CC0E"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14:paraId="4FFEEA6F" w14:textId="77777777" w:rsidR="002640F4" w:rsidRDefault="002640F4">
            <w:pPr>
              <w:pStyle w:val="TableParagraph"/>
              <w:spacing w:line="360" w:lineRule="auto"/>
              <w:jc w:val="center"/>
              <w:rPr>
                <w:rFonts w:ascii="Times New Roman" w:hAnsi="Times New Roman"/>
                <w:sz w:val="30"/>
              </w:rPr>
            </w:pPr>
          </w:p>
        </w:tc>
        <w:tc>
          <w:tcPr>
            <w:tcW w:w="1513" w:type="dxa"/>
            <w:vAlign w:val="center"/>
          </w:tcPr>
          <w:p w14:paraId="01748AC1" w14:textId="77777777" w:rsidR="002640F4" w:rsidRDefault="000D79ED">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6EFBCD33" w14:textId="77777777" w:rsidR="002640F4" w:rsidRDefault="000D79ED">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□其他类型</w:t>
            </w:r>
          </w:p>
          <w:p w14:paraId="4CFC1B7C" w14:textId="77777777" w:rsidR="002640F4" w:rsidRDefault="000D79ED">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7EB73018" w14:textId="77777777" w:rsidR="002640F4" w:rsidRDefault="002640F4">
            <w:pPr>
              <w:pStyle w:val="TableParagraph"/>
              <w:spacing w:line="360" w:lineRule="auto"/>
              <w:jc w:val="center"/>
              <w:rPr>
                <w:rFonts w:ascii="Times New Roman" w:hAnsi="Times New Roman"/>
                <w:sz w:val="30"/>
                <w:lang w:eastAsia="zh-CN"/>
              </w:rPr>
            </w:pPr>
          </w:p>
        </w:tc>
        <w:tc>
          <w:tcPr>
            <w:tcW w:w="1561" w:type="dxa"/>
            <w:vAlign w:val="center"/>
          </w:tcPr>
          <w:p w14:paraId="54BD16EF" w14:textId="77777777" w:rsidR="002640F4" w:rsidRDefault="002640F4">
            <w:pPr>
              <w:pStyle w:val="TableParagraph"/>
              <w:spacing w:line="360" w:lineRule="auto"/>
              <w:jc w:val="center"/>
              <w:rPr>
                <w:rFonts w:ascii="Times New Roman" w:hAnsi="Times New Roman"/>
                <w:sz w:val="30"/>
                <w:lang w:eastAsia="zh-CN"/>
              </w:rPr>
            </w:pPr>
          </w:p>
        </w:tc>
        <w:tc>
          <w:tcPr>
            <w:tcW w:w="1498" w:type="dxa"/>
            <w:vAlign w:val="center"/>
          </w:tcPr>
          <w:p w14:paraId="75259F5F" w14:textId="77777777" w:rsidR="002640F4" w:rsidRDefault="002640F4">
            <w:pPr>
              <w:pStyle w:val="TableParagraph"/>
              <w:spacing w:line="360" w:lineRule="auto"/>
              <w:jc w:val="center"/>
              <w:rPr>
                <w:rFonts w:ascii="Times New Roman" w:hAnsi="Times New Roman"/>
                <w:sz w:val="30"/>
                <w:lang w:eastAsia="zh-CN"/>
              </w:rPr>
            </w:pPr>
          </w:p>
        </w:tc>
        <w:tc>
          <w:tcPr>
            <w:tcW w:w="1564" w:type="dxa"/>
            <w:vAlign w:val="center"/>
          </w:tcPr>
          <w:p w14:paraId="3F5FE377" w14:textId="77777777" w:rsidR="002640F4" w:rsidRDefault="002640F4">
            <w:pPr>
              <w:pStyle w:val="TableParagraph"/>
              <w:spacing w:line="360" w:lineRule="auto"/>
              <w:jc w:val="center"/>
              <w:rPr>
                <w:rFonts w:ascii="Times New Roman" w:hAnsi="Times New Roman"/>
                <w:sz w:val="30"/>
                <w:lang w:eastAsia="zh-CN"/>
              </w:rPr>
            </w:pPr>
          </w:p>
        </w:tc>
      </w:tr>
      <w:tr w:rsidR="002640F4" w14:paraId="56009FAC" w14:textId="77777777">
        <w:trPr>
          <w:trHeight w:val="620"/>
          <w:jc w:val="center"/>
        </w:trPr>
        <w:tc>
          <w:tcPr>
            <w:tcW w:w="456" w:type="dxa"/>
            <w:vAlign w:val="center"/>
          </w:tcPr>
          <w:p w14:paraId="6EDB3D84" w14:textId="77777777" w:rsidR="002640F4" w:rsidRDefault="000D79ED">
            <w:pPr>
              <w:pStyle w:val="TableParagraph"/>
              <w:spacing w:line="360" w:lineRule="auto"/>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14:paraId="6BD3E983" w14:textId="77777777" w:rsidR="002640F4" w:rsidRDefault="002640F4">
            <w:pPr>
              <w:pStyle w:val="TableParagraph"/>
              <w:spacing w:line="360" w:lineRule="auto"/>
              <w:jc w:val="center"/>
              <w:rPr>
                <w:rFonts w:ascii="Times New Roman" w:hAnsi="Times New Roman"/>
                <w:sz w:val="30"/>
              </w:rPr>
            </w:pPr>
          </w:p>
        </w:tc>
        <w:tc>
          <w:tcPr>
            <w:tcW w:w="1513" w:type="dxa"/>
            <w:vAlign w:val="center"/>
          </w:tcPr>
          <w:p w14:paraId="3BB22A78" w14:textId="77777777" w:rsidR="002640F4" w:rsidRDefault="002640F4">
            <w:pPr>
              <w:pStyle w:val="TableParagraph"/>
              <w:tabs>
                <w:tab w:val="left" w:pos="235"/>
              </w:tabs>
              <w:spacing w:line="360" w:lineRule="auto"/>
              <w:jc w:val="center"/>
              <w:rPr>
                <w:rFonts w:ascii="Times New Roman" w:hAnsi="Times New Roman"/>
                <w:sz w:val="24"/>
              </w:rPr>
            </w:pPr>
          </w:p>
        </w:tc>
        <w:tc>
          <w:tcPr>
            <w:tcW w:w="1125" w:type="dxa"/>
            <w:vAlign w:val="center"/>
          </w:tcPr>
          <w:p w14:paraId="3D141C61" w14:textId="77777777" w:rsidR="002640F4" w:rsidRDefault="002640F4">
            <w:pPr>
              <w:pStyle w:val="TableParagraph"/>
              <w:spacing w:line="360" w:lineRule="auto"/>
              <w:jc w:val="center"/>
              <w:rPr>
                <w:rFonts w:ascii="Times New Roman" w:hAnsi="Times New Roman"/>
                <w:sz w:val="30"/>
              </w:rPr>
            </w:pPr>
          </w:p>
        </w:tc>
        <w:tc>
          <w:tcPr>
            <w:tcW w:w="1561" w:type="dxa"/>
            <w:vAlign w:val="center"/>
          </w:tcPr>
          <w:p w14:paraId="47918676" w14:textId="77777777" w:rsidR="002640F4" w:rsidRDefault="002640F4">
            <w:pPr>
              <w:pStyle w:val="TableParagraph"/>
              <w:spacing w:line="360" w:lineRule="auto"/>
              <w:jc w:val="center"/>
              <w:rPr>
                <w:rFonts w:ascii="Times New Roman" w:hAnsi="Times New Roman"/>
                <w:sz w:val="30"/>
              </w:rPr>
            </w:pPr>
          </w:p>
        </w:tc>
        <w:tc>
          <w:tcPr>
            <w:tcW w:w="1498" w:type="dxa"/>
            <w:vAlign w:val="center"/>
          </w:tcPr>
          <w:p w14:paraId="34E032D0" w14:textId="77777777" w:rsidR="002640F4" w:rsidRDefault="002640F4">
            <w:pPr>
              <w:pStyle w:val="TableParagraph"/>
              <w:spacing w:line="360" w:lineRule="auto"/>
              <w:jc w:val="center"/>
              <w:rPr>
                <w:rFonts w:ascii="Times New Roman" w:hAnsi="Times New Roman"/>
                <w:sz w:val="30"/>
              </w:rPr>
            </w:pPr>
          </w:p>
        </w:tc>
        <w:tc>
          <w:tcPr>
            <w:tcW w:w="1564" w:type="dxa"/>
            <w:vAlign w:val="center"/>
          </w:tcPr>
          <w:p w14:paraId="180A1627" w14:textId="77777777" w:rsidR="002640F4" w:rsidRDefault="002640F4">
            <w:pPr>
              <w:pStyle w:val="TableParagraph"/>
              <w:spacing w:line="360" w:lineRule="auto"/>
              <w:jc w:val="center"/>
              <w:rPr>
                <w:rFonts w:ascii="Times New Roman" w:hAnsi="Times New Roman"/>
                <w:sz w:val="30"/>
              </w:rPr>
            </w:pPr>
          </w:p>
        </w:tc>
      </w:tr>
      <w:tr w:rsidR="002640F4" w14:paraId="2A0047C3" w14:textId="77777777">
        <w:trPr>
          <w:trHeight w:val="620"/>
          <w:jc w:val="center"/>
        </w:trPr>
        <w:tc>
          <w:tcPr>
            <w:tcW w:w="5942" w:type="dxa"/>
            <w:gridSpan w:val="5"/>
            <w:vAlign w:val="center"/>
          </w:tcPr>
          <w:p w14:paraId="70FA6A97" w14:textId="77777777" w:rsidR="002640F4" w:rsidRDefault="000D79ED">
            <w:pPr>
              <w:pStyle w:val="TableParagraph"/>
              <w:spacing w:line="360" w:lineRule="auto"/>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14:paraId="51D80C47" w14:textId="77777777" w:rsidR="002640F4" w:rsidRDefault="002640F4">
            <w:pPr>
              <w:pStyle w:val="TableParagraph"/>
              <w:spacing w:line="360" w:lineRule="auto"/>
              <w:jc w:val="center"/>
              <w:rPr>
                <w:rFonts w:ascii="Times New Roman" w:hAnsi="Times New Roman"/>
                <w:sz w:val="30"/>
              </w:rPr>
            </w:pPr>
          </w:p>
        </w:tc>
        <w:tc>
          <w:tcPr>
            <w:tcW w:w="1564" w:type="dxa"/>
            <w:vAlign w:val="center"/>
          </w:tcPr>
          <w:p w14:paraId="685BEF82" w14:textId="77777777" w:rsidR="002640F4" w:rsidRDefault="002640F4">
            <w:pPr>
              <w:pStyle w:val="TableParagraph"/>
              <w:spacing w:line="360" w:lineRule="auto"/>
              <w:jc w:val="center"/>
              <w:rPr>
                <w:rFonts w:ascii="Times New Roman" w:hAnsi="Times New Roman"/>
                <w:sz w:val="30"/>
              </w:rPr>
            </w:pPr>
          </w:p>
        </w:tc>
      </w:tr>
    </w:tbl>
    <w:p w14:paraId="67CDCF24" w14:textId="77777777" w:rsidR="002640F4" w:rsidRDefault="002640F4">
      <w:pPr>
        <w:adjustRightInd w:val="0"/>
        <w:spacing w:line="360" w:lineRule="auto"/>
        <w:ind w:firstLineChars="200" w:firstLine="480"/>
        <w:jc w:val="left"/>
        <w:rPr>
          <w:sz w:val="24"/>
        </w:rPr>
      </w:pPr>
    </w:p>
    <w:p w14:paraId="5D9086F8" w14:textId="77777777" w:rsidR="002640F4" w:rsidRDefault="000D79ED">
      <w:pPr>
        <w:adjustRightInd w:val="0"/>
        <w:spacing w:line="360" w:lineRule="auto"/>
        <w:jc w:val="left"/>
        <w:rPr>
          <w:sz w:val="24"/>
        </w:rPr>
      </w:pPr>
      <w:r>
        <w:rPr>
          <w:sz w:val="24"/>
        </w:rPr>
        <w:t>注：</w:t>
      </w:r>
    </w:p>
    <w:p w14:paraId="0C96D1B5" w14:textId="77777777" w:rsidR="002640F4" w:rsidRDefault="000D79ED">
      <w:pPr>
        <w:adjustRightInd w:val="0"/>
        <w:spacing w:line="360" w:lineRule="auto"/>
        <w:jc w:val="left"/>
        <w:rPr>
          <w:sz w:val="24"/>
        </w:rPr>
      </w:pPr>
      <w:r>
        <w:rPr>
          <w:rFonts w:hint="eastAsia"/>
          <w:sz w:val="24"/>
        </w:rPr>
        <w:t>1.</w:t>
      </w:r>
      <w:r>
        <w:rPr>
          <w:rFonts w:hint="eastAsia"/>
          <w:sz w:val="24"/>
        </w:rPr>
        <w:tab/>
      </w:r>
      <w:r>
        <w:rPr>
          <w:rFonts w:hint="eastAsia"/>
          <w:sz w:val="24"/>
        </w:rPr>
        <w:t>如本项目（包）允许分包，且投标人拟进行分包时，必须提供；如未提供，或提供了但未填写分包承担主体名称、拟分包合同内容、拟分包合同金额，投标无效。</w:t>
      </w:r>
    </w:p>
    <w:p w14:paraId="10F7B8AA" w14:textId="77777777" w:rsidR="002640F4" w:rsidRDefault="000D79ED">
      <w:pPr>
        <w:adjustRightInd w:val="0"/>
        <w:spacing w:line="360" w:lineRule="auto"/>
        <w:jc w:val="left"/>
        <w:rPr>
          <w:sz w:val="24"/>
        </w:rPr>
      </w:pPr>
      <w:r>
        <w:rPr>
          <w:rFonts w:hint="eastAsia"/>
          <w:sz w:val="24"/>
        </w:rPr>
        <w:t>2.</w:t>
      </w:r>
      <w:r>
        <w:rPr>
          <w:rFonts w:hint="eastAsia"/>
          <w:sz w:val="24"/>
        </w:rPr>
        <w:tab/>
      </w:r>
      <w:r>
        <w:rPr>
          <w:rFonts w:hint="eastAsia"/>
          <w:sz w:val="24"/>
        </w:rPr>
        <w:t>如本招标文件《投标人须知资料表》载明本项目分包承担主体应具备的相应资质条件，则投标人须在本表中列明分包承担主体的资质等级，并后附资质证书电子件，否则投标无效。</w:t>
      </w:r>
    </w:p>
    <w:p w14:paraId="0A74162C" w14:textId="77777777" w:rsidR="002640F4" w:rsidRDefault="000D79ED">
      <w:pPr>
        <w:adjustRightInd w:val="0"/>
        <w:spacing w:line="360" w:lineRule="auto"/>
        <w:jc w:val="left"/>
        <w:rPr>
          <w:sz w:val="24"/>
        </w:rPr>
      </w:pPr>
      <w:r>
        <w:rPr>
          <w:rFonts w:hint="eastAsia"/>
          <w:sz w:val="24"/>
        </w:rPr>
        <w:t>3.</w:t>
      </w:r>
      <w:r>
        <w:rPr>
          <w:rFonts w:hint="eastAsia"/>
          <w:sz w:val="24"/>
        </w:rPr>
        <w:tab/>
      </w:r>
      <w:r>
        <w:rPr>
          <w:rFonts w:hint="eastAsia"/>
          <w:sz w:val="24"/>
        </w:rPr>
        <w:t>“为落实政府采购政策”而向中小企业分包时请仔细阅读资格证明文件格式</w:t>
      </w:r>
      <w:r>
        <w:rPr>
          <w:rFonts w:hint="eastAsia"/>
          <w:sz w:val="24"/>
        </w:rPr>
        <w:t>2-1</w:t>
      </w:r>
      <w:r>
        <w:rPr>
          <w:rFonts w:hint="eastAsia"/>
          <w:sz w:val="24"/>
        </w:rPr>
        <w:t>中说明，并建议按要求在资格证明文件中提供相关全部文件；投标人非“为落实政府采购政策”而向中小企业分包时，建议在本册提供。</w:t>
      </w:r>
    </w:p>
    <w:p w14:paraId="2283433E" w14:textId="77777777" w:rsidR="002640F4" w:rsidRDefault="002640F4">
      <w:pPr>
        <w:adjustRightInd w:val="0"/>
        <w:spacing w:line="360" w:lineRule="auto"/>
        <w:jc w:val="left"/>
        <w:rPr>
          <w:sz w:val="24"/>
        </w:rPr>
      </w:pPr>
    </w:p>
    <w:p w14:paraId="20B77046" w14:textId="77777777" w:rsidR="002640F4" w:rsidRDefault="002640F4">
      <w:pPr>
        <w:adjustRightInd w:val="0"/>
        <w:spacing w:line="360" w:lineRule="auto"/>
        <w:jc w:val="left"/>
        <w:rPr>
          <w:sz w:val="24"/>
        </w:rPr>
      </w:pPr>
    </w:p>
    <w:p w14:paraId="385B0399" w14:textId="77777777" w:rsidR="002640F4" w:rsidRDefault="000D79ED">
      <w:pPr>
        <w:adjustRightInd w:val="0"/>
        <w:spacing w:line="360" w:lineRule="auto"/>
        <w:ind w:firstLineChars="200" w:firstLine="480"/>
        <w:jc w:val="right"/>
        <w:rPr>
          <w:sz w:val="24"/>
        </w:rPr>
      </w:pPr>
      <w:r>
        <w:rPr>
          <w:sz w:val="24"/>
        </w:rPr>
        <w:t>投标人名称（盖章）：</w:t>
      </w:r>
      <w:r>
        <w:rPr>
          <w:sz w:val="24"/>
        </w:rPr>
        <w:t>______</w:t>
      </w:r>
    </w:p>
    <w:p w14:paraId="16A5DA14" w14:textId="77777777" w:rsidR="002640F4" w:rsidRDefault="000D79ED">
      <w:pPr>
        <w:adjustRightInd w:val="0"/>
        <w:spacing w:line="360" w:lineRule="auto"/>
        <w:ind w:firstLineChars="200" w:firstLine="480"/>
        <w:jc w:val="right"/>
        <w:rPr>
          <w:sz w:val="24"/>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73ABEE67" w14:textId="77777777" w:rsidR="002640F4" w:rsidRDefault="002640F4">
      <w:pPr>
        <w:spacing w:line="360" w:lineRule="auto"/>
        <w:rPr>
          <w:b/>
          <w:sz w:val="24"/>
        </w:rPr>
      </w:pPr>
    </w:p>
    <w:p w14:paraId="25E5EE04" w14:textId="77777777" w:rsidR="002640F4" w:rsidRDefault="000D79ED">
      <w:pPr>
        <w:spacing w:line="360" w:lineRule="auto"/>
        <w:outlineLvl w:val="2"/>
        <w:rPr>
          <w:sz w:val="24"/>
          <w:szCs w:val="20"/>
        </w:rPr>
      </w:pPr>
      <w:r>
        <w:rPr>
          <w:sz w:val="24"/>
          <w:szCs w:val="20"/>
        </w:rPr>
        <w:br w:type="page"/>
      </w:r>
      <w:r>
        <w:rPr>
          <w:sz w:val="24"/>
          <w:szCs w:val="20"/>
        </w:rPr>
        <w:lastRenderedPageBreak/>
        <w:t xml:space="preserve">9  </w:t>
      </w:r>
      <w:r>
        <w:rPr>
          <w:sz w:val="24"/>
          <w:szCs w:val="20"/>
        </w:rPr>
        <w:t>招标文件要求提供或投标人认为应附的其他材料</w:t>
      </w:r>
    </w:p>
    <w:p w14:paraId="00E8C807" w14:textId="77777777" w:rsidR="002640F4" w:rsidRDefault="002640F4">
      <w:pPr>
        <w:spacing w:line="360" w:lineRule="auto"/>
        <w:ind w:left="480"/>
        <w:rPr>
          <w:sz w:val="24"/>
        </w:rPr>
      </w:pPr>
    </w:p>
    <w:p w14:paraId="7D4E6D56" w14:textId="77777777" w:rsidR="002640F4" w:rsidRDefault="002640F4">
      <w:pPr>
        <w:spacing w:line="360" w:lineRule="auto"/>
        <w:ind w:left="480"/>
        <w:rPr>
          <w:sz w:val="24"/>
        </w:rPr>
      </w:pPr>
    </w:p>
    <w:p w14:paraId="44C5704F" w14:textId="77777777" w:rsidR="002640F4" w:rsidRDefault="002640F4">
      <w:pPr>
        <w:spacing w:line="360" w:lineRule="auto"/>
      </w:pPr>
    </w:p>
    <w:p w14:paraId="657253A6" w14:textId="77777777" w:rsidR="002640F4" w:rsidRDefault="000D79ED">
      <w:pPr>
        <w:spacing w:line="360" w:lineRule="auto"/>
        <w:outlineLvl w:val="2"/>
        <w:rPr>
          <w:sz w:val="24"/>
          <w:szCs w:val="20"/>
        </w:rPr>
      </w:pPr>
      <w:r>
        <w:rPr>
          <w:sz w:val="24"/>
          <w:szCs w:val="20"/>
        </w:rPr>
        <w:br w:type="page"/>
      </w:r>
      <w:r>
        <w:rPr>
          <w:rFonts w:hint="eastAsia"/>
          <w:sz w:val="24"/>
          <w:szCs w:val="20"/>
        </w:rPr>
        <w:lastRenderedPageBreak/>
        <w:t>10</w:t>
      </w:r>
      <w:r>
        <w:rPr>
          <w:rFonts w:hint="eastAsia"/>
          <w:sz w:val="24"/>
          <w:szCs w:val="20"/>
        </w:rPr>
        <w:t>代理服务费承诺书</w:t>
      </w:r>
    </w:p>
    <w:p w14:paraId="6DFFF60C" w14:textId="77777777" w:rsidR="00AC5933" w:rsidRDefault="00AC5933" w:rsidP="00AC5933">
      <w:pPr>
        <w:spacing w:line="360" w:lineRule="auto"/>
        <w:rPr>
          <w:sz w:val="24"/>
          <w:u w:val="single"/>
        </w:rPr>
      </w:pPr>
      <w:r>
        <w:rPr>
          <w:rFonts w:hint="eastAsia"/>
          <w:sz w:val="24"/>
        </w:rPr>
        <w:t>致：北京宏信天诚国际招标有限公司</w:t>
      </w:r>
    </w:p>
    <w:p w14:paraId="0F8F1609" w14:textId="77777777" w:rsidR="00AC5933" w:rsidRPr="004A3AC4" w:rsidRDefault="00AC5933" w:rsidP="00AC5933">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hint="eastAsia"/>
          <w:sz w:val="24"/>
          <w:u w:val="single"/>
        </w:rPr>
        <w:t>（填写类型）</w:t>
      </w:r>
      <w:r>
        <w:rPr>
          <w:rFonts w:ascii="宋体" w:hAnsi="宋体" w:hint="eastAsia"/>
          <w:sz w:val="24"/>
        </w:rPr>
        <w:t>（微型、小型、中型、大型）企业，</w:t>
      </w:r>
      <w:r>
        <w:rPr>
          <w:rFonts w:hint="eastAsia"/>
          <w:sz w:val="24"/>
        </w:rPr>
        <w:t>我公司</w:t>
      </w:r>
      <w:r w:rsidRPr="004A3AC4">
        <w:rPr>
          <w:rFonts w:hint="eastAsia"/>
          <w:sz w:val="24"/>
        </w:rPr>
        <w:t>承诺</w:t>
      </w:r>
      <w:r>
        <w:rPr>
          <w:rFonts w:hint="eastAsia"/>
          <w:sz w:val="24"/>
        </w:rPr>
        <w:t>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w:t>
      </w:r>
      <w:r w:rsidRPr="004A3AC4">
        <w:rPr>
          <w:rFonts w:hint="eastAsia"/>
          <w:sz w:val="24"/>
        </w:rPr>
        <w:t>采购中若获中标</w:t>
      </w:r>
      <w:r w:rsidRPr="004A3AC4">
        <w:rPr>
          <w:rFonts w:hint="eastAsia"/>
          <w:sz w:val="24"/>
        </w:rPr>
        <w:t>/</w:t>
      </w:r>
      <w:r w:rsidRPr="004A3AC4">
        <w:rPr>
          <w:rFonts w:hint="eastAsia"/>
          <w:sz w:val="24"/>
        </w:rPr>
        <w:t>成交，</w:t>
      </w:r>
      <w:r w:rsidRPr="004A3AC4">
        <w:rPr>
          <w:rFonts w:hint="eastAsia"/>
          <w:b/>
          <w:sz w:val="24"/>
          <w:u w:val="single"/>
        </w:rPr>
        <w:t>我们保证在中标</w:t>
      </w:r>
      <w:r w:rsidRPr="004A3AC4">
        <w:rPr>
          <w:rFonts w:hint="eastAsia"/>
          <w:b/>
          <w:sz w:val="24"/>
          <w:u w:val="single"/>
        </w:rPr>
        <w:t>/</w:t>
      </w:r>
      <w:r w:rsidRPr="004A3AC4">
        <w:rPr>
          <w:rFonts w:hint="eastAsia"/>
          <w:b/>
          <w:sz w:val="24"/>
          <w:u w:val="single"/>
        </w:rPr>
        <w:t>成交公告上网发布或接到贵公司通知后</w:t>
      </w:r>
      <w:r w:rsidRPr="004A3AC4">
        <w:rPr>
          <w:rFonts w:hint="eastAsia"/>
          <w:b/>
          <w:sz w:val="24"/>
          <w:u w:val="single"/>
        </w:rPr>
        <w:t>5</w:t>
      </w:r>
      <w:r w:rsidRPr="004A3AC4">
        <w:rPr>
          <w:rFonts w:hint="eastAsia"/>
          <w:b/>
          <w:sz w:val="24"/>
          <w:u w:val="single"/>
        </w:rPr>
        <w:t>个工作日内</w:t>
      </w:r>
      <w:r w:rsidRPr="004A3AC4">
        <w:rPr>
          <w:rFonts w:hint="eastAsia"/>
          <w:sz w:val="24"/>
        </w:rPr>
        <w:t>，按照本项目采购文件规定的标准，以电汇等方式，向贵公司一次性支付应该交纳的代理服务费用。</w:t>
      </w:r>
    </w:p>
    <w:p w14:paraId="7F4D0B7E" w14:textId="77777777" w:rsidR="00AC5933" w:rsidRDefault="00AC5933" w:rsidP="00AC5933">
      <w:pPr>
        <w:widowControl/>
        <w:spacing w:line="360" w:lineRule="auto"/>
        <w:ind w:firstLineChars="200" w:firstLine="482"/>
        <w:jc w:val="left"/>
        <w:rPr>
          <w:rFonts w:cs="宋体"/>
          <w:b/>
          <w:kern w:val="0"/>
          <w:sz w:val="24"/>
          <w:u w:val="single"/>
        </w:rPr>
      </w:pPr>
      <w:r w:rsidRPr="004A3AC4">
        <w:rPr>
          <w:rFonts w:hint="eastAsia"/>
          <w:b/>
          <w:sz w:val="24"/>
          <w:u w:val="single"/>
        </w:rPr>
        <w:t>如我公司超过</w:t>
      </w:r>
      <w:r w:rsidRPr="004A3AC4">
        <w:rPr>
          <w:rFonts w:hint="eastAsia"/>
          <w:b/>
          <w:sz w:val="24"/>
          <w:u w:val="single"/>
        </w:rPr>
        <w:t>5</w:t>
      </w:r>
      <w:r w:rsidRPr="004A3AC4">
        <w:rPr>
          <w:rFonts w:hint="eastAsia"/>
          <w:b/>
          <w:sz w:val="24"/>
          <w:u w:val="single"/>
        </w:rPr>
        <w:t>个工作日未缴纳：超时未缴纳部分将按照银行同期存款利率支</w:t>
      </w:r>
      <w:r>
        <w:rPr>
          <w:rFonts w:hint="eastAsia"/>
          <w:b/>
          <w:sz w:val="24"/>
          <w:u w:val="single"/>
        </w:rPr>
        <w:t>付利息，以实际发生时长计算；北京宏信天诚国际招标有限公司可就此债权债务问题向</w:t>
      </w:r>
      <w:r w:rsidRPr="003B15E5">
        <w:rPr>
          <w:rFonts w:hint="eastAsia"/>
          <w:b/>
          <w:sz w:val="24"/>
          <w:u w:val="single"/>
        </w:rPr>
        <w:t>海淀区法院</w:t>
      </w:r>
      <w:r>
        <w:rPr>
          <w:rFonts w:hint="eastAsia"/>
          <w:b/>
          <w:sz w:val="24"/>
          <w:u w:val="single"/>
        </w:rPr>
        <w:t>起诉我司，我司承担相关全部费用。</w:t>
      </w:r>
    </w:p>
    <w:p w14:paraId="49BED1C4" w14:textId="77777777" w:rsidR="00AC5933" w:rsidRDefault="00AC5933" w:rsidP="00AC5933">
      <w:pPr>
        <w:spacing w:line="360" w:lineRule="auto"/>
        <w:ind w:firstLineChars="236" w:firstLine="566"/>
        <w:rPr>
          <w:sz w:val="24"/>
        </w:rPr>
      </w:pPr>
    </w:p>
    <w:p w14:paraId="388222BF" w14:textId="77777777" w:rsidR="00AC5933" w:rsidRDefault="00AC5933" w:rsidP="00AC5933">
      <w:pPr>
        <w:spacing w:line="360" w:lineRule="auto"/>
        <w:rPr>
          <w:sz w:val="24"/>
        </w:rPr>
      </w:pPr>
    </w:p>
    <w:p w14:paraId="737BCB5B" w14:textId="77777777" w:rsidR="00AC5933" w:rsidRDefault="00AC5933" w:rsidP="00AC5933">
      <w:pPr>
        <w:spacing w:line="360" w:lineRule="auto"/>
        <w:rPr>
          <w:sz w:val="24"/>
        </w:rPr>
      </w:pPr>
    </w:p>
    <w:p w14:paraId="6F355752" w14:textId="77777777" w:rsidR="00AC5933" w:rsidRDefault="00AC5933" w:rsidP="00AC5933">
      <w:pPr>
        <w:spacing w:line="360" w:lineRule="auto"/>
        <w:ind w:firstLineChars="200" w:firstLine="480"/>
        <w:rPr>
          <w:sz w:val="24"/>
        </w:rPr>
      </w:pPr>
      <w:r>
        <w:rPr>
          <w:rFonts w:hint="eastAsia"/>
          <w:sz w:val="24"/>
        </w:rPr>
        <w:t>特此承诺</w:t>
      </w:r>
    </w:p>
    <w:p w14:paraId="6C63C8F7" w14:textId="77777777" w:rsidR="00AC5933" w:rsidRDefault="00AC5933" w:rsidP="00AC5933">
      <w:pPr>
        <w:spacing w:line="360" w:lineRule="auto"/>
        <w:rPr>
          <w:sz w:val="24"/>
        </w:rPr>
      </w:pPr>
    </w:p>
    <w:p w14:paraId="4B21A663" w14:textId="77777777" w:rsidR="00AC5933" w:rsidRDefault="00AC5933" w:rsidP="00AC5933">
      <w:pPr>
        <w:spacing w:line="360" w:lineRule="auto"/>
        <w:rPr>
          <w:sz w:val="24"/>
        </w:rPr>
      </w:pPr>
    </w:p>
    <w:p w14:paraId="64F90B24" w14:textId="77777777" w:rsidR="00AC5933" w:rsidRDefault="00AC5933" w:rsidP="00AC5933">
      <w:pPr>
        <w:spacing w:line="360" w:lineRule="auto"/>
        <w:rPr>
          <w:sz w:val="24"/>
        </w:rPr>
      </w:pPr>
    </w:p>
    <w:p w14:paraId="412D427D" w14:textId="77777777" w:rsidR="00AC5933" w:rsidRDefault="00AC5933" w:rsidP="00AC5933">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05C8A29" w14:textId="77777777" w:rsidR="00AC5933" w:rsidRDefault="00AC5933" w:rsidP="00AC5933">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792CE4B6" w14:textId="77777777" w:rsidR="00AC5933" w:rsidRDefault="00AC5933" w:rsidP="00AC5933">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A4F258F" w14:textId="77777777" w:rsidR="00AC5933" w:rsidRDefault="00AC5933" w:rsidP="00AC5933">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5960C886" w14:textId="77777777" w:rsidR="00AC5933" w:rsidRDefault="00AC5933" w:rsidP="00AC5933">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70F993E5" w14:textId="77777777" w:rsidR="002640F4" w:rsidRDefault="00AC5933" w:rsidP="00AC5933">
      <w:pPr>
        <w:spacing w:line="360" w:lineRule="auto"/>
        <w:rPr>
          <w:sz w:val="24"/>
          <w:szCs w:val="20"/>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sectPr w:rsidR="002640F4" w:rsidSect="002640F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78C6FA" w14:textId="77777777" w:rsidR="003F3E58" w:rsidRDefault="003F3E58" w:rsidP="002640F4">
      <w:r>
        <w:separator/>
      </w:r>
    </w:p>
  </w:endnote>
  <w:endnote w:type="continuationSeparator" w:id="0">
    <w:p w14:paraId="615A560F" w14:textId="77777777" w:rsidR="003F3E58" w:rsidRDefault="003F3E58" w:rsidP="00264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ˎ̥">
    <w:altName w:val="微软雅黑"/>
    <w:charset w:val="00"/>
    <w:family w:val="roman"/>
    <w:pitch w:val="default"/>
    <w:sig w:usb0="00000000" w:usb1="00000000" w:usb2="00000000" w:usb3="00000000" w:csb0="00040001" w:csb1="00000000"/>
  </w:font>
  <w:font w:name="FontAwesome">
    <w:altName w:val="宋体"/>
    <w:charset w:val="00"/>
    <w:family w:val="auto"/>
    <w:pitch w:val="default"/>
    <w:sig w:usb0="00000000" w:usb1="00000000" w:usb2="00000000" w:usb3="00000000" w:csb0="00040001" w:csb1="00000000"/>
  </w:font>
  <w:font w:name="Microsoft YaHei U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Arial Unicode MS">
    <w:panose1 w:val="020B0604020202020204"/>
    <w:charset w:val="00"/>
    <w:family w:val="roman"/>
    <w:notTrueType/>
    <w:pitch w:val="variable"/>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楷体_GB2312">
    <w:altName w:val="微软雅黑"/>
    <w:charset w:val="86"/>
    <w:family w:val="modern"/>
    <w:pitch w:val="default"/>
    <w:sig w:usb0="00000001" w:usb1="080E0000" w:usb2="00000010" w:usb3="00000000" w:csb0="00040000" w:csb1="00000000"/>
  </w:font>
  <w:font w:name="方正小标宋简体">
    <w:altName w:val="微软雅黑"/>
    <w:charset w:val="86"/>
    <w:family w:val="script"/>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昆仑仿宋">
    <w:altName w:val="仿宋"/>
    <w:charset w:val="86"/>
    <w:family w:val="modern"/>
    <w:pitch w:val="default"/>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华文细黑">
    <w:panose1 w:val="02010600040101010101"/>
    <w:charset w:val="86"/>
    <w:family w:val="auto"/>
    <w:pitch w:val="variable"/>
    <w:sig w:usb0="00000287" w:usb1="080F0000" w:usb2="00000010" w:usb3="00000000" w:csb0="0004009F" w:csb1="00000000"/>
  </w:font>
  <w:font w:name="长城仿宋">
    <w:altName w:val="宋体"/>
    <w:charset w:val="86"/>
    <w:family w:val="modern"/>
    <w:pitch w:val="default"/>
    <w:sig w:usb0="00000000" w:usb1="0000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方正小标宋_GBK">
    <w:altName w:val="微软雅黑"/>
    <w:charset w:val="86"/>
    <w:family w:val="script"/>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F8438" w14:textId="77777777" w:rsidR="00D3220C" w:rsidRDefault="005F42C4">
    <w:pPr>
      <w:pStyle w:val="afd"/>
      <w:jc w:val="center"/>
    </w:pPr>
    <w:r>
      <w:rPr>
        <w:rFonts w:ascii="Times New Roman"/>
      </w:rPr>
      <w:fldChar w:fldCharType="begin"/>
    </w:r>
    <w:r w:rsidR="00D3220C">
      <w:rPr>
        <w:rFonts w:ascii="Times New Roman"/>
      </w:rPr>
      <w:instrText>PAGE   \* MERGEFORMAT</w:instrText>
    </w:r>
    <w:r>
      <w:rPr>
        <w:rFonts w:ascii="Times New Roman"/>
      </w:rPr>
      <w:fldChar w:fldCharType="separate"/>
    </w:r>
    <w:r w:rsidR="000167A9" w:rsidRPr="000167A9">
      <w:rPr>
        <w:rFonts w:ascii="Times New Roman"/>
        <w:noProof/>
        <w:lang w:val="zh-CN"/>
      </w:rPr>
      <w:t>3</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74A1C" w14:textId="77777777" w:rsidR="00D3220C" w:rsidRDefault="005F42C4">
    <w:pPr>
      <w:pStyle w:val="afd"/>
      <w:jc w:val="center"/>
    </w:pPr>
    <w:r>
      <w:fldChar w:fldCharType="begin"/>
    </w:r>
    <w:r w:rsidR="00D3220C">
      <w:instrText xml:space="preserve"> PAGE   \* MERGEFORMAT </w:instrText>
    </w:r>
    <w:r>
      <w:fldChar w:fldCharType="separate"/>
    </w:r>
    <w:r w:rsidR="000167A9" w:rsidRPr="000167A9">
      <w:rPr>
        <w:noProof/>
        <w:lang w:val="zh-CN"/>
      </w:rPr>
      <w:t>77</w:t>
    </w:r>
    <w:r>
      <w:fldChar w:fldCharType="end"/>
    </w:r>
  </w:p>
  <w:p w14:paraId="1642E59F" w14:textId="77777777" w:rsidR="00D3220C" w:rsidRDefault="00D3220C">
    <w:pPr>
      <w:pStyle w:val="af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693C55" w14:textId="77777777" w:rsidR="00D3220C" w:rsidRDefault="005F42C4">
    <w:pPr>
      <w:pStyle w:val="afd"/>
      <w:framePr w:wrap="around" w:vAnchor="text" w:hAnchor="margin" w:xAlign="right" w:y="1"/>
      <w:rPr>
        <w:rStyle w:val="affb"/>
      </w:rPr>
    </w:pPr>
    <w:r>
      <w:fldChar w:fldCharType="begin"/>
    </w:r>
    <w:r w:rsidR="00D3220C">
      <w:rPr>
        <w:rStyle w:val="affb"/>
      </w:rPr>
      <w:instrText xml:space="preserve">PAGE  </w:instrText>
    </w:r>
    <w:r>
      <w:fldChar w:fldCharType="end"/>
    </w:r>
  </w:p>
  <w:p w14:paraId="6C3C851C" w14:textId="77777777" w:rsidR="00D3220C" w:rsidRDefault="00D3220C">
    <w:pPr>
      <w:pStyle w:val="afd"/>
      <w:ind w:right="360"/>
    </w:pPr>
  </w:p>
  <w:p w14:paraId="68CB634D" w14:textId="77777777" w:rsidR="00D3220C" w:rsidRDefault="00D3220C"/>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BA6E59" w14:textId="77777777" w:rsidR="00D3220C" w:rsidRDefault="00D3220C">
    <w:pPr>
      <w:pStyle w:val="afd"/>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E58A8" w14:textId="77777777" w:rsidR="00D3220C" w:rsidRDefault="005F42C4">
    <w:pPr>
      <w:pStyle w:val="afd"/>
      <w:framePr w:wrap="around" w:vAnchor="text" w:hAnchor="margin" w:xAlign="right" w:y="1"/>
      <w:rPr>
        <w:rStyle w:val="affb"/>
      </w:rPr>
    </w:pPr>
    <w:r>
      <w:fldChar w:fldCharType="begin"/>
    </w:r>
    <w:r w:rsidR="00D3220C">
      <w:rPr>
        <w:rStyle w:val="affb"/>
      </w:rPr>
      <w:instrText xml:space="preserve">PAGE  </w:instrText>
    </w:r>
    <w:r>
      <w:fldChar w:fldCharType="end"/>
    </w:r>
  </w:p>
  <w:p w14:paraId="476BEB77" w14:textId="77777777" w:rsidR="00D3220C" w:rsidRDefault="00D3220C">
    <w:pPr>
      <w:pStyle w:val="afd"/>
      <w:ind w:right="360"/>
    </w:pPr>
  </w:p>
  <w:p w14:paraId="1235042F" w14:textId="77777777" w:rsidR="00D3220C" w:rsidRDefault="00D3220C"/>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9EFCAF" w14:textId="77777777" w:rsidR="00D3220C" w:rsidRDefault="00D3220C">
    <w:pPr>
      <w:pStyle w:val="a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23018F" w14:textId="77777777" w:rsidR="003F3E58" w:rsidRDefault="003F3E58" w:rsidP="002640F4">
      <w:r>
        <w:separator/>
      </w:r>
    </w:p>
  </w:footnote>
  <w:footnote w:type="continuationSeparator" w:id="0">
    <w:p w14:paraId="6CE22BAF" w14:textId="77777777" w:rsidR="003F3E58" w:rsidRDefault="003F3E58" w:rsidP="002640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88507A" w14:textId="77777777" w:rsidR="00D3220C" w:rsidRDefault="00D3220C">
    <w:pPr>
      <w:pStyle w:val="afe"/>
    </w:pPr>
  </w:p>
  <w:p w14:paraId="6E8422F2" w14:textId="77777777" w:rsidR="00D3220C" w:rsidRDefault="00D3220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669EA" w14:textId="77777777" w:rsidR="00D3220C" w:rsidRDefault="00D3220C">
    <w:pPr>
      <w:pStyle w:val="af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05DD6C" w14:textId="77777777" w:rsidR="00D3220C" w:rsidRDefault="00D3220C">
    <w:pPr>
      <w:pStyle w:val="afe"/>
    </w:pPr>
  </w:p>
  <w:p w14:paraId="4D0C397F" w14:textId="77777777" w:rsidR="00D3220C" w:rsidRDefault="00D3220C"/>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FF4970" w14:textId="77777777" w:rsidR="00D3220C" w:rsidRDefault="00D3220C">
    <w:pPr>
      <w:pStyle w:val="af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AE6E655"/>
    <w:multiLevelType w:val="multilevel"/>
    <w:tmpl w:val="8AE6E655"/>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 w15:restartNumberingAfterBreak="0">
    <w:nsid w:val="AB540331"/>
    <w:multiLevelType w:val="singleLevel"/>
    <w:tmpl w:val="AB540331"/>
    <w:lvl w:ilvl="0">
      <w:start w:val="1"/>
      <w:numFmt w:val="bullet"/>
      <w:lvlText w:val=""/>
      <w:lvlJc w:val="left"/>
      <w:pPr>
        <w:ind w:left="420" w:hanging="420"/>
      </w:pPr>
      <w:rPr>
        <w:rFonts w:ascii="Wingdings" w:hAnsi="Wingdings" w:hint="default"/>
      </w:rPr>
    </w:lvl>
  </w:abstractNum>
  <w:abstractNum w:abstractNumId="2" w15:restartNumberingAfterBreak="0">
    <w:nsid w:val="C583904C"/>
    <w:multiLevelType w:val="multilevel"/>
    <w:tmpl w:val="C58390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 w15:restartNumberingAfterBreak="0">
    <w:nsid w:val="FEBED79F"/>
    <w:multiLevelType w:val="singleLevel"/>
    <w:tmpl w:val="FEBED79F"/>
    <w:lvl w:ilvl="0">
      <w:start w:val="1"/>
      <w:numFmt w:val="decimal"/>
      <w:suff w:val="nothing"/>
      <w:lvlText w:val="%1、"/>
      <w:lvlJc w:val="left"/>
    </w:lvl>
  </w:abstractNum>
  <w:abstractNum w:abstractNumId="4"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5" w15:restartNumberingAfterBreak="0">
    <w:nsid w:val="00000009"/>
    <w:multiLevelType w:val="multilevel"/>
    <w:tmpl w:val="00000009"/>
    <w:lvl w:ilvl="0">
      <w:start w:val="1"/>
      <w:numFmt w:val="chineseCountingThousand"/>
      <w:lvlText w:val="第%1条"/>
      <w:lvlJc w:val="left"/>
      <w:pPr>
        <w:tabs>
          <w:tab w:val="left" w:pos="-122"/>
        </w:tabs>
        <w:ind w:left="-122" w:firstLine="482"/>
      </w:pPr>
      <w:rPr>
        <w:rFonts w:ascii="Times New Roman" w:eastAsia="宋体" w:hAnsi="Times New Roman" w:hint="eastAsia"/>
        <w:sz w:val="24"/>
      </w:rPr>
    </w:lvl>
    <w:lvl w:ilvl="1">
      <w:start w:val="1"/>
      <w:numFmt w:val="decimal"/>
      <w:lvlText w:val="%2."/>
      <w:lvlJc w:val="left"/>
      <w:pPr>
        <w:ind w:left="900" w:hanging="48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1"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4"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08F67F90"/>
    <w:multiLevelType w:val="multilevel"/>
    <w:tmpl w:val="08F67F90"/>
    <w:lvl w:ilvl="0">
      <w:start w:val="1"/>
      <w:numFmt w:val="upperLetter"/>
      <w:lvlText w:val="%1."/>
      <w:lvlJc w:val="left"/>
      <w:pPr>
        <w:ind w:left="1245"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7"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150639E3"/>
    <w:multiLevelType w:val="multilevel"/>
    <w:tmpl w:val="150639E3"/>
    <w:lvl w:ilvl="0">
      <w:start w:val="1"/>
      <w:numFmt w:val="japaneseCounting"/>
      <w:pStyle w:val="a6"/>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1DD7431B"/>
    <w:multiLevelType w:val="multilevel"/>
    <w:tmpl w:val="1DD7431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1E5719F8"/>
    <w:multiLevelType w:val="multilevel"/>
    <w:tmpl w:val="1E5719F8"/>
    <w:lvl w:ilvl="0">
      <w:start w:val="1"/>
      <w:numFmt w:val="decimal"/>
      <w:pStyle w:val="yy3"/>
      <w:lvlText w:val="%1"/>
      <w:lvlJc w:val="left"/>
      <w:pPr>
        <w:ind w:left="425" w:hanging="425"/>
      </w:pPr>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1" w15:restartNumberingAfterBreak="0">
    <w:nsid w:val="22695B6F"/>
    <w:multiLevelType w:val="multilevel"/>
    <w:tmpl w:val="22695B6F"/>
    <w:lvl w:ilvl="0">
      <w:start w:val="1"/>
      <w:numFmt w:val="decimal"/>
      <w:pStyle w:val="a7"/>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
      <w:lvlText w:val="%3."/>
      <w:lvlJc w:val="right"/>
      <w:pPr>
        <w:ind w:left="1260" w:hanging="420"/>
      </w:pPr>
    </w:lvl>
    <w:lvl w:ilvl="3">
      <w:start w:val="1"/>
      <w:numFmt w:val="decimal"/>
      <w:pStyle w:val="4"/>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28B30E70"/>
    <w:multiLevelType w:val="multilevel"/>
    <w:tmpl w:val="28B30E70"/>
    <w:lvl w:ilvl="0">
      <w:start w:val="1"/>
      <w:numFmt w:val="bullet"/>
      <w:lvlText w:val=""/>
      <w:lvlJc w:val="left"/>
      <w:pPr>
        <w:ind w:left="845" w:hanging="420"/>
      </w:pPr>
      <w:rPr>
        <w:rFonts w:ascii="Wingdings" w:hAnsi="Wingdings" w:hint="default"/>
      </w:rPr>
    </w:lvl>
    <w:lvl w:ilvl="1">
      <w:start w:val="1"/>
      <w:numFmt w:val="bullet"/>
      <w:lvlText w:val=""/>
      <w:lvlJc w:val="left"/>
      <w:pPr>
        <w:ind w:left="1265" w:hanging="420"/>
      </w:pPr>
      <w:rPr>
        <w:rFonts w:ascii="Wingdings" w:hAnsi="Wingdings" w:hint="default"/>
      </w:rPr>
    </w:lvl>
    <w:lvl w:ilvl="2">
      <w:start w:val="1"/>
      <w:numFmt w:val="bullet"/>
      <w:lvlText w:val=""/>
      <w:lvlJc w:val="left"/>
      <w:pPr>
        <w:ind w:left="1685" w:hanging="420"/>
      </w:pPr>
      <w:rPr>
        <w:rFonts w:ascii="Wingdings" w:hAnsi="Wingdings" w:hint="default"/>
      </w:rPr>
    </w:lvl>
    <w:lvl w:ilvl="3">
      <w:start w:val="1"/>
      <w:numFmt w:val="bullet"/>
      <w:lvlText w:val=""/>
      <w:lvlJc w:val="left"/>
      <w:pPr>
        <w:ind w:left="2105" w:hanging="420"/>
      </w:pPr>
      <w:rPr>
        <w:rFonts w:ascii="Wingdings" w:hAnsi="Wingdings" w:hint="default"/>
      </w:rPr>
    </w:lvl>
    <w:lvl w:ilvl="4">
      <w:start w:val="1"/>
      <w:numFmt w:val="bullet"/>
      <w:lvlText w:val=""/>
      <w:lvlJc w:val="left"/>
      <w:pPr>
        <w:ind w:left="2525" w:hanging="420"/>
      </w:pPr>
      <w:rPr>
        <w:rFonts w:ascii="Wingdings" w:hAnsi="Wingdings" w:hint="default"/>
      </w:rPr>
    </w:lvl>
    <w:lvl w:ilvl="5">
      <w:start w:val="1"/>
      <w:numFmt w:val="bullet"/>
      <w:lvlText w:val=""/>
      <w:lvlJc w:val="left"/>
      <w:pPr>
        <w:ind w:left="2945" w:hanging="420"/>
      </w:pPr>
      <w:rPr>
        <w:rFonts w:ascii="Wingdings" w:hAnsi="Wingdings" w:hint="default"/>
      </w:rPr>
    </w:lvl>
    <w:lvl w:ilvl="6">
      <w:start w:val="1"/>
      <w:numFmt w:val="bullet"/>
      <w:lvlText w:val=""/>
      <w:lvlJc w:val="left"/>
      <w:pPr>
        <w:ind w:left="3365" w:hanging="420"/>
      </w:pPr>
      <w:rPr>
        <w:rFonts w:ascii="Wingdings" w:hAnsi="Wingdings" w:hint="default"/>
      </w:rPr>
    </w:lvl>
    <w:lvl w:ilvl="7">
      <w:start w:val="1"/>
      <w:numFmt w:val="bullet"/>
      <w:lvlText w:val=""/>
      <w:lvlJc w:val="left"/>
      <w:pPr>
        <w:ind w:left="3785" w:hanging="420"/>
      </w:pPr>
      <w:rPr>
        <w:rFonts w:ascii="Wingdings" w:hAnsi="Wingdings" w:hint="default"/>
      </w:rPr>
    </w:lvl>
    <w:lvl w:ilvl="8">
      <w:start w:val="1"/>
      <w:numFmt w:val="bullet"/>
      <w:lvlText w:val=""/>
      <w:lvlJc w:val="left"/>
      <w:pPr>
        <w:ind w:left="4205" w:hanging="420"/>
      </w:pPr>
      <w:rPr>
        <w:rFonts w:ascii="Wingdings" w:hAnsi="Wingdings" w:hint="default"/>
      </w:rPr>
    </w:lvl>
  </w:abstractNum>
  <w:abstractNum w:abstractNumId="23" w15:restartNumberingAfterBreak="0">
    <w:nsid w:val="2A472DF1"/>
    <w:multiLevelType w:val="multilevel"/>
    <w:tmpl w:val="2A472DF1"/>
    <w:lvl w:ilvl="0">
      <w:start w:val="1"/>
      <w:numFmt w:val="upperLetter"/>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5" w15:restartNumberingAfterBreak="0">
    <w:nsid w:val="30BA7E33"/>
    <w:multiLevelType w:val="multilevel"/>
    <w:tmpl w:val="30BA7E33"/>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6" w15:restartNumberingAfterBreak="0">
    <w:nsid w:val="35831917"/>
    <w:multiLevelType w:val="multilevel"/>
    <w:tmpl w:val="35831917"/>
    <w:lvl w:ilvl="0">
      <w:start w:val="1"/>
      <w:numFmt w:val="chineseCountingThousand"/>
      <w:lvlText w:val="第%1条"/>
      <w:lvlJc w:val="left"/>
      <w:pPr>
        <w:tabs>
          <w:tab w:val="left" w:pos="403"/>
        </w:tabs>
        <w:ind w:left="0" w:firstLine="400"/>
      </w:pPr>
      <w:rPr>
        <w:b/>
        <w:lang w:val="en-US"/>
      </w:rPr>
    </w:lvl>
    <w:lvl w:ilvl="1">
      <w:start w:val="1"/>
      <w:numFmt w:val="decimal"/>
      <w:lvlText w:val="%2、"/>
      <w:lvlJc w:val="left"/>
      <w:pPr>
        <w:tabs>
          <w:tab w:val="left" w:pos="423"/>
        </w:tabs>
        <w:ind w:left="20" w:firstLine="400"/>
      </w:pPr>
      <w:rPr>
        <w:b w:val="0"/>
        <w:lang w:val="en-US"/>
      </w:rPr>
    </w:lvl>
    <w:lvl w:ilvl="2">
      <w:start w:val="1"/>
      <w:numFmt w:val="decimal"/>
      <w:lvlText w:val="%3、"/>
      <w:lvlJc w:val="left"/>
      <w:pPr>
        <w:tabs>
          <w:tab w:val="left" w:pos="425"/>
        </w:tabs>
        <w:ind w:left="23" w:firstLine="397"/>
      </w:pPr>
      <w:rPr>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7" w15:restartNumberingAfterBreak="0">
    <w:nsid w:val="3A173966"/>
    <w:multiLevelType w:val="multilevel"/>
    <w:tmpl w:val="3A173966"/>
    <w:lvl w:ilvl="0">
      <w:start w:val="1"/>
      <w:numFmt w:val="decimal"/>
      <w:pStyle w:val="a8"/>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28"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41636F8F"/>
    <w:multiLevelType w:val="multilevel"/>
    <w:tmpl w:val="41636F8F"/>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43374BE8"/>
    <w:multiLevelType w:val="multilevel"/>
    <w:tmpl w:val="43374BE8"/>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31" w15:restartNumberingAfterBreak="0">
    <w:nsid w:val="45A34881"/>
    <w:multiLevelType w:val="multilevel"/>
    <w:tmpl w:val="45A34881"/>
    <w:lvl w:ilvl="0">
      <w:start w:val="1"/>
      <w:numFmt w:val="bullet"/>
      <w:lvlText w:val=""/>
      <w:lvlJc w:val="left"/>
      <w:pPr>
        <w:ind w:left="1547" w:hanging="420"/>
      </w:pPr>
      <w:rPr>
        <w:rFonts w:ascii="Wingdings" w:hAnsi="Wingdings" w:hint="default"/>
      </w:rPr>
    </w:lvl>
    <w:lvl w:ilvl="1">
      <w:start w:val="1"/>
      <w:numFmt w:val="bullet"/>
      <w:lvlText w:val=""/>
      <w:lvlJc w:val="left"/>
      <w:pPr>
        <w:ind w:left="1967" w:hanging="420"/>
      </w:pPr>
      <w:rPr>
        <w:rFonts w:ascii="Wingdings" w:hAnsi="Wingdings" w:hint="default"/>
      </w:rPr>
    </w:lvl>
    <w:lvl w:ilvl="2">
      <w:start w:val="1"/>
      <w:numFmt w:val="bullet"/>
      <w:lvlText w:val=""/>
      <w:lvlJc w:val="left"/>
      <w:pPr>
        <w:ind w:left="2387" w:hanging="420"/>
      </w:pPr>
      <w:rPr>
        <w:rFonts w:ascii="Wingdings" w:hAnsi="Wingdings" w:hint="default"/>
      </w:rPr>
    </w:lvl>
    <w:lvl w:ilvl="3">
      <w:start w:val="1"/>
      <w:numFmt w:val="bullet"/>
      <w:lvlText w:val=""/>
      <w:lvlJc w:val="left"/>
      <w:pPr>
        <w:ind w:left="2807" w:hanging="420"/>
      </w:pPr>
      <w:rPr>
        <w:rFonts w:ascii="Wingdings" w:hAnsi="Wingdings" w:hint="default"/>
      </w:rPr>
    </w:lvl>
    <w:lvl w:ilvl="4">
      <w:start w:val="1"/>
      <w:numFmt w:val="bullet"/>
      <w:lvlText w:val=""/>
      <w:lvlJc w:val="left"/>
      <w:pPr>
        <w:ind w:left="3227" w:hanging="420"/>
      </w:pPr>
      <w:rPr>
        <w:rFonts w:ascii="Wingdings" w:hAnsi="Wingdings" w:hint="default"/>
      </w:rPr>
    </w:lvl>
    <w:lvl w:ilvl="5">
      <w:start w:val="1"/>
      <w:numFmt w:val="bullet"/>
      <w:lvlText w:val=""/>
      <w:lvlJc w:val="left"/>
      <w:pPr>
        <w:ind w:left="3647" w:hanging="420"/>
      </w:pPr>
      <w:rPr>
        <w:rFonts w:ascii="Wingdings" w:hAnsi="Wingdings" w:hint="default"/>
      </w:rPr>
    </w:lvl>
    <w:lvl w:ilvl="6">
      <w:start w:val="1"/>
      <w:numFmt w:val="bullet"/>
      <w:lvlText w:val=""/>
      <w:lvlJc w:val="left"/>
      <w:pPr>
        <w:ind w:left="4067" w:hanging="420"/>
      </w:pPr>
      <w:rPr>
        <w:rFonts w:ascii="Wingdings" w:hAnsi="Wingdings" w:hint="default"/>
      </w:rPr>
    </w:lvl>
    <w:lvl w:ilvl="7">
      <w:start w:val="1"/>
      <w:numFmt w:val="bullet"/>
      <w:lvlText w:val=""/>
      <w:lvlJc w:val="left"/>
      <w:pPr>
        <w:ind w:left="4487" w:hanging="420"/>
      </w:pPr>
      <w:rPr>
        <w:rFonts w:ascii="Wingdings" w:hAnsi="Wingdings" w:hint="default"/>
      </w:rPr>
    </w:lvl>
    <w:lvl w:ilvl="8">
      <w:start w:val="1"/>
      <w:numFmt w:val="bullet"/>
      <w:lvlText w:val=""/>
      <w:lvlJc w:val="left"/>
      <w:pPr>
        <w:ind w:left="4907" w:hanging="420"/>
      </w:pPr>
      <w:rPr>
        <w:rFonts w:ascii="Wingdings" w:hAnsi="Wingdings" w:hint="default"/>
      </w:rPr>
    </w:lvl>
  </w:abstractNum>
  <w:abstractNum w:abstractNumId="32" w15:restartNumberingAfterBreak="0">
    <w:nsid w:val="495D4AF1"/>
    <w:multiLevelType w:val="multilevel"/>
    <w:tmpl w:val="495D4AF1"/>
    <w:lvl w:ilvl="0">
      <w:start w:val="1"/>
      <w:numFmt w:val="chineseCountingThousand"/>
      <w:lvlText w:val="第%1条"/>
      <w:lvlJc w:val="left"/>
      <w:pPr>
        <w:tabs>
          <w:tab w:val="left" w:pos="403"/>
        </w:tabs>
        <w:ind w:left="0" w:firstLine="400"/>
      </w:pPr>
      <w:rPr>
        <w:b/>
        <w:lang w:val="en-US"/>
      </w:rPr>
    </w:lvl>
    <w:lvl w:ilvl="1">
      <w:start w:val="1"/>
      <w:numFmt w:val="decimal"/>
      <w:lvlText w:val="%2、"/>
      <w:lvlJc w:val="left"/>
      <w:pPr>
        <w:tabs>
          <w:tab w:val="left" w:pos="423"/>
        </w:tabs>
        <w:ind w:left="20" w:firstLine="400"/>
      </w:pPr>
      <w:rPr>
        <w:b w:val="0"/>
        <w:lang w:val="en-US"/>
      </w:rPr>
    </w:lvl>
    <w:lvl w:ilvl="2">
      <w:start w:val="1"/>
      <w:numFmt w:val="decimal"/>
      <w:lvlText w:val="%3、"/>
      <w:lvlJc w:val="left"/>
      <w:pPr>
        <w:tabs>
          <w:tab w:val="left" w:pos="425"/>
        </w:tabs>
        <w:ind w:left="23" w:firstLine="397"/>
      </w:pPr>
      <w:rPr>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3"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4" w15:restartNumberingAfterBreak="0">
    <w:nsid w:val="503D7913"/>
    <w:multiLevelType w:val="multilevel"/>
    <w:tmpl w:val="503D7913"/>
    <w:lvl w:ilvl="0">
      <w:start w:val="1"/>
      <w:numFmt w:val="upperLetter"/>
      <w:lvlText w:val="%1."/>
      <w:lvlJc w:val="left"/>
      <w:pPr>
        <w:ind w:left="1245"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6"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53441A32"/>
    <w:multiLevelType w:val="multilevel"/>
    <w:tmpl w:val="53441A32"/>
    <w:lvl w:ilvl="0">
      <w:start w:val="1"/>
      <w:numFmt w:val="chineseCountingThousand"/>
      <w:lvlText w:val="第%1条"/>
      <w:lvlJc w:val="left"/>
      <w:pPr>
        <w:tabs>
          <w:tab w:val="left" w:pos="403"/>
        </w:tabs>
        <w:ind w:left="0" w:firstLine="400"/>
      </w:pPr>
      <w:rPr>
        <w:b/>
        <w:lang w:val="en-US"/>
      </w:rPr>
    </w:lvl>
    <w:lvl w:ilvl="1">
      <w:start w:val="1"/>
      <w:numFmt w:val="decimal"/>
      <w:lvlText w:val="%2、"/>
      <w:lvlJc w:val="left"/>
      <w:pPr>
        <w:tabs>
          <w:tab w:val="left" w:pos="423"/>
        </w:tabs>
        <w:ind w:left="20" w:firstLine="400"/>
      </w:pPr>
      <w:rPr>
        <w:b w:val="0"/>
        <w:lang w:val="en-US"/>
      </w:rPr>
    </w:lvl>
    <w:lvl w:ilvl="2">
      <w:start w:val="1"/>
      <w:numFmt w:val="decimal"/>
      <w:lvlText w:val="%3、"/>
      <w:lvlJc w:val="left"/>
      <w:pPr>
        <w:tabs>
          <w:tab w:val="left" w:pos="425"/>
        </w:tabs>
        <w:ind w:left="23" w:firstLine="397"/>
      </w:pPr>
      <w:rPr>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8" w15:restartNumberingAfterBreak="0">
    <w:nsid w:val="5CC06B75"/>
    <w:multiLevelType w:val="multilevel"/>
    <w:tmpl w:val="5CC06B75"/>
    <w:lvl w:ilvl="0">
      <w:start w:val="1"/>
      <w:numFmt w:val="chineseCountingThousand"/>
      <w:lvlText w:val="第%1条"/>
      <w:lvlJc w:val="left"/>
      <w:pPr>
        <w:tabs>
          <w:tab w:val="left" w:pos="403"/>
        </w:tabs>
        <w:ind w:left="0" w:firstLine="400"/>
      </w:pPr>
      <w:rPr>
        <w:b/>
        <w:lang w:val="en-US"/>
      </w:rPr>
    </w:lvl>
    <w:lvl w:ilvl="1">
      <w:start w:val="1"/>
      <w:numFmt w:val="decimal"/>
      <w:lvlText w:val="%2、"/>
      <w:lvlJc w:val="left"/>
      <w:pPr>
        <w:tabs>
          <w:tab w:val="left" w:pos="423"/>
        </w:tabs>
        <w:ind w:left="20" w:firstLine="400"/>
      </w:pPr>
      <w:rPr>
        <w:b w:val="0"/>
        <w:lang w:val="en-US"/>
      </w:rPr>
    </w:lvl>
    <w:lvl w:ilvl="2">
      <w:start w:val="1"/>
      <w:numFmt w:val="decimal"/>
      <w:lvlText w:val="%3、"/>
      <w:lvlJc w:val="left"/>
      <w:pPr>
        <w:tabs>
          <w:tab w:val="left" w:pos="289"/>
        </w:tabs>
        <w:ind w:left="-113" w:firstLine="397"/>
      </w:pPr>
      <w:rPr>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9" w15:restartNumberingAfterBreak="0">
    <w:nsid w:val="5DB9573F"/>
    <w:multiLevelType w:val="singleLevel"/>
    <w:tmpl w:val="5DB9573F"/>
    <w:lvl w:ilvl="0">
      <w:start w:val="2"/>
      <w:numFmt w:val="decimal"/>
      <w:pStyle w:val="MMTopic1"/>
      <w:suff w:val="nothing"/>
      <w:lvlText w:val="%1．"/>
      <w:lvlJc w:val="left"/>
    </w:lvl>
  </w:abstractNum>
  <w:abstractNum w:abstractNumId="40" w15:restartNumberingAfterBreak="0">
    <w:nsid w:val="63BC7256"/>
    <w:multiLevelType w:val="multilevel"/>
    <w:tmpl w:val="63BC7256"/>
    <w:lvl w:ilvl="0">
      <w:start w:val="1"/>
      <w:numFmt w:val="japaneseCounting"/>
      <w:lvlText w:val="%1、"/>
      <w:lvlJc w:val="left"/>
      <w:pPr>
        <w:tabs>
          <w:tab w:val="num" w:pos="720"/>
        </w:tabs>
        <w:ind w:left="720" w:hanging="720"/>
      </w:pPr>
    </w:lvl>
    <w:lvl w:ilvl="1">
      <w:start w:val="2"/>
      <w:numFmt w:val="decimal"/>
      <w:lvlText w:val="%2、"/>
      <w:lvlJc w:val="left"/>
      <w:pPr>
        <w:tabs>
          <w:tab w:val="num" w:pos="1140"/>
        </w:tabs>
        <w:ind w:left="1140" w:hanging="7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1"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1"/>
      <w:lvlText w:val="（%2）"/>
      <w:lvlJc w:val="left"/>
      <w:pPr>
        <w:tabs>
          <w:tab w:val="left" w:pos="1500"/>
        </w:tabs>
        <w:ind w:left="1500" w:hanging="1080"/>
      </w:pPr>
      <w:rPr>
        <w:rFonts w:hint="default"/>
      </w:rPr>
    </w:lvl>
    <w:lvl w:ilvl="2">
      <w:start w:val="1"/>
      <w:numFmt w:val="lowerRoman"/>
      <w:pStyle w:val="12"/>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9"/>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2" w15:restartNumberingAfterBreak="0">
    <w:nsid w:val="6BDD39F6"/>
    <w:multiLevelType w:val="multilevel"/>
    <w:tmpl w:val="6BDD39F6"/>
    <w:lvl w:ilvl="0">
      <w:start w:val="1"/>
      <w:numFmt w:val="chineseCountingThousand"/>
      <w:lvlText w:val="第%1条"/>
      <w:lvlJc w:val="left"/>
      <w:pPr>
        <w:tabs>
          <w:tab w:val="left" w:pos="403"/>
        </w:tabs>
        <w:ind w:left="0" w:firstLine="400"/>
      </w:pPr>
      <w:rPr>
        <w:b/>
        <w:lang w:val="en-US"/>
      </w:rPr>
    </w:lvl>
    <w:lvl w:ilvl="1">
      <w:start w:val="1"/>
      <w:numFmt w:val="decimal"/>
      <w:lvlText w:val="%2、"/>
      <w:lvlJc w:val="left"/>
      <w:pPr>
        <w:tabs>
          <w:tab w:val="left" w:pos="423"/>
        </w:tabs>
        <w:ind w:left="20" w:firstLine="400"/>
      </w:pPr>
      <w:rPr>
        <w:b w:val="0"/>
        <w:lang w:val="en-US"/>
      </w:rPr>
    </w:lvl>
    <w:lvl w:ilvl="2">
      <w:start w:val="1"/>
      <w:numFmt w:val="decimal"/>
      <w:lvlText w:val="%3、"/>
      <w:lvlJc w:val="left"/>
      <w:pPr>
        <w:tabs>
          <w:tab w:val="left" w:pos="431"/>
        </w:tabs>
        <w:ind w:left="29" w:firstLine="397"/>
      </w:pPr>
      <w:rPr>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3" w15:restartNumberingAfterBreak="0">
    <w:nsid w:val="72527300"/>
    <w:multiLevelType w:val="multilevel"/>
    <w:tmpl w:val="72527300"/>
    <w:lvl w:ilvl="0">
      <w:start w:val="1"/>
      <w:numFmt w:val="chineseCountingThousand"/>
      <w:lvlText w:val="第%1条"/>
      <w:lvlJc w:val="left"/>
      <w:pPr>
        <w:tabs>
          <w:tab w:val="left" w:pos="403"/>
        </w:tabs>
        <w:ind w:left="0" w:firstLine="400"/>
      </w:pPr>
      <w:rPr>
        <w:b/>
        <w:lang w:val="en-US"/>
      </w:rPr>
    </w:lvl>
    <w:lvl w:ilvl="1">
      <w:start w:val="1"/>
      <w:numFmt w:val="decimal"/>
      <w:lvlText w:val="%2、"/>
      <w:lvlJc w:val="left"/>
      <w:pPr>
        <w:tabs>
          <w:tab w:val="left" w:pos="423"/>
        </w:tabs>
        <w:ind w:left="20" w:firstLine="400"/>
      </w:pPr>
      <w:rPr>
        <w:b w:val="0"/>
        <w:lang w:val="en-US"/>
      </w:rPr>
    </w:lvl>
    <w:lvl w:ilvl="2">
      <w:start w:val="1"/>
      <w:numFmt w:val="decimal"/>
      <w:lvlText w:val="%3、"/>
      <w:lvlJc w:val="left"/>
      <w:pPr>
        <w:tabs>
          <w:tab w:val="left" w:pos="425"/>
        </w:tabs>
        <w:ind w:left="23" w:firstLine="397"/>
      </w:pPr>
      <w:rPr>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4" w15:restartNumberingAfterBreak="0">
    <w:nsid w:val="7BD61831"/>
    <w:multiLevelType w:val="multilevel"/>
    <w:tmpl w:val="7BD61831"/>
    <w:lvl w:ilvl="0">
      <w:start w:val="3"/>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5"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460107763">
    <w:abstractNumId w:val="21"/>
  </w:num>
  <w:num w:numId="2" w16cid:durableId="1923105752">
    <w:abstractNumId w:val="41"/>
  </w:num>
  <w:num w:numId="3" w16cid:durableId="2018800398">
    <w:abstractNumId w:val="9"/>
  </w:num>
  <w:num w:numId="4" w16cid:durableId="2024237813">
    <w:abstractNumId w:val="20"/>
  </w:num>
  <w:num w:numId="5" w16cid:durableId="59599478">
    <w:abstractNumId w:val="7"/>
  </w:num>
  <w:num w:numId="6" w16cid:durableId="110394970">
    <w:abstractNumId w:val="12"/>
  </w:num>
  <w:num w:numId="7" w16cid:durableId="1031419204">
    <w:abstractNumId w:val="6"/>
  </w:num>
  <w:num w:numId="8" w16cid:durableId="423838218">
    <w:abstractNumId w:val="16"/>
  </w:num>
  <w:num w:numId="9" w16cid:durableId="533930754">
    <w:abstractNumId w:val="18"/>
  </w:num>
  <w:num w:numId="10" w16cid:durableId="1569606760">
    <w:abstractNumId w:val="10"/>
  </w:num>
  <w:num w:numId="11" w16cid:durableId="1484345379">
    <w:abstractNumId w:val="8"/>
  </w:num>
  <w:num w:numId="12" w16cid:durableId="86389198">
    <w:abstractNumId w:val="27"/>
  </w:num>
  <w:num w:numId="13" w16cid:durableId="1699161588">
    <w:abstractNumId w:val="39"/>
  </w:num>
  <w:num w:numId="14" w16cid:durableId="1921870399">
    <w:abstractNumId w:val="11"/>
  </w:num>
  <w:num w:numId="15" w16cid:durableId="1282105143">
    <w:abstractNumId w:val="2"/>
  </w:num>
  <w:num w:numId="16" w16cid:durableId="910848386">
    <w:abstractNumId w:val="29"/>
  </w:num>
  <w:num w:numId="17" w16cid:durableId="489563712">
    <w:abstractNumId w:val="19"/>
  </w:num>
  <w:num w:numId="18" w16cid:durableId="263612870">
    <w:abstractNumId w:val="44"/>
  </w:num>
  <w:num w:numId="19" w16cid:durableId="527521864">
    <w:abstractNumId w:val="45"/>
  </w:num>
  <w:num w:numId="20" w16cid:durableId="992412196">
    <w:abstractNumId w:val="0"/>
  </w:num>
  <w:num w:numId="21" w16cid:durableId="1718123142">
    <w:abstractNumId w:val="14"/>
  </w:num>
  <w:num w:numId="22" w16cid:durableId="196552099">
    <w:abstractNumId w:val="35"/>
  </w:num>
  <w:num w:numId="23" w16cid:durableId="1286935523">
    <w:abstractNumId w:val="4"/>
  </w:num>
  <w:num w:numId="24" w16cid:durableId="707799839">
    <w:abstractNumId w:val="28"/>
  </w:num>
  <w:num w:numId="25" w16cid:durableId="687028944">
    <w:abstractNumId w:val="17"/>
  </w:num>
  <w:num w:numId="26" w16cid:durableId="2982689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44672182">
    <w:abstractNumId w:val="31"/>
  </w:num>
  <w:num w:numId="28" w16cid:durableId="1230771202">
    <w:abstractNumId w:val="1"/>
  </w:num>
  <w:num w:numId="29" w16cid:durableId="20415435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7869363">
    <w:abstractNumId w:val="25"/>
  </w:num>
  <w:num w:numId="31" w16cid:durableId="1129586941">
    <w:abstractNumId w:val="30"/>
  </w:num>
  <w:num w:numId="32" w16cid:durableId="204020288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10308306">
    <w:abstractNumId w:val="22"/>
  </w:num>
  <w:num w:numId="34" w16cid:durableId="1627811620">
    <w:abstractNumId w:val="5"/>
  </w:num>
  <w:num w:numId="35" w16cid:durableId="95887906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18644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890395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6094305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3818857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7430748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14669826">
    <w:abstractNumId w:val="24"/>
  </w:num>
  <w:num w:numId="42" w16cid:durableId="907348240">
    <w:abstractNumId w:val="33"/>
  </w:num>
  <w:num w:numId="43" w16cid:durableId="1391462629">
    <w:abstractNumId w:val="36"/>
  </w:num>
  <w:num w:numId="44" w16cid:durableId="2044941852">
    <w:abstractNumId w:val="13"/>
  </w:num>
  <w:num w:numId="45" w16cid:durableId="1364089013">
    <w:abstractNumId w:val="4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30005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hideSpellingErrors/>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03年范本稿123.doc"/>
    <w:docVar w:name="commondata" w:val="eyJoZGlkIjoiMTIwZDJhMGE0MzU3ZDYwYTU5ZmI3OWZmZTJlMjkyMzgifQ=="/>
    <w:docVar w:name="VTCASE" w:val="4"/>
    <w:docVar w:name="VTCommandPending" w:val="NONE"/>
  </w:docVars>
  <w:rsids>
    <w:rsidRoot w:val="00172A27"/>
    <w:rsid w:val="A6FEB8E8"/>
    <w:rsid w:val="B85FDB83"/>
    <w:rsid w:val="BA7B23C6"/>
    <w:rsid w:val="C1BF7C39"/>
    <w:rsid w:val="C4BD4666"/>
    <w:rsid w:val="D26F49EC"/>
    <w:rsid w:val="DAF67373"/>
    <w:rsid w:val="DAFC13C1"/>
    <w:rsid w:val="DBFFFD39"/>
    <w:rsid w:val="DC7C6527"/>
    <w:rsid w:val="DEE73C2B"/>
    <w:rsid w:val="DEF7851A"/>
    <w:rsid w:val="E6F63B4E"/>
    <w:rsid w:val="EBA7250A"/>
    <w:rsid w:val="ED7F4AF2"/>
    <w:rsid w:val="EDFF1E69"/>
    <w:rsid w:val="EF7CB3D9"/>
    <w:rsid w:val="EFEF697F"/>
    <w:rsid w:val="EFF4BCEF"/>
    <w:rsid w:val="F5F78730"/>
    <w:rsid w:val="F6F62E16"/>
    <w:rsid w:val="F7E7944E"/>
    <w:rsid w:val="F9F3A651"/>
    <w:rsid w:val="FB7FE92D"/>
    <w:rsid w:val="FBEE59FC"/>
    <w:rsid w:val="FFE6FCDA"/>
    <w:rsid w:val="00000277"/>
    <w:rsid w:val="000002C4"/>
    <w:rsid w:val="00000368"/>
    <w:rsid w:val="00000432"/>
    <w:rsid w:val="00000448"/>
    <w:rsid w:val="00000905"/>
    <w:rsid w:val="00000CCE"/>
    <w:rsid w:val="00000DF5"/>
    <w:rsid w:val="00000F3F"/>
    <w:rsid w:val="00001272"/>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2AF"/>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0FA3"/>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7A9"/>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6EC"/>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4B"/>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4BA"/>
    <w:rsid w:val="000254D4"/>
    <w:rsid w:val="0002550B"/>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32F"/>
    <w:rsid w:val="00033665"/>
    <w:rsid w:val="000337D2"/>
    <w:rsid w:val="00033A69"/>
    <w:rsid w:val="0003416B"/>
    <w:rsid w:val="000342A7"/>
    <w:rsid w:val="000343B7"/>
    <w:rsid w:val="000343F4"/>
    <w:rsid w:val="0003447F"/>
    <w:rsid w:val="00034786"/>
    <w:rsid w:val="00034820"/>
    <w:rsid w:val="0003491D"/>
    <w:rsid w:val="00034C72"/>
    <w:rsid w:val="00034F4A"/>
    <w:rsid w:val="000352D3"/>
    <w:rsid w:val="0003536A"/>
    <w:rsid w:val="000357FF"/>
    <w:rsid w:val="00035B0F"/>
    <w:rsid w:val="00035C34"/>
    <w:rsid w:val="00035DDC"/>
    <w:rsid w:val="00035FEF"/>
    <w:rsid w:val="00036109"/>
    <w:rsid w:val="00036158"/>
    <w:rsid w:val="00036235"/>
    <w:rsid w:val="0003628C"/>
    <w:rsid w:val="00036301"/>
    <w:rsid w:val="000363BC"/>
    <w:rsid w:val="00036500"/>
    <w:rsid w:val="000366A5"/>
    <w:rsid w:val="00036830"/>
    <w:rsid w:val="0003683A"/>
    <w:rsid w:val="000369F4"/>
    <w:rsid w:val="00036A1C"/>
    <w:rsid w:val="00036B73"/>
    <w:rsid w:val="00036D6E"/>
    <w:rsid w:val="00036E36"/>
    <w:rsid w:val="00036EE2"/>
    <w:rsid w:val="000370CE"/>
    <w:rsid w:val="000371CF"/>
    <w:rsid w:val="00037376"/>
    <w:rsid w:val="00037508"/>
    <w:rsid w:val="000375F9"/>
    <w:rsid w:val="00037AF2"/>
    <w:rsid w:val="00040091"/>
    <w:rsid w:val="000403CA"/>
    <w:rsid w:val="00040417"/>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F4"/>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C9"/>
    <w:rsid w:val="00045BF7"/>
    <w:rsid w:val="000460A7"/>
    <w:rsid w:val="0004611A"/>
    <w:rsid w:val="000461DC"/>
    <w:rsid w:val="00046309"/>
    <w:rsid w:val="0004639F"/>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F4"/>
    <w:rsid w:val="000515BC"/>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509"/>
    <w:rsid w:val="0005682F"/>
    <w:rsid w:val="000568DE"/>
    <w:rsid w:val="00056B27"/>
    <w:rsid w:val="00056E70"/>
    <w:rsid w:val="0005707E"/>
    <w:rsid w:val="000570D7"/>
    <w:rsid w:val="0005717B"/>
    <w:rsid w:val="000571B5"/>
    <w:rsid w:val="00057274"/>
    <w:rsid w:val="000573FE"/>
    <w:rsid w:val="00057509"/>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2C29"/>
    <w:rsid w:val="000630BA"/>
    <w:rsid w:val="0006314D"/>
    <w:rsid w:val="0006336F"/>
    <w:rsid w:val="000633D6"/>
    <w:rsid w:val="000634A5"/>
    <w:rsid w:val="00063AB9"/>
    <w:rsid w:val="000640A5"/>
    <w:rsid w:val="00064564"/>
    <w:rsid w:val="000645FE"/>
    <w:rsid w:val="000649EC"/>
    <w:rsid w:val="00064E78"/>
    <w:rsid w:val="00065020"/>
    <w:rsid w:val="000650D8"/>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4D"/>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B95"/>
    <w:rsid w:val="00073C70"/>
    <w:rsid w:val="00073D82"/>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B1"/>
    <w:rsid w:val="000801CC"/>
    <w:rsid w:val="00080289"/>
    <w:rsid w:val="00080443"/>
    <w:rsid w:val="000805BC"/>
    <w:rsid w:val="00080608"/>
    <w:rsid w:val="00080982"/>
    <w:rsid w:val="000809DF"/>
    <w:rsid w:val="00080A8F"/>
    <w:rsid w:val="00080C51"/>
    <w:rsid w:val="0008131C"/>
    <w:rsid w:val="00081713"/>
    <w:rsid w:val="000817A1"/>
    <w:rsid w:val="00081948"/>
    <w:rsid w:val="00081952"/>
    <w:rsid w:val="00082322"/>
    <w:rsid w:val="0008234E"/>
    <w:rsid w:val="00082377"/>
    <w:rsid w:val="00082994"/>
    <w:rsid w:val="000832E5"/>
    <w:rsid w:val="000832F9"/>
    <w:rsid w:val="00083393"/>
    <w:rsid w:val="00083626"/>
    <w:rsid w:val="000836B3"/>
    <w:rsid w:val="00083A02"/>
    <w:rsid w:val="00083A20"/>
    <w:rsid w:val="00083A6A"/>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6F27"/>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5E2E"/>
    <w:rsid w:val="00096012"/>
    <w:rsid w:val="00096244"/>
    <w:rsid w:val="00096251"/>
    <w:rsid w:val="0009672F"/>
    <w:rsid w:val="000967EC"/>
    <w:rsid w:val="00096822"/>
    <w:rsid w:val="00096835"/>
    <w:rsid w:val="00096A44"/>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3A"/>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61"/>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887"/>
    <w:rsid w:val="000A6A43"/>
    <w:rsid w:val="000A6D69"/>
    <w:rsid w:val="000A6F72"/>
    <w:rsid w:val="000A6F99"/>
    <w:rsid w:val="000A6FE6"/>
    <w:rsid w:val="000A721F"/>
    <w:rsid w:val="000A77E9"/>
    <w:rsid w:val="000A78EA"/>
    <w:rsid w:val="000A79A7"/>
    <w:rsid w:val="000A7ACC"/>
    <w:rsid w:val="000A7D7F"/>
    <w:rsid w:val="000B007D"/>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1F3D"/>
    <w:rsid w:val="000B2097"/>
    <w:rsid w:val="000B21DC"/>
    <w:rsid w:val="000B224F"/>
    <w:rsid w:val="000B2473"/>
    <w:rsid w:val="000B2535"/>
    <w:rsid w:val="000B2E06"/>
    <w:rsid w:val="000B2E78"/>
    <w:rsid w:val="000B2F43"/>
    <w:rsid w:val="000B330A"/>
    <w:rsid w:val="000B331B"/>
    <w:rsid w:val="000B3541"/>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AB0"/>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C0C"/>
    <w:rsid w:val="000C1275"/>
    <w:rsid w:val="000C12E8"/>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6EC"/>
    <w:rsid w:val="000C57B6"/>
    <w:rsid w:val="000C5ED7"/>
    <w:rsid w:val="000C5F12"/>
    <w:rsid w:val="000C6043"/>
    <w:rsid w:val="000C6211"/>
    <w:rsid w:val="000C655D"/>
    <w:rsid w:val="000C692E"/>
    <w:rsid w:val="000C69D5"/>
    <w:rsid w:val="000C6D78"/>
    <w:rsid w:val="000C6EBF"/>
    <w:rsid w:val="000C6F06"/>
    <w:rsid w:val="000C70D6"/>
    <w:rsid w:val="000C72FF"/>
    <w:rsid w:val="000C76DD"/>
    <w:rsid w:val="000C7C43"/>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29C"/>
    <w:rsid w:val="000D248C"/>
    <w:rsid w:val="000D25C5"/>
    <w:rsid w:val="000D25DD"/>
    <w:rsid w:val="000D26A3"/>
    <w:rsid w:val="000D26C9"/>
    <w:rsid w:val="000D279E"/>
    <w:rsid w:val="000D281B"/>
    <w:rsid w:val="000D2828"/>
    <w:rsid w:val="000D29F6"/>
    <w:rsid w:val="000D2C0F"/>
    <w:rsid w:val="000D2CD5"/>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66"/>
    <w:rsid w:val="000D6AEB"/>
    <w:rsid w:val="000D6C0B"/>
    <w:rsid w:val="000D6C2E"/>
    <w:rsid w:val="000D6E4A"/>
    <w:rsid w:val="000D7460"/>
    <w:rsid w:val="000D7971"/>
    <w:rsid w:val="000D79A9"/>
    <w:rsid w:val="000D79DB"/>
    <w:rsid w:val="000D79ED"/>
    <w:rsid w:val="000D7B94"/>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19"/>
    <w:rsid w:val="000E208B"/>
    <w:rsid w:val="000E2595"/>
    <w:rsid w:val="000E2961"/>
    <w:rsid w:val="000E2A71"/>
    <w:rsid w:val="000E2C27"/>
    <w:rsid w:val="000E2CC1"/>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494"/>
    <w:rsid w:val="000F1667"/>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5C0"/>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06A"/>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857"/>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19C"/>
    <w:rsid w:val="0011139D"/>
    <w:rsid w:val="0011199A"/>
    <w:rsid w:val="00111AB0"/>
    <w:rsid w:val="00111B72"/>
    <w:rsid w:val="00111BB5"/>
    <w:rsid w:val="00111D5C"/>
    <w:rsid w:val="00111DD5"/>
    <w:rsid w:val="0011204B"/>
    <w:rsid w:val="001120DE"/>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1A"/>
    <w:rsid w:val="001146A0"/>
    <w:rsid w:val="0011490F"/>
    <w:rsid w:val="00114978"/>
    <w:rsid w:val="00114A55"/>
    <w:rsid w:val="00114A83"/>
    <w:rsid w:val="00114D97"/>
    <w:rsid w:val="001151F2"/>
    <w:rsid w:val="00115473"/>
    <w:rsid w:val="00115763"/>
    <w:rsid w:val="00115942"/>
    <w:rsid w:val="00115943"/>
    <w:rsid w:val="00115979"/>
    <w:rsid w:val="00115A3B"/>
    <w:rsid w:val="00115A7A"/>
    <w:rsid w:val="00115BEF"/>
    <w:rsid w:val="00115C25"/>
    <w:rsid w:val="00115CAE"/>
    <w:rsid w:val="001160B0"/>
    <w:rsid w:val="001160FB"/>
    <w:rsid w:val="0011665B"/>
    <w:rsid w:val="001167AC"/>
    <w:rsid w:val="00116B52"/>
    <w:rsid w:val="00116C62"/>
    <w:rsid w:val="00116D7F"/>
    <w:rsid w:val="00116FFB"/>
    <w:rsid w:val="00117108"/>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AFC"/>
    <w:rsid w:val="00120C39"/>
    <w:rsid w:val="00120C60"/>
    <w:rsid w:val="00120CD9"/>
    <w:rsid w:val="0012135A"/>
    <w:rsid w:val="001213BE"/>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4F"/>
    <w:rsid w:val="00123FDC"/>
    <w:rsid w:val="00124151"/>
    <w:rsid w:val="00124210"/>
    <w:rsid w:val="00124248"/>
    <w:rsid w:val="00124732"/>
    <w:rsid w:val="001248A3"/>
    <w:rsid w:val="001248FD"/>
    <w:rsid w:val="00124C8B"/>
    <w:rsid w:val="00124D00"/>
    <w:rsid w:val="00124E36"/>
    <w:rsid w:val="00124EAB"/>
    <w:rsid w:val="00125064"/>
    <w:rsid w:val="00125286"/>
    <w:rsid w:val="00125301"/>
    <w:rsid w:val="0012535E"/>
    <w:rsid w:val="00125402"/>
    <w:rsid w:val="0012550F"/>
    <w:rsid w:val="00125659"/>
    <w:rsid w:val="00125686"/>
    <w:rsid w:val="001257EB"/>
    <w:rsid w:val="0012582F"/>
    <w:rsid w:val="00125B2E"/>
    <w:rsid w:val="00126237"/>
    <w:rsid w:val="0012667B"/>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1FC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F5"/>
    <w:rsid w:val="00134DBA"/>
    <w:rsid w:val="00134DD0"/>
    <w:rsid w:val="00134EFC"/>
    <w:rsid w:val="00134F72"/>
    <w:rsid w:val="001352D6"/>
    <w:rsid w:val="0013565E"/>
    <w:rsid w:val="00135760"/>
    <w:rsid w:val="001359D7"/>
    <w:rsid w:val="00135B2C"/>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DDF"/>
    <w:rsid w:val="00147FCF"/>
    <w:rsid w:val="00147FEA"/>
    <w:rsid w:val="001501D5"/>
    <w:rsid w:val="00150506"/>
    <w:rsid w:val="00150747"/>
    <w:rsid w:val="001507E8"/>
    <w:rsid w:val="00150803"/>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0B6"/>
    <w:rsid w:val="001532A4"/>
    <w:rsid w:val="001537A4"/>
    <w:rsid w:val="001537D0"/>
    <w:rsid w:val="00153B7D"/>
    <w:rsid w:val="00153BC8"/>
    <w:rsid w:val="00153F15"/>
    <w:rsid w:val="00154401"/>
    <w:rsid w:val="001545AD"/>
    <w:rsid w:val="00154602"/>
    <w:rsid w:val="00154682"/>
    <w:rsid w:val="001547F6"/>
    <w:rsid w:val="00154E2A"/>
    <w:rsid w:val="00154E60"/>
    <w:rsid w:val="00155202"/>
    <w:rsid w:val="0015538F"/>
    <w:rsid w:val="00155434"/>
    <w:rsid w:val="001564FC"/>
    <w:rsid w:val="001565B7"/>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FE9"/>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270"/>
    <w:rsid w:val="001733BD"/>
    <w:rsid w:val="0017344E"/>
    <w:rsid w:val="0017345B"/>
    <w:rsid w:val="0017345C"/>
    <w:rsid w:val="001734C6"/>
    <w:rsid w:val="001734F4"/>
    <w:rsid w:val="00174052"/>
    <w:rsid w:val="00174088"/>
    <w:rsid w:val="00174097"/>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AE6"/>
    <w:rsid w:val="00180DA5"/>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9E"/>
    <w:rsid w:val="001826C3"/>
    <w:rsid w:val="001829EB"/>
    <w:rsid w:val="00182C70"/>
    <w:rsid w:val="00182EF4"/>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7DE"/>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5F99"/>
    <w:rsid w:val="001961CE"/>
    <w:rsid w:val="00196296"/>
    <w:rsid w:val="00196AA1"/>
    <w:rsid w:val="00196C49"/>
    <w:rsid w:val="00196D7F"/>
    <w:rsid w:val="001971A4"/>
    <w:rsid w:val="001974BF"/>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59"/>
    <w:rsid w:val="001B40C8"/>
    <w:rsid w:val="001B40F1"/>
    <w:rsid w:val="001B43B1"/>
    <w:rsid w:val="001B4499"/>
    <w:rsid w:val="001B49F0"/>
    <w:rsid w:val="001B504D"/>
    <w:rsid w:val="001B5307"/>
    <w:rsid w:val="001B53EE"/>
    <w:rsid w:val="001B56F4"/>
    <w:rsid w:val="001B57F5"/>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4DD"/>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31"/>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CE"/>
    <w:rsid w:val="001E19E2"/>
    <w:rsid w:val="001E1D1A"/>
    <w:rsid w:val="001E1D45"/>
    <w:rsid w:val="001E1E94"/>
    <w:rsid w:val="001E226B"/>
    <w:rsid w:val="001E2280"/>
    <w:rsid w:val="001E280C"/>
    <w:rsid w:val="001E2D70"/>
    <w:rsid w:val="001E306C"/>
    <w:rsid w:val="001E3228"/>
    <w:rsid w:val="001E326B"/>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6FA4"/>
    <w:rsid w:val="001E7530"/>
    <w:rsid w:val="001E7640"/>
    <w:rsid w:val="001E7815"/>
    <w:rsid w:val="001E78E7"/>
    <w:rsid w:val="001E7962"/>
    <w:rsid w:val="001E7ABB"/>
    <w:rsid w:val="001E7ACA"/>
    <w:rsid w:val="001E7CB2"/>
    <w:rsid w:val="001E7CBF"/>
    <w:rsid w:val="001E7CFD"/>
    <w:rsid w:val="001E7D57"/>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28"/>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7F1"/>
    <w:rsid w:val="00200896"/>
    <w:rsid w:val="002008C8"/>
    <w:rsid w:val="00200F76"/>
    <w:rsid w:val="00200FFD"/>
    <w:rsid w:val="00201195"/>
    <w:rsid w:val="00201269"/>
    <w:rsid w:val="002013FB"/>
    <w:rsid w:val="0020150D"/>
    <w:rsid w:val="00201870"/>
    <w:rsid w:val="002019EA"/>
    <w:rsid w:val="00201FC0"/>
    <w:rsid w:val="002021B4"/>
    <w:rsid w:val="00202316"/>
    <w:rsid w:val="002023D4"/>
    <w:rsid w:val="00202B06"/>
    <w:rsid w:val="00202B44"/>
    <w:rsid w:val="00203009"/>
    <w:rsid w:val="00203118"/>
    <w:rsid w:val="00203153"/>
    <w:rsid w:val="002033CB"/>
    <w:rsid w:val="002034C2"/>
    <w:rsid w:val="00203726"/>
    <w:rsid w:val="002038E4"/>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4C4"/>
    <w:rsid w:val="00211BE3"/>
    <w:rsid w:val="00211CF4"/>
    <w:rsid w:val="00211DA3"/>
    <w:rsid w:val="00211E81"/>
    <w:rsid w:val="00212379"/>
    <w:rsid w:val="002124C1"/>
    <w:rsid w:val="002125D6"/>
    <w:rsid w:val="00212B72"/>
    <w:rsid w:val="00212BA8"/>
    <w:rsid w:val="00212CA0"/>
    <w:rsid w:val="002130DE"/>
    <w:rsid w:val="00213198"/>
    <w:rsid w:val="002131C5"/>
    <w:rsid w:val="00213395"/>
    <w:rsid w:val="00213701"/>
    <w:rsid w:val="002139C6"/>
    <w:rsid w:val="00213B0D"/>
    <w:rsid w:val="00213B31"/>
    <w:rsid w:val="00213C1F"/>
    <w:rsid w:val="00213EC0"/>
    <w:rsid w:val="00213EE5"/>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564"/>
    <w:rsid w:val="00216642"/>
    <w:rsid w:val="002166AF"/>
    <w:rsid w:val="002167D9"/>
    <w:rsid w:val="00216A22"/>
    <w:rsid w:val="00216EEC"/>
    <w:rsid w:val="0021703E"/>
    <w:rsid w:val="002172BD"/>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D2D"/>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64"/>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398"/>
    <w:rsid w:val="0023343E"/>
    <w:rsid w:val="002334AF"/>
    <w:rsid w:val="0023385B"/>
    <w:rsid w:val="002339A0"/>
    <w:rsid w:val="002339B5"/>
    <w:rsid w:val="00233BE4"/>
    <w:rsid w:val="00233CFD"/>
    <w:rsid w:val="00233DA6"/>
    <w:rsid w:val="00234295"/>
    <w:rsid w:val="00234870"/>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07E"/>
    <w:rsid w:val="002412CB"/>
    <w:rsid w:val="002412F8"/>
    <w:rsid w:val="00241447"/>
    <w:rsid w:val="0024165F"/>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D60"/>
    <w:rsid w:val="00246E3E"/>
    <w:rsid w:val="00246FBC"/>
    <w:rsid w:val="0024701C"/>
    <w:rsid w:val="0024706D"/>
    <w:rsid w:val="002478B9"/>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1B"/>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36F"/>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012"/>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3D7C"/>
    <w:rsid w:val="002640F4"/>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B7E"/>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29"/>
    <w:rsid w:val="002748DF"/>
    <w:rsid w:val="0027490A"/>
    <w:rsid w:val="00274969"/>
    <w:rsid w:val="00274991"/>
    <w:rsid w:val="00274A6A"/>
    <w:rsid w:val="00274B8B"/>
    <w:rsid w:val="00274C67"/>
    <w:rsid w:val="00274FAE"/>
    <w:rsid w:val="002751E8"/>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D0C"/>
    <w:rsid w:val="00290084"/>
    <w:rsid w:val="00290153"/>
    <w:rsid w:val="00290221"/>
    <w:rsid w:val="002902F2"/>
    <w:rsid w:val="0029034C"/>
    <w:rsid w:val="002904C0"/>
    <w:rsid w:val="00290503"/>
    <w:rsid w:val="0029096A"/>
    <w:rsid w:val="00290ACC"/>
    <w:rsid w:val="00290AF0"/>
    <w:rsid w:val="00290B2F"/>
    <w:rsid w:val="00290B7F"/>
    <w:rsid w:val="00290CC0"/>
    <w:rsid w:val="002910D8"/>
    <w:rsid w:val="002911AB"/>
    <w:rsid w:val="00291282"/>
    <w:rsid w:val="00291411"/>
    <w:rsid w:val="0029160D"/>
    <w:rsid w:val="00291711"/>
    <w:rsid w:val="002917B6"/>
    <w:rsid w:val="002918EC"/>
    <w:rsid w:val="00291A15"/>
    <w:rsid w:val="00291A4A"/>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A49"/>
    <w:rsid w:val="00294B02"/>
    <w:rsid w:val="00294EEB"/>
    <w:rsid w:val="0029533F"/>
    <w:rsid w:val="0029552E"/>
    <w:rsid w:val="00295708"/>
    <w:rsid w:val="002957E5"/>
    <w:rsid w:val="00295929"/>
    <w:rsid w:val="00295B27"/>
    <w:rsid w:val="00296334"/>
    <w:rsid w:val="0029639D"/>
    <w:rsid w:val="00296560"/>
    <w:rsid w:val="00296B1D"/>
    <w:rsid w:val="00296C68"/>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1C"/>
    <w:rsid w:val="002A158A"/>
    <w:rsid w:val="002A1691"/>
    <w:rsid w:val="002A17AF"/>
    <w:rsid w:val="002A1875"/>
    <w:rsid w:val="002A19C7"/>
    <w:rsid w:val="002A1DEE"/>
    <w:rsid w:val="002A20F8"/>
    <w:rsid w:val="002A22A7"/>
    <w:rsid w:val="002A2380"/>
    <w:rsid w:val="002A2416"/>
    <w:rsid w:val="002A24E2"/>
    <w:rsid w:val="002A24F2"/>
    <w:rsid w:val="002A285F"/>
    <w:rsid w:val="002A2AFC"/>
    <w:rsid w:val="002A2FCD"/>
    <w:rsid w:val="002A30A1"/>
    <w:rsid w:val="002A3686"/>
    <w:rsid w:val="002A368A"/>
    <w:rsid w:val="002A39F2"/>
    <w:rsid w:val="002A3C33"/>
    <w:rsid w:val="002A3D55"/>
    <w:rsid w:val="002A3E48"/>
    <w:rsid w:val="002A41F4"/>
    <w:rsid w:val="002A42CF"/>
    <w:rsid w:val="002A4349"/>
    <w:rsid w:val="002A43C2"/>
    <w:rsid w:val="002A43C6"/>
    <w:rsid w:val="002A4847"/>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AD6"/>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083"/>
    <w:rsid w:val="002C62F5"/>
    <w:rsid w:val="002C6396"/>
    <w:rsid w:val="002C6639"/>
    <w:rsid w:val="002C677E"/>
    <w:rsid w:val="002C6DFF"/>
    <w:rsid w:val="002C6EB7"/>
    <w:rsid w:val="002C7061"/>
    <w:rsid w:val="002C7161"/>
    <w:rsid w:val="002C7612"/>
    <w:rsid w:val="002C7638"/>
    <w:rsid w:val="002C76C9"/>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0FF2"/>
    <w:rsid w:val="002D1025"/>
    <w:rsid w:val="002D11D6"/>
    <w:rsid w:val="002D11EA"/>
    <w:rsid w:val="002D1441"/>
    <w:rsid w:val="002D159C"/>
    <w:rsid w:val="002D19F8"/>
    <w:rsid w:val="002D1A90"/>
    <w:rsid w:val="002D1BB8"/>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129"/>
    <w:rsid w:val="002D6234"/>
    <w:rsid w:val="002D6392"/>
    <w:rsid w:val="002D6402"/>
    <w:rsid w:val="002D6471"/>
    <w:rsid w:val="002D6554"/>
    <w:rsid w:val="002D66DC"/>
    <w:rsid w:val="002D66E1"/>
    <w:rsid w:val="002D6B40"/>
    <w:rsid w:val="002D6EFF"/>
    <w:rsid w:val="002D7011"/>
    <w:rsid w:val="002D7194"/>
    <w:rsid w:val="002D7213"/>
    <w:rsid w:val="002D726A"/>
    <w:rsid w:val="002D72BB"/>
    <w:rsid w:val="002D76A5"/>
    <w:rsid w:val="002D7965"/>
    <w:rsid w:val="002E0044"/>
    <w:rsid w:val="002E00FB"/>
    <w:rsid w:val="002E0169"/>
    <w:rsid w:val="002E0432"/>
    <w:rsid w:val="002E0993"/>
    <w:rsid w:val="002E0A10"/>
    <w:rsid w:val="002E0B22"/>
    <w:rsid w:val="002E0C91"/>
    <w:rsid w:val="002E0D1D"/>
    <w:rsid w:val="002E0FE5"/>
    <w:rsid w:val="002E13CE"/>
    <w:rsid w:val="002E1419"/>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5D"/>
    <w:rsid w:val="002F0A22"/>
    <w:rsid w:val="002F0B08"/>
    <w:rsid w:val="002F0C1C"/>
    <w:rsid w:val="002F0C94"/>
    <w:rsid w:val="002F0D4F"/>
    <w:rsid w:val="002F0D84"/>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551"/>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D97"/>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5F"/>
    <w:rsid w:val="003017ED"/>
    <w:rsid w:val="003018F5"/>
    <w:rsid w:val="00301EE9"/>
    <w:rsid w:val="00301FBC"/>
    <w:rsid w:val="0030230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90F"/>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0E7A"/>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7D1"/>
    <w:rsid w:val="00323AA8"/>
    <w:rsid w:val="003240F3"/>
    <w:rsid w:val="003242C9"/>
    <w:rsid w:val="003242D0"/>
    <w:rsid w:val="003242EB"/>
    <w:rsid w:val="0032463B"/>
    <w:rsid w:val="00324682"/>
    <w:rsid w:val="003246D8"/>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6D"/>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2228"/>
    <w:rsid w:val="003322B4"/>
    <w:rsid w:val="003322E8"/>
    <w:rsid w:val="003325BF"/>
    <w:rsid w:val="003325EB"/>
    <w:rsid w:val="003325F4"/>
    <w:rsid w:val="003327DF"/>
    <w:rsid w:val="00332908"/>
    <w:rsid w:val="00332A0B"/>
    <w:rsid w:val="00332B3E"/>
    <w:rsid w:val="00332B90"/>
    <w:rsid w:val="00332D1B"/>
    <w:rsid w:val="00333157"/>
    <w:rsid w:val="00333502"/>
    <w:rsid w:val="00333541"/>
    <w:rsid w:val="00333553"/>
    <w:rsid w:val="00333681"/>
    <w:rsid w:val="003336C3"/>
    <w:rsid w:val="0033386E"/>
    <w:rsid w:val="00333914"/>
    <w:rsid w:val="003339D6"/>
    <w:rsid w:val="00333F72"/>
    <w:rsid w:val="00333F89"/>
    <w:rsid w:val="00333FB1"/>
    <w:rsid w:val="00334249"/>
    <w:rsid w:val="003345BF"/>
    <w:rsid w:val="00334A3D"/>
    <w:rsid w:val="00334A6A"/>
    <w:rsid w:val="00334DD2"/>
    <w:rsid w:val="00334E9D"/>
    <w:rsid w:val="00334FC3"/>
    <w:rsid w:val="0033524C"/>
    <w:rsid w:val="003354C8"/>
    <w:rsid w:val="00335800"/>
    <w:rsid w:val="00335849"/>
    <w:rsid w:val="0033587E"/>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2D3"/>
    <w:rsid w:val="00343567"/>
    <w:rsid w:val="003435AD"/>
    <w:rsid w:val="0034386E"/>
    <w:rsid w:val="00343CCD"/>
    <w:rsid w:val="00343EB4"/>
    <w:rsid w:val="00343F1C"/>
    <w:rsid w:val="00344001"/>
    <w:rsid w:val="0034434F"/>
    <w:rsid w:val="003445C2"/>
    <w:rsid w:val="003445D6"/>
    <w:rsid w:val="00344893"/>
    <w:rsid w:val="00344905"/>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22F"/>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697"/>
    <w:rsid w:val="00354759"/>
    <w:rsid w:val="003550CA"/>
    <w:rsid w:val="00355184"/>
    <w:rsid w:val="003552A4"/>
    <w:rsid w:val="003555A7"/>
    <w:rsid w:val="003557A6"/>
    <w:rsid w:val="003557E3"/>
    <w:rsid w:val="003558D7"/>
    <w:rsid w:val="00355968"/>
    <w:rsid w:val="003561DF"/>
    <w:rsid w:val="00356734"/>
    <w:rsid w:val="00356813"/>
    <w:rsid w:val="00356C97"/>
    <w:rsid w:val="00357A03"/>
    <w:rsid w:val="00357B76"/>
    <w:rsid w:val="00357C60"/>
    <w:rsid w:val="00357CAC"/>
    <w:rsid w:val="00357D2E"/>
    <w:rsid w:val="00357EBC"/>
    <w:rsid w:val="00360066"/>
    <w:rsid w:val="003601ED"/>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67FFC"/>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6C4"/>
    <w:rsid w:val="003718C3"/>
    <w:rsid w:val="00371B5B"/>
    <w:rsid w:val="00371BB8"/>
    <w:rsid w:val="00371BE7"/>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DB8"/>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22"/>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4B2"/>
    <w:rsid w:val="003926DC"/>
    <w:rsid w:val="00392ABD"/>
    <w:rsid w:val="00392FB8"/>
    <w:rsid w:val="0039307C"/>
    <w:rsid w:val="00393197"/>
    <w:rsid w:val="003932A0"/>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97E10"/>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526"/>
    <w:rsid w:val="003B073B"/>
    <w:rsid w:val="003B07AC"/>
    <w:rsid w:val="003B08E8"/>
    <w:rsid w:val="003B09EC"/>
    <w:rsid w:val="003B0B19"/>
    <w:rsid w:val="003B0CA6"/>
    <w:rsid w:val="003B0D96"/>
    <w:rsid w:val="003B0D9A"/>
    <w:rsid w:val="003B0E65"/>
    <w:rsid w:val="003B0EBC"/>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877"/>
    <w:rsid w:val="003B2CF2"/>
    <w:rsid w:val="003B2F25"/>
    <w:rsid w:val="003B3002"/>
    <w:rsid w:val="003B30AB"/>
    <w:rsid w:val="003B3C16"/>
    <w:rsid w:val="003B3E4A"/>
    <w:rsid w:val="003B4594"/>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709"/>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B7FE0"/>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099"/>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B5B"/>
    <w:rsid w:val="003D1C9B"/>
    <w:rsid w:val="003D1CAC"/>
    <w:rsid w:val="003D1DAB"/>
    <w:rsid w:val="003D1F1E"/>
    <w:rsid w:val="003D1FF0"/>
    <w:rsid w:val="003D20F2"/>
    <w:rsid w:val="003D222C"/>
    <w:rsid w:val="003D26A9"/>
    <w:rsid w:val="003D288A"/>
    <w:rsid w:val="003D28A5"/>
    <w:rsid w:val="003D28EC"/>
    <w:rsid w:val="003D2BD9"/>
    <w:rsid w:val="003D2D25"/>
    <w:rsid w:val="003D312F"/>
    <w:rsid w:val="003D326F"/>
    <w:rsid w:val="003D338E"/>
    <w:rsid w:val="003D33AC"/>
    <w:rsid w:val="003D33FA"/>
    <w:rsid w:val="003D3408"/>
    <w:rsid w:val="003D3437"/>
    <w:rsid w:val="003D3655"/>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3B2"/>
    <w:rsid w:val="003E051D"/>
    <w:rsid w:val="003E05FE"/>
    <w:rsid w:val="003E0645"/>
    <w:rsid w:val="003E06E1"/>
    <w:rsid w:val="003E0902"/>
    <w:rsid w:val="003E0C0A"/>
    <w:rsid w:val="003E119D"/>
    <w:rsid w:val="003E1223"/>
    <w:rsid w:val="003E12C2"/>
    <w:rsid w:val="003E135D"/>
    <w:rsid w:val="003E1520"/>
    <w:rsid w:val="003E17E4"/>
    <w:rsid w:val="003E1DC8"/>
    <w:rsid w:val="003E21A8"/>
    <w:rsid w:val="003E22EF"/>
    <w:rsid w:val="003E256E"/>
    <w:rsid w:val="003E26D9"/>
    <w:rsid w:val="003E281C"/>
    <w:rsid w:val="003E292E"/>
    <w:rsid w:val="003E2A2E"/>
    <w:rsid w:val="003E2B3B"/>
    <w:rsid w:val="003E2B91"/>
    <w:rsid w:val="003E2D06"/>
    <w:rsid w:val="003E2F5F"/>
    <w:rsid w:val="003E2F7A"/>
    <w:rsid w:val="003E30A6"/>
    <w:rsid w:val="003E3327"/>
    <w:rsid w:val="003E3356"/>
    <w:rsid w:val="003E3366"/>
    <w:rsid w:val="003E36B2"/>
    <w:rsid w:val="003E388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5FB9"/>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E5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1B"/>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801"/>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0D5"/>
    <w:rsid w:val="004051B4"/>
    <w:rsid w:val="00405368"/>
    <w:rsid w:val="0040567F"/>
    <w:rsid w:val="004056C1"/>
    <w:rsid w:val="00405789"/>
    <w:rsid w:val="00405940"/>
    <w:rsid w:val="00405BB1"/>
    <w:rsid w:val="00405C17"/>
    <w:rsid w:val="00405C81"/>
    <w:rsid w:val="00405CFC"/>
    <w:rsid w:val="004060F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6E3"/>
    <w:rsid w:val="00414A6F"/>
    <w:rsid w:val="00414AEE"/>
    <w:rsid w:val="00414C26"/>
    <w:rsid w:val="00414D4A"/>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132"/>
    <w:rsid w:val="00417323"/>
    <w:rsid w:val="0041744C"/>
    <w:rsid w:val="0041748D"/>
    <w:rsid w:val="00417A97"/>
    <w:rsid w:val="00417CB1"/>
    <w:rsid w:val="00417E6C"/>
    <w:rsid w:val="004201A9"/>
    <w:rsid w:val="00420342"/>
    <w:rsid w:val="0042035E"/>
    <w:rsid w:val="004204E5"/>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942"/>
    <w:rsid w:val="00421BFB"/>
    <w:rsid w:val="00421D59"/>
    <w:rsid w:val="00421EB3"/>
    <w:rsid w:val="00422424"/>
    <w:rsid w:val="004226C2"/>
    <w:rsid w:val="004226E7"/>
    <w:rsid w:val="0042301A"/>
    <w:rsid w:val="00423170"/>
    <w:rsid w:val="004232CD"/>
    <w:rsid w:val="00423535"/>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1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1A6"/>
    <w:rsid w:val="004504F0"/>
    <w:rsid w:val="004504FE"/>
    <w:rsid w:val="00450D50"/>
    <w:rsid w:val="00451076"/>
    <w:rsid w:val="004510BF"/>
    <w:rsid w:val="004511CD"/>
    <w:rsid w:val="00451382"/>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242"/>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CCB"/>
    <w:rsid w:val="00456D6A"/>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ECD"/>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0"/>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B04"/>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87E06"/>
    <w:rsid w:val="004900F7"/>
    <w:rsid w:val="00490150"/>
    <w:rsid w:val="004901C5"/>
    <w:rsid w:val="004901EC"/>
    <w:rsid w:val="00490487"/>
    <w:rsid w:val="004905E8"/>
    <w:rsid w:val="0049075F"/>
    <w:rsid w:val="00490846"/>
    <w:rsid w:val="00490910"/>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12"/>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CBF"/>
    <w:rsid w:val="00495DC4"/>
    <w:rsid w:val="00495FA6"/>
    <w:rsid w:val="0049656B"/>
    <w:rsid w:val="0049674B"/>
    <w:rsid w:val="00496C69"/>
    <w:rsid w:val="00496D74"/>
    <w:rsid w:val="00496E65"/>
    <w:rsid w:val="004972F2"/>
    <w:rsid w:val="00497318"/>
    <w:rsid w:val="004976CB"/>
    <w:rsid w:val="00497716"/>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AC2"/>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7C2"/>
    <w:rsid w:val="004C100B"/>
    <w:rsid w:val="004C1057"/>
    <w:rsid w:val="004C130F"/>
    <w:rsid w:val="004C1409"/>
    <w:rsid w:val="004C147D"/>
    <w:rsid w:val="004C153A"/>
    <w:rsid w:val="004C166B"/>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2F6"/>
    <w:rsid w:val="004D2476"/>
    <w:rsid w:val="004D2780"/>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C5E"/>
    <w:rsid w:val="004D5E46"/>
    <w:rsid w:val="004D64B2"/>
    <w:rsid w:val="004D66D9"/>
    <w:rsid w:val="004D6765"/>
    <w:rsid w:val="004D679C"/>
    <w:rsid w:val="004D6B60"/>
    <w:rsid w:val="004D6DFD"/>
    <w:rsid w:val="004D6FC1"/>
    <w:rsid w:val="004D7442"/>
    <w:rsid w:val="004D7568"/>
    <w:rsid w:val="004D78AA"/>
    <w:rsid w:val="004D79C6"/>
    <w:rsid w:val="004D7A94"/>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032"/>
    <w:rsid w:val="004E31D9"/>
    <w:rsid w:val="004E33EE"/>
    <w:rsid w:val="004E35AA"/>
    <w:rsid w:val="004E37D4"/>
    <w:rsid w:val="004E382C"/>
    <w:rsid w:val="004E39D3"/>
    <w:rsid w:val="004E3CDE"/>
    <w:rsid w:val="004E3FC3"/>
    <w:rsid w:val="004E3FF2"/>
    <w:rsid w:val="004E42A6"/>
    <w:rsid w:val="004E44D0"/>
    <w:rsid w:val="004E4952"/>
    <w:rsid w:val="004E4AAB"/>
    <w:rsid w:val="004E4BEA"/>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0C"/>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391"/>
    <w:rsid w:val="004F4752"/>
    <w:rsid w:val="004F4870"/>
    <w:rsid w:val="004F4990"/>
    <w:rsid w:val="004F4FDD"/>
    <w:rsid w:val="004F50AD"/>
    <w:rsid w:val="004F535D"/>
    <w:rsid w:val="004F54BD"/>
    <w:rsid w:val="004F576D"/>
    <w:rsid w:val="004F599C"/>
    <w:rsid w:val="004F6066"/>
    <w:rsid w:val="004F6349"/>
    <w:rsid w:val="004F639C"/>
    <w:rsid w:val="004F6435"/>
    <w:rsid w:val="004F66C8"/>
    <w:rsid w:val="004F670B"/>
    <w:rsid w:val="004F68E3"/>
    <w:rsid w:val="004F6B36"/>
    <w:rsid w:val="004F6DC6"/>
    <w:rsid w:val="004F6E67"/>
    <w:rsid w:val="004F6E8F"/>
    <w:rsid w:val="004F70B5"/>
    <w:rsid w:val="004F75F7"/>
    <w:rsid w:val="004F7691"/>
    <w:rsid w:val="004F78C8"/>
    <w:rsid w:val="004F79A5"/>
    <w:rsid w:val="004F7A5D"/>
    <w:rsid w:val="004F7B83"/>
    <w:rsid w:val="004F7BE6"/>
    <w:rsid w:val="004F7D30"/>
    <w:rsid w:val="004F7DAE"/>
    <w:rsid w:val="0050023C"/>
    <w:rsid w:val="00500AC9"/>
    <w:rsid w:val="00500B73"/>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85C"/>
    <w:rsid w:val="00503948"/>
    <w:rsid w:val="00503B29"/>
    <w:rsid w:val="00503C1F"/>
    <w:rsid w:val="00503DAD"/>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0D5B"/>
    <w:rsid w:val="005110C6"/>
    <w:rsid w:val="00511373"/>
    <w:rsid w:val="0051152D"/>
    <w:rsid w:val="00511773"/>
    <w:rsid w:val="00511991"/>
    <w:rsid w:val="00511B2D"/>
    <w:rsid w:val="00511BAD"/>
    <w:rsid w:val="00511C30"/>
    <w:rsid w:val="00511F0E"/>
    <w:rsid w:val="00511F29"/>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C1C"/>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1"/>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01"/>
    <w:rsid w:val="005338EA"/>
    <w:rsid w:val="00533912"/>
    <w:rsid w:val="00533C0A"/>
    <w:rsid w:val="00533C2D"/>
    <w:rsid w:val="00533F25"/>
    <w:rsid w:val="00533FD9"/>
    <w:rsid w:val="005341C6"/>
    <w:rsid w:val="00534327"/>
    <w:rsid w:val="00534376"/>
    <w:rsid w:val="0053484F"/>
    <w:rsid w:val="00534959"/>
    <w:rsid w:val="005349AC"/>
    <w:rsid w:val="00534BBD"/>
    <w:rsid w:val="00534CDA"/>
    <w:rsid w:val="00534E54"/>
    <w:rsid w:val="00534FA7"/>
    <w:rsid w:val="005354FC"/>
    <w:rsid w:val="005355D8"/>
    <w:rsid w:val="00535804"/>
    <w:rsid w:val="0053592A"/>
    <w:rsid w:val="00535C12"/>
    <w:rsid w:val="00535D55"/>
    <w:rsid w:val="00535DC6"/>
    <w:rsid w:val="00535DC8"/>
    <w:rsid w:val="00535F8D"/>
    <w:rsid w:val="00536145"/>
    <w:rsid w:val="005361BB"/>
    <w:rsid w:val="005362B0"/>
    <w:rsid w:val="00536577"/>
    <w:rsid w:val="0053657F"/>
    <w:rsid w:val="0053666E"/>
    <w:rsid w:val="005366D3"/>
    <w:rsid w:val="00536793"/>
    <w:rsid w:val="00536836"/>
    <w:rsid w:val="005369DF"/>
    <w:rsid w:val="00536ABB"/>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7F"/>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6C0"/>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96D"/>
    <w:rsid w:val="00556A67"/>
    <w:rsid w:val="00556E9E"/>
    <w:rsid w:val="00556FD7"/>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44"/>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019"/>
    <w:rsid w:val="00571152"/>
    <w:rsid w:val="005715E8"/>
    <w:rsid w:val="005716FB"/>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66"/>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0D"/>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1F"/>
    <w:rsid w:val="00595632"/>
    <w:rsid w:val="00595729"/>
    <w:rsid w:val="00595AAA"/>
    <w:rsid w:val="00595C20"/>
    <w:rsid w:val="00596072"/>
    <w:rsid w:val="005962A8"/>
    <w:rsid w:val="005965CF"/>
    <w:rsid w:val="005965E6"/>
    <w:rsid w:val="0059661E"/>
    <w:rsid w:val="0059684E"/>
    <w:rsid w:val="00596926"/>
    <w:rsid w:val="00596BB3"/>
    <w:rsid w:val="00596D1D"/>
    <w:rsid w:val="00596E4F"/>
    <w:rsid w:val="00596E9B"/>
    <w:rsid w:val="00596ED4"/>
    <w:rsid w:val="00596EF1"/>
    <w:rsid w:val="00596F32"/>
    <w:rsid w:val="00596F8F"/>
    <w:rsid w:val="00596FBB"/>
    <w:rsid w:val="00596FE6"/>
    <w:rsid w:val="00597019"/>
    <w:rsid w:val="00597040"/>
    <w:rsid w:val="00597050"/>
    <w:rsid w:val="005973F7"/>
    <w:rsid w:val="005974B4"/>
    <w:rsid w:val="0059756C"/>
    <w:rsid w:val="005977E7"/>
    <w:rsid w:val="00597817"/>
    <w:rsid w:val="00597B38"/>
    <w:rsid w:val="00597E54"/>
    <w:rsid w:val="00597F93"/>
    <w:rsid w:val="005A0053"/>
    <w:rsid w:val="005A013D"/>
    <w:rsid w:val="005A03CE"/>
    <w:rsid w:val="005A046D"/>
    <w:rsid w:val="005A0659"/>
    <w:rsid w:val="005A092C"/>
    <w:rsid w:val="005A0984"/>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795"/>
    <w:rsid w:val="005B7BBC"/>
    <w:rsid w:val="005C0398"/>
    <w:rsid w:val="005C03CE"/>
    <w:rsid w:val="005C04CD"/>
    <w:rsid w:val="005C0C8D"/>
    <w:rsid w:val="005C0CEA"/>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2E9"/>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418"/>
    <w:rsid w:val="005C65F6"/>
    <w:rsid w:val="005C668A"/>
    <w:rsid w:val="005C6798"/>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0E68"/>
    <w:rsid w:val="005E1749"/>
    <w:rsid w:val="005E1C8A"/>
    <w:rsid w:val="005E1DA5"/>
    <w:rsid w:val="005E222A"/>
    <w:rsid w:val="005E23E1"/>
    <w:rsid w:val="005E291A"/>
    <w:rsid w:val="005E2B37"/>
    <w:rsid w:val="005E2D02"/>
    <w:rsid w:val="005E33C3"/>
    <w:rsid w:val="005E3679"/>
    <w:rsid w:val="005E3A8C"/>
    <w:rsid w:val="005E3DB2"/>
    <w:rsid w:val="005E4539"/>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2DF"/>
    <w:rsid w:val="005E6402"/>
    <w:rsid w:val="005E6430"/>
    <w:rsid w:val="005E6457"/>
    <w:rsid w:val="005E64C2"/>
    <w:rsid w:val="005E6E35"/>
    <w:rsid w:val="005E6EB7"/>
    <w:rsid w:val="005E72AA"/>
    <w:rsid w:val="005E73CA"/>
    <w:rsid w:val="005E74F8"/>
    <w:rsid w:val="005E7524"/>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2C4"/>
    <w:rsid w:val="005F4407"/>
    <w:rsid w:val="005F440C"/>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33"/>
    <w:rsid w:val="005F7CBF"/>
    <w:rsid w:val="005F7D54"/>
    <w:rsid w:val="005F7E87"/>
    <w:rsid w:val="005F7E9E"/>
    <w:rsid w:val="005F7ED5"/>
    <w:rsid w:val="005F7FB9"/>
    <w:rsid w:val="00600076"/>
    <w:rsid w:val="00600132"/>
    <w:rsid w:val="006002C0"/>
    <w:rsid w:val="00600305"/>
    <w:rsid w:val="00600574"/>
    <w:rsid w:val="0060085F"/>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2FB4"/>
    <w:rsid w:val="0060305E"/>
    <w:rsid w:val="00603072"/>
    <w:rsid w:val="00603113"/>
    <w:rsid w:val="006032B0"/>
    <w:rsid w:val="006034D6"/>
    <w:rsid w:val="0060376B"/>
    <w:rsid w:val="00603A39"/>
    <w:rsid w:val="006046C4"/>
    <w:rsid w:val="00604734"/>
    <w:rsid w:val="00604770"/>
    <w:rsid w:val="00604AD6"/>
    <w:rsid w:val="00604D09"/>
    <w:rsid w:val="00604EDD"/>
    <w:rsid w:val="00605122"/>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9B8"/>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A49"/>
    <w:rsid w:val="00615B17"/>
    <w:rsid w:val="00615E7C"/>
    <w:rsid w:val="00615FA2"/>
    <w:rsid w:val="00616057"/>
    <w:rsid w:val="0061636D"/>
    <w:rsid w:val="00616449"/>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7DA"/>
    <w:rsid w:val="00620976"/>
    <w:rsid w:val="00620D10"/>
    <w:rsid w:val="00620E82"/>
    <w:rsid w:val="00620EC4"/>
    <w:rsid w:val="0062105C"/>
    <w:rsid w:val="00621625"/>
    <w:rsid w:val="0062174B"/>
    <w:rsid w:val="006217B5"/>
    <w:rsid w:val="00621899"/>
    <w:rsid w:val="006218E8"/>
    <w:rsid w:val="00621B0B"/>
    <w:rsid w:val="00621C23"/>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53"/>
    <w:rsid w:val="006247DF"/>
    <w:rsid w:val="00624804"/>
    <w:rsid w:val="00624919"/>
    <w:rsid w:val="006249AF"/>
    <w:rsid w:val="00624A21"/>
    <w:rsid w:val="00624AAA"/>
    <w:rsid w:val="00624BC5"/>
    <w:rsid w:val="0062528A"/>
    <w:rsid w:val="006252D0"/>
    <w:rsid w:val="00625701"/>
    <w:rsid w:val="006259FA"/>
    <w:rsid w:val="00625AFD"/>
    <w:rsid w:val="00625B31"/>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4DD"/>
    <w:rsid w:val="006325B9"/>
    <w:rsid w:val="0063276B"/>
    <w:rsid w:val="006327B3"/>
    <w:rsid w:val="00632A99"/>
    <w:rsid w:val="00632DC9"/>
    <w:rsid w:val="00632FB8"/>
    <w:rsid w:val="006330FD"/>
    <w:rsid w:val="0063330C"/>
    <w:rsid w:val="006333DF"/>
    <w:rsid w:val="006334E6"/>
    <w:rsid w:val="00633542"/>
    <w:rsid w:val="006338A8"/>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989"/>
    <w:rsid w:val="00640A73"/>
    <w:rsid w:val="00640E8D"/>
    <w:rsid w:val="00640FC0"/>
    <w:rsid w:val="00641130"/>
    <w:rsid w:val="00641284"/>
    <w:rsid w:val="006412BA"/>
    <w:rsid w:val="00641492"/>
    <w:rsid w:val="006414CC"/>
    <w:rsid w:val="00641A10"/>
    <w:rsid w:val="00641C6D"/>
    <w:rsid w:val="00641D8F"/>
    <w:rsid w:val="00641FC0"/>
    <w:rsid w:val="0064202D"/>
    <w:rsid w:val="006421FC"/>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89"/>
    <w:rsid w:val="006525C5"/>
    <w:rsid w:val="006527C8"/>
    <w:rsid w:val="006528E9"/>
    <w:rsid w:val="00652BB4"/>
    <w:rsid w:val="00652BE8"/>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C28"/>
    <w:rsid w:val="00655F67"/>
    <w:rsid w:val="00656011"/>
    <w:rsid w:val="006563B4"/>
    <w:rsid w:val="006567CE"/>
    <w:rsid w:val="00656ACD"/>
    <w:rsid w:val="006571A4"/>
    <w:rsid w:val="006574DF"/>
    <w:rsid w:val="00657517"/>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003"/>
    <w:rsid w:val="006621EF"/>
    <w:rsid w:val="0066247E"/>
    <w:rsid w:val="00662533"/>
    <w:rsid w:val="00662727"/>
    <w:rsid w:val="00662898"/>
    <w:rsid w:val="00662E68"/>
    <w:rsid w:val="00662EB7"/>
    <w:rsid w:val="00662EE5"/>
    <w:rsid w:val="006630CB"/>
    <w:rsid w:val="0066327C"/>
    <w:rsid w:val="00663315"/>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EA"/>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957"/>
    <w:rsid w:val="00672D2B"/>
    <w:rsid w:val="00672D84"/>
    <w:rsid w:val="00673024"/>
    <w:rsid w:val="00673101"/>
    <w:rsid w:val="006733C6"/>
    <w:rsid w:val="00673687"/>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9B"/>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640"/>
    <w:rsid w:val="00685A09"/>
    <w:rsid w:val="00685DB2"/>
    <w:rsid w:val="00685E50"/>
    <w:rsid w:val="00685EE4"/>
    <w:rsid w:val="00685F1A"/>
    <w:rsid w:val="00685F3C"/>
    <w:rsid w:val="00685F5D"/>
    <w:rsid w:val="006862E8"/>
    <w:rsid w:val="0068645B"/>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133"/>
    <w:rsid w:val="00694568"/>
    <w:rsid w:val="00694572"/>
    <w:rsid w:val="0069467E"/>
    <w:rsid w:val="00694B17"/>
    <w:rsid w:val="00694D58"/>
    <w:rsid w:val="00694D81"/>
    <w:rsid w:val="00694E13"/>
    <w:rsid w:val="00694F94"/>
    <w:rsid w:val="0069513D"/>
    <w:rsid w:val="006953D2"/>
    <w:rsid w:val="006954A5"/>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7038"/>
    <w:rsid w:val="0069714B"/>
    <w:rsid w:val="0069729C"/>
    <w:rsid w:val="0069737E"/>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D8E"/>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7D"/>
    <w:rsid w:val="006B58D8"/>
    <w:rsid w:val="006B5A24"/>
    <w:rsid w:val="006B6074"/>
    <w:rsid w:val="006B61BE"/>
    <w:rsid w:val="006B627F"/>
    <w:rsid w:val="006B63E5"/>
    <w:rsid w:val="006B643B"/>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FD9"/>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7D4"/>
    <w:rsid w:val="006D0A56"/>
    <w:rsid w:val="006D0C43"/>
    <w:rsid w:val="006D0E75"/>
    <w:rsid w:val="006D0F2A"/>
    <w:rsid w:val="006D1130"/>
    <w:rsid w:val="006D15BE"/>
    <w:rsid w:val="006D1725"/>
    <w:rsid w:val="006D191A"/>
    <w:rsid w:val="006D1935"/>
    <w:rsid w:val="006D19C7"/>
    <w:rsid w:val="006D19FF"/>
    <w:rsid w:val="006D1B3B"/>
    <w:rsid w:val="006D1B5A"/>
    <w:rsid w:val="006D1D65"/>
    <w:rsid w:val="006D20DB"/>
    <w:rsid w:val="006D21DA"/>
    <w:rsid w:val="006D2631"/>
    <w:rsid w:val="006D29B4"/>
    <w:rsid w:val="006D2B4E"/>
    <w:rsid w:val="006D2D5D"/>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98"/>
    <w:rsid w:val="006D6FC2"/>
    <w:rsid w:val="006D6FC3"/>
    <w:rsid w:val="006D701C"/>
    <w:rsid w:val="006D7070"/>
    <w:rsid w:val="006D71CE"/>
    <w:rsid w:val="006D720A"/>
    <w:rsid w:val="006D72C2"/>
    <w:rsid w:val="006D74CC"/>
    <w:rsid w:val="006D74EF"/>
    <w:rsid w:val="006D75BA"/>
    <w:rsid w:val="006D760C"/>
    <w:rsid w:val="006D7914"/>
    <w:rsid w:val="006D7B05"/>
    <w:rsid w:val="006E0388"/>
    <w:rsid w:val="006E03F6"/>
    <w:rsid w:val="006E0413"/>
    <w:rsid w:val="006E056A"/>
    <w:rsid w:val="006E05F2"/>
    <w:rsid w:val="006E078F"/>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A54"/>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1F3"/>
    <w:rsid w:val="006E527B"/>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1E"/>
    <w:rsid w:val="006F2EB4"/>
    <w:rsid w:val="006F3826"/>
    <w:rsid w:val="006F38DB"/>
    <w:rsid w:val="006F3AAE"/>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BB"/>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41"/>
    <w:rsid w:val="007003B6"/>
    <w:rsid w:val="00700474"/>
    <w:rsid w:val="00700477"/>
    <w:rsid w:val="007004F7"/>
    <w:rsid w:val="00700514"/>
    <w:rsid w:val="00700567"/>
    <w:rsid w:val="00700788"/>
    <w:rsid w:val="007007DB"/>
    <w:rsid w:val="00700D7C"/>
    <w:rsid w:val="00700E2A"/>
    <w:rsid w:val="00700F49"/>
    <w:rsid w:val="00701108"/>
    <w:rsid w:val="007012FE"/>
    <w:rsid w:val="007013AD"/>
    <w:rsid w:val="00701675"/>
    <w:rsid w:val="0070179D"/>
    <w:rsid w:val="00701852"/>
    <w:rsid w:val="00701BD3"/>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C2F"/>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7C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87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5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C0"/>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41"/>
    <w:rsid w:val="00734CDA"/>
    <w:rsid w:val="00735030"/>
    <w:rsid w:val="00735455"/>
    <w:rsid w:val="00735530"/>
    <w:rsid w:val="007355BB"/>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2BC"/>
    <w:rsid w:val="00740308"/>
    <w:rsid w:val="007405E1"/>
    <w:rsid w:val="007407DC"/>
    <w:rsid w:val="0074088B"/>
    <w:rsid w:val="00740A2B"/>
    <w:rsid w:val="00740A8B"/>
    <w:rsid w:val="00740F28"/>
    <w:rsid w:val="00741013"/>
    <w:rsid w:val="0074146A"/>
    <w:rsid w:val="007416C1"/>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9E"/>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6FA"/>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27"/>
    <w:rsid w:val="00752532"/>
    <w:rsid w:val="00752C38"/>
    <w:rsid w:val="00752E6D"/>
    <w:rsid w:val="00752EC9"/>
    <w:rsid w:val="00752FEA"/>
    <w:rsid w:val="007530B3"/>
    <w:rsid w:val="007532E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A3E"/>
    <w:rsid w:val="00756C43"/>
    <w:rsid w:val="00756C78"/>
    <w:rsid w:val="00756D94"/>
    <w:rsid w:val="00756DD9"/>
    <w:rsid w:val="00756DEC"/>
    <w:rsid w:val="0075719C"/>
    <w:rsid w:val="007571DF"/>
    <w:rsid w:val="00757564"/>
    <w:rsid w:val="00757659"/>
    <w:rsid w:val="007577CB"/>
    <w:rsid w:val="007579DF"/>
    <w:rsid w:val="007600FB"/>
    <w:rsid w:val="00760258"/>
    <w:rsid w:val="007602C9"/>
    <w:rsid w:val="00760816"/>
    <w:rsid w:val="00760C0D"/>
    <w:rsid w:val="00760EFE"/>
    <w:rsid w:val="00760FB1"/>
    <w:rsid w:val="007612CA"/>
    <w:rsid w:val="00761924"/>
    <w:rsid w:val="00761A15"/>
    <w:rsid w:val="00761A4D"/>
    <w:rsid w:val="00761ADD"/>
    <w:rsid w:val="00761B2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DF5"/>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764"/>
    <w:rsid w:val="00771A53"/>
    <w:rsid w:val="00771AAB"/>
    <w:rsid w:val="00771CDE"/>
    <w:rsid w:val="00771FCA"/>
    <w:rsid w:val="00772046"/>
    <w:rsid w:val="007722E4"/>
    <w:rsid w:val="007723D6"/>
    <w:rsid w:val="00772462"/>
    <w:rsid w:val="0077248E"/>
    <w:rsid w:val="007728B1"/>
    <w:rsid w:val="007729F5"/>
    <w:rsid w:val="00772A24"/>
    <w:rsid w:val="00772A52"/>
    <w:rsid w:val="00772F8D"/>
    <w:rsid w:val="007730B5"/>
    <w:rsid w:val="007733C7"/>
    <w:rsid w:val="00773473"/>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099"/>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45C"/>
    <w:rsid w:val="007865CE"/>
    <w:rsid w:val="007867C5"/>
    <w:rsid w:val="00786805"/>
    <w:rsid w:val="007869C7"/>
    <w:rsid w:val="00786D45"/>
    <w:rsid w:val="00786F79"/>
    <w:rsid w:val="00787357"/>
    <w:rsid w:val="007873C1"/>
    <w:rsid w:val="007873C3"/>
    <w:rsid w:val="007873E3"/>
    <w:rsid w:val="0078751C"/>
    <w:rsid w:val="007877A9"/>
    <w:rsid w:val="00787886"/>
    <w:rsid w:val="007878FA"/>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896"/>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04"/>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02C"/>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6FFF"/>
    <w:rsid w:val="007B73E4"/>
    <w:rsid w:val="007B7A3A"/>
    <w:rsid w:val="007B7AE6"/>
    <w:rsid w:val="007C0452"/>
    <w:rsid w:val="007C04B1"/>
    <w:rsid w:val="007C0B09"/>
    <w:rsid w:val="007C0B56"/>
    <w:rsid w:val="007C0DC3"/>
    <w:rsid w:val="007C1117"/>
    <w:rsid w:val="007C1443"/>
    <w:rsid w:val="007C156D"/>
    <w:rsid w:val="007C1981"/>
    <w:rsid w:val="007C1ADC"/>
    <w:rsid w:val="007C1FEA"/>
    <w:rsid w:val="007C212C"/>
    <w:rsid w:val="007C235B"/>
    <w:rsid w:val="007C2671"/>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1B"/>
    <w:rsid w:val="007D0F65"/>
    <w:rsid w:val="007D0F9D"/>
    <w:rsid w:val="007D1532"/>
    <w:rsid w:val="007D18E0"/>
    <w:rsid w:val="007D1947"/>
    <w:rsid w:val="007D1A2C"/>
    <w:rsid w:val="007D1C8B"/>
    <w:rsid w:val="007D1E0D"/>
    <w:rsid w:val="007D2029"/>
    <w:rsid w:val="007D209A"/>
    <w:rsid w:val="007D236A"/>
    <w:rsid w:val="007D240B"/>
    <w:rsid w:val="007D2B49"/>
    <w:rsid w:val="007D2BE7"/>
    <w:rsid w:val="007D2BEE"/>
    <w:rsid w:val="007D2E2E"/>
    <w:rsid w:val="007D2F09"/>
    <w:rsid w:val="007D2F96"/>
    <w:rsid w:val="007D3065"/>
    <w:rsid w:val="007D3148"/>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799"/>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86B"/>
    <w:rsid w:val="007E3D0C"/>
    <w:rsid w:val="007E3D5E"/>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D6B"/>
    <w:rsid w:val="007F0FD6"/>
    <w:rsid w:val="007F109E"/>
    <w:rsid w:val="007F1320"/>
    <w:rsid w:val="007F16CB"/>
    <w:rsid w:val="007F1709"/>
    <w:rsid w:val="007F1864"/>
    <w:rsid w:val="007F18F7"/>
    <w:rsid w:val="007F1AF1"/>
    <w:rsid w:val="007F1B3D"/>
    <w:rsid w:val="007F1B44"/>
    <w:rsid w:val="007F1BB4"/>
    <w:rsid w:val="007F22F9"/>
    <w:rsid w:val="007F2509"/>
    <w:rsid w:val="007F255E"/>
    <w:rsid w:val="007F2637"/>
    <w:rsid w:val="007F26A3"/>
    <w:rsid w:val="007F2B0C"/>
    <w:rsid w:val="007F2EDF"/>
    <w:rsid w:val="007F31AB"/>
    <w:rsid w:val="007F32AE"/>
    <w:rsid w:val="007F3367"/>
    <w:rsid w:val="007F33C2"/>
    <w:rsid w:val="007F34BD"/>
    <w:rsid w:val="007F36A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4E9"/>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31"/>
    <w:rsid w:val="008077D5"/>
    <w:rsid w:val="00807869"/>
    <w:rsid w:val="008078BF"/>
    <w:rsid w:val="00807AD1"/>
    <w:rsid w:val="00807C9A"/>
    <w:rsid w:val="00807CCE"/>
    <w:rsid w:val="00807CF5"/>
    <w:rsid w:val="00807DFC"/>
    <w:rsid w:val="008100ED"/>
    <w:rsid w:val="0081011F"/>
    <w:rsid w:val="00810315"/>
    <w:rsid w:val="008104D7"/>
    <w:rsid w:val="008105FC"/>
    <w:rsid w:val="008107CA"/>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47E"/>
    <w:rsid w:val="008134ED"/>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669"/>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98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00"/>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7DD"/>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915"/>
    <w:rsid w:val="00843FB9"/>
    <w:rsid w:val="0084415C"/>
    <w:rsid w:val="00844428"/>
    <w:rsid w:val="0084476C"/>
    <w:rsid w:val="00844A39"/>
    <w:rsid w:val="0084509D"/>
    <w:rsid w:val="0084534E"/>
    <w:rsid w:val="00845604"/>
    <w:rsid w:val="00845651"/>
    <w:rsid w:val="00845C18"/>
    <w:rsid w:val="00845D51"/>
    <w:rsid w:val="00845D5A"/>
    <w:rsid w:val="008462D7"/>
    <w:rsid w:val="00846B32"/>
    <w:rsid w:val="00846CE9"/>
    <w:rsid w:val="00846DE3"/>
    <w:rsid w:val="00846F8E"/>
    <w:rsid w:val="00846FD1"/>
    <w:rsid w:val="0084700E"/>
    <w:rsid w:val="00847025"/>
    <w:rsid w:val="0084703D"/>
    <w:rsid w:val="008471E4"/>
    <w:rsid w:val="0084720A"/>
    <w:rsid w:val="008472A7"/>
    <w:rsid w:val="00847526"/>
    <w:rsid w:val="008476EE"/>
    <w:rsid w:val="00847A58"/>
    <w:rsid w:val="00847A69"/>
    <w:rsid w:val="00847C9C"/>
    <w:rsid w:val="00847F1F"/>
    <w:rsid w:val="00847F99"/>
    <w:rsid w:val="0085003E"/>
    <w:rsid w:val="00850077"/>
    <w:rsid w:val="008502F7"/>
    <w:rsid w:val="0085039D"/>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74F"/>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715"/>
    <w:rsid w:val="0086081D"/>
    <w:rsid w:val="00860AE9"/>
    <w:rsid w:val="00860BD7"/>
    <w:rsid w:val="008610B6"/>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2FF5"/>
    <w:rsid w:val="008633A2"/>
    <w:rsid w:val="008634F7"/>
    <w:rsid w:val="00863BBD"/>
    <w:rsid w:val="00863C9D"/>
    <w:rsid w:val="008644D0"/>
    <w:rsid w:val="008645B9"/>
    <w:rsid w:val="00864762"/>
    <w:rsid w:val="008647B1"/>
    <w:rsid w:val="00864B75"/>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2E4"/>
    <w:rsid w:val="008674D3"/>
    <w:rsid w:val="00867712"/>
    <w:rsid w:val="00867D83"/>
    <w:rsid w:val="00867E81"/>
    <w:rsid w:val="00870274"/>
    <w:rsid w:val="0087029B"/>
    <w:rsid w:val="008703F6"/>
    <w:rsid w:val="00870639"/>
    <w:rsid w:val="008707D3"/>
    <w:rsid w:val="008709F4"/>
    <w:rsid w:val="00870A44"/>
    <w:rsid w:val="00870A5B"/>
    <w:rsid w:val="00870AAE"/>
    <w:rsid w:val="00870C9E"/>
    <w:rsid w:val="00870DD2"/>
    <w:rsid w:val="0087125E"/>
    <w:rsid w:val="00871291"/>
    <w:rsid w:val="0087146D"/>
    <w:rsid w:val="00871528"/>
    <w:rsid w:val="0087189E"/>
    <w:rsid w:val="00871A32"/>
    <w:rsid w:val="00871BE1"/>
    <w:rsid w:val="00871D4E"/>
    <w:rsid w:val="00871D7D"/>
    <w:rsid w:val="00871F01"/>
    <w:rsid w:val="00871FF7"/>
    <w:rsid w:val="008720C0"/>
    <w:rsid w:val="008721BC"/>
    <w:rsid w:val="008727CF"/>
    <w:rsid w:val="008727D4"/>
    <w:rsid w:val="00872973"/>
    <w:rsid w:val="00872B33"/>
    <w:rsid w:val="00872CD4"/>
    <w:rsid w:val="00872CD5"/>
    <w:rsid w:val="00872F5A"/>
    <w:rsid w:val="00872FD8"/>
    <w:rsid w:val="0087306A"/>
    <w:rsid w:val="0087330E"/>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728"/>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4AC"/>
    <w:rsid w:val="00885811"/>
    <w:rsid w:val="00885BE5"/>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AE0"/>
    <w:rsid w:val="00890FAB"/>
    <w:rsid w:val="008911CC"/>
    <w:rsid w:val="0089125B"/>
    <w:rsid w:val="008912F8"/>
    <w:rsid w:val="0089130C"/>
    <w:rsid w:val="00891676"/>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C0B"/>
    <w:rsid w:val="00894DB4"/>
    <w:rsid w:val="00894DF2"/>
    <w:rsid w:val="00895094"/>
    <w:rsid w:val="00895161"/>
    <w:rsid w:val="0089527C"/>
    <w:rsid w:val="008952ED"/>
    <w:rsid w:val="008953A6"/>
    <w:rsid w:val="008955B1"/>
    <w:rsid w:val="00895B87"/>
    <w:rsid w:val="00896127"/>
    <w:rsid w:val="00896206"/>
    <w:rsid w:val="008968C2"/>
    <w:rsid w:val="00896BFE"/>
    <w:rsid w:val="00896C9E"/>
    <w:rsid w:val="00896D12"/>
    <w:rsid w:val="00896D78"/>
    <w:rsid w:val="008972B0"/>
    <w:rsid w:val="0089762D"/>
    <w:rsid w:val="008978F0"/>
    <w:rsid w:val="008979A2"/>
    <w:rsid w:val="008979AF"/>
    <w:rsid w:val="00897CD7"/>
    <w:rsid w:val="008A0463"/>
    <w:rsid w:val="008A069D"/>
    <w:rsid w:val="008A0767"/>
    <w:rsid w:val="008A0B3C"/>
    <w:rsid w:val="008A0F40"/>
    <w:rsid w:val="008A1697"/>
    <w:rsid w:val="008A198E"/>
    <w:rsid w:val="008A1A3B"/>
    <w:rsid w:val="008A1BAB"/>
    <w:rsid w:val="008A1E23"/>
    <w:rsid w:val="008A237E"/>
    <w:rsid w:val="008A2407"/>
    <w:rsid w:val="008A242B"/>
    <w:rsid w:val="008A2730"/>
    <w:rsid w:val="008A282E"/>
    <w:rsid w:val="008A29FD"/>
    <w:rsid w:val="008A2CBB"/>
    <w:rsid w:val="008A2ED4"/>
    <w:rsid w:val="008A32E7"/>
    <w:rsid w:val="008A3549"/>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7D"/>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3C"/>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5D4"/>
    <w:rsid w:val="008B5785"/>
    <w:rsid w:val="008B59C0"/>
    <w:rsid w:val="008B5AB2"/>
    <w:rsid w:val="008B5FFB"/>
    <w:rsid w:val="008B60AF"/>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1F8E"/>
    <w:rsid w:val="008C20AA"/>
    <w:rsid w:val="008C226E"/>
    <w:rsid w:val="008C228E"/>
    <w:rsid w:val="008C2431"/>
    <w:rsid w:val="008C245A"/>
    <w:rsid w:val="008C25BB"/>
    <w:rsid w:val="008C2847"/>
    <w:rsid w:val="008C29A0"/>
    <w:rsid w:val="008C2B62"/>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4FBD"/>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6A77"/>
    <w:rsid w:val="008C6D15"/>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369"/>
    <w:rsid w:val="008D1B24"/>
    <w:rsid w:val="008D1B57"/>
    <w:rsid w:val="008D1B8D"/>
    <w:rsid w:val="008D1BF7"/>
    <w:rsid w:val="008D1C7B"/>
    <w:rsid w:val="008D1DAE"/>
    <w:rsid w:val="008D1F84"/>
    <w:rsid w:val="008D208D"/>
    <w:rsid w:val="008D216F"/>
    <w:rsid w:val="008D242A"/>
    <w:rsid w:val="008D2845"/>
    <w:rsid w:val="008D296C"/>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D0"/>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0F"/>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4C0"/>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7DA"/>
    <w:rsid w:val="00915CA8"/>
    <w:rsid w:val="00915E31"/>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3FA"/>
    <w:rsid w:val="00920483"/>
    <w:rsid w:val="009204DB"/>
    <w:rsid w:val="00920575"/>
    <w:rsid w:val="009206E2"/>
    <w:rsid w:val="009206EA"/>
    <w:rsid w:val="00920777"/>
    <w:rsid w:val="009209FB"/>
    <w:rsid w:val="00920C09"/>
    <w:rsid w:val="00920C44"/>
    <w:rsid w:val="00920D67"/>
    <w:rsid w:val="00920DE8"/>
    <w:rsid w:val="00920FC6"/>
    <w:rsid w:val="00921443"/>
    <w:rsid w:val="00921476"/>
    <w:rsid w:val="00921624"/>
    <w:rsid w:val="009217DA"/>
    <w:rsid w:val="00921859"/>
    <w:rsid w:val="0092189C"/>
    <w:rsid w:val="0092192C"/>
    <w:rsid w:val="00921973"/>
    <w:rsid w:val="009219DC"/>
    <w:rsid w:val="00921C31"/>
    <w:rsid w:val="00921EE4"/>
    <w:rsid w:val="00921F38"/>
    <w:rsid w:val="00921F43"/>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22"/>
    <w:rsid w:val="009239EC"/>
    <w:rsid w:val="00923C11"/>
    <w:rsid w:val="00923C43"/>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008"/>
    <w:rsid w:val="009311EF"/>
    <w:rsid w:val="0093136E"/>
    <w:rsid w:val="00931419"/>
    <w:rsid w:val="00931701"/>
    <w:rsid w:val="0093179A"/>
    <w:rsid w:val="0093192D"/>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AF6"/>
    <w:rsid w:val="00943170"/>
    <w:rsid w:val="00943325"/>
    <w:rsid w:val="009436D4"/>
    <w:rsid w:val="0094371D"/>
    <w:rsid w:val="00943F5C"/>
    <w:rsid w:val="00944482"/>
    <w:rsid w:val="0094449E"/>
    <w:rsid w:val="00944710"/>
    <w:rsid w:val="009447AE"/>
    <w:rsid w:val="00944A5E"/>
    <w:rsid w:val="00944AC7"/>
    <w:rsid w:val="00944B82"/>
    <w:rsid w:val="00944CDC"/>
    <w:rsid w:val="00944FBB"/>
    <w:rsid w:val="00945102"/>
    <w:rsid w:val="00945209"/>
    <w:rsid w:val="00945400"/>
    <w:rsid w:val="0094548A"/>
    <w:rsid w:val="009454E9"/>
    <w:rsid w:val="009456A6"/>
    <w:rsid w:val="00945790"/>
    <w:rsid w:val="00945824"/>
    <w:rsid w:val="00945E6A"/>
    <w:rsid w:val="00945F83"/>
    <w:rsid w:val="00946254"/>
    <w:rsid w:val="009463F8"/>
    <w:rsid w:val="009465FF"/>
    <w:rsid w:val="00946666"/>
    <w:rsid w:val="009468A6"/>
    <w:rsid w:val="0094697A"/>
    <w:rsid w:val="009469D8"/>
    <w:rsid w:val="00946AA1"/>
    <w:rsid w:val="00946BDB"/>
    <w:rsid w:val="00946CCD"/>
    <w:rsid w:val="00946DF8"/>
    <w:rsid w:val="00947531"/>
    <w:rsid w:val="0094774C"/>
    <w:rsid w:val="00950054"/>
    <w:rsid w:val="009500EF"/>
    <w:rsid w:val="0095068D"/>
    <w:rsid w:val="00950706"/>
    <w:rsid w:val="009508D2"/>
    <w:rsid w:val="00950A50"/>
    <w:rsid w:val="00950AAC"/>
    <w:rsid w:val="00950AB4"/>
    <w:rsid w:val="00951185"/>
    <w:rsid w:val="0095127B"/>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2F0"/>
    <w:rsid w:val="009533F0"/>
    <w:rsid w:val="0095370F"/>
    <w:rsid w:val="00953740"/>
    <w:rsid w:val="009538E8"/>
    <w:rsid w:val="00953904"/>
    <w:rsid w:val="00953A28"/>
    <w:rsid w:val="00953C20"/>
    <w:rsid w:val="00953EB0"/>
    <w:rsid w:val="00954128"/>
    <w:rsid w:val="009547A7"/>
    <w:rsid w:val="00954AD3"/>
    <w:rsid w:val="00954DB9"/>
    <w:rsid w:val="00954F12"/>
    <w:rsid w:val="00954FFE"/>
    <w:rsid w:val="0095502C"/>
    <w:rsid w:val="00955599"/>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6E"/>
    <w:rsid w:val="009615D5"/>
    <w:rsid w:val="0096191D"/>
    <w:rsid w:val="00961935"/>
    <w:rsid w:val="00961E94"/>
    <w:rsid w:val="009620AB"/>
    <w:rsid w:val="009623CA"/>
    <w:rsid w:val="00962995"/>
    <w:rsid w:val="0096299A"/>
    <w:rsid w:val="00962AF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53D"/>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084"/>
    <w:rsid w:val="0097476F"/>
    <w:rsid w:val="0097481B"/>
    <w:rsid w:val="00974CA4"/>
    <w:rsid w:val="00974FF7"/>
    <w:rsid w:val="00975051"/>
    <w:rsid w:val="0097506A"/>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1"/>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2BF"/>
    <w:rsid w:val="00991658"/>
    <w:rsid w:val="00991789"/>
    <w:rsid w:val="009917E4"/>
    <w:rsid w:val="00991E1D"/>
    <w:rsid w:val="00991FB5"/>
    <w:rsid w:val="00991FB8"/>
    <w:rsid w:val="0099238B"/>
    <w:rsid w:val="009923B8"/>
    <w:rsid w:val="009923FA"/>
    <w:rsid w:val="00992428"/>
    <w:rsid w:val="00992735"/>
    <w:rsid w:val="0099276B"/>
    <w:rsid w:val="009927D4"/>
    <w:rsid w:val="00992A60"/>
    <w:rsid w:val="00992AF2"/>
    <w:rsid w:val="00992B07"/>
    <w:rsid w:val="00992C91"/>
    <w:rsid w:val="00992F0E"/>
    <w:rsid w:val="00992F2B"/>
    <w:rsid w:val="00992F7A"/>
    <w:rsid w:val="00993178"/>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1F"/>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44"/>
    <w:rsid w:val="009A534F"/>
    <w:rsid w:val="009A5429"/>
    <w:rsid w:val="009A5515"/>
    <w:rsid w:val="009A5677"/>
    <w:rsid w:val="009A5746"/>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A0A"/>
    <w:rsid w:val="009B2084"/>
    <w:rsid w:val="009B21D9"/>
    <w:rsid w:val="009B24F6"/>
    <w:rsid w:val="009B264A"/>
    <w:rsid w:val="009B2773"/>
    <w:rsid w:val="009B27D5"/>
    <w:rsid w:val="009B2981"/>
    <w:rsid w:val="009B29E3"/>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782"/>
    <w:rsid w:val="009B485A"/>
    <w:rsid w:val="009B4D64"/>
    <w:rsid w:val="009B4DD2"/>
    <w:rsid w:val="009B4E95"/>
    <w:rsid w:val="009B50D4"/>
    <w:rsid w:val="009B511C"/>
    <w:rsid w:val="009B51FB"/>
    <w:rsid w:val="009B53FA"/>
    <w:rsid w:val="009B55F9"/>
    <w:rsid w:val="009B567A"/>
    <w:rsid w:val="009B56FA"/>
    <w:rsid w:val="009B573E"/>
    <w:rsid w:val="009B5B35"/>
    <w:rsid w:val="009B5EFD"/>
    <w:rsid w:val="009B5F17"/>
    <w:rsid w:val="009B6031"/>
    <w:rsid w:val="009B63A6"/>
    <w:rsid w:val="009B6B70"/>
    <w:rsid w:val="009B6B99"/>
    <w:rsid w:val="009B6CDC"/>
    <w:rsid w:val="009B6DB4"/>
    <w:rsid w:val="009B6F01"/>
    <w:rsid w:val="009B7077"/>
    <w:rsid w:val="009B720E"/>
    <w:rsid w:val="009B7285"/>
    <w:rsid w:val="009B7610"/>
    <w:rsid w:val="009B7765"/>
    <w:rsid w:val="009B7834"/>
    <w:rsid w:val="009B79D9"/>
    <w:rsid w:val="009B79E6"/>
    <w:rsid w:val="009B7BA9"/>
    <w:rsid w:val="009B7BF0"/>
    <w:rsid w:val="009C004B"/>
    <w:rsid w:val="009C02F4"/>
    <w:rsid w:val="009C0529"/>
    <w:rsid w:val="009C08FE"/>
    <w:rsid w:val="009C0B37"/>
    <w:rsid w:val="009C0E08"/>
    <w:rsid w:val="009C113D"/>
    <w:rsid w:val="009C11C0"/>
    <w:rsid w:val="009C11CF"/>
    <w:rsid w:val="009C15F0"/>
    <w:rsid w:val="009C16A5"/>
    <w:rsid w:val="009C1993"/>
    <w:rsid w:val="009C199B"/>
    <w:rsid w:val="009C19F8"/>
    <w:rsid w:val="009C1D81"/>
    <w:rsid w:val="009C1D8C"/>
    <w:rsid w:val="009C1FBB"/>
    <w:rsid w:val="009C1FCE"/>
    <w:rsid w:val="009C2576"/>
    <w:rsid w:val="009C2579"/>
    <w:rsid w:val="009C2819"/>
    <w:rsid w:val="009C2AD3"/>
    <w:rsid w:val="009C2E42"/>
    <w:rsid w:val="009C32A3"/>
    <w:rsid w:val="009C3486"/>
    <w:rsid w:val="009C3875"/>
    <w:rsid w:val="009C3CF4"/>
    <w:rsid w:val="009C3CFE"/>
    <w:rsid w:val="009C3EA4"/>
    <w:rsid w:val="009C406A"/>
    <w:rsid w:val="009C407C"/>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B14"/>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69F"/>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A3"/>
    <w:rsid w:val="009E1AC7"/>
    <w:rsid w:val="009E1ACA"/>
    <w:rsid w:val="009E1B56"/>
    <w:rsid w:val="009E1DFD"/>
    <w:rsid w:val="009E1E0B"/>
    <w:rsid w:val="009E1E0C"/>
    <w:rsid w:val="009E25AA"/>
    <w:rsid w:val="009E267A"/>
    <w:rsid w:val="009E2709"/>
    <w:rsid w:val="009E271E"/>
    <w:rsid w:val="009E28FB"/>
    <w:rsid w:val="009E302B"/>
    <w:rsid w:val="009E32C6"/>
    <w:rsid w:val="009E3533"/>
    <w:rsid w:val="009E398D"/>
    <w:rsid w:val="009E39AA"/>
    <w:rsid w:val="009E49C3"/>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2BA"/>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0B1"/>
    <w:rsid w:val="009F31A7"/>
    <w:rsid w:val="009F33DC"/>
    <w:rsid w:val="009F3920"/>
    <w:rsid w:val="009F3948"/>
    <w:rsid w:val="009F3A1F"/>
    <w:rsid w:val="009F3A6E"/>
    <w:rsid w:val="009F3B60"/>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75E"/>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50"/>
    <w:rsid w:val="00A035AA"/>
    <w:rsid w:val="00A035B6"/>
    <w:rsid w:val="00A03D06"/>
    <w:rsid w:val="00A042A2"/>
    <w:rsid w:val="00A0438C"/>
    <w:rsid w:val="00A04A3E"/>
    <w:rsid w:val="00A04C50"/>
    <w:rsid w:val="00A0511E"/>
    <w:rsid w:val="00A052ED"/>
    <w:rsid w:val="00A05371"/>
    <w:rsid w:val="00A054C9"/>
    <w:rsid w:val="00A05AC6"/>
    <w:rsid w:val="00A060B4"/>
    <w:rsid w:val="00A060EB"/>
    <w:rsid w:val="00A06199"/>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3C2"/>
    <w:rsid w:val="00A16AFB"/>
    <w:rsid w:val="00A16B6B"/>
    <w:rsid w:val="00A16BD2"/>
    <w:rsid w:val="00A170A8"/>
    <w:rsid w:val="00A17926"/>
    <w:rsid w:val="00A17D36"/>
    <w:rsid w:val="00A17D8D"/>
    <w:rsid w:val="00A17D96"/>
    <w:rsid w:val="00A17EB7"/>
    <w:rsid w:val="00A17FEF"/>
    <w:rsid w:val="00A202C1"/>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28A"/>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67D"/>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1DE9"/>
    <w:rsid w:val="00A31FC7"/>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40AA"/>
    <w:rsid w:val="00A341B5"/>
    <w:rsid w:val="00A343EF"/>
    <w:rsid w:val="00A3445C"/>
    <w:rsid w:val="00A3463A"/>
    <w:rsid w:val="00A347D1"/>
    <w:rsid w:val="00A349CA"/>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97"/>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4EE"/>
    <w:rsid w:val="00A46567"/>
    <w:rsid w:val="00A46623"/>
    <w:rsid w:val="00A46754"/>
    <w:rsid w:val="00A46B96"/>
    <w:rsid w:val="00A46E9B"/>
    <w:rsid w:val="00A46EDD"/>
    <w:rsid w:val="00A47495"/>
    <w:rsid w:val="00A474D3"/>
    <w:rsid w:val="00A47686"/>
    <w:rsid w:val="00A476AE"/>
    <w:rsid w:val="00A4798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C32"/>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57F8E"/>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CF4"/>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2E7"/>
    <w:rsid w:val="00A65329"/>
    <w:rsid w:val="00A6550C"/>
    <w:rsid w:val="00A65629"/>
    <w:rsid w:val="00A6590E"/>
    <w:rsid w:val="00A65CCC"/>
    <w:rsid w:val="00A660E4"/>
    <w:rsid w:val="00A66596"/>
    <w:rsid w:val="00A666C2"/>
    <w:rsid w:val="00A666FC"/>
    <w:rsid w:val="00A66B88"/>
    <w:rsid w:val="00A66CB2"/>
    <w:rsid w:val="00A66DDD"/>
    <w:rsid w:val="00A67120"/>
    <w:rsid w:val="00A6739E"/>
    <w:rsid w:val="00A67596"/>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0C"/>
    <w:rsid w:val="00A72194"/>
    <w:rsid w:val="00A72306"/>
    <w:rsid w:val="00A725C0"/>
    <w:rsid w:val="00A725D9"/>
    <w:rsid w:val="00A72707"/>
    <w:rsid w:val="00A7281D"/>
    <w:rsid w:val="00A729D0"/>
    <w:rsid w:val="00A72B08"/>
    <w:rsid w:val="00A72E25"/>
    <w:rsid w:val="00A730F2"/>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9CB"/>
    <w:rsid w:val="00A7563F"/>
    <w:rsid w:val="00A75642"/>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55"/>
    <w:rsid w:val="00A83679"/>
    <w:rsid w:val="00A83CF5"/>
    <w:rsid w:val="00A83EC4"/>
    <w:rsid w:val="00A84195"/>
    <w:rsid w:val="00A8434F"/>
    <w:rsid w:val="00A844EF"/>
    <w:rsid w:val="00A84596"/>
    <w:rsid w:val="00A845D2"/>
    <w:rsid w:val="00A84BC7"/>
    <w:rsid w:val="00A84EC1"/>
    <w:rsid w:val="00A84FFD"/>
    <w:rsid w:val="00A850F9"/>
    <w:rsid w:val="00A85172"/>
    <w:rsid w:val="00A8528E"/>
    <w:rsid w:val="00A852C6"/>
    <w:rsid w:val="00A85325"/>
    <w:rsid w:val="00A85384"/>
    <w:rsid w:val="00A855B7"/>
    <w:rsid w:val="00A85873"/>
    <w:rsid w:val="00A858A8"/>
    <w:rsid w:val="00A858A9"/>
    <w:rsid w:val="00A85A79"/>
    <w:rsid w:val="00A85B24"/>
    <w:rsid w:val="00A85D22"/>
    <w:rsid w:val="00A85DB8"/>
    <w:rsid w:val="00A85DDA"/>
    <w:rsid w:val="00A85E2D"/>
    <w:rsid w:val="00A85E33"/>
    <w:rsid w:val="00A860B6"/>
    <w:rsid w:val="00A86101"/>
    <w:rsid w:val="00A861A3"/>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8ED"/>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931"/>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E3B"/>
    <w:rsid w:val="00AA6F9F"/>
    <w:rsid w:val="00AA7001"/>
    <w:rsid w:val="00AA7011"/>
    <w:rsid w:val="00AA72DA"/>
    <w:rsid w:val="00AA7944"/>
    <w:rsid w:val="00AA7B1B"/>
    <w:rsid w:val="00AA7BC6"/>
    <w:rsid w:val="00AB0124"/>
    <w:rsid w:val="00AB01F4"/>
    <w:rsid w:val="00AB02E6"/>
    <w:rsid w:val="00AB05B1"/>
    <w:rsid w:val="00AB0645"/>
    <w:rsid w:val="00AB0869"/>
    <w:rsid w:val="00AB0897"/>
    <w:rsid w:val="00AB0990"/>
    <w:rsid w:val="00AB0A9D"/>
    <w:rsid w:val="00AB0B8A"/>
    <w:rsid w:val="00AB1678"/>
    <w:rsid w:val="00AB16D4"/>
    <w:rsid w:val="00AB1FCB"/>
    <w:rsid w:val="00AB250F"/>
    <w:rsid w:val="00AB26B5"/>
    <w:rsid w:val="00AB2912"/>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AFC"/>
    <w:rsid w:val="00AB4B02"/>
    <w:rsid w:val="00AB4DB8"/>
    <w:rsid w:val="00AB4F5F"/>
    <w:rsid w:val="00AB514D"/>
    <w:rsid w:val="00AB5462"/>
    <w:rsid w:val="00AB54BF"/>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D5F"/>
    <w:rsid w:val="00AB7EDD"/>
    <w:rsid w:val="00AB7FE5"/>
    <w:rsid w:val="00AC03EF"/>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1FF1"/>
    <w:rsid w:val="00AC20E6"/>
    <w:rsid w:val="00AC210F"/>
    <w:rsid w:val="00AC23F5"/>
    <w:rsid w:val="00AC27DB"/>
    <w:rsid w:val="00AC2CC1"/>
    <w:rsid w:val="00AC2D3F"/>
    <w:rsid w:val="00AC2DD6"/>
    <w:rsid w:val="00AC2E0C"/>
    <w:rsid w:val="00AC2E89"/>
    <w:rsid w:val="00AC2F2D"/>
    <w:rsid w:val="00AC31D1"/>
    <w:rsid w:val="00AC33F1"/>
    <w:rsid w:val="00AC3717"/>
    <w:rsid w:val="00AC39D0"/>
    <w:rsid w:val="00AC3A68"/>
    <w:rsid w:val="00AC3FBF"/>
    <w:rsid w:val="00AC4BE4"/>
    <w:rsid w:val="00AC4C08"/>
    <w:rsid w:val="00AC511C"/>
    <w:rsid w:val="00AC5357"/>
    <w:rsid w:val="00AC566A"/>
    <w:rsid w:val="00AC5933"/>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29A"/>
    <w:rsid w:val="00AD06E3"/>
    <w:rsid w:val="00AD0AF2"/>
    <w:rsid w:val="00AD0D6E"/>
    <w:rsid w:val="00AD1124"/>
    <w:rsid w:val="00AD1174"/>
    <w:rsid w:val="00AD1331"/>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049"/>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AAA"/>
    <w:rsid w:val="00AE3CF3"/>
    <w:rsid w:val="00AE3D5E"/>
    <w:rsid w:val="00AE3D85"/>
    <w:rsid w:val="00AE41EF"/>
    <w:rsid w:val="00AE4703"/>
    <w:rsid w:val="00AE4BF3"/>
    <w:rsid w:val="00AE516D"/>
    <w:rsid w:val="00AE517E"/>
    <w:rsid w:val="00AE5246"/>
    <w:rsid w:val="00AE5292"/>
    <w:rsid w:val="00AE52B4"/>
    <w:rsid w:val="00AE5577"/>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8D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A32"/>
    <w:rsid w:val="00AF2DF9"/>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40"/>
    <w:rsid w:val="00AF4956"/>
    <w:rsid w:val="00AF53A4"/>
    <w:rsid w:val="00AF5798"/>
    <w:rsid w:val="00AF5815"/>
    <w:rsid w:val="00AF5959"/>
    <w:rsid w:val="00AF5C7C"/>
    <w:rsid w:val="00AF5CC9"/>
    <w:rsid w:val="00AF5EC5"/>
    <w:rsid w:val="00AF63E1"/>
    <w:rsid w:val="00AF66DE"/>
    <w:rsid w:val="00AF6A8A"/>
    <w:rsid w:val="00AF6B26"/>
    <w:rsid w:val="00AF6BDB"/>
    <w:rsid w:val="00AF6DB3"/>
    <w:rsid w:val="00AF6DD6"/>
    <w:rsid w:val="00AF6F80"/>
    <w:rsid w:val="00AF70CB"/>
    <w:rsid w:val="00AF7116"/>
    <w:rsid w:val="00AF7458"/>
    <w:rsid w:val="00AF7535"/>
    <w:rsid w:val="00AF799C"/>
    <w:rsid w:val="00AF7AD5"/>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5D"/>
    <w:rsid w:val="00B073F0"/>
    <w:rsid w:val="00B07756"/>
    <w:rsid w:val="00B07799"/>
    <w:rsid w:val="00B078C0"/>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51B"/>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88A"/>
    <w:rsid w:val="00B14EA4"/>
    <w:rsid w:val="00B1504B"/>
    <w:rsid w:val="00B154E4"/>
    <w:rsid w:val="00B1571F"/>
    <w:rsid w:val="00B15897"/>
    <w:rsid w:val="00B159C1"/>
    <w:rsid w:val="00B15A26"/>
    <w:rsid w:val="00B15A66"/>
    <w:rsid w:val="00B15B78"/>
    <w:rsid w:val="00B15CE2"/>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6D60"/>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B8"/>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0E6"/>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361"/>
    <w:rsid w:val="00B42562"/>
    <w:rsid w:val="00B4264F"/>
    <w:rsid w:val="00B42975"/>
    <w:rsid w:val="00B42ADD"/>
    <w:rsid w:val="00B4319D"/>
    <w:rsid w:val="00B44310"/>
    <w:rsid w:val="00B443B2"/>
    <w:rsid w:val="00B443C7"/>
    <w:rsid w:val="00B4466C"/>
    <w:rsid w:val="00B44697"/>
    <w:rsid w:val="00B446B0"/>
    <w:rsid w:val="00B446CA"/>
    <w:rsid w:val="00B447CE"/>
    <w:rsid w:val="00B447D6"/>
    <w:rsid w:val="00B4488D"/>
    <w:rsid w:val="00B449E8"/>
    <w:rsid w:val="00B44A4E"/>
    <w:rsid w:val="00B44AAD"/>
    <w:rsid w:val="00B44D2A"/>
    <w:rsid w:val="00B44F0C"/>
    <w:rsid w:val="00B44F8E"/>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177"/>
    <w:rsid w:val="00B502E7"/>
    <w:rsid w:val="00B50454"/>
    <w:rsid w:val="00B5048E"/>
    <w:rsid w:val="00B504D4"/>
    <w:rsid w:val="00B50566"/>
    <w:rsid w:val="00B505C5"/>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EE7"/>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BE1"/>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BD"/>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131"/>
    <w:rsid w:val="00B632AA"/>
    <w:rsid w:val="00B63385"/>
    <w:rsid w:val="00B635F8"/>
    <w:rsid w:val="00B6387E"/>
    <w:rsid w:val="00B6391C"/>
    <w:rsid w:val="00B63AB7"/>
    <w:rsid w:val="00B63C37"/>
    <w:rsid w:val="00B63CBC"/>
    <w:rsid w:val="00B63E94"/>
    <w:rsid w:val="00B63F7D"/>
    <w:rsid w:val="00B641F3"/>
    <w:rsid w:val="00B6437B"/>
    <w:rsid w:val="00B644CF"/>
    <w:rsid w:val="00B645A6"/>
    <w:rsid w:val="00B64911"/>
    <w:rsid w:val="00B64BC8"/>
    <w:rsid w:val="00B64D0E"/>
    <w:rsid w:val="00B65063"/>
    <w:rsid w:val="00B654E9"/>
    <w:rsid w:val="00B656C5"/>
    <w:rsid w:val="00B656FE"/>
    <w:rsid w:val="00B66018"/>
    <w:rsid w:val="00B66127"/>
    <w:rsid w:val="00B6616E"/>
    <w:rsid w:val="00B663DD"/>
    <w:rsid w:val="00B6647A"/>
    <w:rsid w:val="00B664B4"/>
    <w:rsid w:val="00B66719"/>
    <w:rsid w:val="00B66837"/>
    <w:rsid w:val="00B6687A"/>
    <w:rsid w:val="00B66C15"/>
    <w:rsid w:val="00B66F68"/>
    <w:rsid w:val="00B67187"/>
    <w:rsid w:val="00B6733A"/>
    <w:rsid w:val="00B6766B"/>
    <w:rsid w:val="00B67681"/>
    <w:rsid w:val="00B67741"/>
    <w:rsid w:val="00B6789A"/>
    <w:rsid w:val="00B67DD3"/>
    <w:rsid w:val="00B67FAD"/>
    <w:rsid w:val="00B700E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801"/>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50D"/>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88E"/>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D69"/>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CAC"/>
    <w:rsid w:val="00BA388A"/>
    <w:rsid w:val="00BA3A40"/>
    <w:rsid w:val="00BA3FED"/>
    <w:rsid w:val="00BA401F"/>
    <w:rsid w:val="00BA424C"/>
    <w:rsid w:val="00BA43C9"/>
    <w:rsid w:val="00BA4644"/>
    <w:rsid w:val="00BA48DE"/>
    <w:rsid w:val="00BA4950"/>
    <w:rsid w:val="00BA4A43"/>
    <w:rsid w:val="00BA4AC6"/>
    <w:rsid w:val="00BA4CD6"/>
    <w:rsid w:val="00BA4CFB"/>
    <w:rsid w:val="00BA4D1B"/>
    <w:rsid w:val="00BA51EA"/>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5F"/>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773"/>
    <w:rsid w:val="00BB38EA"/>
    <w:rsid w:val="00BB3952"/>
    <w:rsid w:val="00BB3C76"/>
    <w:rsid w:val="00BB3EB4"/>
    <w:rsid w:val="00BB4212"/>
    <w:rsid w:val="00BB4403"/>
    <w:rsid w:val="00BB44E6"/>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93C"/>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3F0"/>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9C8"/>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5CF"/>
    <w:rsid w:val="00BD480C"/>
    <w:rsid w:val="00BD4AC1"/>
    <w:rsid w:val="00BD4B10"/>
    <w:rsid w:val="00BD4C67"/>
    <w:rsid w:val="00BD4CC2"/>
    <w:rsid w:val="00BD4CED"/>
    <w:rsid w:val="00BD4EE8"/>
    <w:rsid w:val="00BD4F99"/>
    <w:rsid w:val="00BD5101"/>
    <w:rsid w:val="00BD5375"/>
    <w:rsid w:val="00BD5397"/>
    <w:rsid w:val="00BD53A6"/>
    <w:rsid w:val="00BD5817"/>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A91"/>
    <w:rsid w:val="00BE1C2B"/>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3E7"/>
    <w:rsid w:val="00BE7568"/>
    <w:rsid w:val="00BE7683"/>
    <w:rsid w:val="00BE76AE"/>
    <w:rsid w:val="00BE7A58"/>
    <w:rsid w:val="00BE7A98"/>
    <w:rsid w:val="00BE7AED"/>
    <w:rsid w:val="00BE7B51"/>
    <w:rsid w:val="00BE7B9F"/>
    <w:rsid w:val="00BE7D35"/>
    <w:rsid w:val="00BE7E45"/>
    <w:rsid w:val="00BE7F2B"/>
    <w:rsid w:val="00BF02C3"/>
    <w:rsid w:val="00BF05DE"/>
    <w:rsid w:val="00BF05E2"/>
    <w:rsid w:val="00BF0784"/>
    <w:rsid w:val="00BF0A9D"/>
    <w:rsid w:val="00BF0D03"/>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67"/>
    <w:rsid w:val="00BF3BF6"/>
    <w:rsid w:val="00BF3EC6"/>
    <w:rsid w:val="00BF48F4"/>
    <w:rsid w:val="00BF4B98"/>
    <w:rsid w:val="00BF4DE8"/>
    <w:rsid w:val="00BF4FE8"/>
    <w:rsid w:val="00BF5088"/>
    <w:rsid w:val="00BF521E"/>
    <w:rsid w:val="00BF5268"/>
    <w:rsid w:val="00BF5342"/>
    <w:rsid w:val="00BF538E"/>
    <w:rsid w:val="00BF54EE"/>
    <w:rsid w:val="00BF552D"/>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2F9"/>
    <w:rsid w:val="00C043A9"/>
    <w:rsid w:val="00C0450D"/>
    <w:rsid w:val="00C0457A"/>
    <w:rsid w:val="00C04615"/>
    <w:rsid w:val="00C0469C"/>
    <w:rsid w:val="00C04834"/>
    <w:rsid w:val="00C049E2"/>
    <w:rsid w:val="00C04B79"/>
    <w:rsid w:val="00C04C83"/>
    <w:rsid w:val="00C04CF5"/>
    <w:rsid w:val="00C04CFA"/>
    <w:rsid w:val="00C04E20"/>
    <w:rsid w:val="00C04E95"/>
    <w:rsid w:val="00C0504C"/>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1D"/>
    <w:rsid w:val="00C119EF"/>
    <w:rsid w:val="00C11AAC"/>
    <w:rsid w:val="00C11D8F"/>
    <w:rsid w:val="00C11E99"/>
    <w:rsid w:val="00C11EE1"/>
    <w:rsid w:val="00C1219F"/>
    <w:rsid w:val="00C12574"/>
    <w:rsid w:val="00C125F2"/>
    <w:rsid w:val="00C12937"/>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87"/>
    <w:rsid w:val="00C308C7"/>
    <w:rsid w:val="00C309F2"/>
    <w:rsid w:val="00C30A20"/>
    <w:rsid w:val="00C30AE7"/>
    <w:rsid w:val="00C30C25"/>
    <w:rsid w:val="00C30D7D"/>
    <w:rsid w:val="00C30DE6"/>
    <w:rsid w:val="00C31173"/>
    <w:rsid w:val="00C3122A"/>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6F8"/>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B58"/>
    <w:rsid w:val="00C35E70"/>
    <w:rsid w:val="00C360CA"/>
    <w:rsid w:val="00C36143"/>
    <w:rsid w:val="00C36164"/>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7AC"/>
    <w:rsid w:val="00C37C3A"/>
    <w:rsid w:val="00C37D11"/>
    <w:rsid w:val="00C37D38"/>
    <w:rsid w:val="00C37FED"/>
    <w:rsid w:val="00C404AE"/>
    <w:rsid w:val="00C406A2"/>
    <w:rsid w:val="00C40A33"/>
    <w:rsid w:val="00C40B04"/>
    <w:rsid w:val="00C40C5C"/>
    <w:rsid w:val="00C40E4D"/>
    <w:rsid w:val="00C40E78"/>
    <w:rsid w:val="00C412CD"/>
    <w:rsid w:val="00C41407"/>
    <w:rsid w:val="00C41557"/>
    <w:rsid w:val="00C41A77"/>
    <w:rsid w:val="00C41F9B"/>
    <w:rsid w:val="00C422A8"/>
    <w:rsid w:val="00C429B4"/>
    <w:rsid w:val="00C42A62"/>
    <w:rsid w:val="00C42B80"/>
    <w:rsid w:val="00C430C6"/>
    <w:rsid w:val="00C43ADE"/>
    <w:rsid w:val="00C443CB"/>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296"/>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755"/>
    <w:rsid w:val="00C55863"/>
    <w:rsid w:val="00C5586A"/>
    <w:rsid w:val="00C55CBF"/>
    <w:rsid w:val="00C55CE9"/>
    <w:rsid w:val="00C55D12"/>
    <w:rsid w:val="00C55DBC"/>
    <w:rsid w:val="00C55E8F"/>
    <w:rsid w:val="00C55EC4"/>
    <w:rsid w:val="00C560EF"/>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D78"/>
    <w:rsid w:val="00C57F1F"/>
    <w:rsid w:val="00C60013"/>
    <w:rsid w:val="00C60015"/>
    <w:rsid w:val="00C60042"/>
    <w:rsid w:val="00C6091C"/>
    <w:rsid w:val="00C60B4F"/>
    <w:rsid w:val="00C60E2E"/>
    <w:rsid w:val="00C60E41"/>
    <w:rsid w:val="00C60F25"/>
    <w:rsid w:val="00C610D2"/>
    <w:rsid w:val="00C61270"/>
    <w:rsid w:val="00C6144E"/>
    <w:rsid w:val="00C618C7"/>
    <w:rsid w:val="00C61CEA"/>
    <w:rsid w:val="00C61F29"/>
    <w:rsid w:val="00C61FD1"/>
    <w:rsid w:val="00C62015"/>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18"/>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7C"/>
    <w:rsid w:val="00C73DCD"/>
    <w:rsid w:val="00C73EA6"/>
    <w:rsid w:val="00C74CEC"/>
    <w:rsid w:val="00C74EBE"/>
    <w:rsid w:val="00C751DF"/>
    <w:rsid w:val="00C753B3"/>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204"/>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2D94"/>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1F"/>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987"/>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907"/>
    <w:rsid w:val="00C91A57"/>
    <w:rsid w:val="00C91B20"/>
    <w:rsid w:val="00C91C40"/>
    <w:rsid w:val="00C91EFF"/>
    <w:rsid w:val="00C92143"/>
    <w:rsid w:val="00C921CC"/>
    <w:rsid w:val="00C923BD"/>
    <w:rsid w:val="00C923E8"/>
    <w:rsid w:val="00C92928"/>
    <w:rsid w:val="00C9292D"/>
    <w:rsid w:val="00C92940"/>
    <w:rsid w:val="00C929FE"/>
    <w:rsid w:val="00C92AB4"/>
    <w:rsid w:val="00C92B19"/>
    <w:rsid w:val="00C92E1B"/>
    <w:rsid w:val="00C93049"/>
    <w:rsid w:val="00C93472"/>
    <w:rsid w:val="00C934C9"/>
    <w:rsid w:val="00C93744"/>
    <w:rsid w:val="00C939B2"/>
    <w:rsid w:val="00C93AF2"/>
    <w:rsid w:val="00C93E06"/>
    <w:rsid w:val="00C93F31"/>
    <w:rsid w:val="00C93FA0"/>
    <w:rsid w:val="00C943BE"/>
    <w:rsid w:val="00C946A2"/>
    <w:rsid w:val="00C947DE"/>
    <w:rsid w:val="00C948A8"/>
    <w:rsid w:val="00C949BB"/>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E1"/>
    <w:rsid w:val="00CA0EF4"/>
    <w:rsid w:val="00CA1363"/>
    <w:rsid w:val="00CA13E0"/>
    <w:rsid w:val="00CA1505"/>
    <w:rsid w:val="00CA1645"/>
    <w:rsid w:val="00CA16B4"/>
    <w:rsid w:val="00CA17E9"/>
    <w:rsid w:val="00CA1851"/>
    <w:rsid w:val="00CA18FF"/>
    <w:rsid w:val="00CA1FE9"/>
    <w:rsid w:val="00CA22DA"/>
    <w:rsid w:val="00CA26DE"/>
    <w:rsid w:val="00CA2A3F"/>
    <w:rsid w:val="00CA2B16"/>
    <w:rsid w:val="00CA2ED6"/>
    <w:rsid w:val="00CA2FC0"/>
    <w:rsid w:val="00CA3041"/>
    <w:rsid w:val="00CA309B"/>
    <w:rsid w:val="00CA310A"/>
    <w:rsid w:val="00CA310C"/>
    <w:rsid w:val="00CA317F"/>
    <w:rsid w:val="00CA32F1"/>
    <w:rsid w:val="00CA33D5"/>
    <w:rsid w:val="00CA3589"/>
    <w:rsid w:val="00CA367F"/>
    <w:rsid w:val="00CA3796"/>
    <w:rsid w:val="00CA3CE3"/>
    <w:rsid w:val="00CA3D63"/>
    <w:rsid w:val="00CA4312"/>
    <w:rsid w:val="00CA4534"/>
    <w:rsid w:val="00CA49D0"/>
    <w:rsid w:val="00CA4A0B"/>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788"/>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5B4"/>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D89"/>
    <w:rsid w:val="00CB512A"/>
    <w:rsid w:val="00CB512D"/>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5A4"/>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A"/>
    <w:rsid w:val="00CC18DD"/>
    <w:rsid w:val="00CC1DBF"/>
    <w:rsid w:val="00CC1DCC"/>
    <w:rsid w:val="00CC1DE3"/>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558"/>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0B"/>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1F3C"/>
    <w:rsid w:val="00CF2564"/>
    <w:rsid w:val="00CF2AE6"/>
    <w:rsid w:val="00CF304C"/>
    <w:rsid w:val="00CF326E"/>
    <w:rsid w:val="00CF393C"/>
    <w:rsid w:val="00CF3C43"/>
    <w:rsid w:val="00CF3C57"/>
    <w:rsid w:val="00CF404F"/>
    <w:rsid w:val="00CF414C"/>
    <w:rsid w:val="00CF41FF"/>
    <w:rsid w:val="00CF4656"/>
    <w:rsid w:val="00CF4FA6"/>
    <w:rsid w:val="00CF5018"/>
    <w:rsid w:val="00CF502A"/>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BCA"/>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3BE"/>
    <w:rsid w:val="00D044A7"/>
    <w:rsid w:val="00D04958"/>
    <w:rsid w:val="00D04C5A"/>
    <w:rsid w:val="00D04D28"/>
    <w:rsid w:val="00D04E55"/>
    <w:rsid w:val="00D04EA9"/>
    <w:rsid w:val="00D050DA"/>
    <w:rsid w:val="00D054F5"/>
    <w:rsid w:val="00D05C42"/>
    <w:rsid w:val="00D05C71"/>
    <w:rsid w:val="00D05CB9"/>
    <w:rsid w:val="00D05CC7"/>
    <w:rsid w:val="00D05FFF"/>
    <w:rsid w:val="00D06236"/>
    <w:rsid w:val="00D06418"/>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8C7"/>
    <w:rsid w:val="00D12999"/>
    <w:rsid w:val="00D12D74"/>
    <w:rsid w:val="00D12F2B"/>
    <w:rsid w:val="00D12FB8"/>
    <w:rsid w:val="00D12FFF"/>
    <w:rsid w:val="00D1331E"/>
    <w:rsid w:val="00D1340B"/>
    <w:rsid w:val="00D1349E"/>
    <w:rsid w:val="00D134A3"/>
    <w:rsid w:val="00D13852"/>
    <w:rsid w:val="00D13863"/>
    <w:rsid w:val="00D1387E"/>
    <w:rsid w:val="00D13BD5"/>
    <w:rsid w:val="00D13D5B"/>
    <w:rsid w:val="00D13FC6"/>
    <w:rsid w:val="00D14453"/>
    <w:rsid w:val="00D14564"/>
    <w:rsid w:val="00D14879"/>
    <w:rsid w:val="00D149AC"/>
    <w:rsid w:val="00D14B41"/>
    <w:rsid w:val="00D14B54"/>
    <w:rsid w:val="00D14CF3"/>
    <w:rsid w:val="00D14E2E"/>
    <w:rsid w:val="00D150AB"/>
    <w:rsid w:val="00D1520A"/>
    <w:rsid w:val="00D1542D"/>
    <w:rsid w:val="00D15649"/>
    <w:rsid w:val="00D1577A"/>
    <w:rsid w:val="00D15E36"/>
    <w:rsid w:val="00D1615C"/>
    <w:rsid w:val="00D1617C"/>
    <w:rsid w:val="00D16892"/>
    <w:rsid w:val="00D16980"/>
    <w:rsid w:val="00D16A8A"/>
    <w:rsid w:val="00D16B4C"/>
    <w:rsid w:val="00D16D96"/>
    <w:rsid w:val="00D16DC2"/>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538"/>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1E71"/>
    <w:rsid w:val="00D32202"/>
    <w:rsid w:val="00D3220C"/>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974"/>
    <w:rsid w:val="00D34E05"/>
    <w:rsid w:val="00D34F66"/>
    <w:rsid w:val="00D35160"/>
    <w:rsid w:val="00D35333"/>
    <w:rsid w:val="00D3537C"/>
    <w:rsid w:val="00D353FB"/>
    <w:rsid w:val="00D35417"/>
    <w:rsid w:val="00D357C1"/>
    <w:rsid w:val="00D358EF"/>
    <w:rsid w:val="00D358F3"/>
    <w:rsid w:val="00D358FB"/>
    <w:rsid w:val="00D3595F"/>
    <w:rsid w:val="00D35963"/>
    <w:rsid w:val="00D3596D"/>
    <w:rsid w:val="00D35D1E"/>
    <w:rsid w:val="00D35D53"/>
    <w:rsid w:val="00D35D9C"/>
    <w:rsid w:val="00D35E78"/>
    <w:rsid w:val="00D36321"/>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218"/>
    <w:rsid w:val="00D413F9"/>
    <w:rsid w:val="00D4168F"/>
    <w:rsid w:val="00D41691"/>
    <w:rsid w:val="00D4169C"/>
    <w:rsid w:val="00D418E0"/>
    <w:rsid w:val="00D419E2"/>
    <w:rsid w:val="00D419F8"/>
    <w:rsid w:val="00D41B77"/>
    <w:rsid w:val="00D41DC9"/>
    <w:rsid w:val="00D41DCE"/>
    <w:rsid w:val="00D4205D"/>
    <w:rsid w:val="00D4252D"/>
    <w:rsid w:val="00D42685"/>
    <w:rsid w:val="00D42902"/>
    <w:rsid w:val="00D4299C"/>
    <w:rsid w:val="00D42A22"/>
    <w:rsid w:val="00D42AE4"/>
    <w:rsid w:val="00D42B1F"/>
    <w:rsid w:val="00D42E2E"/>
    <w:rsid w:val="00D42FC8"/>
    <w:rsid w:val="00D4327C"/>
    <w:rsid w:val="00D4342E"/>
    <w:rsid w:val="00D4355D"/>
    <w:rsid w:val="00D436D6"/>
    <w:rsid w:val="00D43839"/>
    <w:rsid w:val="00D43BF1"/>
    <w:rsid w:val="00D43E54"/>
    <w:rsid w:val="00D44042"/>
    <w:rsid w:val="00D4405A"/>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0D6"/>
    <w:rsid w:val="00D47101"/>
    <w:rsid w:val="00D47755"/>
    <w:rsid w:val="00D4791C"/>
    <w:rsid w:val="00D479F7"/>
    <w:rsid w:val="00D47B6E"/>
    <w:rsid w:val="00D47D59"/>
    <w:rsid w:val="00D47DCD"/>
    <w:rsid w:val="00D47F5F"/>
    <w:rsid w:val="00D500FD"/>
    <w:rsid w:val="00D5027A"/>
    <w:rsid w:val="00D5044A"/>
    <w:rsid w:val="00D50805"/>
    <w:rsid w:val="00D50820"/>
    <w:rsid w:val="00D509E9"/>
    <w:rsid w:val="00D50E0F"/>
    <w:rsid w:val="00D50E2C"/>
    <w:rsid w:val="00D512E5"/>
    <w:rsid w:val="00D513FC"/>
    <w:rsid w:val="00D515D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C4"/>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19"/>
    <w:rsid w:val="00D70F94"/>
    <w:rsid w:val="00D71073"/>
    <w:rsid w:val="00D713E9"/>
    <w:rsid w:val="00D71417"/>
    <w:rsid w:val="00D714F6"/>
    <w:rsid w:val="00D7152E"/>
    <w:rsid w:val="00D71BB0"/>
    <w:rsid w:val="00D71C68"/>
    <w:rsid w:val="00D71F28"/>
    <w:rsid w:val="00D72069"/>
    <w:rsid w:val="00D720C6"/>
    <w:rsid w:val="00D720E8"/>
    <w:rsid w:val="00D72112"/>
    <w:rsid w:val="00D722D1"/>
    <w:rsid w:val="00D724CE"/>
    <w:rsid w:val="00D72561"/>
    <w:rsid w:val="00D725A3"/>
    <w:rsid w:val="00D725D7"/>
    <w:rsid w:val="00D727AF"/>
    <w:rsid w:val="00D7293E"/>
    <w:rsid w:val="00D72BDE"/>
    <w:rsid w:val="00D73015"/>
    <w:rsid w:val="00D7308C"/>
    <w:rsid w:val="00D734B5"/>
    <w:rsid w:val="00D735DF"/>
    <w:rsid w:val="00D7389C"/>
    <w:rsid w:val="00D73912"/>
    <w:rsid w:val="00D73A25"/>
    <w:rsid w:val="00D73CB6"/>
    <w:rsid w:val="00D7406C"/>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9E"/>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2D51"/>
    <w:rsid w:val="00D832B9"/>
    <w:rsid w:val="00D83398"/>
    <w:rsid w:val="00D83410"/>
    <w:rsid w:val="00D8348E"/>
    <w:rsid w:val="00D83660"/>
    <w:rsid w:val="00D836EF"/>
    <w:rsid w:val="00D8389F"/>
    <w:rsid w:val="00D8398B"/>
    <w:rsid w:val="00D839EE"/>
    <w:rsid w:val="00D84067"/>
    <w:rsid w:val="00D841A8"/>
    <w:rsid w:val="00D84252"/>
    <w:rsid w:val="00D8469F"/>
    <w:rsid w:val="00D846E7"/>
    <w:rsid w:val="00D8485A"/>
    <w:rsid w:val="00D84AB7"/>
    <w:rsid w:val="00D84CF0"/>
    <w:rsid w:val="00D84D6A"/>
    <w:rsid w:val="00D84DD6"/>
    <w:rsid w:val="00D8533B"/>
    <w:rsid w:val="00D855CF"/>
    <w:rsid w:val="00D85942"/>
    <w:rsid w:val="00D85CB6"/>
    <w:rsid w:val="00D85E88"/>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85"/>
    <w:rsid w:val="00D87DB2"/>
    <w:rsid w:val="00D87DEA"/>
    <w:rsid w:val="00D87F46"/>
    <w:rsid w:val="00D900B9"/>
    <w:rsid w:val="00D901A8"/>
    <w:rsid w:val="00D902C3"/>
    <w:rsid w:val="00D902D3"/>
    <w:rsid w:val="00D90655"/>
    <w:rsid w:val="00D90919"/>
    <w:rsid w:val="00D909AE"/>
    <w:rsid w:val="00D909F9"/>
    <w:rsid w:val="00D90B84"/>
    <w:rsid w:val="00D90B89"/>
    <w:rsid w:val="00D91045"/>
    <w:rsid w:val="00D91610"/>
    <w:rsid w:val="00D916CC"/>
    <w:rsid w:val="00D916ED"/>
    <w:rsid w:val="00D91761"/>
    <w:rsid w:val="00D919CF"/>
    <w:rsid w:val="00D91BA7"/>
    <w:rsid w:val="00D92426"/>
    <w:rsid w:val="00D92985"/>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AF5"/>
    <w:rsid w:val="00D95B05"/>
    <w:rsid w:val="00D95CDE"/>
    <w:rsid w:val="00D95E0F"/>
    <w:rsid w:val="00D96183"/>
    <w:rsid w:val="00D961EC"/>
    <w:rsid w:val="00D96346"/>
    <w:rsid w:val="00D96872"/>
    <w:rsid w:val="00D968CE"/>
    <w:rsid w:val="00D96A13"/>
    <w:rsid w:val="00D96A8B"/>
    <w:rsid w:val="00D96B03"/>
    <w:rsid w:val="00D96BCE"/>
    <w:rsid w:val="00D96DD6"/>
    <w:rsid w:val="00D96E60"/>
    <w:rsid w:val="00D96E8B"/>
    <w:rsid w:val="00D96F24"/>
    <w:rsid w:val="00D96FAF"/>
    <w:rsid w:val="00D9704D"/>
    <w:rsid w:val="00D97066"/>
    <w:rsid w:val="00D97163"/>
    <w:rsid w:val="00D9729F"/>
    <w:rsid w:val="00D97766"/>
    <w:rsid w:val="00D978BA"/>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26C"/>
    <w:rsid w:val="00DA4506"/>
    <w:rsid w:val="00DA4620"/>
    <w:rsid w:val="00DA4784"/>
    <w:rsid w:val="00DA49A0"/>
    <w:rsid w:val="00DA4B10"/>
    <w:rsid w:val="00DA4D04"/>
    <w:rsid w:val="00DA4D12"/>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6F9"/>
    <w:rsid w:val="00DA68E1"/>
    <w:rsid w:val="00DA6B60"/>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BBC"/>
    <w:rsid w:val="00DB1C7C"/>
    <w:rsid w:val="00DB1CF8"/>
    <w:rsid w:val="00DB1D67"/>
    <w:rsid w:val="00DB1F48"/>
    <w:rsid w:val="00DB21EB"/>
    <w:rsid w:val="00DB2247"/>
    <w:rsid w:val="00DB243C"/>
    <w:rsid w:val="00DB2480"/>
    <w:rsid w:val="00DB25EC"/>
    <w:rsid w:val="00DB2686"/>
    <w:rsid w:val="00DB2D4B"/>
    <w:rsid w:val="00DB341E"/>
    <w:rsid w:val="00DB34E0"/>
    <w:rsid w:val="00DB3623"/>
    <w:rsid w:val="00DB399C"/>
    <w:rsid w:val="00DB3B83"/>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0AC"/>
    <w:rsid w:val="00DB612C"/>
    <w:rsid w:val="00DB618A"/>
    <w:rsid w:val="00DB6477"/>
    <w:rsid w:val="00DB660D"/>
    <w:rsid w:val="00DB66F8"/>
    <w:rsid w:val="00DB675B"/>
    <w:rsid w:val="00DB686E"/>
    <w:rsid w:val="00DB6885"/>
    <w:rsid w:val="00DB7116"/>
    <w:rsid w:val="00DB7125"/>
    <w:rsid w:val="00DB71A1"/>
    <w:rsid w:val="00DB723D"/>
    <w:rsid w:val="00DB745A"/>
    <w:rsid w:val="00DB7597"/>
    <w:rsid w:val="00DB765A"/>
    <w:rsid w:val="00DB77DD"/>
    <w:rsid w:val="00DB790E"/>
    <w:rsid w:val="00DB7C45"/>
    <w:rsid w:val="00DB7D0C"/>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C2E"/>
    <w:rsid w:val="00DC2E0D"/>
    <w:rsid w:val="00DC2EA5"/>
    <w:rsid w:val="00DC2FEF"/>
    <w:rsid w:val="00DC31A4"/>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84"/>
    <w:rsid w:val="00DD40A6"/>
    <w:rsid w:val="00DD40C0"/>
    <w:rsid w:val="00DD4321"/>
    <w:rsid w:val="00DD4406"/>
    <w:rsid w:val="00DD449F"/>
    <w:rsid w:val="00DD44EF"/>
    <w:rsid w:val="00DD46FA"/>
    <w:rsid w:val="00DD47EE"/>
    <w:rsid w:val="00DD4815"/>
    <w:rsid w:val="00DD4826"/>
    <w:rsid w:val="00DD484A"/>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16"/>
    <w:rsid w:val="00DE0183"/>
    <w:rsid w:val="00DE03B8"/>
    <w:rsid w:val="00DE06F3"/>
    <w:rsid w:val="00DE07E8"/>
    <w:rsid w:val="00DE0B69"/>
    <w:rsid w:val="00DE0DF4"/>
    <w:rsid w:val="00DE0E10"/>
    <w:rsid w:val="00DE0E7E"/>
    <w:rsid w:val="00DE10A1"/>
    <w:rsid w:val="00DE10F5"/>
    <w:rsid w:val="00DE1692"/>
    <w:rsid w:val="00DE1C22"/>
    <w:rsid w:val="00DE1EE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1B3"/>
    <w:rsid w:val="00DE7847"/>
    <w:rsid w:val="00DE784C"/>
    <w:rsid w:val="00DE7880"/>
    <w:rsid w:val="00DE7A26"/>
    <w:rsid w:val="00DE7D39"/>
    <w:rsid w:val="00DE7EE8"/>
    <w:rsid w:val="00DF011E"/>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912"/>
    <w:rsid w:val="00DF5BD7"/>
    <w:rsid w:val="00DF64CA"/>
    <w:rsid w:val="00DF659E"/>
    <w:rsid w:val="00DF65E7"/>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0DC3"/>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B2B"/>
    <w:rsid w:val="00E02CC9"/>
    <w:rsid w:val="00E02CFC"/>
    <w:rsid w:val="00E02F7C"/>
    <w:rsid w:val="00E02FDB"/>
    <w:rsid w:val="00E03026"/>
    <w:rsid w:val="00E03260"/>
    <w:rsid w:val="00E035FD"/>
    <w:rsid w:val="00E038B9"/>
    <w:rsid w:val="00E03977"/>
    <w:rsid w:val="00E045C3"/>
    <w:rsid w:val="00E048FF"/>
    <w:rsid w:val="00E04AB7"/>
    <w:rsid w:val="00E05002"/>
    <w:rsid w:val="00E05064"/>
    <w:rsid w:val="00E05400"/>
    <w:rsid w:val="00E0556C"/>
    <w:rsid w:val="00E05789"/>
    <w:rsid w:val="00E05A4D"/>
    <w:rsid w:val="00E05AC4"/>
    <w:rsid w:val="00E05E9E"/>
    <w:rsid w:val="00E06073"/>
    <w:rsid w:val="00E06096"/>
    <w:rsid w:val="00E06402"/>
    <w:rsid w:val="00E064D9"/>
    <w:rsid w:val="00E0655D"/>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20D"/>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2F4"/>
    <w:rsid w:val="00E25513"/>
    <w:rsid w:val="00E2562D"/>
    <w:rsid w:val="00E256DE"/>
    <w:rsid w:val="00E2572A"/>
    <w:rsid w:val="00E257A9"/>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EA3"/>
    <w:rsid w:val="00E30F5C"/>
    <w:rsid w:val="00E311B4"/>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2FFF"/>
    <w:rsid w:val="00E33065"/>
    <w:rsid w:val="00E330D5"/>
    <w:rsid w:val="00E33237"/>
    <w:rsid w:val="00E333F7"/>
    <w:rsid w:val="00E335F7"/>
    <w:rsid w:val="00E33745"/>
    <w:rsid w:val="00E33C8F"/>
    <w:rsid w:val="00E3409A"/>
    <w:rsid w:val="00E34475"/>
    <w:rsid w:val="00E3448C"/>
    <w:rsid w:val="00E347A5"/>
    <w:rsid w:val="00E34DFA"/>
    <w:rsid w:val="00E34F03"/>
    <w:rsid w:val="00E3516E"/>
    <w:rsid w:val="00E35233"/>
    <w:rsid w:val="00E353C2"/>
    <w:rsid w:val="00E356A4"/>
    <w:rsid w:val="00E3578F"/>
    <w:rsid w:val="00E35B50"/>
    <w:rsid w:val="00E35BB4"/>
    <w:rsid w:val="00E35C74"/>
    <w:rsid w:val="00E35D78"/>
    <w:rsid w:val="00E36081"/>
    <w:rsid w:val="00E36137"/>
    <w:rsid w:val="00E3630E"/>
    <w:rsid w:val="00E363D7"/>
    <w:rsid w:val="00E36682"/>
    <w:rsid w:val="00E3671E"/>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CE4"/>
    <w:rsid w:val="00E56D16"/>
    <w:rsid w:val="00E57172"/>
    <w:rsid w:val="00E5730B"/>
    <w:rsid w:val="00E5774E"/>
    <w:rsid w:val="00E57914"/>
    <w:rsid w:val="00E579CB"/>
    <w:rsid w:val="00E57A50"/>
    <w:rsid w:val="00E57B75"/>
    <w:rsid w:val="00E57CEE"/>
    <w:rsid w:val="00E57D8C"/>
    <w:rsid w:val="00E57E19"/>
    <w:rsid w:val="00E57FE1"/>
    <w:rsid w:val="00E6004D"/>
    <w:rsid w:val="00E600C8"/>
    <w:rsid w:val="00E60417"/>
    <w:rsid w:val="00E6053D"/>
    <w:rsid w:val="00E6077C"/>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C57"/>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8"/>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4FB9"/>
    <w:rsid w:val="00E7514D"/>
    <w:rsid w:val="00E751CF"/>
    <w:rsid w:val="00E75387"/>
    <w:rsid w:val="00E754BC"/>
    <w:rsid w:val="00E75872"/>
    <w:rsid w:val="00E7596F"/>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77E80"/>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D7E"/>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320"/>
    <w:rsid w:val="00E917E9"/>
    <w:rsid w:val="00E9181C"/>
    <w:rsid w:val="00E9191F"/>
    <w:rsid w:val="00E91E6C"/>
    <w:rsid w:val="00E92168"/>
    <w:rsid w:val="00E92187"/>
    <w:rsid w:val="00E922A6"/>
    <w:rsid w:val="00E924DA"/>
    <w:rsid w:val="00E92550"/>
    <w:rsid w:val="00E92597"/>
    <w:rsid w:val="00E928FA"/>
    <w:rsid w:val="00E92922"/>
    <w:rsid w:val="00E92F0A"/>
    <w:rsid w:val="00E9303F"/>
    <w:rsid w:val="00E93050"/>
    <w:rsid w:val="00E930BF"/>
    <w:rsid w:val="00E93586"/>
    <w:rsid w:val="00E935B3"/>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C34"/>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BB0"/>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22"/>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BE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199"/>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C57"/>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0BB"/>
    <w:rsid w:val="00EE124F"/>
    <w:rsid w:val="00EE1498"/>
    <w:rsid w:val="00EE18CA"/>
    <w:rsid w:val="00EE1AB9"/>
    <w:rsid w:val="00EE1D80"/>
    <w:rsid w:val="00EE1E1C"/>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C7A"/>
    <w:rsid w:val="00EE5EAF"/>
    <w:rsid w:val="00EE6104"/>
    <w:rsid w:val="00EE6500"/>
    <w:rsid w:val="00EE6984"/>
    <w:rsid w:val="00EE69A4"/>
    <w:rsid w:val="00EE6C8E"/>
    <w:rsid w:val="00EE71D1"/>
    <w:rsid w:val="00EE7277"/>
    <w:rsid w:val="00EE7620"/>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1BF"/>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6F20"/>
    <w:rsid w:val="00EF72FD"/>
    <w:rsid w:val="00EF7525"/>
    <w:rsid w:val="00EF7561"/>
    <w:rsid w:val="00EF7703"/>
    <w:rsid w:val="00EF77B9"/>
    <w:rsid w:val="00EF7BEC"/>
    <w:rsid w:val="00EF7D5D"/>
    <w:rsid w:val="00F00031"/>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AE"/>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660"/>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449"/>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6F9B"/>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AF0"/>
    <w:rsid w:val="00F24E55"/>
    <w:rsid w:val="00F24EF4"/>
    <w:rsid w:val="00F25063"/>
    <w:rsid w:val="00F250A4"/>
    <w:rsid w:val="00F25172"/>
    <w:rsid w:val="00F251F3"/>
    <w:rsid w:val="00F2536A"/>
    <w:rsid w:val="00F2537F"/>
    <w:rsid w:val="00F253ED"/>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563"/>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33"/>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F08"/>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478"/>
    <w:rsid w:val="00F44521"/>
    <w:rsid w:val="00F445DC"/>
    <w:rsid w:val="00F445FB"/>
    <w:rsid w:val="00F447F0"/>
    <w:rsid w:val="00F44818"/>
    <w:rsid w:val="00F44C27"/>
    <w:rsid w:val="00F44CD6"/>
    <w:rsid w:val="00F44D4F"/>
    <w:rsid w:val="00F4528E"/>
    <w:rsid w:val="00F454A8"/>
    <w:rsid w:val="00F454C0"/>
    <w:rsid w:val="00F46085"/>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EB4"/>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5B"/>
    <w:rsid w:val="00F54168"/>
    <w:rsid w:val="00F5424B"/>
    <w:rsid w:val="00F54349"/>
    <w:rsid w:val="00F5443E"/>
    <w:rsid w:val="00F54537"/>
    <w:rsid w:val="00F5466A"/>
    <w:rsid w:val="00F547FD"/>
    <w:rsid w:val="00F548FE"/>
    <w:rsid w:val="00F54983"/>
    <w:rsid w:val="00F54A58"/>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1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977"/>
    <w:rsid w:val="00F71F4E"/>
    <w:rsid w:val="00F72086"/>
    <w:rsid w:val="00F721FA"/>
    <w:rsid w:val="00F7226B"/>
    <w:rsid w:val="00F7232C"/>
    <w:rsid w:val="00F7257C"/>
    <w:rsid w:val="00F726C1"/>
    <w:rsid w:val="00F728DC"/>
    <w:rsid w:val="00F72A45"/>
    <w:rsid w:val="00F72E31"/>
    <w:rsid w:val="00F73078"/>
    <w:rsid w:val="00F7329B"/>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568"/>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2C1"/>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615"/>
    <w:rsid w:val="00F856FF"/>
    <w:rsid w:val="00F8574D"/>
    <w:rsid w:val="00F85C3E"/>
    <w:rsid w:val="00F85C5A"/>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9E5"/>
    <w:rsid w:val="00F90B92"/>
    <w:rsid w:val="00F90D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809"/>
    <w:rsid w:val="00F949C9"/>
    <w:rsid w:val="00F94AD8"/>
    <w:rsid w:val="00F94BCF"/>
    <w:rsid w:val="00F94BD2"/>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BD4"/>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BB0"/>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AA4"/>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0DA"/>
    <w:rsid w:val="00FC332F"/>
    <w:rsid w:val="00FC33FF"/>
    <w:rsid w:val="00FC3488"/>
    <w:rsid w:val="00FC3617"/>
    <w:rsid w:val="00FC3661"/>
    <w:rsid w:val="00FC3A2F"/>
    <w:rsid w:val="00FC3A39"/>
    <w:rsid w:val="00FC3AEC"/>
    <w:rsid w:val="00FC3FBC"/>
    <w:rsid w:val="00FC4A36"/>
    <w:rsid w:val="00FC4AFD"/>
    <w:rsid w:val="00FC4BBC"/>
    <w:rsid w:val="00FC4C0C"/>
    <w:rsid w:val="00FC512C"/>
    <w:rsid w:val="00FC5197"/>
    <w:rsid w:val="00FC5321"/>
    <w:rsid w:val="00FC5585"/>
    <w:rsid w:val="00FC5633"/>
    <w:rsid w:val="00FC568A"/>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B8F"/>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3D"/>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0FF3"/>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D3B"/>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654"/>
    <w:rsid w:val="00FE7D6A"/>
    <w:rsid w:val="00FE7E6F"/>
    <w:rsid w:val="00FF014F"/>
    <w:rsid w:val="00FF018D"/>
    <w:rsid w:val="00FF01B0"/>
    <w:rsid w:val="00FF029E"/>
    <w:rsid w:val="00FF034B"/>
    <w:rsid w:val="00FF03B0"/>
    <w:rsid w:val="00FF0403"/>
    <w:rsid w:val="00FF0655"/>
    <w:rsid w:val="00FF0961"/>
    <w:rsid w:val="00FF09F9"/>
    <w:rsid w:val="00FF0C30"/>
    <w:rsid w:val="00FF1007"/>
    <w:rsid w:val="00FF122C"/>
    <w:rsid w:val="00FF13B9"/>
    <w:rsid w:val="00FF1663"/>
    <w:rsid w:val="00FF16E7"/>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E5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F72F0"/>
    <w:rsid w:val="09386887"/>
    <w:rsid w:val="0A402024"/>
    <w:rsid w:val="0B660C1A"/>
    <w:rsid w:val="0E8B67DF"/>
    <w:rsid w:val="0FAA68CC"/>
    <w:rsid w:val="11402E44"/>
    <w:rsid w:val="118E1A9F"/>
    <w:rsid w:val="12A85285"/>
    <w:rsid w:val="13B46E89"/>
    <w:rsid w:val="14647F51"/>
    <w:rsid w:val="14B949DE"/>
    <w:rsid w:val="17F93E0B"/>
    <w:rsid w:val="17FDDF12"/>
    <w:rsid w:val="198673E6"/>
    <w:rsid w:val="1B8F4C9E"/>
    <w:rsid w:val="1B9D2B56"/>
    <w:rsid w:val="1C455CA5"/>
    <w:rsid w:val="1D2C69D2"/>
    <w:rsid w:val="1D5C93C9"/>
    <w:rsid w:val="1E5655A6"/>
    <w:rsid w:val="22923EC5"/>
    <w:rsid w:val="22E7266F"/>
    <w:rsid w:val="239E00B4"/>
    <w:rsid w:val="23CF0949"/>
    <w:rsid w:val="251E74A4"/>
    <w:rsid w:val="27843CE5"/>
    <w:rsid w:val="286877F7"/>
    <w:rsid w:val="2A2411AC"/>
    <w:rsid w:val="2B7C7AA2"/>
    <w:rsid w:val="2C8C05A8"/>
    <w:rsid w:val="2CBD3A6D"/>
    <w:rsid w:val="2D49723F"/>
    <w:rsid w:val="2D627310"/>
    <w:rsid w:val="2D994E74"/>
    <w:rsid w:val="2DC839DB"/>
    <w:rsid w:val="2DDF3748"/>
    <w:rsid w:val="2F3E69A4"/>
    <w:rsid w:val="32EB653A"/>
    <w:rsid w:val="32F15B62"/>
    <w:rsid w:val="334E554B"/>
    <w:rsid w:val="33D11BB5"/>
    <w:rsid w:val="34B90608"/>
    <w:rsid w:val="364F113D"/>
    <w:rsid w:val="37C16C4A"/>
    <w:rsid w:val="38F22686"/>
    <w:rsid w:val="3BC17F38"/>
    <w:rsid w:val="3BCB6780"/>
    <w:rsid w:val="3C9227C6"/>
    <w:rsid w:val="3D4A4B1C"/>
    <w:rsid w:val="3FAE83B2"/>
    <w:rsid w:val="41AE08C5"/>
    <w:rsid w:val="42CD0A98"/>
    <w:rsid w:val="431A0C09"/>
    <w:rsid w:val="435E094F"/>
    <w:rsid w:val="4471097B"/>
    <w:rsid w:val="46F7597F"/>
    <w:rsid w:val="480E2158"/>
    <w:rsid w:val="4A990FAE"/>
    <w:rsid w:val="4AE65B65"/>
    <w:rsid w:val="4B65373A"/>
    <w:rsid w:val="4D00163A"/>
    <w:rsid w:val="4F0F5BE3"/>
    <w:rsid w:val="50DC6911"/>
    <w:rsid w:val="52422029"/>
    <w:rsid w:val="539784F6"/>
    <w:rsid w:val="55040901"/>
    <w:rsid w:val="55B14AAA"/>
    <w:rsid w:val="56DF05DE"/>
    <w:rsid w:val="56F70118"/>
    <w:rsid w:val="57FC6189"/>
    <w:rsid w:val="584077A6"/>
    <w:rsid w:val="5A7F1A95"/>
    <w:rsid w:val="5AD232B3"/>
    <w:rsid w:val="5EF33453"/>
    <w:rsid w:val="5F073306"/>
    <w:rsid w:val="5F5F73B9"/>
    <w:rsid w:val="5FF5AD5A"/>
    <w:rsid w:val="608C50BD"/>
    <w:rsid w:val="613A51F3"/>
    <w:rsid w:val="61C15216"/>
    <w:rsid w:val="64E06EDD"/>
    <w:rsid w:val="6838144E"/>
    <w:rsid w:val="68AA7398"/>
    <w:rsid w:val="6A0D05F1"/>
    <w:rsid w:val="6BAB7BDC"/>
    <w:rsid w:val="6C902E50"/>
    <w:rsid w:val="6C9A2B9D"/>
    <w:rsid w:val="6EA85B80"/>
    <w:rsid w:val="6EC01E55"/>
    <w:rsid w:val="6F97D24A"/>
    <w:rsid w:val="6FEFAAEE"/>
    <w:rsid w:val="713E6D39"/>
    <w:rsid w:val="71613F4E"/>
    <w:rsid w:val="71E909FE"/>
    <w:rsid w:val="71EF1426"/>
    <w:rsid w:val="72E23FE6"/>
    <w:rsid w:val="742C597A"/>
    <w:rsid w:val="75166DCC"/>
    <w:rsid w:val="76F66A22"/>
    <w:rsid w:val="778A34CE"/>
    <w:rsid w:val="781A7890"/>
    <w:rsid w:val="796E79A7"/>
    <w:rsid w:val="7B1F2DF5"/>
    <w:rsid w:val="7B202350"/>
    <w:rsid w:val="7B6E7BE9"/>
    <w:rsid w:val="7BC506FF"/>
    <w:rsid w:val="7E4C0D85"/>
    <w:rsid w:val="7EDF6D71"/>
    <w:rsid w:val="7EEEF4DB"/>
    <w:rsid w:val="7F97D7F2"/>
    <w:rsid w:val="7FDB104B"/>
    <w:rsid w:val="7FDF153F"/>
    <w:rsid w:val="7FEF8BC0"/>
    <w:rsid w:val="7FFBA8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E194ED"/>
  <w15:docId w15:val="{451788A9-7537-41E4-A28F-5E7BB803B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iPriority="9" w:qFormat="1"/>
    <w:lsdException w:name="heading 5" w:uiPriority="9" w:qFormat="1"/>
    <w:lsdException w:name="heading 6"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lsdException w:name="annotation text" w:semiHidden="1"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qFormat="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qFormat="1"/>
    <w:lsdException w:name="Body Text First Indent"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iPriority="99" w:unhideWhenUsed="1" w:qFormat="1"/>
    <w:lsdException w:name="Strong"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iPriority="99" w:unhideWhenUsed="1" w:qFormat="1"/>
    <w:lsdException w:name="HTML Sample" w:semiHidden="1" w:unhideWhenUsed="1" w:qFormat="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a">
    <w:name w:val="Normal"/>
    <w:qFormat/>
    <w:rsid w:val="002640F4"/>
    <w:pPr>
      <w:widowControl w:val="0"/>
      <w:jc w:val="both"/>
    </w:pPr>
    <w:rPr>
      <w:kern w:val="2"/>
      <w:sz w:val="21"/>
      <w:szCs w:val="24"/>
    </w:rPr>
  </w:style>
  <w:style w:type="paragraph" w:styleId="13">
    <w:name w:val="heading 1"/>
    <w:basedOn w:val="aa"/>
    <w:next w:val="aa"/>
    <w:link w:val="14"/>
    <w:qFormat/>
    <w:rsid w:val="002640F4"/>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a"/>
    <w:next w:val="ab"/>
    <w:link w:val="22"/>
    <w:qFormat/>
    <w:rsid w:val="002640F4"/>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a"/>
    <w:next w:val="ab"/>
    <w:link w:val="31"/>
    <w:qFormat/>
    <w:rsid w:val="002640F4"/>
    <w:pPr>
      <w:keepNext/>
      <w:keepLines/>
      <w:autoSpaceDE w:val="0"/>
      <w:autoSpaceDN w:val="0"/>
      <w:adjustRightInd w:val="0"/>
      <w:spacing w:before="360" w:after="120"/>
      <w:jc w:val="left"/>
      <w:outlineLvl w:val="2"/>
    </w:pPr>
    <w:rPr>
      <w:rFonts w:ascii="宋体"/>
      <w:b/>
      <w:kern w:val="0"/>
      <w:sz w:val="24"/>
      <w:szCs w:val="20"/>
      <w:u w:val="single"/>
    </w:rPr>
  </w:style>
  <w:style w:type="paragraph" w:styleId="40">
    <w:name w:val="heading 4"/>
    <w:basedOn w:val="aa"/>
    <w:next w:val="aa"/>
    <w:link w:val="41"/>
    <w:uiPriority w:val="9"/>
    <w:qFormat/>
    <w:rsid w:val="002640F4"/>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0">
    <w:name w:val="heading 5"/>
    <w:basedOn w:val="aa"/>
    <w:next w:val="aa"/>
    <w:link w:val="51"/>
    <w:uiPriority w:val="9"/>
    <w:qFormat/>
    <w:rsid w:val="002640F4"/>
    <w:pPr>
      <w:keepNext/>
      <w:keepLines/>
      <w:adjustRightInd w:val="0"/>
      <w:spacing w:before="280" w:after="290" w:line="376" w:lineRule="atLeast"/>
      <w:textAlignment w:val="baseline"/>
      <w:outlineLvl w:val="4"/>
    </w:pPr>
    <w:rPr>
      <w:b/>
      <w:kern w:val="0"/>
      <w:sz w:val="28"/>
      <w:szCs w:val="20"/>
    </w:rPr>
  </w:style>
  <w:style w:type="paragraph" w:styleId="6">
    <w:name w:val="heading 6"/>
    <w:basedOn w:val="aa"/>
    <w:next w:val="aa"/>
    <w:link w:val="61"/>
    <w:qFormat/>
    <w:rsid w:val="002640F4"/>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a"/>
    <w:next w:val="aa"/>
    <w:link w:val="70"/>
    <w:qFormat/>
    <w:rsid w:val="002640F4"/>
    <w:pPr>
      <w:keepNext/>
      <w:keepLines/>
      <w:adjustRightInd w:val="0"/>
      <w:spacing w:before="240" w:after="64" w:line="320" w:lineRule="atLeast"/>
      <w:textAlignment w:val="baseline"/>
      <w:outlineLvl w:val="6"/>
    </w:pPr>
    <w:rPr>
      <w:b/>
      <w:kern w:val="0"/>
      <w:sz w:val="24"/>
      <w:szCs w:val="20"/>
    </w:rPr>
  </w:style>
  <w:style w:type="paragraph" w:styleId="8">
    <w:name w:val="heading 8"/>
    <w:basedOn w:val="aa"/>
    <w:next w:val="aa"/>
    <w:link w:val="80"/>
    <w:uiPriority w:val="9"/>
    <w:qFormat/>
    <w:rsid w:val="002640F4"/>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a"/>
    <w:next w:val="aa"/>
    <w:link w:val="90"/>
    <w:qFormat/>
    <w:rsid w:val="002640F4"/>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ab">
    <w:name w:val="Normal Indent"/>
    <w:basedOn w:val="aa"/>
    <w:link w:val="af"/>
    <w:qFormat/>
    <w:rsid w:val="002640F4"/>
    <w:pPr>
      <w:autoSpaceDE w:val="0"/>
      <w:autoSpaceDN w:val="0"/>
      <w:adjustRightInd w:val="0"/>
      <w:ind w:firstLine="420"/>
      <w:jc w:val="left"/>
    </w:pPr>
    <w:rPr>
      <w:rFonts w:ascii="宋体"/>
      <w:sz w:val="24"/>
    </w:rPr>
  </w:style>
  <w:style w:type="paragraph" w:styleId="TOC7">
    <w:name w:val="toc 7"/>
    <w:basedOn w:val="aa"/>
    <w:next w:val="aa"/>
    <w:uiPriority w:val="39"/>
    <w:qFormat/>
    <w:rsid w:val="002640F4"/>
    <w:pPr>
      <w:ind w:leftChars="1200" w:left="2520"/>
    </w:pPr>
  </w:style>
  <w:style w:type="paragraph" w:styleId="a7">
    <w:name w:val="List Number"/>
    <w:basedOn w:val="aa"/>
    <w:uiPriority w:val="99"/>
    <w:qFormat/>
    <w:rsid w:val="002640F4"/>
    <w:pPr>
      <w:numPr>
        <w:numId w:val="1"/>
      </w:numPr>
      <w:tabs>
        <w:tab w:val="left" w:pos="360"/>
        <w:tab w:val="left" w:pos="1360"/>
      </w:tabs>
      <w:spacing w:line="360" w:lineRule="auto"/>
      <w:ind w:firstLineChars="200" w:firstLine="200"/>
    </w:pPr>
    <w:rPr>
      <w:rFonts w:ascii="Calibri" w:hAnsi="Calibri"/>
    </w:rPr>
  </w:style>
  <w:style w:type="paragraph" w:styleId="af0">
    <w:name w:val="caption"/>
    <w:basedOn w:val="aa"/>
    <w:next w:val="aa"/>
    <w:link w:val="af1"/>
    <w:qFormat/>
    <w:rsid w:val="002640F4"/>
    <w:pPr>
      <w:spacing w:line="480" w:lineRule="auto"/>
    </w:pPr>
    <w:rPr>
      <w:rFonts w:ascii="华文中宋" w:eastAsia="华文中宋" w:hAnsi="华文中宋"/>
      <w:sz w:val="36"/>
      <w:szCs w:val="20"/>
    </w:rPr>
  </w:style>
  <w:style w:type="paragraph" w:styleId="af2">
    <w:name w:val="Document Map"/>
    <w:basedOn w:val="aa"/>
    <w:link w:val="af3"/>
    <w:qFormat/>
    <w:rsid w:val="002640F4"/>
    <w:pPr>
      <w:shd w:val="clear" w:color="auto" w:fill="000080"/>
    </w:pPr>
  </w:style>
  <w:style w:type="paragraph" w:styleId="af4">
    <w:name w:val="annotation text"/>
    <w:basedOn w:val="aa"/>
    <w:link w:val="15"/>
    <w:qFormat/>
    <w:rsid w:val="002640F4"/>
    <w:pPr>
      <w:jc w:val="left"/>
    </w:pPr>
  </w:style>
  <w:style w:type="paragraph" w:styleId="32">
    <w:name w:val="Body Text 3"/>
    <w:basedOn w:val="aa"/>
    <w:link w:val="33"/>
    <w:qFormat/>
    <w:rsid w:val="002640F4"/>
    <w:pPr>
      <w:spacing w:after="120"/>
    </w:pPr>
    <w:rPr>
      <w:sz w:val="16"/>
      <w:szCs w:val="16"/>
    </w:rPr>
  </w:style>
  <w:style w:type="paragraph" w:styleId="af5">
    <w:name w:val="Body Text"/>
    <w:basedOn w:val="aa"/>
    <w:link w:val="23"/>
    <w:qFormat/>
    <w:rsid w:val="002640F4"/>
    <w:pPr>
      <w:tabs>
        <w:tab w:val="left" w:pos="567"/>
      </w:tabs>
      <w:spacing w:before="120" w:line="22" w:lineRule="atLeast"/>
    </w:pPr>
    <w:rPr>
      <w:rFonts w:ascii="宋体" w:hAnsi="宋体"/>
      <w:sz w:val="24"/>
    </w:rPr>
  </w:style>
  <w:style w:type="paragraph" w:styleId="af6">
    <w:name w:val="Body Text Indent"/>
    <w:basedOn w:val="aa"/>
    <w:link w:val="24"/>
    <w:qFormat/>
    <w:rsid w:val="002640F4"/>
    <w:pPr>
      <w:spacing w:line="360" w:lineRule="auto"/>
      <w:ind w:firstLine="570"/>
    </w:pPr>
    <w:rPr>
      <w:sz w:val="24"/>
    </w:rPr>
  </w:style>
  <w:style w:type="paragraph" w:styleId="25">
    <w:name w:val="List 2"/>
    <w:basedOn w:val="aa"/>
    <w:qFormat/>
    <w:rsid w:val="002640F4"/>
    <w:pPr>
      <w:ind w:leftChars="200" w:left="100" w:hangingChars="200" w:hanging="200"/>
    </w:pPr>
  </w:style>
  <w:style w:type="paragraph" w:styleId="af7">
    <w:name w:val="Block Text"/>
    <w:basedOn w:val="aa"/>
    <w:qFormat/>
    <w:rsid w:val="002640F4"/>
    <w:pPr>
      <w:widowControl/>
      <w:ind w:left="480" w:right="-341" w:firstLine="513"/>
    </w:pPr>
    <w:rPr>
      <w:kern w:val="0"/>
      <w:sz w:val="24"/>
      <w:szCs w:val="20"/>
    </w:rPr>
  </w:style>
  <w:style w:type="paragraph" w:styleId="TOC5">
    <w:name w:val="toc 5"/>
    <w:basedOn w:val="aa"/>
    <w:next w:val="aa"/>
    <w:uiPriority w:val="39"/>
    <w:qFormat/>
    <w:rsid w:val="002640F4"/>
    <w:pPr>
      <w:ind w:leftChars="800" w:left="1680"/>
    </w:pPr>
  </w:style>
  <w:style w:type="paragraph" w:styleId="TOC3">
    <w:name w:val="toc 3"/>
    <w:basedOn w:val="aa"/>
    <w:next w:val="aa"/>
    <w:uiPriority w:val="39"/>
    <w:qFormat/>
    <w:rsid w:val="002640F4"/>
    <w:pPr>
      <w:ind w:leftChars="400" w:left="840"/>
    </w:pPr>
  </w:style>
  <w:style w:type="paragraph" w:styleId="af8">
    <w:name w:val="Plain Text"/>
    <w:basedOn w:val="aa"/>
    <w:link w:val="34"/>
    <w:qFormat/>
    <w:rsid w:val="002640F4"/>
    <w:rPr>
      <w:rFonts w:ascii="宋体" w:hAnsi="Courier New" w:hint="eastAsia"/>
      <w:szCs w:val="20"/>
    </w:rPr>
  </w:style>
  <w:style w:type="paragraph" w:styleId="TOC8">
    <w:name w:val="toc 8"/>
    <w:basedOn w:val="aa"/>
    <w:next w:val="aa"/>
    <w:uiPriority w:val="39"/>
    <w:qFormat/>
    <w:rsid w:val="002640F4"/>
    <w:pPr>
      <w:ind w:leftChars="1400" w:left="2940"/>
    </w:pPr>
  </w:style>
  <w:style w:type="paragraph" w:styleId="af9">
    <w:name w:val="Date"/>
    <w:basedOn w:val="aa"/>
    <w:next w:val="aa"/>
    <w:link w:val="afa"/>
    <w:qFormat/>
    <w:rsid w:val="002640F4"/>
    <w:pPr>
      <w:ind w:leftChars="2500" w:left="100"/>
    </w:pPr>
    <w:rPr>
      <w:rFonts w:ascii="仿宋_GB2312" w:eastAsia="仿宋_GB2312" w:hAnsi="宋体"/>
      <w:color w:val="000000"/>
      <w:sz w:val="24"/>
    </w:rPr>
  </w:style>
  <w:style w:type="paragraph" w:styleId="26">
    <w:name w:val="Body Text Indent 2"/>
    <w:basedOn w:val="aa"/>
    <w:link w:val="27"/>
    <w:qFormat/>
    <w:rsid w:val="002640F4"/>
    <w:pPr>
      <w:ind w:firstLineChars="200" w:firstLine="480"/>
    </w:pPr>
    <w:rPr>
      <w:rFonts w:ascii="仿宋_GB2312" w:eastAsia="仿宋_GB2312"/>
      <w:sz w:val="24"/>
    </w:rPr>
  </w:style>
  <w:style w:type="paragraph" w:styleId="afb">
    <w:name w:val="Balloon Text"/>
    <w:basedOn w:val="aa"/>
    <w:link w:val="afc"/>
    <w:qFormat/>
    <w:rsid w:val="002640F4"/>
    <w:rPr>
      <w:sz w:val="18"/>
      <w:szCs w:val="18"/>
    </w:rPr>
  </w:style>
  <w:style w:type="paragraph" w:styleId="afd">
    <w:name w:val="footer"/>
    <w:basedOn w:val="aa"/>
    <w:link w:val="28"/>
    <w:uiPriority w:val="99"/>
    <w:qFormat/>
    <w:rsid w:val="002640F4"/>
    <w:pPr>
      <w:tabs>
        <w:tab w:val="center" w:pos="4153"/>
        <w:tab w:val="right" w:pos="8306"/>
      </w:tabs>
      <w:autoSpaceDE w:val="0"/>
      <w:autoSpaceDN w:val="0"/>
      <w:adjustRightInd w:val="0"/>
      <w:snapToGrid w:val="0"/>
      <w:jc w:val="left"/>
    </w:pPr>
    <w:rPr>
      <w:rFonts w:ascii="宋体"/>
      <w:kern w:val="0"/>
      <w:sz w:val="18"/>
      <w:szCs w:val="20"/>
    </w:rPr>
  </w:style>
  <w:style w:type="paragraph" w:styleId="afe">
    <w:name w:val="header"/>
    <w:basedOn w:val="aa"/>
    <w:link w:val="29"/>
    <w:qFormat/>
    <w:rsid w:val="002640F4"/>
    <w:pPr>
      <w:pBdr>
        <w:bottom w:val="single" w:sz="6" w:space="1" w:color="auto"/>
      </w:pBdr>
      <w:tabs>
        <w:tab w:val="center" w:pos="4153"/>
        <w:tab w:val="right" w:pos="8306"/>
      </w:tabs>
      <w:snapToGrid w:val="0"/>
      <w:jc w:val="center"/>
    </w:pPr>
    <w:rPr>
      <w:sz w:val="18"/>
      <w:szCs w:val="18"/>
    </w:rPr>
  </w:style>
  <w:style w:type="paragraph" w:styleId="TOC1">
    <w:name w:val="toc 1"/>
    <w:basedOn w:val="aa"/>
    <w:next w:val="aa"/>
    <w:uiPriority w:val="39"/>
    <w:qFormat/>
    <w:rsid w:val="002640F4"/>
    <w:pPr>
      <w:tabs>
        <w:tab w:val="left" w:pos="1050"/>
        <w:tab w:val="right" w:leader="dot" w:pos="8937"/>
      </w:tabs>
      <w:spacing w:line="300" w:lineRule="auto"/>
    </w:pPr>
    <w:rPr>
      <w:rFonts w:ascii="宋体" w:hAnsi="宋体"/>
      <w:b/>
      <w:sz w:val="24"/>
    </w:rPr>
  </w:style>
  <w:style w:type="paragraph" w:styleId="TOC4">
    <w:name w:val="toc 4"/>
    <w:basedOn w:val="aa"/>
    <w:next w:val="aa"/>
    <w:uiPriority w:val="39"/>
    <w:qFormat/>
    <w:rsid w:val="002640F4"/>
    <w:pPr>
      <w:ind w:leftChars="600" w:left="1260"/>
    </w:pPr>
  </w:style>
  <w:style w:type="paragraph" w:styleId="aff">
    <w:name w:val="Subtitle"/>
    <w:basedOn w:val="aa"/>
    <w:next w:val="aa"/>
    <w:link w:val="aff0"/>
    <w:uiPriority w:val="11"/>
    <w:qFormat/>
    <w:rsid w:val="002640F4"/>
    <w:pPr>
      <w:widowControl/>
      <w:spacing w:after="200" w:line="276" w:lineRule="auto"/>
      <w:jc w:val="left"/>
    </w:pPr>
    <w:rPr>
      <w:rFonts w:ascii="Cambria" w:hAnsi="Cambria"/>
      <w:i/>
      <w:iCs/>
      <w:color w:val="4F81BD"/>
      <w:spacing w:val="15"/>
      <w:kern w:val="0"/>
      <w:sz w:val="24"/>
      <w:lang w:eastAsia="en-US" w:bidi="en-US"/>
    </w:rPr>
  </w:style>
  <w:style w:type="paragraph" w:styleId="TOC6">
    <w:name w:val="toc 6"/>
    <w:basedOn w:val="aa"/>
    <w:next w:val="aa"/>
    <w:uiPriority w:val="39"/>
    <w:qFormat/>
    <w:rsid w:val="002640F4"/>
    <w:pPr>
      <w:ind w:leftChars="1000" w:left="2100"/>
    </w:pPr>
  </w:style>
  <w:style w:type="paragraph" w:styleId="35">
    <w:name w:val="Body Text Indent 3"/>
    <w:basedOn w:val="aa"/>
    <w:link w:val="36"/>
    <w:qFormat/>
    <w:rsid w:val="002640F4"/>
    <w:pPr>
      <w:autoSpaceDE w:val="0"/>
      <w:autoSpaceDN w:val="0"/>
      <w:adjustRightInd w:val="0"/>
      <w:spacing w:before="120" w:line="22" w:lineRule="atLeast"/>
      <w:ind w:left="720" w:firstLine="480"/>
      <w:jc w:val="left"/>
    </w:pPr>
    <w:rPr>
      <w:rFonts w:ascii="宋体"/>
      <w:kern w:val="0"/>
      <w:sz w:val="24"/>
      <w:szCs w:val="20"/>
    </w:rPr>
  </w:style>
  <w:style w:type="paragraph" w:styleId="aff1">
    <w:name w:val="table of figures"/>
    <w:basedOn w:val="aa"/>
    <w:next w:val="aa"/>
    <w:uiPriority w:val="99"/>
    <w:qFormat/>
    <w:rsid w:val="002640F4"/>
    <w:pPr>
      <w:spacing w:beforeLines="30" w:line="360" w:lineRule="auto"/>
      <w:ind w:leftChars="200" w:left="840" w:hangingChars="200" w:hanging="420"/>
    </w:pPr>
    <w:rPr>
      <w:sz w:val="24"/>
    </w:rPr>
  </w:style>
  <w:style w:type="paragraph" w:styleId="TOC2">
    <w:name w:val="toc 2"/>
    <w:basedOn w:val="aa"/>
    <w:next w:val="aa"/>
    <w:uiPriority w:val="39"/>
    <w:qFormat/>
    <w:rsid w:val="002640F4"/>
    <w:pPr>
      <w:tabs>
        <w:tab w:val="right" w:leader="dot" w:pos="8937"/>
      </w:tabs>
      <w:spacing w:line="312" w:lineRule="auto"/>
      <w:ind w:leftChars="200" w:left="420"/>
    </w:pPr>
  </w:style>
  <w:style w:type="paragraph" w:styleId="TOC9">
    <w:name w:val="toc 9"/>
    <w:basedOn w:val="aa"/>
    <w:next w:val="aa"/>
    <w:uiPriority w:val="39"/>
    <w:qFormat/>
    <w:rsid w:val="002640F4"/>
    <w:pPr>
      <w:ind w:leftChars="1600" w:left="3360"/>
    </w:pPr>
  </w:style>
  <w:style w:type="paragraph" w:styleId="2a">
    <w:name w:val="Body Text 2"/>
    <w:basedOn w:val="aa"/>
    <w:link w:val="2b"/>
    <w:qFormat/>
    <w:rsid w:val="002640F4"/>
    <w:pPr>
      <w:spacing w:beforeLines="30" w:after="120" w:line="480" w:lineRule="auto"/>
      <w:ind w:firstLineChars="200" w:firstLine="200"/>
    </w:pPr>
    <w:rPr>
      <w:kern w:val="0"/>
      <w:sz w:val="24"/>
      <w:szCs w:val="20"/>
    </w:rPr>
  </w:style>
  <w:style w:type="paragraph" w:styleId="HTML">
    <w:name w:val="HTML Preformatted"/>
    <w:basedOn w:val="aa"/>
    <w:link w:val="HTML1"/>
    <w:uiPriority w:val="99"/>
    <w:qFormat/>
    <w:rsid w:val="002640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2">
    <w:name w:val="Normal (Web)"/>
    <w:basedOn w:val="aa"/>
    <w:unhideWhenUsed/>
    <w:qFormat/>
    <w:rsid w:val="002640F4"/>
    <w:pPr>
      <w:widowControl/>
      <w:spacing w:before="100" w:beforeAutospacing="1" w:after="100" w:afterAutospacing="1"/>
      <w:jc w:val="left"/>
    </w:pPr>
    <w:rPr>
      <w:rFonts w:ascii="宋体" w:hAnsi="宋体" w:cs="宋体"/>
      <w:kern w:val="0"/>
      <w:sz w:val="24"/>
    </w:rPr>
  </w:style>
  <w:style w:type="paragraph" w:styleId="16">
    <w:name w:val="index 1"/>
    <w:basedOn w:val="aa"/>
    <w:next w:val="aa"/>
    <w:qFormat/>
    <w:rsid w:val="002640F4"/>
    <w:rPr>
      <w:szCs w:val="20"/>
    </w:rPr>
  </w:style>
  <w:style w:type="paragraph" w:styleId="aff3">
    <w:name w:val="Title"/>
    <w:basedOn w:val="aa"/>
    <w:link w:val="aff4"/>
    <w:qFormat/>
    <w:rsid w:val="002640F4"/>
    <w:pPr>
      <w:jc w:val="center"/>
      <w:outlineLvl w:val="0"/>
    </w:pPr>
    <w:rPr>
      <w:b/>
      <w:sz w:val="32"/>
      <w:szCs w:val="20"/>
    </w:rPr>
  </w:style>
  <w:style w:type="paragraph" w:styleId="aff5">
    <w:name w:val="annotation subject"/>
    <w:basedOn w:val="af4"/>
    <w:next w:val="af4"/>
    <w:link w:val="aff6"/>
    <w:qFormat/>
    <w:rsid w:val="002640F4"/>
    <w:rPr>
      <w:b/>
      <w:bCs/>
    </w:rPr>
  </w:style>
  <w:style w:type="paragraph" w:styleId="aff7">
    <w:name w:val="Body Text First Indent"/>
    <w:basedOn w:val="af5"/>
    <w:link w:val="aff8"/>
    <w:qFormat/>
    <w:rsid w:val="002640F4"/>
    <w:pPr>
      <w:tabs>
        <w:tab w:val="clear" w:pos="567"/>
      </w:tabs>
      <w:spacing w:before="0" w:after="120" w:line="240" w:lineRule="auto"/>
      <w:ind w:firstLineChars="100" w:firstLine="420"/>
    </w:pPr>
    <w:rPr>
      <w:rFonts w:ascii="Calibri" w:hAnsi="Calibri"/>
      <w:sz w:val="21"/>
      <w:szCs w:val="20"/>
    </w:rPr>
  </w:style>
  <w:style w:type="paragraph" w:styleId="2c">
    <w:name w:val="Body Text First Indent 2"/>
    <w:basedOn w:val="af6"/>
    <w:link w:val="2d"/>
    <w:qFormat/>
    <w:rsid w:val="002640F4"/>
    <w:pPr>
      <w:spacing w:after="120" w:line="480" w:lineRule="exact"/>
      <w:ind w:leftChars="200" w:left="420" w:firstLineChars="200" w:firstLine="420"/>
    </w:pPr>
  </w:style>
  <w:style w:type="table" w:styleId="aff9">
    <w:name w:val="Table Grid"/>
    <w:basedOn w:val="ad"/>
    <w:uiPriority w:val="59"/>
    <w:qFormat/>
    <w:rsid w:val="002640F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d"/>
    <w:qFormat/>
    <w:rsid w:val="002640F4"/>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a">
    <w:name w:val="Strong"/>
    <w:qFormat/>
    <w:rsid w:val="002640F4"/>
    <w:rPr>
      <w:b/>
      <w:bCs/>
    </w:rPr>
  </w:style>
  <w:style w:type="character" w:styleId="affb">
    <w:name w:val="page number"/>
    <w:qFormat/>
    <w:rsid w:val="002640F4"/>
  </w:style>
  <w:style w:type="character" w:styleId="affc">
    <w:name w:val="FollowedHyperlink"/>
    <w:uiPriority w:val="99"/>
    <w:qFormat/>
    <w:rsid w:val="002640F4"/>
    <w:rPr>
      <w:color w:val="800080"/>
      <w:u w:val="single"/>
    </w:rPr>
  </w:style>
  <w:style w:type="character" w:styleId="affd">
    <w:name w:val="Emphasis"/>
    <w:uiPriority w:val="20"/>
    <w:qFormat/>
    <w:rsid w:val="002640F4"/>
    <w:rPr>
      <w:color w:val="CC0033"/>
    </w:rPr>
  </w:style>
  <w:style w:type="character" w:styleId="affe">
    <w:name w:val="line number"/>
    <w:uiPriority w:val="99"/>
    <w:qFormat/>
    <w:rsid w:val="002640F4"/>
    <w:rPr>
      <w:rFonts w:cs="Times New Roman"/>
    </w:rPr>
  </w:style>
  <w:style w:type="character" w:styleId="HTML0">
    <w:name w:val="HTML Definition"/>
    <w:qFormat/>
    <w:rsid w:val="002640F4"/>
    <w:rPr>
      <w:i/>
    </w:rPr>
  </w:style>
  <w:style w:type="character" w:styleId="afff">
    <w:name w:val="Hyperlink"/>
    <w:uiPriority w:val="99"/>
    <w:qFormat/>
    <w:rsid w:val="002640F4"/>
    <w:rPr>
      <w:color w:val="0000FF"/>
      <w:u w:val="single"/>
    </w:rPr>
  </w:style>
  <w:style w:type="character" w:styleId="HTML2">
    <w:name w:val="HTML Code"/>
    <w:qFormat/>
    <w:rsid w:val="002640F4"/>
    <w:rPr>
      <w:rFonts w:ascii="Consolas" w:eastAsia="Consolas" w:hAnsi="Consolas" w:cs="Consolas"/>
      <w:color w:val="C7254E"/>
      <w:sz w:val="21"/>
      <w:szCs w:val="21"/>
      <w:shd w:val="clear" w:color="auto" w:fill="F9F2F4"/>
    </w:rPr>
  </w:style>
  <w:style w:type="character" w:styleId="afff0">
    <w:name w:val="annotation reference"/>
    <w:qFormat/>
    <w:rsid w:val="002640F4"/>
    <w:rPr>
      <w:sz w:val="21"/>
      <w:szCs w:val="21"/>
    </w:rPr>
  </w:style>
  <w:style w:type="character" w:styleId="HTML3">
    <w:name w:val="HTML Cite"/>
    <w:qFormat/>
    <w:rsid w:val="002640F4"/>
    <w:rPr>
      <w:i/>
      <w:iCs/>
    </w:rPr>
  </w:style>
  <w:style w:type="character" w:styleId="HTML4">
    <w:name w:val="HTML Keyboard"/>
    <w:qFormat/>
    <w:rsid w:val="002640F4"/>
    <w:rPr>
      <w:rFonts w:ascii="Consolas" w:eastAsia="Consolas" w:hAnsi="Consolas" w:cs="Consolas" w:hint="default"/>
      <w:color w:val="FFFFFF"/>
      <w:sz w:val="21"/>
      <w:szCs w:val="21"/>
      <w:shd w:val="clear" w:color="auto" w:fill="333333"/>
    </w:rPr>
  </w:style>
  <w:style w:type="character" w:styleId="HTML5">
    <w:name w:val="HTML Sample"/>
    <w:qFormat/>
    <w:rsid w:val="002640F4"/>
    <w:rPr>
      <w:rFonts w:ascii="Consolas" w:eastAsia="Consolas" w:hAnsi="Consolas" w:cs="Consolas" w:hint="default"/>
      <w:sz w:val="21"/>
      <w:szCs w:val="21"/>
    </w:rPr>
  </w:style>
  <w:style w:type="character" w:customStyle="1" w:styleId="14">
    <w:name w:val="标题 1 字符"/>
    <w:link w:val="13"/>
    <w:qFormat/>
    <w:rsid w:val="002640F4"/>
    <w:rPr>
      <w:rFonts w:ascii="宋体"/>
      <w:b/>
      <w:kern w:val="44"/>
      <w:sz w:val="32"/>
    </w:rPr>
  </w:style>
  <w:style w:type="character" w:customStyle="1" w:styleId="22">
    <w:name w:val="标题 2 字符2"/>
    <w:link w:val="21"/>
    <w:qFormat/>
    <w:rsid w:val="002640F4"/>
    <w:rPr>
      <w:rFonts w:ascii="Arial" w:eastAsia="黑体" w:hAnsi="Arial"/>
      <w:b/>
      <w:sz w:val="30"/>
      <w:lang w:val="en-US" w:eastAsia="zh-CN" w:bidi="ar-SA"/>
    </w:rPr>
  </w:style>
  <w:style w:type="character" w:customStyle="1" w:styleId="af">
    <w:name w:val="正文缩进 字符"/>
    <w:link w:val="ab"/>
    <w:qFormat/>
    <w:rsid w:val="002640F4"/>
    <w:rPr>
      <w:rFonts w:ascii="宋体" w:eastAsia="宋体"/>
      <w:kern w:val="2"/>
      <w:sz w:val="24"/>
      <w:szCs w:val="24"/>
      <w:lang w:val="en-US" w:eastAsia="zh-CN" w:bidi="ar-SA"/>
    </w:rPr>
  </w:style>
  <w:style w:type="character" w:customStyle="1" w:styleId="31">
    <w:name w:val="标题 3 字符"/>
    <w:link w:val="30"/>
    <w:qFormat/>
    <w:rsid w:val="002640F4"/>
    <w:rPr>
      <w:rFonts w:ascii="宋体" w:eastAsia="宋体"/>
      <w:b/>
      <w:sz w:val="24"/>
      <w:u w:val="single"/>
      <w:lang w:val="en-US" w:eastAsia="zh-CN" w:bidi="ar-SA"/>
    </w:rPr>
  </w:style>
  <w:style w:type="character" w:customStyle="1" w:styleId="41">
    <w:name w:val="标题 4 字符"/>
    <w:link w:val="40"/>
    <w:uiPriority w:val="9"/>
    <w:qFormat/>
    <w:rsid w:val="002640F4"/>
    <w:rPr>
      <w:rFonts w:ascii="Arial" w:eastAsia="黑体" w:hAnsi="Arial"/>
      <w:b/>
      <w:sz w:val="28"/>
    </w:rPr>
  </w:style>
  <w:style w:type="character" w:customStyle="1" w:styleId="51">
    <w:name w:val="标题 5 字符"/>
    <w:link w:val="50"/>
    <w:uiPriority w:val="9"/>
    <w:qFormat/>
    <w:rsid w:val="002640F4"/>
    <w:rPr>
      <w:b/>
      <w:sz w:val="28"/>
    </w:rPr>
  </w:style>
  <w:style w:type="character" w:customStyle="1" w:styleId="61">
    <w:name w:val="标题 6 字符1"/>
    <w:link w:val="6"/>
    <w:qFormat/>
    <w:rsid w:val="002640F4"/>
    <w:rPr>
      <w:rFonts w:ascii="Arial" w:eastAsia="黑体" w:hAnsi="Arial"/>
      <w:b/>
      <w:sz w:val="24"/>
    </w:rPr>
  </w:style>
  <w:style w:type="character" w:customStyle="1" w:styleId="70">
    <w:name w:val="标题 7 字符"/>
    <w:link w:val="7"/>
    <w:qFormat/>
    <w:rsid w:val="002640F4"/>
    <w:rPr>
      <w:b/>
      <w:sz w:val="24"/>
    </w:rPr>
  </w:style>
  <w:style w:type="character" w:customStyle="1" w:styleId="80">
    <w:name w:val="标题 8 字符"/>
    <w:link w:val="8"/>
    <w:uiPriority w:val="9"/>
    <w:qFormat/>
    <w:rsid w:val="002640F4"/>
    <w:rPr>
      <w:rFonts w:ascii="Arial" w:eastAsia="黑体" w:hAnsi="Arial"/>
      <w:sz w:val="24"/>
    </w:rPr>
  </w:style>
  <w:style w:type="character" w:customStyle="1" w:styleId="90">
    <w:name w:val="标题 9 字符"/>
    <w:link w:val="9"/>
    <w:qFormat/>
    <w:rsid w:val="002640F4"/>
    <w:rPr>
      <w:rFonts w:ascii="Arial" w:eastAsia="黑体" w:hAnsi="Arial"/>
      <w:sz w:val="21"/>
    </w:rPr>
  </w:style>
  <w:style w:type="character" w:customStyle="1" w:styleId="af1">
    <w:name w:val="题注 字符"/>
    <w:link w:val="af0"/>
    <w:qFormat/>
    <w:locked/>
    <w:rsid w:val="002640F4"/>
    <w:rPr>
      <w:rFonts w:ascii="华文中宋" w:eastAsia="华文中宋" w:hAnsi="华文中宋"/>
      <w:kern w:val="2"/>
      <w:sz w:val="36"/>
    </w:rPr>
  </w:style>
  <w:style w:type="character" w:customStyle="1" w:styleId="af3">
    <w:name w:val="文档结构图 字符"/>
    <w:link w:val="af2"/>
    <w:qFormat/>
    <w:rsid w:val="002640F4"/>
    <w:rPr>
      <w:kern w:val="2"/>
      <w:sz w:val="21"/>
      <w:szCs w:val="24"/>
      <w:shd w:val="clear" w:color="auto" w:fill="000080"/>
    </w:rPr>
  </w:style>
  <w:style w:type="character" w:customStyle="1" w:styleId="15">
    <w:name w:val="批注文字 字符1"/>
    <w:link w:val="af4"/>
    <w:qFormat/>
    <w:rsid w:val="002640F4"/>
    <w:rPr>
      <w:kern w:val="2"/>
      <w:sz w:val="21"/>
      <w:szCs w:val="24"/>
    </w:rPr>
  </w:style>
  <w:style w:type="character" w:customStyle="1" w:styleId="33">
    <w:name w:val="正文文本 3 字符"/>
    <w:link w:val="32"/>
    <w:qFormat/>
    <w:rsid w:val="002640F4"/>
    <w:rPr>
      <w:kern w:val="2"/>
      <w:sz w:val="16"/>
      <w:szCs w:val="16"/>
    </w:rPr>
  </w:style>
  <w:style w:type="character" w:customStyle="1" w:styleId="23">
    <w:name w:val="正文文本 字符2"/>
    <w:link w:val="af5"/>
    <w:qFormat/>
    <w:rsid w:val="002640F4"/>
    <w:rPr>
      <w:rFonts w:ascii="宋体" w:hAnsi="宋体"/>
      <w:kern w:val="2"/>
      <w:sz w:val="24"/>
      <w:szCs w:val="24"/>
    </w:rPr>
  </w:style>
  <w:style w:type="character" w:customStyle="1" w:styleId="24">
    <w:name w:val="正文文本缩进 字符2"/>
    <w:link w:val="af6"/>
    <w:qFormat/>
    <w:rsid w:val="002640F4"/>
    <w:rPr>
      <w:rFonts w:eastAsia="宋体"/>
      <w:kern w:val="2"/>
      <w:sz w:val="24"/>
      <w:szCs w:val="24"/>
      <w:lang w:val="en-US" w:eastAsia="zh-CN" w:bidi="ar-SA"/>
    </w:rPr>
  </w:style>
  <w:style w:type="character" w:customStyle="1" w:styleId="34">
    <w:name w:val="纯文本 字符3"/>
    <w:link w:val="af8"/>
    <w:qFormat/>
    <w:rsid w:val="002640F4"/>
    <w:rPr>
      <w:rFonts w:ascii="宋体" w:eastAsia="宋体" w:hAnsi="Courier New" w:cs="宋体" w:hint="eastAsia"/>
      <w:kern w:val="2"/>
      <w:sz w:val="21"/>
    </w:rPr>
  </w:style>
  <w:style w:type="character" w:customStyle="1" w:styleId="afa">
    <w:name w:val="日期 字符"/>
    <w:link w:val="af9"/>
    <w:qFormat/>
    <w:rsid w:val="002640F4"/>
    <w:rPr>
      <w:rFonts w:ascii="仿宋_GB2312" w:eastAsia="仿宋_GB2312" w:hAnsi="宋体"/>
      <w:color w:val="000000"/>
      <w:kern w:val="2"/>
      <w:sz w:val="24"/>
      <w:szCs w:val="24"/>
    </w:rPr>
  </w:style>
  <w:style w:type="character" w:customStyle="1" w:styleId="27">
    <w:name w:val="正文文本缩进 2 字符"/>
    <w:link w:val="26"/>
    <w:qFormat/>
    <w:rsid w:val="002640F4"/>
    <w:rPr>
      <w:rFonts w:ascii="仿宋_GB2312" w:eastAsia="仿宋_GB2312"/>
      <w:kern w:val="2"/>
      <w:sz w:val="24"/>
      <w:szCs w:val="24"/>
    </w:rPr>
  </w:style>
  <w:style w:type="character" w:customStyle="1" w:styleId="afc">
    <w:name w:val="批注框文本 字符"/>
    <w:link w:val="afb"/>
    <w:qFormat/>
    <w:rsid w:val="002640F4"/>
    <w:rPr>
      <w:kern w:val="2"/>
      <w:sz w:val="18"/>
      <w:szCs w:val="18"/>
    </w:rPr>
  </w:style>
  <w:style w:type="character" w:customStyle="1" w:styleId="28">
    <w:name w:val="页脚 字符2"/>
    <w:link w:val="afd"/>
    <w:uiPriority w:val="99"/>
    <w:qFormat/>
    <w:rsid w:val="002640F4"/>
    <w:rPr>
      <w:rFonts w:ascii="宋体" w:eastAsia="宋体"/>
      <w:sz w:val="18"/>
      <w:lang w:val="en-US" w:eastAsia="zh-CN" w:bidi="ar-SA"/>
    </w:rPr>
  </w:style>
  <w:style w:type="character" w:customStyle="1" w:styleId="29">
    <w:name w:val="页眉 字符2"/>
    <w:link w:val="afe"/>
    <w:qFormat/>
    <w:rsid w:val="002640F4"/>
    <w:rPr>
      <w:rFonts w:eastAsia="宋体"/>
      <w:kern w:val="2"/>
      <w:sz w:val="18"/>
      <w:szCs w:val="18"/>
      <w:lang w:val="en-US" w:eastAsia="zh-CN" w:bidi="ar-SA"/>
    </w:rPr>
  </w:style>
  <w:style w:type="character" w:customStyle="1" w:styleId="aff0">
    <w:name w:val="副标题 字符"/>
    <w:link w:val="aff"/>
    <w:uiPriority w:val="11"/>
    <w:qFormat/>
    <w:rsid w:val="002640F4"/>
    <w:rPr>
      <w:rFonts w:ascii="Cambria" w:hAnsi="Cambria"/>
      <w:i/>
      <w:iCs/>
      <w:color w:val="4F81BD"/>
      <w:spacing w:val="15"/>
      <w:sz w:val="24"/>
      <w:szCs w:val="24"/>
      <w:lang w:eastAsia="en-US" w:bidi="en-US"/>
    </w:rPr>
  </w:style>
  <w:style w:type="character" w:customStyle="1" w:styleId="36">
    <w:name w:val="正文文本缩进 3 字符"/>
    <w:link w:val="35"/>
    <w:qFormat/>
    <w:rsid w:val="002640F4"/>
    <w:rPr>
      <w:rFonts w:ascii="宋体"/>
      <w:sz w:val="24"/>
    </w:rPr>
  </w:style>
  <w:style w:type="character" w:customStyle="1" w:styleId="2b">
    <w:name w:val="正文文本 2 字符"/>
    <w:link w:val="2a"/>
    <w:qFormat/>
    <w:rsid w:val="002640F4"/>
    <w:rPr>
      <w:sz w:val="24"/>
    </w:rPr>
  </w:style>
  <w:style w:type="character" w:customStyle="1" w:styleId="HTML1">
    <w:name w:val="HTML 预设格式 字符1"/>
    <w:link w:val="HTML"/>
    <w:uiPriority w:val="99"/>
    <w:qFormat/>
    <w:rsid w:val="002640F4"/>
    <w:rPr>
      <w:rFonts w:ascii="宋体" w:hAnsi="宋体" w:cs="宋体"/>
      <w:sz w:val="24"/>
      <w:szCs w:val="24"/>
    </w:rPr>
  </w:style>
  <w:style w:type="character" w:customStyle="1" w:styleId="aff4">
    <w:name w:val="标题 字符"/>
    <w:link w:val="aff3"/>
    <w:qFormat/>
    <w:rsid w:val="002640F4"/>
    <w:rPr>
      <w:b/>
      <w:kern w:val="2"/>
      <w:sz w:val="32"/>
    </w:rPr>
  </w:style>
  <w:style w:type="character" w:customStyle="1" w:styleId="aff6">
    <w:name w:val="批注主题 字符"/>
    <w:link w:val="aff5"/>
    <w:qFormat/>
    <w:rsid w:val="002640F4"/>
    <w:rPr>
      <w:rFonts w:ascii="Times New Roman" w:eastAsia="宋体" w:hAnsi="Times New Roman" w:cs="Times New Roman"/>
      <w:b/>
      <w:bCs/>
      <w:kern w:val="2"/>
      <w:sz w:val="21"/>
      <w:szCs w:val="24"/>
      <w:lang w:val="en-US" w:eastAsia="zh-CN" w:bidi="ar-SA"/>
    </w:rPr>
  </w:style>
  <w:style w:type="character" w:customStyle="1" w:styleId="aff8">
    <w:name w:val="正文文本首行缩进 字符"/>
    <w:link w:val="aff7"/>
    <w:qFormat/>
    <w:rsid w:val="002640F4"/>
    <w:rPr>
      <w:kern w:val="2"/>
      <w:sz w:val="21"/>
    </w:rPr>
  </w:style>
  <w:style w:type="character" w:customStyle="1" w:styleId="2d">
    <w:name w:val="正文文本首行缩进 2 字符"/>
    <w:link w:val="2c"/>
    <w:qFormat/>
    <w:rsid w:val="002640F4"/>
    <w:rPr>
      <w:rFonts w:eastAsia="宋体"/>
      <w:kern w:val="2"/>
      <w:sz w:val="24"/>
      <w:szCs w:val="24"/>
      <w:lang w:val="en-US" w:eastAsia="zh-CN" w:bidi="ar-SA"/>
    </w:rPr>
  </w:style>
  <w:style w:type="character" w:customStyle="1" w:styleId="110">
    <w:name w:val="未处理的提及11"/>
    <w:uiPriority w:val="99"/>
    <w:semiHidden/>
    <w:qFormat/>
    <w:rsid w:val="002640F4"/>
    <w:rPr>
      <w:color w:val="605E5C"/>
      <w:shd w:val="clear" w:color="auto" w:fill="E1DFDD"/>
    </w:rPr>
  </w:style>
  <w:style w:type="character" w:customStyle="1" w:styleId="chanpin1">
    <w:name w:val="chanpin1"/>
    <w:qFormat/>
    <w:rsid w:val="002640F4"/>
    <w:rPr>
      <w:rFonts w:ascii="ˎ̥" w:hAnsi="ˎ̥" w:hint="default"/>
      <w:color w:val="000000"/>
      <w:sz w:val="20"/>
      <w:szCs w:val="20"/>
      <w:u w:val="none"/>
    </w:rPr>
  </w:style>
  <w:style w:type="character" w:customStyle="1" w:styleId="17">
    <w:name w:val="纯文本 字符1"/>
    <w:uiPriority w:val="99"/>
    <w:qFormat/>
    <w:rsid w:val="002640F4"/>
    <w:rPr>
      <w:rFonts w:ascii="宋体" w:hAnsi="Courier New"/>
    </w:rPr>
  </w:style>
  <w:style w:type="character" w:customStyle="1" w:styleId="3CharChar">
    <w:name w:val="标题 3 Char Char"/>
    <w:qFormat/>
    <w:rsid w:val="002640F4"/>
    <w:rPr>
      <w:rFonts w:eastAsia="宋体"/>
      <w:b/>
      <w:bCs/>
      <w:kern w:val="2"/>
      <w:sz w:val="32"/>
      <w:szCs w:val="32"/>
      <w:lang w:val="en-US" w:eastAsia="zh-CN" w:bidi="ar-SA"/>
    </w:rPr>
  </w:style>
  <w:style w:type="character" w:customStyle="1" w:styleId="Char">
    <w:name w:val="表编号 Char"/>
    <w:link w:val="afff1"/>
    <w:qFormat/>
    <w:rsid w:val="002640F4"/>
    <w:rPr>
      <w:sz w:val="24"/>
    </w:rPr>
  </w:style>
  <w:style w:type="paragraph" w:customStyle="1" w:styleId="afff1">
    <w:name w:val="表编号"/>
    <w:basedOn w:val="aa"/>
    <w:link w:val="Char"/>
    <w:qFormat/>
    <w:rsid w:val="002640F4"/>
    <w:pPr>
      <w:tabs>
        <w:tab w:val="left" w:pos="360"/>
      </w:tabs>
      <w:spacing w:line="360" w:lineRule="auto"/>
      <w:ind w:firstLineChars="200" w:firstLine="200"/>
      <w:jc w:val="center"/>
    </w:pPr>
    <w:rPr>
      <w:kern w:val="0"/>
      <w:sz w:val="24"/>
      <w:szCs w:val="20"/>
    </w:rPr>
  </w:style>
  <w:style w:type="character" w:customStyle="1" w:styleId="Char2">
    <w:name w:val="批注文字 Char2"/>
    <w:qFormat/>
    <w:rsid w:val="002640F4"/>
    <w:rPr>
      <w:kern w:val="2"/>
      <w:sz w:val="24"/>
      <w:szCs w:val="24"/>
    </w:rPr>
  </w:style>
  <w:style w:type="character" w:customStyle="1" w:styleId="1QChar">
    <w:name w:val="1Q方案正文 Char"/>
    <w:link w:val="1Q"/>
    <w:qFormat/>
    <w:locked/>
    <w:rsid w:val="002640F4"/>
    <w:rPr>
      <w:rFonts w:ascii="宋体" w:hAnsi="宋体"/>
      <w:color w:val="000000"/>
      <w:sz w:val="24"/>
      <w:szCs w:val="24"/>
      <w:lang w:val="zh-CN"/>
    </w:rPr>
  </w:style>
  <w:style w:type="paragraph" w:customStyle="1" w:styleId="1Q">
    <w:name w:val="1Q方案正文"/>
    <w:basedOn w:val="aa"/>
    <w:link w:val="1QChar"/>
    <w:qFormat/>
    <w:rsid w:val="002640F4"/>
    <w:pPr>
      <w:spacing w:beforeLines="50" w:after="120" w:line="360" w:lineRule="auto"/>
      <w:ind w:firstLineChars="200" w:firstLine="480"/>
    </w:pPr>
    <w:rPr>
      <w:rFonts w:ascii="宋体" w:hAnsi="宋体"/>
      <w:color w:val="000000"/>
      <w:kern w:val="0"/>
      <w:sz w:val="24"/>
      <w:lang w:val="zh-CN"/>
    </w:rPr>
  </w:style>
  <w:style w:type="character" w:customStyle="1" w:styleId="18">
    <w:name w:val="未处理的提及1"/>
    <w:uiPriority w:val="99"/>
    <w:unhideWhenUsed/>
    <w:qFormat/>
    <w:rsid w:val="002640F4"/>
    <w:rPr>
      <w:color w:val="605E5C"/>
      <w:shd w:val="clear" w:color="auto" w:fill="E1DFDD"/>
    </w:rPr>
  </w:style>
  <w:style w:type="character" w:customStyle="1" w:styleId="3Char">
    <w:name w:val="标题3 Char"/>
    <w:link w:val="37"/>
    <w:semiHidden/>
    <w:qFormat/>
    <w:rsid w:val="002640F4"/>
    <w:rPr>
      <w:rFonts w:ascii="Arial" w:eastAsia="黑体" w:hAnsi="Arial"/>
      <w:kern w:val="44"/>
      <w:sz w:val="30"/>
      <w:szCs w:val="22"/>
      <w:lang w:val="zh-CN"/>
    </w:rPr>
  </w:style>
  <w:style w:type="paragraph" w:customStyle="1" w:styleId="37">
    <w:name w:val="标题3"/>
    <w:basedOn w:val="21"/>
    <w:next w:val="21"/>
    <w:link w:val="3Char"/>
    <w:semiHidden/>
    <w:qFormat/>
    <w:rsid w:val="002640F4"/>
    <w:pPr>
      <w:tabs>
        <w:tab w:val="left" w:pos="360"/>
      </w:tabs>
      <w:autoSpaceDE/>
      <w:autoSpaceDN/>
      <w:snapToGrid w:val="0"/>
      <w:spacing w:beforeLines="30" w:line="360" w:lineRule="auto"/>
      <w:ind w:left="360" w:hanging="360"/>
      <w:jc w:val="left"/>
    </w:pPr>
    <w:rPr>
      <w:b w:val="0"/>
      <w:kern w:val="44"/>
      <w:szCs w:val="22"/>
      <w:lang w:val="zh-CN"/>
    </w:rPr>
  </w:style>
  <w:style w:type="character" w:customStyle="1" w:styleId="19">
    <w:name w:val="正文缩进 字符1"/>
    <w:semiHidden/>
    <w:qFormat/>
    <w:rsid w:val="002640F4"/>
    <w:rPr>
      <w:rFonts w:ascii="Times New Roman" w:eastAsia="宋体" w:hAnsi="Times New Roman" w:cs="Times New Roman"/>
      <w:sz w:val="24"/>
      <w:szCs w:val="20"/>
    </w:rPr>
  </w:style>
  <w:style w:type="character" w:customStyle="1" w:styleId="displayarti">
    <w:name w:val="displayarti"/>
    <w:uiPriority w:val="99"/>
    <w:semiHidden/>
    <w:qFormat/>
    <w:rsid w:val="002640F4"/>
    <w:rPr>
      <w:rFonts w:cs="Times New Roman"/>
      <w:color w:val="FFFFFF"/>
      <w:shd w:val="clear" w:color="auto" w:fill="A00000"/>
    </w:rPr>
  </w:style>
  <w:style w:type="character" w:customStyle="1" w:styleId="1a">
    <w:name w:val="正文文本缩进 字符1"/>
    <w:uiPriority w:val="99"/>
    <w:semiHidden/>
    <w:qFormat/>
    <w:rsid w:val="002640F4"/>
    <w:rPr>
      <w:rFonts w:ascii="宋体" w:eastAsia="宋体" w:hAnsi="宋体"/>
    </w:rPr>
  </w:style>
  <w:style w:type="character" w:customStyle="1" w:styleId="1b">
    <w:name w:val="未处理的提及1"/>
    <w:uiPriority w:val="99"/>
    <w:qFormat/>
    <w:rsid w:val="002640F4"/>
    <w:rPr>
      <w:color w:val="605E5C"/>
      <w:shd w:val="clear" w:color="auto" w:fill="E1DFDD"/>
    </w:rPr>
  </w:style>
  <w:style w:type="character" w:customStyle="1" w:styleId="Char1">
    <w:name w:val="图编号 Char1"/>
    <w:semiHidden/>
    <w:qFormat/>
    <w:rsid w:val="002640F4"/>
    <w:rPr>
      <w:rFonts w:ascii="Times New Roman" w:hAnsi="Times New Roman"/>
      <w:kern w:val="2"/>
      <w:sz w:val="24"/>
    </w:rPr>
  </w:style>
  <w:style w:type="character" w:customStyle="1" w:styleId="afff2">
    <w:name w:val="批注文字 字符"/>
    <w:qFormat/>
    <w:rsid w:val="002640F4"/>
    <w:rPr>
      <w:rFonts w:ascii="Times New Roman" w:eastAsia="宋体" w:hAnsi="Times New Roman" w:cs="Times New Roman"/>
      <w:sz w:val="24"/>
      <w:lang w:val="en-US" w:eastAsia="zh-CN" w:bidi="ar-SA"/>
    </w:rPr>
  </w:style>
  <w:style w:type="character" w:customStyle="1" w:styleId="100">
    <w:name w:val="未处理的提及10"/>
    <w:uiPriority w:val="99"/>
    <w:semiHidden/>
    <w:qFormat/>
    <w:rsid w:val="002640F4"/>
    <w:rPr>
      <w:color w:val="605E5C"/>
      <w:shd w:val="clear" w:color="auto" w:fill="E1DFDD"/>
    </w:rPr>
  </w:style>
  <w:style w:type="character" w:customStyle="1" w:styleId="selected">
    <w:name w:val="selected"/>
    <w:uiPriority w:val="99"/>
    <w:semiHidden/>
    <w:qFormat/>
    <w:rsid w:val="002640F4"/>
    <w:rPr>
      <w:rFonts w:cs="Times New Roman"/>
      <w:shd w:val="clear" w:color="auto" w:fill="B00006"/>
    </w:rPr>
  </w:style>
  <w:style w:type="character" w:customStyle="1" w:styleId="ui-icon38">
    <w:name w:val="ui-icon38"/>
    <w:qFormat/>
    <w:rsid w:val="002640F4"/>
  </w:style>
  <w:style w:type="character" w:customStyle="1" w:styleId="2e">
    <w:name w:val="正文缩进 字符2"/>
    <w:semiHidden/>
    <w:qFormat/>
    <w:rsid w:val="002640F4"/>
    <w:rPr>
      <w:kern w:val="2"/>
      <w:sz w:val="24"/>
    </w:rPr>
  </w:style>
  <w:style w:type="character" w:customStyle="1" w:styleId="Char0">
    <w:name w:val="正文表格 Char"/>
    <w:link w:val="afff3"/>
    <w:qFormat/>
    <w:rsid w:val="002640F4"/>
    <w:rPr>
      <w:rFonts w:ascii="宋体" w:hAnsi="宋体"/>
      <w:color w:val="000000"/>
      <w:kern w:val="2"/>
      <w:sz w:val="21"/>
      <w:szCs w:val="21"/>
    </w:rPr>
  </w:style>
  <w:style w:type="paragraph" w:customStyle="1" w:styleId="afff3">
    <w:name w:val="正文表格"/>
    <w:basedOn w:val="aa"/>
    <w:link w:val="Char0"/>
    <w:qFormat/>
    <w:rsid w:val="002640F4"/>
    <w:pPr>
      <w:adjustRightInd w:val="0"/>
      <w:snapToGrid w:val="0"/>
      <w:jc w:val="left"/>
    </w:pPr>
    <w:rPr>
      <w:rFonts w:ascii="宋体" w:hAnsi="宋体"/>
      <w:color w:val="000000"/>
      <w:szCs w:val="21"/>
    </w:rPr>
  </w:style>
  <w:style w:type="character" w:customStyle="1" w:styleId="Char20">
    <w:name w:val="纯文本 Char2"/>
    <w:qFormat/>
    <w:rsid w:val="002640F4"/>
    <w:rPr>
      <w:rFonts w:ascii="宋体" w:hAnsi="Courier New" w:cs="Courier New"/>
      <w:kern w:val="2"/>
      <w:sz w:val="21"/>
      <w:szCs w:val="21"/>
    </w:rPr>
  </w:style>
  <w:style w:type="character" w:customStyle="1" w:styleId="ckepathempty2">
    <w:name w:val="cke_path_empty2"/>
    <w:qFormat/>
    <w:rsid w:val="002640F4"/>
    <w:rPr>
      <w:b/>
      <w:color w:val="484848"/>
      <w:sz w:val="16"/>
      <w:szCs w:val="16"/>
      <w:u w:val="none"/>
    </w:rPr>
  </w:style>
  <w:style w:type="character" w:customStyle="1" w:styleId="Char3">
    <w:name w:val="*正文 Char"/>
    <w:link w:val="afff4"/>
    <w:qFormat/>
    <w:locked/>
    <w:rsid w:val="002640F4"/>
    <w:rPr>
      <w:rFonts w:ascii="仿宋_GB2312" w:eastAsia="仿宋"/>
      <w:color w:val="000000"/>
      <w:kern w:val="2"/>
      <w:sz w:val="28"/>
      <w:szCs w:val="28"/>
    </w:rPr>
  </w:style>
  <w:style w:type="paragraph" w:customStyle="1" w:styleId="afff4">
    <w:name w:val="*正文"/>
    <w:basedOn w:val="aa"/>
    <w:link w:val="Char3"/>
    <w:qFormat/>
    <w:rsid w:val="002640F4"/>
    <w:pPr>
      <w:widowControl/>
      <w:ind w:firstLine="200"/>
    </w:pPr>
    <w:rPr>
      <w:rFonts w:ascii="仿宋_GB2312" w:eastAsia="仿宋"/>
      <w:color w:val="000000"/>
      <w:sz w:val="28"/>
      <w:szCs w:val="28"/>
    </w:rPr>
  </w:style>
  <w:style w:type="character" w:customStyle="1" w:styleId="redfilenumber">
    <w:name w:val="redfilenumber"/>
    <w:uiPriority w:val="99"/>
    <w:semiHidden/>
    <w:qFormat/>
    <w:rsid w:val="002640F4"/>
    <w:rPr>
      <w:rFonts w:cs="Times New Roman"/>
      <w:color w:val="BA2636"/>
      <w:sz w:val="18"/>
      <w:szCs w:val="18"/>
    </w:rPr>
  </w:style>
  <w:style w:type="character" w:customStyle="1" w:styleId="street-address">
    <w:name w:val="street-address"/>
    <w:qFormat/>
    <w:rsid w:val="002640F4"/>
  </w:style>
  <w:style w:type="character" w:customStyle="1" w:styleId="afff5">
    <w:name w:val="引用 字符"/>
    <w:link w:val="1c"/>
    <w:uiPriority w:val="29"/>
    <w:qFormat/>
    <w:rsid w:val="002640F4"/>
    <w:rPr>
      <w:rFonts w:ascii="Calibri" w:hAnsi="Calibri"/>
      <w:i/>
      <w:iCs/>
      <w:color w:val="000000"/>
      <w:sz w:val="22"/>
      <w:lang w:eastAsia="en-US" w:bidi="en-US"/>
    </w:rPr>
  </w:style>
  <w:style w:type="paragraph" w:customStyle="1" w:styleId="1c">
    <w:name w:val="引用1"/>
    <w:basedOn w:val="aa"/>
    <w:next w:val="aa"/>
    <w:link w:val="afff5"/>
    <w:uiPriority w:val="29"/>
    <w:qFormat/>
    <w:rsid w:val="002640F4"/>
    <w:pPr>
      <w:widowControl/>
      <w:spacing w:after="200" w:line="276" w:lineRule="auto"/>
      <w:jc w:val="left"/>
    </w:pPr>
    <w:rPr>
      <w:i/>
      <w:iCs/>
      <w:color w:val="000000"/>
      <w:kern w:val="0"/>
      <w:sz w:val="22"/>
      <w:szCs w:val="20"/>
      <w:lang w:eastAsia="en-US" w:bidi="en-US"/>
    </w:rPr>
  </w:style>
  <w:style w:type="character" w:customStyle="1" w:styleId="3Char0">
    <w:name w:val="标题 3 Char"/>
    <w:qFormat/>
    <w:rsid w:val="002640F4"/>
    <w:rPr>
      <w:rFonts w:ascii="宋体" w:eastAsia="宋体"/>
      <w:b/>
      <w:sz w:val="24"/>
      <w:u w:val="single"/>
      <w:lang w:val="en-US" w:eastAsia="zh-CN" w:bidi="ar-SA"/>
    </w:rPr>
  </w:style>
  <w:style w:type="character" w:customStyle="1" w:styleId="Char4">
    <w:name w:val="批注文字 Char"/>
    <w:qFormat/>
    <w:rsid w:val="002640F4"/>
    <w:rPr>
      <w:kern w:val="2"/>
      <w:sz w:val="21"/>
      <w:szCs w:val="24"/>
    </w:rPr>
  </w:style>
  <w:style w:type="character" w:customStyle="1" w:styleId="active6">
    <w:name w:val="active6"/>
    <w:qFormat/>
    <w:rsid w:val="002640F4"/>
    <w:rPr>
      <w:color w:val="FFFFFF"/>
      <w:shd w:val="clear" w:color="auto" w:fill="428BCA"/>
    </w:rPr>
  </w:style>
  <w:style w:type="character" w:customStyle="1" w:styleId="ckecolorbox3">
    <w:name w:val="cke_colorbox3"/>
    <w:qFormat/>
    <w:rsid w:val="002640F4"/>
  </w:style>
  <w:style w:type="character" w:customStyle="1" w:styleId="redfilefwwh">
    <w:name w:val="redfilefwwh"/>
    <w:uiPriority w:val="99"/>
    <w:semiHidden/>
    <w:qFormat/>
    <w:rsid w:val="002640F4"/>
    <w:rPr>
      <w:rFonts w:cs="Times New Roman"/>
      <w:color w:val="BA2636"/>
      <w:sz w:val="18"/>
      <w:szCs w:val="18"/>
    </w:rPr>
  </w:style>
  <w:style w:type="character" w:customStyle="1" w:styleId="Char5">
    <w:name w:val="注释 Char"/>
    <w:link w:val="afff6"/>
    <w:qFormat/>
    <w:rsid w:val="002640F4"/>
    <w:rPr>
      <w:rFonts w:ascii="宋体" w:hAnsi="宋体"/>
      <w:kern w:val="2"/>
      <w:sz w:val="21"/>
      <w:szCs w:val="21"/>
    </w:rPr>
  </w:style>
  <w:style w:type="paragraph" w:customStyle="1" w:styleId="afff6">
    <w:name w:val="注释"/>
    <w:basedOn w:val="aa"/>
    <w:link w:val="Char5"/>
    <w:qFormat/>
    <w:rsid w:val="002640F4"/>
    <w:pPr>
      <w:adjustRightInd w:val="0"/>
      <w:snapToGrid w:val="0"/>
      <w:ind w:left="420" w:hangingChars="200" w:hanging="420"/>
      <w:jc w:val="left"/>
    </w:pPr>
    <w:rPr>
      <w:rFonts w:ascii="宋体" w:hAnsi="宋体"/>
      <w:szCs w:val="21"/>
    </w:rPr>
  </w:style>
  <w:style w:type="character" w:customStyle="1" w:styleId="-Char">
    <w:name w:val="正文-首行缩进 Char"/>
    <w:link w:val="-"/>
    <w:semiHidden/>
    <w:qFormat/>
    <w:rsid w:val="002640F4"/>
    <w:rPr>
      <w:rFonts w:ascii="Arial" w:hAnsi="Arial" w:cs="Arial"/>
      <w:szCs w:val="21"/>
    </w:rPr>
  </w:style>
  <w:style w:type="paragraph" w:customStyle="1" w:styleId="-">
    <w:name w:val="正文-首行缩进"/>
    <w:basedOn w:val="aa"/>
    <w:link w:val="-Char"/>
    <w:semiHidden/>
    <w:qFormat/>
    <w:rsid w:val="002640F4"/>
    <w:pPr>
      <w:widowControl/>
      <w:snapToGrid w:val="0"/>
      <w:spacing w:before="80" w:after="80" w:line="300" w:lineRule="auto"/>
      <w:ind w:firstLineChars="200" w:firstLine="420"/>
    </w:pPr>
    <w:rPr>
      <w:rFonts w:ascii="Arial" w:hAnsi="Arial"/>
      <w:kern w:val="0"/>
      <w:sz w:val="20"/>
      <w:szCs w:val="21"/>
    </w:rPr>
  </w:style>
  <w:style w:type="character" w:customStyle="1" w:styleId="gjfg">
    <w:name w:val="gjfg"/>
    <w:uiPriority w:val="99"/>
    <w:semiHidden/>
    <w:qFormat/>
    <w:rsid w:val="002640F4"/>
    <w:rPr>
      <w:rFonts w:cs="Times New Roman"/>
    </w:rPr>
  </w:style>
  <w:style w:type="character" w:customStyle="1" w:styleId="prev">
    <w:name w:val="prev"/>
    <w:uiPriority w:val="99"/>
    <w:semiHidden/>
    <w:qFormat/>
    <w:rsid w:val="002640F4"/>
    <w:rPr>
      <w:rFonts w:cs="Times New Roman"/>
      <w:color w:val="888888"/>
    </w:rPr>
  </w:style>
  <w:style w:type="character" w:customStyle="1" w:styleId="Char6">
    <w:name w:val="图编号 Char"/>
    <w:link w:val="afff7"/>
    <w:qFormat/>
    <w:rsid w:val="002640F4"/>
    <w:rPr>
      <w:sz w:val="24"/>
      <w:lang w:val="zh-CN"/>
    </w:rPr>
  </w:style>
  <w:style w:type="paragraph" w:customStyle="1" w:styleId="afff7">
    <w:name w:val="图编号"/>
    <w:basedOn w:val="aa"/>
    <w:link w:val="Char6"/>
    <w:qFormat/>
    <w:rsid w:val="002640F4"/>
    <w:pPr>
      <w:tabs>
        <w:tab w:val="left" w:pos="588"/>
      </w:tabs>
      <w:spacing w:beforeLines="30" w:line="360" w:lineRule="auto"/>
      <w:ind w:left="228" w:firstLineChars="200" w:firstLine="420"/>
      <w:jc w:val="center"/>
    </w:pPr>
    <w:rPr>
      <w:kern w:val="0"/>
      <w:sz w:val="24"/>
      <w:szCs w:val="20"/>
      <w:lang w:val="zh-CN"/>
    </w:rPr>
  </w:style>
  <w:style w:type="character" w:customStyle="1" w:styleId="ckenotificationprogress">
    <w:name w:val="cke_notification_progress"/>
    <w:qFormat/>
    <w:rsid w:val="002640F4"/>
    <w:rPr>
      <w:shd w:val="clear" w:color="auto" w:fill="0F74A8"/>
    </w:rPr>
  </w:style>
  <w:style w:type="character" w:customStyle="1" w:styleId="42">
    <w:name w:val="未处理的提及4"/>
    <w:uiPriority w:val="99"/>
    <w:semiHidden/>
    <w:qFormat/>
    <w:rsid w:val="002640F4"/>
    <w:rPr>
      <w:color w:val="605E5C"/>
      <w:shd w:val="clear" w:color="auto" w:fill="E1DFDD"/>
    </w:rPr>
  </w:style>
  <w:style w:type="character" w:customStyle="1" w:styleId="locality">
    <w:name w:val="locality"/>
    <w:qFormat/>
    <w:rsid w:val="002640F4"/>
  </w:style>
  <w:style w:type="character" w:customStyle="1" w:styleId="60">
    <w:name w:val="未处理的提及6"/>
    <w:uiPriority w:val="99"/>
    <w:semiHidden/>
    <w:qFormat/>
    <w:rsid w:val="002640F4"/>
    <w:rPr>
      <w:color w:val="605E5C"/>
      <w:shd w:val="clear" w:color="auto" w:fill="E1DFDD"/>
    </w:rPr>
  </w:style>
  <w:style w:type="character" w:customStyle="1" w:styleId="210">
    <w:name w:val="正文文本 2 字符1"/>
    <w:uiPriority w:val="99"/>
    <w:semiHidden/>
    <w:qFormat/>
    <w:rsid w:val="002640F4"/>
    <w:rPr>
      <w:rFonts w:ascii="宋体" w:eastAsia="宋体" w:hAnsi="宋体"/>
    </w:rPr>
  </w:style>
  <w:style w:type="character" w:customStyle="1" w:styleId="before1">
    <w:name w:val="before1"/>
    <w:qFormat/>
    <w:rsid w:val="002640F4"/>
    <w:rPr>
      <w:rFonts w:ascii="FontAwesome" w:eastAsia="FontAwesome" w:hAnsi="FontAwesome" w:cs="FontAwesome" w:hint="default"/>
      <w:color w:val="888888"/>
    </w:rPr>
  </w:style>
  <w:style w:type="character" w:customStyle="1" w:styleId="Char7">
    <w:name w:val="正文文本缩进 Char"/>
    <w:qFormat/>
    <w:rsid w:val="002640F4"/>
    <w:rPr>
      <w:rFonts w:eastAsia="宋体"/>
      <w:kern w:val="2"/>
      <w:sz w:val="24"/>
      <w:szCs w:val="24"/>
      <w:lang w:val="en-US" w:eastAsia="zh-CN" w:bidi="ar-SA"/>
    </w:rPr>
  </w:style>
  <w:style w:type="character" w:customStyle="1" w:styleId="afff8">
    <w:name w:val="海淀小区表格 字符"/>
    <w:link w:val="afff9"/>
    <w:qFormat/>
    <w:rsid w:val="002640F4"/>
    <w:rPr>
      <w:rFonts w:ascii="宋体" w:hAnsi="宋体" w:cs="宋体"/>
      <w:color w:val="000000"/>
    </w:rPr>
  </w:style>
  <w:style w:type="paragraph" w:customStyle="1" w:styleId="afff9">
    <w:name w:val="海淀小区表格"/>
    <w:basedOn w:val="aa"/>
    <w:link w:val="afff8"/>
    <w:qFormat/>
    <w:rsid w:val="002640F4"/>
    <w:pPr>
      <w:widowControl/>
    </w:pPr>
    <w:rPr>
      <w:rFonts w:ascii="宋体" w:hAnsi="宋体"/>
      <w:color w:val="000000"/>
      <w:kern w:val="0"/>
      <w:sz w:val="20"/>
      <w:szCs w:val="20"/>
    </w:rPr>
  </w:style>
  <w:style w:type="character" w:customStyle="1" w:styleId="1d">
    <w:name w:val="日期 字符1"/>
    <w:uiPriority w:val="99"/>
    <w:semiHidden/>
    <w:qFormat/>
    <w:rsid w:val="002640F4"/>
    <w:rPr>
      <w:rFonts w:ascii="Times New Roman" w:eastAsia="宋体" w:hAnsi="Times New Roman" w:cs="Times New Roman"/>
      <w:sz w:val="24"/>
      <w:szCs w:val="24"/>
    </w:rPr>
  </w:style>
  <w:style w:type="character" w:customStyle="1" w:styleId="Char8">
    <w:name w:val="表格非标题文字 Char"/>
    <w:link w:val="afffa"/>
    <w:qFormat/>
    <w:rsid w:val="002640F4"/>
    <w:rPr>
      <w:rFonts w:ascii="Arial" w:hAnsi="Arial" w:cs="黑体"/>
      <w:sz w:val="18"/>
      <w:szCs w:val="21"/>
      <w:lang w:val="en-US" w:eastAsia="zh-CN" w:bidi="ar-SA"/>
    </w:rPr>
  </w:style>
  <w:style w:type="paragraph" w:customStyle="1" w:styleId="afffa">
    <w:name w:val="表格非标题文字"/>
    <w:link w:val="Char8"/>
    <w:qFormat/>
    <w:rsid w:val="002640F4"/>
    <w:pPr>
      <w:snapToGrid w:val="0"/>
      <w:spacing w:before="80" w:after="40"/>
    </w:pPr>
    <w:rPr>
      <w:rFonts w:ascii="Arial" w:hAnsi="Arial" w:cs="黑体"/>
      <w:sz w:val="18"/>
      <w:szCs w:val="21"/>
    </w:rPr>
  </w:style>
  <w:style w:type="character" w:customStyle="1" w:styleId="next2">
    <w:name w:val="next2"/>
    <w:uiPriority w:val="99"/>
    <w:semiHidden/>
    <w:qFormat/>
    <w:rsid w:val="002640F4"/>
    <w:rPr>
      <w:rFonts w:cs="Times New Roman"/>
      <w:color w:val="888888"/>
    </w:rPr>
  </w:style>
  <w:style w:type="character" w:customStyle="1" w:styleId="1e">
    <w:name w:val="明显强调1"/>
    <w:uiPriority w:val="21"/>
    <w:qFormat/>
    <w:rsid w:val="002640F4"/>
    <w:rPr>
      <w:b/>
      <w:bCs/>
      <w:i/>
      <w:iCs/>
      <w:color w:val="4F81BD"/>
    </w:rPr>
  </w:style>
  <w:style w:type="character" w:customStyle="1" w:styleId="1f">
    <w:name w:val="页眉 字符1"/>
    <w:qFormat/>
    <w:rsid w:val="002640F4"/>
    <w:rPr>
      <w:kern w:val="2"/>
      <w:sz w:val="18"/>
      <w:szCs w:val="18"/>
    </w:rPr>
  </w:style>
  <w:style w:type="character" w:customStyle="1" w:styleId="cfdate">
    <w:name w:val="cfdate"/>
    <w:uiPriority w:val="99"/>
    <w:semiHidden/>
    <w:qFormat/>
    <w:rsid w:val="002640F4"/>
    <w:rPr>
      <w:rFonts w:cs="Times New Roman"/>
      <w:color w:val="333333"/>
      <w:sz w:val="18"/>
      <w:szCs w:val="18"/>
    </w:rPr>
  </w:style>
  <w:style w:type="character" w:customStyle="1" w:styleId="52">
    <w:name w:val="未处理的提及5"/>
    <w:uiPriority w:val="99"/>
    <w:semiHidden/>
    <w:qFormat/>
    <w:rsid w:val="002640F4"/>
    <w:rPr>
      <w:color w:val="605E5C"/>
      <w:shd w:val="clear" w:color="auto" w:fill="E1DFDD"/>
    </w:rPr>
  </w:style>
  <w:style w:type="character" w:customStyle="1" w:styleId="1f0">
    <w:name w:val="副标题 字符1"/>
    <w:uiPriority w:val="11"/>
    <w:qFormat/>
    <w:rsid w:val="002640F4"/>
    <w:rPr>
      <w:b/>
      <w:bCs/>
      <w:kern w:val="28"/>
      <w:sz w:val="32"/>
      <w:szCs w:val="32"/>
    </w:rPr>
  </w:style>
  <w:style w:type="character" w:customStyle="1" w:styleId="chanpin">
    <w:name w:val="chanpin拷贝"/>
    <w:qFormat/>
    <w:rsid w:val="002640F4"/>
  </w:style>
  <w:style w:type="character" w:customStyle="1" w:styleId="yy4Char">
    <w:name w:val="yy标题4 Char"/>
    <w:link w:val="yy4"/>
    <w:qFormat/>
    <w:rsid w:val="002640F4"/>
    <w:rPr>
      <w:kern w:val="2"/>
      <w:sz w:val="24"/>
    </w:rPr>
  </w:style>
  <w:style w:type="paragraph" w:customStyle="1" w:styleId="yy4">
    <w:name w:val="yy标题4"/>
    <w:basedOn w:val="aa"/>
    <w:next w:val="aa"/>
    <w:link w:val="yy4Char"/>
    <w:qFormat/>
    <w:rsid w:val="002640F4"/>
    <w:pPr>
      <w:tabs>
        <w:tab w:val="left" w:pos="1500"/>
      </w:tabs>
      <w:spacing w:line="360" w:lineRule="auto"/>
      <w:ind w:left="1500" w:hanging="1080"/>
    </w:pPr>
    <w:rPr>
      <w:sz w:val="24"/>
      <w:szCs w:val="20"/>
    </w:rPr>
  </w:style>
  <w:style w:type="character" w:customStyle="1" w:styleId="Char9">
    <w:name w:val="列出段落 Char"/>
    <w:uiPriority w:val="34"/>
    <w:qFormat/>
    <w:rsid w:val="002640F4"/>
    <w:rPr>
      <w:rFonts w:ascii="Calibri" w:eastAsia="宋体" w:hAnsi="Calibri"/>
      <w:kern w:val="2"/>
      <w:sz w:val="21"/>
      <w:szCs w:val="22"/>
      <w:lang w:val="en-US" w:eastAsia="zh-CN" w:bidi="ar-SA"/>
    </w:rPr>
  </w:style>
  <w:style w:type="character" w:customStyle="1" w:styleId="Char10">
    <w:name w:val="正文首行缩进 Char1"/>
    <w:link w:val="1f1"/>
    <w:qFormat/>
    <w:rsid w:val="002640F4"/>
    <w:rPr>
      <w:rFonts w:ascii="Times New Roman" w:eastAsia="宋体" w:hAnsi="Times New Roman" w:cs="Times New Roman"/>
      <w:kern w:val="2"/>
      <w:sz w:val="24"/>
      <w:szCs w:val="24"/>
    </w:rPr>
  </w:style>
  <w:style w:type="paragraph" w:customStyle="1" w:styleId="1f1">
    <w:name w:val="正文首行缩进1"/>
    <w:basedOn w:val="af5"/>
    <w:link w:val="Char10"/>
    <w:qFormat/>
    <w:rsid w:val="002640F4"/>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Chara">
    <w:name w:val="正文大标题 Char"/>
    <w:link w:val="afffb"/>
    <w:qFormat/>
    <w:rsid w:val="002640F4"/>
    <w:rPr>
      <w:rFonts w:ascii="宋体" w:hAnsi="宋体"/>
      <w:b/>
      <w:color w:val="000000"/>
      <w:kern w:val="2"/>
      <w:sz w:val="28"/>
      <w:szCs w:val="21"/>
    </w:rPr>
  </w:style>
  <w:style w:type="paragraph" w:customStyle="1" w:styleId="afffb">
    <w:name w:val="正文大标题"/>
    <w:basedOn w:val="afffc"/>
    <w:next w:val="ab"/>
    <w:link w:val="Chara"/>
    <w:qFormat/>
    <w:rsid w:val="002640F4"/>
    <w:pPr>
      <w:jc w:val="center"/>
    </w:pPr>
    <w:rPr>
      <w:i w:val="0"/>
      <w:color w:val="000000"/>
      <w:sz w:val="28"/>
      <w:szCs w:val="21"/>
    </w:rPr>
  </w:style>
  <w:style w:type="paragraph" w:customStyle="1" w:styleId="afffc">
    <w:name w:val="正文小标题"/>
    <w:basedOn w:val="aa"/>
    <w:next w:val="ab"/>
    <w:link w:val="Charb"/>
    <w:qFormat/>
    <w:rsid w:val="002640F4"/>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c"/>
    <w:qFormat/>
    <w:rsid w:val="002640F4"/>
    <w:rPr>
      <w:rFonts w:ascii="宋体" w:hAnsi="宋体"/>
      <w:b/>
      <w:i/>
      <w:color w:val="FF0000"/>
      <w:kern w:val="2"/>
      <w:sz w:val="24"/>
    </w:rPr>
  </w:style>
  <w:style w:type="character" w:customStyle="1" w:styleId="old">
    <w:name w:val="old"/>
    <w:qFormat/>
    <w:rsid w:val="002640F4"/>
    <w:rPr>
      <w:color w:val="999999"/>
    </w:rPr>
  </w:style>
  <w:style w:type="character" w:customStyle="1" w:styleId="Charc">
    <w:name w:val="页脚 Char"/>
    <w:uiPriority w:val="99"/>
    <w:qFormat/>
    <w:rsid w:val="002640F4"/>
    <w:rPr>
      <w:rFonts w:ascii="宋体" w:eastAsia="宋体"/>
      <w:sz w:val="18"/>
      <w:lang w:val="en-US" w:eastAsia="zh-CN" w:bidi="ar-SA"/>
    </w:rPr>
  </w:style>
  <w:style w:type="character" w:customStyle="1" w:styleId="220">
    <w:name w:val="正文文本 2 字符2"/>
    <w:qFormat/>
    <w:rsid w:val="002640F4"/>
    <w:rPr>
      <w:kern w:val="2"/>
      <w:sz w:val="21"/>
    </w:rPr>
  </w:style>
  <w:style w:type="character" w:customStyle="1" w:styleId="Chard">
    <w:name w:val="正文（缩进） Char"/>
    <w:link w:val="afffd"/>
    <w:qFormat/>
    <w:rsid w:val="002640F4"/>
    <w:rPr>
      <w:rFonts w:eastAsia="仿宋_GB2312"/>
      <w:sz w:val="28"/>
    </w:rPr>
  </w:style>
  <w:style w:type="paragraph" w:customStyle="1" w:styleId="afffd">
    <w:name w:val="正文（缩进）"/>
    <w:basedOn w:val="aa"/>
    <w:link w:val="Chard"/>
    <w:qFormat/>
    <w:rsid w:val="002640F4"/>
    <w:pPr>
      <w:adjustRightInd w:val="0"/>
      <w:spacing w:beforeLines="50" w:afterLines="50" w:line="360" w:lineRule="auto"/>
      <w:ind w:firstLineChars="200" w:firstLine="480"/>
      <w:textAlignment w:val="baseline"/>
    </w:pPr>
    <w:rPr>
      <w:rFonts w:eastAsia="仿宋_GB2312"/>
      <w:kern w:val="0"/>
      <w:sz w:val="28"/>
      <w:szCs w:val="20"/>
    </w:rPr>
  </w:style>
  <w:style w:type="character" w:customStyle="1" w:styleId="afffe">
    <w:name w:val="无"/>
    <w:qFormat/>
    <w:rsid w:val="002640F4"/>
  </w:style>
  <w:style w:type="character" w:customStyle="1" w:styleId="1f2">
    <w:name w:val="文档结构图 字符1"/>
    <w:uiPriority w:val="99"/>
    <w:semiHidden/>
    <w:qFormat/>
    <w:rsid w:val="002640F4"/>
    <w:rPr>
      <w:rFonts w:ascii="Microsoft YaHei UI" w:eastAsia="Microsoft YaHei UI" w:hAnsi="宋体"/>
      <w:sz w:val="18"/>
      <w:szCs w:val="18"/>
    </w:rPr>
  </w:style>
  <w:style w:type="character" w:customStyle="1" w:styleId="GCYChar">
    <w:name w:val="GCY 正文 Char"/>
    <w:link w:val="GCY"/>
    <w:qFormat/>
    <w:rsid w:val="002640F4"/>
    <w:rPr>
      <w:sz w:val="24"/>
      <w:szCs w:val="24"/>
    </w:rPr>
  </w:style>
  <w:style w:type="paragraph" w:customStyle="1" w:styleId="GCY">
    <w:name w:val="GCY 正文"/>
    <w:basedOn w:val="aa"/>
    <w:link w:val="GCYChar"/>
    <w:qFormat/>
    <w:rsid w:val="002640F4"/>
    <w:pPr>
      <w:spacing w:line="360" w:lineRule="auto"/>
      <w:ind w:firstLineChars="200" w:firstLine="200"/>
    </w:pPr>
    <w:rPr>
      <w:kern w:val="0"/>
      <w:sz w:val="24"/>
    </w:rPr>
  </w:style>
  <w:style w:type="character" w:customStyle="1" w:styleId="inf">
    <w:name w:val="inf"/>
    <w:uiPriority w:val="99"/>
    <w:semiHidden/>
    <w:qFormat/>
    <w:rsid w:val="002640F4"/>
    <w:rPr>
      <w:rFonts w:cs="Times New Roman"/>
      <w:color w:val="333333"/>
      <w:sz w:val="18"/>
      <w:szCs w:val="18"/>
      <w:shd w:val="clear" w:color="auto" w:fill="EEEEEE"/>
    </w:rPr>
  </w:style>
  <w:style w:type="character" w:customStyle="1" w:styleId="ui-icon39">
    <w:name w:val="ui-icon39"/>
    <w:qFormat/>
    <w:rsid w:val="002640F4"/>
  </w:style>
  <w:style w:type="character" w:customStyle="1" w:styleId="ui-jqgrid-resize">
    <w:name w:val="ui-jqgrid-resize"/>
    <w:qFormat/>
    <w:rsid w:val="002640F4"/>
  </w:style>
  <w:style w:type="character" w:customStyle="1" w:styleId="1f3">
    <w:name w:val="批注主题 字符1"/>
    <w:uiPriority w:val="99"/>
    <w:semiHidden/>
    <w:qFormat/>
    <w:rsid w:val="002640F4"/>
    <w:rPr>
      <w:rFonts w:ascii="宋体" w:eastAsia="宋体" w:hAnsi="宋体"/>
      <w:b/>
      <w:bCs/>
    </w:rPr>
  </w:style>
  <w:style w:type="character" w:customStyle="1" w:styleId="affff">
    <w:name w:val="页脚 字符"/>
    <w:uiPriority w:val="99"/>
    <w:qFormat/>
    <w:locked/>
    <w:rsid w:val="002640F4"/>
    <w:rPr>
      <w:rFonts w:ascii="Times New Roman" w:eastAsia="宋体" w:hAnsi="Times New Roman" w:cs="Times New Roman"/>
      <w:sz w:val="18"/>
      <w:szCs w:val="18"/>
    </w:rPr>
  </w:style>
  <w:style w:type="character" w:customStyle="1" w:styleId="title4">
    <w:name w:val="title4"/>
    <w:qFormat/>
    <w:rsid w:val="002640F4"/>
    <w:rPr>
      <w:b/>
      <w:bCs/>
      <w:color w:val="1D87B3"/>
      <w:sz w:val="15"/>
      <w:szCs w:val="15"/>
    </w:rPr>
  </w:style>
  <w:style w:type="character" w:customStyle="1" w:styleId="1Char1">
    <w:name w:val="普通文字1 Char1"/>
    <w:qFormat/>
    <w:rsid w:val="002640F4"/>
    <w:rPr>
      <w:rFonts w:ascii="宋体" w:eastAsia="宋体" w:hAnsi="Courier New"/>
      <w:kern w:val="2"/>
      <w:sz w:val="21"/>
      <w:lang w:val="en-US" w:eastAsia="zh-CN" w:bidi="ar-SA"/>
    </w:rPr>
  </w:style>
  <w:style w:type="character" w:customStyle="1" w:styleId="fontstyle01">
    <w:name w:val="fontstyle01"/>
    <w:qFormat/>
    <w:rsid w:val="002640F4"/>
    <w:rPr>
      <w:rFonts w:ascii="宋体" w:eastAsia="宋体" w:hAnsi="宋体" w:cs="Times New Roman"/>
      <w:color w:val="000000"/>
      <w:sz w:val="32"/>
      <w:szCs w:val="32"/>
    </w:rPr>
  </w:style>
  <w:style w:type="character" w:customStyle="1" w:styleId="211">
    <w:name w:val="标题 2 字符1"/>
    <w:qFormat/>
    <w:rsid w:val="002640F4"/>
    <w:rPr>
      <w:rFonts w:ascii="Arial" w:eastAsia="黑体" w:hAnsi="Arial"/>
      <w:b/>
      <w:bCs/>
      <w:kern w:val="44"/>
      <w:sz w:val="32"/>
      <w:lang w:val="zh-CN" w:eastAsia="zh-CN"/>
    </w:rPr>
  </w:style>
  <w:style w:type="character" w:customStyle="1" w:styleId="1Char10">
    <w:name w:val="标题 1 Char1"/>
    <w:qFormat/>
    <w:rsid w:val="002640F4"/>
    <w:rPr>
      <w:rFonts w:ascii="Times New Roman" w:eastAsia="宋体" w:hAnsi="Times New Roman" w:cs="Times New Roman"/>
      <w:b/>
      <w:kern w:val="44"/>
      <w:sz w:val="44"/>
    </w:rPr>
  </w:style>
  <w:style w:type="character" w:customStyle="1" w:styleId="before">
    <w:name w:val="before"/>
    <w:qFormat/>
    <w:rsid w:val="002640F4"/>
    <w:rPr>
      <w:rFonts w:ascii="FontAwesome" w:eastAsia="FontAwesome" w:hAnsi="FontAwesome" w:cs="FontAwesome" w:hint="default"/>
      <w:color w:val="888888"/>
    </w:rPr>
  </w:style>
  <w:style w:type="character" w:customStyle="1" w:styleId="Chare">
    <w:name w:val="正文首行缩进 Char"/>
    <w:link w:val="71"/>
    <w:uiPriority w:val="99"/>
    <w:qFormat/>
    <w:rsid w:val="002640F4"/>
    <w:rPr>
      <w:rFonts w:ascii="宋体" w:hAnsi="宋体"/>
      <w:kern w:val="2"/>
      <w:sz w:val="21"/>
      <w:szCs w:val="24"/>
    </w:rPr>
  </w:style>
  <w:style w:type="paragraph" w:customStyle="1" w:styleId="71">
    <w:name w:val="7"/>
    <w:basedOn w:val="aa"/>
    <w:next w:val="aff7"/>
    <w:link w:val="Chare"/>
    <w:uiPriority w:val="99"/>
    <w:semiHidden/>
    <w:qFormat/>
    <w:rsid w:val="002640F4"/>
    <w:pPr>
      <w:autoSpaceDE w:val="0"/>
      <w:autoSpaceDN w:val="0"/>
      <w:adjustRightInd w:val="0"/>
      <w:spacing w:beforeLines="30" w:line="360" w:lineRule="auto"/>
      <w:ind w:firstLineChars="200" w:firstLine="200"/>
    </w:pPr>
    <w:rPr>
      <w:rFonts w:ascii="宋体" w:hAnsi="宋体"/>
    </w:rPr>
  </w:style>
  <w:style w:type="character" w:customStyle="1" w:styleId="bjh-p">
    <w:name w:val="bjh-p"/>
    <w:qFormat/>
    <w:rsid w:val="002640F4"/>
  </w:style>
  <w:style w:type="character" w:customStyle="1" w:styleId="Charf">
    <w:name w:val="封面黑体内容 Char"/>
    <w:link w:val="affff0"/>
    <w:semiHidden/>
    <w:qFormat/>
    <w:rsid w:val="002640F4"/>
    <w:rPr>
      <w:rFonts w:ascii="黑体" w:eastAsia="黑体"/>
      <w:sz w:val="32"/>
      <w:szCs w:val="32"/>
      <w:lang w:val="en-US" w:eastAsia="zh-CN" w:bidi="ar-SA"/>
    </w:rPr>
  </w:style>
  <w:style w:type="paragraph" w:customStyle="1" w:styleId="affff0">
    <w:name w:val="封面黑体内容"/>
    <w:link w:val="Charf"/>
    <w:semiHidden/>
    <w:qFormat/>
    <w:rsid w:val="002640F4"/>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font11">
    <w:name w:val="font11"/>
    <w:qFormat/>
    <w:rsid w:val="002640F4"/>
    <w:rPr>
      <w:rFonts w:ascii="宋体" w:eastAsia="宋体" w:hAnsi="宋体" w:cs="宋体"/>
      <w:color w:val="000000"/>
      <w:sz w:val="18"/>
      <w:szCs w:val="18"/>
      <w:u w:val="none"/>
    </w:rPr>
  </w:style>
  <w:style w:type="character" w:customStyle="1" w:styleId="310">
    <w:name w:val="标题 3 字符1"/>
    <w:qFormat/>
    <w:rsid w:val="002640F4"/>
    <w:rPr>
      <w:b/>
      <w:kern w:val="2"/>
      <w:sz w:val="32"/>
      <w:lang w:val="zh-CN" w:eastAsia="zh-CN"/>
    </w:rPr>
  </w:style>
  <w:style w:type="character" w:customStyle="1" w:styleId="affff1">
    <w:name w:val="正文首行缩进 字符"/>
    <w:uiPriority w:val="99"/>
    <w:semiHidden/>
    <w:qFormat/>
    <w:rsid w:val="002640F4"/>
  </w:style>
  <w:style w:type="character" w:customStyle="1" w:styleId="CharChar111">
    <w:name w:val="Char Char111"/>
    <w:qFormat/>
    <w:rsid w:val="002640F4"/>
    <w:rPr>
      <w:rFonts w:ascii="宋体" w:eastAsia="宋体"/>
      <w:b/>
      <w:sz w:val="24"/>
      <w:u w:val="single"/>
      <w:lang w:val="en-US" w:eastAsia="zh-CN" w:bidi="ar-SA"/>
    </w:rPr>
  </w:style>
  <w:style w:type="character" w:customStyle="1" w:styleId="2f">
    <w:name w:val="副标题 字符2"/>
    <w:qFormat/>
    <w:rsid w:val="002640F4"/>
    <w:rPr>
      <w:rFonts w:ascii="等线 Light" w:hAnsi="等线 Light" w:cs="Times New Roman"/>
      <w:b/>
      <w:bCs/>
      <w:kern w:val="28"/>
      <w:sz w:val="32"/>
      <w:szCs w:val="32"/>
    </w:rPr>
  </w:style>
  <w:style w:type="character" w:customStyle="1" w:styleId="affff2">
    <w:name w:val="列出段落 字符"/>
    <w:uiPriority w:val="34"/>
    <w:semiHidden/>
    <w:qFormat/>
    <w:rsid w:val="002640F4"/>
    <w:rPr>
      <w:rFonts w:ascii="Calibri" w:hAnsi="Calibri"/>
      <w:kern w:val="2"/>
      <w:sz w:val="21"/>
      <w:szCs w:val="22"/>
    </w:rPr>
  </w:style>
  <w:style w:type="character" w:customStyle="1" w:styleId="qxdate">
    <w:name w:val="qxdate"/>
    <w:uiPriority w:val="99"/>
    <w:semiHidden/>
    <w:qFormat/>
    <w:rsid w:val="002640F4"/>
    <w:rPr>
      <w:rFonts w:cs="Times New Roman"/>
      <w:color w:val="333333"/>
      <w:sz w:val="18"/>
      <w:szCs w:val="18"/>
    </w:rPr>
  </w:style>
  <w:style w:type="character" w:customStyle="1" w:styleId="91">
    <w:name w:val="未处理的提及9"/>
    <w:uiPriority w:val="99"/>
    <w:semiHidden/>
    <w:qFormat/>
    <w:rsid w:val="002640F4"/>
    <w:rPr>
      <w:color w:val="605E5C"/>
      <w:shd w:val="clear" w:color="auto" w:fill="E1DFDD"/>
    </w:rPr>
  </w:style>
  <w:style w:type="character" w:customStyle="1" w:styleId="2Char2">
    <w:name w:val="标题 2 Char2"/>
    <w:qFormat/>
    <w:rsid w:val="002640F4"/>
    <w:rPr>
      <w:rFonts w:ascii="Arial" w:eastAsia="黑体" w:hAnsi="Arial"/>
      <w:b/>
      <w:bCs/>
      <w:kern w:val="2"/>
      <w:sz w:val="36"/>
      <w:szCs w:val="32"/>
    </w:rPr>
  </w:style>
  <w:style w:type="character" w:customStyle="1" w:styleId="72">
    <w:name w:val="未处理的提及7"/>
    <w:uiPriority w:val="99"/>
    <w:semiHidden/>
    <w:qFormat/>
    <w:rsid w:val="002640F4"/>
    <w:rPr>
      <w:color w:val="605E5C"/>
      <w:shd w:val="clear" w:color="auto" w:fill="E1DFDD"/>
    </w:rPr>
  </w:style>
  <w:style w:type="character" w:customStyle="1" w:styleId="1f4">
    <w:name w:val="标题 字符1"/>
    <w:semiHidden/>
    <w:qFormat/>
    <w:rsid w:val="002640F4"/>
    <w:rPr>
      <w:rFonts w:ascii="Cambria" w:eastAsia="宋体" w:hAnsi="Cambria" w:cs="Times New Roman"/>
      <w:b/>
      <w:bCs/>
      <w:kern w:val="2"/>
      <w:sz w:val="32"/>
      <w:szCs w:val="32"/>
      <w:lang w:val="zh-CN" w:eastAsia="zh-CN"/>
    </w:rPr>
  </w:style>
  <w:style w:type="character" w:customStyle="1" w:styleId="1f5">
    <w:name w:val="不明显强调1"/>
    <w:uiPriority w:val="19"/>
    <w:qFormat/>
    <w:rsid w:val="002640F4"/>
    <w:rPr>
      <w:i/>
      <w:iCs/>
      <w:color w:val="000000"/>
    </w:rPr>
  </w:style>
  <w:style w:type="character" w:customStyle="1" w:styleId="hover34">
    <w:name w:val="hover34"/>
    <w:uiPriority w:val="99"/>
    <w:semiHidden/>
    <w:qFormat/>
    <w:rsid w:val="002640F4"/>
    <w:rPr>
      <w:rFonts w:cs="Times New Roman"/>
      <w:shd w:val="clear" w:color="auto" w:fill="F3F3F3"/>
    </w:rPr>
  </w:style>
  <w:style w:type="character" w:customStyle="1" w:styleId="Charf0">
    <w:name w:val="_正文段落 Char"/>
    <w:link w:val="affff3"/>
    <w:qFormat/>
    <w:rsid w:val="002640F4"/>
    <w:rPr>
      <w:sz w:val="24"/>
      <w:szCs w:val="24"/>
    </w:rPr>
  </w:style>
  <w:style w:type="paragraph" w:customStyle="1" w:styleId="affff3">
    <w:name w:val="_正文段落"/>
    <w:basedOn w:val="aa"/>
    <w:link w:val="Charf0"/>
    <w:qFormat/>
    <w:rsid w:val="002640F4"/>
    <w:pPr>
      <w:widowControl/>
      <w:spacing w:beforeLines="15" w:afterLines="15" w:line="360" w:lineRule="auto"/>
      <w:ind w:firstLineChars="200" w:firstLine="200"/>
      <w:jc w:val="left"/>
    </w:pPr>
    <w:rPr>
      <w:kern w:val="0"/>
      <w:sz w:val="24"/>
    </w:rPr>
  </w:style>
  <w:style w:type="character" w:customStyle="1" w:styleId="4Char">
    <w:name w:val="样式4 Char"/>
    <w:link w:val="4"/>
    <w:semiHidden/>
    <w:qFormat/>
    <w:rsid w:val="002640F4"/>
    <w:rPr>
      <w:rFonts w:ascii="Arial" w:hAnsi="Arial"/>
      <w:b/>
      <w:bCs/>
      <w:sz w:val="24"/>
      <w:szCs w:val="24"/>
      <w:lang w:val="zh-CN"/>
    </w:rPr>
  </w:style>
  <w:style w:type="paragraph" w:customStyle="1" w:styleId="4">
    <w:name w:val="样式4"/>
    <w:basedOn w:val="40"/>
    <w:link w:val="4Char"/>
    <w:semiHidden/>
    <w:qFormat/>
    <w:rsid w:val="002640F4"/>
    <w:pPr>
      <w:numPr>
        <w:ilvl w:val="3"/>
        <w:numId w:val="1"/>
      </w:numPr>
      <w:adjustRightInd/>
      <w:spacing w:beforeLines="30" w:after="120" w:line="240" w:lineRule="auto"/>
      <w:ind w:firstLine="0"/>
      <w:textAlignment w:val="auto"/>
    </w:pPr>
    <w:rPr>
      <w:rFonts w:eastAsia="宋体"/>
      <w:bCs/>
      <w:sz w:val="24"/>
      <w:szCs w:val="24"/>
      <w:lang w:val="zh-CN"/>
    </w:rPr>
  </w:style>
  <w:style w:type="character" w:customStyle="1" w:styleId="4Char1">
    <w:name w:val="标题 4 Char1"/>
    <w:uiPriority w:val="9"/>
    <w:qFormat/>
    <w:rsid w:val="002640F4"/>
    <w:rPr>
      <w:rFonts w:ascii="Arial" w:eastAsia="黑体" w:hAnsi="Arial"/>
      <w:b/>
      <w:bCs/>
      <w:kern w:val="2"/>
      <w:sz w:val="28"/>
      <w:szCs w:val="28"/>
    </w:rPr>
  </w:style>
  <w:style w:type="character" w:customStyle="1" w:styleId="input-icon">
    <w:name w:val="input-icon"/>
    <w:qFormat/>
    <w:rsid w:val="002640F4"/>
  </w:style>
  <w:style w:type="character" w:customStyle="1" w:styleId="Charf1">
    <w:name w:val="表格正文 Char"/>
    <w:link w:val="affff4"/>
    <w:qFormat/>
    <w:rsid w:val="002640F4"/>
    <w:rPr>
      <w:kern w:val="2"/>
      <w:sz w:val="21"/>
      <w:szCs w:val="24"/>
    </w:rPr>
  </w:style>
  <w:style w:type="paragraph" w:customStyle="1" w:styleId="affff4">
    <w:name w:val="表格正文"/>
    <w:basedOn w:val="aa"/>
    <w:link w:val="Charf1"/>
    <w:qFormat/>
    <w:rsid w:val="002640F4"/>
  </w:style>
  <w:style w:type="character" w:customStyle="1" w:styleId="TableTextChar1">
    <w:name w:val="Table Text Char1"/>
    <w:link w:val="TableText"/>
    <w:semiHidden/>
    <w:qFormat/>
    <w:rsid w:val="002640F4"/>
    <w:rPr>
      <w:rFonts w:ascii="Arial" w:hAnsi="Arial" w:cs="Arial"/>
      <w:sz w:val="18"/>
      <w:szCs w:val="18"/>
      <w:lang w:val="en-US" w:eastAsia="zh-CN" w:bidi="ar-SA"/>
    </w:rPr>
  </w:style>
  <w:style w:type="paragraph" w:customStyle="1" w:styleId="TableText">
    <w:name w:val="Table Text"/>
    <w:link w:val="TableTextChar1"/>
    <w:semiHidden/>
    <w:qFormat/>
    <w:rsid w:val="002640F4"/>
    <w:pPr>
      <w:snapToGrid w:val="0"/>
      <w:spacing w:before="80" w:after="80"/>
    </w:pPr>
    <w:rPr>
      <w:rFonts w:ascii="Arial" w:hAnsi="Arial" w:cs="Arial"/>
      <w:sz w:val="18"/>
      <w:szCs w:val="18"/>
    </w:rPr>
  </w:style>
  <w:style w:type="character" w:customStyle="1" w:styleId="Charf2">
    <w:name w:val="！正文 Char"/>
    <w:link w:val="affff5"/>
    <w:qFormat/>
    <w:rsid w:val="002640F4"/>
    <w:rPr>
      <w:rFonts w:ascii="宋体" w:eastAsia="黑体" w:hAnsi="宋体"/>
      <w:b/>
      <w:kern w:val="44"/>
      <w:sz w:val="32"/>
    </w:rPr>
  </w:style>
  <w:style w:type="paragraph" w:customStyle="1" w:styleId="affff5">
    <w:name w:val="！正文"/>
    <w:basedOn w:val="13"/>
    <w:next w:val="xl51"/>
    <w:link w:val="Charf2"/>
    <w:qFormat/>
    <w:rsid w:val="002640F4"/>
    <w:pPr>
      <w:spacing w:beforeLines="100" w:afterLines="100"/>
      <w:ind w:left="400" w:firstLine="2704"/>
    </w:pPr>
    <w:rPr>
      <w:rFonts w:eastAsia="黑体" w:hAnsi="宋体"/>
    </w:rPr>
  </w:style>
  <w:style w:type="paragraph" w:customStyle="1" w:styleId="xl51">
    <w:name w:val="xl51"/>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character" w:customStyle="1" w:styleId="1Char2">
    <w:name w:val="标题 1 Char2"/>
    <w:uiPriority w:val="9"/>
    <w:qFormat/>
    <w:rsid w:val="002640F4"/>
    <w:rPr>
      <w:rFonts w:cs="Times New Roman"/>
      <w:b/>
      <w:bCs/>
      <w:kern w:val="44"/>
      <w:sz w:val="44"/>
      <w:szCs w:val="44"/>
    </w:rPr>
  </w:style>
  <w:style w:type="character" w:customStyle="1" w:styleId="Char11">
    <w:name w:val="文档正文 Char1"/>
    <w:link w:val="affff6"/>
    <w:qFormat/>
    <w:rsid w:val="002640F4"/>
    <w:rPr>
      <w:rFonts w:ascii="Arial" w:hAnsi="Arial"/>
      <w:kern w:val="2"/>
      <w:sz w:val="21"/>
    </w:rPr>
  </w:style>
  <w:style w:type="paragraph" w:customStyle="1" w:styleId="affff6">
    <w:name w:val="文档正文"/>
    <w:basedOn w:val="aa"/>
    <w:link w:val="Char11"/>
    <w:qFormat/>
    <w:rsid w:val="002640F4"/>
    <w:pPr>
      <w:snapToGrid w:val="0"/>
      <w:spacing w:before="120" w:after="120" w:line="180" w:lineRule="auto"/>
    </w:pPr>
    <w:rPr>
      <w:rFonts w:ascii="Arial" w:hAnsi="Arial"/>
      <w:szCs w:val="20"/>
    </w:rPr>
  </w:style>
  <w:style w:type="character" w:customStyle="1" w:styleId="Charf3">
    <w:name w:val="正文文本样式 Char"/>
    <w:link w:val="affff7"/>
    <w:qFormat/>
    <w:rsid w:val="002640F4"/>
    <w:rPr>
      <w:rFonts w:cs="宋体"/>
      <w:kern w:val="2"/>
      <w:sz w:val="24"/>
    </w:rPr>
  </w:style>
  <w:style w:type="paragraph" w:customStyle="1" w:styleId="affff7">
    <w:name w:val="正文文本样式"/>
    <w:basedOn w:val="aa"/>
    <w:link w:val="Charf3"/>
    <w:qFormat/>
    <w:rsid w:val="002640F4"/>
    <w:pPr>
      <w:spacing w:line="360" w:lineRule="auto"/>
      <w:ind w:firstLine="482"/>
    </w:pPr>
    <w:rPr>
      <w:sz w:val="24"/>
      <w:szCs w:val="20"/>
    </w:rPr>
  </w:style>
  <w:style w:type="character" w:customStyle="1" w:styleId="1f6">
    <w:name w:val="不明显参考1"/>
    <w:uiPriority w:val="31"/>
    <w:semiHidden/>
    <w:qFormat/>
    <w:rsid w:val="002640F4"/>
    <w:rPr>
      <w:smallCaps/>
      <w:color w:val="C0504D"/>
      <w:u w:val="single"/>
    </w:rPr>
  </w:style>
  <w:style w:type="character" w:customStyle="1" w:styleId="m">
    <w:name w:val="m"/>
    <w:semiHidden/>
    <w:qFormat/>
    <w:rsid w:val="002640F4"/>
  </w:style>
  <w:style w:type="character" w:customStyle="1" w:styleId="2f0">
    <w:name w:val="纯文本 字符2"/>
    <w:semiHidden/>
    <w:qFormat/>
    <w:rsid w:val="002640F4"/>
    <w:rPr>
      <w:rFonts w:ascii="等线" w:hAnsi="Courier New" w:cs="Courier New"/>
    </w:rPr>
  </w:style>
  <w:style w:type="character" w:customStyle="1" w:styleId="apple-style-span">
    <w:name w:val="apple-style-span"/>
    <w:qFormat/>
    <w:rsid w:val="002640F4"/>
    <w:rPr>
      <w:rFonts w:cs="Times New Roman"/>
    </w:rPr>
  </w:style>
  <w:style w:type="character" w:customStyle="1" w:styleId="Charf4">
    <w:name w:val="建议书正文 Char"/>
    <w:link w:val="affff8"/>
    <w:semiHidden/>
    <w:qFormat/>
    <w:rsid w:val="002640F4"/>
    <w:rPr>
      <w:rFonts w:ascii="仿宋_GB2312" w:eastAsia="仿宋_GB2312" w:hAnsi="仿宋"/>
      <w:sz w:val="28"/>
      <w:szCs w:val="30"/>
    </w:rPr>
  </w:style>
  <w:style w:type="paragraph" w:customStyle="1" w:styleId="affff8">
    <w:name w:val="建议书正文"/>
    <w:basedOn w:val="aa"/>
    <w:link w:val="Charf4"/>
    <w:semiHidden/>
    <w:qFormat/>
    <w:rsid w:val="002640F4"/>
    <w:pPr>
      <w:spacing w:beforeLines="30" w:line="360" w:lineRule="auto"/>
      <w:ind w:left="420" w:firstLineChars="200" w:firstLine="420"/>
    </w:pPr>
    <w:rPr>
      <w:rFonts w:ascii="仿宋_GB2312" w:eastAsia="仿宋_GB2312" w:hAnsi="仿宋"/>
      <w:kern w:val="0"/>
      <w:sz w:val="28"/>
      <w:szCs w:val="30"/>
    </w:rPr>
  </w:style>
  <w:style w:type="character" w:customStyle="1" w:styleId="1Char">
    <w:name w:val="段1 Char"/>
    <w:qFormat/>
    <w:rsid w:val="002640F4"/>
    <w:rPr>
      <w:rFonts w:ascii="宋体" w:eastAsia="宋体"/>
      <w:sz w:val="24"/>
      <w:lang w:val="en-US" w:eastAsia="zh-CN" w:bidi="ar-SA"/>
    </w:rPr>
  </w:style>
  <w:style w:type="character" w:customStyle="1" w:styleId="ckecolorbox">
    <w:name w:val="cke_colorbox"/>
    <w:qFormat/>
    <w:rsid w:val="002640F4"/>
    <w:rPr>
      <w:bdr w:val="single" w:sz="6" w:space="0" w:color="808080"/>
    </w:rPr>
  </w:style>
  <w:style w:type="character" w:customStyle="1" w:styleId="0Char">
    <w:name w:val="样式 首行缩进:  0 字符 Char"/>
    <w:link w:val="0"/>
    <w:semiHidden/>
    <w:qFormat/>
    <w:rsid w:val="002640F4"/>
    <w:rPr>
      <w:rFonts w:ascii="Arial" w:hAnsi="Arial" w:cs="宋体"/>
      <w:sz w:val="24"/>
    </w:rPr>
  </w:style>
  <w:style w:type="paragraph" w:customStyle="1" w:styleId="0">
    <w:name w:val="样式 首行缩进:  0 字符"/>
    <w:basedOn w:val="aa"/>
    <w:link w:val="0Char"/>
    <w:qFormat/>
    <w:rsid w:val="002640F4"/>
    <w:pPr>
      <w:widowControl/>
      <w:spacing w:line="360" w:lineRule="auto"/>
      <w:ind w:firstLineChars="200" w:firstLine="420"/>
      <w:jc w:val="left"/>
    </w:pPr>
    <w:rPr>
      <w:rFonts w:ascii="Arial" w:hAnsi="Arial"/>
      <w:kern w:val="0"/>
      <w:sz w:val="24"/>
      <w:szCs w:val="20"/>
    </w:rPr>
  </w:style>
  <w:style w:type="character" w:customStyle="1" w:styleId="1f7">
    <w:name w:val="列表段落 字符1"/>
    <w:link w:val="120"/>
    <w:uiPriority w:val="34"/>
    <w:qFormat/>
    <w:rsid w:val="002640F4"/>
    <w:rPr>
      <w:rFonts w:ascii="Calibri" w:hAnsi="Calibri"/>
      <w:szCs w:val="24"/>
    </w:rPr>
  </w:style>
  <w:style w:type="paragraph" w:customStyle="1" w:styleId="120">
    <w:name w:val="列表段落12"/>
    <w:basedOn w:val="aa"/>
    <w:link w:val="1f7"/>
    <w:uiPriority w:val="34"/>
    <w:qFormat/>
    <w:rsid w:val="002640F4"/>
    <w:pPr>
      <w:spacing w:line="360" w:lineRule="auto"/>
      <w:ind w:firstLineChars="200" w:firstLine="420"/>
    </w:pPr>
    <w:rPr>
      <w:kern w:val="0"/>
      <w:sz w:val="20"/>
    </w:rPr>
  </w:style>
  <w:style w:type="character" w:customStyle="1" w:styleId="5Char">
    <w:name w:val="样式5 Char"/>
    <w:link w:val="5"/>
    <w:semiHidden/>
    <w:qFormat/>
    <w:rsid w:val="002640F4"/>
    <w:rPr>
      <w:b/>
      <w:sz w:val="28"/>
      <w:szCs w:val="28"/>
      <w:lang w:val="zh-CN"/>
    </w:rPr>
  </w:style>
  <w:style w:type="paragraph" w:customStyle="1" w:styleId="5">
    <w:name w:val="样式5"/>
    <w:basedOn w:val="30"/>
    <w:next w:val="affff6"/>
    <w:link w:val="5Char"/>
    <w:semiHidden/>
    <w:qFormat/>
    <w:rsid w:val="002640F4"/>
    <w:pPr>
      <w:numPr>
        <w:ilvl w:val="2"/>
        <w:numId w:val="1"/>
      </w:numPr>
      <w:tabs>
        <w:tab w:val="left" w:pos="2160"/>
      </w:tabs>
      <w:autoSpaceDE/>
      <w:autoSpaceDN/>
      <w:spacing w:beforeLines="30" w:after="0" w:line="360" w:lineRule="auto"/>
      <w:ind w:left="2160" w:firstLine="0"/>
      <w:jc w:val="both"/>
    </w:pPr>
    <w:rPr>
      <w:rFonts w:ascii="Calibri"/>
      <w:sz w:val="28"/>
      <w:szCs w:val="28"/>
      <w:u w:val="none"/>
      <w:lang w:val="zh-CN"/>
    </w:rPr>
  </w:style>
  <w:style w:type="character" w:customStyle="1" w:styleId="myCharChar">
    <w:name w:val="my正文 Char Char"/>
    <w:semiHidden/>
    <w:qFormat/>
    <w:rsid w:val="002640F4"/>
    <w:rPr>
      <w:sz w:val="28"/>
      <w:szCs w:val="24"/>
      <w:lang w:val="zh-CN" w:eastAsia="zh-CN"/>
    </w:rPr>
  </w:style>
  <w:style w:type="character" w:customStyle="1" w:styleId="ui-icon40">
    <w:name w:val="ui-icon40"/>
    <w:qFormat/>
    <w:rsid w:val="002640F4"/>
  </w:style>
  <w:style w:type="character" w:customStyle="1" w:styleId="hover35">
    <w:name w:val="hover35"/>
    <w:uiPriority w:val="99"/>
    <w:semiHidden/>
    <w:qFormat/>
    <w:rsid w:val="002640F4"/>
    <w:rPr>
      <w:rFonts w:cs="Times New Roman"/>
      <w:sz w:val="21"/>
      <w:szCs w:val="21"/>
    </w:rPr>
  </w:style>
  <w:style w:type="character" w:customStyle="1" w:styleId="Charf5">
    <w:name w:val="正文格式 Char"/>
    <w:link w:val="affff9"/>
    <w:qFormat/>
    <w:locked/>
    <w:rsid w:val="002640F4"/>
    <w:rPr>
      <w:rFonts w:ascii="宋体" w:hAnsi="宋体"/>
      <w:sz w:val="24"/>
      <w:szCs w:val="24"/>
      <w:lang w:val="en-GB"/>
    </w:rPr>
  </w:style>
  <w:style w:type="paragraph" w:customStyle="1" w:styleId="affff9">
    <w:name w:val="正文格式"/>
    <w:basedOn w:val="aa"/>
    <w:link w:val="Charf5"/>
    <w:qFormat/>
    <w:rsid w:val="002640F4"/>
    <w:pPr>
      <w:spacing w:beforeLines="50" w:line="360" w:lineRule="auto"/>
      <w:ind w:firstLineChars="200" w:firstLine="480"/>
    </w:pPr>
    <w:rPr>
      <w:rFonts w:ascii="宋体" w:hAnsi="宋体"/>
      <w:kern w:val="0"/>
      <w:sz w:val="24"/>
      <w:lang w:val="en-GB"/>
    </w:rPr>
  </w:style>
  <w:style w:type="character" w:customStyle="1" w:styleId="2CharChar">
    <w:name w:val="标题 2 Char Char"/>
    <w:qFormat/>
    <w:rsid w:val="002640F4"/>
    <w:rPr>
      <w:rFonts w:ascii="Arial" w:eastAsia="黑体" w:hAnsi="Arial"/>
      <w:b/>
      <w:bCs/>
      <w:kern w:val="2"/>
      <w:sz w:val="32"/>
      <w:szCs w:val="32"/>
      <w:lang w:val="en-US" w:eastAsia="zh-CN" w:bidi="ar-SA"/>
    </w:rPr>
  </w:style>
  <w:style w:type="character" w:customStyle="1" w:styleId="affffa">
    <w:name w:val="方案 正文 字符"/>
    <w:link w:val="affffb"/>
    <w:qFormat/>
    <w:rsid w:val="002640F4"/>
    <w:rPr>
      <w:rFonts w:cs="黑体"/>
      <w:sz w:val="24"/>
    </w:rPr>
  </w:style>
  <w:style w:type="paragraph" w:customStyle="1" w:styleId="affffb">
    <w:name w:val="方案 正文"/>
    <w:basedOn w:val="aa"/>
    <w:link w:val="affffa"/>
    <w:qFormat/>
    <w:rsid w:val="002640F4"/>
    <w:pPr>
      <w:widowControl/>
      <w:adjustRightInd w:val="0"/>
      <w:spacing w:before="120" w:afterLines="30" w:line="360" w:lineRule="auto"/>
      <w:ind w:firstLineChars="200" w:firstLine="200"/>
      <w:jc w:val="left"/>
      <w:textAlignment w:val="baseline"/>
    </w:pPr>
    <w:rPr>
      <w:kern w:val="0"/>
      <w:sz w:val="24"/>
      <w:szCs w:val="20"/>
    </w:rPr>
  </w:style>
  <w:style w:type="character" w:customStyle="1" w:styleId="k">
    <w:name w:val="k正文 字符"/>
    <w:link w:val="k0"/>
    <w:semiHidden/>
    <w:qFormat/>
    <w:rsid w:val="002640F4"/>
    <w:rPr>
      <w:rFonts w:ascii="宋体" w:hAnsi="宋体" w:cs="Arial"/>
      <w:sz w:val="24"/>
      <w:szCs w:val="24"/>
    </w:rPr>
  </w:style>
  <w:style w:type="paragraph" w:customStyle="1" w:styleId="k0">
    <w:name w:val="k正文"/>
    <w:basedOn w:val="aa"/>
    <w:link w:val="k"/>
    <w:semiHidden/>
    <w:qFormat/>
    <w:rsid w:val="002640F4"/>
    <w:pPr>
      <w:spacing w:line="360" w:lineRule="auto"/>
      <w:ind w:firstLineChars="200" w:firstLine="480"/>
    </w:pPr>
    <w:rPr>
      <w:rFonts w:ascii="宋体" w:hAnsi="宋体"/>
      <w:kern w:val="0"/>
      <w:sz w:val="24"/>
    </w:rPr>
  </w:style>
  <w:style w:type="character" w:customStyle="1" w:styleId="Char12">
    <w:name w:val="批注框文本 Char1"/>
    <w:semiHidden/>
    <w:qFormat/>
    <w:rsid w:val="002640F4"/>
    <w:rPr>
      <w:rFonts w:ascii="Times New Roman" w:eastAsia="宋体" w:hAnsi="Times New Roman" w:cs="Times New Roman"/>
      <w:kern w:val="2"/>
      <w:sz w:val="18"/>
      <w:szCs w:val="18"/>
    </w:rPr>
  </w:style>
  <w:style w:type="character" w:customStyle="1" w:styleId="111">
    <w:name w:val="不明显参考11"/>
    <w:uiPriority w:val="31"/>
    <w:qFormat/>
    <w:rsid w:val="002640F4"/>
    <w:rPr>
      <w:smallCaps/>
      <w:color w:val="C0504D"/>
      <w:u w:val="single"/>
    </w:rPr>
  </w:style>
  <w:style w:type="character" w:customStyle="1" w:styleId="Char13">
    <w:name w:val="纯文本 Char1"/>
    <w:uiPriority w:val="99"/>
    <w:qFormat/>
    <w:rsid w:val="002640F4"/>
    <w:rPr>
      <w:rFonts w:ascii="宋体" w:eastAsia="宋体" w:hAnsi="Courier New"/>
      <w:kern w:val="2"/>
      <w:sz w:val="21"/>
      <w:lang w:val="en-US" w:eastAsia="zh-CN" w:bidi="ar-SA"/>
    </w:rPr>
  </w:style>
  <w:style w:type="character" w:customStyle="1" w:styleId="affffc">
    <w:name w:val="列表段落 字符"/>
    <w:link w:val="112"/>
    <w:uiPriority w:val="34"/>
    <w:semiHidden/>
    <w:qFormat/>
    <w:rsid w:val="002640F4"/>
  </w:style>
  <w:style w:type="paragraph" w:customStyle="1" w:styleId="112">
    <w:name w:val="列表段落11"/>
    <w:basedOn w:val="aa"/>
    <w:link w:val="affffc"/>
    <w:uiPriority w:val="34"/>
    <w:semiHidden/>
    <w:qFormat/>
    <w:rsid w:val="002640F4"/>
    <w:pPr>
      <w:spacing w:line="360" w:lineRule="auto"/>
      <w:ind w:firstLineChars="200" w:firstLine="420"/>
    </w:pPr>
    <w:rPr>
      <w:kern w:val="0"/>
      <w:sz w:val="20"/>
      <w:szCs w:val="20"/>
    </w:rPr>
  </w:style>
  <w:style w:type="character" w:customStyle="1" w:styleId="c21">
    <w:name w:val="c21"/>
    <w:qFormat/>
    <w:rsid w:val="002640F4"/>
    <w:rPr>
      <w:rFonts w:ascii="ˎ̥" w:hAnsi="ˎ̥" w:hint="default"/>
      <w:color w:val="000000"/>
      <w:sz w:val="20"/>
      <w:szCs w:val="20"/>
      <w:u w:val="none"/>
    </w:rPr>
  </w:style>
  <w:style w:type="character" w:customStyle="1" w:styleId="Charf6">
    <w:name w:val="页眉 Char"/>
    <w:qFormat/>
    <w:rsid w:val="002640F4"/>
    <w:rPr>
      <w:rFonts w:eastAsia="宋体"/>
      <w:kern w:val="2"/>
      <w:sz w:val="18"/>
      <w:szCs w:val="18"/>
      <w:lang w:val="en-US" w:eastAsia="zh-CN" w:bidi="ar-SA"/>
    </w:rPr>
  </w:style>
  <w:style w:type="character" w:customStyle="1" w:styleId="ckecolorbox2">
    <w:name w:val="cke_colorbox2"/>
    <w:qFormat/>
    <w:rsid w:val="002640F4"/>
  </w:style>
  <w:style w:type="character" w:customStyle="1" w:styleId="2f1">
    <w:name w:val="列表段落 字符2"/>
    <w:link w:val="affffd"/>
    <w:uiPriority w:val="34"/>
    <w:qFormat/>
    <w:rsid w:val="002640F4"/>
    <w:rPr>
      <w:rFonts w:ascii="Calibri" w:eastAsia="宋体" w:hAnsi="Calibri"/>
      <w:kern w:val="2"/>
      <w:sz w:val="21"/>
      <w:szCs w:val="22"/>
      <w:lang w:val="en-US" w:eastAsia="zh-CN" w:bidi="ar-SA"/>
    </w:rPr>
  </w:style>
  <w:style w:type="paragraph" w:styleId="affffd">
    <w:name w:val="List Paragraph"/>
    <w:basedOn w:val="aa"/>
    <w:link w:val="2f1"/>
    <w:uiPriority w:val="34"/>
    <w:qFormat/>
    <w:rsid w:val="002640F4"/>
    <w:pPr>
      <w:ind w:firstLineChars="200" w:firstLine="420"/>
    </w:pPr>
    <w:rPr>
      <w:szCs w:val="22"/>
    </w:rPr>
  </w:style>
  <w:style w:type="character" w:customStyle="1" w:styleId="-10">
    <w:name w:val="彩色列表 - 着色 1 字符"/>
    <w:link w:val="-11"/>
    <w:semiHidden/>
    <w:qFormat/>
    <w:rsid w:val="002640F4"/>
    <w:rPr>
      <w:rFonts w:ascii="等线" w:hAnsi="等线"/>
      <w:sz w:val="24"/>
      <w:szCs w:val="24"/>
    </w:rPr>
  </w:style>
  <w:style w:type="paragraph" w:customStyle="1" w:styleId="-11">
    <w:name w:val="彩色列表 - 着色 11"/>
    <w:basedOn w:val="aa"/>
    <w:link w:val="-10"/>
    <w:semiHidden/>
    <w:qFormat/>
    <w:rsid w:val="002640F4"/>
    <w:pPr>
      <w:spacing w:line="360" w:lineRule="auto"/>
      <w:ind w:firstLineChars="200" w:firstLine="420"/>
    </w:pPr>
    <w:rPr>
      <w:rFonts w:ascii="等线" w:hAnsi="等线"/>
      <w:kern w:val="0"/>
      <w:sz w:val="24"/>
    </w:rPr>
  </w:style>
  <w:style w:type="character" w:customStyle="1" w:styleId="affffe">
    <w:name w:val="明显引用 字符"/>
    <w:link w:val="1f8"/>
    <w:uiPriority w:val="30"/>
    <w:qFormat/>
    <w:rsid w:val="002640F4"/>
    <w:rPr>
      <w:rFonts w:ascii="Calibri" w:hAnsi="Calibri"/>
      <w:b/>
      <w:bCs/>
      <w:i/>
      <w:iCs/>
      <w:color w:val="4F81BD"/>
      <w:sz w:val="22"/>
      <w:lang w:eastAsia="en-US" w:bidi="en-US"/>
    </w:rPr>
  </w:style>
  <w:style w:type="paragraph" w:customStyle="1" w:styleId="1f8">
    <w:name w:val="明显引用1"/>
    <w:basedOn w:val="aa"/>
    <w:next w:val="aa"/>
    <w:link w:val="affffe"/>
    <w:uiPriority w:val="30"/>
    <w:qFormat/>
    <w:rsid w:val="002640F4"/>
    <w:pPr>
      <w:widowControl/>
      <w:pBdr>
        <w:bottom w:val="single" w:sz="4" w:space="4" w:color="4F81BD"/>
      </w:pBdr>
      <w:spacing w:before="200" w:after="280" w:line="276" w:lineRule="auto"/>
      <w:ind w:left="936" w:right="936"/>
      <w:jc w:val="left"/>
    </w:pPr>
    <w:rPr>
      <w:b/>
      <w:bCs/>
      <w:i/>
      <w:iCs/>
      <w:color w:val="4F81BD"/>
      <w:kern w:val="0"/>
      <w:sz w:val="22"/>
      <w:szCs w:val="20"/>
      <w:lang w:eastAsia="en-US" w:bidi="en-US"/>
    </w:rPr>
  </w:style>
  <w:style w:type="character" w:customStyle="1" w:styleId="Charf7">
    <w:name w:val="表单 Char"/>
    <w:link w:val="afffff"/>
    <w:qFormat/>
    <w:locked/>
    <w:rsid w:val="002640F4"/>
    <w:rPr>
      <w:rFonts w:ascii="仿宋_GB2312" w:eastAsia="仿宋_GB2312"/>
      <w:szCs w:val="30"/>
    </w:rPr>
  </w:style>
  <w:style w:type="paragraph" w:customStyle="1" w:styleId="afffff">
    <w:name w:val="表单"/>
    <w:basedOn w:val="aa"/>
    <w:link w:val="Charf7"/>
    <w:qFormat/>
    <w:rsid w:val="002640F4"/>
    <w:pPr>
      <w:spacing w:line="360" w:lineRule="auto"/>
      <w:ind w:firstLineChars="200" w:firstLine="420"/>
    </w:pPr>
    <w:rPr>
      <w:rFonts w:ascii="仿宋_GB2312" w:eastAsia="仿宋_GB2312"/>
      <w:kern w:val="0"/>
      <w:sz w:val="20"/>
      <w:szCs w:val="30"/>
    </w:rPr>
  </w:style>
  <w:style w:type="character" w:customStyle="1" w:styleId="Char14">
    <w:name w:val="正文文本缩进 Char1"/>
    <w:link w:val="1f9"/>
    <w:uiPriority w:val="99"/>
    <w:qFormat/>
    <w:rsid w:val="002640F4"/>
    <w:rPr>
      <w:rFonts w:ascii="宋体" w:eastAsia="宋体" w:hAnsi="宋体"/>
      <w:sz w:val="24"/>
      <w:szCs w:val="24"/>
      <w:lang w:bidi="ar-SA"/>
    </w:rPr>
  </w:style>
  <w:style w:type="paragraph" w:customStyle="1" w:styleId="1f9">
    <w:name w:val="正文文本缩进1"/>
    <w:basedOn w:val="aa"/>
    <w:link w:val="Char14"/>
    <w:uiPriority w:val="99"/>
    <w:qFormat/>
    <w:rsid w:val="002640F4"/>
    <w:pPr>
      <w:spacing w:line="480" w:lineRule="exact"/>
      <w:ind w:firstLineChars="200" w:firstLine="480"/>
    </w:pPr>
    <w:rPr>
      <w:rFonts w:ascii="宋体" w:hAnsi="宋体"/>
      <w:kern w:val="0"/>
      <w:sz w:val="24"/>
    </w:rPr>
  </w:style>
  <w:style w:type="character" w:customStyle="1" w:styleId="afffff0">
    <w:name w:val="纯文本 字符"/>
    <w:uiPriority w:val="99"/>
    <w:qFormat/>
    <w:rsid w:val="002640F4"/>
    <w:rPr>
      <w:rFonts w:ascii="宋体" w:eastAsia="宋体" w:hAnsi="Courier New" w:cs="Times New Roman"/>
      <w:kern w:val="2"/>
      <w:sz w:val="21"/>
      <w:szCs w:val="21"/>
      <w:lang w:val="en-US" w:eastAsia="zh-CN" w:bidi="ar-SA"/>
    </w:rPr>
  </w:style>
  <w:style w:type="character" w:customStyle="1" w:styleId="2Char">
    <w:name w:val="样式  + 首行缩进:  2 字符 Char"/>
    <w:link w:val="2f2"/>
    <w:qFormat/>
    <w:rsid w:val="002640F4"/>
    <w:rPr>
      <w:rFonts w:ascii="Arial" w:hAnsi="Arial"/>
      <w:spacing w:val="10"/>
      <w:sz w:val="24"/>
      <w:szCs w:val="22"/>
    </w:rPr>
  </w:style>
  <w:style w:type="paragraph" w:customStyle="1" w:styleId="2f2">
    <w:name w:val="样式  + 首行缩进:  2 字符"/>
    <w:basedOn w:val="aa"/>
    <w:link w:val="2Char"/>
    <w:qFormat/>
    <w:rsid w:val="002640F4"/>
    <w:pPr>
      <w:adjustRightInd w:val="0"/>
      <w:snapToGrid w:val="0"/>
      <w:spacing w:before="120" w:after="120" w:line="360" w:lineRule="auto"/>
      <w:ind w:firstLineChars="200" w:firstLine="480"/>
      <w:jc w:val="left"/>
      <w:textAlignment w:val="baseline"/>
    </w:pPr>
    <w:rPr>
      <w:rFonts w:ascii="Arial" w:hAnsi="Arial"/>
      <w:spacing w:val="10"/>
      <w:kern w:val="0"/>
      <w:sz w:val="24"/>
      <w:szCs w:val="22"/>
    </w:rPr>
  </w:style>
  <w:style w:type="character" w:customStyle="1" w:styleId="Charf8">
    <w:name w:val="样式 正文（缩进） Char"/>
    <w:link w:val="afffff1"/>
    <w:semiHidden/>
    <w:qFormat/>
    <w:rsid w:val="002640F4"/>
    <w:rPr>
      <w:rFonts w:ascii="宋体" w:hAnsi="Calibri"/>
      <w:sz w:val="24"/>
      <w:szCs w:val="24"/>
    </w:rPr>
  </w:style>
  <w:style w:type="paragraph" w:customStyle="1" w:styleId="afffff1">
    <w:name w:val="样式 正文（缩进）"/>
    <w:basedOn w:val="aa"/>
    <w:link w:val="Charf8"/>
    <w:semiHidden/>
    <w:qFormat/>
    <w:rsid w:val="002640F4"/>
    <w:pPr>
      <w:spacing w:beforeLines="30" w:line="360" w:lineRule="auto"/>
      <w:ind w:firstLineChars="200" w:firstLine="480"/>
      <w:jc w:val="left"/>
    </w:pPr>
    <w:rPr>
      <w:rFonts w:ascii="宋体"/>
      <w:kern w:val="0"/>
      <w:sz w:val="24"/>
    </w:rPr>
  </w:style>
  <w:style w:type="character" w:customStyle="1" w:styleId="Charf9">
    <w:name w:val="标题 Char"/>
    <w:uiPriority w:val="10"/>
    <w:qFormat/>
    <w:rsid w:val="002640F4"/>
    <w:rPr>
      <w:b/>
      <w:kern w:val="2"/>
      <w:sz w:val="32"/>
    </w:rPr>
  </w:style>
  <w:style w:type="character" w:customStyle="1" w:styleId="2f3">
    <w:name w:val="未处理的提及2"/>
    <w:uiPriority w:val="99"/>
    <w:semiHidden/>
    <w:qFormat/>
    <w:rsid w:val="002640F4"/>
    <w:rPr>
      <w:color w:val="605E5C"/>
      <w:shd w:val="clear" w:color="auto" w:fill="E1DFDD"/>
    </w:rPr>
  </w:style>
  <w:style w:type="character" w:customStyle="1" w:styleId="1fa">
    <w:name w:val="书籍标题1"/>
    <w:uiPriority w:val="33"/>
    <w:qFormat/>
    <w:rsid w:val="002640F4"/>
    <w:rPr>
      <w:b/>
      <w:bCs/>
      <w:smallCaps/>
      <w:spacing w:val="5"/>
    </w:rPr>
  </w:style>
  <w:style w:type="character" w:customStyle="1" w:styleId="unnamed1">
    <w:name w:val="unnamed1"/>
    <w:qFormat/>
    <w:rsid w:val="002640F4"/>
  </w:style>
  <w:style w:type="character" w:customStyle="1" w:styleId="Charfa">
    <w:name w:val="正文[新产业] Char"/>
    <w:link w:val="afffff2"/>
    <w:semiHidden/>
    <w:qFormat/>
    <w:locked/>
    <w:rsid w:val="002640F4"/>
    <w:rPr>
      <w:sz w:val="24"/>
    </w:rPr>
  </w:style>
  <w:style w:type="paragraph" w:customStyle="1" w:styleId="afffff2">
    <w:name w:val="正文[新产业]"/>
    <w:basedOn w:val="aa"/>
    <w:link w:val="Charfa"/>
    <w:semiHidden/>
    <w:qFormat/>
    <w:rsid w:val="002640F4"/>
    <w:pPr>
      <w:spacing w:line="360" w:lineRule="auto"/>
      <w:ind w:firstLineChars="200" w:firstLine="200"/>
    </w:pPr>
    <w:rPr>
      <w:kern w:val="0"/>
      <w:sz w:val="24"/>
      <w:szCs w:val="20"/>
    </w:rPr>
  </w:style>
  <w:style w:type="character" w:customStyle="1" w:styleId="2f4">
    <w:name w:val="正文首行缩进 2 字符"/>
    <w:uiPriority w:val="99"/>
    <w:semiHidden/>
    <w:qFormat/>
    <w:rsid w:val="002640F4"/>
    <w:rPr>
      <w:rFonts w:ascii="宋体" w:hAnsi="Courier New"/>
      <w:spacing w:val="-4"/>
      <w:sz w:val="18"/>
    </w:rPr>
  </w:style>
  <w:style w:type="character" w:customStyle="1" w:styleId="38">
    <w:name w:val="未处理的提及3"/>
    <w:uiPriority w:val="99"/>
    <w:semiHidden/>
    <w:qFormat/>
    <w:rsid w:val="002640F4"/>
    <w:rPr>
      <w:color w:val="605E5C"/>
      <w:shd w:val="clear" w:color="auto" w:fill="E1DFDD"/>
    </w:rPr>
  </w:style>
  <w:style w:type="character" w:customStyle="1" w:styleId="2f5">
    <w:name w:val="标题 字符2"/>
    <w:uiPriority w:val="10"/>
    <w:qFormat/>
    <w:rsid w:val="002640F4"/>
    <w:rPr>
      <w:rFonts w:ascii="等线 Light" w:eastAsia="等线 Light" w:hAnsi="等线 Light" w:cs="Times New Roman"/>
      <w:b/>
      <w:bCs/>
      <w:sz w:val="32"/>
      <w:szCs w:val="32"/>
    </w:rPr>
  </w:style>
  <w:style w:type="character" w:customStyle="1" w:styleId="1-2Char">
    <w:name w:val="中等深浅网格 1 - 强调文字颜色 2 Char"/>
    <w:link w:val="1fb"/>
    <w:qFormat/>
    <w:rsid w:val="002640F4"/>
    <w:rPr>
      <w:kern w:val="2"/>
      <w:sz w:val="21"/>
      <w:szCs w:val="24"/>
      <w:lang w:val="zh-CN" w:eastAsia="zh-CN" w:bidi="ar-SA"/>
    </w:rPr>
  </w:style>
  <w:style w:type="paragraph" w:customStyle="1" w:styleId="1fb">
    <w:name w:val="1"/>
    <w:link w:val="1-2Char"/>
    <w:qFormat/>
    <w:rsid w:val="002640F4"/>
    <w:rPr>
      <w:kern w:val="2"/>
      <w:sz w:val="21"/>
      <w:szCs w:val="24"/>
      <w:lang w:val="zh-CN"/>
    </w:rPr>
  </w:style>
  <w:style w:type="character" w:customStyle="1" w:styleId="CharChar11">
    <w:name w:val="Char Char11"/>
    <w:qFormat/>
    <w:rsid w:val="002640F4"/>
    <w:rPr>
      <w:rFonts w:ascii="宋体" w:eastAsia="宋体"/>
      <w:b/>
      <w:sz w:val="24"/>
      <w:u w:val="single"/>
      <w:lang w:val="en-US" w:eastAsia="zh-CN" w:bidi="ar-SA"/>
    </w:rPr>
  </w:style>
  <w:style w:type="character" w:customStyle="1" w:styleId="212">
    <w:name w:val="正文文本缩进 2 字符1"/>
    <w:uiPriority w:val="99"/>
    <w:semiHidden/>
    <w:qFormat/>
    <w:rsid w:val="002640F4"/>
    <w:rPr>
      <w:rFonts w:ascii="宋体" w:eastAsia="宋体" w:hAnsi="宋体"/>
    </w:rPr>
  </w:style>
  <w:style w:type="character" w:customStyle="1" w:styleId="1fc">
    <w:name w:val="正文首行缩进 字符1"/>
    <w:qFormat/>
    <w:rsid w:val="002640F4"/>
    <w:rPr>
      <w:rFonts w:ascii="宋体" w:eastAsia="宋体" w:hAnsi="宋体"/>
    </w:rPr>
  </w:style>
  <w:style w:type="character" w:customStyle="1" w:styleId="81">
    <w:name w:val="未处理的提及8"/>
    <w:uiPriority w:val="99"/>
    <w:semiHidden/>
    <w:qFormat/>
    <w:rsid w:val="002640F4"/>
    <w:rPr>
      <w:color w:val="605E5C"/>
      <w:shd w:val="clear" w:color="auto" w:fill="E1DFDD"/>
    </w:rPr>
  </w:style>
  <w:style w:type="character" w:customStyle="1" w:styleId="afffff3">
    <w:name w:val="正文文本 字符"/>
    <w:qFormat/>
    <w:rsid w:val="002640F4"/>
    <w:rPr>
      <w:rFonts w:ascii="宋体" w:hAnsi="Arial"/>
      <w:kern w:val="2"/>
      <w:sz w:val="24"/>
    </w:rPr>
  </w:style>
  <w:style w:type="character" w:customStyle="1" w:styleId="Charfb">
    <w:name w:val="表格 Char"/>
    <w:link w:val="afffff4"/>
    <w:qFormat/>
    <w:rsid w:val="002640F4"/>
    <w:rPr>
      <w:rFonts w:ascii="宋体"/>
      <w:szCs w:val="24"/>
    </w:rPr>
  </w:style>
  <w:style w:type="paragraph" w:customStyle="1" w:styleId="afffff4">
    <w:name w:val="表格"/>
    <w:basedOn w:val="aa"/>
    <w:link w:val="Charfb"/>
    <w:qFormat/>
    <w:rsid w:val="002640F4"/>
    <w:pPr>
      <w:overflowPunct w:val="0"/>
      <w:autoSpaceDE w:val="0"/>
      <w:autoSpaceDN w:val="0"/>
      <w:adjustRightInd w:val="0"/>
      <w:spacing w:beforeLines="30" w:line="300" w:lineRule="auto"/>
      <w:ind w:firstLineChars="200" w:firstLine="200"/>
      <w:jc w:val="center"/>
    </w:pPr>
    <w:rPr>
      <w:rFonts w:ascii="宋体"/>
      <w:kern w:val="0"/>
      <w:sz w:val="20"/>
    </w:rPr>
  </w:style>
  <w:style w:type="character" w:customStyle="1" w:styleId="Charfc">
    <w:name w:val="正文缩进 Char"/>
    <w:qFormat/>
    <w:rsid w:val="002640F4"/>
    <w:rPr>
      <w:rFonts w:ascii="宋体" w:eastAsia="宋体"/>
      <w:kern w:val="2"/>
      <w:sz w:val="24"/>
      <w:szCs w:val="24"/>
      <w:lang w:val="en-US" w:eastAsia="zh-CN" w:bidi="ar-SA"/>
    </w:rPr>
  </w:style>
  <w:style w:type="character" w:customStyle="1" w:styleId="font01">
    <w:name w:val="font01"/>
    <w:uiPriority w:val="99"/>
    <w:semiHidden/>
    <w:qFormat/>
    <w:rsid w:val="002640F4"/>
    <w:rPr>
      <w:rFonts w:ascii="宋体" w:eastAsia="宋体" w:hAnsi="宋体" w:cs="宋体"/>
      <w:color w:val="000000"/>
      <w:sz w:val="18"/>
      <w:szCs w:val="18"/>
      <w:u w:val="none"/>
    </w:rPr>
  </w:style>
  <w:style w:type="character" w:customStyle="1" w:styleId="hover6">
    <w:name w:val="hover6"/>
    <w:qFormat/>
    <w:rsid w:val="002640F4"/>
    <w:rPr>
      <w:shd w:val="clear" w:color="auto" w:fill="EEEEEE"/>
    </w:rPr>
  </w:style>
  <w:style w:type="character" w:customStyle="1" w:styleId="ckecolorbox1">
    <w:name w:val="cke_colorbox1"/>
    <w:qFormat/>
    <w:rsid w:val="002640F4"/>
  </w:style>
  <w:style w:type="character" w:customStyle="1" w:styleId="1fd">
    <w:name w:val="明显参考1"/>
    <w:uiPriority w:val="32"/>
    <w:qFormat/>
    <w:rsid w:val="002640F4"/>
    <w:rPr>
      <w:b/>
      <w:bCs/>
      <w:smallCaps/>
      <w:color w:val="C0504D"/>
      <w:spacing w:val="5"/>
      <w:u w:val="single"/>
    </w:rPr>
  </w:style>
  <w:style w:type="character" w:customStyle="1" w:styleId="Charfd">
    <w:name w:val="题注 Char"/>
    <w:qFormat/>
    <w:rsid w:val="002640F4"/>
    <w:rPr>
      <w:rFonts w:eastAsia="宋体"/>
      <w:b/>
      <w:kern w:val="2"/>
      <w:sz w:val="21"/>
      <w:szCs w:val="21"/>
      <w:lang w:bidi="ar-SA"/>
    </w:rPr>
  </w:style>
  <w:style w:type="character" w:customStyle="1" w:styleId="gpa">
    <w:name w:val="gpa"/>
    <w:uiPriority w:val="99"/>
    <w:semiHidden/>
    <w:qFormat/>
    <w:rsid w:val="002640F4"/>
    <w:rPr>
      <w:rFonts w:ascii="Arial" w:hAnsi="Arial" w:cs="Arial"/>
      <w:sz w:val="15"/>
      <w:szCs w:val="15"/>
    </w:rPr>
  </w:style>
  <w:style w:type="character" w:customStyle="1" w:styleId="Charfe">
    <w:name w:val="正文重点 Char"/>
    <w:link w:val="afffff5"/>
    <w:qFormat/>
    <w:rsid w:val="002640F4"/>
    <w:rPr>
      <w:b/>
      <w:sz w:val="24"/>
    </w:rPr>
  </w:style>
  <w:style w:type="paragraph" w:customStyle="1" w:styleId="afffff5">
    <w:name w:val="正文重点"/>
    <w:basedOn w:val="aa"/>
    <w:link w:val="Charfe"/>
    <w:qFormat/>
    <w:rsid w:val="002640F4"/>
    <w:pPr>
      <w:adjustRightInd w:val="0"/>
      <w:spacing w:line="360" w:lineRule="auto"/>
      <w:ind w:firstLineChars="200" w:firstLine="482"/>
      <w:jc w:val="left"/>
      <w:textAlignment w:val="baseline"/>
    </w:pPr>
    <w:rPr>
      <w:b/>
      <w:kern w:val="0"/>
      <w:sz w:val="24"/>
      <w:szCs w:val="20"/>
    </w:rPr>
  </w:style>
  <w:style w:type="character" w:customStyle="1" w:styleId="hover36">
    <w:name w:val="hover36"/>
    <w:uiPriority w:val="99"/>
    <w:semiHidden/>
    <w:qFormat/>
    <w:rsid w:val="002640F4"/>
    <w:rPr>
      <w:rFonts w:cs="Times New Roman"/>
      <w:shd w:val="clear" w:color="auto" w:fill="F3F3F3"/>
    </w:rPr>
  </w:style>
  <w:style w:type="character" w:customStyle="1" w:styleId="apple-converted-space">
    <w:name w:val="apple-converted-space"/>
    <w:uiPriority w:val="99"/>
    <w:semiHidden/>
    <w:qFormat/>
    <w:rsid w:val="002640F4"/>
    <w:rPr>
      <w:rFonts w:cs="Times New Roman"/>
    </w:rPr>
  </w:style>
  <w:style w:type="character" w:customStyle="1" w:styleId="myChar">
    <w:name w:val="my正文 Char"/>
    <w:link w:val="my"/>
    <w:qFormat/>
    <w:rsid w:val="002640F4"/>
    <w:rPr>
      <w:sz w:val="24"/>
      <w:szCs w:val="24"/>
    </w:rPr>
  </w:style>
  <w:style w:type="paragraph" w:customStyle="1" w:styleId="my">
    <w:name w:val="my正文"/>
    <w:basedOn w:val="aa"/>
    <w:link w:val="myChar"/>
    <w:qFormat/>
    <w:rsid w:val="002640F4"/>
    <w:pPr>
      <w:spacing w:line="360" w:lineRule="auto"/>
      <w:ind w:firstLineChars="200" w:firstLine="480"/>
    </w:pPr>
    <w:rPr>
      <w:kern w:val="0"/>
      <w:sz w:val="24"/>
    </w:rPr>
  </w:style>
  <w:style w:type="character" w:customStyle="1" w:styleId="CharChar">
    <w:name w:val="正文缩进 Char Char"/>
    <w:link w:val="1fe"/>
    <w:qFormat/>
    <w:rsid w:val="002640F4"/>
    <w:rPr>
      <w:rFonts w:ascii="宋体" w:eastAsia="宋体"/>
      <w:snapToGrid w:val="0"/>
      <w:color w:val="000000"/>
      <w:kern w:val="28"/>
      <w:sz w:val="28"/>
      <w:lang w:bidi="ar-SA"/>
    </w:rPr>
  </w:style>
  <w:style w:type="paragraph" w:customStyle="1" w:styleId="1fe">
    <w:name w:val="正文缩进1"/>
    <w:basedOn w:val="aa"/>
    <w:link w:val="CharChar"/>
    <w:qFormat/>
    <w:rsid w:val="002640F4"/>
    <w:pPr>
      <w:widowControl/>
      <w:adjustRightInd w:val="0"/>
      <w:snapToGrid w:val="0"/>
      <w:spacing w:line="480" w:lineRule="exact"/>
      <w:ind w:firstLine="567"/>
    </w:pPr>
    <w:rPr>
      <w:rFonts w:ascii="宋体"/>
      <w:snapToGrid w:val="0"/>
      <w:color w:val="000000"/>
      <w:kern w:val="28"/>
      <w:sz w:val="28"/>
      <w:szCs w:val="20"/>
    </w:rPr>
  </w:style>
  <w:style w:type="character" w:customStyle="1" w:styleId="Char21">
    <w:name w:val="正文缩进 Char2"/>
    <w:qFormat/>
    <w:rsid w:val="002640F4"/>
    <w:rPr>
      <w:kern w:val="2"/>
      <w:sz w:val="21"/>
    </w:rPr>
  </w:style>
  <w:style w:type="character" w:customStyle="1" w:styleId="highlight">
    <w:name w:val="highlight"/>
    <w:semiHidden/>
    <w:qFormat/>
    <w:rsid w:val="002640F4"/>
  </w:style>
  <w:style w:type="character" w:customStyle="1" w:styleId="1ff">
    <w:name w:val="正文文本 字符1"/>
    <w:qFormat/>
    <w:rsid w:val="002640F4"/>
    <w:rPr>
      <w:color w:val="000000"/>
      <w:kern w:val="2"/>
      <w:sz w:val="24"/>
    </w:rPr>
  </w:style>
  <w:style w:type="character" w:customStyle="1" w:styleId="my0">
    <w:name w:val="my正文 字符"/>
    <w:semiHidden/>
    <w:qFormat/>
    <w:rsid w:val="002640F4"/>
    <w:rPr>
      <w:rFonts w:ascii="宋体" w:eastAsia="宋体" w:hAnsi="宋体" w:cs="宋体"/>
      <w:kern w:val="0"/>
      <w:sz w:val="24"/>
      <w:lang w:val="zh-CN"/>
    </w:rPr>
  </w:style>
  <w:style w:type="character" w:customStyle="1" w:styleId="txt">
    <w:name w:val="txt"/>
    <w:qFormat/>
    <w:rsid w:val="002640F4"/>
  </w:style>
  <w:style w:type="character" w:customStyle="1" w:styleId="Charff">
    <w:name w:val="段 Char"/>
    <w:link w:val="afffff6"/>
    <w:qFormat/>
    <w:locked/>
    <w:rsid w:val="002640F4"/>
    <w:rPr>
      <w:rFonts w:ascii="宋体" w:hAnsi="宋体"/>
      <w:lang w:val="en-US" w:eastAsia="zh-CN" w:bidi="ar-SA"/>
    </w:rPr>
  </w:style>
  <w:style w:type="paragraph" w:customStyle="1" w:styleId="afffff6">
    <w:name w:val="段"/>
    <w:link w:val="Charff"/>
    <w:qFormat/>
    <w:rsid w:val="002640F4"/>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39">
    <w:name w:val="正文缩进 字符3"/>
    <w:semiHidden/>
    <w:qFormat/>
    <w:rsid w:val="002640F4"/>
    <w:rPr>
      <w:sz w:val="24"/>
      <w:lang w:val="zh-CN"/>
    </w:rPr>
  </w:style>
  <w:style w:type="character" w:customStyle="1" w:styleId="black1">
    <w:name w:val="black1"/>
    <w:qFormat/>
    <w:rsid w:val="002640F4"/>
    <w:rPr>
      <w:color w:val="000000"/>
    </w:rPr>
  </w:style>
  <w:style w:type="character" w:customStyle="1" w:styleId="Heading3-oldChar">
    <w:name w:val="Heading 3 - old Char"/>
    <w:qFormat/>
    <w:rsid w:val="002640F4"/>
    <w:rPr>
      <w:rFonts w:ascii="Palatino Linotype" w:eastAsia="宋体" w:hAnsi="Palatino Linotype" w:cs="Times New Roman"/>
      <w:b/>
      <w:bCs/>
      <w:szCs w:val="24"/>
    </w:rPr>
  </w:style>
  <w:style w:type="character" w:customStyle="1" w:styleId="2f6">
    <w:name w:val="日期 字符2"/>
    <w:uiPriority w:val="99"/>
    <w:semiHidden/>
    <w:qFormat/>
    <w:rsid w:val="002640F4"/>
    <w:rPr>
      <w:rFonts w:ascii="宋体" w:eastAsia="宋体" w:hAnsi="宋体"/>
    </w:rPr>
  </w:style>
  <w:style w:type="character" w:customStyle="1" w:styleId="213">
    <w:name w:val="正文文本首行缩进 2 字符1"/>
    <w:uiPriority w:val="99"/>
    <w:semiHidden/>
    <w:qFormat/>
    <w:rsid w:val="002640F4"/>
    <w:rPr>
      <w:rFonts w:ascii="宋体" w:eastAsia="宋体" w:hAnsi="宋体"/>
    </w:rPr>
  </w:style>
  <w:style w:type="character" w:customStyle="1" w:styleId="2Char0">
    <w:name w:val="标题 2 Char"/>
    <w:uiPriority w:val="9"/>
    <w:qFormat/>
    <w:rsid w:val="002640F4"/>
    <w:rPr>
      <w:rFonts w:ascii="Arial" w:eastAsia="黑体" w:hAnsi="Arial"/>
      <w:b/>
      <w:sz w:val="30"/>
      <w:lang w:val="en-US" w:eastAsia="zh-CN" w:bidi="ar-SA"/>
    </w:rPr>
  </w:style>
  <w:style w:type="character" w:customStyle="1" w:styleId="afffff7">
    <w:name w:val="页眉 字符"/>
    <w:uiPriority w:val="99"/>
    <w:qFormat/>
    <w:locked/>
    <w:rsid w:val="002640F4"/>
    <w:rPr>
      <w:rFonts w:ascii="Times New Roman" w:eastAsia="宋体" w:hAnsi="Times New Roman" w:cs="Times New Roman"/>
      <w:sz w:val="18"/>
      <w:szCs w:val="18"/>
    </w:rPr>
  </w:style>
  <w:style w:type="character" w:customStyle="1" w:styleId="311">
    <w:name w:val="正文文本缩进 3 字符1"/>
    <w:uiPriority w:val="99"/>
    <w:semiHidden/>
    <w:qFormat/>
    <w:rsid w:val="002640F4"/>
    <w:rPr>
      <w:rFonts w:ascii="宋体" w:eastAsia="宋体" w:hAnsi="宋体"/>
      <w:sz w:val="16"/>
      <w:szCs w:val="16"/>
    </w:rPr>
  </w:style>
  <w:style w:type="character" w:customStyle="1" w:styleId="1ff0">
    <w:name w:val="页脚 字符1"/>
    <w:uiPriority w:val="99"/>
    <w:qFormat/>
    <w:rsid w:val="002640F4"/>
    <w:rPr>
      <w:kern w:val="2"/>
      <w:sz w:val="18"/>
      <w:szCs w:val="18"/>
    </w:rPr>
  </w:style>
  <w:style w:type="paragraph" w:customStyle="1" w:styleId="afffff8">
    <w:name w:val="表格标题文字"/>
    <w:qFormat/>
    <w:rsid w:val="002640F4"/>
    <w:pPr>
      <w:snapToGrid w:val="0"/>
      <w:spacing w:before="120" w:line="240" w:lineRule="exact"/>
    </w:pPr>
    <w:rPr>
      <w:rFonts w:ascii="Arial" w:eastAsia="黑体" w:hAnsi="Arial"/>
      <w:kern w:val="2"/>
      <w:sz w:val="18"/>
      <w:szCs w:val="21"/>
    </w:rPr>
  </w:style>
  <w:style w:type="paragraph" w:customStyle="1" w:styleId="afffff9">
    <w:name w:val="封面标准代替信息"/>
    <w:basedOn w:val="2f7"/>
    <w:qFormat/>
    <w:rsid w:val="002640F4"/>
    <w:pPr>
      <w:spacing w:before="57"/>
    </w:pPr>
    <w:rPr>
      <w:rFonts w:ascii="宋体"/>
      <w:sz w:val="21"/>
    </w:rPr>
  </w:style>
  <w:style w:type="paragraph" w:customStyle="1" w:styleId="2f7">
    <w:name w:val="封面标准号2"/>
    <w:basedOn w:val="1ff1"/>
    <w:qFormat/>
    <w:rsid w:val="002640F4"/>
    <w:pPr>
      <w:adjustRightInd w:val="0"/>
      <w:spacing w:before="357" w:line="280" w:lineRule="exact"/>
    </w:pPr>
  </w:style>
  <w:style w:type="paragraph" w:customStyle="1" w:styleId="1ff1">
    <w:name w:val="封面标准号1"/>
    <w:qFormat/>
    <w:rsid w:val="002640F4"/>
    <w:pPr>
      <w:widowControl w:val="0"/>
      <w:kinsoku w:val="0"/>
      <w:overflowPunct w:val="0"/>
      <w:autoSpaceDE w:val="0"/>
      <w:autoSpaceDN w:val="0"/>
      <w:spacing w:before="308"/>
      <w:jc w:val="right"/>
      <w:textAlignment w:val="center"/>
    </w:pPr>
    <w:rPr>
      <w:sz w:val="28"/>
    </w:rPr>
  </w:style>
  <w:style w:type="paragraph" w:customStyle="1" w:styleId="xl33">
    <w:name w:val="xl33"/>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CharChar1CharCharCharCharCharChar">
    <w:name w:val="Char Char1 Char Char Char Char Char Char"/>
    <w:basedOn w:val="aa"/>
    <w:qFormat/>
    <w:rsid w:val="002640F4"/>
    <w:pPr>
      <w:widowControl/>
      <w:spacing w:after="160" w:line="240" w:lineRule="exact"/>
      <w:jc w:val="left"/>
    </w:pPr>
    <w:rPr>
      <w:rFonts w:ascii="Verdana" w:eastAsia="仿宋_GB2312" w:hAnsi="Verdana"/>
      <w:kern w:val="0"/>
      <w:sz w:val="24"/>
      <w:szCs w:val="20"/>
      <w:lang w:eastAsia="en-US"/>
    </w:rPr>
  </w:style>
  <w:style w:type="paragraph" w:customStyle="1" w:styleId="A-S-1">
    <w:name w:val="首行缩进(A-S-1)"/>
    <w:next w:val="xl31"/>
    <w:qFormat/>
    <w:rsid w:val="002640F4"/>
    <w:pPr>
      <w:spacing w:line="360" w:lineRule="auto"/>
      <w:ind w:left="454" w:firstLine="2246"/>
    </w:pPr>
  </w:style>
  <w:style w:type="paragraph" w:customStyle="1" w:styleId="xl31">
    <w:name w:val="xl31"/>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afffffa">
    <w:name w:val="表格标题"/>
    <w:basedOn w:val="aa"/>
    <w:qFormat/>
    <w:rsid w:val="002640F4"/>
    <w:pPr>
      <w:spacing w:before="40" w:after="60" w:line="220" w:lineRule="exact"/>
    </w:pPr>
    <w:rPr>
      <w:rFonts w:ascii="Arial" w:eastAsia="黑体" w:hAnsi="Arial" w:cs="黑体"/>
      <w:color w:val="007CA8"/>
      <w:kern w:val="0"/>
      <w:sz w:val="18"/>
      <w:szCs w:val="13"/>
    </w:rPr>
  </w:style>
  <w:style w:type="paragraph" w:customStyle="1" w:styleId="214">
    <w:name w:val="列出段落21"/>
    <w:basedOn w:val="aa"/>
    <w:qFormat/>
    <w:rsid w:val="002640F4"/>
    <w:pPr>
      <w:ind w:firstLineChars="200" w:firstLine="420"/>
    </w:pPr>
    <w:rPr>
      <w:sz w:val="24"/>
      <w:szCs w:val="22"/>
    </w:rPr>
  </w:style>
  <w:style w:type="paragraph" w:customStyle="1" w:styleId="1CharCharCharChar">
    <w:name w:val="1 Char Char Char Char"/>
    <w:basedOn w:val="aa"/>
    <w:qFormat/>
    <w:rsid w:val="002640F4"/>
    <w:rPr>
      <w:rFonts w:ascii="Tahoma" w:hAnsi="Tahoma"/>
      <w:sz w:val="24"/>
      <w:szCs w:val="20"/>
    </w:rPr>
  </w:style>
  <w:style w:type="paragraph" w:customStyle="1" w:styleId="Style321">
    <w:name w:val="_Style 321"/>
    <w:basedOn w:val="aa"/>
    <w:next w:val="aa"/>
    <w:qFormat/>
    <w:rsid w:val="002640F4"/>
    <w:pPr>
      <w:pBdr>
        <w:bottom w:val="single" w:sz="6" w:space="1" w:color="auto"/>
      </w:pBdr>
      <w:jc w:val="center"/>
    </w:pPr>
    <w:rPr>
      <w:rFonts w:ascii="Arial"/>
      <w:vanish/>
      <w:sz w:val="16"/>
      <w:szCs w:val="20"/>
    </w:rPr>
  </w:style>
  <w:style w:type="paragraph" w:customStyle="1" w:styleId="xl115">
    <w:name w:val="xl115"/>
    <w:basedOn w:val="aa"/>
    <w:semiHidden/>
    <w:qFormat/>
    <w:rsid w:val="002640F4"/>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4AltXmrNormalIndentWil">
    <w:name w:val="样式 正文缩进表正文正文非缩进正文对齐标题4Alt+Xmr正文缩进特点Normal Indent正文缩进Wil..."/>
    <w:basedOn w:val="ab"/>
    <w:semiHidden/>
    <w:qFormat/>
    <w:rsid w:val="002640F4"/>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xl44">
    <w:name w:val="xl44"/>
    <w:basedOn w:val="aa"/>
    <w:qFormat/>
    <w:rsid w:val="002640F4"/>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ff2">
    <w:name w:val="项目符号1"/>
    <w:basedOn w:val="affff7"/>
    <w:qFormat/>
    <w:rsid w:val="002640F4"/>
    <w:pPr>
      <w:ind w:left="-25" w:firstLine="0"/>
    </w:pPr>
  </w:style>
  <w:style w:type="paragraph" w:customStyle="1" w:styleId="p0">
    <w:name w:val="p0"/>
    <w:basedOn w:val="aa"/>
    <w:qFormat/>
    <w:rsid w:val="002640F4"/>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11">
    <w:name w:val="(1)"/>
    <w:basedOn w:val="aa"/>
    <w:qFormat/>
    <w:rsid w:val="002640F4"/>
    <w:pPr>
      <w:numPr>
        <w:ilvl w:val="1"/>
        <w:numId w:val="2"/>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font12">
    <w:name w:val="font12"/>
    <w:basedOn w:val="aa"/>
    <w:semiHidden/>
    <w:qFormat/>
    <w:rsid w:val="002640F4"/>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CharCharCharCharCharCharCharCharCharCharCharCharCharCharCharChar">
    <w:name w:val="Char Char Char Char Char Char Char Char Char Char Char Char Char Char Char Char"/>
    <w:basedOn w:val="aa"/>
    <w:qFormat/>
    <w:rsid w:val="002640F4"/>
    <w:pPr>
      <w:widowControl/>
      <w:spacing w:after="160" w:line="240" w:lineRule="exact"/>
      <w:jc w:val="center"/>
    </w:pPr>
    <w:rPr>
      <w:rFonts w:ascii="宋体" w:hAnsi="宋体"/>
      <w:b/>
      <w:kern w:val="0"/>
      <w:sz w:val="30"/>
      <w:szCs w:val="30"/>
      <w:lang w:eastAsia="en-US"/>
    </w:rPr>
  </w:style>
  <w:style w:type="paragraph" w:customStyle="1" w:styleId="CharCharCharCharCharCharCharCharCharCharCharCharCharCharCharChar1">
    <w:name w:val="Char Char Char Char Char Char Char Char Char Char Char Char Char Char Char Char1"/>
    <w:basedOn w:val="aa"/>
    <w:qFormat/>
    <w:rsid w:val="002640F4"/>
    <w:pPr>
      <w:widowControl/>
      <w:spacing w:after="160" w:line="240" w:lineRule="exact"/>
      <w:jc w:val="center"/>
    </w:pPr>
    <w:rPr>
      <w:rFonts w:ascii="宋体" w:hAnsi="宋体"/>
      <w:b/>
      <w:kern w:val="0"/>
      <w:sz w:val="30"/>
      <w:szCs w:val="30"/>
      <w:lang w:eastAsia="en-US"/>
    </w:rPr>
  </w:style>
  <w:style w:type="paragraph" w:customStyle="1" w:styleId="Style3">
    <w:name w:val="_Style 3"/>
    <w:basedOn w:val="aa"/>
    <w:qFormat/>
    <w:rsid w:val="002640F4"/>
    <w:pPr>
      <w:widowControl/>
      <w:spacing w:after="160" w:line="259" w:lineRule="auto"/>
      <w:ind w:left="720"/>
      <w:jc w:val="left"/>
    </w:pPr>
    <w:rPr>
      <w:kern w:val="0"/>
      <w:sz w:val="24"/>
    </w:rPr>
  </w:style>
  <w:style w:type="paragraph" w:customStyle="1" w:styleId="Default">
    <w:name w:val="Default"/>
    <w:qFormat/>
    <w:rsid w:val="002640F4"/>
    <w:pPr>
      <w:widowControl w:val="0"/>
      <w:autoSpaceDE w:val="0"/>
      <w:autoSpaceDN w:val="0"/>
      <w:adjustRightInd w:val="0"/>
    </w:pPr>
    <w:rPr>
      <w:rFonts w:ascii="Symbol" w:hAnsi="Symbol" w:cs="Symbol"/>
      <w:color w:val="000000"/>
      <w:sz w:val="24"/>
      <w:szCs w:val="24"/>
    </w:rPr>
  </w:style>
  <w:style w:type="paragraph" w:customStyle="1" w:styleId="Hanging1">
    <w:name w:val="Hanging 1"/>
    <w:basedOn w:val="Hanging2"/>
    <w:semiHidden/>
    <w:qFormat/>
    <w:rsid w:val="002640F4"/>
    <w:pPr>
      <w:tabs>
        <w:tab w:val="left" w:pos="3402"/>
      </w:tabs>
      <w:spacing w:line="300" w:lineRule="auto"/>
      <w:ind w:left="3403" w:hanging="2552"/>
    </w:pPr>
    <w:rPr>
      <w:sz w:val="21"/>
    </w:rPr>
  </w:style>
  <w:style w:type="paragraph" w:customStyle="1" w:styleId="Hanging2">
    <w:name w:val="Hanging 2"/>
    <w:basedOn w:val="aa"/>
    <w:semiHidden/>
    <w:qFormat/>
    <w:rsid w:val="002640F4"/>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23">
    <w:name w:val="xl23"/>
    <w:basedOn w:val="aa"/>
    <w:qFormat/>
    <w:rsid w:val="002640F4"/>
    <w:pPr>
      <w:widowControl/>
      <w:spacing w:before="100" w:beforeAutospacing="1" w:after="100" w:afterAutospacing="1" w:line="360" w:lineRule="auto"/>
      <w:textAlignment w:val="top"/>
    </w:pPr>
    <w:rPr>
      <w:kern w:val="0"/>
      <w:sz w:val="24"/>
      <w:szCs w:val="20"/>
    </w:rPr>
  </w:style>
  <w:style w:type="paragraph" w:customStyle="1" w:styleId="xl103">
    <w:name w:val="xl103"/>
    <w:basedOn w:val="aa"/>
    <w:semiHidden/>
    <w:qFormat/>
    <w:rsid w:val="002640F4"/>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Style402">
    <w:name w:val="_Style 402"/>
    <w:basedOn w:val="aa"/>
    <w:next w:val="affffd"/>
    <w:uiPriority w:val="34"/>
    <w:qFormat/>
    <w:rsid w:val="002640F4"/>
    <w:pPr>
      <w:spacing w:line="360" w:lineRule="auto"/>
      <w:ind w:firstLineChars="200" w:firstLine="420"/>
    </w:pPr>
    <w:rPr>
      <w:rFonts w:ascii="宋体" w:hAnsi="宋体"/>
      <w:szCs w:val="22"/>
    </w:rPr>
  </w:style>
  <w:style w:type="paragraph" w:customStyle="1" w:styleId="xl77">
    <w:name w:val="xl77"/>
    <w:basedOn w:val="aa"/>
    <w:qFormat/>
    <w:rsid w:val="002640F4"/>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CharCharCharCharCharChar">
    <w:name w:val="Char Char Char Char Char Char Char"/>
    <w:basedOn w:val="aa"/>
    <w:qFormat/>
    <w:rsid w:val="002640F4"/>
    <w:pPr>
      <w:snapToGrid w:val="0"/>
      <w:spacing w:line="360" w:lineRule="auto"/>
      <w:ind w:firstLineChars="200" w:firstLine="200"/>
    </w:pPr>
    <w:rPr>
      <w:rFonts w:eastAsia="仿宋_GB2312"/>
      <w:sz w:val="24"/>
    </w:rPr>
  </w:style>
  <w:style w:type="paragraph" w:customStyle="1" w:styleId="xl49">
    <w:name w:val="xl49"/>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font10">
    <w:name w:val="font10"/>
    <w:basedOn w:val="aa"/>
    <w:semiHidden/>
    <w:qFormat/>
    <w:rsid w:val="002640F4"/>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CharChar1CharCharCharCharCharCharCharChar">
    <w:name w:val="Char Char1 Char Char Char Char Char Char Char Char"/>
    <w:basedOn w:val="aa"/>
    <w:qFormat/>
    <w:rsid w:val="002640F4"/>
    <w:pPr>
      <w:widowControl/>
      <w:spacing w:after="160" w:line="240" w:lineRule="exact"/>
      <w:jc w:val="left"/>
    </w:pPr>
    <w:rPr>
      <w:rFonts w:ascii="Verdana" w:hAnsi="Verdana"/>
      <w:kern w:val="0"/>
      <w:sz w:val="20"/>
      <w:szCs w:val="20"/>
      <w:lang w:eastAsia="en-US"/>
    </w:rPr>
  </w:style>
  <w:style w:type="paragraph" w:customStyle="1" w:styleId="afffffb">
    <w:name w:val="目录标题"/>
    <w:semiHidden/>
    <w:qFormat/>
    <w:rsid w:val="002640F4"/>
    <w:pPr>
      <w:spacing w:before="480" w:after="360" w:line="360" w:lineRule="auto"/>
      <w:jc w:val="center"/>
    </w:pPr>
    <w:rPr>
      <w:rFonts w:ascii="Arial" w:eastAsia="黑体" w:hAnsi="Arial"/>
      <w:b/>
      <w:sz w:val="32"/>
    </w:rPr>
  </w:style>
  <w:style w:type="paragraph" w:customStyle="1" w:styleId="Style351">
    <w:name w:val="_Style 351"/>
    <w:uiPriority w:val="99"/>
    <w:unhideWhenUsed/>
    <w:qFormat/>
    <w:rsid w:val="002640F4"/>
    <w:rPr>
      <w:kern w:val="2"/>
      <w:sz w:val="21"/>
      <w:szCs w:val="24"/>
    </w:rPr>
  </w:style>
  <w:style w:type="paragraph" w:customStyle="1" w:styleId="afffffc">
    <w:name w:val="二级条标题"/>
    <w:basedOn w:val="a0"/>
    <w:next w:val="aa"/>
    <w:qFormat/>
    <w:rsid w:val="002640F4"/>
    <w:pPr>
      <w:numPr>
        <w:ilvl w:val="0"/>
        <w:numId w:val="0"/>
      </w:numPr>
      <w:ind w:hanging="840"/>
      <w:outlineLvl w:val="2"/>
    </w:pPr>
    <w:rPr>
      <w:rFonts w:ascii="宋体" w:eastAsia="宋体"/>
      <w:b w:val="0"/>
    </w:rPr>
  </w:style>
  <w:style w:type="paragraph" w:customStyle="1" w:styleId="a0">
    <w:name w:val="一级条标题"/>
    <w:basedOn w:val="a"/>
    <w:next w:val="aa"/>
    <w:qFormat/>
    <w:rsid w:val="002640F4"/>
    <w:pPr>
      <w:numPr>
        <w:ilvl w:val="1"/>
      </w:numPr>
      <w:tabs>
        <w:tab w:val="left" w:pos="360"/>
        <w:tab w:val="left" w:pos="840"/>
      </w:tabs>
      <w:ind w:left="0" w:hanging="840"/>
      <w:outlineLvl w:val="1"/>
    </w:pPr>
  </w:style>
  <w:style w:type="paragraph" w:customStyle="1" w:styleId="a">
    <w:name w:val="章标题"/>
    <w:next w:val="aa"/>
    <w:qFormat/>
    <w:rsid w:val="002640F4"/>
    <w:pPr>
      <w:numPr>
        <w:numId w:val="3"/>
      </w:numPr>
      <w:spacing w:beforeLines="50" w:afterLines="50" w:line="460" w:lineRule="exact"/>
      <w:ind w:left="0"/>
      <w:jc w:val="both"/>
      <w:outlineLvl w:val="0"/>
    </w:pPr>
    <w:rPr>
      <w:rFonts w:ascii="黑体" w:eastAsia="黑体"/>
      <w:b/>
      <w:sz w:val="28"/>
    </w:rPr>
  </w:style>
  <w:style w:type="paragraph" w:customStyle="1" w:styleId="xl42">
    <w:name w:val="xl42"/>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afffffd">
    <w:name w:val="图文"/>
    <w:basedOn w:val="aa"/>
    <w:qFormat/>
    <w:rsid w:val="002640F4"/>
    <w:pPr>
      <w:adjustRightInd w:val="0"/>
      <w:snapToGrid w:val="0"/>
      <w:spacing w:after="50" w:line="360" w:lineRule="auto"/>
    </w:pPr>
    <w:rPr>
      <w:sz w:val="24"/>
    </w:rPr>
  </w:style>
  <w:style w:type="paragraph" w:customStyle="1" w:styleId="Afffffe">
    <w:name w:val="表格A"/>
    <w:basedOn w:val="afffff4"/>
    <w:next w:val="af6"/>
    <w:semiHidden/>
    <w:qFormat/>
    <w:rsid w:val="002640F4"/>
    <w:pPr>
      <w:spacing w:line="240" w:lineRule="auto"/>
    </w:pPr>
    <w:rPr>
      <w:szCs w:val="21"/>
    </w:rPr>
  </w:style>
  <w:style w:type="paragraph" w:customStyle="1" w:styleId="a9">
    <w:name w:val="四级无标题条"/>
    <w:basedOn w:val="aa"/>
    <w:semiHidden/>
    <w:qFormat/>
    <w:rsid w:val="002640F4"/>
    <w:pPr>
      <w:numPr>
        <w:ilvl w:val="4"/>
        <w:numId w:val="2"/>
      </w:numPr>
      <w:tabs>
        <w:tab w:val="left" w:pos="2580"/>
      </w:tabs>
      <w:spacing w:line="360" w:lineRule="auto"/>
      <w:ind w:firstLineChars="200" w:firstLine="200"/>
    </w:pPr>
    <w:rPr>
      <w:rFonts w:ascii="宋体" w:hAnsi="宋体"/>
      <w:sz w:val="24"/>
    </w:rPr>
  </w:style>
  <w:style w:type="paragraph" w:customStyle="1" w:styleId="T3">
    <w:name w:val="T3"/>
    <w:basedOn w:val="aa"/>
    <w:semiHidden/>
    <w:qFormat/>
    <w:rsid w:val="002640F4"/>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yy3">
    <w:name w:val="yy标题3"/>
    <w:basedOn w:val="aa"/>
    <w:next w:val="aa"/>
    <w:qFormat/>
    <w:rsid w:val="002640F4"/>
    <w:pPr>
      <w:numPr>
        <w:numId w:val="4"/>
      </w:numPr>
      <w:ind w:firstLine="0"/>
    </w:pPr>
    <w:rPr>
      <w:b/>
      <w:szCs w:val="20"/>
    </w:rPr>
  </w:style>
  <w:style w:type="paragraph" w:customStyle="1" w:styleId="xl93">
    <w:name w:val="xl93"/>
    <w:basedOn w:val="aa"/>
    <w:next w:val="xl35"/>
    <w:semiHidden/>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xl35">
    <w:name w:val="xl35"/>
    <w:basedOn w:val="aa"/>
    <w:qFormat/>
    <w:rsid w:val="002640F4"/>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203">
    <w:name w:val="样式 正文首行缩进 + 首行缩进:  2 字符 段前: 0.3 行"/>
    <w:basedOn w:val="aff7"/>
    <w:semiHidden/>
    <w:qFormat/>
    <w:rsid w:val="002640F4"/>
    <w:pPr>
      <w:autoSpaceDE w:val="0"/>
      <w:autoSpaceDN w:val="0"/>
      <w:adjustRightInd w:val="0"/>
      <w:spacing w:beforeLines="30" w:after="0" w:line="360" w:lineRule="auto"/>
      <w:ind w:firstLineChars="200" w:firstLine="480"/>
    </w:pPr>
    <w:rPr>
      <w:rFonts w:cs="宋体"/>
      <w:kern w:val="0"/>
      <w:sz w:val="24"/>
    </w:rPr>
  </w:style>
  <w:style w:type="paragraph" w:customStyle="1" w:styleId="affffff">
    <w:name w:val="表行"/>
    <w:basedOn w:val="aa"/>
    <w:qFormat/>
    <w:rsid w:val="002640F4"/>
    <w:pPr>
      <w:spacing w:beforeLines="50" w:after="160"/>
    </w:pPr>
    <w:rPr>
      <w:kern w:val="0"/>
      <w:szCs w:val="20"/>
    </w:rPr>
  </w:style>
  <w:style w:type="paragraph" w:customStyle="1" w:styleId="affffff0">
    <w:name w:val="目录"/>
    <w:next w:val="aa"/>
    <w:semiHidden/>
    <w:qFormat/>
    <w:rsid w:val="002640F4"/>
    <w:pPr>
      <w:widowControl w:val="0"/>
      <w:spacing w:before="360" w:after="360" w:line="160" w:lineRule="atLeast"/>
      <w:jc w:val="center"/>
    </w:pPr>
    <w:rPr>
      <w:rFonts w:ascii="黑体" w:eastAsia="黑体"/>
      <w:spacing w:val="20"/>
      <w:sz w:val="32"/>
    </w:rPr>
  </w:style>
  <w:style w:type="paragraph" w:customStyle="1" w:styleId="xl39">
    <w:name w:val="xl39"/>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f1">
    <w:name w:val="正文图标题"/>
    <w:next w:val="aa"/>
    <w:qFormat/>
    <w:rsid w:val="002640F4"/>
    <w:pPr>
      <w:ind w:left="420" w:hanging="420"/>
      <w:jc w:val="center"/>
    </w:pPr>
    <w:rPr>
      <w:rFonts w:ascii="黑体" w:eastAsia="黑体"/>
      <w:sz w:val="21"/>
    </w:rPr>
  </w:style>
  <w:style w:type="paragraph" w:customStyle="1" w:styleId="Char2CharCharCharCharCharChar1">
    <w:name w:val="Char2 Char Char Char Char Char Char1"/>
    <w:basedOn w:val="aa"/>
    <w:qFormat/>
    <w:rsid w:val="002640F4"/>
    <w:pPr>
      <w:widowControl/>
      <w:spacing w:line="400" w:lineRule="exact"/>
      <w:jc w:val="center"/>
    </w:pPr>
  </w:style>
  <w:style w:type="paragraph" w:customStyle="1" w:styleId="affffff2">
    <w:name w:val="题头内容"/>
    <w:basedOn w:val="aa"/>
    <w:qFormat/>
    <w:rsid w:val="002640F4"/>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1ff3">
    <w:name w:val="彩色列表1"/>
    <w:basedOn w:val="aa"/>
    <w:uiPriority w:val="34"/>
    <w:qFormat/>
    <w:rsid w:val="002640F4"/>
    <w:pPr>
      <w:ind w:firstLineChars="200" w:firstLine="420"/>
    </w:pPr>
    <w:rPr>
      <w:rFonts w:ascii="Calibri" w:hAnsi="Calibri"/>
      <w:szCs w:val="22"/>
    </w:rPr>
  </w:style>
  <w:style w:type="paragraph" w:customStyle="1" w:styleId="affffff3">
    <w:name w:val="图例"/>
    <w:basedOn w:val="aa"/>
    <w:qFormat/>
    <w:rsid w:val="002640F4"/>
    <w:pPr>
      <w:spacing w:before="120" w:after="120" w:line="360" w:lineRule="auto"/>
      <w:jc w:val="center"/>
    </w:pPr>
    <w:rPr>
      <w:rFonts w:eastAsia="仿宋_GB2312"/>
      <w:b/>
      <w:sz w:val="24"/>
      <w:szCs w:val="20"/>
    </w:rPr>
  </w:style>
  <w:style w:type="paragraph" w:customStyle="1" w:styleId="WW-">
    <w:name w:val="WW-纯文本"/>
    <w:basedOn w:val="aa"/>
    <w:uiPriority w:val="99"/>
    <w:qFormat/>
    <w:rsid w:val="002640F4"/>
    <w:rPr>
      <w:rFonts w:ascii="宋体" w:hAnsi="宋体"/>
      <w:kern w:val="1"/>
      <w:szCs w:val="20"/>
      <w:lang w:eastAsia="ar-SA"/>
    </w:rPr>
  </w:style>
  <w:style w:type="paragraph" w:customStyle="1" w:styleId="xl106">
    <w:name w:val="xl106"/>
    <w:basedOn w:val="aa"/>
    <w:semiHidden/>
    <w:qFormat/>
    <w:rsid w:val="002640F4"/>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xl129">
    <w:name w:val="xl129"/>
    <w:basedOn w:val="aa"/>
    <w:semiHidden/>
    <w:qFormat/>
    <w:rsid w:val="002640F4"/>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f8">
    <w:name w:val="正缩2"/>
    <w:basedOn w:val="aa"/>
    <w:qFormat/>
    <w:rsid w:val="002640F4"/>
    <w:pPr>
      <w:spacing w:line="360" w:lineRule="auto"/>
      <w:ind w:firstLineChars="200" w:firstLine="560"/>
    </w:pPr>
    <w:rPr>
      <w:rFonts w:ascii="仿宋_GB2312" w:hAnsi="宋体"/>
      <w:kern w:val="0"/>
      <w:szCs w:val="28"/>
    </w:rPr>
  </w:style>
  <w:style w:type="paragraph" w:customStyle="1" w:styleId="Char15">
    <w:name w:val="Char1"/>
    <w:basedOn w:val="aa"/>
    <w:qFormat/>
    <w:rsid w:val="002640F4"/>
    <w:pPr>
      <w:tabs>
        <w:tab w:val="left" w:pos="360"/>
      </w:tabs>
    </w:pPr>
    <w:rPr>
      <w:sz w:val="24"/>
    </w:rPr>
  </w:style>
  <w:style w:type="paragraph" w:customStyle="1" w:styleId="xl45">
    <w:name w:val="xl45"/>
    <w:basedOn w:val="aa"/>
    <w:qFormat/>
    <w:rsid w:val="002640F4"/>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124">
    <w:name w:val="xl124"/>
    <w:basedOn w:val="aa"/>
    <w:semiHidden/>
    <w:qFormat/>
    <w:rsid w:val="002640F4"/>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xl52">
    <w:name w:val="xl52"/>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00">
    <w:name w:val="0"/>
    <w:basedOn w:val="aa"/>
    <w:qFormat/>
    <w:rsid w:val="002640F4"/>
    <w:pPr>
      <w:widowControl/>
      <w:snapToGrid w:val="0"/>
      <w:spacing w:before="156" w:after="156" w:line="360" w:lineRule="auto"/>
    </w:pPr>
    <w:rPr>
      <w:kern w:val="0"/>
      <w:sz w:val="24"/>
    </w:rPr>
  </w:style>
  <w:style w:type="paragraph" w:customStyle="1" w:styleId="reader-word-layer">
    <w:name w:val="reader-word-layer"/>
    <w:basedOn w:val="aa"/>
    <w:semiHidden/>
    <w:qFormat/>
    <w:rsid w:val="002640F4"/>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4">
    <w:name w:val="xl84"/>
    <w:basedOn w:val="aa"/>
    <w:qFormat/>
    <w:rsid w:val="002640F4"/>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95">
    <w:name w:val="xl95"/>
    <w:basedOn w:val="aa"/>
    <w:semiHidden/>
    <w:qFormat/>
    <w:rsid w:val="002640F4"/>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61">
    <w:name w:val="彩色底纹 - 强调文字颜色 61"/>
    <w:basedOn w:val="13"/>
    <w:next w:val="aa"/>
    <w:uiPriority w:val="39"/>
    <w:qFormat/>
    <w:rsid w:val="002640F4"/>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affffff4">
    <w:name w:val="图中文字"/>
    <w:basedOn w:val="aa"/>
    <w:qFormat/>
    <w:rsid w:val="002640F4"/>
    <w:pPr>
      <w:adjustRightInd w:val="0"/>
      <w:snapToGrid w:val="0"/>
      <w:spacing w:line="0" w:lineRule="atLeast"/>
      <w:jc w:val="center"/>
    </w:pPr>
    <w:rPr>
      <w:sz w:val="24"/>
      <w:szCs w:val="20"/>
    </w:rPr>
  </w:style>
  <w:style w:type="paragraph" w:customStyle="1" w:styleId="xl101">
    <w:name w:val="xl101"/>
    <w:basedOn w:val="aa"/>
    <w:semiHidden/>
    <w:qFormat/>
    <w:rsid w:val="002640F4"/>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68">
    <w:name w:val="xl68"/>
    <w:basedOn w:val="aa"/>
    <w:qFormat/>
    <w:rsid w:val="002640F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21">
    <w:name w:val="索引 12"/>
    <w:basedOn w:val="aa"/>
    <w:next w:val="aa"/>
    <w:qFormat/>
    <w:rsid w:val="002640F4"/>
    <w:rPr>
      <w:szCs w:val="20"/>
    </w:rPr>
  </w:style>
  <w:style w:type="paragraph" w:customStyle="1" w:styleId="3">
    <w:name w:val="项目编号3"/>
    <w:basedOn w:val="affff7"/>
    <w:qFormat/>
    <w:rsid w:val="002640F4"/>
    <w:pPr>
      <w:numPr>
        <w:numId w:val="5"/>
      </w:numPr>
    </w:pPr>
  </w:style>
  <w:style w:type="paragraph" w:customStyle="1" w:styleId="xl81">
    <w:name w:val="xl81"/>
    <w:basedOn w:val="aa"/>
    <w:qFormat/>
    <w:rsid w:val="002640F4"/>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Style160">
    <w:name w:val="_Style 160"/>
    <w:qFormat/>
    <w:rsid w:val="002640F4"/>
    <w:rPr>
      <w:kern w:val="2"/>
      <w:sz w:val="21"/>
      <w:szCs w:val="24"/>
    </w:rPr>
  </w:style>
  <w:style w:type="paragraph" w:customStyle="1" w:styleId="xl109">
    <w:name w:val="xl109"/>
    <w:basedOn w:val="aa"/>
    <w:semiHidden/>
    <w:qFormat/>
    <w:rsid w:val="002640F4"/>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DLP">
    <w:name w:val="DLP正文"/>
    <w:basedOn w:val="aa"/>
    <w:qFormat/>
    <w:rsid w:val="002640F4"/>
    <w:pPr>
      <w:snapToGrid w:val="0"/>
      <w:spacing w:line="360" w:lineRule="auto"/>
      <w:ind w:firstLine="473"/>
    </w:pPr>
    <w:rPr>
      <w:rFonts w:hAnsi="宋体"/>
      <w:sz w:val="24"/>
      <w:szCs w:val="22"/>
    </w:rPr>
  </w:style>
  <w:style w:type="paragraph" w:customStyle="1" w:styleId="affffff5">
    <w:name w:val="表格文字"/>
    <w:basedOn w:val="af6"/>
    <w:qFormat/>
    <w:rsid w:val="002640F4"/>
    <w:pPr>
      <w:spacing w:before="20" w:after="20" w:line="240" w:lineRule="auto"/>
      <w:ind w:firstLine="0"/>
    </w:pPr>
    <w:rPr>
      <w:rFonts w:ascii="Century Gothic" w:hAnsi="Century Gothic"/>
      <w:sz w:val="20"/>
      <w:szCs w:val="20"/>
    </w:rPr>
  </w:style>
  <w:style w:type="paragraph" w:customStyle="1" w:styleId="Style2">
    <w:name w:val="_Style 2"/>
    <w:basedOn w:val="aa"/>
    <w:uiPriority w:val="34"/>
    <w:qFormat/>
    <w:rsid w:val="002640F4"/>
    <w:pPr>
      <w:widowControl/>
      <w:spacing w:after="160" w:line="259" w:lineRule="auto"/>
      <w:ind w:left="720"/>
      <w:jc w:val="left"/>
    </w:pPr>
    <w:rPr>
      <w:kern w:val="0"/>
      <w:sz w:val="24"/>
    </w:rPr>
  </w:style>
  <w:style w:type="paragraph" w:customStyle="1" w:styleId="xl29">
    <w:name w:val="xl29"/>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00">
    <w:name w:val="xl100"/>
    <w:basedOn w:val="aa"/>
    <w:semiHidden/>
    <w:qFormat/>
    <w:rsid w:val="002640F4"/>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Char2CharCharCharCharCharChar">
    <w:name w:val="Char2 Char Char Char Char Char Char"/>
    <w:basedOn w:val="aa"/>
    <w:qFormat/>
    <w:rsid w:val="002640F4"/>
    <w:pPr>
      <w:widowControl/>
      <w:spacing w:line="400" w:lineRule="exact"/>
      <w:jc w:val="center"/>
    </w:pPr>
  </w:style>
  <w:style w:type="paragraph" w:customStyle="1" w:styleId="2f9">
    <w:name w:val="无间隔2"/>
    <w:uiPriority w:val="1"/>
    <w:qFormat/>
    <w:rsid w:val="002640F4"/>
    <w:rPr>
      <w:sz w:val="22"/>
      <w:szCs w:val="22"/>
      <w:lang w:eastAsia="en-US" w:bidi="en-US"/>
    </w:rPr>
  </w:style>
  <w:style w:type="paragraph" w:customStyle="1" w:styleId="xl114">
    <w:name w:val="xl114"/>
    <w:basedOn w:val="aa"/>
    <w:semiHidden/>
    <w:qFormat/>
    <w:rsid w:val="002640F4"/>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GB2312">
    <w:name w:val="正文 + 楷体_GB2312"/>
    <w:basedOn w:val="aa"/>
    <w:qFormat/>
    <w:rsid w:val="002640F4"/>
    <w:pPr>
      <w:widowControl/>
      <w:jc w:val="left"/>
    </w:pPr>
    <w:rPr>
      <w:rFonts w:ascii="楷体_GB2312" w:eastAsia="楷体_GB2312" w:cs="Arial"/>
      <w:kern w:val="0"/>
      <w:sz w:val="24"/>
    </w:rPr>
  </w:style>
  <w:style w:type="paragraph" w:customStyle="1" w:styleId="113">
    <w:name w:val="索引 11"/>
    <w:basedOn w:val="aa"/>
    <w:next w:val="aa"/>
    <w:qFormat/>
    <w:rsid w:val="002640F4"/>
    <w:rPr>
      <w:szCs w:val="20"/>
    </w:rPr>
  </w:style>
  <w:style w:type="paragraph" w:customStyle="1" w:styleId="CharCharCharCharCharCharChar2">
    <w:name w:val="Char Char Char Char Char Char Char2"/>
    <w:basedOn w:val="aa"/>
    <w:qFormat/>
    <w:rsid w:val="002640F4"/>
    <w:pPr>
      <w:snapToGrid w:val="0"/>
      <w:spacing w:line="360" w:lineRule="auto"/>
      <w:ind w:firstLineChars="200" w:firstLine="200"/>
    </w:pPr>
    <w:rPr>
      <w:rFonts w:eastAsia="仿宋_GB2312"/>
      <w:sz w:val="24"/>
    </w:rPr>
  </w:style>
  <w:style w:type="paragraph" w:customStyle="1" w:styleId="1ff4">
    <w:name w:val="样式 正文首行缩进 + 首行缩进:  1 字符"/>
    <w:basedOn w:val="aa"/>
    <w:uiPriority w:val="99"/>
    <w:qFormat/>
    <w:rsid w:val="002640F4"/>
    <w:pPr>
      <w:spacing w:after="120" w:line="360" w:lineRule="auto"/>
      <w:ind w:firstLineChars="200" w:firstLine="200"/>
    </w:pPr>
    <w:rPr>
      <w:rFonts w:cs="宋体"/>
      <w:sz w:val="24"/>
    </w:rPr>
  </w:style>
  <w:style w:type="paragraph" w:customStyle="1" w:styleId="20">
    <w:name w:val="项目编号2"/>
    <w:basedOn w:val="1"/>
    <w:qFormat/>
    <w:rsid w:val="002640F4"/>
    <w:pPr>
      <w:numPr>
        <w:numId w:val="6"/>
      </w:numPr>
    </w:pPr>
  </w:style>
  <w:style w:type="paragraph" w:customStyle="1" w:styleId="1">
    <w:name w:val="项目编号1"/>
    <w:basedOn w:val="aa"/>
    <w:qFormat/>
    <w:rsid w:val="002640F4"/>
    <w:pPr>
      <w:numPr>
        <w:numId w:val="7"/>
      </w:numPr>
      <w:spacing w:before="100" w:beforeAutospacing="1" w:after="100" w:afterAutospacing="1" w:line="360" w:lineRule="auto"/>
    </w:pPr>
    <w:rPr>
      <w:sz w:val="24"/>
    </w:rPr>
  </w:style>
  <w:style w:type="paragraph" w:customStyle="1" w:styleId="affffff6">
    <w:name w:val="小标题"/>
    <w:basedOn w:val="aa"/>
    <w:qFormat/>
    <w:rsid w:val="002640F4"/>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CharCharChar2">
    <w:name w:val="Char Char Char2"/>
    <w:basedOn w:val="aa"/>
    <w:qFormat/>
    <w:rsid w:val="002640F4"/>
    <w:rPr>
      <w:rFonts w:ascii="Tahoma" w:hAnsi="Tahoma"/>
      <w:sz w:val="24"/>
      <w:szCs w:val="20"/>
    </w:rPr>
  </w:style>
  <w:style w:type="paragraph" w:customStyle="1" w:styleId="1ff5">
    <w:name w:val="字元 字元1"/>
    <w:basedOn w:val="aa"/>
    <w:qFormat/>
    <w:rsid w:val="002640F4"/>
    <w:rPr>
      <w:rFonts w:ascii="Tahoma" w:hAnsi="Tahoma"/>
      <w:sz w:val="24"/>
      <w:szCs w:val="20"/>
    </w:rPr>
  </w:style>
  <w:style w:type="paragraph" w:customStyle="1" w:styleId="TOC11">
    <w:name w:val="TOC 标题11"/>
    <w:basedOn w:val="13"/>
    <w:next w:val="aa"/>
    <w:uiPriority w:val="39"/>
    <w:qFormat/>
    <w:rsid w:val="002640F4"/>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1ff6">
    <w:name w:val="彩色底纹1"/>
    <w:uiPriority w:val="99"/>
    <w:semiHidden/>
    <w:qFormat/>
    <w:rsid w:val="002640F4"/>
    <w:rPr>
      <w:kern w:val="2"/>
      <w:sz w:val="21"/>
    </w:rPr>
  </w:style>
  <w:style w:type="paragraph" w:customStyle="1" w:styleId="affffff7">
    <w:name w:val="表格（小四字）"/>
    <w:basedOn w:val="aa"/>
    <w:qFormat/>
    <w:rsid w:val="002640F4"/>
    <w:pPr>
      <w:widowControl/>
      <w:ind w:leftChars="-26" w:left="-58" w:rightChars="-58" w:right="-130"/>
      <w:jc w:val="center"/>
    </w:pPr>
    <w:rPr>
      <w:rFonts w:ascii="宋体"/>
      <w:spacing w:val="-8"/>
      <w:kern w:val="0"/>
      <w:sz w:val="24"/>
      <w:szCs w:val="21"/>
      <w:lang w:val="en-GB"/>
    </w:rPr>
  </w:style>
  <w:style w:type="paragraph" w:customStyle="1" w:styleId="CharCharChar1Char2">
    <w:name w:val="Char Char Char1 Char2"/>
    <w:basedOn w:val="aa"/>
    <w:qFormat/>
    <w:rsid w:val="002640F4"/>
    <w:rPr>
      <w:rFonts w:ascii="Tahoma" w:hAnsi="Tahoma"/>
      <w:sz w:val="24"/>
      <w:szCs w:val="20"/>
    </w:rPr>
  </w:style>
  <w:style w:type="paragraph" w:customStyle="1" w:styleId="-2">
    <w:name w:val="正文须知-2级"/>
    <w:basedOn w:val="aa"/>
    <w:qFormat/>
    <w:rsid w:val="002640F4"/>
    <w:pPr>
      <w:numPr>
        <w:ilvl w:val="1"/>
        <w:numId w:val="8"/>
      </w:numPr>
      <w:adjustRightInd w:val="0"/>
      <w:snapToGrid w:val="0"/>
      <w:spacing w:line="300" w:lineRule="auto"/>
    </w:pPr>
    <w:rPr>
      <w:rFonts w:ascii="宋体" w:hAnsi="Calibri"/>
      <w:sz w:val="24"/>
      <w:szCs w:val="21"/>
    </w:rPr>
  </w:style>
  <w:style w:type="paragraph" w:customStyle="1" w:styleId="114">
    <w:name w:val="目录 11"/>
    <w:uiPriority w:val="39"/>
    <w:qFormat/>
    <w:rsid w:val="002640F4"/>
    <w:pPr>
      <w:widowControl w:val="0"/>
      <w:spacing w:before="120" w:after="120"/>
    </w:pPr>
    <w:rPr>
      <w:rFonts w:cs="Calibri"/>
      <w:b/>
      <w:bCs/>
      <w:caps/>
      <w:kern w:val="2"/>
    </w:rPr>
  </w:style>
  <w:style w:type="paragraph" w:customStyle="1" w:styleId="1-">
    <w:name w:val="标题1-附件"/>
    <w:basedOn w:val="13"/>
    <w:qFormat/>
    <w:rsid w:val="002640F4"/>
    <w:pPr>
      <w:jc w:val="left"/>
    </w:pPr>
    <w:rPr>
      <w:sz w:val="24"/>
      <w:szCs w:val="24"/>
    </w:rPr>
  </w:style>
  <w:style w:type="paragraph" w:customStyle="1" w:styleId="a2">
    <w:name w:val="四级条标题"/>
    <w:basedOn w:val="a1"/>
    <w:next w:val="aa"/>
    <w:qFormat/>
    <w:rsid w:val="002640F4"/>
    <w:pPr>
      <w:numPr>
        <w:ilvl w:val="4"/>
      </w:numPr>
      <w:ind w:left="0" w:hanging="840"/>
      <w:outlineLvl w:val="4"/>
    </w:pPr>
  </w:style>
  <w:style w:type="paragraph" w:customStyle="1" w:styleId="a1">
    <w:name w:val="三级条标题"/>
    <w:basedOn w:val="afffffc"/>
    <w:next w:val="aa"/>
    <w:uiPriority w:val="99"/>
    <w:qFormat/>
    <w:rsid w:val="002640F4"/>
    <w:pPr>
      <w:numPr>
        <w:ilvl w:val="3"/>
        <w:numId w:val="3"/>
      </w:numPr>
      <w:ind w:left="0" w:hanging="840"/>
      <w:outlineLvl w:val="3"/>
    </w:pPr>
  </w:style>
  <w:style w:type="paragraph" w:customStyle="1" w:styleId="a10">
    <w:name w:val="a1 正文"/>
    <w:basedOn w:val="aa"/>
    <w:qFormat/>
    <w:rsid w:val="002640F4"/>
  </w:style>
  <w:style w:type="paragraph" w:customStyle="1" w:styleId="xl75">
    <w:name w:val="xl75"/>
    <w:basedOn w:val="aa"/>
    <w:qFormat/>
    <w:rsid w:val="002640F4"/>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a">
    <w:name w:val="字元 字元2"/>
    <w:basedOn w:val="aa"/>
    <w:qFormat/>
    <w:rsid w:val="002640F4"/>
    <w:rPr>
      <w:rFonts w:ascii="Tahoma" w:hAnsi="Tahoma"/>
      <w:sz w:val="24"/>
      <w:szCs w:val="20"/>
    </w:rPr>
  </w:style>
  <w:style w:type="paragraph" w:customStyle="1" w:styleId="affffff8">
    <w:name w:val="封面页眉"/>
    <w:basedOn w:val="afe"/>
    <w:next w:val="aa"/>
    <w:semiHidden/>
    <w:rsid w:val="002640F4"/>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background1">
    <w:name w:val="background1"/>
    <w:basedOn w:val="aa"/>
    <w:qFormat/>
    <w:rsid w:val="002640F4"/>
    <w:pPr>
      <w:widowControl/>
      <w:spacing w:before="100" w:beforeAutospacing="1" w:after="100" w:afterAutospacing="1"/>
      <w:jc w:val="left"/>
    </w:pPr>
    <w:rPr>
      <w:rFonts w:ascii="宋体" w:hAnsi="宋体" w:cs="宋体"/>
      <w:kern w:val="0"/>
      <w:sz w:val="24"/>
    </w:rPr>
  </w:style>
  <w:style w:type="paragraph" w:customStyle="1" w:styleId="TOC20">
    <w:name w:val="TOC 标题2"/>
    <w:basedOn w:val="13"/>
    <w:next w:val="aa"/>
    <w:uiPriority w:val="99"/>
    <w:qFormat/>
    <w:rsid w:val="002640F4"/>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9">
    <w:name w:val="字元 字元"/>
    <w:basedOn w:val="aa"/>
    <w:qFormat/>
    <w:rsid w:val="002640F4"/>
    <w:rPr>
      <w:rFonts w:ascii="Tahoma" w:hAnsi="Tahoma"/>
      <w:sz w:val="24"/>
      <w:szCs w:val="20"/>
    </w:rPr>
  </w:style>
  <w:style w:type="paragraph" w:styleId="affffffa">
    <w:name w:val="No Spacing"/>
    <w:uiPriority w:val="1"/>
    <w:qFormat/>
    <w:rsid w:val="002640F4"/>
    <w:pPr>
      <w:widowControl w:val="0"/>
      <w:jc w:val="both"/>
    </w:pPr>
    <w:rPr>
      <w:kern w:val="2"/>
      <w:sz w:val="21"/>
      <w:szCs w:val="24"/>
    </w:rPr>
  </w:style>
  <w:style w:type="paragraph" w:customStyle="1" w:styleId="affffffb">
    <w:name w:val="图片"/>
    <w:basedOn w:val="aa"/>
    <w:qFormat/>
    <w:rsid w:val="002640F4"/>
    <w:pPr>
      <w:spacing w:before="80" w:after="40"/>
      <w:jc w:val="center"/>
    </w:pPr>
    <w:rPr>
      <w:rFonts w:ascii="Arial" w:hAnsi="Arial" w:cs="黑体"/>
      <w:sz w:val="18"/>
      <w:szCs w:val="21"/>
    </w:rPr>
  </w:style>
  <w:style w:type="paragraph" w:customStyle="1" w:styleId="a4">
    <w:name w:val="正文列项_字母"/>
    <w:basedOn w:val="aa"/>
    <w:qFormat/>
    <w:rsid w:val="002640F4"/>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43">
    <w:name w:val="标题4"/>
    <w:basedOn w:val="aa"/>
    <w:qFormat/>
    <w:rsid w:val="002640F4"/>
    <w:pPr>
      <w:adjustRightInd w:val="0"/>
      <w:spacing w:before="240" w:line="440" w:lineRule="atLeast"/>
      <w:ind w:firstLineChars="200" w:firstLine="496"/>
      <w:textAlignment w:val="baseline"/>
    </w:pPr>
    <w:rPr>
      <w:rFonts w:ascii="宋体" w:cs="宋体"/>
      <w:spacing w:val="4"/>
      <w:kern w:val="0"/>
      <w:sz w:val="24"/>
    </w:rPr>
  </w:style>
  <w:style w:type="paragraph" w:customStyle="1" w:styleId="Char3CharCharChar1">
    <w:name w:val="Char3 Char Char Char1"/>
    <w:basedOn w:val="aa"/>
    <w:qFormat/>
    <w:rsid w:val="002640F4"/>
    <w:rPr>
      <w:rFonts w:ascii="Tahoma" w:hAnsi="Tahoma"/>
      <w:sz w:val="24"/>
      <w:szCs w:val="20"/>
    </w:rPr>
  </w:style>
  <w:style w:type="paragraph" w:customStyle="1" w:styleId="Charff0">
    <w:name w:val="Char"/>
    <w:basedOn w:val="aa"/>
    <w:qFormat/>
    <w:rsid w:val="002640F4"/>
    <w:pPr>
      <w:tabs>
        <w:tab w:val="left" w:pos="360"/>
      </w:tabs>
    </w:pPr>
    <w:rPr>
      <w:sz w:val="24"/>
    </w:rPr>
  </w:style>
  <w:style w:type="paragraph" w:customStyle="1" w:styleId="xl120">
    <w:name w:val="xl120"/>
    <w:basedOn w:val="aa"/>
    <w:semiHidden/>
    <w:qFormat/>
    <w:rsid w:val="002640F4"/>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401">
    <w:name w:val="_Style 401"/>
    <w:basedOn w:val="aa"/>
    <w:next w:val="affffd"/>
    <w:uiPriority w:val="34"/>
    <w:qFormat/>
    <w:rsid w:val="002640F4"/>
    <w:pPr>
      <w:spacing w:line="360" w:lineRule="auto"/>
      <w:ind w:firstLineChars="200" w:firstLine="420"/>
    </w:pPr>
    <w:rPr>
      <w:rFonts w:ascii="宋体" w:hAnsi="宋体"/>
      <w:szCs w:val="22"/>
    </w:rPr>
  </w:style>
  <w:style w:type="paragraph" w:customStyle="1" w:styleId="xl41">
    <w:name w:val="xl41"/>
    <w:basedOn w:val="aa"/>
    <w:qFormat/>
    <w:rsid w:val="002640F4"/>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22222222222222">
    <w:name w:val="22222222222222"/>
    <w:basedOn w:val="aa"/>
    <w:qFormat/>
    <w:rsid w:val="002640F4"/>
    <w:pPr>
      <w:widowControl/>
      <w:adjustRightInd w:val="0"/>
      <w:spacing w:line="360" w:lineRule="auto"/>
      <w:ind w:firstLineChars="200" w:firstLine="480"/>
      <w:jc w:val="left"/>
    </w:pPr>
    <w:rPr>
      <w:color w:val="FF0000"/>
      <w:kern w:val="0"/>
      <w:sz w:val="24"/>
      <w:szCs w:val="20"/>
    </w:rPr>
  </w:style>
  <w:style w:type="paragraph" w:customStyle="1" w:styleId="a6">
    <w:name w:val="标准文件_正文图标题"/>
    <w:next w:val="aa"/>
    <w:semiHidden/>
    <w:qFormat/>
    <w:rsid w:val="002640F4"/>
    <w:pPr>
      <w:numPr>
        <w:numId w:val="9"/>
      </w:numPr>
      <w:jc w:val="center"/>
    </w:pPr>
    <w:rPr>
      <w:rFonts w:ascii="黑体" w:eastAsia="黑体"/>
      <w:sz w:val="21"/>
    </w:rPr>
  </w:style>
  <w:style w:type="paragraph" w:customStyle="1" w:styleId="affffffc">
    <w:name w:val="正文－缩进"/>
    <w:basedOn w:val="aa"/>
    <w:semiHidden/>
    <w:qFormat/>
    <w:rsid w:val="002640F4"/>
    <w:pPr>
      <w:spacing w:beforeLines="50" w:after="120" w:line="360" w:lineRule="auto"/>
      <w:ind w:firstLineChars="200" w:firstLine="200"/>
    </w:pPr>
    <w:rPr>
      <w:rFonts w:cs="宋体"/>
      <w:sz w:val="24"/>
    </w:rPr>
  </w:style>
  <w:style w:type="paragraph" w:customStyle="1" w:styleId="xl91">
    <w:name w:val="xl91"/>
    <w:basedOn w:val="aa"/>
    <w:semiHidden/>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CharCharChar">
    <w:name w:val="Char Char Char"/>
    <w:basedOn w:val="aa"/>
    <w:qFormat/>
    <w:rsid w:val="002640F4"/>
    <w:rPr>
      <w:rFonts w:ascii="Tahoma" w:hAnsi="Tahoma"/>
      <w:sz w:val="24"/>
      <w:szCs w:val="20"/>
    </w:rPr>
  </w:style>
  <w:style w:type="paragraph" w:customStyle="1" w:styleId="2fb">
    <w:name w:val="列出段落2"/>
    <w:basedOn w:val="aa"/>
    <w:qFormat/>
    <w:rsid w:val="002640F4"/>
    <w:pPr>
      <w:ind w:firstLineChars="200" w:firstLine="420"/>
    </w:pPr>
    <w:rPr>
      <w:rFonts w:ascii="Calibri" w:hAnsi="Calibri"/>
      <w:szCs w:val="22"/>
    </w:rPr>
  </w:style>
  <w:style w:type="paragraph" w:customStyle="1" w:styleId="xl37">
    <w:name w:val="xl37"/>
    <w:basedOn w:val="aa"/>
    <w:qFormat/>
    <w:rsid w:val="002640F4"/>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font9">
    <w:name w:val="font9"/>
    <w:basedOn w:val="aa"/>
    <w:qFormat/>
    <w:rsid w:val="002640F4"/>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xl43">
    <w:name w:val="xl43"/>
    <w:basedOn w:val="aa"/>
    <w:qFormat/>
    <w:rsid w:val="002640F4"/>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111">
    <w:name w:val="xl111"/>
    <w:basedOn w:val="aa"/>
    <w:semiHidden/>
    <w:qFormat/>
    <w:rsid w:val="002640F4"/>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affffffd">
    <w:name w:val="正文文本样式 加粗"/>
    <w:basedOn w:val="affff7"/>
    <w:qFormat/>
    <w:rsid w:val="002640F4"/>
    <w:rPr>
      <w:b/>
    </w:rPr>
  </w:style>
  <w:style w:type="paragraph" w:customStyle="1" w:styleId="optioncontent">
    <w:name w:val="optioncontent"/>
    <w:basedOn w:val="aa"/>
    <w:qFormat/>
    <w:rsid w:val="002640F4"/>
    <w:pPr>
      <w:spacing w:after="160" w:line="259" w:lineRule="auto"/>
      <w:jc w:val="left"/>
    </w:pPr>
    <w:rPr>
      <w:kern w:val="0"/>
    </w:rPr>
  </w:style>
  <w:style w:type="paragraph" w:customStyle="1" w:styleId="1ff7">
    <w:name w:val="无间隔1"/>
    <w:uiPriority w:val="1"/>
    <w:qFormat/>
    <w:rsid w:val="002640F4"/>
    <w:pPr>
      <w:widowControl w:val="0"/>
      <w:jc w:val="both"/>
    </w:pPr>
    <w:rPr>
      <w:kern w:val="2"/>
      <w:sz w:val="21"/>
      <w:szCs w:val="22"/>
    </w:rPr>
  </w:style>
  <w:style w:type="paragraph" w:customStyle="1" w:styleId="xl128">
    <w:name w:val="xl128"/>
    <w:basedOn w:val="aa"/>
    <w:semiHidden/>
    <w:qFormat/>
    <w:rsid w:val="002640F4"/>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04">
    <w:name w:val="xl104"/>
    <w:basedOn w:val="aa"/>
    <w:semiHidden/>
    <w:qFormat/>
    <w:rsid w:val="002640F4"/>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22">
    <w:name w:val="xl122"/>
    <w:basedOn w:val="aa"/>
    <w:semiHidden/>
    <w:qFormat/>
    <w:rsid w:val="002640F4"/>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98">
    <w:name w:val="xl98"/>
    <w:basedOn w:val="aa"/>
    <w:semiHidden/>
    <w:qFormat/>
    <w:rsid w:val="002640F4"/>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05">
    <w:name w:val="xl105"/>
    <w:basedOn w:val="aa"/>
    <w:semiHidden/>
    <w:qFormat/>
    <w:rsid w:val="002640F4"/>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02">
    <w:name w:val="xl102"/>
    <w:basedOn w:val="aa"/>
    <w:semiHidden/>
    <w:qFormat/>
    <w:rsid w:val="002640F4"/>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T4">
    <w:name w:val="T4"/>
    <w:basedOn w:val="T3"/>
    <w:semiHidden/>
    <w:qFormat/>
    <w:rsid w:val="002640F4"/>
    <w:pPr>
      <w:tabs>
        <w:tab w:val="left" w:pos="1276"/>
        <w:tab w:val="left" w:pos="1701"/>
        <w:tab w:val="left" w:pos="2126"/>
        <w:tab w:val="left" w:pos="2552"/>
        <w:tab w:val="left" w:pos="2977"/>
        <w:tab w:val="left" w:pos="3402"/>
      </w:tabs>
      <w:spacing w:beforeLines="30"/>
      <w:ind w:left="851" w:firstLine="200"/>
    </w:pPr>
  </w:style>
  <w:style w:type="paragraph" w:customStyle="1" w:styleId="Style280">
    <w:name w:val="_Style 280"/>
    <w:basedOn w:val="aa"/>
    <w:next w:val="aa"/>
    <w:qFormat/>
    <w:rsid w:val="002640F4"/>
    <w:pPr>
      <w:pBdr>
        <w:top w:val="single" w:sz="6" w:space="1" w:color="auto"/>
      </w:pBdr>
      <w:jc w:val="center"/>
    </w:pPr>
    <w:rPr>
      <w:rFonts w:ascii="Arial"/>
      <w:vanish/>
      <w:sz w:val="16"/>
      <w:szCs w:val="20"/>
    </w:rPr>
  </w:style>
  <w:style w:type="paragraph" w:customStyle="1" w:styleId="T2">
    <w:name w:val="T2"/>
    <w:basedOn w:val="aa"/>
    <w:semiHidden/>
    <w:qFormat/>
    <w:rsid w:val="002640F4"/>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69">
    <w:name w:val="xl69"/>
    <w:basedOn w:val="aa"/>
    <w:qFormat/>
    <w:rsid w:val="002640F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3">
    <w:name w:val="正文须知-3级"/>
    <w:basedOn w:val="aa"/>
    <w:qFormat/>
    <w:rsid w:val="002640F4"/>
    <w:pPr>
      <w:numPr>
        <w:ilvl w:val="2"/>
        <w:numId w:val="8"/>
      </w:numPr>
      <w:adjustRightInd w:val="0"/>
      <w:snapToGrid w:val="0"/>
      <w:spacing w:line="300" w:lineRule="auto"/>
      <w:ind w:hangingChars="355" w:hanging="355"/>
    </w:pPr>
    <w:rPr>
      <w:rFonts w:ascii="宋体" w:hAnsi="Calibri"/>
      <w:sz w:val="24"/>
      <w:szCs w:val="21"/>
    </w:rPr>
  </w:style>
  <w:style w:type="paragraph" w:customStyle="1" w:styleId="1ff8">
    <w:name w:val="纯文本1"/>
    <w:basedOn w:val="aa"/>
    <w:qFormat/>
    <w:rsid w:val="002640F4"/>
    <w:rPr>
      <w:rFonts w:ascii="宋体" w:hAnsi="Courier New"/>
    </w:rPr>
  </w:style>
  <w:style w:type="paragraph" w:customStyle="1" w:styleId="xl73">
    <w:name w:val="xl73"/>
    <w:basedOn w:val="aa"/>
    <w:qFormat/>
    <w:rsid w:val="002640F4"/>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46">
    <w:name w:val="xl46"/>
    <w:basedOn w:val="aa"/>
    <w:qFormat/>
    <w:rsid w:val="002640F4"/>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126">
    <w:name w:val="xl126"/>
    <w:basedOn w:val="aa"/>
    <w:semiHidden/>
    <w:qFormat/>
    <w:rsid w:val="002640F4"/>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25">
    <w:name w:val="xl125"/>
    <w:basedOn w:val="aa"/>
    <w:semiHidden/>
    <w:qFormat/>
    <w:rsid w:val="002640F4"/>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01">
    <w:name w:val="a01"/>
    <w:basedOn w:val="aa"/>
    <w:qFormat/>
    <w:rsid w:val="002640F4"/>
    <w:pPr>
      <w:widowControl/>
      <w:spacing w:after="86" w:line="215" w:lineRule="atLeast"/>
      <w:jc w:val="left"/>
    </w:pPr>
    <w:rPr>
      <w:rFonts w:ascii="宋体" w:hAnsi="宋体" w:cs="宋体"/>
      <w:kern w:val="0"/>
      <w:sz w:val="13"/>
      <w:szCs w:val="13"/>
    </w:rPr>
  </w:style>
  <w:style w:type="paragraph" w:customStyle="1" w:styleId="Char3CharCharChar">
    <w:name w:val="Char3 Char Char Char"/>
    <w:basedOn w:val="aa"/>
    <w:qFormat/>
    <w:rsid w:val="002640F4"/>
    <w:rPr>
      <w:rFonts w:ascii="Tahoma" w:hAnsi="Tahoma"/>
      <w:sz w:val="24"/>
      <w:szCs w:val="20"/>
    </w:rPr>
  </w:style>
  <w:style w:type="paragraph" w:customStyle="1" w:styleId="Style254">
    <w:name w:val="_Style 254"/>
    <w:uiPriority w:val="99"/>
    <w:semiHidden/>
    <w:qFormat/>
    <w:rsid w:val="002640F4"/>
    <w:rPr>
      <w:kern w:val="2"/>
      <w:sz w:val="21"/>
    </w:rPr>
  </w:style>
  <w:style w:type="paragraph" w:customStyle="1" w:styleId="xl99">
    <w:name w:val="xl99"/>
    <w:basedOn w:val="aa"/>
    <w:semiHidden/>
    <w:qFormat/>
    <w:rsid w:val="002640F4"/>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9">
    <w:name w:val="正文1"/>
    <w:qFormat/>
    <w:rsid w:val="002640F4"/>
    <w:pPr>
      <w:jc w:val="both"/>
    </w:pPr>
    <w:rPr>
      <w:rFonts w:cs="Calibri"/>
      <w:kern w:val="2"/>
      <w:sz w:val="21"/>
      <w:szCs w:val="21"/>
    </w:rPr>
  </w:style>
  <w:style w:type="paragraph" w:customStyle="1" w:styleId="affffffe">
    <w:name w:val="文章大标题"/>
    <w:basedOn w:val="aa"/>
    <w:semiHidden/>
    <w:qFormat/>
    <w:rsid w:val="002640F4"/>
    <w:pPr>
      <w:spacing w:line="560" w:lineRule="exact"/>
      <w:ind w:firstLineChars="200" w:firstLine="420"/>
      <w:jc w:val="center"/>
    </w:pPr>
    <w:rPr>
      <w:rFonts w:eastAsia="方正小标宋简体"/>
      <w:sz w:val="44"/>
    </w:rPr>
  </w:style>
  <w:style w:type="paragraph" w:customStyle="1" w:styleId="xl26">
    <w:name w:val="xl26"/>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afffffff">
    <w:name w:val="??"/>
    <w:qFormat/>
    <w:rsid w:val="002640F4"/>
    <w:pPr>
      <w:widowControl w:val="0"/>
      <w:overflowPunct w:val="0"/>
      <w:autoSpaceDE w:val="0"/>
      <w:autoSpaceDN w:val="0"/>
      <w:adjustRightInd w:val="0"/>
      <w:jc w:val="both"/>
    </w:pPr>
    <w:rPr>
      <w:kern w:val="2"/>
      <w:sz w:val="21"/>
      <w:lang w:eastAsia="en-US"/>
    </w:rPr>
  </w:style>
  <w:style w:type="paragraph" w:customStyle="1" w:styleId="afffffff0">
    <w:name w:val="正文 + 宋体"/>
    <w:basedOn w:val="aa"/>
    <w:qFormat/>
    <w:rsid w:val="002640F4"/>
    <w:pPr>
      <w:widowControl/>
      <w:ind w:left="360" w:hanging="360"/>
      <w:jc w:val="left"/>
    </w:pPr>
    <w:rPr>
      <w:rFonts w:ascii="宋体" w:hAnsi="宋体" w:cs="宋体"/>
      <w:b/>
      <w:bCs/>
      <w:color w:val="000000"/>
      <w:kern w:val="0"/>
      <w:sz w:val="18"/>
      <w:szCs w:val="18"/>
    </w:rPr>
  </w:style>
  <w:style w:type="paragraph" w:customStyle="1" w:styleId="xl70">
    <w:name w:val="xl70"/>
    <w:basedOn w:val="aa"/>
    <w:qFormat/>
    <w:rsid w:val="002640F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34">
    <w:name w:val="xl34"/>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font7">
    <w:name w:val="font7"/>
    <w:basedOn w:val="aa"/>
    <w:qFormat/>
    <w:rsid w:val="002640F4"/>
    <w:pPr>
      <w:widowControl/>
      <w:spacing w:before="100" w:beforeAutospacing="1" w:after="100" w:afterAutospacing="1"/>
      <w:jc w:val="left"/>
    </w:pPr>
    <w:rPr>
      <w:rFonts w:eastAsia="Arial Unicode MS"/>
      <w:b/>
      <w:bCs/>
      <w:color w:val="000000"/>
      <w:kern w:val="0"/>
      <w:sz w:val="20"/>
      <w:szCs w:val="20"/>
    </w:rPr>
  </w:style>
  <w:style w:type="paragraph" w:customStyle="1" w:styleId="xl28">
    <w:name w:val="xl28"/>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TOC10">
    <w:name w:val="TOC 标题1"/>
    <w:basedOn w:val="13"/>
    <w:next w:val="aa"/>
    <w:uiPriority w:val="39"/>
    <w:qFormat/>
    <w:rsid w:val="002640F4"/>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1">
    <w:name w:val="工程全称"/>
    <w:qFormat/>
    <w:rsid w:val="002640F4"/>
    <w:pPr>
      <w:widowControl w:val="0"/>
      <w:adjustRightInd w:val="0"/>
      <w:spacing w:before="120" w:after="120" w:line="312" w:lineRule="atLeast"/>
      <w:ind w:right="879" w:firstLine="839"/>
      <w:jc w:val="center"/>
    </w:pPr>
    <w:rPr>
      <w:rFonts w:ascii="黑体" w:eastAsia="黑体"/>
      <w:b/>
      <w:sz w:val="36"/>
    </w:rPr>
  </w:style>
  <w:style w:type="paragraph" w:customStyle="1" w:styleId="CharCharCharCharCharCharCharCharCharChar1">
    <w:name w:val="Char Char Char Char Char Char Char Char Char Char1"/>
    <w:basedOn w:val="aa"/>
    <w:qFormat/>
    <w:rsid w:val="002640F4"/>
    <w:rPr>
      <w:rFonts w:ascii="宋体" w:hAnsi="宋体" w:cs="Courier New"/>
      <w:sz w:val="32"/>
      <w:szCs w:val="32"/>
    </w:rPr>
  </w:style>
  <w:style w:type="paragraph" w:customStyle="1" w:styleId="xl110">
    <w:name w:val="xl110"/>
    <w:basedOn w:val="aa"/>
    <w:semiHidden/>
    <w:qFormat/>
    <w:rsid w:val="002640F4"/>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92">
    <w:name w:val="xl92"/>
    <w:basedOn w:val="aa"/>
    <w:semiHidden/>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CharChar41">
    <w:name w:val="Char Char41"/>
    <w:basedOn w:val="aa"/>
    <w:qFormat/>
    <w:rsid w:val="002640F4"/>
    <w:pPr>
      <w:widowControl/>
      <w:spacing w:line="400" w:lineRule="exact"/>
      <w:jc w:val="center"/>
    </w:pPr>
  </w:style>
  <w:style w:type="paragraph" w:customStyle="1" w:styleId="xl88">
    <w:name w:val="xl88"/>
    <w:basedOn w:val="aa"/>
    <w:semiHidden/>
    <w:qFormat/>
    <w:rsid w:val="002640F4"/>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Style322">
    <w:name w:val="_Style 322"/>
    <w:basedOn w:val="13"/>
    <w:next w:val="aa"/>
    <w:uiPriority w:val="39"/>
    <w:qFormat/>
    <w:rsid w:val="002640F4"/>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1ffa">
    <w:name w:val="修订1"/>
    <w:uiPriority w:val="99"/>
    <w:qFormat/>
    <w:rsid w:val="002640F4"/>
    <w:rPr>
      <w:kern w:val="2"/>
      <w:sz w:val="21"/>
      <w:szCs w:val="24"/>
    </w:rPr>
  </w:style>
  <w:style w:type="paragraph" w:customStyle="1" w:styleId="xl87">
    <w:name w:val="xl87"/>
    <w:basedOn w:val="aa"/>
    <w:semiHidden/>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1ffb">
    <w:name w:val="列表段落1"/>
    <w:basedOn w:val="aa"/>
    <w:next w:val="ListParagraph1"/>
    <w:uiPriority w:val="99"/>
    <w:qFormat/>
    <w:rsid w:val="002640F4"/>
    <w:rPr>
      <w:rFonts w:ascii="Calibri" w:hAnsi="Calibri"/>
      <w:szCs w:val="20"/>
      <w:lang w:val="zh-CN"/>
    </w:rPr>
  </w:style>
  <w:style w:type="paragraph" w:customStyle="1" w:styleId="ListParagraph1">
    <w:name w:val="List Paragraph1"/>
    <w:basedOn w:val="aa"/>
    <w:uiPriority w:val="34"/>
    <w:qFormat/>
    <w:rsid w:val="002640F4"/>
    <w:pPr>
      <w:ind w:firstLineChars="200" w:firstLine="420"/>
    </w:pPr>
    <w:rPr>
      <w:rFonts w:ascii="Calibri" w:hAnsi="Calibri"/>
      <w:szCs w:val="22"/>
    </w:rPr>
  </w:style>
  <w:style w:type="paragraph" w:customStyle="1" w:styleId="115">
    <w:name w:val="修订11"/>
    <w:uiPriority w:val="99"/>
    <w:semiHidden/>
    <w:qFormat/>
    <w:rsid w:val="002640F4"/>
    <w:rPr>
      <w:kern w:val="2"/>
      <w:sz w:val="24"/>
      <w:szCs w:val="24"/>
    </w:rPr>
  </w:style>
  <w:style w:type="paragraph" w:customStyle="1" w:styleId="xl118">
    <w:name w:val="xl118"/>
    <w:basedOn w:val="aa"/>
    <w:semiHidden/>
    <w:qFormat/>
    <w:rsid w:val="002640F4"/>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Style36">
    <w:name w:val="_Style 36"/>
    <w:basedOn w:val="aa"/>
    <w:next w:val="112"/>
    <w:uiPriority w:val="34"/>
    <w:semiHidden/>
    <w:qFormat/>
    <w:rsid w:val="002640F4"/>
    <w:pPr>
      <w:widowControl/>
      <w:spacing w:line="360" w:lineRule="auto"/>
      <w:ind w:firstLineChars="200" w:firstLine="420"/>
      <w:jc w:val="left"/>
    </w:pPr>
    <w:rPr>
      <w:rFonts w:ascii="Cambria Math" w:hAnsi="Cambria Math"/>
      <w:sz w:val="24"/>
    </w:rPr>
  </w:style>
  <w:style w:type="paragraph" w:customStyle="1" w:styleId="xl123">
    <w:name w:val="xl123"/>
    <w:basedOn w:val="aa"/>
    <w:semiHidden/>
    <w:qFormat/>
    <w:rsid w:val="002640F4"/>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24">
    <w:name w:val="xl24"/>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2">
    <w:name w:val="样式 标题 2 + 宋体 五号 行距: 单倍行距"/>
    <w:basedOn w:val="21"/>
    <w:qFormat/>
    <w:rsid w:val="002640F4"/>
    <w:pPr>
      <w:numPr>
        <w:ilvl w:val="1"/>
        <w:numId w:val="10"/>
      </w:numPr>
      <w:autoSpaceDE/>
      <w:autoSpaceDN/>
      <w:spacing w:before="260" w:after="260" w:line="240" w:lineRule="auto"/>
      <w:jc w:val="left"/>
      <w:textAlignment w:val="baseline"/>
    </w:pPr>
    <w:rPr>
      <w:rFonts w:ascii="宋体" w:eastAsia="宋体" w:hAnsi="宋体"/>
      <w:bCs/>
      <w:sz w:val="21"/>
    </w:rPr>
  </w:style>
  <w:style w:type="paragraph" w:customStyle="1" w:styleId="xl112">
    <w:name w:val="xl112"/>
    <w:basedOn w:val="aa"/>
    <w:semiHidden/>
    <w:qFormat/>
    <w:rsid w:val="002640F4"/>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7">
    <w:name w:val="xl97"/>
    <w:basedOn w:val="aa"/>
    <w:semiHidden/>
    <w:qFormat/>
    <w:rsid w:val="002640F4"/>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1">
    <w:name w:val="xl71"/>
    <w:basedOn w:val="aa"/>
    <w:qFormat/>
    <w:rsid w:val="002640F4"/>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07">
    <w:name w:val="xl107"/>
    <w:basedOn w:val="aa"/>
    <w:semiHidden/>
    <w:qFormat/>
    <w:rsid w:val="002640F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17">
    <w:name w:val="xl117"/>
    <w:basedOn w:val="aa"/>
    <w:semiHidden/>
    <w:qFormat/>
    <w:rsid w:val="002640F4"/>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afffffff2">
    <w:name w:val="标准书脚_偶数页"/>
    <w:qFormat/>
    <w:rsid w:val="002640F4"/>
    <w:pPr>
      <w:spacing w:before="120"/>
    </w:pPr>
    <w:rPr>
      <w:sz w:val="18"/>
    </w:rPr>
  </w:style>
  <w:style w:type="paragraph" w:customStyle="1" w:styleId="xl80">
    <w:name w:val="xl80"/>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94">
    <w:name w:val="xl94"/>
    <w:basedOn w:val="aa"/>
    <w:semiHidden/>
    <w:qFormat/>
    <w:rsid w:val="002640F4"/>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65">
    <w:name w:val="xl65"/>
    <w:basedOn w:val="aa"/>
    <w:rsid w:val="002640F4"/>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paragraph" w:customStyle="1" w:styleId="CharCharCharCharCharCharCharCharCharChar">
    <w:name w:val="Char Char Char Char Char Char Char Char Char Char"/>
    <w:basedOn w:val="aa"/>
    <w:qFormat/>
    <w:rsid w:val="002640F4"/>
  </w:style>
  <w:style w:type="paragraph" w:customStyle="1" w:styleId="ItemList">
    <w:name w:val="Item List"/>
    <w:basedOn w:val="aa"/>
    <w:qFormat/>
    <w:rsid w:val="002640F4"/>
    <w:pPr>
      <w:spacing w:before="120" w:after="40"/>
      <w:jc w:val="left"/>
    </w:pPr>
    <w:rPr>
      <w:rFonts w:ascii="Arial" w:hAnsi="Arial"/>
      <w:kern w:val="0"/>
      <w:sz w:val="18"/>
      <w:szCs w:val="13"/>
    </w:rPr>
  </w:style>
  <w:style w:type="paragraph" w:customStyle="1" w:styleId="xl38">
    <w:name w:val="xl38"/>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font6">
    <w:name w:val="font6"/>
    <w:basedOn w:val="aa"/>
    <w:qFormat/>
    <w:rsid w:val="002640F4"/>
    <w:pPr>
      <w:widowControl/>
      <w:spacing w:before="100" w:beforeAutospacing="1" w:after="100" w:afterAutospacing="1"/>
      <w:jc w:val="left"/>
    </w:pPr>
    <w:rPr>
      <w:rFonts w:ascii="宋体" w:hAnsi="宋体" w:cs="宋体"/>
      <w:kern w:val="0"/>
      <w:sz w:val="20"/>
      <w:szCs w:val="20"/>
    </w:rPr>
  </w:style>
  <w:style w:type="paragraph" w:customStyle="1" w:styleId="CharChar1">
    <w:name w:val="Char Char1"/>
    <w:basedOn w:val="af2"/>
    <w:qFormat/>
    <w:rsid w:val="002640F4"/>
    <w:rPr>
      <w:rFonts w:ascii="Tahoma" w:hAnsi="Tahoma"/>
      <w:sz w:val="24"/>
    </w:rPr>
  </w:style>
  <w:style w:type="paragraph" w:customStyle="1" w:styleId="xl27">
    <w:name w:val="xl27"/>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M14">
    <w:name w:val="CM14"/>
    <w:next w:val="xl53"/>
    <w:qFormat/>
    <w:rsid w:val="002640F4"/>
    <w:pPr>
      <w:widowControl w:val="0"/>
      <w:autoSpaceDE w:val="0"/>
      <w:autoSpaceDN w:val="0"/>
      <w:spacing w:line="253" w:lineRule="atLeast"/>
      <w:ind w:firstLine="3584"/>
    </w:pPr>
  </w:style>
  <w:style w:type="paragraph" w:customStyle="1" w:styleId="xl53">
    <w:name w:val="xl53"/>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xl113">
    <w:name w:val="xl113"/>
    <w:basedOn w:val="aa"/>
    <w:semiHidden/>
    <w:qFormat/>
    <w:rsid w:val="002640F4"/>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76">
    <w:name w:val="xl76"/>
    <w:basedOn w:val="aa"/>
    <w:qFormat/>
    <w:rsid w:val="002640F4"/>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210">
    <w:name w:val="Char21"/>
    <w:basedOn w:val="aa"/>
    <w:qFormat/>
    <w:rsid w:val="002640F4"/>
    <w:rPr>
      <w:rFonts w:ascii="Tahoma" w:hAnsi="Tahoma"/>
      <w:sz w:val="24"/>
      <w:szCs w:val="20"/>
    </w:rPr>
  </w:style>
  <w:style w:type="paragraph" w:customStyle="1" w:styleId="xl96">
    <w:name w:val="xl96"/>
    <w:basedOn w:val="aa"/>
    <w:semiHidden/>
    <w:qFormat/>
    <w:rsid w:val="002640F4"/>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2">
    <w:name w:val="xl82"/>
    <w:basedOn w:val="aa"/>
    <w:qFormat/>
    <w:rsid w:val="002640F4"/>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90">
    <w:name w:val="xl90"/>
    <w:basedOn w:val="aa"/>
    <w:semiHidden/>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CharCharChar1">
    <w:name w:val="Char Char Char1"/>
    <w:basedOn w:val="aa"/>
    <w:qFormat/>
    <w:rsid w:val="002640F4"/>
    <w:rPr>
      <w:rFonts w:ascii="Tahoma" w:hAnsi="Tahoma"/>
      <w:sz w:val="24"/>
      <w:szCs w:val="20"/>
    </w:rPr>
  </w:style>
  <w:style w:type="paragraph" w:customStyle="1" w:styleId="ParaCharCharCharChar">
    <w:name w:val="默认段落字体 Para Char Char Char Char"/>
    <w:basedOn w:val="aa"/>
    <w:qFormat/>
    <w:rsid w:val="002640F4"/>
    <w:rPr>
      <w:rFonts w:ascii="Arial" w:hAnsi="Arial" w:cs="Arial"/>
      <w:szCs w:val="21"/>
    </w:rPr>
  </w:style>
  <w:style w:type="paragraph" w:customStyle="1" w:styleId="2fc">
    <w:name w:val="修订2"/>
    <w:qFormat/>
    <w:rsid w:val="002640F4"/>
    <w:rPr>
      <w:kern w:val="2"/>
      <w:sz w:val="21"/>
      <w:szCs w:val="24"/>
    </w:rPr>
  </w:style>
  <w:style w:type="paragraph" w:customStyle="1" w:styleId="a41">
    <w:name w:val="a41"/>
    <w:basedOn w:val="aa"/>
    <w:qFormat/>
    <w:rsid w:val="002640F4"/>
    <w:pPr>
      <w:widowControl/>
      <w:spacing w:line="230" w:lineRule="atLeast"/>
      <w:jc w:val="left"/>
    </w:pPr>
    <w:rPr>
      <w:rFonts w:ascii="宋体" w:hAnsi="宋体" w:cs="宋体"/>
      <w:kern w:val="0"/>
      <w:sz w:val="14"/>
      <w:szCs w:val="14"/>
    </w:rPr>
  </w:style>
  <w:style w:type="paragraph" w:customStyle="1" w:styleId="Style523">
    <w:name w:val="_Style 523"/>
    <w:basedOn w:val="13"/>
    <w:next w:val="aa"/>
    <w:uiPriority w:val="39"/>
    <w:qFormat/>
    <w:rsid w:val="002640F4"/>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CharCharChar1Char1">
    <w:name w:val="Char Char Char1 Char1"/>
    <w:basedOn w:val="aa"/>
    <w:qFormat/>
    <w:rsid w:val="002640F4"/>
    <w:rPr>
      <w:rFonts w:ascii="Tahoma" w:hAnsi="Tahoma"/>
      <w:sz w:val="24"/>
      <w:szCs w:val="20"/>
    </w:rPr>
  </w:style>
  <w:style w:type="paragraph" w:customStyle="1" w:styleId="xl86">
    <w:name w:val="xl86"/>
    <w:basedOn w:val="aa"/>
    <w:semiHidden/>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3">
    <w:name w:val="列表（编号一级）"/>
    <w:basedOn w:val="aa"/>
    <w:semiHidden/>
    <w:qFormat/>
    <w:rsid w:val="002640F4"/>
    <w:pPr>
      <w:widowControl/>
      <w:spacing w:beforeLines="25" w:line="300" w:lineRule="auto"/>
      <w:ind w:left="425" w:firstLineChars="200" w:hanging="425"/>
      <w:jc w:val="left"/>
    </w:pPr>
    <w:rPr>
      <w:rFonts w:ascii="Arial" w:hAnsi="Arial"/>
      <w:kern w:val="0"/>
      <w:szCs w:val="21"/>
    </w:rPr>
  </w:style>
  <w:style w:type="paragraph" w:customStyle="1" w:styleId="CharCharCharCharCharCharCharCharCharChar2">
    <w:name w:val="Char Char Char Char Char Char Char Char Char Char2"/>
    <w:basedOn w:val="aa"/>
    <w:qFormat/>
    <w:rsid w:val="002640F4"/>
    <w:rPr>
      <w:rFonts w:ascii="宋体" w:hAnsi="宋体" w:cs="Courier New"/>
      <w:sz w:val="32"/>
      <w:szCs w:val="32"/>
    </w:rPr>
  </w:style>
  <w:style w:type="paragraph" w:customStyle="1" w:styleId="xl121">
    <w:name w:val="xl121"/>
    <w:basedOn w:val="aa"/>
    <w:semiHidden/>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xl50">
    <w:name w:val="xl50"/>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xl74">
    <w:name w:val="xl74"/>
    <w:basedOn w:val="aa"/>
    <w:qFormat/>
    <w:rsid w:val="002640F4"/>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5">
    <w:name w:val="正文列项_数字"/>
    <w:basedOn w:val="aa"/>
    <w:qFormat/>
    <w:rsid w:val="002640F4"/>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afffffff4">
    <w:name w:val="正文样式"/>
    <w:basedOn w:val="aa"/>
    <w:uiPriority w:val="7"/>
    <w:semiHidden/>
    <w:qFormat/>
    <w:rsid w:val="002640F4"/>
    <w:pPr>
      <w:widowControl/>
      <w:spacing w:line="360" w:lineRule="auto"/>
      <w:ind w:firstLineChars="200" w:firstLine="480"/>
      <w:jc w:val="left"/>
    </w:pPr>
    <w:rPr>
      <w:sz w:val="24"/>
    </w:rPr>
  </w:style>
  <w:style w:type="paragraph" w:customStyle="1" w:styleId="12">
    <w:name w:val="1)"/>
    <w:basedOn w:val="aa"/>
    <w:qFormat/>
    <w:rsid w:val="002640F4"/>
    <w:pPr>
      <w:numPr>
        <w:ilvl w:val="2"/>
        <w:numId w:val="2"/>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font8">
    <w:name w:val="font8"/>
    <w:basedOn w:val="aa"/>
    <w:qFormat/>
    <w:rsid w:val="002640F4"/>
    <w:pPr>
      <w:widowControl/>
      <w:spacing w:before="100" w:beforeAutospacing="1" w:after="100" w:afterAutospacing="1"/>
      <w:jc w:val="left"/>
    </w:pPr>
    <w:rPr>
      <w:kern w:val="0"/>
      <w:sz w:val="36"/>
      <w:szCs w:val="36"/>
    </w:rPr>
  </w:style>
  <w:style w:type="paragraph" w:customStyle="1" w:styleId="default0">
    <w:name w:val="default"/>
    <w:basedOn w:val="aa"/>
    <w:qFormat/>
    <w:rsid w:val="002640F4"/>
    <w:pPr>
      <w:widowControl/>
      <w:spacing w:before="100" w:beforeAutospacing="1" w:after="100" w:afterAutospacing="1"/>
      <w:jc w:val="left"/>
    </w:pPr>
    <w:rPr>
      <w:rFonts w:ascii="宋体" w:hAnsi="宋体" w:cs="宋体"/>
      <w:kern w:val="0"/>
      <w:sz w:val="24"/>
    </w:rPr>
  </w:style>
  <w:style w:type="paragraph" w:customStyle="1" w:styleId="1ffc">
    <w:name w:val="列出段落1"/>
    <w:basedOn w:val="aa"/>
    <w:qFormat/>
    <w:rsid w:val="002640F4"/>
    <w:pPr>
      <w:ind w:firstLineChars="200" w:firstLine="420"/>
    </w:pPr>
    <w:rPr>
      <w:rFonts w:ascii="Calibri" w:hAnsi="Calibri"/>
      <w:szCs w:val="22"/>
    </w:rPr>
  </w:style>
  <w:style w:type="paragraph" w:customStyle="1" w:styleId="afffffff5">
    <w:name w:val="方案正文"/>
    <w:basedOn w:val="aa"/>
    <w:qFormat/>
    <w:rsid w:val="002640F4"/>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10">
    <w:name w:val="1名"/>
    <w:basedOn w:val="aa"/>
    <w:qFormat/>
    <w:rsid w:val="002640F4"/>
    <w:pPr>
      <w:numPr>
        <w:numId w:val="11"/>
      </w:numPr>
      <w:spacing w:before="120"/>
    </w:pPr>
    <w:rPr>
      <w:rFonts w:ascii="宋体"/>
      <w:sz w:val="28"/>
      <w:szCs w:val="20"/>
    </w:rPr>
  </w:style>
  <w:style w:type="paragraph" w:customStyle="1" w:styleId="xl72">
    <w:name w:val="xl72"/>
    <w:basedOn w:val="aa"/>
    <w:qFormat/>
    <w:rsid w:val="002640F4"/>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8">
    <w:name w:val="文档段落标题"/>
    <w:basedOn w:val="aa"/>
    <w:semiHidden/>
    <w:qFormat/>
    <w:rsid w:val="002640F4"/>
    <w:pPr>
      <w:numPr>
        <w:numId w:val="12"/>
      </w:numPr>
      <w:tabs>
        <w:tab w:val="left" w:pos="1360"/>
      </w:tabs>
      <w:spacing w:line="560" w:lineRule="exact"/>
      <w:ind w:firstLineChars="200" w:firstLine="200"/>
    </w:pPr>
    <w:rPr>
      <w:rFonts w:ascii="宋体" w:eastAsia="黑体" w:hAnsi="宋体"/>
      <w:sz w:val="32"/>
      <w:szCs w:val="32"/>
    </w:rPr>
  </w:style>
  <w:style w:type="paragraph" w:customStyle="1" w:styleId="B">
    <w:name w:val="B表格序号"/>
    <w:basedOn w:val="aa"/>
    <w:semiHidden/>
    <w:qFormat/>
    <w:rsid w:val="002640F4"/>
    <w:pPr>
      <w:widowControl/>
      <w:spacing w:line="360" w:lineRule="auto"/>
      <w:ind w:firstLineChars="200" w:firstLine="420"/>
      <w:jc w:val="center"/>
    </w:pPr>
    <w:rPr>
      <w:rFonts w:ascii="Calibri" w:eastAsia="黑体" w:hAnsi="Calibri"/>
      <w:sz w:val="24"/>
      <w:szCs w:val="21"/>
    </w:rPr>
  </w:style>
  <w:style w:type="paragraph" w:customStyle="1" w:styleId="xl83">
    <w:name w:val="xl83"/>
    <w:basedOn w:val="aa"/>
    <w:qFormat/>
    <w:rsid w:val="002640F4"/>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afffffff6">
    <w:name w:val="初设表字"/>
    <w:basedOn w:val="aa"/>
    <w:qFormat/>
    <w:rsid w:val="002640F4"/>
    <w:pPr>
      <w:widowControl/>
      <w:snapToGrid w:val="0"/>
      <w:jc w:val="center"/>
    </w:pPr>
    <w:rPr>
      <w:rFonts w:ascii="仿宋" w:eastAsia="仿宋" w:hAnsi="仿宋"/>
      <w:color w:val="000000"/>
      <w:kern w:val="0"/>
      <w:szCs w:val="21"/>
    </w:rPr>
  </w:style>
  <w:style w:type="paragraph" w:customStyle="1" w:styleId="CharCharCharCharCharCharChar1">
    <w:name w:val="Char Char Char Char Char Char Char1"/>
    <w:basedOn w:val="aa"/>
    <w:qFormat/>
    <w:rsid w:val="002640F4"/>
    <w:pPr>
      <w:snapToGrid w:val="0"/>
      <w:spacing w:line="360" w:lineRule="auto"/>
      <w:ind w:firstLineChars="200" w:firstLine="200"/>
    </w:pPr>
    <w:rPr>
      <w:rFonts w:eastAsia="仿宋_GB2312"/>
      <w:sz w:val="24"/>
    </w:rPr>
  </w:style>
  <w:style w:type="paragraph" w:customStyle="1" w:styleId="msonormal0">
    <w:name w:val="msonormal"/>
    <w:basedOn w:val="aa"/>
    <w:qFormat/>
    <w:rsid w:val="002640F4"/>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2fd">
    <w:name w:val="正文文本缩进2"/>
    <w:basedOn w:val="aa"/>
    <w:qFormat/>
    <w:rsid w:val="002640F4"/>
    <w:pPr>
      <w:spacing w:line="480" w:lineRule="exact"/>
      <w:ind w:firstLineChars="200" w:firstLine="480"/>
    </w:pPr>
    <w:rPr>
      <w:rFonts w:ascii="宋体" w:hAnsi="宋体"/>
      <w:kern w:val="0"/>
      <w:sz w:val="24"/>
      <w:lang w:val="zh-CN"/>
    </w:rPr>
  </w:style>
  <w:style w:type="paragraph" w:customStyle="1" w:styleId="a3">
    <w:name w:val="五级条标题"/>
    <w:basedOn w:val="a2"/>
    <w:next w:val="aa"/>
    <w:qFormat/>
    <w:rsid w:val="002640F4"/>
    <w:pPr>
      <w:numPr>
        <w:ilvl w:val="5"/>
      </w:numPr>
      <w:ind w:left="0" w:hanging="840"/>
      <w:outlineLvl w:val="5"/>
    </w:pPr>
  </w:style>
  <w:style w:type="paragraph" w:customStyle="1" w:styleId="Char22">
    <w:name w:val="Char2"/>
    <w:basedOn w:val="aa"/>
    <w:qFormat/>
    <w:rsid w:val="002640F4"/>
    <w:rPr>
      <w:rFonts w:ascii="Tahoma" w:hAnsi="Tahoma"/>
      <w:sz w:val="24"/>
      <w:szCs w:val="20"/>
    </w:rPr>
  </w:style>
  <w:style w:type="paragraph" w:customStyle="1" w:styleId="xl79">
    <w:name w:val="xl79"/>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7">
    <w:name w:val="无标题条"/>
    <w:next w:val="aa"/>
    <w:qFormat/>
    <w:rsid w:val="002640F4"/>
    <w:pPr>
      <w:jc w:val="both"/>
    </w:pPr>
    <w:rPr>
      <w:sz w:val="21"/>
    </w:rPr>
  </w:style>
  <w:style w:type="paragraph" w:customStyle="1" w:styleId="afffffff8">
    <w:name w:val="摘编新闻标题"/>
    <w:basedOn w:val="13"/>
    <w:semiHidden/>
    <w:qFormat/>
    <w:rsid w:val="002640F4"/>
    <w:pPr>
      <w:autoSpaceDE/>
      <w:autoSpaceDN/>
      <w:adjustRightInd/>
      <w:spacing w:before="0" w:after="0" w:line="480" w:lineRule="exact"/>
      <w:ind w:left="720"/>
    </w:pPr>
    <w:rPr>
      <w:rFonts w:ascii="黑体" w:eastAsia="黑体" w:hAnsi="宋体" w:cs="宋体"/>
      <w:bCs/>
      <w:kern w:val="0"/>
      <w:sz w:val="28"/>
      <w:szCs w:val="28"/>
    </w:rPr>
  </w:style>
  <w:style w:type="paragraph" w:customStyle="1" w:styleId="afffffff9">
    <w:name w:val="样式 宋体 五号 行距: 单倍行距"/>
    <w:basedOn w:val="aa"/>
    <w:qFormat/>
    <w:rsid w:val="002640F4"/>
    <w:pPr>
      <w:adjustRightInd w:val="0"/>
      <w:jc w:val="left"/>
      <w:textAlignment w:val="baseline"/>
    </w:pPr>
    <w:rPr>
      <w:rFonts w:ascii="宋体" w:hAnsi="宋体"/>
      <w:kern w:val="0"/>
      <w:szCs w:val="20"/>
    </w:rPr>
  </w:style>
  <w:style w:type="paragraph" w:customStyle="1" w:styleId="Char220">
    <w:name w:val="Char22"/>
    <w:basedOn w:val="aa"/>
    <w:qFormat/>
    <w:rsid w:val="002640F4"/>
    <w:rPr>
      <w:rFonts w:ascii="Tahoma" w:hAnsi="Tahoma"/>
      <w:sz w:val="24"/>
      <w:szCs w:val="20"/>
    </w:rPr>
  </w:style>
  <w:style w:type="paragraph" w:customStyle="1" w:styleId="afffffffa">
    <w:name w:val="分发表内容"/>
    <w:basedOn w:val="aa"/>
    <w:rsid w:val="002640F4"/>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CharChar1CharCharCharCharCharChar1">
    <w:name w:val="Char Char1 Char Char Char Char Char Char1"/>
    <w:basedOn w:val="aa"/>
    <w:qFormat/>
    <w:rsid w:val="002640F4"/>
    <w:pPr>
      <w:widowControl/>
      <w:spacing w:after="160" w:line="240" w:lineRule="exact"/>
      <w:jc w:val="left"/>
    </w:pPr>
    <w:rPr>
      <w:rFonts w:ascii="Verdana" w:eastAsia="仿宋_GB2312" w:hAnsi="Verdana"/>
      <w:kern w:val="0"/>
      <w:sz w:val="24"/>
      <w:szCs w:val="20"/>
      <w:lang w:eastAsia="en-US"/>
    </w:rPr>
  </w:style>
  <w:style w:type="paragraph" w:customStyle="1" w:styleId="TOC30">
    <w:name w:val="TOC 标题3"/>
    <w:basedOn w:val="13"/>
    <w:next w:val="aa"/>
    <w:uiPriority w:val="39"/>
    <w:semiHidden/>
    <w:qFormat/>
    <w:rsid w:val="002640F4"/>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b">
    <w:name w:val="初设正文"/>
    <w:basedOn w:val="aa"/>
    <w:uiPriority w:val="99"/>
    <w:qFormat/>
    <w:rsid w:val="002640F4"/>
    <w:pPr>
      <w:widowControl/>
      <w:spacing w:line="360" w:lineRule="auto"/>
      <w:ind w:firstLineChars="200" w:firstLine="200"/>
    </w:pPr>
    <w:rPr>
      <w:rFonts w:ascii="仿宋" w:eastAsia="仿宋" w:hAnsi="仿宋" w:hint="eastAsia"/>
      <w:color w:val="000000"/>
      <w:kern w:val="0"/>
      <w:sz w:val="24"/>
      <w:szCs w:val="28"/>
    </w:rPr>
  </w:style>
  <w:style w:type="paragraph" w:customStyle="1" w:styleId="2fe">
    <w:name w:val="2"/>
    <w:basedOn w:val="aa"/>
    <w:next w:val="aff7"/>
    <w:semiHidden/>
    <w:qFormat/>
    <w:rsid w:val="002640F4"/>
    <w:pPr>
      <w:autoSpaceDE w:val="0"/>
      <w:autoSpaceDN w:val="0"/>
      <w:adjustRightInd w:val="0"/>
      <w:spacing w:beforeLines="30" w:line="360" w:lineRule="auto"/>
      <w:ind w:firstLineChars="200" w:firstLine="200"/>
    </w:pPr>
    <w:rPr>
      <w:kern w:val="0"/>
      <w:sz w:val="24"/>
      <w:szCs w:val="20"/>
    </w:rPr>
  </w:style>
  <w:style w:type="paragraph" w:customStyle="1" w:styleId="Style399">
    <w:name w:val="_Style 399"/>
    <w:basedOn w:val="af5"/>
    <w:next w:val="aff7"/>
    <w:qFormat/>
    <w:rsid w:val="002640F4"/>
    <w:pPr>
      <w:tabs>
        <w:tab w:val="clear" w:pos="567"/>
      </w:tabs>
      <w:spacing w:before="0" w:after="120" w:line="240" w:lineRule="auto"/>
      <w:ind w:firstLineChars="100" w:firstLine="420"/>
    </w:pPr>
    <w:rPr>
      <w:rFonts w:ascii="Times New Roman" w:hAnsi="Times New Roman"/>
      <w:sz w:val="21"/>
      <w:szCs w:val="20"/>
    </w:rPr>
  </w:style>
  <w:style w:type="paragraph" w:customStyle="1" w:styleId="MMTopic1">
    <w:name w:val="MM Topic 1"/>
    <w:basedOn w:val="13"/>
    <w:semiHidden/>
    <w:qFormat/>
    <w:rsid w:val="002640F4"/>
    <w:pPr>
      <w:numPr>
        <w:numId w:val="13"/>
      </w:numPr>
      <w:tabs>
        <w:tab w:val="left" w:pos="425"/>
      </w:tabs>
      <w:autoSpaceDE/>
      <w:autoSpaceDN/>
      <w:adjustRightInd/>
      <w:spacing w:before="180" w:line="578" w:lineRule="auto"/>
      <w:jc w:val="both"/>
    </w:pPr>
    <w:rPr>
      <w:rFonts w:ascii="Times New Roman"/>
      <w:bCs/>
      <w:sz w:val="44"/>
      <w:szCs w:val="44"/>
    </w:rPr>
  </w:style>
  <w:style w:type="paragraph" w:customStyle="1" w:styleId="2ff">
    <w:name w:val="正文缩进2"/>
    <w:basedOn w:val="aa"/>
    <w:qFormat/>
    <w:rsid w:val="002640F4"/>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xl119">
    <w:name w:val="xl119"/>
    <w:basedOn w:val="aa"/>
    <w:semiHidden/>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2ff0">
    <w:name w:val="样式2"/>
    <w:basedOn w:val="16"/>
    <w:qFormat/>
    <w:rsid w:val="002640F4"/>
    <w:pPr>
      <w:spacing w:line="360" w:lineRule="auto"/>
      <w:jc w:val="center"/>
    </w:pPr>
    <w:rPr>
      <w:sz w:val="24"/>
    </w:rPr>
  </w:style>
  <w:style w:type="paragraph" w:customStyle="1" w:styleId="xl108">
    <w:name w:val="xl108"/>
    <w:basedOn w:val="aa"/>
    <w:semiHidden/>
    <w:qFormat/>
    <w:rsid w:val="002640F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c">
    <w:name w:val="注"/>
    <w:next w:val="aa"/>
    <w:semiHidden/>
    <w:rsid w:val="002640F4"/>
    <w:pPr>
      <w:spacing w:before="160" w:after="160" w:line="320" w:lineRule="atLeast"/>
      <w:ind w:firstLine="284"/>
      <w:jc w:val="both"/>
    </w:pPr>
    <w:rPr>
      <w:rFonts w:ascii="宋体" w:eastAsia="楷体_GB2312"/>
      <w:spacing w:val="4"/>
      <w:sz w:val="21"/>
    </w:rPr>
  </w:style>
  <w:style w:type="paragraph" w:customStyle="1" w:styleId="xl89">
    <w:name w:val="xl89"/>
    <w:basedOn w:val="aa"/>
    <w:semiHidden/>
    <w:qFormat/>
    <w:rsid w:val="002640F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40">
    <w:name w:val="xl40"/>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
    <w:name w:val="正文须知-1级"/>
    <w:basedOn w:val="aa"/>
    <w:next w:val="aa"/>
    <w:qFormat/>
    <w:rsid w:val="002640F4"/>
    <w:pPr>
      <w:numPr>
        <w:numId w:val="8"/>
      </w:numPr>
      <w:adjustRightInd w:val="0"/>
      <w:snapToGrid w:val="0"/>
      <w:spacing w:line="300" w:lineRule="auto"/>
    </w:pPr>
    <w:rPr>
      <w:rFonts w:ascii="宋体" w:hAnsi="Calibri"/>
      <w:sz w:val="24"/>
      <w:szCs w:val="21"/>
    </w:rPr>
  </w:style>
  <w:style w:type="paragraph" w:customStyle="1" w:styleId="2TimesNewRoman5020">
    <w:name w:val="样式 标题 2 + Times New Roman 四号 非加粗 段前: 5 磅 段后: 0 磅 行距: 固定值 20..."/>
    <w:basedOn w:val="21"/>
    <w:qFormat/>
    <w:rsid w:val="002640F4"/>
    <w:pPr>
      <w:autoSpaceDE/>
      <w:autoSpaceDN/>
      <w:adjustRightInd/>
      <w:spacing w:before="100" w:line="400" w:lineRule="exact"/>
      <w:jc w:val="both"/>
    </w:pPr>
    <w:rPr>
      <w:rFonts w:ascii="Times New Roman" w:hAnsi="Times New Roman" w:cs="宋体"/>
      <w:kern w:val="2"/>
      <w:sz w:val="28"/>
    </w:rPr>
  </w:style>
  <w:style w:type="paragraph" w:customStyle="1" w:styleId="xl85">
    <w:name w:val="xl85"/>
    <w:basedOn w:val="aa"/>
    <w:qFormat/>
    <w:rsid w:val="002640F4"/>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d">
    <w:name w:val="1."/>
    <w:basedOn w:val="aa"/>
    <w:qFormat/>
    <w:rsid w:val="002640F4"/>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CharCharChar1Char">
    <w:name w:val="Char Char Char1 Char"/>
    <w:basedOn w:val="aa"/>
    <w:qFormat/>
    <w:rsid w:val="002640F4"/>
    <w:rPr>
      <w:rFonts w:ascii="Tahoma" w:hAnsi="Tahoma"/>
      <w:sz w:val="24"/>
      <w:szCs w:val="20"/>
    </w:rPr>
  </w:style>
  <w:style w:type="paragraph" w:customStyle="1" w:styleId="afffffffd">
    <w:name w:val="大标题"/>
    <w:basedOn w:val="aa"/>
    <w:semiHidden/>
    <w:qFormat/>
    <w:rsid w:val="002640F4"/>
    <w:pPr>
      <w:spacing w:line="560" w:lineRule="exact"/>
      <w:ind w:firstLineChars="200" w:firstLine="420"/>
      <w:jc w:val="center"/>
    </w:pPr>
    <w:rPr>
      <w:rFonts w:ascii="方正小标宋简体" w:eastAsia="方正小标宋简体" w:hAnsi="宋体"/>
      <w:sz w:val="44"/>
      <w:szCs w:val="44"/>
    </w:rPr>
  </w:style>
  <w:style w:type="paragraph" w:customStyle="1" w:styleId="TableParagraph">
    <w:name w:val="Table Paragraph"/>
    <w:basedOn w:val="aa"/>
    <w:uiPriority w:val="1"/>
    <w:qFormat/>
    <w:rsid w:val="002640F4"/>
    <w:pPr>
      <w:autoSpaceDE w:val="0"/>
      <w:autoSpaceDN w:val="0"/>
      <w:jc w:val="left"/>
    </w:pPr>
    <w:rPr>
      <w:rFonts w:ascii="宋体" w:hAnsi="宋体" w:cs="宋体"/>
      <w:kern w:val="0"/>
      <w:sz w:val="22"/>
      <w:szCs w:val="22"/>
      <w:lang w:eastAsia="en-US"/>
    </w:rPr>
  </w:style>
  <w:style w:type="paragraph" w:customStyle="1" w:styleId="afffffffe">
    <w:name w:val="缺省文本"/>
    <w:basedOn w:val="aa"/>
    <w:qFormat/>
    <w:rsid w:val="002640F4"/>
    <w:pPr>
      <w:autoSpaceDE w:val="0"/>
      <w:autoSpaceDN w:val="0"/>
      <w:adjustRightInd w:val="0"/>
      <w:jc w:val="left"/>
    </w:pPr>
    <w:rPr>
      <w:kern w:val="0"/>
      <w:sz w:val="24"/>
    </w:rPr>
  </w:style>
  <w:style w:type="paragraph" w:customStyle="1" w:styleId="xl116">
    <w:name w:val="xl116"/>
    <w:basedOn w:val="aa"/>
    <w:semiHidden/>
    <w:qFormat/>
    <w:rsid w:val="002640F4"/>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47">
    <w:name w:val="xl47"/>
    <w:basedOn w:val="aa"/>
    <w:qFormat/>
    <w:rsid w:val="002640F4"/>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127">
    <w:name w:val="xl127"/>
    <w:basedOn w:val="aa"/>
    <w:semiHidden/>
    <w:qFormat/>
    <w:rsid w:val="002640F4"/>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Char1CharCharChar1">
    <w:name w:val="Char1 Char Char Char1"/>
    <w:basedOn w:val="aa"/>
    <w:qFormat/>
    <w:rsid w:val="002640F4"/>
    <w:rPr>
      <w:rFonts w:ascii="Tahoma" w:hAnsi="Tahoma" w:cs="仿宋_GB2312"/>
      <w:sz w:val="24"/>
      <w:szCs w:val="28"/>
    </w:rPr>
  </w:style>
  <w:style w:type="paragraph" w:customStyle="1" w:styleId="Char3CharCharChar2">
    <w:name w:val="Char3 Char Char Char2"/>
    <w:basedOn w:val="aa"/>
    <w:qFormat/>
    <w:rsid w:val="002640F4"/>
    <w:rPr>
      <w:rFonts w:ascii="Tahoma" w:hAnsi="Tahoma"/>
      <w:sz w:val="24"/>
      <w:szCs w:val="20"/>
    </w:rPr>
  </w:style>
  <w:style w:type="paragraph" w:customStyle="1" w:styleId="Char30">
    <w:name w:val="Char3"/>
    <w:basedOn w:val="aa"/>
    <w:qFormat/>
    <w:rsid w:val="002640F4"/>
    <w:pPr>
      <w:tabs>
        <w:tab w:val="left" w:pos="360"/>
      </w:tabs>
    </w:pPr>
    <w:rPr>
      <w:sz w:val="24"/>
    </w:rPr>
  </w:style>
  <w:style w:type="paragraph" w:customStyle="1" w:styleId="xl32">
    <w:name w:val="xl32"/>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xl25">
    <w:name w:val="xl25"/>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ffffffff">
    <w:name w:val="表格内容"/>
    <w:basedOn w:val="aa"/>
    <w:qFormat/>
    <w:rsid w:val="002640F4"/>
    <w:pPr>
      <w:spacing w:line="560" w:lineRule="exact"/>
      <w:jc w:val="center"/>
    </w:pPr>
    <w:rPr>
      <w:rFonts w:eastAsia="华文仿宋"/>
      <w:szCs w:val="22"/>
    </w:rPr>
  </w:style>
  <w:style w:type="paragraph" w:customStyle="1" w:styleId="xl66">
    <w:name w:val="xl66"/>
    <w:basedOn w:val="aa"/>
    <w:rsid w:val="002640F4"/>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paragraph" w:customStyle="1" w:styleId="xl67">
    <w:name w:val="xl67"/>
    <w:basedOn w:val="aa"/>
    <w:qFormat/>
    <w:rsid w:val="002640F4"/>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36">
    <w:name w:val="xl36"/>
    <w:basedOn w:val="aa"/>
    <w:qFormat/>
    <w:rsid w:val="002640F4"/>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Char4">
    <w:name w:val="Char Char4"/>
    <w:basedOn w:val="aa"/>
    <w:qFormat/>
    <w:rsid w:val="002640F4"/>
    <w:pPr>
      <w:widowControl/>
      <w:spacing w:line="400" w:lineRule="exact"/>
      <w:jc w:val="center"/>
    </w:pPr>
  </w:style>
  <w:style w:type="paragraph" w:customStyle="1" w:styleId="xl48">
    <w:name w:val="xl48"/>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font5">
    <w:name w:val="font5"/>
    <w:basedOn w:val="aa"/>
    <w:qFormat/>
    <w:rsid w:val="002640F4"/>
    <w:pPr>
      <w:widowControl/>
      <w:spacing w:before="100" w:beforeAutospacing="1" w:after="100" w:afterAutospacing="1"/>
      <w:jc w:val="left"/>
    </w:pPr>
    <w:rPr>
      <w:rFonts w:ascii="宋体" w:hAnsi="宋体" w:cs="宋体"/>
      <w:kern w:val="0"/>
      <w:sz w:val="18"/>
      <w:szCs w:val="18"/>
    </w:rPr>
  </w:style>
  <w:style w:type="paragraph" w:customStyle="1" w:styleId="affffffff0">
    <w:name w:val="列表样式(一级)"/>
    <w:basedOn w:val="aa"/>
    <w:qFormat/>
    <w:rsid w:val="002640F4"/>
    <w:pPr>
      <w:spacing w:before="160" w:after="160" w:line="280" w:lineRule="exact"/>
      <w:ind w:left="420" w:hanging="420"/>
      <w:jc w:val="left"/>
    </w:pPr>
    <w:rPr>
      <w:rFonts w:ascii="Arial" w:eastAsia="华文细黑" w:hAnsi="Arial"/>
      <w:color w:val="505050"/>
      <w:sz w:val="16"/>
      <w:szCs w:val="16"/>
    </w:rPr>
  </w:style>
  <w:style w:type="paragraph" w:customStyle="1" w:styleId="xl30">
    <w:name w:val="xl30"/>
    <w:basedOn w:val="aa"/>
    <w:qFormat/>
    <w:rsid w:val="002640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T1">
    <w:name w:val="T1"/>
    <w:basedOn w:val="T2"/>
    <w:semiHidden/>
    <w:qFormat/>
    <w:rsid w:val="002640F4"/>
    <w:pPr>
      <w:tabs>
        <w:tab w:val="left" w:pos="425"/>
        <w:tab w:val="left" w:pos="851"/>
        <w:tab w:val="left" w:pos="1276"/>
        <w:tab w:val="left" w:pos="1701"/>
        <w:tab w:val="left" w:pos="2126"/>
        <w:tab w:val="left" w:pos="2552"/>
        <w:tab w:val="left" w:pos="2977"/>
      </w:tabs>
      <w:ind w:left="0"/>
    </w:pPr>
  </w:style>
  <w:style w:type="paragraph" w:customStyle="1" w:styleId="1ffe">
    <w:name w:val="表格1"/>
    <w:basedOn w:val="aa"/>
    <w:qFormat/>
    <w:rsid w:val="002640F4"/>
    <w:pPr>
      <w:ind w:firstLineChars="200" w:firstLine="480"/>
      <w:jc w:val="center"/>
    </w:pPr>
    <w:rPr>
      <w:sz w:val="24"/>
      <w:szCs w:val="20"/>
    </w:rPr>
  </w:style>
  <w:style w:type="table" w:customStyle="1" w:styleId="TableNormal1">
    <w:name w:val="Table Normal1"/>
    <w:uiPriority w:val="2"/>
    <w:unhideWhenUsed/>
    <w:qFormat/>
    <w:rsid w:val="002640F4"/>
    <w:pPr>
      <w:widowControl w:val="0"/>
      <w:autoSpaceDE w:val="0"/>
      <w:autoSpaceDN w:val="0"/>
    </w:pPr>
    <w:tblPr>
      <w:tblCellMar>
        <w:top w:w="0" w:type="dxa"/>
        <w:left w:w="0" w:type="dxa"/>
        <w:bottom w:w="0" w:type="dxa"/>
        <w:right w:w="0" w:type="dxa"/>
      </w:tblCellMar>
    </w:tblPr>
  </w:style>
  <w:style w:type="table" w:customStyle="1" w:styleId="1fff">
    <w:name w:val="网格型1"/>
    <w:basedOn w:val="ad"/>
    <w:uiPriority w:val="59"/>
    <w:qFormat/>
    <w:rsid w:val="002640F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Char4">
    <w:name w:val="Table Grid Char4"/>
    <w:basedOn w:val="ad"/>
    <w:uiPriority w:val="39"/>
    <w:qFormat/>
    <w:rsid w:val="002640F4"/>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
    <w:name w:val="Table"/>
    <w:basedOn w:val="aff9"/>
    <w:qFormat/>
    <w:rsid w:val="002640F4"/>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nil"/>
          <w:bottom w:val="single" w:sz="4" w:space="0" w:color="808080"/>
          <w:right w:val="nil"/>
          <w:insideH w:val="nil"/>
          <w:insideV w:val="single" w:sz="4" w:space="0" w:color="auto"/>
          <w:tl2br w:val="nil"/>
          <w:tr2bl w:val="nil"/>
        </w:tcBorders>
        <w:shd w:val="clear" w:color="auto" w:fill="D9D9D9"/>
      </w:tcPr>
    </w:tblStylePr>
    <w:tblStylePr w:type="lastRow">
      <w:tblPr/>
      <w:tcPr>
        <w:tcBorders>
          <w:top w:val="single" w:sz="4" w:space="0" w:color="808080"/>
          <w:left w:val="nil"/>
          <w:bottom w:val="single" w:sz="8" w:space="0" w:color="auto"/>
          <w:right w:val="nil"/>
          <w:insideH w:val="nil"/>
          <w:insideV w:val="single" w:sz="4" w:space="0" w:color="auto"/>
          <w:tl2br w:val="nil"/>
          <w:tr2bl w:val="nil"/>
        </w:tcBorders>
      </w:tcPr>
    </w:tblStylePr>
  </w:style>
  <w:style w:type="table" w:customStyle="1" w:styleId="116">
    <w:name w:val="网格型11"/>
    <w:basedOn w:val="ad"/>
    <w:uiPriority w:val="39"/>
    <w:rsid w:val="002640F4"/>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2640F4"/>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12">
    <w:name w:val="清单表 31"/>
    <w:basedOn w:val="ad"/>
    <w:uiPriority w:val="48"/>
    <w:qFormat/>
    <w:rsid w:val="002640F4"/>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single" w:sz="4" w:space="0" w:color="000000"/>
          <w:bottom w:val="nil"/>
          <w:right w:val="single" w:sz="4" w:space="0" w:color="000000"/>
          <w:insideH w:val="nil"/>
          <w:insideV w:val="nil"/>
          <w:tl2br w:val="nil"/>
          <w:tr2bl w:val="nil"/>
        </w:tcBorders>
      </w:tcPr>
    </w:tblStylePr>
    <w:tblStylePr w:type="band1Horz">
      <w:tblPr/>
      <w:tcPr>
        <w:tcBorders>
          <w:top w:val="single" w:sz="4" w:space="0" w:color="000000"/>
          <w:left w:val="nil"/>
          <w:bottom w:val="single" w:sz="4" w:space="0" w:color="000000"/>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character" w:customStyle="1" w:styleId="1Char0">
    <w:name w:val="标题 1 Char"/>
    <w:uiPriority w:val="9"/>
    <w:qFormat/>
    <w:rsid w:val="002640F4"/>
    <w:rPr>
      <w:rFonts w:ascii="宋体"/>
      <w:b/>
      <w:kern w:val="44"/>
      <w:sz w:val="32"/>
    </w:rPr>
  </w:style>
  <w:style w:type="character" w:customStyle="1" w:styleId="font31">
    <w:name w:val="font31"/>
    <w:qFormat/>
    <w:rsid w:val="002640F4"/>
    <w:rPr>
      <w:rFonts w:ascii="仿宋" w:eastAsia="仿宋" w:hAnsi="仿宋" w:cs="仿宋" w:hint="default"/>
      <w:color w:val="000000"/>
      <w:sz w:val="21"/>
      <w:szCs w:val="21"/>
      <w:u w:val="none"/>
    </w:rPr>
  </w:style>
  <w:style w:type="character" w:customStyle="1" w:styleId="font41">
    <w:name w:val="font41"/>
    <w:qFormat/>
    <w:rsid w:val="002640F4"/>
    <w:rPr>
      <w:rFonts w:ascii="Arial" w:hAnsi="Arial" w:cs="Arial"/>
      <w:color w:val="000000"/>
      <w:sz w:val="21"/>
      <w:szCs w:val="21"/>
      <w:u w:val="none"/>
    </w:rPr>
  </w:style>
  <w:style w:type="character" w:customStyle="1" w:styleId="font51">
    <w:name w:val="font51"/>
    <w:qFormat/>
    <w:rsid w:val="002640F4"/>
    <w:rPr>
      <w:rFonts w:ascii="Arial" w:hAnsi="Arial" w:cs="Arial" w:hint="default"/>
      <w:color w:val="FF0000"/>
      <w:sz w:val="21"/>
      <w:szCs w:val="21"/>
      <w:u w:val="none"/>
    </w:rPr>
  </w:style>
  <w:style w:type="character" w:customStyle="1" w:styleId="font21">
    <w:name w:val="font21"/>
    <w:qFormat/>
    <w:rsid w:val="002640F4"/>
    <w:rPr>
      <w:rFonts w:ascii="仿宋" w:eastAsia="仿宋" w:hAnsi="仿宋" w:cs="仿宋" w:hint="default"/>
      <w:b/>
      <w:bCs/>
      <w:color w:val="000000"/>
      <w:sz w:val="21"/>
      <w:szCs w:val="21"/>
      <w:u w:val="none"/>
    </w:rPr>
  </w:style>
  <w:style w:type="table" w:customStyle="1" w:styleId="2ff1">
    <w:name w:val="网格型2"/>
    <w:basedOn w:val="ad"/>
    <w:qFormat/>
    <w:rsid w:val="002640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3">
    <w:name w:val="文档结构图 Char2"/>
    <w:qFormat/>
    <w:rsid w:val="002640F4"/>
    <w:rPr>
      <w:rFonts w:ascii="宋体"/>
      <w:kern w:val="2"/>
      <w:sz w:val="18"/>
      <w:szCs w:val="18"/>
    </w:rPr>
  </w:style>
  <w:style w:type="character" w:customStyle="1" w:styleId="HTMLChar2">
    <w:name w:val="HTML 预设格式 Char2"/>
    <w:uiPriority w:val="99"/>
    <w:qFormat/>
    <w:rsid w:val="002640F4"/>
    <w:rPr>
      <w:rFonts w:ascii="黑体" w:eastAsia="黑体" w:hAnsi="Courier New"/>
    </w:rPr>
  </w:style>
  <w:style w:type="paragraph" w:customStyle="1" w:styleId="Style27">
    <w:name w:val="_Style 27"/>
    <w:basedOn w:val="aa"/>
    <w:next w:val="affffd"/>
    <w:uiPriority w:val="34"/>
    <w:qFormat/>
    <w:rsid w:val="002640F4"/>
    <w:pPr>
      <w:widowControl/>
      <w:spacing w:line="360" w:lineRule="auto"/>
      <w:ind w:firstLineChars="200" w:firstLine="420"/>
      <w:jc w:val="left"/>
    </w:pPr>
    <w:rPr>
      <w:rFonts w:ascii="Arial" w:hAnsi="Arial" w:cs="Arial"/>
      <w:kern w:val="0"/>
      <w:sz w:val="24"/>
    </w:rPr>
  </w:style>
  <w:style w:type="paragraph" w:customStyle="1" w:styleId="Style79">
    <w:name w:val="_Style 79"/>
    <w:uiPriority w:val="99"/>
    <w:unhideWhenUsed/>
    <w:qFormat/>
    <w:rsid w:val="002640F4"/>
    <w:rPr>
      <w:kern w:val="2"/>
      <w:sz w:val="21"/>
      <w:szCs w:val="24"/>
    </w:rPr>
  </w:style>
  <w:style w:type="character" w:customStyle="1" w:styleId="HTML6">
    <w:name w:val="HTML 预设格式 字符"/>
    <w:uiPriority w:val="99"/>
    <w:qFormat/>
    <w:rsid w:val="002640F4"/>
    <w:rPr>
      <w:rFonts w:ascii="Courier New" w:hAnsi="Courier New" w:cs="Courier New"/>
      <w:kern w:val="2"/>
    </w:rPr>
  </w:style>
  <w:style w:type="character" w:customStyle="1" w:styleId="62">
    <w:name w:val="标题 6 字符"/>
    <w:uiPriority w:val="9"/>
    <w:semiHidden/>
    <w:qFormat/>
    <w:rsid w:val="002640F4"/>
    <w:rPr>
      <w:rFonts w:ascii="等线 Light" w:eastAsia="等线 Light" w:hAnsi="等线 Light" w:cs="Times New Roman"/>
      <w:b/>
      <w:bCs/>
      <w:kern w:val="2"/>
      <w:sz w:val="24"/>
      <w:szCs w:val="24"/>
    </w:rPr>
  </w:style>
  <w:style w:type="character" w:customStyle="1" w:styleId="Charff1">
    <w:name w:val="文档正文 Char"/>
    <w:qFormat/>
    <w:rsid w:val="002640F4"/>
    <w:rPr>
      <w:rFonts w:ascii="长城仿宋" w:eastAsia="长城仿宋" w:hAnsi="Calibri"/>
      <w:sz w:val="28"/>
    </w:rPr>
  </w:style>
  <w:style w:type="paragraph" w:customStyle="1" w:styleId="117">
    <w:name w:val="列出段落11"/>
    <w:basedOn w:val="aa"/>
    <w:uiPriority w:val="34"/>
    <w:qFormat/>
    <w:rsid w:val="002640F4"/>
    <w:pPr>
      <w:spacing w:line="360" w:lineRule="auto"/>
      <w:ind w:firstLineChars="177" w:firstLine="420"/>
    </w:pPr>
    <w:rPr>
      <w:rFonts w:cs="Arial"/>
      <w:sz w:val="24"/>
    </w:rPr>
  </w:style>
  <w:style w:type="paragraph" w:customStyle="1" w:styleId="New">
    <w:name w:val="正文 New"/>
    <w:basedOn w:val="aa"/>
    <w:qFormat/>
    <w:rsid w:val="002640F4"/>
    <w:pPr>
      <w:spacing w:line="360" w:lineRule="auto"/>
      <w:ind w:firstLineChars="177" w:firstLine="425"/>
    </w:pPr>
    <w:rPr>
      <w:rFonts w:cs="Arial"/>
      <w:sz w:val="24"/>
    </w:rPr>
  </w:style>
  <w:style w:type="paragraph" w:customStyle="1" w:styleId="600">
    <w:name w:val="正文_60"/>
    <w:qFormat/>
    <w:rsid w:val="002640F4"/>
    <w:pPr>
      <w:widowControl w:val="0"/>
      <w:jc w:val="both"/>
    </w:pPr>
    <w:rPr>
      <w:kern w:val="2"/>
      <w:sz w:val="21"/>
      <w:szCs w:val="24"/>
    </w:rPr>
  </w:style>
  <w:style w:type="paragraph" w:customStyle="1" w:styleId="style1">
    <w:name w:val="style1"/>
    <w:basedOn w:val="aa"/>
    <w:qFormat/>
    <w:rsid w:val="002640F4"/>
    <w:pPr>
      <w:widowControl/>
      <w:spacing w:before="100" w:beforeAutospacing="1" w:after="100" w:afterAutospacing="1" w:line="360" w:lineRule="auto"/>
      <w:ind w:firstLineChars="177" w:firstLine="425"/>
      <w:jc w:val="left"/>
    </w:pPr>
    <w:rPr>
      <w:rFonts w:ascii="宋体" w:hAnsi="宋体" w:cs="宋体"/>
      <w:b/>
      <w:bCs/>
      <w:color w:val="FF0000"/>
      <w:kern w:val="0"/>
      <w:sz w:val="28"/>
      <w:szCs w:val="28"/>
    </w:rPr>
  </w:style>
  <w:style w:type="paragraph" w:customStyle="1" w:styleId="Style50">
    <w:name w:val="_Style 50"/>
    <w:uiPriority w:val="99"/>
    <w:unhideWhenUsed/>
    <w:qFormat/>
    <w:rsid w:val="002640F4"/>
    <w:rPr>
      <w:kern w:val="2"/>
      <w:sz w:val="21"/>
      <w:szCs w:val="24"/>
    </w:rPr>
  </w:style>
  <w:style w:type="character" w:customStyle="1" w:styleId="3Char1">
    <w:name w:val="正文文本 3 Char1"/>
    <w:qFormat/>
    <w:rsid w:val="002640F4"/>
    <w:rPr>
      <w:kern w:val="2"/>
      <w:sz w:val="16"/>
      <w:szCs w:val="16"/>
    </w:rPr>
  </w:style>
  <w:style w:type="paragraph" w:customStyle="1" w:styleId="Z">
    <w:name w:val="Z申报书正文"/>
    <w:basedOn w:val="aa"/>
    <w:qFormat/>
    <w:rsid w:val="002640F4"/>
    <w:pPr>
      <w:spacing w:line="360" w:lineRule="auto"/>
      <w:ind w:firstLineChars="200" w:firstLine="480"/>
      <w:jc w:val="left"/>
    </w:pPr>
    <w:rPr>
      <w:rFonts w:cs="Arial"/>
      <w:sz w:val="24"/>
    </w:rPr>
  </w:style>
  <w:style w:type="paragraph" w:customStyle="1" w:styleId="003152">
    <w:name w:val="样式 样式 小四 右侧:  0.03 厘米 行距: 1.5 倍行距 + 首行缩进:  2 字符"/>
    <w:basedOn w:val="aa"/>
    <w:qFormat/>
    <w:rsid w:val="002640F4"/>
    <w:pPr>
      <w:adjustRightInd w:val="0"/>
      <w:snapToGrid w:val="0"/>
      <w:spacing w:line="360" w:lineRule="auto"/>
      <w:ind w:right="17" w:firstLineChars="200" w:firstLine="420"/>
    </w:pPr>
    <w:rPr>
      <w:rFonts w:ascii="Arial" w:hAnsi="宋体" w:cs="Arial"/>
      <w:sz w:val="24"/>
      <w:szCs w:val="20"/>
    </w:rPr>
  </w:style>
  <w:style w:type="character" w:customStyle="1" w:styleId="2ff2">
    <w:name w:val="标题 2 字符"/>
    <w:uiPriority w:val="9"/>
    <w:semiHidden/>
    <w:qFormat/>
    <w:rsid w:val="002640F4"/>
    <w:rPr>
      <w:rFonts w:ascii="Cambria" w:eastAsia="宋体" w:hAnsi="Cambria" w:cs="Times New Roman"/>
      <w:b/>
      <w:bCs/>
      <w:kern w:val="2"/>
      <w:sz w:val="32"/>
      <w:szCs w:val="32"/>
    </w:rPr>
  </w:style>
  <w:style w:type="character" w:customStyle="1" w:styleId="118">
    <w:name w:val="标题 1 字符1"/>
    <w:uiPriority w:val="9"/>
    <w:qFormat/>
    <w:locked/>
    <w:rsid w:val="002640F4"/>
    <w:rPr>
      <w:rFonts w:ascii="宋体" w:hAnsi="Times New Roman"/>
      <w:b/>
      <w:kern w:val="44"/>
      <w:sz w:val="32"/>
      <w:lang w:val="zh-CN" w:eastAsia="zh-CN"/>
    </w:rPr>
  </w:style>
  <w:style w:type="character" w:customStyle="1" w:styleId="affffffff1">
    <w:name w:val="正文文本缩进 字符"/>
    <w:uiPriority w:val="99"/>
    <w:semiHidden/>
    <w:qFormat/>
    <w:rsid w:val="002640F4"/>
    <w:rPr>
      <w:rFonts w:ascii="Times New Roman" w:hAnsi="Times New Roman"/>
      <w:kern w:val="2"/>
      <w:sz w:val="21"/>
      <w:szCs w:val="24"/>
    </w:rPr>
  </w:style>
  <w:style w:type="character" w:customStyle="1" w:styleId="1fff0">
    <w:name w:val="列出段落 字符1"/>
    <w:uiPriority w:val="34"/>
    <w:qFormat/>
    <w:locked/>
    <w:rsid w:val="002640F4"/>
    <w:rPr>
      <w:sz w:val="24"/>
      <w:szCs w:val="24"/>
      <w:lang w:val="zh-CN" w:eastAsia="zh-CN"/>
    </w:rPr>
  </w:style>
  <w:style w:type="paragraph" w:customStyle="1" w:styleId="44">
    <w:name w:val="列出段落4"/>
    <w:basedOn w:val="aa"/>
    <w:uiPriority w:val="34"/>
    <w:qFormat/>
    <w:rsid w:val="002640F4"/>
    <w:pPr>
      <w:spacing w:line="360" w:lineRule="auto"/>
      <w:ind w:firstLineChars="200" w:firstLine="420"/>
    </w:pPr>
    <w:rPr>
      <w:rFonts w:cs="Arial"/>
      <w:sz w:val="24"/>
      <w:lang w:val="zh-CN"/>
    </w:rPr>
  </w:style>
  <w:style w:type="paragraph" w:customStyle="1" w:styleId="affffffff2">
    <w:name w:val="左对齐的表内文字"/>
    <w:basedOn w:val="aa"/>
    <w:qFormat/>
    <w:rsid w:val="002640F4"/>
    <w:pPr>
      <w:widowControl/>
      <w:spacing w:after="200" w:line="276" w:lineRule="auto"/>
      <w:ind w:firstLineChars="177" w:firstLine="425"/>
      <w:jc w:val="left"/>
    </w:pPr>
    <w:rPr>
      <w:rFonts w:eastAsia="仿宋_GB2312" w:cs="宋体"/>
      <w:kern w:val="0"/>
      <w:sz w:val="22"/>
    </w:rPr>
  </w:style>
  <w:style w:type="paragraph" w:customStyle="1" w:styleId="affffffff3">
    <w:name w:val="样式"/>
    <w:qFormat/>
    <w:rsid w:val="002640F4"/>
    <w:pPr>
      <w:widowControl w:val="0"/>
      <w:autoSpaceDE w:val="0"/>
      <w:autoSpaceDN w:val="0"/>
      <w:adjustRightInd w:val="0"/>
    </w:pPr>
    <w:rPr>
      <w:rFonts w:ascii="宋体" w:cs="宋体"/>
      <w:sz w:val="24"/>
      <w:szCs w:val="24"/>
    </w:rPr>
  </w:style>
  <w:style w:type="paragraph" w:customStyle="1" w:styleId="Style6">
    <w:name w:val="_Style 6"/>
    <w:basedOn w:val="aa"/>
    <w:uiPriority w:val="34"/>
    <w:qFormat/>
    <w:rsid w:val="002640F4"/>
    <w:pPr>
      <w:spacing w:line="360" w:lineRule="auto"/>
      <w:ind w:firstLineChars="200" w:firstLine="420"/>
    </w:pPr>
    <w:rPr>
      <w:rFonts w:cs="Arial"/>
      <w:sz w:val="24"/>
    </w:rPr>
  </w:style>
  <w:style w:type="character" w:customStyle="1" w:styleId="HTMLChar1">
    <w:name w:val="HTML 预设格式 Char1"/>
    <w:qFormat/>
    <w:rsid w:val="002640F4"/>
    <w:rPr>
      <w:rFonts w:ascii="Courier New" w:hAnsi="Courier New" w:cs="Courier New" w:hint="default"/>
      <w:kern w:val="2"/>
    </w:rPr>
  </w:style>
  <w:style w:type="character" w:customStyle="1" w:styleId="410">
    <w:name w:val="标题 4 字符1"/>
    <w:semiHidden/>
    <w:qFormat/>
    <w:locked/>
    <w:rsid w:val="002640F4"/>
    <w:rPr>
      <w:rFonts w:ascii="Calibri Light" w:hAnsi="Calibri Light"/>
      <w:b/>
      <w:bCs/>
      <w:kern w:val="2"/>
      <w:sz w:val="28"/>
      <w:szCs w:val="28"/>
      <w:lang w:val="zh-CN" w:eastAsia="zh-CN"/>
    </w:rPr>
  </w:style>
  <w:style w:type="character" w:customStyle="1" w:styleId="510">
    <w:name w:val="标题 5 字符1"/>
    <w:semiHidden/>
    <w:qFormat/>
    <w:locked/>
    <w:rsid w:val="002640F4"/>
    <w:rPr>
      <w:b/>
      <w:bCs/>
      <w:kern w:val="2"/>
      <w:sz w:val="28"/>
      <w:szCs w:val="28"/>
    </w:rPr>
  </w:style>
  <w:style w:type="character" w:customStyle="1" w:styleId="Char16">
    <w:name w:val="文档结构图 Char1"/>
    <w:qFormat/>
    <w:rsid w:val="002640F4"/>
    <w:rPr>
      <w:rFonts w:ascii="Microsoft YaHei UI" w:eastAsia="Microsoft YaHei UI" w:hAnsi="Microsoft YaHei UI" w:hint="eastAsia"/>
      <w:kern w:val="2"/>
      <w:sz w:val="18"/>
      <w:szCs w:val="18"/>
    </w:rPr>
  </w:style>
  <w:style w:type="paragraph" w:customStyle="1" w:styleId="1fff1">
    <w:name w:val="样式1"/>
    <w:basedOn w:val="aa"/>
    <w:qFormat/>
    <w:rsid w:val="002640F4"/>
    <w:pPr>
      <w:tabs>
        <w:tab w:val="left" w:pos="1560"/>
      </w:tabs>
      <w:spacing w:line="360" w:lineRule="auto"/>
      <w:ind w:left="1253" w:firstLineChars="177" w:hanging="680"/>
    </w:pPr>
    <w:rPr>
      <w:rFonts w:ascii="Arial" w:hAnsi="Arial" w:cs="Arial"/>
      <w:sz w:val="28"/>
      <w:szCs w:val="28"/>
    </w:rPr>
  </w:style>
  <w:style w:type="character" w:customStyle="1" w:styleId="fontstyle11">
    <w:name w:val="fontstyle11"/>
    <w:qFormat/>
    <w:rsid w:val="002640F4"/>
    <w:rPr>
      <w:rFonts w:ascii="宋体" w:eastAsia="宋体" w:hAnsi="宋体" w:hint="eastAsia"/>
      <w:color w:val="000000"/>
      <w:sz w:val="22"/>
      <w:szCs w:val="22"/>
    </w:rPr>
  </w:style>
  <w:style w:type="paragraph" w:customStyle="1" w:styleId="Style16">
    <w:name w:val="_Style 16"/>
    <w:basedOn w:val="aa"/>
    <w:next w:val="affffd"/>
    <w:uiPriority w:val="34"/>
    <w:qFormat/>
    <w:rsid w:val="002640F4"/>
    <w:pPr>
      <w:spacing w:line="360" w:lineRule="auto"/>
      <w:ind w:firstLineChars="200" w:firstLine="420"/>
    </w:pPr>
    <w:rPr>
      <w:rFonts w:cs="Arial"/>
      <w:sz w:val="24"/>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5.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78</Pages>
  <Words>6061</Words>
  <Characters>34551</Characters>
  <Application>Microsoft Office Word</Application>
  <DocSecurity>0</DocSecurity>
  <Lines>287</Lines>
  <Paragraphs>81</Paragraphs>
  <ScaleCrop>false</ScaleCrop>
  <Company/>
  <LinksUpToDate>false</LinksUpToDate>
  <CharactersWithSpaces>40531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歌 成</cp:lastModifiedBy>
  <cp:revision>2</cp:revision>
  <cp:lastPrinted>2024-05-27T10:56:00Z</cp:lastPrinted>
  <dcterms:created xsi:type="dcterms:W3CDTF">2024-09-20T03:07:00Z</dcterms:created>
  <dcterms:modified xsi:type="dcterms:W3CDTF">2024-09-20T03:07:00Z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2052-12.1.0.16894</vt:lpwstr>
  </property>
  <property fmtid="{D5CDD505-2E9C-101B-9397-08002B2CF9AE}" pid="3" name="ICV">
    <vt:lpwstr>7D141DC5C1F841918ED89683BF52E9DD_13</vt:lpwstr>
  </property>
</Properties>
</file>