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color w:val="auto"/>
          <w:sz w:val="60"/>
          <w:szCs w:val="60"/>
          <w:highlight w:val="none"/>
        </w:rPr>
      </w:pPr>
    </w:p>
    <w:p>
      <w:pPr>
        <w:jc w:val="center"/>
        <w:rPr>
          <w:b/>
          <w:bCs/>
          <w:color w:val="auto"/>
          <w:sz w:val="60"/>
          <w:szCs w:val="60"/>
          <w:highlight w:val="none"/>
        </w:rPr>
      </w:pPr>
      <w:r>
        <w:rPr>
          <w:b/>
          <w:bCs/>
          <w:color w:val="auto"/>
          <w:sz w:val="60"/>
          <w:szCs w:val="60"/>
          <w:highlight w:val="none"/>
        </w:rPr>
        <w:t>北京市政府采购项目</w:t>
      </w:r>
    </w:p>
    <w:p>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招标文件示范文本</w:t>
      </w:r>
    </w:p>
    <w:p>
      <w:pPr>
        <w:jc w:val="center"/>
        <w:rPr>
          <w:b/>
          <w:bCs/>
          <w:color w:val="auto"/>
          <w:sz w:val="60"/>
          <w:szCs w:val="60"/>
          <w:highlight w:val="none"/>
        </w:rPr>
      </w:pPr>
      <w:r>
        <w:rPr>
          <w:rFonts w:hint="eastAsia"/>
          <w:b/>
          <w:bCs/>
          <w:color w:val="auto"/>
          <w:sz w:val="60"/>
          <w:szCs w:val="60"/>
          <w:highlight w:val="none"/>
        </w:rPr>
        <w:t>（2023年版）</w:t>
      </w:r>
    </w:p>
    <w:p>
      <w:pPr>
        <w:jc w:val="center"/>
        <w:rPr>
          <w:b/>
          <w:bCs/>
          <w:color w:val="auto"/>
          <w:sz w:val="60"/>
          <w:szCs w:val="60"/>
          <w:highlight w:val="none"/>
        </w:rPr>
      </w:pPr>
    </w:p>
    <w:p>
      <w:pPr>
        <w:spacing w:line="360" w:lineRule="auto"/>
        <w:jc w:val="center"/>
        <w:rPr>
          <w:color w:val="auto"/>
          <w:sz w:val="60"/>
          <w:szCs w:val="60"/>
          <w:highlight w:val="none"/>
        </w:rPr>
      </w:pPr>
    </w:p>
    <w:p>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杨镇土地巡查看护服务</w:t>
      </w:r>
    </w:p>
    <w:p>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项目编号：</w:t>
      </w:r>
      <w:r>
        <w:rPr>
          <w:rFonts w:hint="eastAsia"/>
          <w:bCs/>
          <w:color w:val="auto"/>
          <w:sz w:val="36"/>
          <w:szCs w:val="36"/>
          <w:highlight w:val="none"/>
        </w:rPr>
        <w:t>11011324210200016787-XM001</w:t>
      </w:r>
    </w:p>
    <w:p>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北京市顺义区杨镇人民政府</w:t>
      </w:r>
    </w:p>
    <w:p>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北京北咨招标有限公司</w:t>
      </w:r>
      <w:r>
        <w:rPr>
          <w:bCs/>
          <w:color w:val="auto"/>
          <w:sz w:val="36"/>
          <w:szCs w:val="36"/>
          <w:highlight w:val="none"/>
        </w:rPr>
        <w:t xml:space="preserve"> </w:t>
      </w:r>
    </w:p>
    <w:p>
      <w:pPr>
        <w:widowControl/>
        <w:jc w:val="left"/>
        <w:rPr>
          <w:b/>
          <w:color w:val="auto"/>
          <w:sz w:val="44"/>
          <w:szCs w:val="44"/>
          <w:highlight w:val="none"/>
        </w:rPr>
      </w:pPr>
      <w:r>
        <w:rPr>
          <w:b/>
          <w:bCs/>
          <w:color w:val="auto"/>
          <w:sz w:val="44"/>
          <w:highlight w:val="none"/>
        </w:rPr>
        <w:br w:type="page"/>
      </w:r>
    </w:p>
    <w:p>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b/>
          <w:color w:val="auto"/>
          <w:sz w:val="36"/>
          <w:szCs w:val="36"/>
          <w:highlight w:val="none"/>
        </w:rPr>
      </w:pPr>
      <w:bookmarkStart w:id="0" w:name="_Toc99301418"/>
      <w:r>
        <w:rPr>
          <w:b/>
          <w:color w:val="auto"/>
          <w:sz w:val="36"/>
          <w:szCs w:val="36"/>
          <w:highlight w:val="none"/>
        </w:rPr>
        <w:t>目      录</w:t>
      </w:r>
      <w:bookmarkEnd w:id="0"/>
    </w:p>
    <w:p>
      <w:pPr>
        <w:rPr>
          <w:color w:val="auto"/>
          <w:highlight w:val="none"/>
        </w:rPr>
      </w:pPr>
    </w:p>
    <w:p>
      <w:pPr>
        <w:rPr>
          <w:color w:val="auto"/>
          <w:highlight w:val="none"/>
        </w:rPr>
      </w:pPr>
    </w:p>
    <w:p>
      <w:pPr>
        <w:rPr>
          <w:color w:val="auto"/>
          <w:highlight w:val="none"/>
        </w:rPr>
      </w:pPr>
    </w:p>
    <w:p>
      <w:pPr>
        <w:pStyle w:val="31"/>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2"/>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2"/>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2"/>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2"/>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23</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2"/>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32</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2"/>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32</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1"/>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2"/>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41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1"/>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p>
    <w:p>
      <w:pPr>
        <w:spacing w:line="360" w:lineRule="auto"/>
        <w:jc w:val="center"/>
        <w:outlineLvl w:val="0"/>
        <w:rPr>
          <w:b/>
          <w:color w:val="auto"/>
          <w:sz w:val="36"/>
          <w:szCs w:val="36"/>
          <w:highlight w:val="none"/>
        </w:rPr>
      </w:pPr>
      <w:r>
        <w:rPr>
          <w:color w:val="auto"/>
          <w:sz w:val="24"/>
          <w:highlight w:val="none"/>
        </w:rPr>
        <w:br w:type="page"/>
      </w:r>
      <w:bookmarkStart w:id="1" w:name="_Toc99301419"/>
      <w:r>
        <w:rPr>
          <w:b/>
          <w:color w:val="auto"/>
          <w:sz w:val="36"/>
          <w:szCs w:val="36"/>
          <w:highlight w:val="none"/>
        </w:rPr>
        <w:t>第一章   投标邀请</w:t>
      </w:r>
      <w:bookmarkEnd w:id="1"/>
    </w:p>
    <w:p>
      <w:pPr>
        <w:spacing w:line="360" w:lineRule="auto"/>
        <w:ind w:firstLine="640" w:firstLineChars="200"/>
        <w:rPr>
          <w:color w:val="auto"/>
          <w:sz w:val="32"/>
          <w:szCs w:val="32"/>
          <w:highlight w:val="none"/>
        </w:rPr>
      </w:pPr>
    </w:p>
    <w:p>
      <w:pPr>
        <w:pStyle w:val="4"/>
        <w:spacing w:before="0" w:line="360" w:lineRule="auto"/>
        <w:jc w:val="left"/>
        <w:rPr>
          <w:rFonts w:ascii="Times New Roman" w:hAnsi="Times New Roman" w:eastAsia="宋体"/>
          <w:color w:val="auto"/>
          <w:sz w:val="24"/>
          <w:szCs w:val="24"/>
          <w:highlight w:val="none"/>
        </w:rPr>
      </w:pPr>
      <w:bookmarkStart w:id="2" w:name="_Toc28359002"/>
      <w:bookmarkStart w:id="3" w:name="_Toc28359079"/>
      <w:bookmarkStart w:id="4" w:name="_Toc35393621"/>
      <w:bookmarkStart w:id="5" w:name="_Toc35393790"/>
      <w:bookmarkStart w:id="6" w:name="_Hlk24379207"/>
      <w:r>
        <w:rPr>
          <w:rFonts w:ascii="Times New Roman" w:hAnsi="Times New Roman" w:eastAsia="宋体"/>
          <w:color w:val="auto"/>
          <w:sz w:val="24"/>
          <w:szCs w:val="24"/>
          <w:highlight w:val="none"/>
        </w:rPr>
        <w:t>一、项目基本情况</w:t>
      </w:r>
      <w:bookmarkEnd w:id="2"/>
      <w:bookmarkEnd w:id="3"/>
      <w:bookmarkEnd w:id="4"/>
      <w:bookmarkEnd w:id="5"/>
    </w:p>
    <w:p>
      <w:pPr>
        <w:spacing w:line="360" w:lineRule="auto"/>
        <w:ind w:firstLine="480" w:firstLineChars="200"/>
        <w:rPr>
          <w:rFonts w:hint="eastAsia" w:eastAsia="宋体"/>
          <w:color w:val="auto"/>
          <w:sz w:val="24"/>
          <w:highlight w:val="none"/>
          <w:lang w:eastAsia="zh-CN"/>
        </w:rPr>
      </w:pPr>
      <w:r>
        <w:rPr>
          <w:color w:val="auto"/>
          <w:sz w:val="24"/>
          <w:highlight w:val="none"/>
        </w:rPr>
        <w:t>1.项目编号：</w:t>
      </w:r>
      <w:r>
        <w:rPr>
          <w:rFonts w:hint="eastAsia"/>
          <w:color w:val="auto"/>
          <w:sz w:val="24"/>
          <w:highlight w:val="none"/>
        </w:rPr>
        <w:t>11011324210200016787-XM001</w:t>
      </w:r>
      <w:r>
        <w:rPr>
          <w:rFonts w:hint="eastAsia"/>
          <w:color w:val="auto"/>
          <w:sz w:val="24"/>
          <w:highlight w:val="none"/>
          <w:lang w:val="en-US" w:eastAsia="zh-CN"/>
        </w:rPr>
        <w:t xml:space="preserve"> </w:t>
      </w:r>
    </w:p>
    <w:p>
      <w:pPr>
        <w:spacing w:line="360" w:lineRule="auto"/>
        <w:ind w:firstLine="480" w:firstLineChars="200"/>
        <w:rPr>
          <w:rFonts w:hint="eastAsia" w:eastAsia="宋体"/>
          <w:color w:val="auto"/>
          <w:sz w:val="24"/>
          <w:highlight w:val="none"/>
          <w:lang w:eastAsia="zh-CN"/>
        </w:rPr>
      </w:pPr>
      <w:r>
        <w:rPr>
          <w:color w:val="auto"/>
          <w:sz w:val="24"/>
          <w:highlight w:val="none"/>
        </w:rPr>
        <w:t>2.项目名称：</w:t>
      </w:r>
      <w:r>
        <w:rPr>
          <w:rFonts w:hint="eastAsia"/>
          <w:color w:val="auto"/>
          <w:sz w:val="24"/>
          <w:highlight w:val="none"/>
          <w:lang w:eastAsia="zh-CN"/>
        </w:rPr>
        <w:t>杨镇土地巡查看护服务</w:t>
      </w:r>
    </w:p>
    <w:bookmarkEnd w:id="6"/>
    <w:p>
      <w:pPr>
        <w:spacing w:line="360" w:lineRule="auto"/>
        <w:ind w:firstLine="480" w:firstLineChars="200"/>
        <w:rPr>
          <w:color w:val="auto"/>
          <w:sz w:val="24"/>
          <w:highlight w:val="none"/>
        </w:rPr>
      </w:pPr>
      <w:r>
        <w:rPr>
          <w:color w:val="auto"/>
          <w:sz w:val="24"/>
          <w:highlight w:val="none"/>
        </w:rPr>
        <w:t>3.项目预算金额：</w:t>
      </w:r>
      <w:r>
        <w:rPr>
          <w:rFonts w:hint="eastAsia"/>
          <w:color w:val="auto"/>
          <w:sz w:val="24"/>
          <w:highlight w:val="none"/>
        </w:rPr>
        <w:t>593.664</w:t>
      </w:r>
      <w:r>
        <w:rPr>
          <w:color w:val="auto"/>
          <w:sz w:val="24"/>
          <w:highlight w:val="none"/>
        </w:rPr>
        <w:t>万元、项目最高限价（如有）：</w:t>
      </w:r>
      <w:r>
        <w:rPr>
          <w:rFonts w:hint="eastAsia"/>
          <w:color w:val="auto"/>
          <w:sz w:val="24"/>
          <w:highlight w:val="none"/>
        </w:rPr>
        <w:t>593.664</w:t>
      </w:r>
      <w:r>
        <w:rPr>
          <w:color w:val="auto"/>
          <w:sz w:val="24"/>
          <w:highlight w:val="none"/>
        </w:rPr>
        <w:t>万元</w:t>
      </w:r>
      <w:r>
        <w:rPr>
          <w:rFonts w:hint="eastAsia"/>
          <w:color w:val="auto"/>
          <w:sz w:val="24"/>
          <w:highlight w:val="none"/>
        </w:rPr>
        <w:t>。</w:t>
      </w:r>
    </w:p>
    <w:p>
      <w:pPr>
        <w:spacing w:line="360" w:lineRule="auto"/>
        <w:ind w:firstLine="480" w:firstLineChars="200"/>
        <w:rPr>
          <w:color w:val="auto"/>
          <w:sz w:val="24"/>
          <w:highlight w:val="none"/>
        </w:rPr>
      </w:pPr>
      <w:r>
        <w:rPr>
          <w:color w:val="auto"/>
          <w:sz w:val="24"/>
          <w:highlight w:val="none"/>
        </w:rPr>
        <w:t>4.采购需求：</w:t>
      </w:r>
    </w:p>
    <w:tbl>
      <w:tblPr>
        <w:tblStyle w:val="44"/>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1558"/>
        <w:gridCol w:w="1702"/>
        <w:gridCol w:w="998"/>
        <w:gridCol w:w="4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702" w:type="dxa"/>
            <w:vAlign w:val="center"/>
          </w:tcPr>
          <w:p>
            <w:pPr>
              <w:jc w:val="center"/>
              <w:rPr>
                <w:bCs/>
                <w:color w:val="auto"/>
                <w:szCs w:val="21"/>
                <w:highlight w:val="none"/>
              </w:rPr>
            </w:pPr>
            <w:r>
              <w:rPr>
                <w:bCs/>
                <w:color w:val="auto"/>
                <w:szCs w:val="21"/>
                <w:highlight w:val="none"/>
              </w:rPr>
              <w:t>包号</w:t>
            </w:r>
          </w:p>
        </w:tc>
        <w:tc>
          <w:tcPr>
            <w:tcW w:w="1558" w:type="dxa"/>
            <w:vAlign w:val="center"/>
          </w:tcPr>
          <w:p>
            <w:pPr>
              <w:jc w:val="center"/>
              <w:rPr>
                <w:bCs/>
                <w:color w:val="auto"/>
                <w:szCs w:val="21"/>
                <w:highlight w:val="none"/>
              </w:rPr>
            </w:pPr>
            <w:r>
              <w:rPr>
                <w:bCs/>
                <w:color w:val="auto"/>
                <w:szCs w:val="21"/>
                <w:highlight w:val="none"/>
              </w:rPr>
              <w:t>标的名称</w:t>
            </w:r>
          </w:p>
        </w:tc>
        <w:tc>
          <w:tcPr>
            <w:tcW w:w="1702" w:type="dxa"/>
            <w:vAlign w:val="center"/>
          </w:tcPr>
          <w:p>
            <w:pPr>
              <w:jc w:val="center"/>
              <w:rPr>
                <w:bCs/>
                <w:color w:val="auto"/>
                <w:szCs w:val="21"/>
                <w:highlight w:val="none"/>
              </w:rPr>
            </w:pPr>
            <w:r>
              <w:rPr>
                <w:bCs/>
                <w:color w:val="auto"/>
                <w:szCs w:val="21"/>
                <w:highlight w:val="none"/>
              </w:rPr>
              <w:t>采购包预算金额</w:t>
            </w:r>
          </w:p>
          <w:p>
            <w:pPr>
              <w:jc w:val="center"/>
              <w:rPr>
                <w:bCs/>
                <w:color w:val="auto"/>
                <w:szCs w:val="21"/>
                <w:highlight w:val="none"/>
              </w:rPr>
            </w:pPr>
            <w:r>
              <w:rPr>
                <w:bCs/>
                <w:color w:val="auto"/>
                <w:szCs w:val="21"/>
                <w:highlight w:val="none"/>
              </w:rPr>
              <w:t>（万元）</w:t>
            </w:r>
          </w:p>
        </w:tc>
        <w:tc>
          <w:tcPr>
            <w:tcW w:w="998" w:type="dxa"/>
            <w:vAlign w:val="center"/>
          </w:tcPr>
          <w:p>
            <w:pPr>
              <w:jc w:val="center"/>
              <w:rPr>
                <w:bCs/>
                <w:color w:val="auto"/>
                <w:szCs w:val="21"/>
                <w:highlight w:val="none"/>
              </w:rPr>
            </w:pPr>
            <w:r>
              <w:rPr>
                <w:bCs/>
                <w:color w:val="auto"/>
                <w:szCs w:val="21"/>
                <w:highlight w:val="none"/>
              </w:rPr>
              <w:t>数量</w:t>
            </w:r>
          </w:p>
        </w:tc>
        <w:tc>
          <w:tcPr>
            <w:tcW w:w="4276" w:type="dxa"/>
            <w:vAlign w:val="center"/>
          </w:tcPr>
          <w:p>
            <w:pPr>
              <w:jc w:val="center"/>
              <w:rPr>
                <w:color w:val="auto"/>
                <w:szCs w:val="21"/>
                <w:highlight w:val="none"/>
              </w:rPr>
            </w:pPr>
            <w:r>
              <w:rPr>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Align w:val="center"/>
          </w:tcPr>
          <w:p>
            <w:pPr>
              <w:jc w:val="center"/>
              <w:rPr>
                <w:bCs/>
                <w:color w:val="auto"/>
                <w:szCs w:val="21"/>
                <w:highlight w:val="none"/>
              </w:rPr>
            </w:pPr>
            <w:r>
              <w:rPr>
                <w:bCs/>
                <w:color w:val="auto"/>
                <w:szCs w:val="21"/>
                <w:highlight w:val="none"/>
              </w:rPr>
              <w:t>01</w:t>
            </w:r>
          </w:p>
        </w:tc>
        <w:tc>
          <w:tcPr>
            <w:tcW w:w="1558" w:type="dxa"/>
            <w:vAlign w:val="center"/>
          </w:tcPr>
          <w:p>
            <w:pPr>
              <w:jc w:val="center"/>
              <w:rPr>
                <w:rFonts w:hint="eastAsia" w:eastAsia="宋体"/>
                <w:bCs/>
                <w:color w:val="auto"/>
                <w:szCs w:val="21"/>
                <w:highlight w:val="none"/>
                <w:lang w:eastAsia="zh-CN"/>
              </w:rPr>
            </w:pPr>
            <w:r>
              <w:rPr>
                <w:rFonts w:hint="eastAsia"/>
                <w:bCs/>
                <w:color w:val="auto"/>
                <w:szCs w:val="21"/>
                <w:highlight w:val="none"/>
                <w:lang w:eastAsia="zh-CN"/>
              </w:rPr>
              <w:t>杨镇土地巡查看护服务</w:t>
            </w:r>
          </w:p>
        </w:tc>
        <w:tc>
          <w:tcPr>
            <w:tcW w:w="1702" w:type="dxa"/>
            <w:vAlign w:val="center"/>
          </w:tcPr>
          <w:p>
            <w:pPr>
              <w:jc w:val="center"/>
              <w:rPr>
                <w:rFonts w:hint="default" w:eastAsia="宋体"/>
                <w:bCs/>
                <w:color w:val="auto"/>
                <w:szCs w:val="21"/>
                <w:highlight w:val="none"/>
                <w:lang w:val="en-US" w:eastAsia="zh-CN"/>
              </w:rPr>
            </w:pPr>
            <w:r>
              <w:rPr>
                <w:rFonts w:hint="default" w:eastAsia="宋体"/>
                <w:bCs/>
                <w:color w:val="auto"/>
                <w:szCs w:val="21"/>
                <w:highlight w:val="none"/>
                <w:lang w:val="en-US" w:eastAsia="zh-CN"/>
              </w:rPr>
              <w:t>593.664</w:t>
            </w:r>
          </w:p>
        </w:tc>
        <w:tc>
          <w:tcPr>
            <w:tcW w:w="998" w:type="dxa"/>
            <w:vAlign w:val="center"/>
          </w:tcPr>
          <w:p>
            <w:pPr>
              <w:jc w:val="center"/>
              <w:rPr>
                <w:bCs/>
                <w:color w:val="auto"/>
                <w:szCs w:val="21"/>
                <w:highlight w:val="none"/>
              </w:rPr>
            </w:pPr>
            <w:r>
              <w:rPr>
                <w:rFonts w:hint="eastAsia"/>
                <w:bCs/>
                <w:color w:val="auto"/>
                <w:szCs w:val="21"/>
                <w:highlight w:val="none"/>
              </w:rPr>
              <w:t>一项服务</w:t>
            </w:r>
          </w:p>
        </w:tc>
        <w:tc>
          <w:tcPr>
            <w:tcW w:w="4276" w:type="dxa"/>
            <w:vAlign w:val="center"/>
          </w:tcPr>
          <w:p>
            <w:pPr>
              <w:pStyle w:val="4"/>
              <w:rPr>
                <w:color w:val="auto"/>
                <w:highlight w:val="none"/>
              </w:rPr>
            </w:pPr>
            <w:r>
              <w:rPr>
                <w:rFonts w:hint="eastAsia" w:ascii="Times New Roman" w:hAnsi="Times New Roman" w:eastAsia="宋体" w:cs="Times New Roman"/>
                <w:b w:val="0"/>
                <w:color w:val="auto"/>
                <w:kern w:val="2"/>
                <w:sz w:val="21"/>
                <w:szCs w:val="24"/>
                <w:highlight w:val="none"/>
                <w:lang w:val="en-US" w:eastAsia="zh-CN" w:bidi="ar-SA"/>
              </w:rPr>
              <w:t>提供土地巡查及农业巡查服务，具体详见招标文件。</w:t>
            </w:r>
          </w:p>
        </w:tc>
      </w:tr>
    </w:tbl>
    <w:p>
      <w:pPr>
        <w:spacing w:line="360" w:lineRule="auto"/>
        <w:ind w:firstLine="480" w:firstLineChars="200"/>
        <w:rPr>
          <w:color w:val="auto"/>
          <w:sz w:val="24"/>
          <w:highlight w:val="none"/>
          <w:u w:val="single"/>
        </w:rPr>
      </w:pPr>
      <w:r>
        <w:rPr>
          <w:color w:val="auto"/>
          <w:sz w:val="24"/>
          <w:highlight w:val="none"/>
        </w:rPr>
        <w:t>5.合同履行期限：</w:t>
      </w:r>
      <w:r>
        <w:rPr>
          <w:rFonts w:hint="eastAsia" w:ascii="宋体" w:hAnsi="宋体" w:cs="宋体"/>
          <w:color w:val="auto"/>
          <w:sz w:val="24"/>
          <w:highlight w:val="none"/>
        </w:rPr>
        <w:t>自合同签订之日起</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年</w:t>
      </w:r>
      <w:r>
        <w:rPr>
          <w:rFonts w:hint="eastAsia"/>
          <w:color w:val="auto"/>
          <w:sz w:val="24"/>
          <w:highlight w:val="none"/>
        </w:rPr>
        <w:t>。</w:t>
      </w:r>
    </w:p>
    <w:p>
      <w:pPr>
        <w:spacing w:line="360" w:lineRule="auto"/>
        <w:ind w:firstLine="480" w:firstLineChars="200"/>
        <w:rPr>
          <w:color w:val="auto"/>
          <w:sz w:val="24"/>
          <w:highlight w:val="none"/>
        </w:rPr>
      </w:pPr>
      <w:r>
        <w:rPr>
          <w:color w:val="auto"/>
          <w:sz w:val="24"/>
          <w:highlight w:val="none"/>
        </w:rPr>
        <w:t xml:space="preserve">6.本项目是否接受联合体投标：□是  </w:t>
      </w:r>
      <w:r>
        <w:rPr>
          <w:rFonts w:hint="eastAsia"/>
          <w:color w:val="auto"/>
          <w:sz w:val="24"/>
          <w:highlight w:val="none"/>
        </w:rPr>
        <w:t>☑</w:t>
      </w:r>
      <w:r>
        <w:rPr>
          <w:color w:val="auto"/>
          <w:sz w:val="24"/>
          <w:highlight w:val="none"/>
        </w:rPr>
        <w:t>否。</w:t>
      </w:r>
    </w:p>
    <w:p>
      <w:pPr>
        <w:spacing w:line="360" w:lineRule="auto"/>
        <w:ind w:firstLine="480" w:firstLineChars="200"/>
        <w:rPr>
          <w:color w:val="auto"/>
          <w:sz w:val="24"/>
          <w:highlight w:val="none"/>
        </w:rPr>
      </w:pPr>
    </w:p>
    <w:p>
      <w:pPr>
        <w:pStyle w:val="4"/>
        <w:spacing w:before="0" w:line="360" w:lineRule="auto"/>
        <w:jc w:val="left"/>
        <w:rPr>
          <w:rFonts w:ascii="Times New Roman" w:hAnsi="Times New Roman" w:eastAsia="宋体"/>
          <w:color w:val="auto"/>
          <w:sz w:val="24"/>
          <w:szCs w:val="24"/>
          <w:highlight w:val="none"/>
        </w:rPr>
      </w:pPr>
      <w:bookmarkStart w:id="7" w:name="_Toc28359003"/>
      <w:bookmarkStart w:id="8" w:name="_Toc35393622"/>
      <w:bookmarkStart w:id="9" w:name="_Toc35393791"/>
      <w:bookmarkStart w:id="10" w:name="_Toc28359080"/>
      <w:r>
        <w:rPr>
          <w:rFonts w:ascii="Times New Roman" w:hAnsi="Times New Roman" w:eastAsia="宋体"/>
          <w:color w:val="auto"/>
          <w:sz w:val="24"/>
          <w:szCs w:val="24"/>
          <w:highlight w:val="none"/>
        </w:rPr>
        <w:t>二、申请人的资格要求（须同时满足）</w:t>
      </w:r>
      <w:bookmarkEnd w:id="7"/>
      <w:bookmarkEnd w:id="8"/>
      <w:bookmarkEnd w:id="9"/>
      <w:bookmarkEnd w:id="10"/>
    </w:p>
    <w:p>
      <w:pPr>
        <w:spacing w:line="360" w:lineRule="auto"/>
        <w:ind w:firstLine="480" w:firstLineChars="200"/>
        <w:rPr>
          <w:color w:val="auto"/>
          <w:sz w:val="24"/>
          <w:highlight w:val="none"/>
        </w:rPr>
      </w:pPr>
      <w:r>
        <w:rPr>
          <w:color w:val="auto"/>
          <w:sz w:val="24"/>
          <w:highlight w:val="none"/>
        </w:rPr>
        <w:t>1.满足《中华人民共和国政府采购法》第二十二条规定；</w:t>
      </w:r>
    </w:p>
    <w:p>
      <w:pPr>
        <w:spacing w:line="360" w:lineRule="auto"/>
        <w:ind w:firstLine="480" w:firstLineChars="200"/>
        <w:rPr>
          <w:color w:val="auto"/>
          <w:sz w:val="24"/>
          <w:highlight w:val="none"/>
        </w:rPr>
      </w:pPr>
      <w:bookmarkStart w:id="11" w:name="_Toc28359081"/>
      <w:bookmarkStart w:id="12" w:name="_Toc28359004"/>
      <w:r>
        <w:rPr>
          <w:color w:val="auto"/>
          <w:sz w:val="24"/>
          <w:highlight w:val="none"/>
        </w:rPr>
        <w:t>2.落实政府采购政策需满足的资格要求：</w:t>
      </w:r>
    </w:p>
    <w:p>
      <w:pPr>
        <w:spacing w:line="360" w:lineRule="auto"/>
        <w:ind w:firstLine="480" w:firstLineChars="200"/>
        <w:rPr>
          <w:color w:val="auto"/>
          <w:sz w:val="24"/>
          <w:highlight w:val="none"/>
        </w:rPr>
      </w:pPr>
      <w:r>
        <w:rPr>
          <w:color w:val="auto"/>
          <w:sz w:val="24"/>
          <w:highlight w:val="none"/>
        </w:rPr>
        <w:t>2.1 中小企业政策</w:t>
      </w:r>
    </w:p>
    <w:p>
      <w:pPr>
        <w:spacing w:line="360" w:lineRule="auto"/>
        <w:ind w:firstLine="480" w:firstLineChars="200"/>
        <w:rPr>
          <w:color w:val="auto"/>
          <w:sz w:val="24"/>
          <w:highlight w:val="none"/>
        </w:rPr>
      </w:pPr>
      <w:r>
        <w:rPr>
          <w:rFonts w:hint="eastAsia"/>
          <w:color w:val="auto"/>
          <w:sz w:val="24"/>
          <w:highlight w:val="none"/>
        </w:rPr>
        <w:sym w:font="Wingdings 2" w:char="00A3"/>
      </w:r>
      <w:r>
        <w:rPr>
          <w:color w:val="auto"/>
          <w:sz w:val="24"/>
          <w:highlight w:val="none"/>
        </w:rPr>
        <w:t>本项目不专门面向中小企业预留采购份额。</w:t>
      </w:r>
    </w:p>
    <w:p>
      <w:pPr>
        <w:spacing w:line="360" w:lineRule="auto"/>
        <w:ind w:firstLine="480" w:firstLineChars="200"/>
        <w:rPr>
          <w:color w:val="auto"/>
          <w:sz w:val="24"/>
          <w:highlight w:val="none"/>
        </w:rPr>
      </w:pPr>
      <w:r>
        <w:rPr>
          <w:rFonts w:hint="eastAsia"/>
          <w:color w:val="auto"/>
          <w:sz w:val="24"/>
          <w:highlight w:val="none"/>
          <w:lang w:eastAsia="zh-CN"/>
        </w:rPr>
        <w:sym w:font="Wingdings 2" w:char="0052"/>
      </w:r>
      <w:r>
        <w:rPr>
          <w:color w:val="auto"/>
          <w:sz w:val="24"/>
          <w:highlight w:val="none"/>
        </w:rPr>
        <w:t xml:space="preserve">本项目专门面向  </w:t>
      </w:r>
      <w:r>
        <w:rPr>
          <w:rFonts w:hint="eastAsia"/>
          <w:color w:val="auto"/>
          <w:sz w:val="24"/>
          <w:highlight w:val="none"/>
          <w:lang w:eastAsia="zh-CN"/>
        </w:rPr>
        <w:t>□</w:t>
      </w:r>
      <w:r>
        <w:rPr>
          <w:color w:val="auto"/>
          <w:sz w:val="24"/>
          <w:highlight w:val="none"/>
        </w:rPr>
        <w:t xml:space="preserve">中小 </w:t>
      </w:r>
      <w:r>
        <w:rPr>
          <w:b/>
          <w:bCs/>
          <w:color w:val="auto"/>
          <w:sz w:val="24"/>
          <w:highlight w:val="none"/>
        </w:rPr>
        <w:sym w:font="Wingdings 2" w:char="0052"/>
      </w:r>
      <w:r>
        <w:rPr>
          <w:b/>
          <w:bCs/>
          <w:color w:val="auto"/>
          <w:sz w:val="24"/>
          <w:highlight w:val="none"/>
        </w:rPr>
        <w:t xml:space="preserve">小微企业 </w:t>
      </w:r>
      <w:r>
        <w:rPr>
          <w:color w:val="auto"/>
          <w:sz w:val="24"/>
          <w:highlight w:val="none"/>
        </w:rPr>
        <w:t xml:space="preserve"> 采购。即：提供的货物全部由符合政策要求的中小/小微企业制造、服务全部由符合政策要求的中小/小微企业承接。</w:t>
      </w:r>
    </w:p>
    <w:p>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auto"/>
          <w:sz w:val="24"/>
          <w:highlight w:val="none"/>
        </w:rPr>
        <w:t>。</w:t>
      </w:r>
    </w:p>
    <w:p>
      <w:pPr>
        <w:spacing w:line="360" w:lineRule="auto"/>
        <w:ind w:firstLine="480" w:firstLineChars="200"/>
        <w:rPr>
          <w:color w:val="auto"/>
          <w:sz w:val="24"/>
          <w:highlight w:val="none"/>
        </w:rPr>
      </w:pPr>
      <w:r>
        <w:rPr>
          <w:color w:val="auto"/>
          <w:sz w:val="24"/>
          <w:highlight w:val="none"/>
        </w:rPr>
        <w:t>2.2 其它落实政府采购政策的资格要求（如有）：_______</w:t>
      </w:r>
      <w:r>
        <w:rPr>
          <w:rFonts w:hint="eastAsia"/>
          <w:color w:val="auto"/>
          <w:sz w:val="24"/>
          <w:highlight w:val="none"/>
        </w:rPr>
        <w:t>/</w:t>
      </w:r>
      <w:r>
        <w:rPr>
          <w:color w:val="auto"/>
          <w:sz w:val="24"/>
          <w:highlight w:val="none"/>
        </w:rPr>
        <w:t>____________</w:t>
      </w:r>
      <w:r>
        <w:rPr>
          <w:rFonts w:hint="eastAsia"/>
          <w:color w:val="auto"/>
          <w:sz w:val="24"/>
          <w:highlight w:val="none"/>
        </w:rPr>
        <w:t>。</w:t>
      </w:r>
    </w:p>
    <w:p>
      <w:pPr>
        <w:spacing w:line="360" w:lineRule="auto"/>
        <w:ind w:firstLine="480" w:firstLineChars="200"/>
        <w:rPr>
          <w:i/>
          <w:iCs/>
          <w:color w:val="auto"/>
          <w:sz w:val="24"/>
          <w:highlight w:val="none"/>
          <w:u w:val="single"/>
        </w:rPr>
      </w:pPr>
      <w:r>
        <w:rPr>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 xml:space="preserve">3.1本项目是否接受分支机构参与投标：□是   </w:t>
      </w:r>
      <w:r>
        <w:rPr>
          <w:rFonts w:hint="eastAsia"/>
          <w:color w:val="auto"/>
          <w:sz w:val="24"/>
          <w:highlight w:val="none"/>
        </w:rPr>
        <w:t>☑</w:t>
      </w:r>
      <w:r>
        <w:rPr>
          <w:color w:val="auto"/>
          <w:sz w:val="24"/>
          <w:highlight w:val="none"/>
        </w:rPr>
        <w:t>否；</w:t>
      </w:r>
      <w:r>
        <w:rPr>
          <w:rFonts w:hint="eastAsia"/>
          <w:i/>
          <w:color w:val="auto"/>
          <w:sz w:val="24"/>
          <w:highlight w:val="none"/>
        </w:rPr>
        <w:t>（仅当项目涉及银行、保险、石油石化、电力、电信等行业有特殊情况的，可以接受分支机构参与）</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否</w:t>
      </w:r>
      <w:bookmarkStart w:id="846" w:name="_GoBack"/>
      <w:bookmarkEnd w:id="846"/>
    </w:p>
    <w:p>
      <w:pPr>
        <w:tabs>
          <w:tab w:val="left" w:pos="900"/>
          <w:tab w:val="left" w:pos="1134"/>
          <w:tab w:val="left" w:pos="1589"/>
          <w:tab w:val="left" w:pos="5521"/>
        </w:tabs>
        <w:snapToGrid w:val="0"/>
        <w:spacing w:line="360" w:lineRule="auto"/>
        <w:ind w:left="991" w:leftChars="472" w:firstLine="2"/>
        <w:rPr>
          <w:b/>
          <w:bCs/>
          <w:color w:val="auto"/>
          <w:sz w:val="24"/>
          <w:highlight w:val="none"/>
        </w:rPr>
      </w:pPr>
      <w:r>
        <w:rPr>
          <w:b/>
          <w:bCs/>
          <w:color w:val="auto"/>
          <w:sz w:val="24"/>
          <w:highlight w:val="none"/>
        </w:rPr>
        <w:sym w:font="Wingdings 2" w:char="0052"/>
      </w:r>
      <w:r>
        <w:rPr>
          <w:b/>
          <w:bCs/>
          <w:color w:val="auto"/>
          <w:sz w:val="24"/>
          <w:highlight w:val="none"/>
        </w:rPr>
        <w:t>是，公益一类事业单位、使用事业编制且由财政拨款保障的群团组织，不得作为承接主体；</w:t>
      </w:r>
    </w:p>
    <w:p>
      <w:pPr>
        <w:spacing w:line="360" w:lineRule="auto"/>
        <w:ind w:firstLine="480" w:firstLineChars="200"/>
        <w:jc w:val="left"/>
        <w:rPr>
          <w:i/>
          <w:iCs/>
          <w:color w:val="auto"/>
          <w:sz w:val="24"/>
          <w:highlight w:val="none"/>
          <w:u w:val="single"/>
        </w:rPr>
      </w:pPr>
      <w:r>
        <w:rPr>
          <w:color w:val="auto"/>
          <w:sz w:val="24"/>
          <w:highlight w:val="none"/>
        </w:rPr>
        <w:t>3.3其他特定资格要求</w:t>
      </w:r>
      <w:r>
        <w:rPr>
          <w:rFonts w:eastAsiaTheme="minorEastAsia"/>
          <w:color w:val="auto"/>
          <w:sz w:val="24"/>
          <w:highlight w:val="none"/>
        </w:rPr>
        <w:t>：</w:t>
      </w:r>
      <w:r>
        <w:rPr>
          <w:rFonts w:hint="eastAsia" w:ascii="宋体" w:hAnsi="宋体"/>
          <w:color w:val="auto"/>
          <w:sz w:val="24"/>
          <w:highlight w:val="none"/>
          <w:u w:val="single"/>
        </w:rPr>
        <w:t>根据财政部财库〔2016〕125 号《财政部要求加强政采信用记录查询及使用信用记录有关问题的通知》文件相关规定，投标人不得为“信用中国”网站</w:t>
      </w:r>
      <w:r>
        <w:rPr>
          <w:rFonts w:hint="eastAsia"/>
          <w:color w:val="auto"/>
          <w:highlight w:val="none"/>
          <w:u w:val="single"/>
        </w:rPr>
        <w:fldChar w:fldCharType="begin"/>
      </w:r>
      <w:r>
        <w:rPr>
          <w:color w:val="auto"/>
          <w:highlight w:val="none"/>
          <w:u w:val="single"/>
        </w:rPr>
        <w:instrText xml:space="preserve"> HYPERLINK "http://www.creditchina.gov.cn/" \h </w:instrText>
      </w:r>
      <w:r>
        <w:rPr>
          <w:rFonts w:hint="eastAsia"/>
          <w:color w:val="auto"/>
          <w:highlight w:val="none"/>
          <w:u w:val="single"/>
        </w:rPr>
        <w:fldChar w:fldCharType="separate"/>
      </w:r>
      <w:r>
        <w:rPr>
          <w:rFonts w:hint="eastAsia" w:ascii="宋体" w:hAnsi="宋体"/>
          <w:color w:val="auto"/>
          <w:sz w:val="24"/>
          <w:highlight w:val="none"/>
          <w:u w:val="single"/>
        </w:rPr>
        <w:t>（www.creditchina.gov.cn</w:t>
      </w:r>
      <w:r>
        <w:rPr>
          <w:rFonts w:hint="eastAsia" w:ascii="宋体" w:hAnsi="宋体"/>
          <w:color w:val="auto"/>
          <w:sz w:val="24"/>
          <w:highlight w:val="none"/>
          <w:u w:val="single"/>
        </w:rPr>
        <w:fldChar w:fldCharType="end"/>
      </w:r>
      <w:r>
        <w:rPr>
          <w:rFonts w:hint="eastAsia" w:ascii="宋体" w:hAnsi="宋体"/>
          <w:color w:val="auto"/>
          <w:sz w:val="24"/>
          <w:highlight w:val="none"/>
          <w:u w:val="single"/>
        </w:rPr>
        <w:t>）中列入失信被执行人和重大税收违法案件当事人名单的投标人，不得为中国政府采购网（</w:t>
      </w:r>
      <w:r>
        <w:rPr>
          <w:rFonts w:hint="eastAsia"/>
          <w:color w:val="auto"/>
          <w:highlight w:val="none"/>
          <w:u w:val="single"/>
        </w:rPr>
        <w:fldChar w:fldCharType="begin"/>
      </w:r>
      <w:r>
        <w:rPr>
          <w:color w:val="auto"/>
          <w:highlight w:val="none"/>
          <w:u w:val="single"/>
        </w:rPr>
        <w:instrText xml:space="preserve"> HYPERLINK "http://www.ccgp.gov.cn/" \h </w:instrText>
      </w:r>
      <w:r>
        <w:rPr>
          <w:rFonts w:hint="eastAsia"/>
          <w:color w:val="auto"/>
          <w:highlight w:val="none"/>
          <w:u w:val="single"/>
        </w:rPr>
        <w:fldChar w:fldCharType="separate"/>
      </w:r>
      <w:r>
        <w:rPr>
          <w:rFonts w:hint="eastAsia" w:ascii="宋体" w:hAnsi="宋体"/>
          <w:color w:val="auto"/>
          <w:sz w:val="24"/>
          <w:highlight w:val="none"/>
          <w:u w:val="single"/>
        </w:rPr>
        <w:t>www.ccgp.gov.cn</w:t>
      </w:r>
      <w:r>
        <w:rPr>
          <w:rFonts w:hint="eastAsia" w:ascii="宋体" w:hAnsi="宋体"/>
          <w:color w:val="auto"/>
          <w:sz w:val="24"/>
          <w:highlight w:val="none"/>
          <w:u w:val="single"/>
        </w:rPr>
        <w:fldChar w:fldCharType="end"/>
      </w:r>
      <w:r>
        <w:rPr>
          <w:rFonts w:hint="eastAsia" w:ascii="宋体" w:hAnsi="宋体"/>
          <w:color w:val="auto"/>
          <w:sz w:val="24"/>
          <w:highlight w:val="none"/>
          <w:u w:val="single"/>
        </w:rPr>
        <w:t>）政府采购严重违法失信行为记录名单中被财政部门禁止参加政府采购活动的投标人。</w:t>
      </w:r>
    </w:p>
    <w:bookmarkEnd w:id="11"/>
    <w:bookmarkEnd w:id="12"/>
    <w:p>
      <w:pPr>
        <w:pStyle w:val="4"/>
        <w:widowControl/>
        <w:spacing w:before="0" w:line="360" w:lineRule="auto"/>
        <w:jc w:val="left"/>
        <w:rPr>
          <w:rFonts w:ascii="Times New Roman" w:hAnsi="Times New Roman" w:eastAsia="宋体"/>
          <w:color w:val="auto"/>
          <w:sz w:val="24"/>
          <w:szCs w:val="24"/>
          <w:highlight w:val="none"/>
        </w:rPr>
      </w:pPr>
      <w:bookmarkStart w:id="13" w:name="_Toc35393792"/>
      <w:bookmarkStart w:id="14" w:name="_Toc35393623"/>
      <w:r>
        <w:rPr>
          <w:rFonts w:ascii="Times New Roman" w:hAnsi="Times New Roman" w:eastAsia="宋体"/>
          <w:color w:val="auto"/>
          <w:sz w:val="24"/>
          <w:szCs w:val="24"/>
          <w:highlight w:val="none"/>
        </w:rPr>
        <w:t>三、获取招标文件</w:t>
      </w:r>
      <w:bookmarkEnd w:id="13"/>
      <w:bookmarkEnd w:id="14"/>
    </w:p>
    <w:p>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bidi="ar"/>
        </w:rPr>
        <w:t>2024</w:t>
      </w:r>
      <w:r>
        <w:rPr>
          <w:color w:val="auto"/>
          <w:sz w:val="24"/>
          <w:highlight w:val="none"/>
          <w:lang w:bidi="ar"/>
        </w:rPr>
        <w:t>年</w:t>
      </w:r>
      <w:r>
        <w:rPr>
          <w:rFonts w:hint="eastAsia"/>
          <w:color w:val="auto"/>
          <w:sz w:val="24"/>
          <w:highlight w:val="none"/>
          <w:lang w:val="en-US" w:eastAsia="zh-CN" w:bidi="ar"/>
        </w:rPr>
        <w:t>11</w:t>
      </w:r>
      <w:r>
        <w:rPr>
          <w:color w:val="auto"/>
          <w:sz w:val="24"/>
          <w:highlight w:val="none"/>
          <w:lang w:bidi="ar"/>
        </w:rPr>
        <w:t>月</w:t>
      </w:r>
      <w:r>
        <w:rPr>
          <w:rFonts w:hint="eastAsia"/>
          <w:color w:val="auto"/>
          <w:sz w:val="24"/>
          <w:highlight w:val="none"/>
          <w:lang w:val="en-US" w:eastAsia="zh-CN" w:bidi="ar"/>
        </w:rPr>
        <w:t>7</w:t>
      </w:r>
      <w:r>
        <w:rPr>
          <w:color w:val="auto"/>
          <w:sz w:val="24"/>
          <w:highlight w:val="none"/>
          <w:lang w:bidi="ar"/>
        </w:rPr>
        <w:t>日至</w:t>
      </w:r>
      <w:r>
        <w:rPr>
          <w:rFonts w:hint="eastAsia"/>
          <w:color w:val="auto"/>
          <w:sz w:val="24"/>
          <w:highlight w:val="none"/>
          <w:lang w:bidi="ar"/>
        </w:rPr>
        <w:t>2024</w:t>
      </w:r>
      <w:r>
        <w:rPr>
          <w:color w:val="auto"/>
          <w:sz w:val="24"/>
          <w:highlight w:val="none"/>
          <w:lang w:bidi="ar"/>
        </w:rPr>
        <w:t>年</w:t>
      </w:r>
      <w:r>
        <w:rPr>
          <w:rFonts w:hint="eastAsia"/>
          <w:color w:val="auto"/>
          <w:sz w:val="24"/>
          <w:highlight w:val="none"/>
          <w:lang w:val="en-US" w:eastAsia="zh-CN" w:bidi="ar"/>
        </w:rPr>
        <w:t>11</w:t>
      </w:r>
      <w:r>
        <w:rPr>
          <w:color w:val="auto"/>
          <w:sz w:val="24"/>
          <w:highlight w:val="none"/>
          <w:lang w:bidi="ar"/>
        </w:rPr>
        <w:t>月</w:t>
      </w:r>
      <w:r>
        <w:rPr>
          <w:rFonts w:hint="eastAsia"/>
          <w:color w:val="auto"/>
          <w:sz w:val="24"/>
          <w:highlight w:val="none"/>
          <w:lang w:val="en-US" w:eastAsia="zh-CN" w:bidi="ar"/>
        </w:rPr>
        <w:t>13</w:t>
      </w:r>
      <w:r>
        <w:rPr>
          <w:color w:val="auto"/>
          <w:sz w:val="24"/>
          <w:highlight w:val="none"/>
          <w:lang w:bidi="ar"/>
        </w:rPr>
        <w:t>日，每天上午</w:t>
      </w:r>
      <w:r>
        <w:rPr>
          <w:rFonts w:hint="eastAsia"/>
          <w:color w:val="auto"/>
          <w:sz w:val="24"/>
          <w:highlight w:val="none"/>
          <w:lang w:bidi="ar"/>
        </w:rPr>
        <w:t>9:30</w:t>
      </w:r>
      <w:r>
        <w:rPr>
          <w:color w:val="auto"/>
          <w:sz w:val="24"/>
          <w:highlight w:val="none"/>
          <w:lang w:bidi="ar"/>
        </w:rPr>
        <w:t>至</w:t>
      </w:r>
      <w:r>
        <w:rPr>
          <w:rFonts w:hint="eastAsia"/>
          <w:color w:val="auto"/>
          <w:sz w:val="24"/>
          <w:highlight w:val="none"/>
          <w:lang w:bidi="ar"/>
        </w:rPr>
        <w:t>11:30</w:t>
      </w:r>
      <w:r>
        <w:rPr>
          <w:color w:val="auto"/>
          <w:sz w:val="24"/>
          <w:highlight w:val="none"/>
          <w:lang w:bidi="ar"/>
        </w:rPr>
        <w:t>，下午</w:t>
      </w:r>
      <w:r>
        <w:rPr>
          <w:rFonts w:hint="eastAsia"/>
          <w:color w:val="auto"/>
          <w:sz w:val="24"/>
          <w:highlight w:val="none"/>
          <w:lang w:bidi="ar"/>
        </w:rPr>
        <w:t>13:30</w:t>
      </w:r>
      <w:r>
        <w:rPr>
          <w:color w:val="auto"/>
          <w:sz w:val="24"/>
          <w:highlight w:val="none"/>
          <w:lang w:bidi="ar"/>
        </w:rPr>
        <w:t>至</w:t>
      </w:r>
      <w:r>
        <w:rPr>
          <w:rFonts w:hint="eastAsia"/>
          <w:color w:val="auto"/>
          <w:sz w:val="24"/>
          <w:highlight w:val="none"/>
          <w:lang w:bidi="ar"/>
        </w:rPr>
        <w:t>16:00</w:t>
      </w:r>
      <w:r>
        <w:rPr>
          <w:color w:val="auto"/>
          <w:sz w:val="24"/>
          <w:highlight w:val="none"/>
          <w:lang w:bidi="ar"/>
        </w:rPr>
        <w:t>（北京时间，法定节假日除外）。</w:t>
      </w:r>
    </w:p>
    <w:p>
      <w:pPr>
        <w:adjustRightInd w:val="0"/>
        <w:snapToGrid w:val="0"/>
        <w:spacing w:line="360" w:lineRule="auto"/>
        <w:ind w:firstLine="480" w:firstLineChars="200"/>
        <w:rPr>
          <w:color w:val="auto"/>
          <w:sz w:val="24"/>
          <w:highlight w:val="none"/>
        </w:rPr>
      </w:pPr>
      <w:r>
        <w:rPr>
          <w:color w:val="auto"/>
          <w:sz w:val="24"/>
          <w:highlight w:val="none"/>
          <w:lang w:bidi="ar"/>
        </w:rPr>
        <w:t>2.地点：</w:t>
      </w:r>
      <w:r>
        <w:rPr>
          <w:rFonts w:hint="eastAsia"/>
          <w:color w:val="auto"/>
          <w:sz w:val="24"/>
          <w:highlight w:val="none"/>
          <w:lang w:bidi="ar"/>
        </w:rPr>
        <w:t>北京市政府采购电子交易平台</w:t>
      </w:r>
    </w:p>
    <w:p>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w:t>
      </w:r>
      <w:r>
        <w:rPr>
          <w:rFonts w:hint="eastAsia"/>
          <w:color w:val="auto"/>
          <w:sz w:val="24"/>
          <w:highlight w:val="none"/>
          <w:lang w:bidi="ar"/>
        </w:rPr>
        <w:t>供应商持CA数字认证证书登录北京市政府采购电子交易平台（http://zbcg-bjzc.zhongcy.com/bjczj-portal-site/index.html#/home）获取电子版招标文件。未按下述获取方式和期限下载招标文件的投标无效。</w:t>
      </w:r>
    </w:p>
    <w:p>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pPr>
        <w:tabs>
          <w:tab w:val="left" w:pos="900"/>
          <w:tab w:val="left" w:pos="1980"/>
        </w:tabs>
        <w:snapToGrid w:val="0"/>
        <w:spacing w:line="360" w:lineRule="auto"/>
        <w:ind w:left="840"/>
        <w:rPr>
          <w:color w:val="auto"/>
          <w:sz w:val="24"/>
          <w:highlight w:val="none"/>
        </w:rPr>
      </w:pPr>
    </w:p>
    <w:p>
      <w:pPr>
        <w:pStyle w:val="4"/>
        <w:widowControl/>
        <w:spacing w:before="0" w:line="360" w:lineRule="auto"/>
        <w:jc w:val="left"/>
        <w:rPr>
          <w:rFonts w:ascii="Times New Roman" w:hAnsi="Times New Roman" w:eastAsia="宋体"/>
          <w:color w:val="auto"/>
          <w:sz w:val="24"/>
          <w:szCs w:val="24"/>
          <w:highlight w:val="none"/>
        </w:rPr>
      </w:pPr>
      <w:bookmarkStart w:id="15" w:name="_Toc28359005"/>
      <w:bookmarkStart w:id="16" w:name="_Toc28359082"/>
      <w:bookmarkStart w:id="17" w:name="_Toc35393793"/>
      <w:bookmarkStart w:id="18" w:name="_Toc35393624"/>
      <w:r>
        <w:rPr>
          <w:rFonts w:ascii="Times New Roman" w:hAnsi="Times New Roman" w:eastAsia="宋体"/>
          <w:color w:val="auto"/>
          <w:sz w:val="24"/>
          <w:szCs w:val="24"/>
          <w:highlight w:val="none"/>
        </w:rPr>
        <w:t>四、提交投标文件</w:t>
      </w:r>
      <w:bookmarkEnd w:id="15"/>
      <w:bookmarkEnd w:id="16"/>
      <w:r>
        <w:rPr>
          <w:rFonts w:ascii="Times New Roman" w:hAnsi="Times New Roman" w:eastAsia="宋体"/>
          <w:color w:val="auto"/>
          <w:sz w:val="24"/>
          <w:szCs w:val="24"/>
          <w:highlight w:val="none"/>
        </w:rPr>
        <w:t>截止时间、开标时间和地点</w:t>
      </w:r>
      <w:bookmarkEnd w:id="17"/>
      <w:bookmarkEnd w:id="18"/>
    </w:p>
    <w:p>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bidi="ar"/>
        </w:rPr>
        <w:t>2024</w:t>
      </w:r>
      <w:r>
        <w:rPr>
          <w:color w:val="auto"/>
          <w:sz w:val="24"/>
          <w:highlight w:val="none"/>
          <w:lang w:bidi="ar"/>
        </w:rPr>
        <w:t>年</w:t>
      </w:r>
      <w:r>
        <w:rPr>
          <w:rFonts w:hint="eastAsia"/>
          <w:color w:val="auto"/>
          <w:sz w:val="24"/>
          <w:highlight w:val="none"/>
          <w:lang w:val="en-US" w:eastAsia="zh-CN" w:bidi="ar"/>
        </w:rPr>
        <w:t>11</w:t>
      </w:r>
      <w:r>
        <w:rPr>
          <w:color w:val="auto"/>
          <w:sz w:val="24"/>
          <w:highlight w:val="none"/>
          <w:lang w:bidi="ar"/>
        </w:rPr>
        <w:t>月</w:t>
      </w:r>
      <w:r>
        <w:rPr>
          <w:rFonts w:hint="eastAsia"/>
          <w:color w:val="auto"/>
          <w:sz w:val="24"/>
          <w:highlight w:val="none"/>
          <w:lang w:val="en-US" w:eastAsia="zh-CN" w:bidi="ar"/>
        </w:rPr>
        <w:t>27</w:t>
      </w:r>
      <w:r>
        <w:rPr>
          <w:color w:val="auto"/>
          <w:sz w:val="24"/>
          <w:highlight w:val="none"/>
          <w:lang w:bidi="ar"/>
        </w:rPr>
        <w:t>日</w:t>
      </w:r>
      <w:r>
        <w:rPr>
          <w:rFonts w:hint="eastAsia"/>
          <w:color w:val="auto"/>
          <w:sz w:val="24"/>
          <w:highlight w:val="none"/>
          <w:lang w:bidi="ar"/>
        </w:rPr>
        <w:t>9</w:t>
      </w:r>
      <w:r>
        <w:rPr>
          <w:color w:val="auto"/>
          <w:sz w:val="24"/>
          <w:highlight w:val="none"/>
          <w:lang w:bidi="ar"/>
        </w:rPr>
        <w:t>点</w:t>
      </w:r>
      <w:r>
        <w:rPr>
          <w:rFonts w:hint="eastAsia"/>
          <w:color w:val="auto"/>
          <w:sz w:val="24"/>
          <w:highlight w:val="none"/>
          <w:lang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pPr>
        <w:spacing w:line="360" w:lineRule="auto"/>
        <w:ind w:firstLine="480" w:firstLineChars="200"/>
        <w:rPr>
          <w:color w:val="auto"/>
          <w:sz w:val="24"/>
          <w:highlight w:val="none"/>
          <w:lang w:val="zh-TW" w:bidi="ar"/>
        </w:rPr>
      </w:pPr>
      <w:r>
        <w:rPr>
          <w:color w:val="auto"/>
          <w:sz w:val="24"/>
          <w:highlight w:val="none"/>
          <w:lang w:bidi="ar"/>
        </w:rPr>
        <w:t>地点：</w:t>
      </w:r>
      <w:r>
        <w:rPr>
          <w:rFonts w:hint="eastAsia"/>
          <w:color w:val="auto"/>
          <w:sz w:val="24"/>
          <w:highlight w:val="none"/>
          <w:lang w:bidi="ar"/>
        </w:rPr>
        <w:t>北京市顺义区复兴东街3号院顺义区政务服务中心6号电梯厅二层开标室。</w:t>
      </w:r>
    </w:p>
    <w:p>
      <w:pPr>
        <w:spacing w:line="360" w:lineRule="auto"/>
        <w:ind w:firstLine="480" w:firstLineChars="200"/>
        <w:rPr>
          <w:bCs/>
          <w:color w:val="auto"/>
          <w:sz w:val="24"/>
          <w:highlight w:val="none"/>
          <w:u w:val="single"/>
        </w:rPr>
      </w:pPr>
    </w:p>
    <w:p>
      <w:pPr>
        <w:pStyle w:val="4"/>
        <w:spacing w:before="0" w:line="360" w:lineRule="auto"/>
        <w:jc w:val="left"/>
        <w:rPr>
          <w:rFonts w:ascii="Times New Roman" w:hAnsi="Times New Roman" w:eastAsia="宋体"/>
          <w:color w:val="auto"/>
          <w:sz w:val="24"/>
          <w:szCs w:val="24"/>
          <w:highlight w:val="none"/>
        </w:rPr>
      </w:pPr>
      <w:bookmarkStart w:id="19" w:name="_Toc35393625"/>
      <w:bookmarkStart w:id="20" w:name="_Toc28359084"/>
      <w:bookmarkStart w:id="21" w:name="_Toc28359007"/>
      <w:bookmarkStart w:id="22" w:name="_Toc35393794"/>
      <w:r>
        <w:rPr>
          <w:rFonts w:ascii="Times New Roman" w:hAnsi="Times New Roman" w:eastAsia="宋体"/>
          <w:color w:val="auto"/>
          <w:sz w:val="24"/>
          <w:szCs w:val="24"/>
          <w:highlight w:val="none"/>
        </w:rPr>
        <w:t>五、公告期限</w:t>
      </w:r>
      <w:bookmarkEnd w:id="19"/>
      <w:bookmarkEnd w:id="20"/>
      <w:bookmarkEnd w:id="21"/>
      <w:bookmarkEnd w:id="22"/>
    </w:p>
    <w:p>
      <w:pPr>
        <w:spacing w:line="360" w:lineRule="auto"/>
        <w:ind w:firstLine="480" w:firstLineChars="200"/>
        <w:rPr>
          <w:color w:val="auto"/>
          <w:kern w:val="0"/>
          <w:sz w:val="24"/>
          <w:highlight w:val="none"/>
        </w:rPr>
      </w:pPr>
      <w:r>
        <w:rPr>
          <w:color w:val="auto"/>
          <w:kern w:val="0"/>
          <w:sz w:val="24"/>
          <w:highlight w:val="none"/>
        </w:rPr>
        <w:t>自本公告发布之日起5个工作日。</w:t>
      </w:r>
    </w:p>
    <w:p>
      <w:pPr>
        <w:spacing w:line="360" w:lineRule="auto"/>
        <w:ind w:firstLine="480" w:firstLineChars="200"/>
        <w:rPr>
          <w:color w:val="auto"/>
          <w:kern w:val="0"/>
          <w:sz w:val="24"/>
          <w:highlight w:val="none"/>
        </w:rPr>
      </w:pPr>
    </w:p>
    <w:p>
      <w:pPr>
        <w:pStyle w:val="4"/>
        <w:spacing w:before="0" w:line="360" w:lineRule="auto"/>
        <w:jc w:val="left"/>
        <w:rPr>
          <w:rFonts w:ascii="Times New Roman" w:hAnsi="Times New Roman" w:eastAsia="宋体"/>
          <w:color w:val="auto"/>
          <w:sz w:val="24"/>
          <w:szCs w:val="24"/>
          <w:highlight w:val="none"/>
        </w:rPr>
      </w:pPr>
      <w:bookmarkStart w:id="23" w:name="_Toc35393626"/>
      <w:bookmarkStart w:id="24" w:name="_Toc35393795"/>
      <w:r>
        <w:rPr>
          <w:rFonts w:ascii="Times New Roman" w:hAnsi="Times New Roman" w:eastAsia="宋体"/>
          <w:color w:val="auto"/>
          <w:sz w:val="24"/>
          <w:szCs w:val="24"/>
          <w:highlight w:val="none"/>
        </w:rPr>
        <w:t>六、其他补充事宜</w:t>
      </w:r>
      <w:bookmarkEnd w:id="23"/>
      <w:bookmarkEnd w:id="24"/>
    </w:p>
    <w:p>
      <w:pPr>
        <w:spacing w:line="360" w:lineRule="auto"/>
        <w:ind w:firstLine="480" w:firstLineChars="200"/>
        <w:rPr>
          <w:color w:val="auto"/>
          <w:sz w:val="24"/>
          <w:highlight w:val="none"/>
        </w:rPr>
      </w:pPr>
      <w:r>
        <w:rPr>
          <w:color w:val="auto"/>
          <w:sz w:val="24"/>
          <w:highlight w:val="none"/>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w:t>
      </w:r>
      <w:r>
        <w:rPr>
          <w:rFonts w:hint="eastAsia"/>
          <w:color w:val="auto"/>
          <w:sz w:val="24"/>
          <w:highlight w:val="none"/>
        </w:rPr>
        <w:t>[</w:t>
      </w:r>
      <w:r>
        <w:rPr>
          <w:color w:val="auto"/>
          <w:sz w:val="24"/>
          <w:highlight w:val="none"/>
        </w:rPr>
        <w:t>2008</w:t>
      </w:r>
      <w:r>
        <w:rPr>
          <w:rFonts w:hint="eastAsia"/>
          <w:color w:val="auto"/>
          <w:sz w:val="24"/>
          <w:highlight w:val="none"/>
        </w:rPr>
        <w:t>]</w:t>
      </w:r>
      <w:r>
        <w:rPr>
          <w:color w:val="auto"/>
          <w:sz w:val="24"/>
          <w:highlight w:val="none"/>
        </w:rPr>
        <w:t xml:space="preserve">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 发展改革委关于印发节能产品政府采购品目清单的通知》（财库[2019]19号）、《政府采购促进中小企业发展管理办法》（财库[2020]46号）及其它相关法律法规。 </w:t>
      </w:r>
    </w:p>
    <w:p>
      <w:pPr>
        <w:pStyle w:val="18"/>
        <w:spacing w:line="360" w:lineRule="auto"/>
        <w:ind w:firstLine="240" w:firstLineChars="100"/>
        <w:rPr>
          <w:color w:val="auto"/>
          <w:highlight w:val="none"/>
        </w:rPr>
      </w:pPr>
      <w:r>
        <w:rPr>
          <w:rFonts w:hint="eastAsia"/>
          <w:color w:val="auto"/>
          <w:highlight w:val="none"/>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18"/>
        <w:spacing w:line="360" w:lineRule="auto"/>
        <w:rPr>
          <w:rFonts w:cs="宋体"/>
          <w:color w:val="auto"/>
          <w:highlight w:val="none"/>
        </w:rPr>
      </w:pPr>
      <w:r>
        <w:rPr>
          <w:rFonts w:hint="eastAsia"/>
          <w:color w:val="auto"/>
          <w:highlight w:val="none"/>
        </w:rPr>
        <w:t>CA数字证书服务热线 010-58511086；电子营业执照服务热线 400-699-7000；</w:t>
      </w:r>
      <w:r>
        <w:rPr>
          <w:rFonts w:cs="宋体"/>
          <w:color w:val="auto"/>
          <w:highlight w:val="none"/>
        </w:rPr>
        <w:t xml:space="preserve">技术支持服务热线 010-86483801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.1 办理CA数字证书或电子营业执照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供应商登录北京市政府采购电子交易平台查阅</w:t>
      </w:r>
      <w:r>
        <w:rPr>
          <w:rFonts w:hint="eastAsia" w:ascii="宋体" w:hAnsi="宋体" w:cs="宋体"/>
          <w:color w:val="auto"/>
          <w:sz w:val="24"/>
          <w:highlight w:val="none"/>
        </w:rPr>
        <w:t>：</w:t>
      </w:r>
      <w:r>
        <w:rPr>
          <w:rFonts w:ascii="宋体" w:hAnsi="宋体" w:cs="宋体"/>
          <w:color w:val="auto"/>
          <w:sz w:val="24"/>
          <w:highlight w:val="none"/>
        </w:rPr>
        <w:t>用户指南—操作指南—市场主体CA办理操作流程指引</w:t>
      </w:r>
      <w:r>
        <w:rPr>
          <w:rFonts w:hint="eastAsia" w:ascii="宋体" w:hAnsi="宋体" w:cs="宋体"/>
          <w:color w:val="auto"/>
          <w:sz w:val="24"/>
          <w:highlight w:val="none"/>
        </w:rPr>
        <w:t>/</w:t>
      </w:r>
      <w:r>
        <w:rPr>
          <w:rFonts w:ascii="宋体" w:hAnsi="宋体" w:cs="宋体"/>
          <w:color w:val="auto"/>
          <w:sz w:val="24"/>
          <w:highlight w:val="none"/>
        </w:rPr>
        <w:t>电子营业执照使用指南</w:t>
      </w:r>
      <w:r>
        <w:rPr>
          <w:rFonts w:hint="eastAsia" w:ascii="宋体" w:hAnsi="宋体" w:cs="宋体"/>
          <w:color w:val="auto"/>
          <w:sz w:val="24"/>
          <w:highlight w:val="none"/>
        </w:rPr>
        <w:t>，</w:t>
      </w:r>
      <w:r>
        <w:rPr>
          <w:rFonts w:ascii="宋体" w:hAnsi="宋体" w:cs="宋体"/>
          <w:color w:val="auto"/>
          <w:sz w:val="24"/>
          <w:highlight w:val="none"/>
        </w:rPr>
        <w:t xml:space="preserve">按照程序要求办理。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.2 注册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w:t>
      </w:r>
      <w:r>
        <w:rPr>
          <w:rFonts w:hint="eastAsia" w:ascii="宋体" w:hAnsi="宋体" w:cs="宋体"/>
          <w:color w:val="auto"/>
          <w:sz w:val="24"/>
          <w:highlight w:val="none"/>
        </w:rPr>
        <w:t>：</w:t>
      </w:r>
      <w:r>
        <w:rPr>
          <w:rFonts w:ascii="宋体" w:hAnsi="宋体" w:cs="宋体"/>
          <w:color w:val="auto"/>
          <w:sz w:val="24"/>
          <w:highlight w:val="none"/>
        </w:rPr>
        <w:t>用户指南—操作指南—市场主体注册入库操作流程指引</w:t>
      </w:r>
      <w:r>
        <w:rPr>
          <w:rFonts w:hint="eastAsia" w:ascii="宋体" w:hAnsi="宋体" w:cs="宋体"/>
          <w:color w:val="auto"/>
          <w:sz w:val="24"/>
          <w:highlight w:val="none"/>
        </w:rPr>
        <w:t>，</w:t>
      </w:r>
      <w:r>
        <w:rPr>
          <w:rFonts w:ascii="宋体" w:hAnsi="宋体" w:cs="宋体"/>
          <w:color w:val="auto"/>
          <w:sz w:val="24"/>
          <w:highlight w:val="none"/>
        </w:rPr>
        <w:t xml:space="preserve">进行自助注册绑定。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.3 驱动、客户端下载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w:t>
      </w:r>
      <w:r>
        <w:rPr>
          <w:rFonts w:hint="eastAsia" w:ascii="宋体" w:hAnsi="宋体" w:cs="宋体"/>
          <w:color w:val="auto"/>
          <w:sz w:val="24"/>
          <w:highlight w:val="none"/>
        </w:rPr>
        <w:t>：</w:t>
      </w:r>
      <w:r>
        <w:rPr>
          <w:rFonts w:ascii="宋体" w:hAnsi="宋体" w:cs="宋体"/>
          <w:color w:val="auto"/>
          <w:sz w:val="24"/>
          <w:highlight w:val="none"/>
        </w:rPr>
        <w:t xml:space="preserve">用户指南—工具下载—招标采购系统文件驱动安装包下载相关驱动。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w:t>
      </w:r>
      <w:r>
        <w:rPr>
          <w:rFonts w:hint="eastAsia" w:ascii="宋体" w:hAnsi="宋体" w:cs="宋体"/>
          <w:color w:val="auto"/>
          <w:sz w:val="24"/>
          <w:highlight w:val="none"/>
        </w:rPr>
        <w:t>：</w:t>
      </w:r>
      <w:r>
        <w:rPr>
          <w:rFonts w:ascii="宋体" w:hAnsi="宋体" w:cs="宋体"/>
          <w:color w:val="auto"/>
          <w:sz w:val="24"/>
          <w:highlight w:val="none"/>
        </w:rPr>
        <w:t xml:space="preserve">用户指南—工具下载—投标文件编制工具଀下载相关客户端。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.4 获取电子招标文件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供应商使用CA数字证书或电子营业执照登录北京市政府采购电子交易平台获取电子招标文件。供应商如计划参与多个采购包的投标，应在登录北京市政府采购电子交易平台后， 在【我的项目】栏目依次选择对应采购包，进入项目工作台招标/采购文件环节分别按采购包下载招标文件电子版。未在规定期限内按上述操作获取文件的采购包，供应商无法</w:t>
      </w:r>
      <w:r>
        <w:rPr>
          <w:rFonts w:hint="eastAsia" w:ascii="宋体" w:hAnsi="宋体" w:cs="宋体"/>
          <w:color w:val="auto"/>
          <w:sz w:val="24"/>
          <w:highlight w:val="none"/>
        </w:rPr>
        <w:t>提</w:t>
      </w:r>
      <w:r>
        <w:rPr>
          <w:rFonts w:ascii="宋体" w:hAnsi="宋体" w:cs="宋体"/>
          <w:color w:val="auto"/>
          <w:sz w:val="24"/>
          <w:highlight w:val="none"/>
        </w:rPr>
        <w:t xml:space="preserve">交相应包的电子投标文件。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.5 编制电子投标文件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 xml:space="preserve">供应商应使用电子投标客户端编制电子投标文件并进行线上投标，供应商电子投标 文件需要加密并加盖电子签章，如无法按照要求在电子投标文件中加盖电子签章和加密， 请及时通过技术支持服务热线联系技术人员。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.6 </w:t>
      </w:r>
      <w:r>
        <w:rPr>
          <w:rFonts w:hint="eastAsia" w:ascii="宋体" w:hAnsi="宋体" w:cs="宋体"/>
          <w:color w:val="auto"/>
          <w:sz w:val="24"/>
          <w:highlight w:val="none"/>
        </w:rPr>
        <w:t>提</w:t>
      </w:r>
      <w:r>
        <w:rPr>
          <w:rFonts w:ascii="宋体" w:hAnsi="宋体" w:cs="宋体"/>
          <w:color w:val="auto"/>
          <w:sz w:val="24"/>
          <w:highlight w:val="none"/>
        </w:rPr>
        <w:t xml:space="preserve">交电子投标文件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供应商应于投标截止时间前在北京市政府采购电子交易平台</w:t>
      </w:r>
      <w:r>
        <w:rPr>
          <w:rFonts w:hint="eastAsia" w:ascii="宋体" w:hAnsi="宋体" w:cs="宋体"/>
          <w:color w:val="auto"/>
          <w:sz w:val="24"/>
          <w:highlight w:val="none"/>
        </w:rPr>
        <w:t>提</w:t>
      </w:r>
      <w:r>
        <w:rPr>
          <w:rFonts w:ascii="宋体" w:hAnsi="宋体" w:cs="宋体"/>
          <w:color w:val="auto"/>
          <w:sz w:val="24"/>
          <w:highlight w:val="none"/>
        </w:rPr>
        <w:t xml:space="preserve">交电子投标文件，上传电子投标文件过程中请保持与互联网的连接畅通。 </w:t>
      </w:r>
    </w:p>
    <w:p>
      <w:pPr>
        <w:spacing w:line="360" w:lineRule="auto"/>
        <w:ind w:firstLine="240" w:firstLineChars="100"/>
        <w:rPr>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.7 电子开标 供应商在开标地点使用CA数字证书或电子营业执照登录北京市政府采购电子交易平台进行电子开标。</w:t>
      </w:r>
    </w:p>
    <w:p>
      <w:pPr>
        <w:pStyle w:val="4"/>
        <w:spacing w:before="0" w:line="360" w:lineRule="auto"/>
        <w:jc w:val="left"/>
        <w:rPr>
          <w:rFonts w:ascii="Times New Roman" w:hAnsi="Times New Roman" w:eastAsia="宋体"/>
          <w:color w:val="auto"/>
          <w:sz w:val="24"/>
          <w:szCs w:val="24"/>
          <w:highlight w:val="none"/>
        </w:rPr>
      </w:pPr>
      <w:bookmarkStart w:id="25" w:name="_Toc28359008"/>
      <w:bookmarkStart w:id="26" w:name="_Toc35393627"/>
      <w:bookmarkStart w:id="27" w:name="_Toc35393796"/>
      <w:bookmarkStart w:id="28" w:name="_Toc28359085"/>
      <w:r>
        <w:rPr>
          <w:rFonts w:ascii="Times New Roman" w:hAnsi="Times New Roman" w:eastAsia="宋体"/>
          <w:color w:val="auto"/>
          <w:sz w:val="24"/>
          <w:szCs w:val="24"/>
          <w:highlight w:val="none"/>
        </w:rPr>
        <w:t>七、对本次招标提出询问，请按以下方式联系。</w:t>
      </w:r>
      <w:bookmarkEnd w:id="25"/>
      <w:bookmarkEnd w:id="26"/>
      <w:bookmarkEnd w:id="27"/>
      <w:bookmarkEnd w:id="28"/>
    </w:p>
    <w:p>
      <w:pPr>
        <w:widowControl/>
        <w:spacing w:line="360" w:lineRule="auto"/>
        <w:jc w:val="left"/>
        <w:rPr>
          <w:b/>
          <w:color w:val="auto"/>
          <w:sz w:val="24"/>
          <w:highlight w:val="none"/>
        </w:rPr>
      </w:pPr>
      <w:r>
        <w:rPr>
          <w:color w:val="auto"/>
          <w:sz w:val="24"/>
          <w:highlight w:val="none"/>
        </w:rPr>
        <w:t>　　　</w:t>
      </w:r>
      <w:r>
        <w:rPr>
          <w:b/>
          <w:color w:val="auto"/>
          <w:sz w:val="24"/>
          <w:highlight w:val="none"/>
        </w:rPr>
        <w:t>1.采购人信息</w:t>
      </w:r>
    </w:p>
    <w:p>
      <w:pPr>
        <w:spacing w:line="360" w:lineRule="auto"/>
        <w:ind w:left="1079" w:leftChars="371" w:hanging="300" w:hangingChars="125"/>
        <w:jc w:val="left"/>
        <w:rPr>
          <w:rFonts w:hint="eastAsia" w:eastAsia="宋体"/>
          <w:color w:val="auto"/>
          <w:sz w:val="24"/>
          <w:highlight w:val="none"/>
          <w:lang w:eastAsia="zh-CN"/>
        </w:rPr>
      </w:pPr>
      <w:bookmarkStart w:id="29" w:name="_Toc28359009"/>
      <w:bookmarkStart w:id="30" w:name="_Toc28359086"/>
      <w:r>
        <w:rPr>
          <w:color w:val="auto"/>
          <w:sz w:val="24"/>
          <w:highlight w:val="none"/>
        </w:rPr>
        <w:t>名    称：</w:t>
      </w:r>
      <w:r>
        <w:rPr>
          <w:rFonts w:hint="eastAsia"/>
          <w:color w:val="auto"/>
          <w:sz w:val="24"/>
          <w:highlight w:val="none"/>
          <w:lang w:eastAsia="zh-CN"/>
        </w:rPr>
        <w:t>北京市顺义区杨镇人民政府</w:t>
      </w:r>
    </w:p>
    <w:p>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lang w:val="en-US" w:eastAsia="zh-CN"/>
        </w:rPr>
        <w:t>北京市顺义区杨镇政府街3号</w:t>
      </w:r>
    </w:p>
    <w:p>
      <w:pPr>
        <w:spacing w:line="360" w:lineRule="auto"/>
        <w:ind w:left="1079" w:leftChars="371" w:hanging="300" w:hangingChars="125"/>
        <w:jc w:val="left"/>
        <w:rPr>
          <w:color w:val="auto"/>
          <w:sz w:val="24"/>
          <w:highlight w:val="none"/>
        </w:rPr>
      </w:pPr>
      <w:r>
        <w:rPr>
          <w:rFonts w:hint="eastAsia"/>
          <w:color w:val="auto"/>
          <w:sz w:val="24"/>
          <w:highlight w:val="none"/>
        </w:rPr>
        <w:t>联系方式：何阳江</w:t>
      </w:r>
      <w:r>
        <w:rPr>
          <w:rFonts w:hint="eastAsia"/>
          <w:color w:val="auto"/>
          <w:sz w:val="24"/>
          <w:highlight w:val="none"/>
        </w:rPr>
        <w:tab/>
      </w:r>
      <w:r>
        <w:rPr>
          <w:rFonts w:hint="eastAsia"/>
          <w:color w:val="auto"/>
          <w:sz w:val="24"/>
          <w:highlight w:val="none"/>
          <w:lang w:val="en-US" w:eastAsia="zh-CN"/>
        </w:rPr>
        <w:t>010-</w:t>
      </w:r>
      <w:r>
        <w:rPr>
          <w:rFonts w:hint="eastAsia"/>
          <w:color w:val="auto"/>
          <w:sz w:val="24"/>
          <w:highlight w:val="none"/>
        </w:rPr>
        <w:t xml:space="preserve">61457380  </w:t>
      </w:r>
    </w:p>
    <w:p>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29"/>
      <w:bookmarkEnd w:id="30"/>
    </w:p>
    <w:p>
      <w:pPr>
        <w:spacing w:line="360" w:lineRule="auto"/>
        <w:ind w:left="1079" w:leftChars="371" w:hanging="300" w:hangingChars="125"/>
        <w:jc w:val="left"/>
        <w:rPr>
          <w:color w:val="auto"/>
          <w:sz w:val="24"/>
          <w:highlight w:val="none"/>
        </w:rPr>
      </w:pPr>
      <w:bookmarkStart w:id="31" w:name="_Toc28359010"/>
      <w:bookmarkStart w:id="32" w:name="_Toc28359087"/>
      <w:r>
        <w:rPr>
          <w:color w:val="auto"/>
          <w:sz w:val="24"/>
          <w:highlight w:val="none"/>
        </w:rPr>
        <w:t>名    称：</w:t>
      </w:r>
      <w:r>
        <w:rPr>
          <w:rFonts w:hint="eastAsia"/>
          <w:color w:val="auto"/>
          <w:sz w:val="24"/>
          <w:highlight w:val="none"/>
        </w:rPr>
        <w:t>北京北咨招标有限公司</w:t>
      </w:r>
    </w:p>
    <w:p>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rPr>
        <w:t>北京市朝阳区华腾世纪总部公园F座1107室</w:t>
      </w:r>
    </w:p>
    <w:p>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rPr>
        <w:t>李梦尧 18614040409</w:t>
      </w:r>
      <w:r>
        <w:rPr>
          <w:color w:val="auto"/>
          <w:sz w:val="24"/>
          <w:highlight w:val="none"/>
        </w:rPr>
        <w:t xml:space="preserve"> </w:t>
      </w:r>
    </w:p>
    <w:p>
      <w:pPr>
        <w:spacing w:line="360" w:lineRule="auto"/>
        <w:ind w:firstLine="723" w:firstLineChars="300"/>
        <w:rPr>
          <w:b/>
          <w:color w:val="auto"/>
          <w:sz w:val="24"/>
          <w:highlight w:val="none"/>
          <w:u w:val="single"/>
        </w:rPr>
      </w:pPr>
      <w:r>
        <w:rPr>
          <w:b/>
          <w:color w:val="auto"/>
          <w:sz w:val="24"/>
          <w:highlight w:val="none"/>
        </w:rPr>
        <w:t>3.项目联系方式</w:t>
      </w:r>
      <w:bookmarkEnd w:id="31"/>
      <w:bookmarkEnd w:id="32"/>
    </w:p>
    <w:p>
      <w:pPr>
        <w:pStyle w:val="24"/>
        <w:spacing w:line="360" w:lineRule="auto"/>
        <w:ind w:firstLine="720" w:firstLineChars="30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项目联系人：</w:t>
      </w:r>
      <w:r>
        <w:rPr>
          <w:rFonts w:ascii="Times New Roman" w:hAnsi="Times New Roman"/>
          <w:color w:val="auto"/>
          <w:sz w:val="24"/>
          <w:szCs w:val="24"/>
          <w:highlight w:val="none"/>
        </w:rPr>
        <w:t>李梦尧</w:t>
      </w:r>
    </w:p>
    <w:p>
      <w:pPr>
        <w:pStyle w:val="24"/>
        <w:spacing w:line="360" w:lineRule="auto"/>
        <w:ind w:firstLine="720" w:firstLineChars="300"/>
        <w:rPr>
          <w:rFonts w:hint="default"/>
          <w:color w:val="auto"/>
          <w:sz w:val="24"/>
          <w:highlight w:val="none"/>
        </w:rPr>
      </w:pPr>
      <w:r>
        <w:rPr>
          <w:rFonts w:hint="default" w:ascii="Times New Roman" w:hAnsi="Times New Roman"/>
          <w:color w:val="auto"/>
          <w:sz w:val="24"/>
          <w:highlight w:val="none"/>
        </w:rPr>
        <w:t>电      话：</w:t>
      </w:r>
      <w:r>
        <w:rPr>
          <w:rFonts w:ascii="Times New Roman" w:hAnsi="Times New Roman"/>
          <w:color w:val="auto"/>
          <w:sz w:val="24"/>
          <w:highlight w:val="none"/>
        </w:rPr>
        <w:t>18614040409</w:t>
      </w:r>
      <w:r>
        <w:rPr>
          <w:color w:val="auto"/>
          <w:sz w:val="24"/>
          <w:highlight w:val="none"/>
        </w:rPr>
        <w:br w:type="page"/>
      </w:r>
      <w:bookmarkStart w:id="33" w:name="_Toc99301420"/>
      <w:bookmarkStart w:id="34" w:name="_Toc195842950"/>
      <w:bookmarkStart w:id="35" w:name="_Toc305158928"/>
      <w:bookmarkStart w:id="36" w:name="_Toc512937850"/>
      <w:bookmarkStart w:id="37" w:name="_Toc353825548"/>
      <w:bookmarkStart w:id="38" w:name="_Toc305158854"/>
      <w:bookmarkStart w:id="39" w:name="_Toc264969275"/>
      <w:bookmarkStart w:id="40" w:name="_Toc353873938"/>
      <w:bookmarkStart w:id="41" w:name="_Toc265228423"/>
      <w:bookmarkStart w:id="42" w:name="_Toc127151777"/>
      <w:bookmarkStart w:id="43" w:name="_Toc127161488"/>
      <w:bookmarkStart w:id="44" w:name="_Toc150774783"/>
      <w:bookmarkStart w:id="45" w:name="_Toc226965856"/>
    </w:p>
    <w:p>
      <w:pPr>
        <w:pStyle w:val="24"/>
        <w:spacing w:line="360" w:lineRule="auto"/>
        <w:jc w:val="center"/>
        <w:rPr>
          <w:rFonts w:hint="default"/>
          <w:b/>
          <w:color w:val="auto"/>
          <w:sz w:val="32"/>
          <w:szCs w:val="32"/>
          <w:highlight w:val="none"/>
        </w:rPr>
      </w:pPr>
      <w:r>
        <w:rPr>
          <w:b/>
          <w:color w:val="auto"/>
          <w:sz w:val="36"/>
          <w:szCs w:val="36"/>
          <w:highlight w:val="none"/>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Times New Roman" w:hAnsi="Times New Roman" w:eastAsia="宋体"/>
          <w:color w:val="auto"/>
          <w:sz w:val="28"/>
          <w:highlight w:val="none"/>
        </w:rPr>
      </w:pPr>
      <w:bookmarkStart w:id="46" w:name="_Toc150774724"/>
      <w:bookmarkStart w:id="47" w:name="_Toc164608633"/>
      <w:bookmarkStart w:id="48" w:name="_Toc226965709"/>
      <w:bookmarkStart w:id="49" w:name="_Toc195842884"/>
      <w:bookmarkStart w:id="50" w:name="_Toc151193617"/>
      <w:bookmarkStart w:id="51" w:name="_Toc127161433"/>
      <w:bookmarkStart w:id="52" w:name="_Toc150509270"/>
      <w:bookmarkStart w:id="53" w:name="_Toc226309763"/>
      <w:bookmarkStart w:id="54" w:name="_Toc127151519"/>
      <w:bookmarkStart w:id="55" w:name="_Toc151190146"/>
      <w:bookmarkStart w:id="56" w:name="_Toc226337215"/>
      <w:bookmarkStart w:id="57" w:name="_Toc150774619"/>
      <w:bookmarkStart w:id="58" w:name="_Toc151193833"/>
      <w:bookmarkStart w:id="59" w:name="_Toc150480757"/>
      <w:bookmarkStart w:id="60" w:name="_Toc520356144"/>
      <w:bookmarkStart w:id="61" w:name="_Toc226965792"/>
      <w:bookmarkStart w:id="62" w:name="_Toc164229360"/>
      <w:bookmarkStart w:id="63" w:name="_Toc127151720"/>
      <w:bookmarkStart w:id="64" w:name="_Toc142311021"/>
      <w:bookmarkStart w:id="65" w:name="_Toc149720812"/>
      <w:bookmarkStart w:id="66" w:name="_Toc151193689"/>
      <w:bookmarkStart w:id="67" w:name="_Toc164351613"/>
      <w:bookmarkStart w:id="68" w:name="_Toc151193907"/>
      <w:bookmarkStart w:id="69" w:name="_Toc164608788"/>
      <w:bookmarkStart w:id="70" w:name="_Toc164229214"/>
      <w:bookmarkStart w:id="71" w:name="_Toc151193761"/>
      <w:r>
        <w:rPr>
          <w:rFonts w:ascii="Times New Roman" w:hAnsi="Times New Roman" w:eastAsia="宋体"/>
          <w:color w:val="auto"/>
          <w:sz w:val="28"/>
          <w:highlight w:val="none"/>
        </w:rPr>
        <w:t>投标人须知资料表</w:t>
      </w:r>
    </w:p>
    <w:p>
      <w:pPr>
        <w:jc w:val="center"/>
        <w:rPr>
          <w:b/>
          <w:color w:val="auto"/>
          <w:sz w:val="28"/>
          <w:szCs w:val="28"/>
          <w:highlight w:val="none"/>
        </w:rPr>
      </w:pPr>
    </w:p>
    <w:p>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rFonts w:hint="eastAsia"/>
          <w:color w:val="auto"/>
          <w:sz w:val="24"/>
          <w:highlight w:val="none"/>
        </w:rPr>
        <w:t>☑</w:t>
      </w:r>
      <w:r>
        <w:rPr>
          <w:color w:val="auto"/>
          <w:sz w:val="24"/>
          <w:highlight w:val="none"/>
        </w:rPr>
        <w:t>”的选项意为适用于本项目，标记“□”的选项意为不适用于本项目。</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color w:val="auto"/>
                <w:sz w:val="24"/>
                <w:highlight w:val="none"/>
              </w:rPr>
            </w:pPr>
            <w:r>
              <w:rPr>
                <w:b/>
                <w:color w:val="auto"/>
                <w:sz w:val="24"/>
                <w:highlight w:val="none"/>
              </w:rPr>
              <w:t>条款号</w:t>
            </w:r>
          </w:p>
        </w:tc>
        <w:tc>
          <w:tcPr>
            <w:tcW w:w="1701" w:type="dxa"/>
            <w:vAlign w:val="center"/>
          </w:tcPr>
          <w:p>
            <w:pPr>
              <w:jc w:val="center"/>
              <w:rPr>
                <w:b/>
                <w:bCs/>
                <w:color w:val="auto"/>
                <w:sz w:val="24"/>
                <w:highlight w:val="none"/>
              </w:rPr>
            </w:pPr>
            <w:r>
              <w:rPr>
                <w:b/>
                <w:bCs/>
                <w:color w:val="auto"/>
                <w:sz w:val="24"/>
                <w:highlight w:val="none"/>
              </w:rPr>
              <w:t>条目</w:t>
            </w:r>
          </w:p>
        </w:tc>
        <w:tc>
          <w:tcPr>
            <w:tcW w:w="7540" w:type="dxa"/>
            <w:vAlign w:val="center"/>
          </w:tcPr>
          <w:p>
            <w:pPr>
              <w:jc w:val="center"/>
              <w:rPr>
                <w:b/>
                <w:bCs/>
                <w:color w:val="auto"/>
                <w:sz w:val="24"/>
                <w:highlight w:val="none"/>
              </w:rPr>
            </w:pPr>
            <w:r>
              <w:rPr>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pPr>
              <w:jc w:val="center"/>
              <w:rPr>
                <w:color w:val="auto"/>
                <w:sz w:val="24"/>
                <w:highlight w:val="none"/>
              </w:rPr>
            </w:pPr>
            <w:r>
              <w:rPr>
                <w:color w:val="auto"/>
                <w:sz w:val="24"/>
                <w:highlight w:val="none"/>
              </w:rPr>
              <w:t>项目属性</w:t>
            </w:r>
          </w:p>
        </w:tc>
        <w:tc>
          <w:tcPr>
            <w:tcW w:w="7540" w:type="dxa"/>
            <w:vAlign w:val="center"/>
          </w:tcPr>
          <w:p>
            <w:pPr>
              <w:jc w:val="left"/>
              <w:rPr>
                <w:color w:val="auto"/>
                <w:sz w:val="24"/>
                <w:highlight w:val="none"/>
              </w:rPr>
            </w:pPr>
            <w:r>
              <w:rPr>
                <w:color w:val="auto"/>
                <w:sz w:val="24"/>
                <w:highlight w:val="none"/>
              </w:rPr>
              <w:t>项目属性：</w:t>
            </w:r>
          </w:p>
          <w:p>
            <w:pPr>
              <w:jc w:val="left"/>
              <w:rPr>
                <w:color w:val="auto"/>
                <w:sz w:val="24"/>
                <w:highlight w:val="none"/>
              </w:rPr>
            </w:pPr>
            <w:r>
              <w:rPr>
                <w:rFonts w:hint="eastAsia"/>
                <w:color w:val="auto"/>
                <w:sz w:val="24"/>
                <w:highlight w:val="none"/>
              </w:rPr>
              <w:t>☑</w:t>
            </w:r>
            <w:r>
              <w:rPr>
                <w:color w:val="auto"/>
                <w:sz w:val="24"/>
                <w:highlight w:val="none"/>
              </w:rPr>
              <w:t>服务</w:t>
            </w:r>
          </w:p>
          <w:p>
            <w:pPr>
              <w:jc w:val="left"/>
              <w:rPr>
                <w:color w:val="auto"/>
                <w:sz w:val="24"/>
                <w:highlight w:val="none"/>
                <w:u w:val="single"/>
              </w:rPr>
            </w:pPr>
            <w:r>
              <w:rPr>
                <w:color w:val="auto"/>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pPr>
              <w:jc w:val="center"/>
              <w:rPr>
                <w:color w:val="auto"/>
                <w:sz w:val="24"/>
                <w:highlight w:val="none"/>
              </w:rPr>
            </w:pPr>
            <w:r>
              <w:rPr>
                <w:color w:val="auto"/>
                <w:sz w:val="24"/>
                <w:highlight w:val="none"/>
              </w:rPr>
              <w:t>科研仪器设备</w:t>
            </w:r>
          </w:p>
        </w:tc>
        <w:tc>
          <w:tcPr>
            <w:tcW w:w="7540" w:type="dxa"/>
            <w:vAlign w:val="center"/>
          </w:tcPr>
          <w:p>
            <w:pPr>
              <w:jc w:val="left"/>
              <w:rPr>
                <w:color w:val="auto"/>
                <w:sz w:val="24"/>
                <w:highlight w:val="none"/>
              </w:rPr>
            </w:pPr>
            <w:r>
              <w:rPr>
                <w:color w:val="auto"/>
                <w:sz w:val="24"/>
                <w:highlight w:val="none"/>
              </w:rPr>
              <w:t>是否属于科研仪器设备采购项目：</w:t>
            </w:r>
          </w:p>
          <w:p>
            <w:pPr>
              <w:jc w:val="left"/>
              <w:rPr>
                <w:color w:val="auto"/>
                <w:sz w:val="24"/>
                <w:highlight w:val="none"/>
              </w:rPr>
            </w:pPr>
            <w:r>
              <w:rPr>
                <w:color w:val="auto"/>
                <w:sz w:val="24"/>
                <w:highlight w:val="none"/>
              </w:rPr>
              <w:t>□是</w:t>
            </w:r>
          </w:p>
          <w:p>
            <w:pPr>
              <w:jc w:val="left"/>
              <w:rPr>
                <w:color w:val="auto"/>
                <w:sz w:val="24"/>
                <w:highlight w:val="none"/>
              </w:rPr>
            </w:pPr>
            <w:r>
              <w:rPr>
                <w:rFonts w:hint="eastAsia"/>
                <w:color w:val="auto"/>
                <w:sz w:val="24"/>
                <w:highlight w:val="none"/>
              </w:rPr>
              <w:t>☑</w:t>
            </w:r>
            <w:r>
              <w:rPr>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pPr>
              <w:jc w:val="center"/>
              <w:rPr>
                <w:color w:val="auto"/>
                <w:sz w:val="24"/>
                <w:highlight w:val="none"/>
              </w:rPr>
            </w:pPr>
            <w:r>
              <w:rPr>
                <w:color w:val="auto"/>
                <w:sz w:val="24"/>
                <w:highlight w:val="none"/>
              </w:rPr>
              <w:t>核心产品</w:t>
            </w:r>
          </w:p>
        </w:tc>
        <w:tc>
          <w:tcPr>
            <w:tcW w:w="7540" w:type="dxa"/>
            <w:vAlign w:val="center"/>
          </w:tcPr>
          <w:p>
            <w:pPr>
              <w:pStyle w:val="24"/>
              <w:adjustRightInd w:val="0"/>
              <w:snapToGrid w:val="0"/>
              <w:rPr>
                <w:rFonts w:hint="default" w:ascii="Times New Roman" w:hAnsi="Times New Roman"/>
                <w:color w:val="auto"/>
                <w:sz w:val="24"/>
                <w:szCs w:val="24"/>
                <w:highlight w:val="none"/>
              </w:rPr>
            </w:pPr>
            <w:r>
              <w:rPr>
                <w:rFonts w:ascii="Times New Roman" w:hAnsi="Times New Roman"/>
                <w:color w:val="auto"/>
                <w:sz w:val="24"/>
                <w:szCs w:val="24"/>
                <w:highlight w:val="none"/>
              </w:rPr>
              <w:t>☑</w:t>
            </w:r>
            <w:r>
              <w:rPr>
                <w:rFonts w:hint="default" w:ascii="Times New Roman" w:hAnsi="Times New Roman"/>
                <w:color w:val="auto"/>
                <w:sz w:val="24"/>
                <w:szCs w:val="24"/>
                <w:highlight w:val="none"/>
              </w:rPr>
              <w:t>关于核心产品本项目__包不适用。</w:t>
            </w:r>
          </w:p>
          <w:p>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pPr>
              <w:jc w:val="left"/>
              <w:rPr>
                <w:color w:val="auto"/>
                <w:sz w:val="24"/>
                <w:highlight w:val="none"/>
              </w:rPr>
            </w:pPr>
            <w:r>
              <w:rPr>
                <w:color w:val="auto"/>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pPr>
              <w:jc w:val="center"/>
              <w:rPr>
                <w:color w:val="auto"/>
                <w:sz w:val="24"/>
                <w:highlight w:val="none"/>
              </w:rPr>
            </w:pPr>
            <w:r>
              <w:rPr>
                <w:color w:val="auto"/>
                <w:sz w:val="24"/>
                <w:highlight w:val="none"/>
              </w:rPr>
              <w:t>现场考察</w:t>
            </w:r>
          </w:p>
        </w:tc>
        <w:tc>
          <w:tcPr>
            <w:tcW w:w="7540" w:type="dxa"/>
            <w:vAlign w:val="center"/>
          </w:tcPr>
          <w:p>
            <w:pPr>
              <w:jc w:val="left"/>
              <w:rPr>
                <w:color w:val="auto"/>
                <w:sz w:val="24"/>
                <w:highlight w:val="none"/>
              </w:rPr>
            </w:pPr>
            <w:r>
              <w:rPr>
                <w:rFonts w:hint="eastAsia"/>
                <w:color w:val="auto"/>
                <w:sz w:val="24"/>
                <w:highlight w:val="none"/>
              </w:rPr>
              <w:t>☑</w:t>
            </w:r>
            <w:r>
              <w:rPr>
                <w:color w:val="auto"/>
                <w:sz w:val="24"/>
                <w:highlight w:val="none"/>
              </w:rPr>
              <w:t>不组织</w:t>
            </w:r>
          </w:p>
          <w:p>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r>
              <w:rPr>
                <w:rFonts w:ascii="Times New Roman" w:hAnsi="Times New Roman"/>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pPr>
              <w:jc w:val="center"/>
              <w:rPr>
                <w:color w:val="auto"/>
                <w:sz w:val="24"/>
                <w:highlight w:val="none"/>
              </w:rPr>
            </w:pPr>
            <w:r>
              <w:rPr>
                <w:color w:val="auto"/>
                <w:sz w:val="24"/>
                <w:highlight w:val="none"/>
              </w:rPr>
              <w:t>开标前答疑会</w:t>
            </w:r>
          </w:p>
        </w:tc>
        <w:tc>
          <w:tcPr>
            <w:tcW w:w="7540" w:type="dxa"/>
            <w:vAlign w:val="center"/>
          </w:tcPr>
          <w:p>
            <w:pPr>
              <w:jc w:val="left"/>
              <w:rPr>
                <w:color w:val="auto"/>
                <w:sz w:val="24"/>
                <w:highlight w:val="none"/>
              </w:rPr>
            </w:pPr>
            <w:r>
              <w:rPr>
                <w:rFonts w:hint="eastAsia"/>
                <w:color w:val="auto"/>
                <w:sz w:val="24"/>
                <w:highlight w:val="none"/>
              </w:rPr>
              <w:t>☑</w:t>
            </w:r>
            <w:r>
              <w:rPr>
                <w:color w:val="auto"/>
                <w:sz w:val="24"/>
                <w:highlight w:val="none"/>
              </w:rPr>
              <w:t>不召开</w:t>
            </w:r>
          </w:p>
          <w:p>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pPr>
              <w:jc w:val="left"/>
              <w:rPr>
                <w:color w:val="auto"/>
                <w:sz w:val="24"/>
                <w:highlight w:val="none"/>
              </w:rPr>
            </w:pPr>
            <w:r>
              <w:rPr>
                <w:color w:val="auto"/>
                <w:sz w:val="24"/>
                <w:highlight w:val="none"/>
              </w:rPr>
              <w:t>召开地点：____________</w:t>
            </w:r>
            <w:r>
              <w:rPr>
                <w:rFonts w:hint="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pPr>
              <w:jc w:val="center"/>
              <w:rPr>
                <w:color w:val="auto"/>
                <w:sz w:val="24"/>
                <w:highlight w:val="none"/>
              </w:rPr>
            </w:pPr>
            <w:r>
              <w:rPr>
                <w:color w:val="auto"/>
                <w:sz w:val="24"/>
                <w:highlight w:val="none"/>
              </w:rPr>
              <w:t>样品</w:t>
            </w:r>
          </w:p>
        </w:tc>
        <w:tc>
          <w:tcPr>
            <w:tcW w:w="7540" w:type="dxa"/>
            <w:vAlign w:val="center"/>
          </w:tcPr>
          <w:p>
            <w:pPr>
              <w:jc w:val="left"/>
              <w:rPr>
                <w:color w:val="auto"/>
                <w:sz w:val="24"/>
                <w:highlight w:val="none"/>
              </w:rPr>
            </w:pPr>
            <w:r>
              <w:rPr>
                <w:color w:val="auto"/>
                <w:sz w:val="24"/>
                <w:highlight w:val="none"/>
              </w:rPr>
              <w:t>投标样品递交：</w:t>
            </w:r>
          </w:p>
          <w:p>
            <w:pPr>
              <w:jc w:val="left"/>
              <w:rPr>
                <w:color w:val="auto"/>
                <w:sz w:val="24"/>
                <w:highlight w:val="none"/>
              </w:rPr>
            </w:pPr>
            <w:r>
              <w:rPr>
                <w:rFonts w:hint="eastAsia"/>
                <w:color w:val="auto"/>
                <w:sz w:val="24"/>
                <w:highlight w:val="none"/>
              </w:rPr>
              <w:t>☑</w:t>
            </w:r>
            <w:r>
              <w:rPr>
                <w:color w:val="auto"/>
                <w:sz w:val="24"/>
                <w:highlight w:val="none"/>
              </w:rPr>
              <w:t>不需要</w:t>
            </w:r>
          </w:p>
          <w:p>
            <w:pPr>
              <w:jc w:val="left"/>
              <w:rPr>
                <w:color w:val="auto"/>
                <w:sz w:val="24"/>
                <w:highlight w:val="none"/>
              </w:rPr>
            </w:pPr>
            <w:r>
              <w:rPr>
                <w:color w:val="auto"/>
                <w:sz w:val="24"/>
                <w:highlight w:val="none"/>
              </w:rPr>
              <w:t>□需要，具体要求如下：</w:t>
            </w:r>
          </w:p>
          <w:p>
            <w:pPr>
              <w:jc w:val="left"/>
              <w:rPr>
                <w:color w:val="auto"/>
                <w:sz w:val="24"/>
                <w:highlight w:val="none"/>
                <w:u w:val="single"/>
              </w:rPr>
            </w:pPr>
            <w:r>
              <w:rPr>
                <w:color w:val="auto"/>
                <w:sz w:val="24"/>
                <w:highlight w:val="none"/>
              </w:rPr>
              <w:t>（1）样品制作的标准和要求：_________；</w:t>
            </w:r>
          </w:p>
          <w:p>
            <w:pPr>
              <w:jc w:val="left"/>
              <w:rPr>
                <w:color w:val="auto"/>
                <w:sz w:val="24"/>
                <w:highlight w:val="none"/>
              </w:rPr>
            </w:pPr>
            <w:r>
              <w:rPr>
                <w:color w:val="auto"/>
                <w:sz w:val="24"/>
                <w:highlight w:val="none"/>
              </w:rPr>
              <w:t>（2）是否需要随样品提交相关检测报告：</w:t>
            </w:r>
          </w:p>
          <w:p>
            <w:pPr>
              <w:ind w:firstLine="600" w:firstLineChars="250"/>
              <w:jc w:val="left"/>
              <w:rPr>
                <w:color w:val="auto"/>
                <w:sz w:val="24"/>
                <w:highlight w:val="none"/>
              </w:rPr>
            </w:pPr>
            <w:r>
              <w:rPr>
                <w:color w:val="auto"/>
                <w:sz w:val="24"/>
                <w:highlight w:val="none"/>
              </w:rPr>
              <w:t>□不需要</w:t>
            </w:r>
          </w:p>
          <w:p>
            <w:pPr>
              <w:ind w:firstLine="600" w:firstLineChars="250"/>
              <w:jc w:val="left"/>
              <w:rPr>
                <w:color w:val="auto"/>
                <w:sz w:val="24"/>
                <w:highlight w:val="none"/>
              </w:rPr>
            </w:pPr>
            <w:r>
              <w:rPr>
                <w:color w:val="auto"/>
                <w:sz w:val="24"/>
                <w:highlight w:val="none"/>
              </w:rPr>
              <w:t>□需要</w:t>
            </w:r>
          </w:p>
          <w:p>
            <w:pPr>
              <w:jc w:val="left"/>
              <w:rPr>
                <w:color w:val="auto"/>
                <w:sz w:val="24"/>
                <w:highlight w:val="none"/>
              </w:rPr>
            </w:pPr>
            <w:r>
              <w:rPr>
                <w:color w:val="auto"/>
                <w:sz w:val="24"/>
                <w:highlight w:val="none"/>
              </w:rPr>
              <w:t>（3）样品递交要求：_________；</w:t>
            </w:r>
          </w:p>
          <w:p>
            <w:pPr>
              <w:jc w:val="left"/>
              <w:rPr>
                <w:color w:val="auto"/>
                <w:sz w:val="24"/>
                <w:highlight w:val="none"/>
              </w:rPr>
            </w:pPr>
            <w:r>
              <w:rPr>
                <w:color w:val="auto"/>
                <w:sz w:val="24"/>
                <w:highlight w:val="none"/>
              </w:rPr>
              <w:t>（4）未中标人样品退还：_________；</w:t>
            </w:r>
          </w:p>
          <w:p>
            <w:pPr>
              <w:jc w:val="left"/>
              <w:rPr>
                <w:color w:val="auto"/>
                <w:sz w:val="24"/>
                <w:highlight w:val="none"/>
                <w:u w:val="single"/>
              </w:rPr>
            </w:pPr>
            <w:r>
              <w:rPr>
                <w:color w:val="auto"/>
                <w:sz w:val="24"/>
                <w:highlight w:val="none"/>
              </w:rPr>
              <w:t>（5）中标人样品保管、封存及退还：_________；</w:t>
            </w:r>
          </w:p>
          <w:p>
            <w:pPr>
              <w:jc w:val="left"/>
              <w:rPr>
                <w:color w:val="auto"/>
                <w:sz w:val="24"/>
                <w:highlight w:val="none"/>
              </w:rPr>
            </w:pPr>
            <w:r>
              <w:rPr>
                <w:color w:val="auto"/>
                <w:sz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pPr>
              <w:jc w:val="center"/>
              <w:rPr>
                <w:color w:val="auto"/>
                <w:sz w:val="24"/>
                <w:highlight w:val="none"/>
              </w:rPr>
            </w:pPr>
            <w:r>
              <w:rPr>
                <w:color w:val="auto"/>
                <w:sz w:val="24"/>
                <w:highlight w:val="none"/>
              </w:rPr>
              <w:t>标的所属行业</w:t>
            </w:r>
          </w:p>
        </w:tc>
        <w:tc>
          <w:tcPr>
            <w:tcW w:w="7540" w:type="dxa"/>
            <w:vAlign w:val="center"/>
          </w:tcPr>
          <w:p>
            <w:pPr>
              <w:jc w:val="left"/>
              <w:rPr>
                <w:color w:val="auto"/>
                <w:sz w:val="24"/>
                <w:highlight w:val="none"/>
              </w:rPr>
            </w:pPr>
            <w:r>
              <w:rPr>
                <w:color w:val="auto"/>
                <w:sz w:val="24"/>
                <w:highlight w:val="none"/>
              </w:rPr>
              <w:t>本项目采购标的对应的中小企业划分标准所属行业：</w:t>
            </w:r>
          </w:p>
          <w:tbl>
            <w:tblPr>
              <w:tblStyle w:val="44"/>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color w:val="auto"/>
                      <w:sz w:val="24"/>
                      <w:highlight w:val="none"/>
                    </w:rPr>
                  </w:pPr>
                  <w:r>
                    <w:rPr>
                      <w:bCs/>
                      <w:color w:val="auto"/>
                      <w:sz w:val="24"/>
                      <w:highlight w:val="none"/>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color w:val="auto"/>
                      <w:sz w:val="24"/>
                      <w:highlight w:val="none"/>
                    </w:rPr>
                  </w:pPr>
                  <w:r>
                    <w:rPr>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color w:val="auto"/>
                      <w:sz w:val="24"/>
                      <w:highlight w:val="none"/>
                      <w:lang w:eastAsia="zh-CN"/>
                    </w:rPr>
                  </w:pPr>
                  <w:r>
                    <w:rPr>
                      <w:rFonts w:hint="eastAsia"/>
                      <w:bCs/>
                      <w:color w:val="auto"/>
                      <w:sz w:val="24"/>
                      <w:highlight w:val="none"/>
                      <w:lang w:eastAsia="zh-CN"/>
                    </w:rPr>
                    <w:t>杨镇土地巡查看护服务</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b/>
                      <w:bCs/>
                      <w:color w:val="auto"/>
                      <w:kern w:val="0"/>
                      <w:sz w:val="24"/>
                      <w:highlight w:val="none"/>
                    </w:rPr>
                  </w:pPr>
                  <w:r>
                    <w:rPr>
                      <w:b/>
                      <w:bCs/>
                      <w:color w:val="auto"/>
                      <w:kern w:val="0"/>
                      <w:sz w:val="24"/>
                      <w:highlight w:val="none"/>
                    </w:rPr>
                    <w:t>其他未列明行业</w:t>
                  </w:r>
                </w:p>
              </w:tc>
            </w:tr>
          </w:tbl>
          <w:p>
            <w:pPr>
              <w:jc w:val="left"/>
              <w:rPr>
                <w:color w:val="auto"/>
                <w:sz w:val="24"/>
                <w:highlight w:val="none"/>
              </w:rPr>
            </w:pPr>
          </w:p>
        </w:tc>
      </w:tr>
    </w:tbl>
    <w:p>
      <w:pPr>
        <w:rPr>
          <w:color w:val="auto"/>
          <w:highlight w:val="none"/>
        </w:rPr>
      </w:pPr>
      <w:r>
        <w:rPr>
          <w:color w:val="auto"/>
          <w:highlight w:val="none"/>
        </w:rPr>
        <w:br w:type="page"/>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pPr>
              <w:jc w:val="center"/>
              <w:rPr>
                <w:color w:val="auto"/>
                <w:sz w:val="24"/>
                <w:highlight w:val="none"/>
              </w:rPr>
            </w:pPr>
            <w:r>
              <w:rPr>
                <w:rFonts w:hint="eastAsia"/>
                <w:color w:val="auto"/>
                <w:sz w:val="24"/>
                <w:highlight w:val="none"/>
              </w:rPr>
              <w:t>投标报价</w:t>
            </w:r>
          </w:p>
        </w:tc>
        <w:tc>
          <w:tcPr>
            <w:tcW w:w="7540" w:type="dxa"/>
            <w:vAlign w:val="center"/>
          </w:tcPr>
          <w:p>
            <w:pPr>
              <w:jc w:val="left"/>
              <w:rPr>
                <w:color w:val="auto"/>
                <w:sz w:val="24"/>
                <w:highlight w:val="none"/>
              </w:rPr>
            </w:pPr>
            <w:r>
              <w:rPr>
                <w:rFonts w:hint="eastAsia"/>
                <w:color w:val="auto"/>
                <w:sz w:val="24"/>
                <w:highlight w:val="none"/>
              </w:rPr>
              <w:t>投标报价的特殊规定：</w:t>
            </w:r>
          </w:p>
          <w:p>
            <w:pPr>
              <w:jc w:val="left"/>
              <w:rPr>
                <w:color w:val="auto"/>
                <w:sz w:val="24"/>
                <w:highlight w:val="none"/>
              </w:rPr>
            </w:pPr>
            <w:r>
              <w:rPr>
                <w:rFonts w:hint="eastAsia"/>
                <w:color w:val="auto"/>
                <w:sz w:val="24"/>
                <w:highlight w:val="none"/>
              </w:rPr>
              <w:t>☑</w:t>
            </w:r>
            <w:r>
              <w:rPr>
                <w:color w:val="auto"/>
                <w:sz w:val="24"/>
                <w:highlight w:val="none"/>
              </w:rPr>
              <w:t>无</w:t>
            </w:r>
          </w:p>
          <w:p>
            <w:pPr>
              <w:jc w:val="left"/>
              <w:rPr>
                <w:color w:val="auto"/>
                <w:sz w:val="24"/>
                <w:highlight w:val="none"/>
              </w:rPr>
            </w:pPr>
            <w:r>
              <w:rPr>
                <w:color w:val="auto"/>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pPr>
              <w:jc w:val="center"/>
              <w:rPr>
                <w:color w:val="auto"/>
                <w:sz w:val="24"/>
                <w:highlight w:val="none"/>
              </w:rPr>
            </w:pPr>
            <w:r>
              <w:rPr>
                <w:color w:val="auto"/>
                <w:sz w:val="24"/>
                <w:highlight w:val="none"/>
              </w:rPr>
              <w:t>投标保证金</w:t>
            </w:r>
          </w:p>
        </w:tc>
        <w:tc>
          <w:tcPr>
            <w:tcW w:w="7540" w:type="dxa"/>
            <w:vAlign w:val="center"/>
          </w:tcPr>
          <w:p>
            <w:pPr>
              <w:jc w:val="left"/>
              <w:rPr>
                <w:color w:val="auto"/>
                <w:highlight w:val="none"/>
              </w:rPr>
            </w:pPr>
            <w:r>
              <w:rPr>
                <w:color w:val="auto"/>
                <w:sz w:val="24"/>
                <w:highlight w:val="none"/>
              </w:rPr>
              <w:t>投标保证金金额：</w:t>
            </w:r>
            <w:r>
              <w:rPr>
                <w:rFonts w:hint="eastAsia"/>
                <w:color w:val="auto"/>
                <w:sz w:val="24"/>
                <w:highlight w:val="none"/>
              </w:rPr>
              <w:t>本项目不收取保证金。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12.7.2</w:t>
            </w:r>
          </w:p>
        </w:tc>
        <w:tc>
          <w:tcPr>
            <w:tcW w:w="1701" w:type="dxa"/>
            <w:vMerge w:val="continue"/>
            <w:vAlign w:val="center"/>
          </w:tcPr>
          <w:p>
            <w:pPr>
              <w:jc w:val="center"/>
              <w:rPr>
                <w:color w:val="auto"/>
                <w:sz w:val="24"/>
                <w:highlight w:val="none"/>
              </w:rPr>
            </w:pPr>
          </w:p>
        </w:tc>
        <w:tc>
          <w:tcPr>
            <w:tcW w:w="7540" w:type="dxa"/>
            <w:vAlign w:val="center"/>
          </w:tcPr>
          <w:p>
            <w:pPr>
              <w:jc w:val="left"/>
              <w:rPr>
                <w:color w:val="auto"/>
                <w:sz w:val="24"/>
                <w:highlight w:val="none"/>
              </w:rPr>
            </w:pPr>
            <w:r>
              <w:rPr>
                <w:color w:val="auto"/>
                <w:sz w:val="24"/>
                <w:highlight w:val="none"/>
              </w:rPr>
              <w:t>投标保证金可以不予退还的其他情形：</w:t>
            </w:r>
          </w:p>
          <w:p>
            <w:pPr>
              <w:jc w:val="left"/>
              <w:rPr>
                <w:color w:val="auto"/>
                <w:sz w:val="24"/>
                <w:highlight w:val="none"/>
              </w:rPr>
            </w:pPr>
            <w:r>
              <w:rPr>
                <w:rFonts w:hint="eastAsia"/>
                <w:color w:val="auto"/>
                <w:sz w:val="24"/>
                <w:highlight w:val="none"/>
              </w:rPr>
              <w:t>☑</w:t>
            </w:r>
            <w:r>
              <w:rPr>
                <w:color w:val="auto"/>
                <w:sz w:val="24"/>
                <w:highlight w:val="none"/>
              </w:rPr>
              <w:t>无</w:t>
            </w:r>
          </w:p>
          <w:p>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pPr>
              <w:jc w:val="center"/>
              <w:rPr>
                <w:color w:val="auto"/>
                <w:sz w:val="24"/>
                <w:highlight w:val="none"/>
              </w:rPr>
            </w:pPr>
            <w:r>
              <w:rPr>
                <w:color w:val="auto"/>
                <w:sz w:val="24"/>
                <w:highlight w:val="none"/>
              </w:rPr>
              <w:t>投标有效期</w:t>
            </w:r>
          </w:p>
        </w:tc>
        <w:tc>
          <w:tcPr>
            <w:tcW w:w="7540" w:type="dxa"/>
            <w:vAlign w:val="center"/>
          </w:tcPr>
          <w:p>
            <w:pPr>
              <w:jc w:val="left"/>
              <w:rPr>
                <w:color w:val="auto"/>
                <w:sz w:val="24"/>
                <w:highlight w:val="none"/>
              </w:rPr>
            </w:pPr>
            <w:r>
              <w:rPr>
                <w:color w:val="auto"/>
                <w:sz w:val="24"/>
                <w:highlight w:val="none"/>
              </w:rPr>
              <w:t>自提交投标文件的截止之日起算__</w:t>
            </w:r>
            <w:r>
              <w:rPr>
                <w:rFonts w:hint="eastAsia"/>
                <w:color w:val="auto"/>
                <w:sz w:val="24"/>
                <w:highlight w:val="none"/>
                <w:u w:val="single"/>
              </w:rPr>
              <w:t>90</w:t>
            </w:r>
            <w:r>
              <w:rPr>
                <w:color w:val="auto"/>
                <w:sz w:val="24"/>
                <w:highlight w:val="none"/>
              </w:rPr>
              <w:t>__日历天。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8"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18.1</w:t>
            </w:r>
          </w:p>
        </w:tc>
        <w:tc>
          <w:tcPr>
            <w:tcW w:w="1701" w:type="dxa"/>
            <w:vAlign w:val="center"/>
          </w:tcPr>
          <w:p>
            <w:pPr>
              <w:spacing w:line="360" w:lineRule="auto"/>
              <w:jc w:val="center"/>
              <w:rPr>
                <w:b/>
                <w:bCs/>
                <w:color w:val="auto"/>
                <w:sz w:val="24"/>
                <w:highlight w:val="none"/>
              </w:rPr>
            </w:pPr>
            <w:r>
              <w:rPr>
                <w:b/>
                <w:bCs/>
                <w:color w:val="auto"/>
                <w:sz w:val="24"/>
                <w:highlight w:val="none"/>
              </w:rPr>
              <w:t>开标代表需携带的资料</w:t>
            </w:r>
          </w:p>
        </w:tc>
        <w:tc>
          <w:tcPr>
            <w:tcW w:w="7540" w:type="dxa"/>
            <w:vAlign w:val="center"/>
          </w:tcPr>
          <w:p>
            <w:pPr>
              <w:pStyle w:val="38"/>
              <w:shd w:val="clear" w:color="auto" w:fill="FFFFFF"/>
              <w:spacing w:before="0" w:beforeAutospacing="0" w:after="300" w:afterAutospacing="0" w:line="360" w:lineRule="auto"/>
              <w:rPr>
                <w:b/>
                <w:bCs/>
                <w:color w:val="auto"/>
                <w:highlight w:val="none"/>
              </w:rPr>
            </w:pPr>
            <w:r>
              <w:rPr>
                <w:rFonts w:hint="eastAsia"/>
                <w:b/>
                <w:bCs/>
                <w:color w:val="auto"/>
                <w:highlight w:val="none"/>
              </w:rPr>
              <w:t>投标人须在开标时间，由投标单位法定代表人或被授权人参加开标会议。届时应提供以下资料：①投标人代表身份证原件及复印件(非法定代表人投标时还须提供《法定代表人授权书》原件）。②</w:t>
            </w:r>
            <w:r>
              <w:rPr>
                <w:rFonts w:hint="eastAsia"/>
                <w:b/>
                <w:bCs/>
                <w:color w:val="auto"/>
                <w:highlight w:val="none"/>
                <w:shd w:val="clear" w:color="auto" w:fill="FFFFFF"/>
              </w:rPr>
              <w:t>在开标当天</w:t>
            </w:r>
            <w:r>
              <w:rPr>
                <w:rFonts w:hint="eastAsia"/>
                <w:b/>
                <w:bCs/>
                <w:color w:val="auto"/>
                <w:highlight w:val="none"/>
              </w:rPr>
              <w:t>投标人</w:t>
            </w:r>
            <w:r>
              <w:rPr>
                <w:rFonts w:hint="eastAsia"/>
                <w:b/>
                <w:bCs/>
                <w:color w:val="auto"/>
                <w:highlight w:val="none"/>
                <w:shd w:val="clear" w:color="auto" w:fill="FFFFFF"/>
              </w:rPr>
              <w:t>签到完成且开标时间到达之后对已在系统中递交且完成签到的供应商的投标文件进行解密，解密需使用CA数字证书或电子营业执照。因</w:t>
            </w:r>
            <w:r>
              <w:rPr>
                <w:rFonts w:hint="eastAsia"/>
                <w:b/>
                <w:bCs/>
                <w:color w:val="auto"/>
                <w:highlight w:val="none"/>
              </w:rPr>
              <w:t>投标人</w:t>
            </w:r>
            <w:r>
              <w:rPr>
                <w:rFonts w:hint="eastAsia"/>
                <w:b/>
                <w:bCs/>
                <w:color w:val="auto"/>
                <w:highlight w:val="none"/>
                <w:shd w:val="clear" w:color="auto" w:fill="FFFFFF"/>
              </w:rPr>
              <w:t>忘记数字证书登陆密码、解密数字证书发生故障或用错、故意不在要求时限内完成解密等自身原因，导致投标文件在规定时间内未能解密、解密失败或解密超时，视为</w:t>
            </w:r>
            <w:r>
              <w:rPr>
                <w:rFonts w:hint="eastAsia"/>
                <w:b/>
                <w:bCs/>
                <w:color w:val="auto"/>
                <w:highlight w:val="none"/>
              </w:rPr>
              <w:t>投标人</w:t>
            </w:r>
            <w:r>
              <w:rPr>
                <w:rFonts w:hint="eastAsia"/>
                <w:b/>
                <w:bCs/>
                <w:color w:val="auto"/>
                <w:highlight w:val="none"/>
                <w:shd w:val="clear" w:color="auto" w:fill="FFFFFF"/>
              </w:rPr>
              <w:t>放弃投标，由</w:t>
            </w:r>
            <w:r>
              <w:rPr>
                <w:rFonts w:hint="eastAsia"/>
                <w:b/>
                <w:bCs/>
                <w:color w:val="auto"/>
                <w:highlight w:val="none"/>
              </w:rPr>
              <w:t>投标人</w:t>
            </w:r>
            <w:r>
              <w:rPr>
                <w:rFonts w:hint="eastAsia"/>
                <w:b/>
                <w:bCs/>
                <w:color w:val="auto"/>
                <w:highlight w:val="none"/>
                <w:shd w:val="clear" w:color="auto" w:fill="FFFFFF"/>
              </w:rPr>
              <w:t>自身承担一切后果。若</w:t>
            </w:r>
            <w:r>
              <w:rPr>
                <w:rFonts w:hint="eastAsia"/>
                <w:b/>
                <w:bCs/>
                <w:color w:val="auto"/>
                <w:highlight w:val="none"/>
              </w:rPr>
              <w:t>投标人</w:t>
            </w:r>
            <w:r>
              <w:rPr>
                <w:rFonts w:hint="eastAsia"/>
                <w:b/>
                <w:bCs/>
                <w:color w:val="auto"/>
                <w:highlight w:val="none"/>
                <w:shd w:val="clear" w:color="auto" w:fill="FFFFFF"/>
              </w:rPr>
              <w:t>已申请多把数字证书，请注意使用差别，确保制作的投标文件和开标解密时使用的数字证书一致，造成解密失败的，由</w:t>
            </w:r>
            <w:r>
              <w:rPr>
                <w:rFonts w:hint="eastAsia"/>
                <w:b/>
                <w:bCs/>
                <w:color w:val="auto"/>
                <w:highlight w:val="none"/>
              </w:rPr>
              <w:t>投标人</w:t>
            </w:r>
            <w:r>
              <w:rPr>
                <w:rFonts w:hint="eastAsia"/>
                <w:b/>
                <w:bCs/>
                <w:color w:val="auto"/>
                <w:highlight w:val="none"/>
                <w:shd w:val="clear" w:color="auto" w:fill="FFFFFF"/>
              </w:rPr>
              <w:t>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pPr>
              <w:jc w:val="center"/>
              <w:rPr>
                <w:color w:val="auto"/>
                <w:sz w:val="24"/>
                <w:highlight w:val="none"/>
              </w:rPr>
            </w:pPr>
            <w:r>
              <w:rPr>
                <w:color w:val="auto"/>
                <w:sz w:val="24"/>
                <w:highlight w:val="none"/>
              </w:rPr>
              <w:t>确定中标人</w:t>
            </w:r>
          </w:p>
        </w:tc>
        <w:tc>
          <w:tcPr>
            <w:tcW w:w="7540" w:type="dxa"/>
            <w:vAlign w:val="center"/>
          </w:tcPr>
          <w:p>
            <w:pPr>
              <w:pStyle w:val="24"/>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pPr>
              <w:pStyle w:val="24"/>
              <w:adjustRightInd w:val="0"/>
              <w:snapToGrid w:val="0"/>
              <w:rPr>
                <w:rFonts w:hint="default" w:ascii="Times New Roman" w:hAnsi="Times New Roman"/>
                <w:color w:val="auto"/>
                <w:sz w:val="24"/>
                <w:highlight w:val="none"/>
              </w:rPr>
            </w:pPr>
            <w:r>
              <w:rPr>
                <w:rFonts w:ascii="Times New Roman" w:hAnsi="Times New Roman"/>
                <w:color w:val="auto"/>
                <w:sz w:val="24"/>
                <w:highlight w:val="none"/>
              </w:rPr>
              <w:t>☑</w:t>
            </w:r>
            <w:r>
              <w:rPr>
                <w:rFonts w:hint="default" w:ascii="Times New Roman" w:hAnsi="Times New Roman"/>
                <w:color w:val="auto"/>
                <w:sz w:val="24"/>
                <w:highlight w:val="none"/>
              </w:rPr>
              <w:t>否</w:t>
            </w:r>
          </w:p>
          <w:p>
            <w:pPr>
              <w:pStyle w:val="24"/>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pPr>
              <w:pStyle w:val="24"/>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pPr>
              <w:pStyle w:val="24"/>
              <w:adjustRightInd w:val="0"/>
              <w:snapToGrid w:val="0"/>
              <w:rPr>
                <w:rFonts w:hint="default" w:ascii="Times New Roman" w:hAnsi="Times New Roman"/>
                <w:color w:val="auto"/>
                <w:sz w:val="24"/>
                <w:highlight w:val="none"/>
              </w:rPr>
            </w:pPr>
            <w:r>
              <w:rPr>
                <w:rFonts w:ascii="Times New Roman" w:hAnsi="Times New Roman"/>
                <w:color w:val="auto"/>
                <w:sz w:val="24"/>
                <w:highlight w:val="none"/>
              </w:rPr>
              <w:t>☑</w:t>
            </w:r>
            <w:r>
              <w:rPr>
                <w:rFonts w:hint="default" w:ascii="Times New Roman" w:hAnsi="Times New Roman"/>
                <w:color w:val="auto"/>
                <w:sz w:val="24"/>
                <w:highlight w:val="none"/>
              </w:rPr>
              <w:t>得分且投标报价均相同的，以</w:t>
            </w:r>
            <w:r>
              <w:rPr>
                <w:rFonts w:ascii="Times New Roman" w:hAnsi="Times New Roman"/>
                <w:color w:val="auto"/>
                <w:sz w:val="24"/>
                <w:highlight w:val="none"/>
                <w:u w:val="single"/>
              </w:rPr>
              <w:t>技术部分</w:t>
            </w:r>
            <w:r>
              <w:rPr>
                <w:rFonts w:hint="default" w:ascii="Times New Roman" w:hAnsi="Times New Roman"/>
                <w:color w:val="auto"/>
                <w:sz w:val="24"/>
                <w:highlight w:val="none"/>
              </w:rPr>
              <w:t>得分高者为中标人</w:t>
            </w:r>
          </w:p>
          <w:p>
            <w:pPr>
              <w:jc w:val="left"/>
              <w:rPr>
                <w:color w:val="auto"/>
                <w:sz w:val="24"/>
                <w:highlight w:val="none"/>
                <w:u w:val="single"/>
              </w:rPr>
            </w:pPr>
            <w:r>
              <w:rPr>
                <w:color w:val="auto"/>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pPr>
              <w:jc w:val="center"/>
              <w:rPr>
                <w:color w:val="auto"/>
                <w:sz w:val="24"/>
                <w:highlight w:val="none"/>
              </w:rPr>
            </w:pPr>
            <w:r>
              <w:rPr>
                <w:color w:val="auto"/>
                <w:sz w:val="24"/>
                <w:highlight w:val="none"/>
              </w:rPr>
              <w:t>分包</w:t>
            </w:r>
          </w:p>
        </w:tc>
        <w:tc>
          <w:tcPr>
            <w:tcW w:w="7540" w:type="dxa"/>
            <w:vAlign w:val="center"/>
          </w:tcPr>
          <w:p>
            <w:pPr>
              <w:jc w:val="left"/>
              <w:rPr>
                <w:color w:val="auto"/>
                <w:sz w:val="24"/>
                <w:highlight w:val="none"/>
              </w:rPr>
            </w:pPr>
            <w:r>
              <w:rPr>
                <w:color w:val="auto"/>
                <w:sz w:val="24"/>
                <w:highlight w:val="none"/>
              </w:rPr>
              <w:t xml:space="preserve">本项目的非主体、非关键性工作是否允许分包： </w:t>
            </w:r>
          </w:p>
          <w:p>
            <w:pPr>
              <w:jc w:val="left"/>
              <w:rPr>
                <w:color w:val="auto"/>
                <w:sz w:val="24"/>
                <w:highlight w:val="none"/>
              </w:rPr>
            </w:pPr>
            <w:r>
              <w:rPr>
                <w:rFonts w:hint="eastAsia"/>
                <w:color w:val="auto"/>
                <w:sz w:val="24"/>
                <w:highlight w:val="none"/>
              </w:rPr>
              <w:t>☑</w:t>
            </w:r>
            <w:r>
              <w:rPr>
                <w:color w:val="auto"/>
                <w:sz w:val="24"/>
                <w:highlight w:val="none"/>
              </w:rPr>
              <w:t>不允许</w:t>
            </w:r>
          </w:p>
          <w:p>
            <w:pPr>
              <w:jc w:val="left"/>
              <w:rPr>
                <w:color w:val="auto"/>
                <w:sz w:val="24"/>
                <w:highlight w:val="none"/>
              </w:rPr>
            </w:pPr>
            <w:r>
              <w:rPr>
                <w:color w:val="auto"/>
                <w:sz w:val="24"/>
                <w:highlight w:val="none"/>
              </w:rPr>
              <w:t>□允许，具体要求：</w:t>
            </w:r>
          </w:p>
          <w:p>
            <w:pPr>
              <w:jc w:val="left"/>
              <w:rPr>
                <w:color w:val="auto"/>
                <w:sz w:val="24"/>
                <w:highlight w:val="none"/>
              </w:rPr>
            </w:pPr>
            <w:r>
              <w:rPr>
                <w:color w:val="auto"/>
                <w:sz w:val="24"/>
                <w:highlight w:val="none"/>
              </w:rPr>
              <w:t>（1）可以分包履行的具体内容：_____；</w:t>
            </w:r>
          </w:p>
          <w:p>
            <w:pPr>
              <w:jc w:val="left"/>
              <w:rPr>
                <w:color w:val="auto"/>
                <w:sz w:val="24"/>
                <w:highlight w:val="none"/>
              </w:rPr>
            </w:pPr>
            <w:r>
              <w:rPr>
                <w:color w:val="auto"/>
                <w:sz w:val="24"/>
                <w:highlight w:val="none"/>
              </w:rPr>
              <w:t>（2）允许分包的金额或者比例：_____；</w:t>
            </w:r>
          </w:p>
          <w:p>
            <w:pPr>
              <w:jc w:val="left"/>
              <w:rPr>
                <w:color w:val="auto"/>
                <w:sz w:val="24"/>
                <w:highlight w:val="none"/>
                <w:u w:val="single"/>
              </w:rPr>
            </w:pPr>
            <w:r>
              <w:rPr>
                <w:color w:val="auto"/>
                <w:sz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pPr>
              <w:jc w:val="center"/>
              <w:rPr>
                <w:color w:val="auto"/>
                <w:sz w:val="24"/>
                <w:highlight w:val="none"/>
              </w:rPr>
            </w:pPr>
            <w:r>
              <w:rPr>
                <w:color w:val="auto"/>
                <w:sz w:val="24"/>
                <w:highlight w:val="none"/>
              </w:rPr>
              <w:t>询问</w:t>
            </w:r>
          </w:p>
        </w:tc>
        <w:tc>
          <w:tcPr>
            <w:tcW w:w="7540" w:type="dxa"/>
            <w:vAlign w:val="center"/>
          </w:tcPr>
          <w:p>
            <w:pPr>
              <w:jc w:val="left"/>
              <w:rPr>
                <w:color w:val="auto"/>
                <w:sz w:val="24"/>
                <w:highlight w:val="none"/>
              </w:rPr>
            </w:pPr>
            <w:r>
              <w:rPr>
                <w:color w:val="auto"/>
                <w:sz w:val="24"/>
                <w:highlight w:val="none"/>
              </w:rPr>
              <w:t>询问送达形式：</w:t>
            </w:r>
            <w:r>
              <w:rPr>
                <w:rFonts w:hint="eastAsia"/>
                <w:color w:val="auto"/>
                <w:sz w:val="24"/>
                <w:highlight w:val="none"/>
              </w:rPr>
              <w:t>将盖章扫描件和可编辑的文档发至采购代理机构邮箱184962715@qq.com且与代理机构确认已收到；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pPr>
              <w:jc w:val="center"/>
              <w:rPr>
                <w:color w:val="auto"/>
                <w:sz w:val="24"/>
                <w:highlight w:val="none"/>
              </w:rPr>
            </w:pPr>
            <w:r>
              <w:rPr>
                <w:color w:val="auto"/>
                <w:sz w:val="24"/>
                <w:highlight w:val="none"/>
              </w:rPr>
              <w:t>联系方式</w:t>
            </w:r>
          </w:p>
        </w:tc>
        <w:tc>
          <w:tcPr>
            <w:tcW w:w="7540" w:type="dxa"/>
            <w:vAlign w:val="center"/>
          </w:tcPr>
          <w:p>
            <w:pPr>
              <w:jc w:val="left"/>
              <w:rPr>
                <w:color w:val="auto"/>
                <w:sz w:val="24"/>
                <w:highlight w:val="none"/>
              </w:rPr>
            </w:pPr>
            <w:r>
              <w:rPr>
                <w:color w:val="auto"/>
                <w:sz w:val="24"/>
                <w:highlight w:val="none"/>
              </w:rPr>
              <w:t>接收询问和质疑的联系方式</w:t>
            </w:r>
          </w:p>
          <w:p>
            <w:pPr>
              <w:jc w:val="left"/>
              <w:rPr>
                <w:color w:val="auto"/>
                <w:sz w:val="24"/>
                <w:highlight w:val="none"/>
              </w:rPr>
            </w:pPr>
            <w:r>
              <w:rPr>
                <w:color w:val="auto"/>
                <w:sz w:val="24"/>
                <w:highlight w:val="none"/>
              </w:rPr>
              <w:t>联系部门：</w:t>
            </w:r>
            <w:r>
              <w:rPr>
                <w:rFonts w:hint="eastAsia"/>
                <w:color w:val="auto"/>
                <w:sz w:val="24"/>
                <w:highlight w:val="none"/>
              </w:rPr>
              <w:t>北京北咨招标有限公司</w:t>
            </w:r>
            <w:r>
              <w:rPr>
                <w:color w:val="auto"/>
                <w:sz w:val="24"/>
                <w:highlight w:val="none"/>
              </w:rPr>
              <w:t>；</w:t>
            </w:r>
          </w:p>
          <w:p>
            <w:pPr>
              <w:jc w:val="left"/>
              <w:rPr>
                <w:color w:val="auto"/>
                <w:sz w:val="24"/>
                <w:highlight w:val="none"/>
              </w:rPr>
            </w:pPr>
            <w:r>
              <w:rPr>
                <w:color w:val="auto"/>
                <w:sz w:val="24"/>
                <w:highlight w:val="none"/>
              </w:rPr>
              <w:t>联系电话：</w:t>
            </w:r>
            <w:r>
              <w:rPr>
                <w:rFonts w:hint="eastAsia"/>
                <w:color w:val="auto"/>
                <w:sz w:val="24"/>
                <w:highlight w:val="none"/>
              </w:rPr>
              <w:t>18614040409</w:t>
            </w:r>
            <w:r>
              <w:rPr>
                <w:color w:val="auto"/>
                <w:sz w:val="24"/>
                <w:highlight w:val="none"/>
              </w:rPr>
              <w:t>；</w:t>
            </w:r>
          </w:p>
          <w:p>
            <w:pPr>
              <w:jc w:val="left"/>
              <w:rPr>
                <w:color w:val="auto"/>
                <w:sz w:val="24"/>
                <w:highlight w:val="none"/>
              </w:rPr>
            </w:pPr>
            <w:r>
              <w:rPr>
                <w:color w:val="auto"/>
                <w:sz w:val="24"/>
                <w:highlight w:val="none"/>
              </w:rPr>
              <w:t>通讯地址：</w:t>
            </w:r>
            <w:r>
              <w:rPr>
                <w:rFonts w:hint="eastAsia"/>
                <w:color w:val="auto"/>
                <w:sz w:val="24"/>
                <w:highlight w:val="none"/>
              </w:rPr>
              <w:t>北京市朝阳区华腾世纪总部公园F座1107室</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color w:val="auto"/>
                <w:sz w:val="24"/>
                <w:highlight w:val="none"/>
              </w:rPr>
            </w:pPr>
            <w:r>
              <w:rPr>
                <w:color w:val="auto"/>
                <w:sz w:val="24"/>
                <w:highlight w:val="none"/>
              </w:rPr>
              <w:t>收费对象：</w:t>
            </w:r>
          </w:p>
          <w:p>
            <w:pPr>
              <w:jc w:val="left"/>
              <w:rPr>
                <w:color w:val="auto"/>
                <w:sz w:val="24"/>
                <w:highlight w:val="none"/>
              </w:rPr>
            </w:pPr>
            <w:r>
              <w:rPr>
                <w:rFonts w:hint="eastAsia"/>
                <w:color w:val="auto"/>
                <w:sz w:val="24"/>
                <w:highlight w:val="none"/>
              </w:rPr>
              <w:t>□</w:t>
            </w:r>
            <w:r>
              <w:rPr>
                <w:color w:val="auto"/>
                <w:sz w:val="24"/>
                <w:highlight w:val="none"/>
              </w:rPr>
              <w:t>采购人</w:t>
            </w:r>
          </w:p>
          <w:p>
            <w:pPr>
              <w:jc w:val="left"/>
              <w:rPr>
                <w:color w:val="auto"/>
                <w:sz w:val="24"/>
                <w:highlight w:val="none"/>
              </w:rPr>
            </w:pPr>
            <w:r>
              <w:rPr>
                <w:rFonts w:hint="eastAsia"/>
                <w:color w:val="auto"/>
                <w:sz w:val="24"/>
                <w:highlight w:val="none"/>
              </w:rPr>
              <w:sym w:font="Wingdings 2" w:char="0052"/>
            </w:r>
            <w:r>
              <w:rPr>
                <w:color w:val="auto"/>
                <w:sz w:val="24"/>
                <w:highlight w:val="none"/>
              </w:rPr>
              <w:t>中标人</w:t>
            </w:r>
          </w:p>
          <w:p>
            <w:pPr>
              <w:jc w:val="left"/>
              <w:rPr>
                <w:color w:val="auto"/>
                <w:sz w:val="24"/>
                <w:highlight w:val="none"/>
              </w:rPr>
            </w:pPr>
            <w:r>
              <w:rPr>
                <w:color w:val="auto"/>
                <w:sz w:val="24"/>
                <w:highlight w:val="none"/>
              </w:rPr>
              <w:t>收费标准：</w:t>
            </w:r>
            <w:r>
              <w:rPr>
                <w:rFonts w:hint="eastAsia"/>
                <w:color w:val="auto"/>
                <w:sz w:val="24"/>
                <w:highlight w:val="none"/>
              </w:rPr>
              <w:t>《招标代理服务收费管理暂行办法》（计价格[2002]1980号）按中标金额差额定率累进法计算，下浮</w:t>
            </w:r>
            <w:r>
              <w:rPr>
                <w:rFonts w:hint="eastAsia"/>
                <w:color w:val="auto"/>
                <w:sz w:val="24"/>
                <w:highlight w:val="none"/>
                <w:lang w:val="en-US" w:eastAsia="zh-CN"/>
              </w:rPr>
              <w:t>20</w:t>
            </w:r>
            <w:r>
              <w:rPr>
                <w:rFonts w:hint="eastAsia"/>
                <w:color w:val="auto"/>
                <w:sz w:val="24"/>
                <w:highlight w:val="none"/>
              </w:rPr>
              <w:t>%</w:t>
            </w:r>
            <w:r>
              <w:rPr>
                <w:color w:val="auto"/>
                <w:sz w:val="24"/>
                <w:highlight w:val="none"/>
              </w:rPr>
              <w:t>；</w:t>
            </w:r>
          </w:p>
          <w:p>
            <w:pPr>
              <w:jc w:val="left"/>
              <w:rPr>
                <w:color w:val="auto"/>
                <w:sz w:val="24"/>
                <w:highlight w:val="none"/>
              </w:rPr>
            </w:pPr>
            <w:r>
              <w:rPr>
                <w:color w:val="auto"/>
                <w:sz w:val="24"/>
                <w:highlight w:val="none"/>
              </w:rPr>
              <w:t>缴纳时间：</w:t>
            </w:r>
            <w:r>
              <w:rPr>
                <w:rFonts w:hint="eastAsia"/>
                <w:color w:val="auto"/>
                <w:sz w:val="24"/>
                <w:highlight w:val="none"/>
              </w:rPr>
              <w:t>发出中标通知书同时</w:t>
            </w:r>
            <w:r>
              <w:rPr>
                <w:color w:val="auto"/>
                <w:sz w:val="24"/>
                <w:highlight w:val="none"/>
              </w:rPr>
              <w:t>。</w:t>
            </w:r>
          </w:p>
        </w:tc>
      </w:tr>
    </w:tbl>
    <w:p>
      <w:pPr>
        <w:tabs>
          <w:tab w:val="left" w:pos="5580"/>
        </w:tabs>
        <w:adjustRightInd w:val="0"/>
        <w:spacing w:line="360" w:lineRule="auto"/>
        <w:jc w:val="distribute"/>
        <w:rPr>
          <w:color w:val="auto"/>
          <w:sz w:val="24"/>
          <w:highlight w:val="none"/>
        </w:rPr>
        <w:sectPr>
          <w:headerReference r:id="rId8" w:type="first"/>
          <w:footerReference r:id="rId9" w:type="default"/>
          <w:type w:val="nextColumn"/>
          <w:pgSz w:w="11907" w:h="16840"/>
          <w:pgMar w:top="1418" w:right="1134" w:bottom="1418" w:left="1701" w:header="851" w:footer="851" w:gutter="0"/>
          <w:cols w:space="720" w:num="1"/>
          <w:titlePg/>
          <w:docGrid w:linePitch="462" w:charSpace="0"/>
        </w:sectPr>
      </w:pPr>
    </w:p>
    <w:p>
      <w:pPr>
        <w:spacing w:before="240" w:beforeLines="100" w:after="240" w:afterLines="100"/>
        <w:jc w:val="center"/>
        <w:rPr>
          <w:b/>
          <w:color w:val="auto"/>
          <w:sz w:val="28"/>
          <w:szCs w:val="28"/>
          <w:highlight w:val="none"/>
        </w:rPr>
      </w:pPr>
      <w:bookmarkStart w:id="72" w:name="_Toc195842882"/>
      <w:bookmarkStart w:id="73" w:name="_Toc353873932"/>
      <w:bookmarkStart w:id="74" w:name="_Toc226337213"/>
      <w:bookmarkStart w:id="75" w:name="_Toc353825542"/>
      <w:bookmarkStart w:id="76" w:name="_Toc142311019"/>
      <w:bookmarkStart w:id="77" w:name="_Toc264969207"/>
      <w:bookmarkStart w:id="78" w:name="_Toc353873662"/>
      <w:bookmarkStart w:id="79" w:name="_Toc305158859"/>
      <w:bookmarkStart w:id="80" w:name="_Toc150774722"/>
      <w:bookmarkStart w:id="81" w:name="_Toc265228355"/>
      <w:bookmarkStart w:id="82" w:name="_Toc305158785"/>
      <w:bookmarkStart w:id="83" w:name="_Toc127151517"/>
      <w:bookmarkStart w:id="84" w:name="_Toc150480755"/>
      <w:bookmarkStart w:id="85" w:name="_Toc226965790"/>
      <w:r>
        <w:rPr>
          <w:b/>
          <w:color w:val="auto"/>
          <w:sz w:val="28"/>
          <w:szCs w:val="28"/>
          <w:highlight w:val="none"/>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4"/>
        <w:tabs>
          <w:tab w:val="center" w:pos="4592"/>
          <w:tab w:val="left" w:pos="7860"/>
        </w:tabs>
        <w:spacing w:before="0" w:line="360" w:lineRule="auto"/>
        <w:jc w:val="left"/>
        <w:rPr>
          <w:rFonts w:ascii="Times New Roman" w:hAnsi="Times New Roman" w:eastAsia="宋体"/>
          <w:color w:val="auto"/>
          <w:sz w:val="28"/>
          <w:highlight w:val="none"/>
        </w:rPr>
      </w:pPr>
      <w:bookmarkStart w:id="86" w:name="_Toc520356143"/>
      <w:bookmarkStart w:id="87" w:name="_Toc127151518"/>
      <w:r>
        <w:rPr>
          <w:rFonts w:ascii="Times New Roman" w:hAnsi="Times New Roman" w:eastAsia="宋体"/>
          <w:color w:val="auto"/>
          <w:sz w:val="28"/>
          <w:highlight w:val="none"/>
        </w:rPr>
        <w:tab/>
      </w:r>
      <w:bookmarkStart w:id="88" w:name="_Toc142311020"/>
      <w:bookmarkStart w:id="89" w:name="_Toc264969208"/>
      <w:bookmarkStart w:id="90" w:name="_Toc305158786"/>
      <w:bookmarkStart w:id="91" w:name="_Toc150774723"/>
      <w:bookmarkStart w:id="92" w:name="_Toc151193760"/>
      <w:bookmarkStart w:id="93" w:name="_Toc151193906"/>
      <w:bookmarkStart w:id="94" w:name="_Toc151193832"/>
      <w:bookmarkStart w:id="95" w:name="_Toc265228356"/>
      <w:bookmarkStart w:id="96" w:name="_Toc195842883"/>
      <w:bookmarkStart w:id="97" w:name="_Toc150509269"/>
      <w:bookmarkStart w:id="98" w:name="_Toc226965791"/>
      <w:bookmarkStart w:id="99" w:name="_Toc150774618"/>
      <w:bookmarkStart w:id="100" w:name="_Toc150480756"/>
      <w:bookmarkStart w:id="101" w:name="_Toc151193688"/>
      <w:bookmarkStart w:id="102" w:name="_Toc305158860"/>
      <w:bookmarkStart w:id="103" w:name="_Toc151190145"/>
      <w:bookmarkStart w:id="104" w:name="_Toc226965708"/>
      <w:bookmarkStart w:id="105" w:name="_Toc151193616"/>
      <w:bookmarkStart w:id="106" w:name="_Toc226337214"/>
      <w:bookmarkStart w:id="107" w:name="_Toc226309762"/>
      <w:r>
        <w:rPr>
          <w:rFonts w:ascii="Times New Roman" w:hAnsi="Times New Roman" w:eastAsia="宋体"/>
          <w:color w:val="auto"/>
          <w:sz w:val="28"/>
          <w:highlight w:val="none"/>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color w:val="auto"/>
          <w:sz w:val="28"/>
          <w:highlight w:val="none"/>
        </w:rPr>
        <w:tab/>
      </w:r>
    </w:p>
    <w:p>
      <w:pPr>
        <w:numPr>
          <w:ilvl w:val="0"/>
          <w:numId w:val="8"/>
        </w:numPr>
        <w:tabs>
          <w:tab w:val="left" w:pos="360"/>
          <w:tab w:val="clear" w:pos="900"/>
        </w:tabs>
        <w:snapToGrid w:val="0"/>
        <w:spacing w:line="360" w:lineRule="auto"/>
        <w:ind w:left="357" w:hanging="357"/>
        <w:outlineLvl w:val="1"/>
        <w:rPr>
          <w:color w:val="auto"/>
          <w:sz w:val="24"/>
          <w:highlight w:val="none"/>
        </w:rPr>
      </w:pPr>
      <w:bookmarkStart w:id="108" w:name="_Toc265228357"/>
      <w:bookmarkStart w:id="109" w:name="_Toc305158787"/>
      <w:bookmarkStart w:id="110" w:name="_Toc305158861"/>
      <w:bookmarkStart w:id="111" w:name="_Toc264969209"/>
      <w:r>
        <w:rPr>
          <w:color w:val="auto"/>
          <w:sz w:val="24"/>
          <w:highlight w:val="none"/>
        </w:rPr>
        <w:t>采购人、采购代理机构、投标人</w:t>
      </w:r>
      <w:bookmarkEnd w:id="108"/>
      <w:bookmarkEnd w:id="109"/>
      <w:bookmarkEnd w:id="110"/>
      <w:bookmarkEnd w:id="111"/>
      <w:r>
        <w:rPr>
          <w:rFonts w:hint="eastAsia"/>
          <w:color w:val="auto"/>
          <w:sz w:val="24"/>
          <w:highlight w:val="none"/>
        </w:rPr>
        <w:t>、联合体</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color w:val="auto"/>
          <w:sz w:val="24"/>
          <w:highlight w:val="none"/>
        </w:rPr>
      </w:pPr>
      <w:bookmarkStart w:id="112" w:name="_Toc226965710"/>
      <w:bookmarkStart w:id="113" w:name="_Toc195842885"/>
      <w:bookmarkStart w:id="114" w:name="_Toc150509271"/>
      <w:bookmarkStart w:id="115" w:name="_Toc142311022"/>
      <w:bookmarkStart w:id="116" w:name="_Toc226309764"/>
      <w:bookmarkStart w:id="117" w:name="_Toc164608634"/>
      <w:bookmarkStart w:id="118" w:name="_Toc305158862"/>
      <w:bookmarkStart w:id="119" w:name="_Toc150774725"/>
      <w:bookmarkStart w:id="120" w:name="_Toc164608789"/>
      <w:bookmarkStart w:id="121" w:name="_Toc151193908"/>
      <w:bookmarkStart w:id="122" w:name="_Toc151193690"/>
      <w:bookmarkStart w:id="123" w:name="_Toc151193834"/>
      <w:bookmarkStart w:id="124" w:name="_Toc127151520"/>
      <w:bookmarkStart w:id="125" w:name="_Toc164229361"/>
      <w:bookmarkStart w:id="126" w:name="_Toc226337216"/>
      <w:bookmarkStart w:id="127" w:name="_Toc164229215"/>
      <w:bookmarkStart w:id="128" w:name="_Toc264969210"/>
      <w:bookmarkStart w:id="129" w:name="_Toc149720813"/>
      <w:bookmarkStart w:id="130" w:name="_Toc265228358"/>
      <w:bookmarkStart w:id="131" w:name="_Toc127151721"/>
      <w:bookmarkStart w:id="132" w:name="_Toc150774620"/>
      <w:bookmarkStart w:id="133" w:name="_Toc127161434"/>
      <w:bookmarkStart w:id="134" w:name="_Toc164351614"/>
      <w:bookmarkStart w:id="135" w:name="_Toc151193762"/>
      <w:bookmarkStart w:id="136" w:name="_Toc150480758"/>
      <w:bookmarkStart w:id="137" w:name="_Toc151193618"/>
      <w:bookmarkStart w:id="138" w:name="_Toc151190147"/>
      <w:bookmarkStart w:id="139" w:name="_Toc226965793"/>
      <w:bookmarkStart w:id="140" w:name="_Toc305158788"/>
      <w:r>
        <w:rPr>
          <w:color w:val="auto"/>
          <w:sz w:val="24"/>
          <w:highlight w:val="none"/>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color w:val="auto"/>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1" w:name="_Toc226337218"/>
      <w:bookmarkStart w:id="142" w:name="_Toc305158864"/>
      <w:bookmarkStart w:id="143" w:name="_Toc150774622"/>
      <w:bookmarkStart w:id="144" w:name="_Toc151190149"/>
      <w:bookmarkStart w:id="145" w:name="_Toc151193764"/>
      <w:bookmarkStart w:id="146" w:name="_Toc226309766"/>
      <w:bookmarkStart w:id="147" w:name="_Toc226965712"/>
      <w:bookmarkStart w:id="148" w:name="_Toc305158790"/>
      <w:bookmarkStart w:id="149" w:name="_Toc142311024"/>
      <w:bookmarkStart w:id="150" w:name="_Toc150509273"/>
      <w:bookmarkStart w:id="151" w:name="_Toc520356146"/>
      <w:bookmarkStart w:id="152" w:name="_Toc151193836"/>
      <w:bookmarkStart w:id="153" w:name="_Toc264969212"/>
      <w:bookmarkStart w:id="154" w:name="_Toc150774727"/>
      <w:bookmarkStart w:id="155" w:name="_Toc151193910"/>
      <w:bookmarkStart w:id="156" w:name="_Toc226965795"/>
      <w:bookmarkStart w:id="157" w:name="_Toc127151522"/>
      <w:bookmarkStart w:id="158" w:name="_Toc195842887"/>
      <w:bookmarkStart w:id="159" w:name="_Toc151193620"/>
      <w:bookmarkStart w:id="160" w:name="_Toc150480760"/>
      <w:bookmarkStart w:id="161" w:name="_Toc265228360"/>
      <w:bookmarkStart w:id="162" w:name="_Toc151193692"/>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采购本国货物、工程和服务</w:t>
      </w:r>
    </w:p>
    <w:p>
      <w:pPr>
        <w:tabs>
          <w:tab w:val="left" w:pos="2014"/>
        </w:tabs>
        <w:snapToGrid w:val="0"/>
        <w:spacing w:line="360" w:lineRule="auto"/>
        <w:ind w:left="1080"/>
        <w:rPr>
          <w:color w:val="auto"/>
          <w:sz w:val="24"/>
          <w:highlight w:val="none"/>
        </w:rPr>
      </w:pPr>
      <w:r>
        <w:rPr>
          <w:rFonts w:hint="eastAsia"/>
          <w:color w:val="auto"/>
          <w:sz w:val="24"/>
          <w:highlight w:val="none"/>
        </w:rPr>
        <w:t>5.1.1政府采购应当采购本国货物、工程和服务。但有《中华人民共和国政府采购法》第十条规定情形的除外。</w:t>
      </w:r>
    </w:p>
    <w:p>
      <w:pPr>
        <w:tabs>
          <w:tab w:val="left" w:pos="2014"/>
        </w:tabs>
        <w:snapToGrid w:val="0"/>
        <w:spacing w:line="360" w:lineRule="auto"/>
        <w:ind w:left="1080"/>
        <w:rPr>
          <w:color w:val="auto"/>
          <w:sz w:val="24"/>
          <w:highlight w:val="none"/>
        </w:rPr>
      </w:pPr>
      <w:r>
        <w:rPr>
          <w:rFonts w:hint="eastAsia"/>
          <w:color w:val="auto"/>
          <w:sz w:val="24"/>
          <w:highlight w:val="none"/>
        </w:rPr>
        <w:t>5.1.2本项目如接受非本国货物、工程、服务参与投标，则具体要求见第四章《采购需求》。</w:t>
      </w:r>
    </w:p>
    <w:p>
      <w:pPr>
        <w:tabs>
          <w:tab w:val="left" w:pos="2014"/>
        </w:tabs>
        <w:snapToGrid w:val="0"/>
        <w:spacing w:line="360" w:lineRule="auto"/>
        <w:ind w:left="1080"/>
        <w:rPr>
          <w:color w:val="auto"/>
          <w:sz w:val="24"/>
          <w:highlight w:val="none"/>
        </w:rPr>
      </w:pPr>
      <w:r>
        <w:rPr>
          <w:rFonts w:hint="eastAsia"/>
          <w:color w:val="auto"/>
          <w:sz w:val="24"/>
          <w:highlight w:val="none"/>
        </w:rPr>
        <w:t>5.1.3进口产品指通过中国海关报关验放进入中国境内且产自关境外的产品，包括已经进入中国境内的进口产品。关于进口产品的相关规定依据《政府采购进口产品管理办法》(财库 (2007) 119 号文)、《关于政府采购进口产品管理有关问题的通知》(财办库 (2008] 248号文)。</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pPr>
        <w:numPr>
          <w:ilvl w:val="2"/>
          <w:numId w:val="8"/>
        </w:numPr>
        <w:snapToGrid w:val="0"/>
        <w:spacing w:line="360" w:lineRule="auto"/>
        <w:rPr>
          <w:color w:val="auto"/>
          <w:sz w:val="24"/>
          <w:highlight w:val="none"/>
        </w:rPr>
      </w:pPr>
      <w:r>
        <w:rPr>
          <w:color w:val="auto"/>
          <w:sz w:val="24"/>
          <w:highlight w:val="none"/>
        </w:rPr>
        <w:t>中小企业定义：</w:t>
      </w: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rFonts w:hint="eastAsia"/>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 (2022)19 号)、《政府采购促进中小企业发展管理办法》(财库(2020)46 号)、《关于印发中小企业划型标准规定的通知》(工信部联企业 (2011) 300 号)</w:t>
      </w:r>
      <w:r>
        <w:rPr>
          <w:color w:val="auto"/>
          <w:sz w:val="24"/>
          <w:highlight w:val="none"/>
        </w:rPr>
        <w:t>。</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rFonts w:hint="eastAsia"/>
          <w:color w:val="auto"/>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auto"/>
          <w:sz w:val="24"/>
          <w:highlight w:val="none"/>
        </w:rPr>
      </w:pPr>
      <w:r>
        <w:rPr>
          <w:rFonts w:hint="eastAsia"/>
          <w:color w:val="auto"/>
          <w:sz w:val="24"/>
          <w:highlight w:val="none"/>
        </w:rPr>
        <w:t>(1) 在货物采购项目中，货物由中小企业制造，即货物由中小企业生产且使用该中小企业商号或者注册商标；</w:t>
      </w:r>
    </w:p>
    <w:p>
      <w:pPr>
        <w:tabs>
          <w:tab w:val="left" w:pos="1980"/>
        </w:tabs>
        <w:snapToGrid w:val="0"/>
        <w:spacing w:line="360" w:lineRule="auto"/>
        <w:ind w:left="2835" w:leftChars="1350"/>
        <w:rPr>
          <w:color w:val="auto"/>
          <w:sz w:val="24"/>
          <w:highlight w:val="none"/>
        </w:rPr>
      </w:pPr>
      <w:r>
        <w:rPr>
          <w:rFonts w:hint="eastAsia"/>
          <w:color w:val="auto"/>
          <w:sz w:val="24"/>
          <w:highlight w:val="none"/>
        </w:rPr>
        <w:t>(2)在工程采购项目中，工程由中小企业承建，即工程施工单位为中小企业；</w:t>
      </w:r>
    </w:p>
    <w:p>
      <w:pPr>
        <w:tabs>
          <w:tab w:val="left" w:pos="1980"/>
        </w:tabs>
        <w:snapToGrid w:val="0"/>
        <w:spacing w:line="360" w:lineRule="auto"/>
        <w:ind w:left="2835" w:leftChars="1350"/>
        <w:rPr>
          <w:color w:val="auto"/>
          <w:sz w:val="24"/>
          <w:highlight w:val="none"/>
        </w:rPr>
      </w:pPr>
      <w:r>
        <w:rPr>
          <w:rFonts w:hint="eastAsia"/>
          <w:color w:val="auto"/>
          <w:sz w:val="24"/>
          <w:highlight w:val="none"/>
        </w:rPr>
        <w:t>(3)在服务采购项目中，服务由中小企业承接，即提供服务的人员为中小企业依照《中华人民共和国劳动合同法》订立劳动合同的从业人员</w:t>
      </w:r>
      <w:r>
        <w:rPr>
          <w:color w:val="auto"/>
          <w:sz w:val="24"/>
          <w:highlight w:val="none"/>
        </w:rPr>
        <w:t>。</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color w:val="auto"/>
          <w:sz w:val="24"/>
          <w:highlight w:val="none"/>
        </w:rPr>
      </w:pPr>
      <w:r>
        <w:rPr>
          <w:rFonts w:hint="eastAsia"/>
          <w:color w:val="auto"/>
          <w:sz w:val="24"/>
          <w:highlight w:val="none"/>
        </w:rPr>
        <w:t>在政府采购活动中，监狱企业视同小型、微型企业，享受预留份额评审中价格扣除等政府采购促进中小企业发展的政府采购政策。监狱企业定义: 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sz w:val="24"/>
          <w:highlight w:val="none"/>
        </w:rPr>
        <w:t>。</w:t>
      </w:r>
    </w:p>
    <w:p>
      <w:pPr>
        <w:numPr>
          <w:ilvl w:val="2"/>
          <w:numId w:val="8"/>
        </w:numPr>
        <w:snapToGrid w:val="0"/>
        <w:spacing w:line="360" w:lineRule="auto"/>
        <w:rPr>
          <w:color w:val="auto"/>
          <w:sz w:val="24"/>
          <w:highlight w:val="none"/>
        </w:rPr>
      </w:pPr>
      <w:r>
        <w:rPr>
          <w:rFonts w:hint="eastAsia"/>
          <w:color w:val="auto"/>
          <w:sz w:val="24"/>
          <w:highlight w:val="none"/>
        </w:rPr>
        <w:t>在政府采购活动中，残疾人福利性单位视同小型、微型企业，享受预留份额、评审中价格扣除等促进中小企业发展的政府采购政策。残疾人福利性单位定义: 享受政府采购支持政策的残疾人福利性单位应当同时满足以下条件</w:t>
      </w:r>
      <w:r>
        <w:rPr>
          <w:color w:val="auto"/>
          <w:sz w:val="24"/>
          <w:highlight w:val="none"/>
        </w:rPr>
        <w:t>：</w:t>
      </w:r>
    </w:p>
    <w:p>
      <w:pPr>
        <w:pStyle w:val="74"/>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4"/>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pPr>
        <w:numPr>
          <w:ilvl w:val="2"/>
          <w:numId w:val="8"/>
        </w:numPr>
        <w:snapToGrid w:val="0"/>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highlight w:val="none"/>
        </w:rPr>
        <w:t>否则</w:t>
      </w:r>
      <w:r>
        <w:rPr>
          <w:b/>
          <w:color w:val="auto"/>
          <w:kern w:val="0"/>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网络安全专用产品</w:t>
      </w:r>
    </w:p>
    <w:p>
      <w:pPr>
        <w:numPr>
          <w:ilvl w:val="2"/>
          <w:numId w:val="8"/>
        </w:numPr>
        <w:tabs>
          <w:tab w:val="left" w:pos="2014"/>
        </w:tabs>
        <w:snapToGrid w:val="0"/>
        <w:spacing w:line="360" w:lineRule="auto"/>
        <w:rPr>
          <w:color w:val="auto"/>
          <w:sz w:val="24"/>
          <w:highlight w:val="none"/>
        </w:rPr>
      </w:pPr>
      <w:r>
        <w:rPr>
          <w:rFonts w:hint="eastAsia"/>
          <w:color w:val="auto"/>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采购需求标准</w:t>
      </w:r>
    </w:p>
    <w:p>
      <w:pPr>
        <w:numPr>
          <w:ilvl w:val="2"/>
          <w:numId w:val="8"/>
        </w:numPr>
        <w:tabs>
          <w:tab w:val="left" w:pos="2014"/>
        </w:tabs>
        <w:snapToGrid w:val="0"/>
        <w:spacing w:line="360" w:lineRule="auto"/>
        <w:rPr>
          <w:color w:val="auto"/>
          <w:sz w:val="24"/>
          <w:highlight w:val="none"/>
        </w:rPr>
      </w:pPr>
      <w:r>
        <w:rPr>
          <w:rFonts w:hint="eastAsia"/>
          <w:color w:val="auto"/>
          <w:sz w:val="24"/>
          <w:highlight w:val="none"/>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numPr>
          <w:ilvl w:val="2"/>
          <w:numId w:val="8"/>
        </w:numPr>
        <w:tabs>
          <w:tab w:val="left" w:pos="2014"/>
        </w:tabs>
        <w:snapToGrid w:val="0"/>
        <w:spacing w:line="360" w:lineRule="auto"/>
        <w:rPr>
          <w:color w:val="auto"/>
          <w:sz w:val="24"/>
          <w:highlight w:val="none"/>
        </w:rPr>
      </w:pPr>
      <w:r>
        <w:rPr>
          <w:rFonts w:hint="eastAsia"/>
          <w:color w:val="auto"/>
          <w:sz w:val="24"/>
          <w:highlight w:val="none"/>
        </w:rPr>
        <w:t xml:space="preserve">绿色数据中心政府采购需求标准（试行）为加快数据中心绿色转型，根据财政部 生态环境部 工业和信息化部关于印发《绿色数据中心政府采购需求标准（试行）》的通知（财库〔2023〕7 号），本项目如涉及绿色数据中心，则具体要求见第五章《采购需求》。  </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color w:val="auto"/>
          <w:sz w:val="28"/>
          <w:highlight w:val="none"/>
        </w:rPr>
      </w:pPr>
      <w:bookmarkStart w:id="163" w:name="_1.8_计量单位"/>
      <w:bookmarkEnd w:id="163"/>
    </w:p>
    <w:p>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8"/>
        </w:numPr>
        <w:tabs>
          <w:tab w:val="left" w:pos="360"/>
        </w:tabs>
        <w:snapToGrid w:val="0"/>
        <w:spacing w:line="360" w:lineRule="auto"/>
        <w:ind w:left="357" w:hanging="357"/>
        <w:outlineLvl w:val="1"/>
        <w:rPr>
          <w:color w:val="auto"/>
          <w:sz w:val="24"/>
          <w:highlight w:val="none"/>
        </w:rPr>
      </w:pPr>
      <w:bookmarkStart w:id="164" w:name="_Toc150774623"/>
      <w:bookmarkStart w:id="165" w:name="_Toc151193693"/>
      <w:bookmarkStart w:id="166" w:name="_Toc127161437"/>
      <w:bookmarkStart w:id="167" w:name="_Toc195842888"/>
      <w:bookmarkStart w:id="168" w:name="_Toc226337219"/>
      <w:bookmarkStart w:id="169" w:name="_Toc149720816"/>
      <w:bookmarkStart w:id="170" w:name="_Toc127151724"/>
      <w:bookmarkStart w:id="171" w:name="_Toc164608637"/>
      <w:bookmarkStart w:id="172" w:name="_Toc226965713"/>
      <w:bookmarkStart w:id="173" w:name="_Toc151193621"/>
      <w:bookmarkStart w:id="174" w:name="_Toc151193911"/>
      <w:bookmarkStart w:id="175" w:name="_Toc264969213"/>
      <w:bookmarkStart w:id="176" w:name="_Toc127151523"/>
      <w:bookmarkStart w:id="177" w:name="_Toc151193765"/>
      <w:bookmarkStart w:id="178" w:name="_Toc164229218"/>
      <w:bookmarkStart w:id="179" w:name="_Toc164608792"/>
      <w:bookmarkStart w:id="180" w:name="_Toc164351617"/>
      <w:bookmarkStart w:id="181" w:name="_Toc164229364"/>
      <w:bookmarkStart w:id="182" w:name="_Toc142311025"/>
      <w:bookmarkStart w:id="183" w:name="_Toc520356147"/>
      <w:bookmarkStart w:id="184" w:name="_Toc150509274"/>
      <w:bookmarkStart w:id="185" w:name="_Toc226309767"/>
      <w:bookmarkStart w:id="186" w:name="_Toc151193837"/>
      <w:bookmarkStart w:id="187" w:name="_Toc226965796"/>
      <w:bookmarkStart w:id="188" w:name="_Toc265228361"/>
      <w:bookmarkStart w:id="189" w:name="_Toc151190150"/>
      <w:bookmarkStart w:id="190" w:name="_Toc150480761"/>
      <w:bookmarkStart w:id="191" w:name="_Toc305158865"/>
      <w:bookmarkStart w:id="192" w:name="_Toc305158791"/>
      <w:bookmarkStart w:id="193" w:name="_Toc150774728"/>
      <w:r>
        <w:rPr>
          <w:color w:val="auto"/>
          <w:sz w:val="24"/>
          <w:highlight w:val="none"/>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color w:val="auto"/>
          <w:sz w:val="24"/>
          <w:highlight w:val="none"/>
        </w:rPr>
        <w:t>成</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color w:val="auto"/>
          <w:sz w:val="28"/>
          <w:highlight w:val="none"/>
        </w:rPr>
      </w:pPr>
      <w:bookmarkStart w:id="194" w:name="_Toc516367020"/>
      <w:bookmarkStart w:id="195" w:name="_Toc520356150"/>
      <w:bookmarkStart w:id="196" w:name="_Toc151190153"/>
      <w:bookmarkStart w:id="197" w:name="_Toc150509277"/>
      <w:bookmarkStart w:id="198" w:name="_Toc226309770"/>
      <w:bookmarkStart w:id="199" w:name="_Toc150774731"/>
      <w:bookmarkStart w:id="200" w:name="_Toc195842891"/>
      <w:bookmarkStart w:id="201" w:name="_Toc151193696"/>
      <w:bookmarkStart w:id="202" w:name="_Toc151193768"/>
      <w:bookmarkStart w:id="203" w:name="_Toc265228364"/>
      <w:bookmarkStart w:id="204" w:name="_Toc305158868"/>
      <w:bookmarkStart w:id="205" w:name="_Toc226337222"/>
      <w:bookmarkStart w:id="206" w:name="_Toc226965799"/>
      <w:bookmarkStart w:id="207" w:name="_Toc305158794"/>
      <w:bookmarkStart w:id="208" w:name="_Toc150480764"/>
      <w:bookmarkStart w:id="209" w:name="_Toc151193914"/>
      <w:bookmarkStart w:id="210" w:name="_Toc264969216"/>
      <w:bookmarkStart w:id="211" w:name="_Toc127151526"/>
      <w:bookmarkStart w:id="212" w:name="_Toc151193840"/>
      <w:bookmarkStart w:id="213" w:name="_Toc150774626"/>
      <w:bookmarkStart w:id="214" w:name="_Toc226965716"/>
      <w:bookmarkStart w:id="215" w:name="_Toc151193624"/>
      <w:bookmarkStart w:id="216" w:name="_Toc142311028"/>
    </w:p>
    <w:p>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4"/>
      <w:r>
        <w:rPr>
          <w:rFonts w:ascii="Times New Roman" w:hAnsi="Times New Roman" w:eastAsia="宋体"/>
          <w:color w:val="auto"/>
          <w:sz w:val="28"/>
          <w:highlight w:val="none"/>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8"/>
        </w:numPr>
        <w:tabs>
          <w:tab w:val="left" w:pos="360"/>
        </w:tabs>
        <w:snapToGrid w:val="0"/>
        <w:spacing w:line="360" w:lineRule="auto"/>
        <w:ind w:left="357" w:hanging="357"/>
        <w:outlineLvl w:val="1"/>
        <w:rPr>
          <w:color w:val="auto"/>
          <w:sz w:val="24"/>
          <w:highlight w:val="none"/>
        </w:rPr>
      </w:pPr>
      <w:bookmarkStart w:id="217" w:name="_Toc164608796"/>
      <w:bookmarkStart w:id="218" w:name="_Toc127161441"/>
      <w:bookmarkStart w:id="219" w:name="_Toc151193915"/>
      <w:bookmarkStart w:id="220" w:name="_Toc151193625"/>
      <w:bookmarkStart w:id="221" w:name="_Toc164229368"/>
      <w:bookmarkStart w:id="222" w:name="_Toc150774627"/>
      <w:bookmarkStart w:id="223" w:name="_Toc195842892"/>
      <w:bookmarkStart w:id="224" w:name="_Toc150774732"/>
      <w:bookmarkStart w:id="225" w:name="_Toc150509278"/>
      <w:bookmarkStart w:id="226" w:name="_Toc151193841"/>
      <w:bookmarkStart w:id="227" w:name="_Toc265228365"/>
      <w:bookmarkStart w:id="228" w:name="_Toc226965717"/>
      <w:bookmarkStart w:id="229" w:name="_Toc226965800"/>
      <w:bookmarkStart w:id="230" w:name="_Toc264969217"/>
      <w:bookmarkStart w:id="231" w:name="_Toc127151728"/>
      <w:bookmarkStart w:id="232" w:name="_Toc150480765"/>
      <w:bookmarkStart w:id="233" w:name="_Toc151193769"/>
      <w:bookmarkStart w:id="234" w:name="_Toc516367021"/>
      <w:bookmarkStart w:id="235" w:name="_Toc151190154"/>
      <w:bookmarkStart w:id="236" w:name="_Toc149720820"/>
      <w:bookmarkStart w:id="237" w:name="_Toc305158795"/>
      <w:bookmarkStart w:id="238" w:name="_Toc164351621"/>
      <w:bookmarkStart w:id="239" w:name="_Toc226309771"/>
      <w:bookmarkStart w:id="240" w:name="_Toc142311029"/>
      <w:bookmarkStart w:id="241" w:name="_Toc164608641"/>
      <w:bookmarkStart w:id="242" w:name="_Toc305158869"/>
      <w:bookmarkStart w:id="243" w:name="_Toc127151527"/>
      <w:bookmarkStart w:id="244" w:name="_Toc164229222"/>
      <w:bookmarkStart w:id="245" w:name="_Toc151193697"/>
      <w:bookmarkStart w:id="246" w:name="_Toc520356151"/>
      <w:bookmarkStart w:id="247" w:name="_Toc226337223"/>
      <w:r>
        <w:rPr>
          <w:color w:val="auto"/>
          <w:sz w:val="24"/>
          <w:highlight w:val="none"/>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color w:val="auto"/>
          <w:sz w:val="24"/>
          <w:highlight w:val="none"/>
        </w:rPr>
        <w:t>及投标语言</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color w:val="auto"/>
          <w:sz w:val="24"/>
          <w:highlight w:val="none"/>
        </w:rPr>
      </w:pPr>
      <w:bookmarkStart w:id="248" w:name="_Toc516367022"/>
      <w:bookmarkStart w:id="249" w:name="_Ref467306195"/>
      <w:bookmarkStart w:id="250" w:name="_Ref467306676"/>
      <w:bookmarkStart w:id="251" w:name="_Toc150509279"/>
      <w:bookmarkStart w:id="252" w:name="_Toc150480766"/>
      <w:bookmarkStart w:id="253" w:name="_Toc151193916"/>
      <w:bookmarkStart w:id="254" w:name="_Toc142311030"/>
      <w:bookmarkStart w:id="255" w:name="_Toc127151528"/>
      <w:bookmarkStart w:id="256" w:name="_Toc164608797"/>
      <w:bookmarkStart w:id="257" w:name="_Toc520356152"/>
      <w:bookmarkStart w:id="258" w:name="_Toc150774733"/>
      <w:bookmarkStart w:id="259" w:name="_Toc151193626"/>
      <w:bookmarkStart w:id="260" w:name="_Toc149720821"/>
      <w:bookmarkStart w:id="261" w:name="_Toc226965718"/>
      <w:bookmarkStart w:id="262" w:name="_Toc305158870"/>
      <w:bookmarkStart w:id="263" w:name="_Toc305158796"/>
      <w:bookmarkStart w:id="264" w:name="_Toc151190155"/>
      <w:bookmarkStart w:id="265" w:name="_Toc151193842"/>
      <w:bookmarkStart w:id="266" w:name="_Toc151193770"/>
      <w:bookmarkStart w:id="267" w:name="_Toc226337224"/>
      <w:bookmarkStart w:id="268" w:name="_Toc127161442"/>
      <w:bookmarkStart w:id="269" w:name="_Toc164608642"/>
      <w:bookmarkStart w:id="270" w:name="_Toc265228366"/>
      <w:bookmarkStart w:id="271" w:name="_Toc164351622"/>
      <w:bookmarkStart w:id="272" w:name="_Toc226965801"/>
      <w:bookmarkStart w:id="273" w:name="_Toc195842893"/>
      <w:bookmarkStart w:id="274" w:name="_Toc127151729"/>
      <w:bookmarkStart w:id="275" w:name="_Toc151193698"/>
      <w:bookmarkStart w:id="276" w:name="_Toc150774628"/>
      <w:bookmarkStart w:id="277" w:name="_Toc164229369"/>
      <w:bookmarkStart w:id="278" w:name="_Toc226309772"/>
      <w:bookmarkStart w:id="279" w:name="_Toc264969218"/>
      <w:bookmarkStart w:id="280" w:name="_Toc164229223"/>
      <w:r>
        <w:rPr>
          <w:color w:val="auto"/>
          <w:sz w:val="24"/>
          <w:highlight w:val="none"/>
        </w:rPr>
        <w:t>投标文件</w:t>
      </w:r>
      <w:bookmarkEnd w:id="248"/>
      <w:bookmarkEnd w:id="249"/>
      <w:bookmarkEnd w:id="250"/>
      <w:r>
        <w:rPr>
          <w:color w:val="auto"/>
          <w:sz w:val="24"/>
          <w:highlight w:val="none"/>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8"/>
        </w:numPr>
        <w:tabs>
          <w:tab w:val="left" w:pos="1080"/>
          <w:tab w:val="left" w:pos="2014"/>
        </w:tabs>
        <w:snapToGrid w:val="0"/>
        <w:spacing w:line="360" w:lineRule="auto"/>
        <w:ind w:left="1077" w:hanging="720"/>
        <w:rPr>
          <w:color w:val="auto"/>
          <w:sz w:val="24"/>
          <w:highlight w:val="none"/>
        </w:rPr>
      </w:pPr>
      <w:bookmarkStart w:id="281"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1"/>
    </w:p>
    <w:p>
      <w:pPr>
        <w:numPr>
          <w:ilvl w:val="0"/>
          <w:numId w:val="8"/>
        </w:numPr>
        <w:tabs>
          <w:tab w:val="left" w:pos="360"/>
        </w:tabs>
        <w:snapToGrid w:val="0"/>
        <w:spacing w:line="360" w:lineRule="auto"/>
        <w:ind w:left="357" w:hanging="357"/>
        <w:outlineLvl w:val="1"/>
        <w:rPr>
          <w:color w:val="auto"/>
          <w:sz w:val="24"/>
          <w:highlight w:val="none"/>
        </w:rPr>
      </w:pPr>
      <w:bookmarkStart w:id="282" w:name="_Toc127161444"/>
      <w:bookmarkStart w:id="283" w:name="_Toc150480768"/>
      <w:bookmarkStart w:id="284" w:name="_Toc164351624"/>
      <w:bookmarkStart w:id="285" w:name="_Toc151193628"/>
      <w:bookmarkStart w:id="286" w:name="_Toc127151530"/>
      <w:bookmarkStart w:id="287" w:name="_Toc150774630"/>
      <w:bookmarkStart w:id="288" w:name="_Toc195842895"/>
      <w:bookmarkStart w:id="289" w:name="_Toc151193700"/>
      <w:bookmarkStart w:id="290" w:name="_Toc127151731"/>
      <w:bookmarkStart w:id="291" w:name="_Toc151193844"/>
      <w:bookmarkStart w:id="292" w:name="_Toc151193772"/>
      <w:bookmarkStart w:id="293" w:name="_Toc151193918"/>
      <w:bookmarkStart w:id="294" w:name="_Toc149720823"/>
      <w:bookmarkStart w:id="295" w:name="_Toc150509281"/>
      <w:bookmarkStart w:id="296" w:name="_Toc151190157"/>
      <w:bookmarkStart w:id="297" w:name="_Toc150774735"/>
      <w:bookmarkStart w:id="298" w:name="_Toc164608644"/>
      <w:bookmarkStart w:id="299" w:name="_Toc142311032"/>
      <w:bookmarkStart w:id="300" w:name="_Toc164608799"/>
      <w:bookmarkStart w:id="301" w:name="_Toc520356155"/>
      <w:bookmarkStart w:id="302" w:name="_Toc164229225"/>
      <w:bookmarkStart w:id="303" w:name="_Toc164229371"/>
      <w:r>
        <w:rPr>
          <w:color w:val="auto"/>
          <w:sz w:val="24"/>
          <w:highlight w:val="none"/>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所有投标均以人民币报价。</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bookmarkStart w:id="304" w:name="_Toc265228369"/>
      <w:bookmarkStart w:id="305" w:name="_Toc164229372"/>
      <w:bookmarkStart w:id="306" w:name="_Toc305158873"/>
      <w:bookmarkStart w:id="307" w:name="_Toc520356156"/>
      <w:bookmarkStart w:id="308" w:name="_Toc305158799"/>
      <w:bookmarkStart w:id="309" w:name="_Toc150774736"/>
      <w:bookmarkStart w:id="310" w:name="_Toc164229226"/>
      <w:bookmarkStart w:id="311" w:name="_Toc127151732"/>
      <w:bookmarkStart w:id="312" w:name="_Toc142311033"/>
      <w:bookmarkStart w:id="313" w:name="_Toc226965804"/>
      <w:bookmarkStart w:id="314" w:name="_Toc264969221"/>
      <w:bookmarkStart w:id="315" w:name="_Toc150480769"/>
      <w:bookmarkStart w:id="316" w:name="_Toc127151531"/>
      <w:bookmarkStart w:id="317" w:name="_Toc151193701"/>
      <w:bookmarkStart w:id="318" w:name="_Toc226309775"/>
      <w:bookmarkStart w:id="319" w:name="_Toc195842896"/>
      <w:bookmarkStart w:id="320" w:name="_Toc151193919"/>
      <w:bookmarkStart w:id="321" w:name="_Toc150774631"/>
      <w:bookmarkStart w:id="322" w:name="_Toc164351625"/>
      <w:bookmarkStart w:id="323" w:name="_Toc149720824"/>
      <w:bookmarkStart w:id="324" w:name="_Toc127161445"/>
      <w:bookmarkStart w:id="325" w:name="_Toc151193773"/>
      <w:bookmarkStart w:id="326" w:name="_Toc226337227"/>
      <w:bookmarkStart w:id="327" w:name="_Toc164608800"/>
      <w:bookmarkStart w:id="328" w:name="_Toc151193629"/>
      <w:bookmarkStart w:id="329" w:name="_Toc150509282"/>
      <w:bookmarkStart w:id="330" w:name="_Toc164608645"/>
      <w:bookmarkStart w:id="331" w:name="_Ref467306513"/>
      <w:bookmarkStart w:id="332" w:name="_Toc226965721"/>
      <w:bookmarkStart w:id="333" w:name="_Toc151190158"/>
      <w:bookmarkStart w:id="334" w:name="_Toc151193845"/>
      <w:r>
        <w:rPr>
          <w:color w:val="auto"/>
          <w:sz w:val="24"/>
          <w:highlight w:val="none"/>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8"/>
        </w:numPr>
        <w:tabs>
          <w:tab w:val="left" w:pos="1080"/>
          <w:tab w:val="left" w:pos="2014"/>
        </w:tabs>
        <w:snapToGrid w:val="0"/>
        <w:spacing w:line="360" w:lineRule="auto"/>
        <w:ind w:left="1077" w:hanging="720"/>
        <w:rPr>
          <w:color w:val="auto"/>
          <w:sz w:val="24"/>
          <w:highlight w:val="none"/>
        </w:rPr>
      </w:pPr>
      <w:bookmarkStart w:id="335" w:name="_Ref467306302"/>
      <w:r>
        <w:rPr>
          <w:color w:val="auto"/>
          <w:sz w:val="24"/>
          <w:highlight w:val="none"/>
        </w:rPr>
        <w:t>投标人应按《投标人须知资料表》中规定的金额及要求交纳投标保证金</w:t>
      </w:r>
      <w:bookmarkEnd w:id="335"/>
      <w:r>
        <w:rPr>
          <w:color w:val="auto"/>
          <w:sz w:val="24"/>
          <w:highlight w:val="none"/>
        </w:rPr>
        <w:t>，并作为其投标的一部分。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w:t>
      </w:r>
      <w:r>
        <w:rPr>
          <w:rFonts w:hint="eastAsia"/>
          <w:color w:val="auto"/>
          <w:sz w:val="24"/>
          <w:highlight w:val="none"/>
        </w:rPr>
        <w:t>到账</w:t>
      </w:r>
      <w:r>
        <w:rPr>
          <w:color w:val="auto"/>
          <w:sz w:val="24"/>
          <w:highlight w:val="none"/>
        </w:rPr>
        <w:t>；</w:t>
      </w:r>
      <w:r>
        <w:rPr>
          <w:rFonts w:hint="eastAsia"/>
          <w:color w:val="auto"/>
          <w:sz w:val="24"/>
          <w:highlight w:val="none"/>
        </w:rPr>
        <w:t>以</w:t>
      </w:r>
      <w:r>
        <w:rPr>
          <w:color w:val="auto"/>
          <w:sz w:val="24"/>
          <w:highlight w:val="none"/>
        </w:rPr>
        <w:t>金融机构、担保机构出具的保函等形式提交投标保证金的，应在投标截止时间前将原件提交至</w:t>
      </w:r>
      <w:r>
        <w:rPr>
          <w:rFonts w:hint="eastAsia"/>
          <w:color w:val="auto"/>
          <w:sz w:val="24"/>
          <w:highlight w:val="none"/>
        </w:rPr>
        <w:t>采购代理机构。由于到账时间晚于投标截止时间的，或者票据错误、印鉴不清等原因导致不能到账的，其</w:t>
      </w:r>
      <w:r>
        <w:rPr>
          <w:rFonts w:hint="eastAsia"/>
          <w:b/>
          <w:color w:val="auto"/>
          <w:sz w:val="24"/>
          <w:highlight w:val="none"/>
        </w:rPr>
        <w:t>投标无效</w:t>
      </w:r>
      <w:r>
        <w:rPr>
          <w:rFonts w:hint="eastAsia"/>
          <w:color w:val="auto"/>
          <w:sz w:val="24"/>
          <w:highlight w:val="none"/>
        </w:rPr>
        <w:t>。</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投标保证金（保函）有效期同投标有效期。</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w:t>
      </w:r>
      <w:r>
        <w:rPr>
          <w:rFonts w:hint="eastAsia" w:eastAsiaTheme="minorEastAsia"/>
          <w:color w:val="auto"/>
          <w:sz w:val="24"/>
          <w:highlight w:val="none"/>
        </w:rPr>
        <w:t>投标</w:t>
      </w:r>
      <w:r>
        <w:rPr>
          <w:rFonts w:eastAsiaTheme="minorEastAsia"/>
          <w:color w:val="auto"/>
          <w:sz w:val="24"/>
          <w:highlight w:val="none"/>
        </w:rPr>
        <w:t>保证金，经供应商同意后采购人、采购代理机构可以不再退还，</w:t>
      </w:r>
      <w:r>
        <w:rPr>
          <w:color w:val="auto"/>
          <w:sz w:val="24"/>
          <w:highlight w:val="none"/>
        </w:rPr>
        <w:t>但因投标人自身原因导致无法及时退还的除外：</w:t>
      </w:r>
    </w:p>
    <w:p>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pPr>
        <w:numPr>
          <w:ilvl w:val="0"/>
          <w:numId w:val="8"/>
        </w:numPr>
        <w:tabs>
          <w:tab w:val="left" w:pos="360"/>
        </w:tabs>
        <w:snapToGrid w:val="0"/>
        <w:spacing w:line="360" w:lineRule="auto"/>
        <w:ind w:left="357" w:hanging="357"/>
        <w:outlineLvl w:val="1"/>
        <w:rPr>
          <w:color w:val="auto"/>
          <w:sz w:val="24"/>
          <w:highlight w:val="none"/>
        </w:rPr>
      </w:pPr>
      <w:bookmarkStart w:id="336" w:name="_Toc127151733"/>
      <w:bookmarkStart w:id="337" w:name="_Toc164608646"/>
      <w:bookmarkStart w:id="338" w:name="_Toc164229227"/>
      <w:bookmarkStart w:id="339" w:name="_Toc195842897"/>
      <w:bookmarkStart w:id="340" w:name="_Toc151193702"/>
      <w:bookmarkStart w:id="341" w:name="_Toc150774737"/>
      <w:bookmarkStart w:id="342" w:name="_Toc520356157"/>
      <w:bookmarkStart w:id="343" w:name="_Toc151193774"/>
      <w:bookmarkStart w:id="344" w:name="_Toc265228370"/>
      <w:bookmarkStart w:id="345" w:name="_Toc151190159"/>
      <w:bookmarkStart w:id="346" w:name="_Toc150774632"/>
      <w:bookmarkStart w:id="347" w:name="_Toc142311034"/>
      <w:bookmarkStart w:id="348" w:name="_Toc149720825"/>
      <w:bookmarkStart w:id="349" w:name="_Toc151193630"/>
      <w:bookmarkStart w:id="350" w:name="_Toc150480770"/>
      <w:bookmarkStart w:id="351" w:name="_Toc150509283"/>
      <w:bookmarkStart w:id="352" w:name="_Toc164351626"/>
      <w:bookmarkStart w:id="353" w:name="_Toc226965805"/>
      <w:bookmarkStart w:id="354" w:name="_Toc164608801"/>
      <w:bookmarkStart w:id="355" w:name="_Toc226337228"/>
      <w:bookmarkStart w:id="356" w:name="_Toc264969222"/>
      <w:bookmarkStart w:id="357" w:name="_Toc164229373"/>
      <w:bookmarkStart w:id="358" w:name="_Toc151193846"/>
      <w:bookmarkStart w:id="359" w:name="_Toc226309776"/>
      <w:bookmarkStart w:id="360" w:name="_Toc226965722"/>
      <w:bookmarkStart w:id="361" w:name="_Toc305158800"/>
      <w:bookmarkStart w:id="362" w:name="_Toc127161446"/>
      <w:bookmarkStart w:id="363" w:name="_Toc305158874"/>
      <w:bookmarkStart w:id="364" w:name="_Toc127151532"/>
      <w:bookmarkStart w:id="365" w:name="_Toc151193920"/>
      <w:r>
        <w:rPr>
          <w:color w:val="auto"/>
          <w:sz w:val="24"/>
          <w:highlight w:val="none"/>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r>
        <w:rPr>
          <w:rFonts w:hint="eastAsia"/>
          <w:color w:val="auto"/>
          <w:sz w:val="24"/>
          <w:highlight w:val="none"/>
        </w:rPr>
        <w:t>投标文件的签署、盖章</w:t>
      </w:r>
    </w:p>
    <w:p>
      <w:pPr>
        <w:pStyle w:val="74"/>
        <w:numPr>
          <w:ilvl w:val="1"/>
          <w:numId w:val="11"/>
        </w:numPr>
        <w:tabs>
          <w:tab w:val="left" w:pos="937"/>
          <w:tab w:val="left" w:pos="938"/>
        </w:tabs>
        <w:snapToGrid w:val="0"/>
        <w:spacing w:line="360" w:lineRule="auto"/>
        <w:ind w:left="900"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rPr>
          <w:rFonts w:ascii="Times New Roman" w:hAnsi="Times New Roman"/>
          <w:color w:val="auto"/>
          <w:sz w:val="24"/>
          <w:szCs w:val="24"/>
          <w:highlight w:val="none"/>
        </w:rPr>
        <w:t>。</w:t>
      </w:r>
    </w:p>
    <w:p>
      <w:pPr>
        <w:pStyle w:val="74"/>
        <w:numPr>
          <w:ilvl w:val="1"/>
          <w:numId w:val="11"/>
        </w:numPr>
        <w:tabs>
          <w:tab w:val="left" w:pos="937"/>
          <w:tab w:val="left" w:pos="938"/>
        </w:tabs>
        <w:snapToGrid w:val="0"/>
        <w:spacing w:line="360" w:lineRule="auto"/>
        <w:ind w:left="900"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招标文件要求盖章的内容，一般通过投标文件编制工具加盖电子签章</w:t>
      </w:r>
      <w:r>
        <w:rPr>
          <w:rFonts w:ascii="Times New Roman" w:hAnsi="Times New Roman"/>
          <w:color w:val="auto"/>
          <w:sz w:val="24"/>
          <w:szCs w:val="24"/>
          <w:highlight w:val="none"/>
        </w:rPr>
        <w:t>。</w:t>
      </w:r>
    </w:p>
    <w:p>
      <w:pPr>
        <w:pStyle w:val="20"/>
        <w:ind w:left="0" w:leftChars="0" w:firstLine="0" w:firstLineChars="0"/>
        <w:rPr>
          <w:color w:val="auto"/>
          <w:highlight w:val="none"/>
        </w:rPr>
      </w:pPr>
    </w:p>
    <w:p>
      <w:pPr>
        <w:pStyle w:val="4"/>
        <w:spacing w:before="0" w:line="360" w:lineRule="auto"/>
        <w:rPr>
          <w:rFonts w:ascii="Times New Roman" w:hAnsi="Times New Roman" w:eastAsia="宋体"/>
          <w:color w:val="auto"/>
          <w:sz w:val="28"/>
          <w:highlight w:val="none"/>
        </w:rPr>
      </w:pPr>
      <w:bookmarkStart w:id="366" w:name="_Toc151193776"/>
      <w:bookmarkStart w:id="367" w:name="_Toc150774739"/>
      <w:bookmarkStart w:id="368" w:name="_Toc150480772"/>
      <w:bookmarkStart w:id="369" w:name="_Toc226965724"/>
      <w:bookmarkStart w:id="370" w:name="_Toc195842899"/>
      <w:bookmarkStart w:id="371" w:name="_Toc127151534"/>
      <w:bookmarkStart w:id="372" w:name="_Toc226965807"/>
      <w:bookmarkStart w:id="373" w:name="_Toc520356159"/>
      <w:bookmarkStart w:id="374" w:name="_Toc150509285"/>
      <w:bookmarkStart w:id="375" w:name="_Toc151190161"/>
      <w:bookmarkStart w:id="376" w:name="_Toc265228372"/>
      <w:bookmarkStart w:id="377" w:name="_Toc226337230"/>
      <w:bookmarkStart w:id="378" w:name="_Toc264969224"/>
      <w:bookmarkStart w:id="379" w:name="_Toc151193848"/>
      <w:bookmarkStart w:id="380" w:name="_Toc151193922"/>
      <w:bookmarkStart w:id="381" w:name="_Toc305158876"/>
      <w:bookmarkStart w:id="382" w:name="_Toc305158802"/>
      <w:bookmarkStart w:id="383" w:name="_Toc151193704"/>
      <w:bookmarkStart w:id="384" w:name="_Toc142311036"/>
      <w:bookmarkStart w:id="385" w:name="_Toc151193632"/>
      <w:bookmarkStart w:id="386" w:name="_Toc150774634"/>
      <w:bookmarkStart w:id="387" w:name="_Toc226309778"/>
      <w:r>
        <w:rPr>
          <w:rFonts w:ascii="Times New Roman" w:hAnsi="Times New Roman" w:eastAsia="宋体"/>
          <w:color w:val="auto"/>
          <w:sz w:val="28"/>
          <w:highlight w:val="none"/>
        </w:rPr>
        <w:t xml:space="preserve">四   </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hint="eastAsia" w:ascii="Times New Roman" w:hAnsi="Times New Roman" w:eastAsia="宋体"/>
          <w:color w:val="auto"/>
          <w:sz w:val="28"/>
          <w:highlight w:val="none"/>
        </w:rPr>
        <w:t>投标文件的提交</w:t>
      </w:r>
    </w:p>
    <w:p>
      <w:pPr>
        <w:numPr>
          <w:ilvl w:val="0"/>
          <w:numId w:val="8"/>
        </w:numPr>
        <w:tabs>
          <w:tab w:val="left" w:pos="360"/>
        </w:tabs>
        <w:snapToGrid w:val="0"/>
        <w:spacing w:line="360" w:lineRule="auto"/>
        <w:ind w:left="357" w:hanging="357"/>
        <w:outlineLvl w:val="1"/>
        <w:rPr>
          <w:color w:val="auto"/>
          <w:sz w:val="24"/>
          <w:highlight w:val="none"/>
        </w:rPr>
      </w:pPr>
      <w:r>
        <w:rPr>
          <w:rFonts w:hint="eastAsia"/>
          <w:color w:val="auto"/>
          <w:sz w:val="24"/>
          <w:highlight w:val="none"/>
        </w:rPr>
        <w:t>投标文件的提交</w:t>
      </w:r>
    </w:p>
    <w:p>
      <w:pPr>
        <w:pStyle w:val="74"/>
        <w:numPr>
          <w:ilvl w:val="1"/>
          <w:numId w:val="8"/>
        </w:numPr>
        <w:tabs>
          <w:tab w:val="left" w:pos="937"/>
          <w:tab w:val="left" w:pos="938"/>
          <w:tab w:val="clear" w:pos="1589"/>
        </w:tabs>
        <w:snapToGrid w:val="0"/>
        <w:spacing w:line="360" w:lineRule="auto"/>
        <w:ind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本项目使用北京市政府采购电子交易平台。投标人根据招标文件及电子交易平台供应商操作手册要求编制、生成并提交电子投标文件。</w:t>
      </w:r>
    </w:p>
    <w:p>
      <w:pPr>
        <w:pStyle w:val="74"/>
        <w:numPr>
          <w:ilvl w:val="1"/>
          <w:numId w:val="8"/>
        </w:numPr>
        <w:tabs>
          <w:tab w:val="left" w:pos="937"/>
          <w:tab w:val="left" w:pos="938"/>
          <w:tab w:val="clear" w:pos="1589"/>
        </w:tabs>
        <w:snapToGrid w:val="0"/>
        <w:spacing w:line="360" w:lineRule="auto"/>
        <w:ind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color w:val="auto"/>
          <w:sz w:val="24"/>
          <w:highlight w:val="none"/>
        </w:rPr>
      </w:pPr>
      <w:bookmarkStart w:id="388" w:name="_Toc264969226"/>
      <w:bookmarkStart w:id="389" w:name="_Toc520356161"/>
      <w:bookmarkStart w:id="390" w:name="_Toc195842901"/>
      <w:bookmarkStart w:id="391" w:name="_Toc150774741"/>
      <w:bookmarkStart w:id="392" w:name="_Toc164608805"/>
      <w:bookmarkStart w:id="393" w:name="_Toc226965809"/>
      <w:bookmarkStart w:id="394" w:name="_Toc142311038"/>
      <w:bookmarkStart w:id="395" w:name="_Toc151193634"/>
      <w:bookmarkStart w:id="396" w:name="_Toc226309780"/>
      <w:bookmarkStart w:id="397" w:name="_Toc164229377"/>
      <w:bookmarkStart w:id="398" w:name="_Toc151193850"/>
      <w:bookmarkStart w:id="399" w:name="_Toc226337232"/>
      <w:bookmarkStart w:id="400" w:name="_Toc150509287"/>
      <w:bookmarkStart w:id="401" w:name="_Toc150774636"/>
      <w:bookmarkStart w:id="402" w:name="_Toc151193778"/>
      <w:bookmarkStart w:id="403" w:name="_Toc164229231"/>
      <w:bookmarkStart w:id="404" w:name="_Toc226965726"/>
      <w:bookmarkStart w:id="405" w:name="_Toc305158804"/>
      <w:bookmarkStart w:id="406" w:name="_Toc127151737"/>
      <w:bookmarkStart w:id="407" w:name="_Toc150480774"/>
      <w:bookmarkStart w:id="408" w:name="_Toc127151536"/>
      <w:bookmarkStart w:id="409" w:name="_Toc151193924"/>
      <w:bookmarkStart w:id="410" w:name="_Toc151190163"/>
      <w:bookmarkStart w:id="411" w:name="_Toc151193706"/>
      <w:bookmarkStart w:id="412" w:name="_Toc149720829"/>
      <w:bookmarkStart w:id="413" w:name="_Toc265228374"/>
      <w:bookmarkStart w:id="414" w:name="_Toc164608650"/>
      <w:bookmarkStart w:id="415" w:name="_Toc164351630"/>
      <w:bookmarkStart w:id="416" w:name="_Toc305158878"/>
      <w:bookmarkStart w:id="417" w:name="_Toc127161450"/>
      <w:r>
        <w:rPr>
          <w:color w:val="auto"/>
          <w:sz w:val="24"/>
          <w:highlight w:val="none"/>
        </w:rPr>
        <w:t>投标截止</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color w:val="auto"/>
          <w:sz w:val="24"/>
          <w:highlight w:val="none"/>
        </w:rPr>
        <w:t>时间</w:t>
      </w:r>
    </w:p>
    <w:p>
      <w:pPr>
        <w:pStyle w:val="74"/>
        <w:numPr>
          <w:ilvl w:val="1"/>
          <w:numId w:val="8"/>
        </w:numPr>
        <w:tabs>
          <w:tab w:val="left" w:pos="937"/>
          <w:tab w:val="left" w:pos="938"/>
          <w:tab w:val="clear" w:pos="1589"/>
        </w:tabs>
        <w:snapToGrid w:val="0"/>
        <w:spacing w:line="360" w:lineRule="auto"/>
        <w:ind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color w:val="auto"/>
          <w:sz w:val="24"/>
          <w:highlight w:val="none"/>
        </w:rPr>
      </w:pPr>
      <w:bookmarkStart w:id="418" w:name="_Toc151193851"/>
      <w:bookmarkStart w:id="419" w:name="_Toc226965727"/>
      <w:bookmarkStart w:id="420" w:name="_Toc264969227"/>
      <w:bookmarkStart w:id="421" w:name="_Toc226309781"/>
      <w:bookmarkStart w:id="422" w:name="_Toc164229232"/>
      <w:bookmarkStart w:id="423" w:name="_Toc150774742"/>
      <w:bookmarkStart w:id="424" w:name="_Toc226337233"/>
      <w:bookmarkStart w:id="425" w:name="_Toc151193707"/>
      <w:bookmarkStart w:id="426" w:name="_Toc164608806"/>
      <w:bookmarkStart w:id="427" w:name="_Toc142311039"/>
      <w:bookmarkStart w:id="428" w:name="_Toc305158805"/>
      <w:bookmarkStart w:id="429" w:name="_Toc520356162"/>
      <w:bookmarkStart w:id="430" w:name="_Toc195842902"/>
      <w:bookmarkStart w:id="431" w:name="_Toc226965810"/>
      <w:bookmarkStart w:id="432" w:name="_Toc150480775"/>
      <w:bookmarkStart w:id="433" w:name="_Toc150774637"/>
      <w:bookmarkStart w:id="434" w:name="_Toc151190164"/>
      <w:bookmarkStart w:id="435" w:name="_Toc127151537"/>
      <w:bookmarkStart w:id="436" w:name="_Toc164229378"/>
      <w:bookmarkStart w:id="437" w:name="_Toc149720830"/>
      <w:bookmarkStart w:id="438" w:name="_Toc127151738"/>
      <w:bookmarkStart w:id="439" w:name="_Toc305158879"/>
      <w:bookmarkStart w:id="440" w:name="_Toc151193779"/>
      <w:bookmarkStart w:id="441" w:name="_Toc127161451"/>
      <w:bookmarkStart w:id="442" w:name="_Toc164351631"/>
      <w:bookmarkStart w:id="443" w:name="_Toc151193925"/>
      <w:bookmarkStart w:id="444" w:name="_Toc150509288"/>
      <w:bookmarkStart w:id="445" w:name="_Toc151193635"/>
      <w:bookmarkStart w:id="446" w:name="_Toc265228375"/>
      <w:bookmarkStart w:id="447" w:name="_Toc164608651"/>
      <w:r>
        <w:rPr>
          <w:color w:val="auto"/>
          <w:sz w:val="24"/>
          <w:highlight w:val="none"/>
        </w:rPr>
        <w:t>投标文件的修改与撤回</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pPr>
        <w:pStyle w:val="18"/>
        <w:numPr>
          <w:ilvl w:val="1"/>
          <w:numId w:val="8"/>
        </w:numPr>
        <w:tabs>
          <w:tab w:val="clear" w:pos="1589"/>
        </w:tabs>
        <w:spacing w:line="360" w:lineRule="auto"/>
        <w:rPr>
          <w:color w:val="auto"/>
          <w:highlight w:val="none"/>
        </w:rPr>
      </w:pPr>
      <w:r>
        <w:rPr>
          <w:rFonts w:hint="eastAsia"/>
          <w:color w:val="auto"/>
          <w:highlight w:val="none"/>
        </w:rPr>
        <w:t>投标截止时间前，投标人可以通过电子交易平台对所ᨀ交的投标文件进行补充、修改或者撤回。投标保证金的补充、修改或者撤回无需通过电子交易平台，但应就其补充、修改或者撤回通知采购人或采购代理机构。</w:t>
      </w:r>
    </w:p>
    <w:p>
      <w:pPr>
        <w:pStyle w:val="18"/>
        <w:numPr>
          <w:ilvl w:val="1"/>
          <w:numId w:val="8"/>
        </w:numPr>
        <w:tabs>
          <w:tab w:val="clear" w:pos="1589"/>
        </w:tabs>
        <w:spacing w:line="360" w:lineRule="auto"/>
        <w:rPr>
          <w:color w:val="auto"/>
          <w:highlight w:val="none"/>
        </w:rPr>
      </w:pPr>
      <w:r>
        <w:rPr>
          <w:rFonts w:hint="eastAsia"/>
          <w:color w:val="auto"/>
          <w:highlight w:val="none"/>
        </w:rPr>
        <w:t>投标人对投标文件的补充、修改的内容应当按照招标文件要求签署、盖章，作为投标文件的组成部分。</w:t>
      </w:r>
    </w:p>
    <w:p>
      <w:pPr>
        <w:pStyle w:val="4"/>
        <w:spacing w:before="0" w:line="360" w:lineRule="auto"/>
        <w:rPr>
          <w:rFonts w:ascii="Times New Roman" w:hAnsi="Times New Roman" w:eastAsia="宋体"/>
          <w:color w:val="auto"/>
          <w:sz w:val="28"/>
          <w:highlight w:val="none"/>
        </w:rPr>
      </w:pPr>
      <w:bookmarkStart w:id="448" w:name="_Toc151193852"/>
      <w:bookmarkStart w:id="449" w:name="_Toc265228376"/>
      <w:bookmarkStart w:id="450" w:name="_Toc264969228"/>
      <w:bookmarkStart w:id="451" w:name="_Toc150480776"/>
      <w:bookmarkStart w:id="452" w:name="_Toc127151538"/>
      <w:bookmarkStart w:id="453" w:name="_Toc150509289"/>
      <w:bookmarkStart w:id="454" w:name="_Toc226309782"/>
      <w:bookmarkStart w:id="455" w:name="_Toc305158806"/>
      <w:bookmarkStart w:id="456" w:name="_Toc142311040"/>
      <w:bookmarkStart w:id="457" w:name="_Toc151193636"/>
      <w:bookmarkStart w:id="458" w:name="_Toc150774638"/>
      <w:bookmarkStart w:id="459" w:name="_Toc151193926"/>
      <w:bookmarkStart w:id="460" w:name="_Toc520356163"/>
      <w:bookmarkStart w:id="461" w:name="_Toc226965811"/>
      <w:bookmarkStart w:id="462" w:name="_Toc151190165"/>
      <w:bookmarkStart w:id="463" w:name="_Toc226337234"/>
      <w:bookmarkStart w:id="464" w:name="_Toc305158880"/>
      <w:bookmarkStart w:id="465" w:name="_Toc151193708"/>
      <w:bookmarkStart w:id="466" w:name="_Toc226965728"/>
      <w:bookmarkStart w:id="467" w:name="_Toc195842903"/>
      <w:bookmarkStart w:id="468" w:name="_Toc150774743"/>
      <w:bookmarkStart w:id="469" w:name="_Toc151193780"/>
      <w:r>
        <w:rPr>
          <w:rFonts w:ascii="Times New Roman" w:hAnsi="Times New Roman" w:eastAsia="宋体"/>
          <w:color w:val="auto"/>
          <w:sz w:val="28"/>
          <w:highlight w:val="none"/>
        </w:rPr>
        <w:t>五   开标、资格审查及评标</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pPr>
        <w:numPr>
          <w:ilvl w:val="0"/>
          <w:numId w:val="8"/>
        </w:numPr>
        <w:tabs>
          <w:tab w:val="left" w:pos="360"/>
        </w:tabs>
        <w:snapToGrid w:val="0"/>
        <w:spacing w:line="360" w:lineRule="auto"/>
        <w:ind w:left="357" w:hanging="357"/>
        <w:outlineLvl w:val="1"/>
        <w:rPr>
          <w:color w:val="auto"/>
          <w:sz w:val="24"/>
          <w:highlight w:val="none"/>
        </w:rPr>
      </w:pPr>
      <w:bookmarkStart w:id="470" w:name="_Toc150774744"/>
      <w:bookmarkStart w:id="471" w:name="_Toc226309783"/>
      <w:bookmarkStart w:id="472" w:name="_Toc265228377"/>
      <w:bookmarkStart w:id="473" w:name="_Toc127151740"/>
      <w:bookmarkStart w:id="474" w:name="_Toc151193927"/>
      <w:bookmarkStart w:id="475" w:name="_Toc127151539"/>
      <w:bookmarkStart w:id="476" w:name="_Toc150509290"/>
      <w:bookmarkStart w:id="477" w:name="_Toc305158881"/>
      <w:bookmarkStart w:id="478" w:name="_Toc520356164"/>
      <w:bookmarkStart w:id="479" w:name="_Toc226965729"/>
      <w:bookmarkStart w:id="480" w:name="_Toc164608808"/>
      <w:bookmarkStart w:id="481" w:name="_Toc151193781"/>
      <w:bookmarkStart w:id="482" w:name="_Toc150480777"/>
      <w:bookmarkStart w:id="483" w:name="_Toc127161453"/>
      <w:bookmarkStart w:id="484" w:name="_Toc226337235"/>
      <w:bookmarkStart w:id="485" w:name="_Toc149720832"/>
      <w:bookmarkStart w:id="486" w:name="_Toc164608653"/>
      <w:bookmarkStart w:id="487" w:name="_Toc164229234"/>
      <w:bookmarkStart w:id="488" w:name="_Toc305158807"/>
      <w:bookmarkStart w:id="489" w:name="_Toc195842904"/>
      <w:bookmarkStart w:id="490" w:name="_Toc226965812"/>
      <w:bookmarkStart w:id="491" w:name="_Toc151190166"/>
      <w:bookmarkStart w:id="492" w:name="_Toc164351633"/>
      <w:bookmarkStart w:id="493" w:name="_Toc151193709"/>
      <w:bookmarkStart w:id="494" w:name="_Toc150774639"/>
      <w:bookmarkStart w:id="495" w:name="_Toc151193853"/>
      <w:bookmarkStart w:id="496" w:name="_Toc164229380"/>
      <w:bookmarkStart w:id="497" w:name="_Toc151193637"/>
      <w:bookmarkStart w:id="498" w:name="_Toc142311041"/>
      <w:bookmarkStart w:id="499" w:name="_Toc264969229"/>
      <w:r>
        <w:rPr>
          <w:color w:val="auto"/>
          <w:sz w:val="24"/>
          <w:highlight w:val="none"/>
        </w:rPr>
        <w:t>开标</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pPr>
        <w:pStyle w:val="74"/>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bookmarkStart w:id="500" w:name="_Toc520356165"/>
      <w:r>
        <w:rPr>
          <w:rFonts w:ascii="宋体" w:hAnsi="宋体" w:cs="宋体"/>
          <w:color w:val="auto"/>
          <w:sz w:val="24"/>
          <w:szCs w:val="24"/>
          <w:highlight w:val="none"/>
        </w:rPr>
        <w:t>采购人或采购代理机构将按招标文件的规定，在投标截止时间的同一时间和招标文件预先确定的地点组织开标</w:t>
      </w:r>
      <w:r>
        <w:rPr>
          <w:rFonts w:ascii="Times New Roman" w:hAnsi="Times New Roman"/>
          <w:color w:val="auto"/>
          <w:sz w:val="24"/>
          <w:szCs w:val="24"/>
          <w:highlight w:val="none"/>
        </w:rPr>
        <w:t>。</w:t>
      </w:r>
    </w:p>
    <w:p>
      <w:pPr>
        <w:pStyle w:val="74"/>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本项目开标使用北京市政府采购电子交易平台。投标人应在规定的时间内对投标文件进行解密，因非系统原因导致的解密失败，</w:t>
      </w:r>
      <w:r>
        <w:rPr>
          <w:rFonts w:hint="eastAsia" w:ascii="Times New Roman" w:hAnsi="Times New Roman"/>
          <w:b/>
          <w:bCs/>
          <w:color w:val="auto"/>
          <w:sz w:val="24"/>
          <w:szCs w:val="24"/>
          <w:highlight w:val="none"/>
        </w:rPr>
        <w:t>视为投标无效</w:t>
      </w:r>
      <w:r>
        <w:rPr>
          <w:rFonts w:ascii="Times New Roman" w:hAnsi="Times New Roman"/>
          <w:color w:val="auto"/>
          <w:sz w:val="24"/>
          <w:szCs w:val="24"/>
          <w:highlight w:val="none"/>
        </w:rPr>
        <w:t>。</w:t>
      </w:r>
    </w:p>
    <w:p>
      <w:pPr>
        <w:pStyle w:val="74"/>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开标过程将使用电子交易平台宣布投标人名称、投标价格和招标文件规定的需要宣布的其他内容并进行记录，并由参加开标的各投标人确认。投标人未在规定时间内提出疑义或确认一览表的，视同认可开标结果</w:t>
      </w:r>
      <w:r>
        <w:rPr>
          <w:rFonts w:ascii="Times New Roman" w:hAnsi="Times New Roman"/>
          <w:color w:val="auto"/>
          <w:sz w:val="24"/>
          <w:szCs w:val="24"/>
          <w:highlight w:val="none"/>
        </w:rPr>
        <w:t>。</w:t>
      </w:r>
    </w:p>
    <w:p>
      <w:pPr>
        <w:pStyle w:val="74"/>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pStyle w:val="74"/>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投标人不足3家的，不予开标。</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00"/>
    <w:p>
      <w:pPr>
        <w:numPr>
          <w:ilvl w:val="0"/>
          <w:numId w:val="8"/>
        </w:numPr>
        <w:tabs>
          <w:tab w:val="left" w:pos="360"/>
        </w:tabs>
        <w:snapToGrid w:val="0"/>
        <w:spacing w:line="360" w:lineRule="auto"/>
        <w:ind w:left="357" w:hanging="357"/>
        <w:outlineLvl w:val="1"/>
        <w:rPr>
          <w:color w:val="auto"/>
          <w:sz w:val="24"/>
          <w:highlight w:val="none"/>
        </w:rPr>
      </w:pPr>
      <w:bookmarkStart w:id="501" w:name="_Toc264969230"/>
      <w:bookmarkStart w:id="502" w:name="_Toc150509291"/>
      <w:bookmarkStart w:id="503" w:name="_Toc127151540"/>
      <w:bookmarkStart w:id="504" w:name="_Toc265228378"/>
      <w:bookmarkStart w:id="505" w:name="_Toc305158882"/>
      <w:bookmarkStart w:id="506" w:name="_Toc151193782"/>
      <w:bookmarkStart w:id="507" w:name="_Toc226337236"/>
      <w:bookmarkStart w:id="508" w:name="_Toc195842905"/>
      <w:bookmarkStart w:id="509" w:name="_Toc164229381"/>
      <w:bookmarkStart w:id="510" w:name="_Toc151190167"/>
      <w:bookmarkStart w:id="511" w:name="_Toc226965730"/>
      <w:bookmarkStart w:id="512" w:name="_Toc127151741"/>
      <w:bookmarkStart w:id="513" w:name="_Toc164608654"/>
      <w:bookmarkStart w:id="514" w:name="_Toc150774640"/>
      <w:bookmarkStart w:id="515" w:name="_Toc151193928"/>
      <w:bookmarkStart w:id="516" w:name="_Toc164229235"/>
      <w:bookmarkStart w:id="517" w:name="_Toc226965813"/>
      <w:bookmarkStart w:id="518" w:name="_Toc150480778"/>
      <w:bookmarkStart w:id="519" w:name="_Toc149720833"/>
      <w:bookmarkStart w:id="520" w:name="_Toc164608809"/>
      <w:bookmarkStart w:id="521" w:name="_Toc151193854"/>
      <w:bookmarkStart w:id="522" w:name="_Toc305158808"/>
      <w:bookmarkStart w:id="523" w:name="_Toc151193710"/>
      <w:bookmarkStart w:id="524" w:name="_Toc164351634"/>
      <w:bookmarkStart w:id="525" w:name="_Toc142311042"/>
      <w:bookmarkStart w:id="526" w:name="_Toc151193638"/>
      <w:bookmarkStart w:id="527" w:name="_Toc226309784"/>
      <w:bookmarkStart w:id="528" w:name="_Toc127161454"/>
      <w:bookmarkStart w:id="529" w:name="_Toc150774745"/>
      <w:r>
        <w:rPr>
          <w:color w:val="auto"/>
          <w:sz w:val="24"/>
          <w:highlight w:val="none"/>
        </w:rPr>
        <w:t>评标委员会</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30" w:name="_Toc520356166"/>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30"/>
      <w:bookmarkStart w:id="531" w:name="_Toc520356169"/>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pPr>
        <w:tabs>
          <w:tab w:val="left" w:pos="360"/>
          <w:tab w:val="left" w:pos="1080"/>
        </w:tabs>
        <w:snapToGrid w:val="0"/>
        <w:spacing w:line="360" w:lineRule="auto"/>
        <w:ind w:left="1080"/>
        <w:rPr>
          <w:color w:val="auto"/>
          <w:sz w:val="24"/>
          <w:highlight w:val="none"/>
        </w:rPr>
      </w:pPr>
    </w:p>
    <w:p>
      <w:pPr>
        <w:pStyle w:val="4"/>
        <w:spacing w:before="0" w:line="360" w:lineRule="auto"/>
        <w:rPr>
          <w:rFonts w:ascii="Times New Roman" w:hAnsi="Times New Roman" w:eastAsia="宋体"/>
          <w:color w:val="auto"/>
          <w:sz w:val="28"/>
          <w:highlight w:val="none"/>
        </w:rPr>
      </w:pPr>
      <w:bookmarkStart w:id="532" w:name="_Toc264969235"/>
      <w:bookmarkStart w:id="533" w:name="_Toc305158887"/>
      <w:bookmarkStart w:id="534" w:name="_Toc142311047"/>
      <w:bookmarkStart w:id="535" w:name="_Toc150480783"/>
      <w:bookmarkStart w:id="536" w:name="_Toc305158813"/>
      <w:bookmarkStart w:id="537" w:name="_Toc151190172"/>
      <w:bookmarkStart w:id="538" w:name="_Toc265228383"/>
      <w:bookmarkStart w:id="539" w:name="_Toc151193715"/>
      <w:bookmarkStart w:id="540" w:name="_Toc226337241"/>
      <w:bookmarkStart w:id="541" w:name="_Toc151193643"/>
      <w:bookmarkStart w:id="542" w:name="_Toc151193787"/>
      <w:bookmarkStart w:id="543" w:name="_Toc150509296"/>
      <w:bookmarkStart w:id="544" w:name="_Toc150774645"/>
      <w:bookmarkStart w:id="545" w:name="_Toc151193859"/>
      <w:bookmarkStart w:id="546" w:name="_Toc226965818"/>
      <w:bookmarkStart w:id="547" w:name="_Toc226309789"/>
      <w:bookmarkStart w:id="548" w:name="_Toc226965735"/>
      <w:bookmarkStart w:id="549" w:name="_Toc150774750"/>
      <w:bookmarkStart w:id="550" w:name="_Toc195842910"/>
      <w:bookmarkStart w:id="551" w:name="_Toc127151545"/>
      <w:bookmarkStart w:id="552" w:name="_Toc151193933"/>
      <w:r>
        <w:rPr>
          <w:rFonts w:ascii="Times New Roman" w:hAnsi="Times New Roman" w:eastAsia="宋体"/>
          <w:color w:val="auto"/>
          <w:sz w:val="28"/>
          <w:highlight w:val="none"/>
        </w:rPr>
        <w:t xml:space="preserve">六   </w:t>
      </w:r>
      <w:bookmarkEnd w:id="531"/>
      <w:r>
        <w:rPr>
          <w:rFonts w:ascii="Times New Roman" w:hAnsi="Times New Roman" w:eastAsia="宋体"/>
          <w:color w:val="auto"/>
          <w:sz w:val="28"/>
          <w:highlight w:val="none"/>
        </w:rPr>
        <w:t>确定中标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Start w:id="553" w:name="_Toc151190174"/>
      <w:bookmarkStart w:id="554" w:name="_Toc226965820"/>
      <w:bookmarkStart w:id="555" w:name="_Toc264969237"/>
      <w:bookmarkStart w:id="556" w:name="_Toc151193645"/>
      <w:bookmarkStart w:id="557" w:name="_Toc164608816"/>
      <w:bookmarkStart w:id="558" w:name="_Toc149720840"/>
      <w:bookmarkStart w:id="559" w:name="_Toc164229388"/>
      <w:bookmarkStart w:id="560" w:name="_Toc150774752"/>
      <w:bookmarkStart w:id="561" w:name="_Toc226309791"/>
      <w:bookmarkStart w:id="562" w:name="_Toc164351641"/>
      <w:bookmarkStart w:id="563" w:name="_Toc151193935"/>
      <w:bookmarkStart w:id="564" w:name="_Toc150509298"/>
      <w:bookmarkStart w:id="565" w:name="_Toc127151748"/>
      <w:bookmarkStart w:id="566" w:name="_Toc151193861"/>
      <w:bookmarkStart w:id="567" w:name="_Toc226337243"/>
      <w:bookmarkStart w:id="568" w:name="_Toc151193789"/>
      <w:bookmarkStart w:id="569" w:name="_Toc226965737"/>
      <w:bookmarkStart w:id="570" w:name="_Toc127151547"/>
      <w:bookmarkStart w:id="571" w:name="_Toc195842912"/>
      <w:bookmarkStart w:id="572" w:name="_Toc305158889"/>
      <w:bookmarkStart w:id="573" w:name="_Toc150480785"/>
      <w:bookmarkStart w:id="574" w:name="_Toc305158815"/>
      <w:bookmarkStart w:id="575" w:name="_Toc265228385"/>
      <w:bookmarkStart w:id="576" w:name="_Toc142311049"/>
      <w:bookmarkStart w:id="577" w:name="_Toc151193717"/>
      <w:bookmarkStart w:id="578" w:name="_Toc127161461"/>
      <w:bookmarkStart w:id="579" w:name="_Toc164229242"/>
      <w:bookmarkStart w:id="580" w:name="_Toc150774647"/>
      <w:bookmarkStart w:id="581" w:name="_Toc164608661"/>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highlight w:val="none"/>
        </w:rPr>
        <w:t>。</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w:t>
      </w:r>
      <w:r>
        <w:rPr>
          <w:rFonts w:hint="eastAsia" w:eastAsiaTheme="minorEastAsia"/>
          <w:color w:val="auto"/>
          <w:sz w:val="24"/>
          <w:highlight w:val="none"/>
        </w:rPr>
        <w:t>中标人</w:t>
      </w:r>
      <w:r>
        <w:rPr>
          <w:rFonts w:eastAsiaTheme="minorEastAsia"/>
          <w:color w:val="auto"/>
          <w:sz w:val="24"/>
          <w:highlight w:val="none"/>
        </w:rPr>
        <w:t>，见《</w:t>
      </w:r>
      <w:r>
        <w:rPr>
          <w:rFonts w:hint="eastAsia" w:eastAsiaTheme="minorEastAsia"/>
          <w:color w:val="auto"/>
          <w:sz w:val="24"/>
          <w:highlight w:val="none"/>
        </w:rPr>
        <w:t>投标人</w:t>
      </w:r>
      <w:r>
        <w:rPr>
          <w:rFonts w:eastAsiaTheme="minorEastAsia"/>
          <w:color w:val="auto"/>
          <w:sz w:val="24"/>
          <w:highlight w:val="none"/>
        </w:rPr>
        <w:t>须知资料表》。</w:t>
      </w:r>
      <w:r>
        <w:rPr>
          <w:rFonts w:hint="eastAsia" w:eastAsiaTheme="minorEastAsia"/>
          <w:color w:val="auto"/>
          <w:sz w:val="24"/>
          <w:highlight w:val="none"/>
        </w:rPr>
        <w:t>中标</w:t>
      </w:r>
      <w:r>
        <w:rPr>
          <w:rFonts w:eastAsiaTheme="minorEastAsia"/>
          <w:color w:val="auto"/>
          <w:sz w:val="24"/>
          <w:highlight w:val="none"/>
        </w:rPr>
        <w:t>候选人并列的，按照《</w:t>
      </w:r>
      <w:r>
        <w:rPr>
          <w:rFonts w:hint="eastAsia" w:eastAsiaTheme="minorEastAsia"/>
          <w:color w:val="auto"/>
          <w:sz w:val="24"/>
          <w:highlight w:val="none"/>
        </w:rPr>
        <w:t>投标人</w:t>
      </w:r>
      <w:r>
        <w:rPr>
          <w:rFonts w:eastAsiaTheme="minorEastAsia"/>
          <w:color w:val="auto"/>
          <w:sz w:val="24"/>
          <w:highlight w:val="none"/>
        </w:rPr>
        <w:t>须知资料表》要求确定</w:t>
      </w:r>
      <w:r>
        <w:rPr>
          <w:rFonts w:hint="eastAsia" w:eastAsiaTheme="minorEastAsia"/>
          <w:color w:val="auto"/>
          <w:sz w:val="24"/>
          <w:highlight w:val="none"/>
        </w:rPr>
        <w:t>中标人</w:t>
      </w:r>
      <w:r>
        <w:rPr>
          <w:rFonts w:eastAsiaTheme="minorEastAsia"/>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bookmarkStart w:id="582" w:name="_Toc305158817"/>
      <w:bookmarkStart w:id="583" w:name="_Toc305158891"/>
      <w:bookmarkStart w:id="584" w:name="_Toc151193863"/>
      <w:bookmarkStart w:id="585" w:name="_Toc195842914"/>
      <w:bookmarkStart w:id="586" w:name="_Toc264969239"/>
      <w:bookmarkStart w:id="587" w:name="_Toc164608663"/>
      <w:bookmarkStart w:id="588" w:name="_Toc150774649"/>
      <w:bookmarkStart w:id="589" w:name="_Toc142311051"/>
      <w:bookmarkStart w:id="590" w:name="_Toc226965739"/>
      <w:bookmarkStart w:id="591" w:name="_Toc151190176"/>
      <w:bookmarkStart w:id="592" w:name="_Toc164229390"/>
      <w:bookmarkStart w:id="593" w:name="_Toc164229244"/>
      <w:bookmarkStart w:id="594" w:name="_Toc150774754"/>
      <w:bookmarkStart w:id="595" w:name="_Toc226965822"/>
      <w:bookmarkStart w:id="596" w:name="_Toc164608818"/>
      <w:bookmarkStart w:id="597" w:name="_Toc151193937"/>
      <w:bookmarkStart w:id="598" w:name="_Toc151193719"/>
      <w:bookmarkStart w:id="599" w:name="_Toc151193647"/>
      <w:bookmarkStart w:id="600" w:name="_Toc127151549"/>
      <w:bookmarkStart w:id="601" w:name="_Toc127151750"/>
      <w:bookmarkStart w:id="602" w:name="_Toc127161463"/>
      <w:bookmarkStart w:id="603" w:name="_Toc150509300"/>
      <w:bookmarkStart w:id="604" w:name="_Toc265228387"/>
      <w:bookmarkStart w:id="605" w:name="_Toc226309793"/>
      <w:bookmarkStart w:id="606" w:name="_Toc150480787"/>
      <w:bookmarkStart w:id="607" w:name="_Toc226337245"/>
      <w:bookmarkStart w:id="608" w:name="_Toc164351643"/>
      <w:bookmarkStart w:id="609" w:name="_Toc151193791"/>
      <w:bookmarkStart w:id="610" w:name="_Toc149720842"/>
      <w:bookmarkStart w:id="611" w:name="_Ref467306425"/>
      <w:bookmarkStart w:id="612" w:name="_Toc520356176"/>
      <w:bookmarkStart w:id="613" w:name="_Ref467307090"/>
      <w:r>
        <w:rPr>
          <w:color w:val="auto"/>
          <w:sz w:val="24"/>
          <w:highlight w:val="none"/>
        </w:rPr>
        <w:t>中标公告与中标通知书</w:t>
      </w:r>
      <w:bookmarkEnd w:id="582"/>
      <w:bookmarkEnd w:id="583"/>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w:t>
      </w:r>
      <w:r>
        <w:rPr>
          <w:rFonts w:hint="eastAsia"/>
          <w:color w:val="auto"/>
          <w:kern w:val="0"/>
          <w:sz w:val="24"/>
          <w:highlight w:val="none"/>
        </w:rPr>
        <w:t>北京市政府采购网、中国政府采购网</w:t>
      </w:r>
      <w:r>
        <w:rPr>
          <w:color w:val="auto"/>
          <w:kern w:val="0"/>
          <w:sz w:val="24"/>
          <w:highlight w:val="none"/>
        </w:rPr>
        <w:t>公告中标结果</w:t>
      </w:r>
      <w:r>
        <w:rPr>
          <w:color w:val="auto"/>
          <w:sz w:val="24"/>
          <w:highlight w:val="none"/>
        </w:rPr>
        <w:t>，</w:t>
      </w:r>
      <w:r>
        <w:rPr>
          <w:rFonts w:hint="eastAsia"/>
          <w:color w:val="auto"/>
          <w:sz w:val="24"/>
          <w:highlight w:val="none"/>
        </w:rPr>
        <w:t>同时向中标人发出中标通知书，</w:t>
      </w:r>
      <w:r>
        <w:rPr>
          <w:color w:val="auto"/>
          <w:sz w:val="24"/>
          <w:highlight w:val="none"/>
        </w:rPr>
        <w:t>中标公告期限为1个工作日。</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pPr>
        <w:numPr>
          <w:ilvl w:val="2"/>
          <w:numId w:val="8"/>
        </w:numPr>
        <w:snapToGrid w:val="0"/>
        <w:spacing w:line="360" w:lineRule="auto"/>
        <w:rPr>
          <w:color w:val="auto"/>
          <w:sz w:val="24"/>
          <w:highlight w:val="none"/>
        </w:rPr>
      </w:pPr>
      <w:r>
        <w:rPr>
          <w:color w:val="auto"/>
          <w:sz w:val="24"/>
          <w:highlight w:val="none"/>
        </w:rPr>
        <w:t>因重大变故，采购任务取消的。</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废标后，采购人将废标理由通知所有投标人。</w:t>
      </w:r>
    </w:p>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Pr>
        <w:numPr>
          <w:ilvl w:val="0"/>
          <w:numId w:val="8"/>
        </w:numPr>
        <w:tabs>
          <w:tab w:val="left" w:pos="360"/>
        </w:tabs>
        <w:snapToGrid w:val="0"/>
        <w:spacing w:line="360" w:lineRule="auto"/>
        <w:ind w:left="357" w:hanging="357"/>
        <w:outlineLvl w:val="1"/>
        <w:rPr>
          <w:color w:val="auto"/>
          <w:sz w:val="24"/>
          <w:highlight w:val="none"/>
        </w:rPr>
      </w:pPr>
      <w:bookmarkStart w:id="614" w:name="_Toc150480788"/>
      <w:bookmarkStart w:id="615" w:name="_Toc127161464"/>
      <w:bookmarkStart w:id="616" w:name="_Toc127151550"/>
      <w:bookmarkStart w:id="617" w:name="_Ref467307204"/>
      <w:bookmarkStart w:id="618" w:name="_Toc151193864"/>
      <w:bookmarkStart w:id="619" w:name="_Toc142311052"/>
      <w:bookmarkStart w:id="620" w:name="_Toc195842915"/>
      <w:bookmarkStart w:id="621" w:name="_Toc164351644"/>
      <w:bookmarkStart w:id="622" w:name="_Ref467306978"/>
      <w:bookmarkStart w:id="623" w:name="_Toc226309794"/>
      <w:bookmarkStart w:id="624" w:name="_Toc164608664"/>
      <w:bookmarkStart w:id="625" w:name="_Toc226965823"/>
      <w:bookmarkStart w:id="626" w:name="_Toc164229391"/>
      <w:bookmarkStart w:id="627" w:name="_Toc149720843"/>
      <w:bookmarkStart w:id="628" w:name="_Toc150774755"/>
      <w:bookmarkStart w:id="629" w:name="_Toc164229245"/>
      <w:bookmarkStart w:id="630" w:name="_Toc151193720"/>
      <w:bookmarkStart w:id="631" w:name="_Toc265228388"/>
      <w:bookmarkStart w:id="632" w:name="_Toc150509301"/>
      <w:bookmarkStart w:id="633" w:name="_Toc151193792"/>
      <w:bookmarkStart w:id="634" w:name="_Toc305158818"/>
      <w:bookmarkStart w:id="635" w:name="_Toc520356175"/>
      <w:bookmarkStart w:id="636" w:name="_Ref467306377"/>
      <w:bookmarkStart w:id="637" w:name="_Toc305158892"/>
      <w:bookmarkStart w:id="638" w:name="_Toc151193938"/>
      <w:bookmarkStart w:id="639" w:name="_Toc151193648"/>
      <w:bookmarkStart w:id="640" w:name="_Toc264969240"/>
      <w:bookmarkStart w:id="641" w:name="_Ref467307062"/>
      <w:bookmarkStart w:id="642" w:name="_Toc226965740"/>
      <w:bookmarkStart w:id="643" w:name="_Toc150774650"/>
      <w:bookmarkStart w:id="644" w:name="_Toc127151751"/>
      <w:bookmarkStart w:id="645" w:name="_Toc226337246"/>
      <w:bookmarkStart w:id="646" w:name="_Toc151190177"/>
      <w:bookmarkStart w:id="647" w:name="_Toc164608819"/>
      <w:r>
        <w:rPr>
          <w:color w:val="auto"/>
          <w:sz w:val="24"/>
          <w:highlight w:val="none"/>
        </w:rPr>
        <w:t>签订合同</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bookmarkEnd w:id="611"/>
    <w:bookmarkEnd w:id="612"/>
    <w:bookmarkEnd w:id="613"/>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pPr>
        <w:numPr>
          <w:ilvl w:val="2"/>
          <w:numId w:val="8"/>
        </w:numPr>
        <w:snapToGrid w:val="0"/>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color w:val="auto"/>
          <w:sz w:val="24"/>
          <w:highlight w:val="none"/>
        </w:rPr>
      </w:pPr>
      <w:r>
        <w:rPr>
          <w:color w:val="auto"/>
          <w:sz w:val="24"/>
          <w:highlight w:val="none"/>
        </w:rPr>
        <w:t>质疑函须使用财政部制定的范本文件。</w:t>
      </w:r>
    </w:p>
    <w:p>
      <w:pPr>
        <w:numPr>
          <w:ilvl w:val="2"/>
          <w:numId w:val="8"/>
        </w:numPr>
        <w:snapToGrid w:val="0"/>
        <w:spacing w:line="360" w:lineRule="auto"/>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color w:val="auto"/>
          <w:sz w:val="24"/>
          <w:highlight w:val="none"/>
        </w:rPr>
      </w:pPr>
    </w:p>
    <w:p>
      <w:pPr>
        <w:spacing w:line="360" w:lineRule="auto"/>
        <w:jc w:val="center"/>
        <w:outlineLvl w:val="0"/>
        <w:rPr>
          <w:b/>
          <w:color w:val="auto"/>
          <w:sz w:val="36"/>
          <w:szCs w:val="36"/>
          <w:highlight w:val="none"/>
        </w:rPr>
      </w:pPr>
      <w:bookmarkStart w:id="648" w:name="_Toc305158896"/>
      <w:bookmarkStart w:id="649" w:name="_Toc150774759"/>
      <w:bookmarkStart w:id="650" w:name="_Toc226965827"/>
      <w:bookmarkStart w:id="651" w:name="_Toc264969244"/>
      <w:bookmarkStart w:id="652" w:name="_Toc353873664"/>
      <w:bookmarkStart w:id="653" w:name="_Toc127151554"/>
      <w:bookmarkStart w:id="654" w:name="_Toc305158822"/>
      <w:bookmarkStart w:id="655" w:name="_Toc353825544"/>
      <w:bookmarkStart w:id="656" w:name="_Toc226337250"/>
      <w:bookmarkStart w:id="657" w:name="_Toc265228392"/>
      <w:bookmarkStart w:id="658" w:name="_Toc142311056"/>
      <w:bookmarkStart w:id="659" w:name="_Toc150480792"/>
      <w:bookmarkStart w:id="660" w:name="_Toc353873934"/>
      <w:r>
        <w:rPr>
          <w:color w:val="auto"/>
          <w:sz w:val="24"/>
          <w:highlight w:val="none"/>
        </w:rPr>
        <w:br w:type="page"/>
      </w:r>
      <w:bookmarkStart w:id="661" w:name="_Toc99301421"/>
      <w:r>
        <w:rPr>
          <w:b/>
          <w:color w:val="auto"/>
          <w:sz w:val="36"/>
          <w:szCs w:val="36"/>
          <w:highlight w:val="none"/>
        </w:rPr>
        <w:t xml:space="preserve">第三章   </w:t>
      </w:r>
      <w:bookmarkEnd w:id="648"/>
      <w:bookmarkEnd w:id="649"/>
      <w:bookmarkEnd w:id="650"/>
      <w:bookmarkEnd w:id="651"/>
      <w:bookmarkEnd w:id="652"/>
      <w:bookmarkEnd w:id="653"/>
      <w:bookmarkEnd w:id="654"/>
      <w:bookmarkEnd w:id="655"/>
      <w:bookmarkEnd w:id="656"/>
      <w:bookmarkEnd w:id="657"/>
      <w:bookmarkEnd w:id="658"/>
      <w:bookmarkEnd w:id="659"/>
      <w:bookmarkEnd w:id="660"/>
      <w:r>
        <w:rPr>
          <w:b/>
          <w:color w:val="auto"/>
          <w:sz w:val="36"/>
          <w:szCs w:val="36"/>
          <w:highlight w:val="none"/>
        </w:rPr>
        <w:t>资格审查</w:t>
      </w:r>
      <w:bookmarkEnd w:id="661"/>
      <w:bookmarkStart w:id="662" w:name="_Toc487900382"/>
    </w:p>
    <w:p>
      <w:pPr>
        <w:tabs>
          <w:tab w:val="left" w:pos="360"/>
          <w:tab w:val="left" w:pos="900"/>
        </w:tabs>
        <w:snapToGrid w:val="0"/>
        <w:spacing w:line="360" w:lineRule="auto"/>
        <w:jc w:val="center"/>
        <w:outlineLvl w:val="1"/>
        <w:rPr>
          <w:b/>
          <w:color w:val="auto"/>
          <w:sz w:val="24"/>
          <w:highlight w:val="none"/>
        </w:rPr>
      </w:pPr>
      <w:bookmarkStart w:id="663" w:name="_Toc99301422"/>
      <w:r>
        <w:rPr>
          <w:b/>
          <w:color w:val="auto"/>
          <w:sz w:val="24"/>
          <w:highlight w:val="none"/>
        </w:rPr>
        <w:t>一、资格审查程序</w:t>
      </w:r>
      <w:bookmarkEnd w:id="663"/>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pPr>
        <w:widowControl/>
        <w:jc w:val="left"/>
        <w:rPr>
          <w:color w:val="auto"/>
          <w:sz w:val="24"/>
          <w:highlight w:val="none"/>
        </w:rPr>
      </w:pPr>
    </w:p>
    <w:p>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tbl>
      <w:tblPr>
        <w:tblStyle w:val="4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3"/>
        <w:gridCol w:w="1981"/>
        <w:gridCol w:w="4824"/>
        <w:gridCol w:w="16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3" w:type="dxa"/>
            <w:vAlign w:val="center"/>
          </w:tcPr>
          <w:p>
            <w:pPr>
              <w:tabs>
                <w:tab w:val="left" w:pos="1080"/>
              </w:tabs>
              <w:snapToGrid w:val="0"/>
              <w:jc w:val="center"/>
              <w:rPr>
                <w:b/>
                <w:color w:val="auto"/>
                <w:sz w:val="24"/>
                <w:highlight w:val="none"/>
              </w:rPr>
            </w:pPr>
            <w:bookmarkStart w:id="664" w:name="_Hlt487972895"/>
            <w:bookmarkEnd w:id="664"/>
            <w:r>
              <w:rPr>
                <w:b/>
                <w:color w:val="auto"/>
                <w:sz w:val="24"/>
                <w:highlight w:val="none"/>
              </w:rPr>
              <w:t>序号</w:t>
            </w:r>
          </w:p>
        </w:tc>
        <w:tc>
          <w:tcPr>
            <w:tcW w:w="1981" w:type="dxa"/>
            <w:vAlign w:val="center"/>
          </w:tcPr>
          <w:p>
            <w:pPr>
              <w:tabs>
                <w:tab w:val="left" w:pos="1080"/>
              </w:tabs>
              <w:snapToGrid w:val="0"/>
              <w:jc w:val="center"/>
              <w:rPr>
                <w:b/>
                <w:color w:val="auto"/>
                <w:sz w:val="24"/>
                <w:highlight w:val="none"/>
              </w:rPr>
            </w:pPr>
            <w:r>
              <w:rPr>
                <w:b/>
                <w:color w:val="auto"/>
                <w:sz w:val="24"/>
                <w:highlight w:val="none"/>
              </w:rPr>
              <w:t>审查因素</w:t>
            </w:r>
          </w:p>
        </w:tc>
        <w:tc>
          <w:tcPr>
            <w:tcW w:w="4824" w:type="dxa"/>
            <w:vAlign w:val="center"/>
          </w:tcPr>
          <w:p>
            <w:pPr>
              <w:tabs>
                <w:tab w:val="left" w:pos="1080"/>
              </w:tabs>
              <w:snapToGrid w:val="0"/>
              <w:jc w:val="center"/>
              <w:rPr>
                <w:b/>
                <w:color w:val="auto"/>
                <w:sz w:val="24"/>
                <w:highlight w:val="none"/>
              </w:rPr>
            </w:pPr>
            <w:r>
              <w:rPr>
                <w:b/>
                <w:color w:val="auto"/>
                <w:sz w:val="24"/>
                <w:highlight w:val="none"/>
              </w:rPr>
              <w:t>审查内容</w:t>
            </w:r>
          </w:p>
        </w:tc>
        <w:tc>
          <w:tcPr>
            <w:tcW w:w="1640" w:type="dxa"/>
            <w:vAlign w:val="center"/>
          </w:tcPr>
          <w:p>
            <w:pPr>
              <w:tabs>
                <w:tab w:val="left" w:pos="1080"/>
              </w:tabs>
              <w:snapToGrid w:val="0"/>
              <w:jc w:val="center"/>
              <w:rPr>
                <w:b/>
                <w:color w:val="auto"/>
                <w:sz w:val="24"/>
                <w:highlight w:val="none"/>
              </w:rPr>
            </w:pPr>
            <w:r>
              <w:rPr>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color w:val="auto"/>
                <w:sz w:val="24"/>
                <w:highlight w:val="none"/>
              </w:rPr>
              <w:t>1</w:t>
            </w:r>
          </w:p>
        </w:tc>
        <w:tc>
          <w:tcPr>
            <w:tcW w:w="1981" w:type="dxa"/>
            <w:vAlign w:val="center"/>
          </w:tcPr>
          <w:p>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4" w:type="dxa"/>
            <w:vAlign w:val="center"/>
          </w:tcPr>
          <w:p>
            <w:pPr>
              <w:tabs>
                <w:tab w:val="left" w:pos="1080"/>
              </w:tabs>
              <w:snapToGrid w:val="0"/>
              <w:rPr>
                <w:color w:val="auto"/>
                <w:sz w:val="24"/>
                <w:highlight w:val="none"/>
              </w:rPr>
            </w:pPr>
            <w:r>
              <w:rPr>
                <w:color w:val="auto"/>
                <w:sz w:val="24"/>
                <w:highlight w:val="none"/>
              </w:rPr>
              <w:t>具体规定见第一章《投标邀请》</w:t>
            </w:r>
          </w:p>
        </w:tc>
        <w:tc>
          <w:tcPr>
            <w:tcW w:w="1640" w:type="dxa"/>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color w:val="auto"/>
                <w:sz w:val="24"/>
                <w:highlight w:val="none"/>
              </w:rPr>
              <w:t>1-1</w:t>
            </w:r>
          </w:p>
        </w:tc>
        <w:tc>
          <w:tcPr>
            <w:tcW w:w="1981" w:type="dxa"/>
            <w:vAlign w:val="center"/>
          </w:tcPr>
          <w:p>
            <w:pPr>
              <w:tabs>
                <w:tab w:val="left" w:pos="1080"/>
              </w:tabs>
              <w:snapToGrid w:val="0"/>
              <w:rPr>
                <w:color w:val="auto"/>
                <w:sz w:val="24"/>
                <w:highlight w:val="none"/>
              </w:rPr>
            </w:pPr>
            <w:r>
              <w:rPr>
                <w:color w:val="auto"/>
                <w:sz w:val="24"/>
                <w:highlight w:val="none"/>
              </w:rPr>
              <w:t>营业执照等证明文件</w:t>
            </w:r>
          </w:p>
        </w:tc>
        <w:tc>
          <w:tcPr>
            <w:tcW w:w="4824" w:type="dxa"/>
            <w:vAlign w:val="center"/>
          </w:tcPr>
          <w:p>
            <w:pPr>
              <w:tabs>
                <w:tab w:val="left" w:pos="1080"/>
              </w:tabs>
              <w:snapToGrid w:val="0"/>
              <w:rPr>
                <w:color w:val="auto"/>
                <w:sz w:val="24"/>
                <w:highlight w:val="none"/>
              </w:rPr>
            </w:pPr>
            <w:r>
              <w:rPr>
                <w:color w:val="auto"/>
                <w:sz w:val="24"/>
                <w:highlight w:val="none"/>
              </w:rPr>
              <w:t>投标人为企业（包括合伙企业）的，应提供有效的“营业执照”；</w:t>
            </w:r>
          </w:p>
          <w:p>
            <w:pPr>
              <w:tabs>
                <w:tab w:val="left" w:pos="1080"/>
              </w:tabs>
              <w:snapToGrid w:val="0"/>
              <w:rPr>
                <w:color w:val="auto"/>
                <w:sz w:val="24"/>
                <w:highlight w:val="none"/>
              </w:rPr>
            </w:pPr>
            <w:r>
              <w:rPr>
                <w:color w:val="auto"/>
                <w:sz w:val="24"/>
                <w:highlight w:val="none"/>
              </w:rPr>
              <w:t>投标人为事业单位的，应提供有效的“事业单位法人证书”；</w:t>
            </w:r>
          </w:p>
          <w:p>
            <w:pPr>
              <w:tabs>
                <w:tab w:val="left" w:pos="1080"/>
              </w:tabs>
              <w:snapToGrid w:val="0"/>
              <w:rPr>
                <w:color w:val="auto"/>
                <w:sz w:val="24"/>
                <w:highlight w:val="none"/>
              </w:rPr>
            </w:pPr>
            <w:r>
              <w:rPr>
                <w:rFonts w:hint="eastAsia"/>
                <w:color w:val="auto"/>
                <w:sz w:val="24"/>
                <w:highlight w:val="none"/>
              </w:rPr>
              <w:t>投标人是非企业机构的，应提供有效的“执业许可证”、“登记证书”等证明文件；</w:t>
            </w:r>
          </w:p>
          <w:p>
            <w:pPr>
              <w:tabs>
                <w:tab w:val="left" w:pos="1080"/>
              </w:tabs>
              <w:snapToGrid w:val="0"/>
              <w:rPr>
                <w:color w:val="auto"/>
                <w:sz w:val="24"/>
                <w:highlight w:val="none"/>
              </w:rPr>
            </w:pPr>
            <w:r>
              <w:rPr>
                <w:color w:val="auto"/>
                <w:sz w:val="24"/>
                <w:highlight w:val="none"/>
              </w:rPr>
              <w:t>投标人是个体工商户的，应提供有效的“个体工商户营业执照”；</w:t>
            </w:r>
          </w:p>
          <w:p>
            <w:pPr>
              <w:tabs>
                <w:tab w:val="left" w:pos="1080"/>
              </w:tabs>
              <w:snapToGrid w:val="0"/>
              <w:rPr>
                <w:color w:val="auto"/>
                <w:sz w:val="24"/>
                <w:highlight w:val="none"/>
              </w:rPr>
            </w:pPr>
            <w:r>
              <w:rPr>
                <w:color w:val="auto"/>
                <w:sz w:val="24"/>
                <w:highlight w:val="none"/>
              </w:rPr>
              <w:t>投标人是自然人的，应提供有效的自然人身份证明。</w:t>
            </w:r>
          </w:p>
          <w:p>
            <w:pPr>
              <w:tabs>
                <w:tab w:val="left" w:pos="1080"/>
              </w:tabs>
              <w:snapToGrid w:val="0"/>
              <w:rPr>
                <w:color w:val="auto"/>
                <w:sz w:val="24"/>
                <w:highlight w:val="none"/>
              </w:rPr>
            </w:pPr>
            <w:r>
              <w:rPr>
                <w:rFonts w:hint="eastAsia"/>
                <w:color w:val="auto"/>
                <w:sz w:val="24"/>
                <w:highlight w:val="none"/>
              </w:rPr>
              <w:t>若本项目允许分支机构参加投标，则分支机构参加投标的，此处可提供该分支机构或其所属法人或其他组织的相应证明文件。</w:t>
            </w:r>
          </w:p>
        </w:tc>
        <w:tc>
          <w:tcPr>
            <w:tcW w:w="1640" w:type="dxa"/>
            <w:vAlign w:val="center"/>
          </w:tcPr>
          <w:p>
            <w:pPr>
              <w:tabs>
                <w:tab w:val="left" w:pos="1080"/>
              </w:tabs>
              <w:snapToGrid w:val="0"/>
              <w:rPr>
                <w:color w:val="auto"/>
                <w:sz w:val="24"/>
                <w:highlight w:val="none"/>
              </w:rPr>
            </w:pPr>
            <w:r>
              <w:rPr>
                <w:rFonts w:hint="eastAsia"/>
                <w:color w:val="auto"/>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color w:val="auto"/>
                <w:sz w:val="24"/>
                <w:highlight w:val="none"/>
              </w:rPr>
              <w:t>1-2</w:t>
            </w:r>
          </w:p>
        </w:tc>
        <w:tc>
          <w:tcPr>
            <w:tcW w:w="1981" w:type="dxa"/>
            <w:vAlign w:val="center"/>
          </w:tcPr>
          <w:p>
            <w:pPr>
              <w:tabs>
                <w:tab w:val="left" w:pos="1080"/>
              </w:tabs>
              <w:snapToGrid w:val="0"/>
              <w:rPr>
                <w:color w:val="auto"/>
                <w:sz w:val="24"/>
                <w:highlight w:val="none"/>
              </w:rPr>
            </w:pPr>
            <w:r>
              <w:rPr>
                <w:color w:val="auto"/>
                <w:sz w:val="24"/>
                <w:highlight w:val="none"/>
              </w:rPr>
              <w:t>投标人资格声明书</w:t>
            </w:r>
          </w:p>
        </w:tc>
        <w:tc>
          <w:tcPr>
            <w:tcW w:w="4824" w:type="dxa"/>
            <w:vAlign w:val="center"/>
          </w:tcPr>
          <w:p>
            <w:pPr>
              <w:tabs>
                <w:tab w:val="left" w:pos="1080"/>
              </w:tabs>
              <w:snapToGrid w:val="0"/>
              <w:rPr>
                <w:color w:val="auto"/>
                <w:sz w:val="24"/>
                <w:highlight w:val="none"/>
              </w:rPr>
            </w:pPr>
            <w:r>
              <w:rPr>
                <w:color w:val="auto"/>
                <w:sz w:val="24"/>
                <w:highlight w:val="none"/>
              </w:rPr>
              <w:t>提供了符合招标文件要求的《投标人资格声明书》。</w:t>
            </w:r>
          </w:p>
        </w:tc>
        <w:tc>
          <w:tcPr>
            <w:tcW w:w="1640" w:type="dxa"/>
            <w:vAlign w:val="center"/>
          </w:tcPr>
          <w:p>
            <w:pPr>
              <w:tabs>
                <w:tab w:val="left" w:pos="1080"/>
              </w:tabs>
              <w:snapToGrid w:val="0"/>
              <w:rPr>
                <w:color w:val="auto"/>
                <w:sz w:val="24"/>
                <w:highlight w:val="none"/>
              </w:rPr>
            </w:pPr>
            <w:r>
              <w:rPr>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rFonts w:hint="eastAsia"/>
                <w:color w:val="auto"/>
                <w:sz w:val="24"/>
                <w:highlight w:val="none"/>
              </w:rPr>
              <w:t>1-</w:t>
            </w:r>
            <w:r>
              <w:rPr>
                <w:color w:val="auto"/>
                <w:sz w:val="24"/>
                <w:highlight w:val="none"/>
              </w:rPr>
              <w:t>3</w:t>
            </w:r>
          </w:p>
        </w:tc>
        <w:tc>
          <w:tcPr>
            <w:tcW w:w="1981" w:type="dxa"/>
            <w:vAlign w:val="center"/>
          </w:tcPr>
          <w:p>
            <w:pPr>
              <w:tabs>
                <w:tab w:val="left" w:pos="1080"/>
              </w:tabs>
              <w:snapToGrid w:val="0"/>
              <w:rPr>
                <w:color w:val="auto"/>
                <w:sz w:val="24"/>
                <w:highlight w:val="none"/>
              </w:rPr>
            </w:pPr>
            <w:r>
              <w:rPr>
                <w:color w:val="auto"/>
                <w:sz w:val="24"/>
                <w:highlight w:val="none"/>
              </w:rPr>
              <w:t>投标人信用记录</w:t>
            </w:r>
          </w:p>
        </w:tc>
        <w:tc>
          <w:tcPr>
            <w:tcW w:w="4824" w:type="dxa"/>
            <w:vAlign w:val="center"/>
          </w:tcPr>
          <w:p>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1640" w:type="dxa"/>
            <w:vAlign w:val="center"/>
          </w:tcPr>
          <w:p>
            <w:pPr>
              <w:tabs>
                <w:tab w:val="left" w:pos="1080"/>
              </w:tabs>
              <w:snapToGrid w:val="0"/>
              <w:rPr>
                <w:color w:val="auto"/>
                <w:sz w:val="24"/>
                <w:highlight w:val="none"/>
              </w:rPr>
            </w:pPr>
            <w:r>
              <w:rPr>
                <w:color w:val="auto"/>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rFonts w:hint="eastAsia"/>
                <w:color w:val="auto"/>
                <w:sz w:val="24"/>
                <w:highlight w:val="none"/>
              </w:rPr>
              <w:t>2</w:t>
            </w:r>
          </w:p>
        </w:tc>
        <w:tc>
          <w:tcPr>
            <w:tcW w:w="1981" w:type="dxa"/>
            <w:vAlign w:val="center"/>
          </w:tcPr>
          <w:p>
            <w:pPr>
              <w:tabs>
                <w:tab w:val="left" w:pos="1080"/>
              </w:tabs>
              <w:snapToGrid w:val="0"/>
              <w:rPr>
                <w:color w:val="auto"/>
                <w:sz w:val="24"/>
                <w:highlight w:val="none"/>
              </w:rPr>
            </w:pPr>
            <w:r>
              <w:rPr>
                <w:color w:val="auto"/>
                <w:sz w:val="24"/>
                <w:highlight w:val="none"/>
              </w:rPr>
              <w:t>落实政府采购政策需满足的资格要求</w:t>
            </w:r>
          </w:p>
        </w:tc>
        <w:tc>
          <w:tcPr>
            <w:tcW w:w="4824" w:type="dxa"/>
            <w:vAlign w:val="center"/>
          </w:tcPr>
          <w:p>
            <w:pPr>
              <w:tabs>
                <w:tab w:val="left" w:pos="1080"/>
              </w:tabs>
              <w:snapToGrid w:val="0"/>
              <w:rPr>
                <w:color w:val="auto"/>
                <w:sz w:val="24"/>
                <w:highlight w:val="none"/>
              </w:rPr>
            </w:pPr>
            <w:r>
              <w:rPr>
                <w:color w:val="auto"/>
                <w:sz w:val="24"/>
                <w:highlight w:val="none"/>
              </w:rPr>
              <w:t>具体要求见第一章《投标邀请》</w:t>
            </w:r>
          </w:p>
        </w:tc>
        <w:tc>
          <w:tcPr>
            <w:tcW w:w="1640" w:type="dxa"/>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rFonts w:hint="eastAsia"/>
                <w:color w:val="auto"/>
                <w:sz w:val="24"/>
                <w:highlight w:val="none"/>
              </w:rPr>
              <w:t>2-1</w:t>
            </w:r>
          </w:p>
        </w:tc>
        <w:tc>
          <w:tcPr>
            <w:tcW w:w="1981" w:type="dxa"/>
            <w:vAlign w:val="center"/>
          </w:tcPr>
          <w:p>
            <w:pPr>
              <w:tabs>
                <w:tab w:val="left" w:pos="1080"/>
              </w:tabs>
              <w:snapToGrid w:val="0"/>
              <w:rPr>
                <w:color w:val="auto"/>
                <w:sz w:val="24"/>
                <w:highlight w:val="none"/>
              </w:rPr>
            </w:pPr>
            <w:r>
              <w:rPr>
                <w:rFonts w:hint="eastAsia"/>
                <w:color w:val="auto"/>
                <w:sz w:val="24"/>
                <w:highlight w:val="none"/>
              </w:rPr>
              <w:t>中小企业声明函</w:t>
            </w:r>
          </w:p>
        </w:tc>
        <w:tc>
          <w:tcPr>
            <w:tcW w:w="4824" w:type="dxa"/>
            <w:vAlign w:val="center"/>
          </w:tcPr>
          <w:p>
            <w:pPr>
              <w:tabs>
                <w:tab w:val="left" w:pos="1080"/>
              </w:tabs>
              <w:snapToGrid w:val="0"/>
              <w:rPr>
                <w:color w:val="auto"/>
                <w:sz w:val="24"/>
                <w:highlight w:val="none"/>
              </w:rPr>
            </w:pPr>
            <w:r>
              <w:rPr>
                <w:color w:val="auto"/>
                <w:sz w:val="24"/>
                <w:highlight w:val="none"/>
              </w:rPr>
              <w:t>当本项目（包）涉及预留份额专门面向中小企业采购</w:t>
            </w:r>
            <w:r>
              <w:rPr>
                <w:rFonts w:hint="eastAsia"/>
                <w:color w:val="auto"/>
                <w:sz w:val="24"/>
                <w:highlight w:val="none"/>
              </w:rPr>
              <w:t>，</w:t>
            </w:r>
            <w:r>
              <w:rPr>
                <w:color w:val="auto"/>
                <w:sz w:val="24"/>
                <w:highlight w:val="none"/>
              </w:rPr>
              <w:t>在《资格证明文件》中提供</w:t>
            </w:r>
            <w:r>
              <w:rPr>
                <w:rFonts w:hint="eastAsia"/>
                <w:color w:val="auto"/>
                <w:sz w:val="24"/>
                <w:highlight w:val="none"/>
              </w:rPr>
              <w:t>：</w:t>
            </w:r>
          </w:p>
          <w:p>
            <w:pPr>
              <w:tabs>
                <w:tab w:val="left" w:pos="1080"/>
              </w:tabs>
              <w:snapToGrid w:val="0"/>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pPr>
              <w:tabs>
                <w:tab w:val="left" w:pos="1080"/>
              </w:tabs>
              <w:snapToGrid w:val="0"/>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pPr>
              <w:tabs>
                <w:tab w:val="left" w:pos="1080"/>
              </w:tabs>
              <w:snapToGrid w:val="0"/>
              <w:rPr>
                <w:color w:val="auto"/>
                <w:sz w:val="24"/>
                <w:highlight w:val="none"/>
              </w:rPr>
            </w:pPr>
            <w:r>
              <w:rPr>
                <w:rFonts w:hint="eastAsia"/>
                <w:color w:val="auto"/>
                <w:sz w:val="24"/>
                <w:highlight w:val="none"/>
              </w:rPr>
              <w:t>注1：</w:t>
            </w:r>
            <w:r>
              <w:rPr>
                <w:color w:val="auto"/>
                <w:sz w:val="24"/>
                <w:highlight w:val="none"/>
              </w:rPr>
              <w:t>监狱企业须提供由省级以上监狱管理局（北京市含教育矫治局）、戒毒管理局（含新疆生产建设兵团）出具的属于监狱企业的证明文件。</w:t>
            </w:r>
          </w:p>
          <w:p>
            <w:pPr>
              <w:tabs>
                <w:tab w:val="left" w:pos="1080"/>
              </w:tabs>
              <w:snapToGrid w:val="0"/>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1640" w:type="dxa"/>
            <w:vAlign w:val="center"/>
          </w:tcPr>
          <w:p>
            <w:pPr>
              <w:tabs>
                <w:tab w:val="left" w:pos="1080"/>
              </w:tabs>
              <w:snapToGrid w:val="0"/>
              <w:rPr>
                <w:color w:val="auto"/>
                <w:sz w:val="24"/>
                <w:highlight w:val="none"/>
              </w:rPr>
            </w:pPr>
            <w:r>
              <w:rPr>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rFonts w:hint="eastAsia"/>
                <w:color w:val="auto"/>
                <w:sz w:val="24"/>
                <w:highlight w:val="none"/>
              </w:rPr>
              <w:t>3</w:t>
            </w:r>
          </w:p>
        </w:tc>
        <w:tc>
          <w:tcPr>
            <w:tcW w:w="1981" w:type="dxa"/>
            <w:vAlign w:val="center"/>
          </w:tcPr>
          <w:p>
            <w:pPr>
              <w:tabs>
                <w:tab w:val="left" w:pos="1080"/>
              </w:tabs>
              <w:snapToGrid w:val="0"/>
              <w:rPr>
                <w:color w:val="auto"/>
                <w:sz w:val="24"/>
                <w:highlight w:val="none"/>
              </w:rPr>
            </w:pPr>
            <w:r>
              <w:rPr>
                <w:color w:val="auto"/>
                <w:sz w:val="24"/>
                <w:highlight w:val="none"/>
              </w:rPr>
              <w:t>本项目的特定资格要求</w:t>
            </w:r>
          </w:p>
        </w:tc>
        <w:tc>
          <w:tcPr>
            <w:tcW w:w="4824" w:type="dxa"/>
            <w:vAlign w:val="center"/>
          </w:tcPr>
          <w:p>
            <w:pPr>
              <w:tabs>
                <w:tab w:val="left" w:pos="1080"/>
              </w:tabs>
              <w:snapToGrid w:val="0"/>
              <w:rPr>
                <w:color w:val="auto"/>
                <w:sz w:val="24"/>
                <w:highlight w:val="none"/>
              </w:rPr>
            </w:pPr>
            <w:r>
              <w:rPr>
                <w:color w:val="auto"/>
                <w:sz w:val="24"/>
                <w:highlight w:val="none"/>
              </w:rPr>
              <w:t>见第一章《投标邀请》</w:t>
            </w:r>
          </w:p>
        </w:tc>
        <w:tc>
          <w:tcPr>
            <w:tcW w:w="1640" w:type="dxa"/>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rFonts w:hint="eastAsia"/>
                <w:color w:val="auto"/>
                <w:highlight w:val="none"/>
              </w:rPr>
              <w:t>3-1</w:t>
            </w:r>
          </w:p>
        </w:tc>
        <w:tc>
          <w:tcPr>
            <w:tcW w:w="1981" w:type="dxa"/>
            <w:vAlign w:val="center"/>
          </w:tcPr>
          <w:p>
            <w:pPr>
              <w:tabs>
                <w:tab w:val="left" w:pos="1080"/>
              </w:tabs>
              <w:snapToGrid w:val="0"/>
              <w:rPr>
                <w:color w:val="auto"/>
                <w:sz w:val="24"/>
                <w:highlight w:val="none"/>
              </w:rPr>
            </w:pPr>
            <w:r>
              <w:rPr>
                <w:rFonts w:hint="eastAsia"/>
                <w:color w:val="auto"/>
                <w:sz w:val="24"/>
                <w:highlight w:val="none"/>
              </w:rPr>
              <w:t>不</w:t>
            </w:r>
            <w:r>
              <w:rPr>
                <w:color w:val="auto"/>
                <w:sz w:val="24"/>
                <w:highlight w:val="none"/>
              </w:rPr>
              <w:t>接受联合体投标</w:t>
            </w:r>
          </w:p>
        </w:tc>
        <w:tc>
          <w:tcPr>
            <w:tcW w:w="4824" w:type="dxa"/>
            <w:vAlign w:val="center"/>
          </w:tcPr>
          <w:p>
            <w:pPr>
              <w:tabs>
                <w:tab w:val="left" w:pos="1080"/>
              </w:tabs>
              <w:snapToGrid w:val="0"/>
              <w:rPr>
                <w:color w:val="auto"/>
                <w:sz w:val="24"/>
                <w:highlight w:val="none"/>
              </w:rPr>
            </w:pPr>
            <w:r>
              <w:rPr>
                <w:rFonts w:hint="eastAsia"/>
                <w:color w:val="auto"/>
                <w:sz w:val="24"/>
                <w:highlight w:val="none"/>
              </w:rPr>
              <w:t>供应商符合招标文件要求。</w:t>
            </w:r>
          </w:p>
        </w:tc>
        <w:tc>
          <w:tcPr>
            <w:tcW w:w="1640" w:type="dxa"/>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sz w:val="24"/>
                <w:highlight w:val="none"/>
              </w:rPr>
            </w:pPr>
            <w:r>
              <w:rPr>
                <w:rFonts w:hint="eastAsia"/>
                <w:color w:val="auto"/>
                <w:highlight w:val="none"/>
              </w:rPr>
              <w:t>3-2</w:t>
            </w:r>
          </w:p>
        </w:tc>
        <w:tc>
          <w:tcPr>
            <w:tcW w:w="1981" w:type="dxa"/>
            <w:vAlign w:val="center"/>
          </w:tcPr>
          <w:p>
            <w:pPr>
              <w:tabs>
                <w:tab w:val="left" w:pos="1080"/>
              </w:tabs>
              <w:snapToGrid w:val="0"/>
              <w:rPr>
                <w:color w:val="auto"/>
                <w:sz w:val="24"/>
                <w:highlight w:val="none"/>
              </w:rPr>
            </w:pPr>
            <w:r>
              <w:rPr>
                <w:rFonts w:hint="eastAsia"/>
                <w:color w:val="auto"/>
                <w:sz w:val="24"/>
                <w:highlight w:val="none"/>
              </w:rPr>
              <w:t>不</w:t>
            </w:r>
            <w:r>
              <w:rPr>
                <w:color w:val="auto"/>
                <w:sz w:val="24"/>
                <w:highlight w:val="none"/>
              </w:rPr>
              <w:t>接受分支机构参与投标</w:t>
            </w:r>
          </w:p>
        </w:tc>
        <w:tc>
          <w:tcPr>
            <w:tcW w:w="4824" w:type="dxa"/>
            <w:vAlign w:val="center"/>
          </w:tcPr>
          <w:p>
            <w:pPr>
              <w:tabs>
                <w:tab w:val="left" w:pos="1080"/>
              </w:tabs>
              <w:snapToGrid w:val="0"/>
              <w:rPr>
                <w:color w:val="auto"/>
                <w:sz w:val="24"/>
                <w:highlight w:val="none"/>
              </w:rPr>
            </w:pPr>
            <w:r>
              <w:rPr>
                <w:rFonts w:hint="eastAsia"/>
                <w:color w:val="auto"/>
                <w:sz w:val="24"/>
                <w:highlight w:val="none"/>
              </w:rPr>
              <w:t>供应商符合招标文件要求。</w:t>
            </w:r>
          </w:p>
        </w:tc>
        <w:tc>
          <w:tcPr>
            <w:tcW w:w="1640" w:type="dxa"/>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3" w:type="dxa"/>
            <w:vAlign w:val="center"/>
          </w:tcPr>
          <w:p>
            <w:pPr>
              <w:tabs>
                <w:tab w:val="left" w:pos="1080"/>
              </w:tabs>
              <w:snapToGrid w:val="0"/>
              <w:jc w:val="center"/>
              <w:rPr>
                <w:color w:val="auto"/>
                <w:highlight w:val="none"/>
              </w:rPr>
            </w:pPr>
            <w:r>
              <w:rPr>
                <w:rFonts w:hint="eastAsia"/>
                <w:color w:val="auto"/>
                <w:highlight w:val="none"/>
              </w:rPr>
              <w:t>4</w:t>
            </w:r>
          </w:p>
        </w:tc>
        <w:tc>
          <w:tcPr>
            <w:tcW w:w="1981" w:type="dxa"/>
            <w:vAlign w:val="center"/>
          </w:tcPr>
          <w:p>
            <w:pPr>
              <w:tabs>
                <w:tab w:val="left" w:pos="1080"/>
              </w:tabs>
              <w:snapToGrid w:val="0"/>
              <w:rPr>
                <w:color w:val="auto"/>
                <w:sz w:val="24"/>
                <w:highlight w:val="none"/>
              </w:rPr>
            </w:pPr>
            <w:r>
              <w:rPr>
                <w:color w:val="auto"/>
                <w:sz w:val="24"/>
                <w:highlight w:val="none"/>
              </w:rPr>
              <w:t>其他特定资格要求</w:t>
            </w:r>
          </w:p>
        </w:tc>
        <w:tc>
          <w:tcPr>
            <w:tcW w:w="4824" w:type="dxa"/>
            <w:vAlign w:val="center"/>
          </w:tcPr>
          <w:p>
            <w:pPr>
              <w:tabs>
                <w:tab w:val="left" w:pos="1080"/>
              </w:tabs>
              <w:snapToGrid w:val="0"/>
              <w:rPr>
                <w:color w:val="auto"/>
                <w:sz w:val="24"/>
                <w:highlight w:val="none"/>
              </w:rPr>
            </w:pPr>
            <w:r>
              <w:rPr>
                <w:color w:val="auto"/>
                <w:sz w:val="24"/>
                <w:highlight w:val="none"/>
              </w:rPr>
              <w:t>见第一章《投标邀请》</w:t>
            </w:r>
          </w:p>
        </w:tc>
        <w:tc>
          <w:tcPr>
            <w:tcW w:w="1640" w:type="dxa"/>
            <w:vAlign w:val="center"/>
          </w:tcPr>
          <w:p>
            <w:pPr>
              <w:tabs>
                <w:tab w:val="left" w:pos="1080"/>
              </w:tabs>
              <w:snapToGrid w:val="0"/>
              <w:rPr>
                <w:color w:val="auto"/>
                <w:sz w:val="24"/>
                <w:highlight w:val="none"/>
              </w:rPr>
            </w:pPr>
            <w:r>
              <w:rPr>
                <w:rFonts w:hint="eastAsia"/>
                <w:color w:val="auto"/>
                <w:sz w:val="24"/>
                <w:highlight w:val="none"/>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662"/>
    </w:tbl>
    <w:p>
      <w:pPr>
        <w:widowControl/>
        <w:jc w:val="left"/>
        <w:rPr>
          <w:color w:val="auto"/>
          <w:sz w:val="24"/>
          <w:highlight w:val="none"/>
        </w:rPr>
      </w:pPr>
      <w:bookmarkStart w:id="665" w:name="_Hlt487900425"/>
      <w:bookmarkEnd w:id="665"/>
      <w:bookmarkStart w:id="666" w:name="_Hlt522424701"/>
      <w:bookmarkEnd w:id="666"/>
      <w:bookmarkStart w:id="667" w:name="_Toc127151779"/>
      <w:bookmarkStart w:id="668" w:name="_Toc353825550"/>
      <w:bookmarkStart w:id="669" w:name="_Toc127161490"/>
      <w:bookmarkStart w:id="670" w:name="_Toc226965858"/>
      <w:bookmarkStart w:id="671" w:name="_Toc353873940"/>
      <w:r>
        <w:rPr>
          <w:color w:val="auto"/>
          <w:sz w:val="24"/>
          <w:highlight w:val="none"/>
        </w:rPr>
        <w:br w:type="page"/>
      </w:r>
    </w:p>
    <w:p>
      <w:pPr>
        <w:jc w:val="left"/>
        <w:rPr>
          <w:color w:val="auto"/>
          <w:highlight w:val="none"/>
        </w:rPr>
      </w:pPr>
    </w:p>
    <w:p>
      <w:pPr>
        <w:spacing w:line="360" w:lineRule="auto"/>
        <w:jc w:val="center"/>
        <w:outlineLvl w:val="0"/>
        <w:rPr>
          <w:b/>
          <w:color w:val="auto"/>
          <w:sz w:val="36"/>
          <w:szCs w:val="36"/>
          <w:highlight w:val="none"/>
        </w:rPr>
      </w:pPr>
      <w:bookmarkStart w:id="672" w:name="_Toc99301423"/>
      <w:r>
        <w:rPr>
          <w:b/>
          <w:color w:val="auto"/>
          <w:sz w:val="36"/>
          <w:szCs w:val="36"/>
          <w:highlight w:val="none"/>
        </w:rPr>
        <w:t xml:space="preserve">第四章   </w:t>
      </w:r>
      <w:bookmarkEnd w:id="667"/>
      <w:bookmarkEnd w:id="668"/>
      <w:bookmarkEnd w:id="669"/>
      <w:bookmarkEnd w:id="670"/>
      <w:bookmarkEnd w:id="671"/>
      <w:bookmarkStart w:id="673" w:name="_Hlt164229061"/>
      <w:bookmarkEnd w:id="673"/>
      <w:r>
        <w:rPr>
          <w:b/>
          <w:color w:val="auto"/>
          <w:sz w:val="36"/>
          <w:szCs w:val="36"/>
          <w:highlight w:val="none"/>
        </w:rPr>
        <w:t>评标程序、评标方法和评标标准</w:t>
      </w:r>
      <w:bookmarkEnd w:id="672"/>
    </w:p>
    <w:p>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pPr>
        <w:numPr>
          <w:ilvl w:val="0"/>
          <w:numId w:val="14"/>
        </w:numPr>
        <w:tabs>
          <w:tab w:val="left" w:pos="360"/>
        </w:tabs>
        <w:snapToGrid w:val="0"/>
        <w:spacing w:line="360" w:lineRule="auto"/>
        <w:outlineLvl w:val="1"/>
        <w:rPr>
          <w:color w:val="auto"/>
          <w:sz w:val="24"/>
          <w:highlight w:val="none"/>
        </w:rPr>
      </w:pPr>
      <w:bookmarkStart w:id="674" w:name="_Toc226309785"/>
      <w:bookmarkStart w:id="675" w:name="_Toc264969231"/>
      <w:bookmarkStart w:id="676" w:name="_Toc150509292"/>
      <w:bookmarkStart w:id="677" w:name="_Toc226337237"/>
      <w:bookmarkStart w:id="678" w:name="_Toc151193855"/>
      <w:bookmarkStart w:id="679" w:name="_Toc164608655"/>
      <w:bookmarkStart w:id="680" w:name="_Toc305158883"/>
      <w:bookmarkStart w:id="681" w:name="_Toc151193639"/>
      <w:bookmarkStart w:id="682" w:name="_Toc195842906"/>
      <w:bookmarkStart w:id="683" w:name="_Toc164229382"/>
      <w:bookmarkStart w:id="684" w:name="_Toc151193929"/>
      <w:bookmarkStart w:id="685" w:name="_Toc127161455"/>
      <w:bookmarkStart w:id="686" w:name="_Toc149720834"/>
      <w:bookmarkStart w:id="687" w:name="_Toc150480779"/>
      <w:bookmarkStart w:id="688" w:name="_Toc150774641"/>
      <w:bookmarkStart w:id="689" w:name="_Toc127151742"/>
      <w:bookmarkStart w:id="690" w:name="_Toc226965731"/>
      <w:bookmarkStart w:id="691" w:name="_Toc151190168"/>
      <w:bookmarkStart w:id="692" w:name="_Toc127151541"/>
      <w:bookmarkStart w:id="693" w:name="_Toc265228379"/>
      <w:bookmarkStart w:id="694" w:name="_Toc164608810"/>
      <w:bookmarkStart w:id="695" w:name="_Toc305158809"/>
      <w:bookmarkStart w:id="696" w:name="_Toc164229236"/>
      <w:bookmarkStart w:id="697" w:name="_Toc226965814"/>
      <w:bookmarkStart w:id="698" w:name="_Toc151193783"/>
      <w:bookmarkStart w:id="699" w:name="_Toc142311043"/>
      <w:bookmarkStart w:id="700" w:name="_Toc151193711"/>
      <w:bookmarkStart w:id="701" w:name="_Toc164351635"/>
      <w:bookmarkStart w:id="702" w:name="_Toc150774746"/>
      <w:bookmarkStart w:id="703" w:name="_Toc353873941"/>
      <w:bookmarkStart w:id="704" w:name="_Toc353825551"/>
      <w:bookmarkStart w:id="705" w:name="_Toc226965828"/>
      <w:bookmarkStart w:id="706" w:name="_Toc150480793"/>
      <w:bookmarkStart w:id="707" w:name="_Toc353873935"/>
      <w:bookmarkStart w:id="708" w:name="_Toc142311057"/>
      <w:bookmarkStart w:id="709" w:name="_Toc305158823"/>
      <w:bookmarkStart w:id="710" w:name="_Toc353873665"/>
      <w:bookmarkStart w:id="711" w:name="_Toc305158897"/>
      <w:bookmarkStart w:id="712" w:name="_Toc264969245"/>
      <w:bookmarkStart w:id="713" w:name="_Toc226337251"/>
      <w:bookmarkStart w:id="714" w:name="_Toc265228393"/>
      <w:bookmarkStart w:id="715" w:name="_Toc353825545"/>
      <w:bookmarkStart w:id="716" w:name="_Toc127151555"/>
      <w:bookmarkStart w:id="717" w:name="_Toc150774760"/>
      <w:bookmarkStart w:id="718" w:name="_Toc195842920"/>
      <w:r>
        <w:rPr>
          <w:color w:val="auto"/>
          <w:sz w:val="24"/>
          <w:highlight w:val="none"/>
        </w:rPr>
        <w:t>投标文件的符合性审查</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19" w:name="_Toc520356167"/>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1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12"/>
        <w:gridCol w:w="6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5" w:type="dxa"/>
            <w:shd w:val="clear" w:color="auto" w:fill="auto"/>
            <w:vAlign w:val="center"/>
          </w:tcPr>
          <w:p>
            <w:pPr>
              <w:widowControl/>
              <w:jc w:val="center"/>
              <w:rPr>
                <w:b/>
                <w:color w:val="auto"/>
                <w:kern w:val="0"/>
                <w:sz w:val="24"/>
                <w:highlight w:val="none"/>
              </w:rPr>
            </w:pPr>
            <w:r>
              <w:rPr>
                <w:b/>
                <w:color w:val="auto"/>
                <w:kern w:val="0"/>
                <w:sz w:val="24"/>
                <w:highlight w:val="none"/>
              </w:rPr>
              <w:t>序号</w:t>
            </w:r>
          </w:p>
        </w:tc>
        <w:tc>
          <w:tcPr>
            <w:tcW w:w="1812" w:type="dxa"/>
            <w:shd w:val="clear" w:color="auto" w:fill="auto"/>
            <w:vAlign w:val="center"/>
          </w:tcPr>
          <w:p>
            <w:pPr>
              <w:widowControl/>
              <w:jc w:val="center"/>
              <w:rPr>
                <w:b/>
                <w:color w:val="auto"/>
                <w:kern w:val="0"/>
                <w:sz w:val="24"/>
                <w:highlight w:val="none"/>
              </w:rPr>
            </w:pPr>
            <w:r>
              <w:rPr>
                <w:b/>
                <w:color w:val="auto"/>
                <w:kern w:val="0"/>
                <w:sz w:val="24"/>
                <w:highlight w:val="none"/>
              </w:rPr>
              <w:t>审查因素</w:t>
            </w:r>
          </w:p>
        </w:tc>
        <w:tc>
          <w:tcPr>
            <w:tcW w:w="6731" w:type="dxa"/>
            <w:shd w:val="clear" w:color="auto" w:fill="auto"/>
            <w:vAlign w:val="center"/>
          </w:tcPr>
          <w:p>
            <w:pPr>
              <w:widowControl/>
              <w:jc w:val="center"/>
              <w:rPr>
                <w:b/>
                <w:color w:val="auto"/>
                <w:kern w:val="0"/>
                <w:sz w:val="24"/>
                <w:highlight w:val="none"/>
              </w:rPr>
            </w:pPr>
            <w:r>
              <w:rPr>
                <w:b/>
                <w:color w:val="auto"/>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1</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授权委托书</w:t>
            </w:r>
          </w:p>
        </w:tc>
        <w:tc>
          <w:tcPr>
            <w:tcW w:w="6731" w:type="dxa"/>
            <w:shd w:val="clear" w:color="auto" w:fill="auto"/>
            <w:vAlign w:val="center"/>
          </w:tcPr>
          <w:p>
            <w:pPr>
              <w:widowControl/>
              <w:jc w:val="left"/>
              <w:rPr>
                <w:color w:val="auto"/>
                <w:kern w:val="0"/>
                <w:sz w:val="24"/>
                <w:highlight w:val="none"/>
              </w:rPr>
            </w:pPr>
            <w:r>
              <w:rPr>
                <w:color w:val="auto"/>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2</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投标完整性</w:t>
            </w:r>
          </w:p>
        </w:tc>
        <w:tc>
          <w:tcPr>
            <w:tcW w:w="6731" w:type="dxa"/>
            <w:shd w:val="clear" w:color="auto" w:fill="auto"/>
            <w:vAlign w:val="center"/>
          </w:tcPr>
          <w:p>
            <w:pPr>
              <w:widowControl/>
              <w:jc w:val="left"/>
              <w:rPr>
                <w:color w:val="auto"/>
                <w:kern w:val="0"/>
                <w:sz w:val="24"/>
                <w:highlight w:val="none"/>
              </w:rPr>
            </w:pPr>
            <w:r>
              <w:rPr>
                <w:rFonts w:hint="eastAsia"/>
                <w:color w:val="auto"/>
                <w:sz w:val="24"/>
                <w:highlight w:val="none"/>
              </w:rPr>
              <w:t>未</w:t>
            </w:r>
            <w:r>
              <w:rPr>
                <w:color w:val="auto"/>
                <w:sz w:val="24"/>
                <w:highlight w:val="none"/>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3</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投标报价</w:t>
            </w:r>
          </w:p>
        </w:tc>
        <w:tc>
          <w:tcPr>
            <w:tcW w:w="6731" w:type="dxa"/>
            <w:shd w:val="clear" w:color="auto" w:fill="auto"/>
            <w:vAlign w:val="center"/>
          </w:tcPr>
          <w:p>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超过招标文件中规定的项目/采购包预算金额或者项目/采购包最高限价</w:t>
            </w:r>
            <w:r>
              <w:rPr>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4</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报价唯一性</w:t>
            </w:r>
          </w:p>
        </w:tc>
        <w:tc>
          <w:tcPr>
            <w:tcW w:w="6731" w:type="dxa"/>
            <w:shd w:val="clear" w:color="auto" w:fill="auto"/>
            <w:vAlign w:val="center"/>
          </w:tcPr>
          <w:p>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5</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投标有效期</w:t>
            </w:r>
          </w:p>
        </w:tc>
        <w:tc>
          <w:tcPr>
            <w:tcW w:w="6731" w:type="dxa"/>
            <w:shd w:val="clear" w:color="auto" w:fill="auto"/>
            <w:vAlign w:val="center"/>
          </w:tcPr>
          <w:p>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6</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签署、盖章</w:t>
            </w:r>
          </w:p>
        </w:tc>
        <w:tc>
          <w:tcPr>
            <w:tcW w:w="6731" w:type="dxa"/>
            <w:shd w:val="clear" w:color="auto" w:fill="auto"/>
            <w:vAlign w:val="center"/>
          </w:tcPr>
          <w:p>
            <w:pPr>
              <w:widowControl/>
              <w:jc w:val="left"/>
              <w:rPr>
                <w:color w:val="auto"/>
                <w:kern w:val="0"/>
                <w:sz w:val="24"/>
                <w:highlight w:val="none"/>
              </w:rPr>
            </w:pPr>
            <w:r>
              <w:rPr>
                <w:color w:val="auto"/>
                <w:kern w:val="0"/>
                <w:sz w:val="24"/>
                <w:highlight w:val="none"/>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rFonts w:hint="eastAsia"/>
                <w:color w:val="auto"/>
                <w:kern w:val="0"/>
                <w:sz w:val="24"/>
                <w:highlight w:val="none"/>
              </w:rPr>
              <w:t>7</w:t>
            </w:r>
          </w:p>
        </w:tc>
        <w:tc>
          <w:tcPr>
            <w:tcW w:w="1812" w:type="dxa"/>
            <w:shd w:val="clear" w:color="auto" w:fill="auto"/>
            <w:vAlign w:val="center"/>
          </w:tcPr>
          <w:p>
            <w:pPr>
              <w:widowControl/>
              <w:jc w:val="left"/>
              <w:rPr>
                <w:color w:val="auto"/>
                <w:kern w:val="0"/>
                <w:sz w:val="24"/>
                <w:highlight w:val="none"/>
              </w:rPr>
            </w:pPr>
            <w:r>
              <w:rPr>
                <w:rFonts w:hint="eastAsia"/>
                <w:color w:val="auto"/>
                <w:kern w:val="0"/>
                <w:sz w:val="24"/>
                <w:highlight w:val="none"/>
              </w:rPr>
              <w:t>实质性格式</w:t>
            </w:r>
          </w:p>
        </w:tc>
        <w:tc>
          <w:tcPr>
            <w:tcW w:w="6731" w:type="dxa"/>
            <w:shd w:val="clear" w:color="auto" w:fill="auto"/>
            <w:vAlign w:val="center"/>
          </w:tcPr>
          <w:p>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8</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报价的修正（如有）</w:t>
            </w:r>
          </w:p>
        </w:tc>
        <w:tc>
          <w:tcPr>
            <w:tcW w:w="6731" w:type="dxa"/>
            <w:shd w:val="clear" w:color="auto" w:fill="auto"/>
            <w:vAlign w:val="center"/>
          </w:tcPr>
          <w:p>
            <w:pPr>
              <w:widowControl/>
              <w:jc w:val="left"/>
              <w:rPr>
                <w:color w:val="auto"/>
                <w:kern w:val="0"/>
                <w:sz w:val="24"/>
                <w:highlight w:val="none"/>
              </w:rPr>
            </w:pPr>
            <w:r>
              <w:rPr>
                <w:rFonts w:hint="eastAsia"/>
                <w:color w:val="auto"/>
                <w:kern w:val="0"/>
                <w:sz w:val="24"/>
                <w:highlight w:val="none"/>
              </w:rPr>
              <w:t>不涉及报价修正</w:t>
            </w:r>
            <w:r>
              <w:rPr>
                <w:color w:val="auto"/>
                <w:kern w:val="0"/>
                <w:sz w:val="24"/>
                <w:highlight w:val="none"/>
              </w:rPr>
              <w:t>，或投标文件报价出现前后不一致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9</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报价合理性</w:t>
            </w:r>
          </w:p>
        </w:tc>
        <w:tc>
          <w:tcPr>
            <w:tcW w:w="6731" w:type="dxa"/>
            <w:shd w:val="clear" w:color="auto" w:fill="auto"/>
            <w:vAlign w:val="center"/>
          </w:tcPr>
          <w:p>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10</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公平竞争</w:t>
            </w:r>
          </w:p>
        </w:tc>
        <w:tc>
          <w:tcPr>
            <w:tcW w:w="6731" w:type="dxa"/>
            <w:shd w:val="clear" w:color="auto" w:fill="auto"/>
            <w:vAlign w:val="center"/>
          </w:tcPr>
          <w:p>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11</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串通投标</w:t>
            </w:r>
          </w:p>
        </w:tc>
        <w:tc>
          <w:tcPr>
            <w:tcW w:w="6731" w:type="dxa"/>
            <w:shd w:val="clear" w:color="auto" w:fill="auto"/>
            <w:vAlign w:val="center"/>
          </w:tcPr>
          <w:p>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12</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附加条件</w:t>
            </w:r>
          </w:p>
        </w:tc>
        <w:tc>
          <w:tcPr>
            <w:tcW w:w="6731" w:type="dxa"/>
            <w:shd w:val="clear" w:color="auto" w:fill="auto"/>
            <w:vAlign w:val="center"/>
          </w:tcPr>
          <w:p>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shd w:val="clear" w:color="auto" w:fill="auto"/>
            <w:vAlign w:val="center"/>
          </w:tcPr>
          <w:p>
            <w:pPr>
              <w:widowControl/>
              <w:jc w:val="center"/>
              <w:rPr>
                <w:color w:val="auto"/>
                <w:kern w:val="0"/>
                <w:sz w:val="24"/>
                <w:highlight w:val="none"/>
              </w:rPr>
            </w:pPr>
            <w:r>
              <w:rPr>
                <w:color w:val="auto"/>
                <w:kern w:val="0"/>
                <w:sz w:val="24"/>
                <w:highlight w:val="none"/>
              </w:rPr>
              <w:t>13</w:t>
            </w:r>
          </w:p>
        </w:tc>
        <w:tc>
          <w:tcPr>
            <w:tcW w:w="1812" w:type="dxa"/>
            <w:shd w:val="clear" w:color="auto" w:fill="auto"/>
            <w:vAlign w:val="center"/>
          </w:tcPr>
          <w:p>
            <w:pPr>
              <w:widowControl/>
              <w:jc w:val="left"/>
              <w:rPr>
                <w:color w:val="auto"/>
                <w:kern w:val="0"/>
                <w:sz w:val="24"/>
                <w:highlight w:val="none"/>
              </w:rPr>
            </w:pPr>
            <w:r>
              <w:rPr>
                <w:color w:val="auto"/>
                <w:kern w:val="0"/>
                <w:sz w:val="24"/>
                <w:highlight w:val="none"/>
              </w:rPr>
              <w:t>其他无效情形</w:t>
            </w:r>
          </w:p>
        </w:tc>
        <w:tc>
          <w:tcPr>
            <w:tcW w:w="6731" w:type="dxa"/>
            <w:shd w:val="clear" w:color="auto" w:fill="auto"/>
            <w:vAlign w:val="center"/>
          </w:tcPr>
          <w:p>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pPr>
        <w:numPr>
          <w:ilvl w:val="0"/>
          <w:numId w:val="15"/>
        </w:numPr>
        <w:tabs>
          <w:tab w:val="left" w:pos="1080"/>
          <w:tab w:val="left" w:pos="1589"/>
        </w:tabs>
        <w:snapToGrid w:val="0"/>
        <w:spacing w:line="360" w:lineRule="auto"/>
        <w:rPr>
          <w:color w:val="auto"/>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4"/>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color w:val="auto"/>
          <w:sz w:val="24"/>
          <w:highlight w:val="none"/>
        </w:rPr>
        <w:t>投标无效</w:t>
      </w:r>
      <w:r>
        <w:rPr>
          <w:color w:val="auto"/>
          <w:sz w:val="24"/>
          <w:highlight w:val="none"/>
        </w:rPr>
        <w:t>。</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pPr>
        <w:tabs>
          <w:tab w:val="left" w:pos="1080"/>
          <w:tab w:val="left" w:pos="1589"/>
          <w:tab w:val="left" w:pos="2035"/>
          <w:tab w:val="left" w:pos="2114"/>
        </w:tabs>
        <w:snapToGrid w:val="0"/>
        <w:spacing w:line="360" w:lineRule="auto"/>
        <w:ind w:left="2035"/>
        <w:rPr>
          <w:color w:val="auto"/>
          <w:sz w:val="24"/>
          <w:highlight w:val="none"/>
        </w:rPr>
      </w:pPr>
      <w:r>
        <w:rPr>
          <w:rFonts w:hint="eastAsia"/>
          <w:color w:val="auto"/>
          <w:sz w:val="24"/>
          <w:highlight w:val="none"/>
        </w:rPr>
        <w:t>☑</w:t>
      </w:r>
      <w:r>
        <w:rPr>
          <w:color w:val="auto"/>
          <w:sz w:val="24"/>
          <w:highlight w:val="none"/>
        </w:rPr>
        <w:t>无，按下述2.4.2-2.4.7项规定修正。</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w:t>
      </w:r>
      <w:r>
        <w:rPr>
          <w:color w:val="auto"/>
          <w:sz w:val="24"/>
          <w:highlight w:val="none"/>
        </w:rPr>
        <w:t>%的扣除，用扣除后的价格参加评审。</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u w:val="single"/>
        </w:rPr>
        <w:t>/</w:t>
      </w:r>
      <w:r>
        <w:rPr>
          <w:color w:val="auto"/>
          <w:sz w:val="24"/>
          <w:highlight w:val="none"/>
        </w:rPr>
        <w:t>_%的扣除，用扣除后的价格参加评审。</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03"/>
      <w:bookmarkEnd w:id="704"/>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pPr>
        <w:tabs>
          <w:tab w:val="left" w:pos="900"/>
          <w:tab w:val="left" w:pos="1589"/>
          <w:tab w:val="left" w:pos="1701"/>
        </w:tabs>
        <w:snapToGrid w:val="0"/>
        <w:spacing w:line="360" w:lineRule="auto"/>
        <w:ind w:left="1985"/>
        <w:rPr>
          <w:color w:val="auto"/>
          <w:sz w:val="24"/>
          <w:highlight w:val="none"/>
        </w:rPr>
      </w:pPr>
      <w:r>
        <w:rPr>
          <w:rFonts w:hint="eastAsia"/>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w:t>
      </w:r>
      <w:r>
        <w:rPr>
          <w:rFonts w:hint="eastAsia"/>
          <w:color w:val="auto"/>
          <w:sz w:val="24"/>
          <w:highlight w:val="none"/>
          <w:u w:val="single"/>
        </w:rPr>
        <w:t>/</w:t>
      </w:r>
      <w:r>
        <w:rPr>
          <w:color w:val="auto"/>
          <w:sz w:val="24"/>
          <w:highlight w:val="none"/>
        </w:rPr>
        <w:t>___。</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关于无线局域网认证产品政府采购清单中的产品，优先采购的具体规定（如涉及）__</w:t>
      </w:r>
      <w:r>
        <w:rPr>
          <w:rFonts w:hint="eastAsia"/>
          <w:color w:val="auto"/>
          <w:sz w:val="24"/>
          <w:highlight w:val="none"/>
          <w:u w:val="single"/>
        </w:rPr>
        <w:t>/</w:t>
      </w:r>
      <w:r>
        <w:rPr>
          <w:color w:val="auto"/>
          <w:sz w:val="24"/>
          <w:highlight w:val="none"/>
        </w:rPr>
        <w:t>___。</w:t>
      </w:r>
    </w:p>
    <w:p>
      <w:pPr>
        <w:numPr>
          <w:ilvl w:val="0"/>
          <w:numId w:val="14"/>
        </w:numPr>
        <w:tabs>
          <w:tab w:val="left" w:pos="360"/>
        </w:tabs>
        <w:snapToGrid w:val="0"/>
        <w:spacing w:line="360" w:lineRule="auto"/>
        <w:outlineLvl w:val="1"/>
        <w:rPr>
          <w:color w:val="auto"/>
          <w:sz w:val="24"/>
          <w:highlight w:val="none"/>
        </w:rPr>
      </w:pPr>
      <w:r>
        <w:rPr>
          <w:color w:val="auto"/>
          <w:sz w:val="24"/>
          <w:highlight w:val="none"/>
        </w:rPr>
        <w:t>确定</w:t>
      </w:r>
      <w:bookmarkStart w:id="720" w:name="_Toc164229241"/>
      <w:bookmarkStart w:id="721" w:name="_Toc520356170"/>
      <w:bookmarkStart w:id="722" w:name="_Toc149720839"/>
      <w:bookmarkStart w:id="723" w:name="_Toc305158888"/>
      <w:bookmarkStart w:id="724" w:name="_Toc164229387"/>
      <w:bookmarkStart w:id="725" w:name="_Toc164608815"/>
      <w:bookmarkStart w:id="726" w:name="_Toc226965819"/>
      <w:bookmarkStart w:id="727" w:name="_Toc226337242"/>
      <w:bookmarkStart w:id="728" w:name="_Toc150774751"/>
      <w:bookmarkStart w:id="729" w:name="_Toc150509297"/>
      <w:bookmarkStart w:id="730" w:name="_Toc164351640"/>
      <w:bookmarkStart w:id="731" w:name="_Toc151193788"/>
      <w:bookmarkStart w:id="732" w:name="_Toc151193934"/>
      <w:bookmarkStart w:id="733" w:name="_Toc164608660"/>
      <w:bookmarkStart w:id="734" w:name="_Toc127151747"/>
      <w:bookmarkStart w:id="735" w:name="_Toc151190173"/>
      <w:bookmarkStart w:id="736" w:name="_Toc195842911"/>
      <w:bookmarkStart w:id="737" w:name="_Toc151193716"/>
      <w:bookmarkStart w:id="738" w:name="_Toc150774646"/>
      <w:bookmarkStart w:id="739" w:name="_Toc226309790"/>
      <w:bookmarkStart w:id="740" w:name="_Toc127151546"/>
      <w:bookmarkStart w:id="741" w:name="_Toc265228384"/>
      <w:bookmarkStart w:id="742" w:name="_Toc151193860"/>
      <w:bookmarkStart w:id="743" w:name="_Toc264969236"/>
      <w:bookmarkStart w:id="744" w:name="_Toc127161460"/>
      <w:bookmarkStart w:id="745" w:name="_Toc305158814"/>
      <w:bookmarkStart w:id="746" w:name="_Toc151193644"/>
      <w:bookmarkStart w:id="747" w:name="_Toc142311048"/>
      <w:bookmarkStart w:id="748" w:name="_Ref467307010"/>
      <w:bookmarkStart w:id="749" w:name="_Toc150480784"/>
      <w:bookmarkStart w:id="750" w:name="_Toc226965736"/>
      <w:r>
        <w:rPr>
          <w:color w:val="auto"/>
          <w:sz w:val="24"/>
          <w:highlight w:val="none"/>
        </w:rPr>
        <w:t>中标候选人名单</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color w:val="auto"/>
          <w:sz w:val="24"/>
          <w:highlight w:val="none"/>
        </w:rPr>
        <w:t>（本项目不适用）</w:t>
      </w:r>
    </w:p>
    <w:p>
      <w:pPr>
        <w:pStyle w:val="24"/>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pPr>
        <w:pStyle w:val="24"/>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u w:val="single"/>
        </w:rPr>
      </w:pPr>
      <w:r>
        <w:rPr>
          <w:rFonts w:ascii="Times New Roman" w:hAnsi="Times New Roman"/>
          <w:color w:val="auto"/>
          <w:sz w:val="24"/>
          <w:szCs w:val="24"/>
          <w:highlight w:val="none"/>
        </w:rPr>
        <w:t>□</w:t>
      </w:r>
      <w:r>
        <w:rPr>
          <w:rFonts w:hint="default" w:ascii="Times New Roman" w:hAnsi="Times New Roman"/>
          <w:color w:val="auto"/>
          <w:sz w:val="24"/>
          <w:szCs w:val="24"/>
          <w:highlight w:val="none"/>
        </w:rPr>
        <w:t>其他方式，具体要求：</w:t>
      </w:r>
      <w:r>
        <w:rPr>
          <w:color w:val="auto"/>
          <w:sz w:val="24"/>
          <w:highlight w:val="none"/>
        </w:rPr>
        <w:t>同品牌投标人获得中标人推荐资格</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3</w:t>
      </w:r>
      <w:r>
        <w:rPr>
          <w:color w:val="auto"/>
          <w:sz w:val="24"/>
          <w:highlight w:val="none"/>
        </w:rPr>
        <w:t>名中标候选人。</w:t>
      </w:r>
    </w:p>
    <w:p>
      <w:pPr>
        <w:numPr>
          <w:ilvl w:val="0"/>
          <w:numId w:val="14"/>
        </w:numPr>
        <w:tabs>
          <w:tab w:val="left" w:pos="360"/>
        </w:tabs>
        <w:snapToGrid w:val="0"/>
        <w:spacing w:line="360" w:lineRule="auto"/>
        <w:outlineLvl w:val="1"/>
        <w:rPr>
          <w:color w:val="auto"/>
          <w:sz w:val="24"/>
          <w:highlight w:val="none"/>
        </w:rPr>
      </w:pPr>
      <w:r>
        <w:rPr>
          <w:color w:val="auto"/>
          <w:sz w:val="24"/>
          <w:highlight w:val="none"/>
        </w:rPr>
        <w:t>报告违法行为</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pPr>
        <w:widowControl/>
        <w:jc w:val="left"/>
        <w:rPr>
          <w:b/>
          <w:color w:val="auto"/>
          <w:sz w:val="24"/>
          <w:highlight w:val="none"/>
        </w:rPr>
      </w:pPr>
      <w:r>
        <w:rPr>
          <w:b/>
          <w:color w:val="auto"/>
          <w:sz w:val="24"/>
          <w:highlight w:val="none"/>
        </w:rPr>
        <w:br w:type="page"/>
      </w:r>
    </w:p>
    <w:p>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44"/>
        <w:tblW w:w="10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2701"/>
        <w:gridCol w:w="5999"/>
        <w:gridCol w:w="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Style w:val="48"/>
                <w:rFonts w:hint="eastAsia" w:ascii="宋体" w:hAnsi="宋体" w:eastAsia="宋体" w:cs="宋体"/>
                <w:color w:val="auto"/>
                <w:kern w:val="0"/>
                <w:sz w:val="24"/>
                <w:szCs w:val="24"/>
                <w:highlight w:val="none"/>
              </w:rPr>
            </w:pPr>
            <w:r>
              <w:rPr>
                <w:rStyle w:val="48"/>
                <w:rFonts w:hint="eastAsia" w:ascii="宋体" w:hAnsi="宋体" w:eastAsia="宋体" w:cs="宋体"/>
                <w:color w:val="auto"/>
                <w:kern w:val="0"/>
                <w:sz w:val="24"/>
                <w:szCs w:val="24"/>
                <w:highlight w:val="none"/>
              </w:rPr>
              <w:t>评分</w:t>
            </w:r>
          </w:p>
          <w:p>
            <w:pPr>
              <w:adjustRightInd w:val="0"/>
              <w:snapToGrid w:val="0"/>
              <w:spacing w:line="276" w:lineRule="auto"/>
              <w:jc w:val="center"/>
              <w:rPr>
                <w:rStyle w:val="48"/>
                <w:rFonts w:hint="eastAsia" w:ascii="宋体" w:hAnsi="宋体" w:eastAsia="宋体" w:cs="宋体"/>
                <w:b w:val="0"/>
                <w:bCs w:val="0"/>
                <w:color w:val="auto"/>
                <w:kern w:val="0"/>
                <w:sz w:val="24"/>
                <w:szCs w:val="24"/>
                <w:highlight w:val="none"/>
              </w:rPr>
            </w:pPr>
            <w:r>
              <w:rPr>
                <w:rStyle w:val="48"/>
                <w:rFonts w:hint="eastAsia" w:ascii="宋体" w:hAnsi="宋体" w:eastAsia="宋体" w:cs="宋体"/>
                <w:color w:val="auto"/>
                <w:kern w:val="0"/>
                <w:sz w:val="24"/>
                <w:szCs w:val="24"/>
                <w:highlight w:val="none"/>
              </w:rPr>
              <w:t>因素</w:t>
            </w:r>
          </w:p>
        </w:tc>
        <w:tc>
          <w:tcPr>
            <w:tcW w:w="870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ind w:firstLine="482"/>
              <w:jc w:val="center"/>
              <w:rPr>
                <w:rStyle w:val="48"/>
                <w:rFonts w:hint="eastAsia" w:ascii="宋体" w:hAnsi="宋体" w:eastAsia="宋体" w:cs="宋体"/>
                <w:b w:val="0"/>
                <w:bCs w:val="0"/>
                <w:color w:val="auto"/>
                <w:kern w:val="0"/>
                <w:sz w:val="24"/>
                <w:szCs w:val="24"/>
                <w:highlight w:val="none"/>
              </w:rPr>
            </w:pPr>
            <w:r>
              <w:rPr>
                <w:rStyle w:val="48"/>
                <w:rFonts w:hint="eastAsia" w:ascii="宋体" w:hAnsi="宋体" w:eastAsia="宋体" w:cs="宋体"/>
                <w:color w:val="auto"/>
                <w:kern w:val="0"/>
                <w:sz w:val="24"/>
                <w:szCs w:val="24"/>
                <w:highlight w:val="none"/>
              </w:rPr>
              <w:t>标准细则</w:t>
            </w:r>
          </w:p>
        </w:tc>
        <w:tc>
          <w:tcPr>
            <w:tcW w:w="7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Style w:val="48"/>
                <w:rFonts w:hint="eastAsia" w:ascii="宋体" w:hAnsi="宋体" w:eastAsia="宋体" w:cs="宋体"/>
                <w:b w:val="0"/>
                <w:bCs w:val="0"/>
                <w:color w:val="auto"/>
                <w:kern w:val="0"/>
                <w:sz w:val="24"/>
                <w:szCs w:val="24"/>
                <w:highlight w:val="none"/>
              </w:rPr>
            </w:pPr>
            <w:r>
              <w:rPr>
                <w:rStyle w:val="48"/>
                <w:rFonts w:hint="eastAsia" w:ascii="宋体" w:hAnsi="宋体" w:eastAsia="宋体" w:cs="宋体"/>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w:t>
            </w:r>
          </w:p>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(10分)</w:t>
            </w:r>
          </w:p>
        </w:tc>
        <w:tc>
          <w:tcPr>
            <w:tcW w:w="8700" w:type="dxa"/>
            <w:gridSpan w:val="2"/>
            <w:tcBorders>
              <w:top w:val="single" w:color="auto" w:sz="4" w:space="0"/>
              <w:left w:val="single" w:color="auto" w:sz="4" w:space="0"/>
              <w:bottom w:val="single" w:color="auto" w:sz="4" w:space="0"/>
              <w:right w:val="single" w:color="auto" w:sz="4" w:space="0"/>
            </w:tcBorders>
            <w:vAlign w:val="center"/>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满足招标文件要求且投标价格最低的投标报价为评标基准价，其价格分为满分。其他投标人的价格分统一按照下列公式计算：</w:t>
            </w:r>
          </w:p>
          <w:p>
            <w:pPr>
              <w:adjustRightInd w:val="0"/>
              <w:snapToGrid w:val="0"/>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 分值。</w:t>
            </w:r>
          </w:p>
          <w:p>
            <w:pPr>
              <w:adjustRightInd w:val="0"/>
              <w:snapToGrid w:val="0"/>
              <w:spacing w:line="276"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此处投标报价指经过报价修正，及因落实政府采购政策进行价格调整后的报价，详见第四章《评标方法和评标标准》2.4及2.5。</w:t>
            </w:r>
          </w:p>
        </w:tc>
        <w:tc>
          <w:tcPr>
            <w:tcW w:w="79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102" w:type="dxa"/>
            <w:vMerge w:val="restart"/>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商务部分</w:t>
            </w:r>
          </w:p>
          <w:p>
            <w:pPr>
              <w:adjustRightInd w:val="0"/>
              <w:snapToGrid w:val="0"/>
              <w:spacing w:line="276"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28</w:t>
            </w:r>
            <w:r>
              <w:rPr>
                <w:rFonts w:hint="eastAsia" w:ascii="宋体" w:hAnsi="宋体" w:eastAsia="宋体" w:cs="宋体"/>
                <w:color w:val="auto"/>
                <w:kern w:val="0"/>
                <w:sz w:val="24"/>
                <w:szCs w:val="24"/>
                <w:highlight w:val="none"/>
              </w:rPr>
              <w:t>分）</w:t>
            </w:r>
          </w:p>
        </w:tc>
        <w:tc>
          <w:tcPr>
            <w:tcW w:w="2701" w:type="dxa"/>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项目业绩</w:t>
            </w:r>
          </w:p>
        </w:tc>
        <w:tc>
          <w:tcPr>
            <w:tcW w:w="5999" w:type="dxa"/>
            <w:vAlign w:val="center"/>
          </w:tcPr>
          <w:p>
            <w:pPr>
              <w:adjustRightInd w:val="0"/>
              <w:snapToGrid w:val="0"/>
              <w:spacing w:line="276"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每提供1个2021年</w:t>
            </w:r>
            <w:r>
              <w:rPr>
                <w:rFonts w:hint="eastAsia" w:ascii="宋体" w:hAnsi="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月1日</w:t>
            </w:r>
            <w:r>
              <w:rPr>
                <w:rFonts w:hint="eastAsia"/>
                <w:color w:val="auto"/>
                <w:sz w:val="24"/>
                <w:szCs w:val="24"/>
                <w:highlight w:val="none"/>
                <w:lang w:val="en-US" w:eastAsia="zh-CN"/>
              </w:rPr>
              <w:t>至递交投标文件截止（以合同签订合同时间为准）</w:t>
            </w:r>
            <w:r>
              <w:rPr>
                <w:rFonts w:hint="eastAsia" w:ascii="宋体" w:hAnsi="宋体" w:eastAsia="宋体" w:cs="宋体"/>
                <w:color w:val="auto"/>
                <w:kern w:val="0"/>
                <w:sz w:val="24"/>
                <w:szCs w:val="24"/>
                <w:highlight w:val="none"/>
              </w:rPr>
              <w:t>承担过的类似项目业绩，加</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分，本项最高不超过</w:t>
            </w: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分，不提供得0分。</w:t>
            </w:r>
          </w:p>
          <w:p>
            <w:pPr>
              <w:adjustRightInd w:val="0"/>
              <w:snapToGrid w:val="0"/>
              <w:spacing w:line="276"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注：须</w:t>
            </w:r>
            <w:r>
              <w:rPr>
                <w:rFonts w:hint="eastAsia" w:ascii="宋体" w:hAnsi="宋体" w:cs="宋体"/>
                <w:color w:val="auto"/>
                <w:kern w:val="0"/>
                <w:sz w:val="24"/>
                <w:szCs w:val="24"/>
                <w:highlight w:val="none"/>
                <w:lang w:val="en-US" w:eastAsia="zh-CN"/>
              </w:rPr>
              <w:t>提供合同</w:t>
            </w:r>
            <w:r>
              <w:rPr>
                <w:rFonts w:hint="eastAsia"/>
                <w:color w:val="auto"/>
                <w:sz w:val="24"/>
                <w:highlight w:val="none"/>
              </w:rPr>
              <w:t>电子件或电子证照</w:t>
            </w:r>
            <w:r>
              <w:rPr>
                <w:rFonts w:hint="eastAsia" w:ascii="宋体" w:hAnsi="宋体" w:eastAsia="宋体" w:cs="宋体"/>
                <w:color w:val="auto"/>
                <w:kern w:val="0"/>
                <w:sz w:val="24"/>
                <w:szCs w:val="24"/>
                <w:highlight w:val="none"/>
              </w:rPr>
              <w:t>，且内容清晰，至少包括合同的甲乙双方，服务内容和双方签章及生效时间，未提供有效证明材料的业绩在评标时将不予认可。</w:t>
            </w:r>
          </w:p>
        </w:tc>
        <w:tc>
          <w:tcPr>
            <w:tcW w:w="790" w:type="dxa"/>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102" w:type="dxa"/>
            <w:vMerge w:val="continue"/>
            <w:vAlign w:val="center"/>
          </w:tcPr>
          <w:p>
            <w:pPr>
              <w:adjustRightInd w:val="0"/>
              <w:snapToGrid w:val="0"/>
              <w:spacing w:line="276" w:lineRule="auto"/>
              <w:rPr>
                <w:rFonts w:hint="eastAsia" w:ascii="宋体" w:hAnsi="宋体" w:eastAsia="宋体" w:cs="宋体"/>
                <w:color w:val="auto"/>
                <w:kern w:val="0"/>
                <w:sz w:val="24"/>
                <w:szCs w:val="24"/>
                <w:highlight w:val="none"/>
              </w:rPr>
            </w:pPr>
          </w:p>
        </w:tc>
        <w:tc>
          <w:tcPr>
            <w:tcW w:w="2701" w:type="dxa"/>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拟派本项目负责人</w:t>
            </w:r>
          </w:p>
        </w:tc>
        <w:tc>
          <w:tcPr>
            <w:tcW w:w="5999" w:type="dxa"/>
            <w:vAlign w:val="center"/>
          </w:tcPr>
          <w:p>
            <w:pPr>
              <w:pStyle w:val="257"/>
              <w:numPr>
                <w:ilvl w:val="0"/>
                <w:numId w:val="16"/>
              </w:num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拟派本项目负责人</w:t>
            </w:r>
            <w:r>
              <w:rPr>
                <w:rFonts w:hint="eastAsia"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负责与本项目类似项目</w:t>
            </w:r>
            <w:r>
              <w:rPr>
                <w:rFonts w:hint="eastAsia" w:eastAsia="宋体" w:cs="宋体"/>
                <w:color w:val="auto"/>
                <w:sz w:val="24"/>
                <w:szCs w:val="24"/>
                <w:highlight w:val="none"/>
                <w:lang w:val="en-US" w:eastAsia="zh-CN"/>
              </w:rPr>
              <w:t>的经验，</w:t>
            </w:r>
            <w:r>
              <w:rPr>
                <w:rFonts w:hint="eastAsia" w:ascii="宋体" w:hAnsi="宋体" w:eastAsia="宋体" w:cs="宋体"/>
                <w:color w:val="auto"/>
                <w:sz w:val="24"/>
                <w:szCs w:val="24"/>
                <w:highlight w:val="none"/>
              </w:rPr>
              <w:t>得2分</w:t>
            </w:r>
            <w:r>
              <w:rPr>
                <w:rFonts w:hint="eastAsia" w:eastAsia="宋体" w:cs="宋体"/>
                <w:color w:val="auto"/>
                <w:sz w:val="24"/>
                <w:szCs w:val="24"/>
                <w:highlight w:val="none"/>
                <w:lang w:eastAsia="zh-CN"/>
              </w:rPr>
              <w:t>，</w:t>
            </w:r>
            <w:r>
              <w:rPr>
                <w:rFonts w:hint="eastAsia" w:ascii="宋体" w:hAnsi="宋体" w:eastAsia="宋体" w:cs="宋体"/>
                <w:color w:val="auto"/>
                <w:sz w:val="24"/>
                <w:szCs w:val="24"/>
                <w:highlight w:val="none"/>
              </w:rPr>
              <w:t>不具备得0分</w:t>
            </w:r>
            <w:r>
              <w:rPr>
                <w:rFonts w:hint="eastAsia"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注：须</w:t>
            </w:r>
            <w:r>
              <w:rPr>
                <w:rFonts w:hint="eastAsia" w:ascii="宋体" w:hAnsi="宋体" w:cs="宋体"/>
                <w:color w:val="auto"/>
                <w:kern w:val="0"/>
                <w:sz w:val="24"/>
                <w:szCs w:val="24"/>
                <w:highlight w:val="none"/>
                <w:lang w:val="en-US" w:eastAsia="zh-CN"/>
              </w:rPr>
              <w:t>提供合同</w:t>
            </w:r>
            <w:r>
              <w:rPr>
                <w:rFonts w:hint="eastAsia"/>
                <w:color w:val="auto"/>
                <w:sz w:val="24"/>
                <w:highlight w:val="none"/>
              </w:rPr>
              <w:t>电子件或电子证照</w:t>
            </w:r>
            <w:r>
              <w:rPr>
                <w:rFonts w:hint="eastAsia" w:ascii="宋体" w:hAnsi="宋体" w:eastAsia="宋体" w:cs="宋体"/>
                <w:color w:val="auto"/>
                <w:kern w:val="0"/>
                <w:sz w:val="24"/>
                <w:szCs w:val="24"/>
                <w:highlight w:val="none"/>
              </w:rPr>
              <w:t>，且内容清晰</w:t>
            </w:r>
            <w:r>
              <w:rPr>
                <w:rFonts w:hint="eastAsia" w:ascii="宋体" w:hAnsi="宋体" w:eastAsia="宋体" w:cs="宋体"/>
                <w:color w:val="auto"/>
                <w:kern w:val="0"/>
                <w:sz w:val="24"/>
                <w:szCs w:val="24"/>
                <w:highlight w:val="none"/>
                <w:lang w:eastAsia="zh-CN"/>
              </w:rPr>
              <w:t>。</w:t>
            </w:r>
          </w:p>
          <w:p>
            <w:pPr>
              <w:adjustRightInd w:val="0"/>
              <w:snapToGrid w:val="0"/>
              <w:spacing w:line="276"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拟派本项目负责人有高级</w:t>
            </w:r>
            <w:r>
              <w:rPr>
                <w:rFonts w:hint="eastAsia"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rPr>
              <w:t>职称，得</w:t>
            </w:r>
            <w:r>
              <w:rPr>
                <w:rFonts w:hint="eastAsia"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分；拟派本项目负责人有</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级职称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得2分；</w:t>
            </w:r>
            <w:r>
              <w:rPr>
                <w:rFonts w:hint="eastAsia" w:eastAsia="宋体" w:cs="宋体"/>
                <w:color w:val="auto"/>
                <w:sz w:val="24"/>
                <w:szCs w:val="24"/>
                <w:highlight w:val="none"/>
              </w:rPr>
              <w:t>其他情况</w:t>
            </w:r>
            <w:r>
              <w:rPr>
                <w:rFonts w:hint="eastAsia" w:ascii="宋体" w:hAnsi="宋体" w:eastAsia="宋体" w:cs="宋体"/>
                <w:color w:val="auto"/>
                <w:sz w:val="24"/>
                <w:szCs w:val="24"/>
                <w:highlight w:val="none"/>
              </w:rPr>
              <w:t>，得0分。注：须提供</w:t>
            </w:r>
            <w:r>
              <w:rPr>
                <w:rFonts w:hint="eastAsia" w:eastAsia="宋体" w:cs="宋体"/>
                <w:color w:val="auto"/>
                <w:sz w:val="24"/>
                <w:szCs w:val="24"/>
                <w:highlight w:val="none"/>
                <w:lang w:val="en-US" w:eastAsia="zh-CN"/>
              </w:rPr>
              <w:t>职称证书</w:t>
            </w:r>
            <w:r>
              <w:rPr>
                <w:rFonts w:hint="eastAsia"/>
                <w:color w:val="auto"/>
                <w:sz w:val="24"/>
                <w:highlight w:val="none"/>
              </w:rPr>
              <w:t>电子件或电子证照</w:t>
            </w:r>
            <w:r>
              <w:rPr>
                <w:rFonts w:hint="eastAsia" w:eastAsia="宋体" w:cs="宋体"/>
                <w:color w:val="auto"/>
                <w:sz w:val="24"/>
                <w:szCs w:val="24"/>
                <w:highlight w:val="none"/>
                <w:lang w:val="en-US" w:eastAsia="zh-CN"/>
              </w:rPr>
              <w:t>。</w:t>
            </w:r>
          </w:p>
        </w:tc>
        <w:tc>
          <w:tcPr>
            <w:tcW w:w="790" w:type="dxa"/>
            <w:vAlign w:val="center"/>
          </w:tcPr>
          <w:p>
            <w:pPr>
              <w:adjustRightInd w:val="0"/>
              <w:snapToGrid w:val="0"/>
              <w:spacing w:line="276"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102" w:type="dxa"/>
            <w:vMerge w:val="continue"/>
            <w:vAlign w:val="center"/>
          </w:tcPr>
          <w:p>
            <w:pPr>
              <w:adjustRightInd w:val="0"/>
              <w:snapToGrid w:val="0"/>
              <w:spacing w:line="276" w:lineRule="auto"/>
              <w:ind w:firstLine="480"/>
              <w:jc w:val="center"/>
              <w:rPr>
                <w:rFonts w:hint="eastAsia" w:ascii="宋体" w:hAnsi="宋体" w:eastAsia="宋体" w:cs="宋体"/>
                <w:color w:val="auto"/>
                <w:kern w:val="0"/>
                <w:sz w:val="24"/>
                <w:szCs w:val="24"/>
                <w:highlight w:val="none"/>
              </w:rPr>
            </w:pPr>
          </w:p>
        </w:tc>
        <w:tc>
          <w:tcPr>
            <w:tcW w:w="2701" w:type="dxa"/>
            <w:vAlign w:val="center"/>
          </w:tcPr>
          <w:p>
            <w:pPr>
              <w:adjustRightInd w:val="0"/>
              <w:snapToGrid w:val="0"/>
              <w:spacing w:line="276"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体系认证证书</w:t>
            </w:r>
          </w:p>
        </w:tc>
        <w:tc>
          <w:tcPr>
            <w:tcW w:w="5999" w:type="dxa"/>
            <w:vAlign w:val="center"/>
          </w:tcPr>
          <w:p>
            <w:pPr>
              <w:adjustRightInd w:val="0"/>
              <w:snapToGrid w:val="0"/>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投标人具有有效期内的质量管理体系认证证书、环境体系认证证书、职业健康安全管理体系认证证书，每提供1个得1分，最高3分，没有不得分。</w:t>
            </w:r>
          </w:p>
          <w:p>
            <w:pPr>
              <w:adjustRightInd w:val="0"/>
              <w:snapToGrid w:val="0"/>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注：须提供相关证书的电子件或电子证照。</w:t>
            </w:r>
          </w:p>
        </w:tc>
        <w:tc>
          <w:tcPr>
            <w:tcW w:w="790" w:type="dxa"/>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102" w:type="dxa"/>
            <w:vMerge w:val="restart"/>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w:t>
            </w:r>
          </w:p>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部分</w:t>
            </w:r>
          </w:p>
          <w:p>
            <w:pPr>
              <w:adjustRightInd w:val="0"/>
              <w:snapToGrid w:val="0"/>
              <w:spacing w:line="276"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62</w:t>
            </w:r>
            <w:r>
              <w:rPr>
                <w:rFonts w:hint="eastAsia" w:ascii="宋体" w:hAnsi="宋体" w:eastAsia="宋体" w:cs="宋体"/>
                <w:color w:val="auto"/>
                <w:kern w:val="0"/>
                <w:sz w:val="24"/>
                <w:szCs w:val="24"/>
                <w:highlight w:val="none"/>
              </w:rPr>
              <w:t>分）</w:t>
            </w:r>
          </w:p>
        </w:tc>
        <w:tc>
          <w:tcPr>
            <w:tcW w:w="2701" w:type="dxa"/>
            <w:vAlign w:val="center"/>
          </w:tcPr>
          <w:p>
            <w:pPr>
              <w:jc w:val="center"/>
              <w:rPr>
                <w:rFonts w:hint="eastAsia" w:ascii="宋体" w:hAnsi="宋体" w:eastAsia="宋体" w:cs="宋体"/>
                <w:color w:val="auto"/>
                <w:kern w:val="0"/>
                <w:sz w:val="24"/>
                <w:szCs w:val="24"/>
                <w:highlight w:val="none"/>
              </w:rPr>
            </w:pPr>
            <w:r>
              <w:rPr>
                <w:rFonts w:hint="eastAsia" w:asciiTheme="minorEastAsia" w:hAnsiTheme="minorEastAsia" w:eastAsiaTheme="minorEastAsia"/>
                <w:color w:val="auto"/>
                <w:kern w:val="1"/>
                <w:sz w:val="24"/>
                <w:szCs w:val="24"/>
                <w:highlight w:val="none"/>
              </w:rPr>
              <w:t>对项目理解分析</w:t>
            </w:r>
          </w:p>
        </w:tc>
        <w:tc>
          <w:tcPr>
            <w:tcW w:w="5999" w:type="dxa"/>
            <w:vAlign w:val="center"/>
          </w:tcPr>
          <w:p>
            <w:pPr>
              <w:jc w:val="left"/>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t>对项目理解全面具体、分析透彻得</w:t>
            </w:r>
            <w:r>
              <w:rPr>
                <w:rFonts w:hint="eastAsia"/>
                <w:color w:val="auto"/>
                <w:sz w:val="24"/>
                <w:szCs w:val="24"/>
                <w:highlight w:val="none"/>
                <w:lang w:val="en-US" w:eastAsia="zh-CN"/>
              </w:rPr>
              <w:t>10</w:t>
            </w:r>
            <w:r>
              <w:rPr>
                <w:rFonts w:hint="default" w:eastAsia="宋体"/>
                <w:color w:val="auto"/>
                <w:sz w:val="24"/>
                <w:szCs w:val="24"/>
                <w:highlight w:val="none"/>
                <w:lang w:val="en-US" w:eastAsia="zh-CN"/>
              </w:rPr>
              <w:t>分；</w:t>
            </w:r>
          </w:p>
          <w:p>
            <w:pPr>
              <w:jc w:val="left"/>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t>理解分析较全面，分析较透彻得</w:t>
            </w:r>
            <w:r>
              <w:rPr>
                <w:rFonts w:hint="eastAsia"/>
                <w:color w:val="auto"/>
                <w:sz w:val="24"/>
                <w:szCs w:val="24"/>
                <w:highlight w:val="none"/>
                <w:lang w:val="en-US" w:eastAsia="zh-CN"/>
              </w:rPr>
              <w:t>6</w:t>
            </w:r>
            <w:r>
              <w:rPr>
                <w:rFonts w:hint="default" w:eastAsia="宋体"/>
                <w:color w:val="auto"/>
                <w:sz w:val="24"/>
                <w:szCs w:val="24"/>
                <w:highlight w:val="none"/>
                <w:lang w:val="en-US" w:eastAsia="zh-CN"/>
              </w:rPr>
              <w:t>分；</w:t>
            </w:r>
          </w:p>
          <w:p>
            <w:pPr>
              <w:jc w:val="left"/>
              <w:rPr>
                <w:rFonts w:hint="eastAsia"/>
                <w:color w:val="auto"/>
                <w:sz w:val="24"/>
                <w:szCs w:val="24"/>
                <w:highlight w:val="none"/>
                <w:lang w:val="en-US" w:eastAsia="zh-CN"/>
              </w:rPr>
            </w:pPr>
            <w:r>
              <w:rPr>
                <w:rFonts w:hint="default" w:eastAsia="宋体"/>
                <w:color w:val="auto"/>
                <w:sz w:val="24"/>
                <w:szCs w:val="24"/>
                <w:highlight w:val="none"/>
                <w:lang w:val="en-US" w:eastAsia="zh-CN"/>
              </w:rPr>
              <w:t>理解分析不透彻得</w:t>
            </w:r>
            <w:r>
              <w:rPr>
                <w:rFonts w:hint="eastAsia"/>
                <w:color w:val="auto"/>
                <w:sz w:val="24"/>
                <w:szCs w:val="24"/>
                <w:highlight w:val="none"/>
                <w:lang w:val="en-US" w:eastAsia="zh-CN"/>
              </w:rPr>
              <w:t>2</w:t>
            </w:r>
            <w:r>
              <w:rPr>
                <w:rFonts w:hint="default" w:eastAsia="宋体"/>
                <w:color w:val="auto"/>
                <w:sz w:val="24"/>
                <w:szCs w:val="24"/>
                <w:highlight w:val="none"/>
                <w:lang w:val="en-US" w:eastAsia="zh-CN"/>
              </w:rPr>
              <w:t>分</w:t>
            </w:r>
            <w:r>
              <w:rPr>
                <w:rFonts w:hint="eastAsia"/>
                <w:color w:val="auto"/>
                <w:sz w:val="24"/>
                <w:szCs w:val="24"/>
                <w:highlight w:val="none"/>
                <w:lang w:val="en-US" w:eastAsia="zh-CN"/>
              </w:rPr>
              <w:t>；</w:t>
            </w:r>
          </w:p>
          <w:p>
            <w:pPr>
              <w:jc w:val="left"/>
              <w:rPr>
                <w:rFonts w:hint="eastAsia" w:ascii="宋体" w:hAnsi="宋体" w:eastAsia="宋体" w:cs="宋体"/>
                <w:color w:val="auto"/>
                <w:kern w:val="0"/>
                <w:sz w:val="24"/>
                <w:szCs w:val="24"/>
                <w:highlight w:val="none"/>
              </w:rPr>
            </w:pPr>
            <w:r>
              <w:rPr>
                <w:rFonts w:hint="eastAsia"/>
                <w:color w:val="auto"/>
                <w:sz w:val="24"/>
                <w:szCs w:val="24"/>
                <w:highlight w:val="none"/>
                <w:lang w:val="en-US" w:eastAsia="zh-CN"/>
              </w:rPr>
              <w:t>未提供</w:t>
            </w:r>
            <w:r>
              <w:rPr>
                <w:rFonts w:hint="eastAsia" w:asciiTheme="minorEastAsia" w:hAnsiTheme="minorEastAsia" w:eastAsiaTheme="minorEastAsia"/>
                <w:color w:val="auto"/>
                <w:kern w:val="1"/>
                <w:sz w:val="24"/>
                <w:szCs w:val="24"/>
                <w:highlight w:val="none"/>
                <w:lang w:val="en-US" w:eastAsia="zh-CN"/>
              </w:rPr>
              <w:t>得0分。</w:t>
            </w:r>
          </w:p>
        </w:tc>
        <w:tc>
          <w:tcPr>
            <w:tcW w:w="790" w:type="dxa"/>
            <w:vAlign w:val="center"/>
          </w:tcPr>
          <w:p>
            <w:pPr>
              <w:adjustRightInd w:val="0"/>
              <w:snapToGrid w:val="0"/>
              <w:spacing w:line="276"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02" w:type="dxa"/>
            <w:vMerge w:val="continue"/>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p>
        </w:tc>
        <w:tc>
          <w:tcPr>
            <w:tcW w:w="2701" w:type="dxa"/>
            <w:vAlign w:val="center"/>
          </w:tcPr>
          <w:p>
            <w:pPr>
              <w:jc w:val="center"/>
              <w:rPr>
                <w:rFonts w:hint="eastAsia" w:ascii="宋体" w:hAnsi="宋体" w:eastAsia="宋体" w:cs="宋体"/>
                <w:color w:val="auto"/>
                <w:sz w:val="24"/>
                <w:szCs w:val="24"/>
                <w:highlight w:val="none"/>
                <w:lang w:val="zh-CN" w:bidi="zh-CN"/>
              </w:rPr>
            </w:pPr>
            <w:r>
              <w:rPr>
                <w:rFonts w:hint="eastAsia"/>
                <w:color w:val="auto"/>
                <w:sz w:val="24"/>
                <w:szCs w:val="24"/>
                <w:highlight w:val="none"/>
                <w:lang w:val="en-US" w:eastAsia="zh-CN"/>
              </w:rPr>
              <w:t>服务</w:t>
            </w:r>
            <w:r>
              <w:rPr>
                <w:rFonts w:hint="eastAsia"/>
                <w:color w:val="auto"/>
                <w:sz w:val="24"/>
                <w:szCs w:val="24"/>
                <w:highlight w:val="none"/>
              </w:rPr>
              <w:t>人员</w:t>
            </w:r>
            <w:r>
              <w:rPr>
                <w:rFonts w:hint="eastAsia"/>
                <w:color w:val="auto"/>
                <w:sz w:val="24"/>
                <w:szCs w:val="24"/>
                <w:highlight w:val="none"/>
                <w:lang w:val="en-US" w:eastAsia="zh-CN"/>
              </w:rPr>
              <w:t>配置</w:t>
            </w:r>
          </w:p>
        </w:tc>
        <w:tc>
          <w:tcPr>
            <w:tcW w:w="5999" w:type="dxa"/>
            <w:vAlign w:val="center"/>
          </w:tcPr>
          <w:p>
            <w:pPr>
              <w:jc w:val="both"/>
              <w:rPr>
                <w:rFonts w:hint="eastAsia"/>
                <w:color w:val="auto"/>
                <w:sz w:val="24"/>
                <w:szCs w:val="24"/>
                <w:highlight w:val="none"/>
                <w:lang w:val="en-US" w:eastAsia="zh-CN"/>
              </w:rPr>
            </w:pPr>
            <w:r>
              <w:rPr>
                <w:rFonts w:hint="eastAsia"/>
                <w:color w:val="auto"/>
                <w:sz w:val="24"/>
                <w:szCs w:val="24"/>
                <w:highlight w:val="none"/>
                <w:lang w:val="en-US" w:eastAsia="zh-CN"/>
              </w:rPr>
              <w:t>组织机构和人力资源配置合理，满足或优于用户实际需求，得15分；</w:t>
            </w:r>
          </w:p>
          <w:p>
            <w:pPr>
              <w:jc w:val="both"/>
              <w:rPr>
                <w:rFonts w:hint="eastAsia"/>
                <w:color w:val="auto"/>
                <w:sz w:val="24"/>
                <w:szCs w:val="24"/>
                <w:highlight w:val="none"/>
                <w:lang w:val="en-US" w:eastAsia="zh-CN"/>
              </w:rPr>
            </w:pPr>
            <w:r>
              <w:rPr>
                <w:rFonts w:hint="eastAsia"/>
                <w:color w:val="auto"/>
                <w:sz w:val="24"/>
                <w:szCs w:val="24"/>
                <w:highlight w:val="none"/>
                <w:lang w:val="en-US" w:eastAsia="zh-CN"/>
              </w:rPr>
              <w:t>组织机构和人力资源配置较合理，基本满足用户实际需求，得12分；</w:t>
            </w:r>
          </w:p>
          <w:p>
            <w:pPr>
              <w:jc w:val="both"/>
              <w:rPr>
                <w:rFonts w:hint="eastAsia"/>
                <w:color w:val="auto"/>
                <w:sz w:val="24"/>
                <w:szCs w:val="24"/>
                <w:highlight w:val="none"/>
                <w:lang w:val="en-US" w:eastAsia="zh-CN"/>
              </w:rPr>
            </w:pPr>
            <w:r>
              <w:rPr>
                <w:rFonts w:hint="eastAsia"/>
                <w:color w:val="auto"/>
                <w:sz w:val="24"/>
                <w:szCs w:val="24"/>
                <w:highlight w:val="none"/>
                <w:lang w:val="en-US" w:eastAsia="zh-CN"/>
              </w:rPr>
              <w:t>组织机构和人力资源配置一般，基本满足用户实际需求，得7分；</w:t>
            </w:r>
          </w:p>
          <w:p>
            <w:pPr>
              <w:jc w:val="both"/>
              <w:rPr>
                <w:rFonts w:hint="eastAsia"/>
                <w:color w:val="auto"/>
                <w:sz w:val="24"/>
                <w:szCs w:val="24"/>
                <w:highlight w:val="none"/>
                <w:lang w:val="en-US" w:eastAsia="zh-CN"/>
              </w:rPr>
            </w:pPr>
            <w:r>
              <w:rPr>
                <w:rFonts w:hint="eastAsia"/>
                <w:color w:val="auto"/>
                <w:sz w:val="24"/>
                <w:szCs w:val="24"/>
                <w:highlight w:val="none"/>
                <w:lang w:val="en-US" w:eastAsia="zh-CN"/>
              </w:rPr>
              <w:t>组织机构和人力资源配置</w:t>
            </w:r>
            <w:r>
              <w:rPr>
                <w:color w:val="auto"/>
                <w:sz w:val="24"/>
                <w:szCs w:val="24"/>
                <w:highlight w:val="none"/>
                <w:lang w:val="en-US" w:eastAsia="zh-CN"/>
              </w:rPr>
              <w:t>不合理，不能满足项目实际需求，得</w:t>
            </w:r>
            <w:r>
              <w:rPr>
                <w:rFonts w:hint="eastAsia"/>
                <w:color w:val="auto"/>
                <w:sz w:val="24"/>
                <w:szCs w:val="24"/>
                <w:highlight w:val="none"/>
                <w:lang w:val="en-US" w:eastAsia="zh-CN"/>
              </w:rPr>
              <w:t>2</w:t>
            </w:r>
            <w:r>
              <w:rPr>
                <w:color w:val="auto"/>
                <w:sz w:val="24"/>
                <w:szCs w:val="24"/>
                <w:highlight w:val="none"/>
                <w:lang w:val="en-US" w:eastAsia="zh-CN"/>
              </w:rPr>
              <w:t>分</w:t>
            </w:r>
            <w:r>
              <w:rPr>
                <w:rFonts w:hint="eastAsia"/>
                <w:color w:val="auto"/>
                <w:sz w:val="24"/>
                <w:szCs w:val="24"/>
                <w:highlight w:val="none"/>
                <w:lang w:val="en-US" w:eastAsia="zh-CN"/>
              </w:rPr>
              <w:t>；</w:t>
            </w:r>
          </w:p>
          <w:p>
            <w:pPr>
              <w:jc w:val="both"/>
              <w:rPr>
                <w:rFonts w:hint="eastAsia" w:ascii="宋体" w:hAnsi="宋体" w:eastAsia="宋体" w:cs="宋体"/>
                <w:color w:val="auto"/>
                <w:sz w:val="24"/>
                <w:szCs w:val="24"/>
                <w:highlight w:val="none"/>
              </w:rPr>
            </w:pPr>
            <w:r>
              <w:rPr>
                <w:color w:val="auto"/>
                <w:sz w:val="24"/>
                <w:szCs w:val="24"/>
                <w:highlight w:val="none"/>
                <w:lang w:val="en-US" w:eastAsia="zh-CN"/>
              </w:rPr>
              <w:t>未</w:t>
            </w:r>
            <w:r>
              <w:rPr>
                <w:rFonts w:hint="eastAsia"/>
                <w:color w:val="auto"/>
                <w:sz w:val="24"/>
                <w:szCs w:val="24"/>
                <w:highlight w:val="none"/>
                <w:lang w:val="en-US" w:eastAsia="zh-CN"/>
              </w:rPr>
              <w:t>提供得0分。</w:t>
            </w:r>
          </w:p>
        </w:tc>
        <w:tc>
          <w:tcPr>
            <w:tcW w:w="790" w:type="dxa"/>
            <w:vAlign w:val="center"/>
          </w:tcPr>
          <w:p>
            <w:pPr>
              <w:adjustRightInd w:val="0"/>
              <w:snapToGrid w:val="0"/>
              <w:spacing w:line="276"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02" w:type="dxa"/>
            <w:vMerge w:val="continue"/>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p>
        </w:tc>
        <w:tc>
          <w:tcPr>
            <w:tcW w:w="2701" w:type="dxa"/>
            <w:vAlign w:val="center"/>
          </w:tcPr>
          <w:p>
            <w:pPr>
              <w:jc w:val="center"/>
              <w:rPr>
                <w:rFonts w:hint="eastAsia" w:ascii="宋体" w:hAnsi="宋体" w:eastAsia="宋体" w:cs="宋体"/>
                <w:color w:val="auto"/>
                <w:spacing w:val="4"/>
                <w:sz w:val="24"/>
                <w:szCs w:val="24"/>
                <w:highlight w:val="none"/>
              </w:rPr>
            </w:pPr>
            <w:r>
              <w:rPr>
                <w:rFonts w:hint="eastAsia" w:asciiTheme="minorEastAsia" w:hAnsiTheme="minorEastAsia" w:eastAsiaTheme="minorEastAsia" w:cstheme="minorEastAsia"/>
                <w:color w:val="auto"/>
                <w:sz w:val="24"/>
                <w:szCs w:val="24"/>
                <w:highlight w:val="none"/>
              </w:rPr>
              <w:t>工作和服务方案</w:t>
            </w:r>
          </w:p>
        </w:tc>
        <w:tc>
          <w:tcPr>
            <w:tcW w:w="5999" w:type="dxa"/>
            <w:vAlign w:val="center"/>
          </w:tcPr>
          <w:p>
            <w:pPr>
              <w:spacing w:line="240" w:lineRule="auto"/>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能够结合相关标准和要求，对需求理解透彻，方案思路明 确，完整、可行；服务及组织形式全面、工作安排 合理，工作计划完整、周密、可操作性强，得15分；</w:t>
            </w:r>
          </w:p>
          <w:p>
            <w:pPr>
              <w:spacing w:line="240" w:lineRule="auto"/>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能够结合相关标准和要求，对需求理解欠透彻，方案思路欠明确，不完整、欠可行；服务及组织形式欠全面、工作安排欠合理，工作计划欠完整、可操作性一般，得12分；</w:t>
            </w:r>
          </w:p>
          <w:p>
            <w:pPr>
              <w:spacing w:line="240" w:lineRule="auto"/>
              <w:jc w:val="lef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能够结合相关标准和要求，对需求理解不透彻，方案思路、服务及组织形式、工作安排，工作计划等不合理,得5分；</w:t>
            </w:r>
          </w:p>
          <w:p>
            <w:pPr>
              <w:spacing w:line="240" w:lineRule="auto"/>
              <w:jc w:val="left"/>
              <w:rPr>
                <w:rFonts w:hint="eastAsia" w:ascii="宋体" w:hAnsi="宋体" w:eastAsia="宋体" w:cs="宋体"/>
                <w:color w:val="auto"/>
                <w:spacing w:val="4"/>
                <w:sz w:val="24"/>
                <w:szCs w:val="24"/>
                <w:highlight w:val="none"/>
              </w:rPr>
            </w:pPr>
            <w:r>
              <w:rPr>
                <w:rFonts w:hint="eastAsia" w:ascii="Times New Roman" w:hAnsi="Times New Roman" w:eastAsia="宋体" w:cs="Times New Roman"/>
                <w:color w:val="auto"/>
                <w:sz w:val="24"/>
                <w:szCs w:val="24"/>
                <w:highlight w:val="none"/>
                <w:lang w:val="en-US" w:eastAsia="zh-CN"/>
              </w:rPr>
              <w:t>未提供得0分。</w:t>
            </w:r>
          </w:p>
        </w:tc>
        <w:tc>
          <w:tcPr>
            <w:tcW w:w="790" w:type="dxa"/>
            <w:vAlign w:val="center"/>
          </w:tcPr>
          <w:p>
            <w:pPr>
              <w:adjustRightInd w:val="0"/>
              <w:snapToGrid w:val="0"/>
              <w:spacing w:line="276"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02" w:type="dxa"/>
            <w:vMerge w:val="continue"/>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p>
        </w:tc>
        <w:tc>
          <w:tcPr>
            <w:tcW w:w="2701" w:type="dxa"/>
            <w:vAlign w:val="center"/>
          </w:tcPr>
          <w:p>
            <w:pPr>
              <w:jc w:val="center"/>
              <w:rPr>
                <w:rFonts w:hint="eastAsia" w:ascii="宋体" w:hAnsi="宋体" w:eastAsia="宋体" w:cs="宋体"/>
                <w:color w:val="auto"/>
                <w:spacing w:val="4"/>
                <w:sz w:val="24"/>
                <w:szCs w:val="24"/>
                <w:highlight w:val="none"/>
              </w:rPr>
            </w:pPr>
            <w:r>
              <w:rPr>
                <w:rFonts w:hint="eastAsia"/>
                <w:color w:val="auto"/>
                <w:sz w:val="24"/>
                <w:szCs w:val="24"/>
                <w:highlight w:val="none"/>
              </w:rPr>
              <w:t>进度保障</w:t>
            </w:r>
          </w:p>
        </w:tc>
        <w:tc>
          <w:tcPr>
            <w:tcW w:w="5999" w:type="dxa"/>
            <w:vAlign w:val="center"/>
          </w:tcPr>
          <w:p>
            <w:pPr>
              <w:rPr>
                <w:rFonts w:hint="eastAsia"/>
                <w:color w:val="auto"/>
                <w:sz w:val="24"/>
                <w:szCs w:val="24"/>
                <w:highlight w:val="none"/>
                <w:lang w:eastAsia="zh-CN"/>
              </w:rPr>
            </w:pPr>
            <w:r>
              <w:rPr>
                <w:rFonts w:hint="eastAsia"/>
                <w:color w:val="auto"/>
                <w:sz w:val="24"/>
                <w:szCs w:val="24"/>
                <w:highlight w:val="none"/>
              </w:rPr>
              <w:t>进度安排紧凑度、合理性及风险控制情况完全满足或优于项目需求</w:t>
            </w:r>
            <w:r>
              <w:rPr>
                <w:rFonts w:hint="eastAsia"/>
                <w:color w:val="auto"/>
                <w:sz w:val="24"/>
                <w:szCs w:val="24"/>
                <w:highlight w:val="none"/>
                <w:lang w:eastAsia="zh-CN"/>
              </w:rPr>
              <w:t>，</w:t>
            </w:r>
            <w:r>
              <w:rPr>
                <w:rFonts w:hint="eastAsia"/>
                <w:color w:val="auto"/>
                <w:sz w:val="24"/>
                <w:szCs w:val="24"/>
                <w:highlight w:val="none"/>
                <w:lang w:val="en-US" w:eastAsia="zh-CN"/>
              </w:rPr>
              <w:t>得12</w:t>
            </w:r>
            <w:r>
              <w:rPr>
                <w:rFonts w:hint="eastAsia"/>
                <w:color w:val="auto"/>
                <w:sz w:val="24"/>
                <w:szCs w:val="24"/>
                <w:highlight w:val="none"/>
              </w:rPr>
              <w:t>分</w:t>
            </w:r>
            <w:r>
              <w:rPr>
                <w:rFonts w:hint="eastAsia"/>
                <w:color w:val="auto"/>
                <w:sz w:val="24"/>
                <w:szCs w:val="24"/>
                <w:highlight w:val="none"/>
                <w:lang w:eastAsia="zh-CN"/>
              </w:rPr>
              <w:t>；</w:t>
            </w:r>
          </w:p>
          <w:p>
            <w:pPr>
              <w:rPr>
                <w:rFonts w:hint="eastAsia"/>
                <w:color w:val="auto"/>
                <w:sz w:val="24"/>
                <w:szCs w:val="24"/>
                <w:highlight w:val="none"/>
                <w:lang w:eastAsia="zh-CN"/>
              </w:rPr>
            </w:pPr>
            <w:r>
              <w:rPr>
                <w:rFonts w:hint="eastAsia"/>
                <w:color w:val="auto"/>
                <w:sz w:val="24"/>
                <w:szCs w:val="24"/>
                <w:highlight w:val="none"/>
              </w:rPr>
              <w:t>进度安排紧凑度、合理性及风险控制情况满足项目需求</w:t>
            </w:r>
            <w:r>
              <w:rPr>
                <w:rFonts w:hint="eastAsia"/>
                <w:color w:val="auto"/>
                <w:sz w:val="24"/>
                <w:szCs w:val="24"/>
                <w:highlight w:val="none"/>
                <w:lang w:eastAsia="zh-CN"/>
              </w:rPr>
              <w:t>，</w:t>
            </w:r>
            <w:r>
              <w:rPr>
                <w:rFonts w:hint="eastAsia"/>
                <w:color w:val="auto"/>
                <w:sz w:val="24"/>
                <w:szCs w:val="24"/>
                <w:highlight w:val="none"/>
                <w:lang w:val="en-US" w:eastAsia="zh-CN"/>
              </w:rPr>
              <w:t>得9</w:t>
            </w:r>
            <w:r>
              <w:rPr>
                <w:rFonts w:hint="eastAsia"/>
                <w:color w:val="auto"/>
                <w:sz w:val="24"/>
                <w:szCs w:val="24"/>
                <w:highlight w:val="none"/>
              </w:rPr>
              <w:t>分</w:t>
            </w:r>
            <w:r>
              <w:rPr>
                <w:rFonts w:hint="eastAsia"/>
                <w:color w:val="auto"/>
                <w:sz w:val="24"/>
                <w:szCs w:val="24"/>
                <w:highlight w:val="none"/>
                <w:lang w:eastAsia="zh-CN"/>
              </w:rPr>
              <w:t>；</w:t>
            </w:r>
          </w:p>
          <w:p>
            <w:pPr>
              <w:rPr>
                <w:rFonts w:hint="eastAsia"/>
                <w:color w:val="auto"/>
                <w:sz w:val="24"/>
                <w:szCs w:val="24"/>
                <w:highlight w:val="none"/>
                <w:lang w:val="en-US" w:eastAsia="zh-CN"/>
              </w:rPr>
            </w:pPr>
            <w:r>
              <w:rPr>
                <w:rFonts w:hint="eastAsia"/>
                <w:color w:val="auto"/>
                <w:sz w:val="24"/>
                <w:szCs w:val="24"/>
                <w:highlight w:val="none"/>
              </w:rPr>
              <w:t>进度安排紧凑度、合理性及风险控制情况</w:t>
            </w:r>
            <w:r>
              <w:rPr>
                <w:rFonts w:hint="eastAsia"/>
                <w:color w:val="auto"/>
                <w:sz w:val="24"/>
                <w:szCs w:val="24"/>
                <w:highlight w:val="none"/>
                <w:lang w:val="en-US" w:eastAsia="zh-CN"/>
              </w:rPr>
              <w:t>较差，但基本满足项目需求，得5分；</w:t>
            </w:r>
          </w:p>
          <w:p>
            <w:pPr>
              <w:rPr>
                <w:rFonts w:hint="eastAsia"/>
                <w:color w:val="auto"/>
                <w:sz w:val="24"/>
                <w:szCs w:val="24"/>
                <w:highlight w:val="none"/>
                <w:lang w:val="en-US" w:eastAsia="zh-CN"/>
              </w:rPr>
            </w:pPr>
            <w:r>
              <w:rPr>
                <w:rFonts w:hint="eastAsia"/>
                <w:color w:val="auto"/>
                <w:sz w:val="24"/>
                <w:szCs w:val="24"/>
                <w:highlight w:val="none"/>
              </w:rPr>
              <w:t>进度安排紧凑度、合理性及风险控制情况</w:t>
            </w:r>
            <w:r>
              <w:rPr>
                <w:rFonts w:hint="eastAsia"/>
                <w:color w:val="auto"/>
                <w:sz w:val="24"/>
                <w:szCs w:val="24"/>
                <w:highlight w:val="none"/>
                <w:lang w:val="en-US" w:eastAsia="zh-CN"/>
              </w:rPr>
              <w:t>差，不满足项目需求，得1分；</w:t>
            </w:r>
          </w:p>
          <w:p>
            <w:pPr>
              <w:jc w:val="both"/>
              <w:rPr>
                <w:rFonts w:hint="eastAsia" w:ascii="宋体" w:hAnsi="宋体" w:eastAsia="宋体" w:cs="宋体"/>
                <w:color w:val="auto"/>
                <w:spacing w:val="4"/>
                <w:sz w:val="24"/>
                <w:szCs w:val="24"/>
                <w:highlight w:val="none"/>
              </w:rPr>
            </w:pPr>
            <w:r>
              <w:rPr>
                <w:rFonts w:hint="eastAsia"/>
                <w:color w:val="auto"/>
                <w:sz w:val="24"/>
                <w:szCs w:val="24"/>
                <w:highlight w:val="none"/>
                <w:lang w:val="en-US" w:eastAsia="zh-CN"/>
              </w:rPr>
              <w:t>未提供得0分。</w:t>
            </w:r>
          </w:p>
        </w:tc>
        <w:tc>
          <w:tcPr>
            <w:tcW w:w="790" w:type="dxa"/>
            <w:vAlign w:val="center"/>
          </w:tcPr>
          <w:p>
            <w:pPr>
              <w:adjustRightInd w:val="0"/>
              <w:snapToGrid w:val="0"/>
              <w:spacing w:line="276"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102" w:type="dxa"/>
            <w:vMerge w:val="continue"/>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p>
        </w:tc>
        <w:tc>
          <w:tcPr>
            <w:tcW w:w="2701" w:type="dxa"/>
            <w:vAlign w:val="center"/>
          </w:tcPr>
          <w:p>
            <w:pPr>
              <w:jc w:val="center"/>
              <w:rPr>
                <w:rFonts w:hint="eastAsia" w:ascii="宋体" w:hAnsi="宋体" w:eastAsia="宋体" w:cs="宋体"/>
                <w:color w:val="auto"/>
                <w:spacing w:val="4"/>
                <w:sz w:val="24"/>
                <w:szCs w:val="24"/>
                <w:highlight w:val="none"/>
              </w:rPr>
            </w:pPr>
            <w:r>
              <w:rPr>
                <w:rFonts w:hint="eastAsia"/>
                <w:color w:val="auto"/>
                <w:sz w:val="24"/>
                <w:szCs w:val="24"/>
                <w:highlight w:val="none"/>
              </w:rPr>
              <w:t>成果质量保证</w:t>
            </w:r>
          </w:p>
        </w:tc>
        <w:tc>
          <w:tcPr>
            <w:tcW w:w="5999" w:type="dxa"/>
            <w:vAlign w:val="center"/>
          </w:tcPr>
          <w:p>
            <w:pPr>
              <w:rPr>
                <w:rFonts w:hint="eastAsia"/>
                <w:color w:val="auto"/>
                <w:sz w:val="24"/>
                <w:szCs w:val="24"/>
                <w:highlight w:val="none"/>
              </w:rPr>
            </w:pPr>
            <w:r>
              <w:rPr>
                <w:rFonts w:hint="eastAsia"/>
                <w:color w:val="auto"/>
                <w:sz w:val="24"/>
                <w:szCs w:val="24"/>
                <w:highlight w:val="none"/>
              </w:rPr>
              <w:t>成果质量控制措施完整且全面，得</w:t>
            </w:r>
            <w:r>
              <w:rPr>
                <w:rFonts w:hint="eastAsia"/>
                <w:color w:val="auto"/>
                <w:sz w:val="24"/>
                <w:szCs w:val="24"/>
                <w:highlight w:val="none"/>
                <w:lang w:val="en-US" w:eastAsia="zh-CN"/>
              </w:rPr>
              <w:t>10</w:t>
            </w:r>
            <w:r>
              <w:rPr>
                <w:rFonts w:hint="eastAsia"/>
                <w:color w:val="auto"/>
                <w:sz w:val="24"/>
                <w:szCs w:val="24"/>
                <w:highlight w:val="none"/>
              </w:rPr>
              <w:t>分；</w:t>
            </w:r>
          </w:p>
          <w:p>
            <w:pPr>
              <w:rPr>
                <w:rFonts w:hint="eastAsia"/>
                <w:color w:val="auto"/>
                <w:sz w:val="24"/>
                <w:szCs w:val="24"/>
                <w:highlight w:val="none"/>
              </w:rPr>
            </w:pPr>
            <w:r>
              <w:rPr>
                <w:rFonts w:hint="eastAsia"/>
                <w:color w:val="auto"/>
                <w:sz w:val="24"/>
                <w:szCs w:val="24"/>
                <w:highlight w:val="none"/>
              </w:rPr>
              <w:t>成果质量控制措施合理，得</w:t>
            </w:r>
            <w:r>
              <w:rPr>
                <w:rFonts w:hint="eastAsia"/>
                <w:color w:val="auto"/>
                <w:sz w:val="24"/>
                <w:szCs w:val="24"/>
                <w:highlight w:val="none"/>
                <w:lang w:val="en-US" w:eastAsia="zh-CN"/>
              </w:rPr>
              <w:t>8</w:t>
            </w:r>
            <w:r>
              <w:rPr>
                <w:rFonts w:hint="eastAsia"/>
                <w:color w:val="auto"/>
                <w:sz w:val="24"/>
                <w:szCs w:val="24"/>
                <w:highlight w:val="none"/>
              </w:rPr>
              <w:t>分；</w:t>
            </w:r>
          </w:p>
          <w:p>
            <w:pPr>
              <w:rPr>
                <w:rFonts w:hint="eastAsia"/>
                <w:color w:val="auto"/>
                <w:sz w:val="24"/>
                <w:szCs w:val="24"/>
                <w:highlight w:val="none"/>
                <w:lang w:eastAsia="zh-CN"/>
              </w:rPr>
            </w:pPr>
            <w:r>
              <w:rPr>
                <w:rFonts w:hint="eastAsia"/>
                <w:color w:val="auto"/>
                <w:sz w:val="24"/>
                <w:szCs w:val="24"/>
                <w:highlight w:val="none"/>
              </w:rPr>
              <w:t>成果质量控制措施不完善，得</w:t>
            </w:r>
            <w:r>
              <w:rPr>
                <w:rFonts w:hint="eastAsia"/>
                <w:color w:val="auto"/>
                <w:sz w:val="24"/>
                <w:szCs w:val="24"/>
                <w:highlight w:val="none"/>
                <w:lang w:val="en-US" w:eastAsia="zh-CN"/>
              </w:rPr>
              <w:t>3</w:t>
            </w:r>
            <w:r>
              <w:rPr>
                <w:rFonts w:hint="eastAsia"/>
                <w:color w:val="auto"/>
                <w:sz w:val="24"/>
                <w:szCs w:val="24"/>
                <w:highlight w:val="none"/>
              </w:rPr>
              <w:t>分</w:t>
            </w:r>
            <w:r>
              <w:rPr>
                <w:rFonts w:hint="eastAsia"/>
                <w:color w:val="auto"/>
                <w:sz w:val="24"/>
                <w:szCs w:val="24"/>
                <w:highlight w:val="none"/>
                <w:lang w:eastAsia="zh-CN"/>
              </w:rPr>
              <w:t>；</w:t>
            </w:r>
          </w:p>
          <w:p>
            <w:pPr>
              <w:autoSpaceDE w:val="0"/>
              <w:autoSpaceDN w:val="0"/>
              <w:spacing w:before="33"/>
              <w:ind w:right="54"/>
              <w:rPr>
                <w:rFonts w:hint="eastAsia" w:ascii="宋体" w:hAnsi="宋体" w:eastAsia="宋体" w:cs="宋体"/>
                <w:color w:val="auto"/>
                <w:spacing w:val="4"/>
                <w:sz w:val="24"/>
                <w:szCs w:val="24"/>
                <w:highlight w:val="none"/>
              </w:rPr>
            </w:pPr>
            <w:r>
              <w:rPr>
                <w:rFonts w:hint="eastAsia"/>
                <w:color w:val="auto"/>
                <w:sz w:val="24"/>
                <w:szCs w:val="24"/>
                <w:highlight w:val="none"/>
                <w:lang w:val="en-US" w:eastAsia="zh-CN"/>
              </w:rPr>
              <w:t>未提供得0分。</w:t>
            </w:r>
          </w:p>
        </w:tc>
        <w:tc>
          <w:tcPr>
            <w:tcW w:w="790" w:type="dxa"/>
            <w:vAlign w:val="center"/>
          </w:tcPr>
          <w:p>
            <w:pPr>
              <w:adjustRightInd w:val="0"/>
              <w:snapToGrid w:val="0"/>
              <w:spacing w:line="276"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02" w:type="dxa"/>
            <w:gridSpan w:val="3"/>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合计</w:t>
            </w:r>
          </w:p>
        </w:tc>
        <w:tc>
          <w:tcPr>
            <w:tcW w:w="790" w:type="dxa"/>
            <w:vAlign w:val="center"/>
          </w:tcPr>
          <w:p>
            <w:pPr>
              <w:adjustRightInd w:val="0"/>
              <w:snapToGrid w:val="0"/>
              <w:spacing w:line="276"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100</w:t>
            </w:r>
          </w:p>
        </w:tc>
      </w:tr>
    </w:tbl>
    <w:p>
      <w:pPr>
        <w:tabs>
          <w:tab w:val="left" w:pos="360"/>
          <w:tab w:val="left" w:pos="900"/>
          <w:tab w:val="left" w:pos="1080"/>
          <w:tab w:val="left" w:pos="2014"/>
        </w:tabs>
        <w:snapToGrid w:val="0"/>
        <w:spacing w:line="360" w:lineRule="auto"/>
        <w:rPr>
          <w:color w:val="auto"/>
          <w:sz w:val="24"/>
          <w:highlight w:val="none"/>
        </w:rPr>
      </w:pPr>
    </w:p>
    <w:p>
      <w:pPr>
        <w:tabs>
          <w:tab w:val="left" w:pos="360"/>
          <w:tab w:val="left" w:pos="1080"/>
        </w:tabs>
        <w:snapToGrid w:val="0"/>
        <w:spacing w:line="360" w:lineRule="auto"/>
        <w:ind w:left="1080"/>
        <w:rPr>
          <w:color w:val="auto"/>
          <w:sz w:val="24"/>
          <w:highlight w:val="none"/>
        </w:rPr>
      </w:pPr>
    </w:p>
    <w:p>
      <w:pPr>
        <w:widowControl/>
        <w:jc w:val="left"/>
        <w:rPr>
          <w:b/>
          <w:color w:val="auto"/>
          <w:sz w:val="36"/>
          <w:szCs w:val="36"/>
          <w:highlight w:val="none"/>
        </w:rPr>
      </w:pPr>
    </w:p>
    <w:p>
      <w:pPr>
        <w:numPr>
          <w:ilvl w:val="0"/>
          <w:numId w:val="17"/>
        </w:numPr>
        <w:spacing w:line="360" w:lineRule="auto"/>
        <w:jc w:val="center"/>
        <w:outlineLvl w:val="0"/>
        <w:rPr>
          <w:b/>
          <w:color w:val="auto"/>
          <w:sz w:val="36"/>
          <w:szCs w:val="36"/>
          <w:highlight w:val="none"/>
        </w:rPr>
      </w:pPr>
      <w:r>
        <w:rPr>
          <w:b/>
          <w:color w:val="auto"/>
          <w:sz w:val="36"/>
          <w:szCs w:val="36"/>
          <w:highlight w:val="none"/>
        </w:rPr>
        <w:br w:type="page"/>
      </w:r>
      <w:bookmarkStart w:id="751" w:name="_Toc99301424"/>
      <w:r>
        <w:rPr>
          <w:b/>
          <w:color w:val="auto"/>
          <w:sz w:val="36"/>
          <w:szCs w:val="36"/>
          <w:highlight w:val="none"/>
        </w:rPr>
        <w:t xml:space="preserve">  采购需求</w:t>
      </w:r>
      <w:bookmarkEnd w:id="75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3" w:firstLineChars="200"/>
        <w:jc w:val="both"/>
        <w:textAlignment w:val="auto"/>
        <w:rPr>
          <w:rFonts w:hint="eastAsia" w:ascii="宋体" w:hAnsi="宋体" w:eastAsia="宋体" w:cs="宋体"/>
          <w:color w:val="auto"/>
          <w:sz w:val="24"/>
          <w:szCs w:val="24"/>
          <w:highlight w:val="none"/>
          <w:lang w:val="en-US" w:eastAsia="zh-CN"/>
        </w:rPr>
      </w:pPr>
      <w:bookmarkStart w:id="752" w:name="_Toc99301425"/>
      <w:r>
        <w:rPr>
          <w:b/>
          <w:color w:val="auto"/>
          <w:sz w:val="36"/>
          <w:szCs w:val="36"/>
          <w:highlight w:val="none"/>
        </w:rPr>
        <w:br w:type="page"/>
      </w:r>
    </w:p>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北京市顺义区杨镇，镇域面积96平方公里，共涉及42个村。</w:t>
      </w:r>
    </w:p>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服务内容及要求</w:t>
      </w:r>
    </w:p>
    <w:p>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10" w:leftChars="0" w:firstLine="64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以村为单位，进行违建知识宣传，配合主管部门帮助村民解答疑难。</w:t>
      </w:r>
    </w:p>
    <w:p>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10" w:leftChars="0" w:firstLine="640" w:firstLine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土地巡查服务内容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2.1.土地巡查内容：乙方根据甲方土地部门指定的区域或目标实施日常巡查看护工作，包括但不限于建设用地（村址内建设用地、宅基地、镇区内建设用地等）、耕地（农业大棚、高标准基本农田地块、耕地复耕图斑地块等）林地（平原造林、保护林地等）、设施农用地（备案的种养殖地、养殖小区、规模化养殖场等）等使用用途巡查工作，做到以上各项全年无新增违法违规行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2.2.乙方根据甲方土地部门提供的各类违法用地图斑实施日常巡查看护工作，包括但不限于历年督察意见书指出违法图斑、国家自然督察北京局核查问题图斑、卫片核查问题图斑、全国农村乱占耕地建房数据汇交平台在册违法违规图斑。具体要求：制作图斑工作台账；并参与上述图斑的整改拆除、图斑下账全过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2.3.日常巡查过程中发现已新增违法违规建筑，立即登记上账，并配合甲方土地部门制定相应整改拆除措施，下发相关文件书，协助违法违规建筑的拆除。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2.4.日常巡查过程中发现正在实施违法违规建筑，立即责令现场停工，并配合甲方土地部门制定相应整改拆除措施，下发相关文件书，协助违法违规建筑的拆除。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2.5.日常巡查过程中及时发现及时拍照及时录像，根据甲方士地部门要求对需要保存的照片及影音资料进行归档整理，以及其他相关工作内容。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2.6.配合甲方土地部门定期以村为单位，开展违法违建知识宣传，以及配合甲方土地部门帮助村民解答疑问。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2.7.配备1名专职内业人员，负责配合甲方土地部门完成日常巡查情况的违建平台维护、表格制作、报表填报、相应执法文书制作，以及巡查出勤记录等。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3.农业巡查服务内容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大棚类农业设施月巡查。按照现有市、区两级文件及现场会要求，每月各企业（园区）各村要全覆盖抽查，每月至少巡查1000栋，建立检查台账留档备查，并录入到“设施农业巡查系统”；如上级文件要求有变化，按照上级规定的巡棚数量进行巡查；巡查时间定于每月21日至本月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3.2.对发现“大棚房”一、二、三类问题的园区、个人，第一时间报至镇城乡建设办、农业农村服务中心；一类问题：各类农业园区内占用耕地或直接在耕地上借建农业设施之名违法违规搞非农业建设，特别是“私家庄园、别墅、度假酒店、商业养老设施、经营性住宅等，或以设施农业为名按设施农用地备案后改变土地性质和设施用途，用于非农业经营的；二类问题：农业大棚内违法违规占用耕地进行非农业建设，主要包括建设住宅、餐饮、娱乐等破坏耕作层的非农设施；三类问题：农业大棚看护房建设严重超标准，甚至违法违规改变性质和用途，进行住宅类经营性开发和建设餐饮设施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一是每月对已办理完成设施农业用地备案的园区、个人严格按照备案内容进行巡查，如发现与备案不符的情况，及时制止并向镇政府有关科室报告，接到反馈报告后，按要求责令其整改；二是新建设施农业项目未经备案不得开工建设，一经发现及时制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4.服务人员、车辆配置要求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4.1投标人须配置</w:t>
      </w:r>
      <w:r>
        <w:rPr>
          <w:rFonts w:hint="default" w:ascii="宋体" w:hAnsi="宋体" w:eastAsia="宋体" w:cs="宋体"/>
          <w:b w:val="0"/>
          <w:bCs w:val="0"/>
          <w:color w:val="auto"/>
          <w:sz w:val="24"/>
          <w:szCs w:val="24"/>
          <w:highlight w:val="none"/>
          <w:lang w:val="en-US" w:eastAsia="zh-CN"/>
        </w:rPr>
        <w:t>巡查人员28人，其中项目负责人1人，内业人员3人，外业巡查人员24人。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巡逻车辆（皮卡）10辆</w:t>
      </w:r>
      <w:r>
        <w:rPr>
          <w:rFonts w:hint="eastAsia" w:ascii="宋体" w:hAnsi="宋体" w:eastAsia="宋体" w:cs="宋体"/>
          <w:b w:val="0"/>
          <w:bCs w:val="0"/>
          <w:color w:val="auto"/>
          <w:sz w:val="24"/>
          <w:szCs w:val="24"/>
          <w:highlight w:val="none"/>
          <w:lang w:val="en-US" w:eastAsia="zh-CN"/>
        </w:rPr>
        <w:t>，</w:t>
      </w:r>
      <w:r>
        <w:rPr>
          <w:rFonts w:hint="default" w:ascii="宋体" w:hAnsi="宋体" w:eastAsia="宋体" w:cs="宋体"/>
          <w:b w:val="0"/>
          <w:bCs w:val="0"/>
          <w:color w:val="auto"/>
          <w:sz w:val="24"/>
          <w:szCs w:val="24"/>
          <w:highlight w:val="none"/>
          <w:lang w:val="en-US" w:eastAsia="zh-CN"/>
        </w:rPr>
        <w:t>分成8组。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4.2投标人在服务期间，如遇招标人重大拆除、巡查任务时根据招标人要求，积极配合且提供相应数量服务人员参与拆除、巡查任务，直至任务完成。</w:t>
      </w:r>
    </w:p>
    <w:p>
      <w:pPr>
        <w:pStyle w:val="18"/>
        <w:spacing w:line="360" w:lineRule="auto"/>
        <w:ind w:firstLine="480" w:firstLineChars="200"/>
        <w:rPr>
          <w:rFonts w:hint="eastAsia"/>
          <w:color w:val="auto"/>
          <w:highlight w:val="none"/>
          <w:lang w:val="en-US" w:eastAsia="zh-CN"/>
        </w:rPr>
      </w:pPr>
      <w:r>
        <w:rPr>
          <w:rFonts w:hint="eastAsia"/>
          <w:color w:val="auto"/>
          <w:highlight w:val="none"/>
          <w:lang w:val="en-US" w:eastAsia="zh-CN"/>
        </w:rPr>
        <w:t>4.3人员具体要求：</w:t>
      </w:r>
    </w:p>
    <w:p>
      <w:pPr>
        <w:pStyle w:val="18"/>
        <w:spacing w:line="360" w:lineRule="auto"/>
        <w:ind w:firstLine="480" w:firstLineChars="200"/>
        <w:rPr>
          <w:rFonts w:hint="eastAsia"/>
          <w:color w:val="auto"/>
          <w:highlight w:val="none"/>
          <w:lang w:val="en-US" w:eastAsia="zh-CN"/>
        </w:rPr>
      </w:pPr>
      <w:r>
        <w:rPr>
          <w:rFonts w:hint="eastAsia"/>
          <w:color w:val="auto"/>
          <w:highlight w:val="none"/>
          <w:lang w:val="en-US" w:eastAsia="zh-CN"/>
        </w:rPr>
        <w:t>项目负责人1人：根据</w:t>
      </w:r>
      <w:r>
        <w:rPr>
          <w:rFonts w:hint="eastAsia" w:ascii="宋体" w:hAnsi="宋体" w:eastAsia="宋体" w:cs="宋体"/>
          <w:b w:val="0"/>
          <w:bCs w:val="0"/>
          <w:color w:val="auto"/>
          <w:sz w:val="24"/>
          <w:szCs w:val="24"/>
          <w:highlight w:val="none"/>
          <w:lang w:val="en-US" w:eastAsia="zh-CN"/>
        </w:rPr>
        <w:t>招标人</w:t>
      </w:r>
      <w:r>
        <w:rPr>
          <w:rFonts w:hint="eastAsia"/>
          <w:color w:val="auto"/>
          <w:highlight w:val="none"/>
          <w:lang w:val="en-US" w:eastAsia="zh-CN"/>
        </w:rPr>
        <w:t>工作需求做好巡查看护相关工作，负责及时向</w:t>
      </w:r>
      <w:r>
        <w:rPr>
          <w:rFonts w:hint="eastAsia" w:ascii="宋体" w:hAnsi="宋体" w:eastAsia="宋体" w:cs="宋体"/>
          <w:b w:val="0"/>
          <w:bCs w:val="0"/>
          <w:color w:val="auto"/>
          <w:sz w:val="24"/>
          <w:szCs w:val="24"/>
          <w:highlight w:val="none"/>
          <w:lang w:val="en-US" w:eastAsia="zh-CN"/>
        </w:rPr>
        <w:t>招标人</w:t>
      </w:r>
      <w:r>
        <w:rPr>
          <w:rFonts w:hint="eastAsia"/>
          <w:color w:val="auto"/>
          <w:highlight w:val="none"/>
          <w:lang w:val="en-US" w:eastAsia="zh-CN"/>
        </w:rPr>
        <w:t>汇报巡查情况：巡查过程中，对巡查人员车辆进行调配管控。</w:t>
      </w:r>
    </w:p>
    <w:p>
      <w:pPr>
        <w:pStyle w:val="18"/>
        <w:spacing w:line="360" w:lineRule="auto"/>
        <w:ind w:firstLine="480" w:firstLineChars="200"/>
        <w:rPr>
          <w:rFonts w:hint="eastAsia"/>
          <w:color w:val="auto"/>
          <w:highlight w:val="none"/>
          <w:lang w:val="en-US" w:eastAsia="zh-CN"/>
        </w:rPr>
      </w:pPr>
      <w:r>
        <w:rPr>
          <w:rFonts w:hint="eastAsia"/>
          <w:color w:val="auto"/>
          <w:highlight w:val="none"/>
          <w:lang w:val="en-US" w:eastAsia="zh-CN"/>
        </w:rPr>
        <w:t>内业人员3人：负责配合</w:t>
      </w:r>
      <w:r>
        <w:rPr>
          <w:rFonts w:hint="eastAsia" w:ascii="宋体" w:hAnsi="宋体" w:eastAsia="宋体" w:cs="宋体"/>
          <w:b w:val="0"/>
          <w:bCs w:val="0"/>
          <w:color w:val="auto"/>
          <w:sz w:val="24"/>
          <w:szCs w:val="24"/>
          <w:highlight w:val="none"/>
          <w:lang w:val="en-US" w:eastAsia="zh-CN"/>
        </w:rPr>
        <w:t>招标人</w:t>
      </w:r>
      <w:r>
        <w:rPr>
          <w:rFonts w:hint="eastAsia"/>
          <w:color w:val="auto"/>
          <w:highlight w:val="none"/>
          <w:lang w:val="en-US" w:eastAsia="zh-CN"/>
        </w:rPr>
        <w:t>完成日常巡查情况的违建平台维护、表格制作、报表填报、相应执法文书制作，以及巡查出勤记录等。</w:t>
      </w:r>
    </w:p>
    <w:p>
      <w:pPr>
        <w:pStyle w:val="18"/>
        <w:spacing w:line="360" w:lineRule="auto"/>
        <w:ind w:firstLine="480" w:firstLineChars="200"/>
        <w:rPr>
          <w:rFonts w:hint="eastAsia"/>
          <w:color w:val="auto"/>
          <w:highlight w:val="none"/>
          <w:lang w:val="en-US" w:eastAsia="zh-CN"/>
        </w:rPr>
      </w:pPr>
      <w:r>
        <w:rPr>
          <w:rFonts w:hint="eastAsia"/>
          <w:color w:val="auto"/>
          <w:highlight w:val="none"/>
          <w:lang w:val="en-US" w:eastAsia="zh-CN"/>
        </w:rPr>
        <w:t>土地巡查服务：巡查人员共计16人，巡逻车辆（皮卡）6辆，分成4组。每组4人，1辆巡逻车（皮卡），包含摄像人员1人，后勤人员2人，巡查档案处理编辑人员1人。应急使用车辆1台用于突发情况应急，监察巡视管理车辆1台用于工作检查及巡视。</w:t>
      </w:r>
    </w:p>
    <w:p>
      <w:pPr>
        <w:pStyle w:val="18"/>
        <w:spacing w:line="360" w:lineRule="auto"/>
        <w:ind w:firstLine="480" w:firstLineChars="200"/>
        <w:rPr>
          <w:rFonts w:hint="eastAsia"/>
          <w:color w:val="auto"/>
          <w:highlight w:val="none"/>
          <w:lang w:val="en-US" w:eastAsia="zh-CN"/>
        </w:rPr>
      </w:pPr>
      <w:r>
        <w:rPr>
          <w:rFonts w:hint="eastAsia"/>
          <w:color w:val="auto"/>
          <w:highlight w:val="none"/>
          <w:lang w:val="en-US" w:eastAsia="zh-CN"/>
        </w:rPr>
        <w:t>农业巡查服务：巡查人员共计8人，巡逻车辆（皮卡）4辆，分成4组。每组2人，1辆巡逻车（皮卡），包含摄像人员1人，后勤兼巡查记录人员1人。</w:t>
      </w:r>
    </w:p>
    <w:p>
      <w:pPr>
        <w:pStyle w:val="18"/>
        <w:spacing w:line="360" w:lineRule="auto"/>
        <w:ind w:firstLine="480" w:firstLineChars="200"/>
        <w:rPr>
          <w:rFonts w:hint="default" w:eastAsia="宋体"/>
          <w:color w:val="auto"/>
          <w:highlight w:val="none"/>
          <w:lang w:val="en-US" w:eastAsia="zh-CN"/>
        </w:rPr>
      </w:pPr>
      <w:r>
        <w:rPr>
          <w:rFonts w:hint="eastAsia"/>
          <w:color w:val="auto"/>
          <w:highlight w:val="none"/>
          <w:lang w:val="en-US" w:eastAsia="zh-CN"/>
        </w:rPr>
        <w:t>5.</w:t>
      </w:r>
      <w:r>
        <w:rPr>
          <w:rFonts w:hint="eastAsia" w:ascii="宋体" w:hAnsi="宋体" w:eastAsia="宋体" w:cs="宋体"/>
          <w:b w:val="0"/>
          <w:bCs w:val="0"/>
          <w:color w:val="auto"/>
          <w:sz w:val="24"/>
          <w:szCs w:val="24"/>
          <w:highlight w:val="none"/>
          <w:lang w:val="en-US" w:eastAsia="zh-CN"/>
        </w:rPr>
        <w:t>投标人中标后需在杨镇或周边设立稳定办公地点，做到24小时随叫随到。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三、服务期限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自合同签订之日起2年。暂定为2024年</w:t>
      </w:r>
      <w:r>
        <w:rPr>
          <w:rFonts w:hint="eastAsia" w:ascii="宋体" w:hAnsi="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lang w:val="en-US" w:eastAsia="zh-CN"/>
        </w:rPr>
        <w:t>月至2026年</w:t>
      </w:r>
      <w:r>
        <w:rPr>
          <w:rFonts w:hint="eastAsia" w:ascii="宋体" w:hAnsi="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lang w:val="en-US" w:eastAsia="zh-CN"/>
        </w:rPr>
        <w:t>月，全年无休。</w:t>
      </w:r>
    </w:p>
    <w:p>
      <w:pPr>
        <w:pStyle w:val="18"/>
        <w:numPr>
          <w:ilvl w:val="0"/>
          <w:numId w:val="18"/>
        </w:numPr>
        <w:ind w:left="0" w:leftChars="0" w:firstLine="0" w:firstLineChars="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验收标准</w:t>
      </w:r>
    </w:p>
    <w:p>
      <w:pPr>
        <w:pStyle w:val="18"/>
        <w:spacing w:line="360" w:lineRule="auto"/>
        <w:ind w:firstLine="480" w:firstLineChars="200"/>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 xml:space="preserve">  符合法律法规及招标人的相关要求。</w:t>
      </w:r>
    </w:p>
    <w:p>
      <w:pPr>
        <w:spacing w:line="360" w:lineRule="auto"/>
        <w:jc w:val="left"/>
        <w:rPr>
          <w:b/>
          <w:color w:val="auto"/>
          <w:sz w:val="36"/>
          <w:szCs w:val="36"/>
          <w:highlight w:val="none"/>
        </w:rPr>
      </w:pPr>
    </w:p>
    <w:p>
      <w:pPr>
        <w:rPr>
          <w:b/>
          <w:color w:val="auto"/>
          <w:sz w:val="36"/>
          <w:szCs w:val="36"/>
          <w:highlight w:val="none"/>
        </w:rPr>
      </w:pPr>
      <w:r>
        <w:rPr>
          <w:b/>
          <w:color w:val="auto"/>
          <w:sz w:val="36"/>
          <w:szCs w:val="36"/>
          <w:highlight w:val="none"/>
        </w:rPr>
        <w:br w:type="page"/>
      </w:r>
    </w:p>
    <w:p>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752"/>
    </w:p>
    <w:p>
      <w:pPr>
        <w:rPr>
          <w:b/>
          <w:color w:val="auto"/>
          <w:sz w:val="36"/>
          <w:szCs w:val="36"/>
          <w:highlight w:val="none"/>
        </w:rPr>
      </w:pPr>
      <w:r>
        <w:rPr>
          <w:b/>
          <w:color w:val="auto"/>
          <w:sz w:val="36"/>
          <w:szCs w:val="36"/>
          <w:highlight w:val="none"/>
        </w:rPr>
        <w:br w:type="page"/>
      </w:r>
    </w:p>
    <w:p>
      <w:pPr>
        <w:pStyle w:val="18"/>
        <w:rPr>
          <w:color w:val="auto"/>
          <w:highlight w:val="none"/>
        </w:rPr>
      </w:pPr>
    </w:p>
    <w:p>
      <w:pPr>
        <w:pStyle w:val="24"/>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杨镇土地巡查看护服务</w:t>
      </w:r>
    </w:p>
    <w:p>
      <w:pPr>
        <w:pStyle w:val="24"/>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服务合同书</w:t>
      </w:r>
    </w:p>
    <w:p>
      <w:pPr>
        <w:pStyle w:val="24"/>
        <w:spacing w:line="360" w:lineRule="auto"/>
        <w:jc w:val="center"/>
        <w:rPr>
          <w:rFonts w:hint="eastAsia" w:ascii="宋体" w:hAnsi="宋体" w:eastAsia="宋体" w:cs="宋体"/>
          <w:color w:val="auto"/>
          <w:sz w:val="24"/>
          <w:szCs w:val="24"/>
          <w:highlight w:val="none"/>
        </w:rPr>
      </w:pPr>
    </w:p>
    <w:p>
      <w:pPr>
        <w:pStyle w:val="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 方：</w:t>
      </w:r>
      <w:r>
        <w:rPr>
          <w:rFonts w:hint="eastAsia" w:hAnsi="宋体" w:cs="宋体"/>
          <w:color w:val="auto"/>
          <w:sz w:val="24"/>
          <w:szCs w:val="24"/>
          <w:highlight w:val="none"/>
          <w:lang w:val="en-US" w:eastAsia="zh-CN"/>
        </w:rPr>
        <w:t xml:space="preserve"> </w:t>
      </w:r>
    </w:p>
    <w:p>
      <w:pPr>
        <w:pStyle w:val="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方：</w:t>
      </w:r>
      <w:r>
        <w:rPr>
          <w:rFonts w:hint="eastAsia" w:hAnsi="宋体" w:cs="宋体"/>
          <w:color w:val="auto"/>
          <w:sz w:val="24"/>
          <w:szCs w:val="24"/>
          <w:highlight w:val="none"/>
          <w:lang w:val="en-US" w:eastAsia="zh-CN"/>
        </w:rPr>
        <w:t xml:space="preserve"> </w:t>
      </w:r>
    </w:p>
    <w:p>
      <w:pPr>
        <w:pStyle w:val="24"/>
        <w:spacing w:line="360" w:lineRule="auto"/>
        <w:rPr>
          <w:rFonts w:hint="eastAsia" w:ascii="宋体" w:hAnsi="宋体" w:eastAsia="宋体" w:cs="宋体"/>
          <w:color w:val="auto"/>
          <w:sz w:val="24"/>
          <w:szCs w:val="24"/>
          <w:highlight w:val="none"/>
        </w:rPr>
      </w:pPr>
    </w:p>
    <w:p>
      <w:pPr>
        <w:pStyle w:val="2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甲乙双方经平等协商，自愿签订本服务合同。</w:t>
      </w:r>
    </w:p>
    <w:p>
      <w:pPr>
        <w:pStyle w:val="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一、服务项目概况</w:t>
      </w:r>
    </w:p>
    <w:p>
      <w:pPr>
        <w:pStyle w:val="24"/>
        <w:spacing w:line="360" w:lineRule="auto"/>
        <w:ind w:left="0" w:leftChars="0" w:firstLine="314" w:firstLineChars="1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服务项目名称：杨镇土地巡查看护服务</w:t>
      </w:r>
    </w:p>
    <w:p>
      <w:pPr>
        <w:pStyle w:val="24"/>
        <w:spacing w:line="360" w:lineRule="auto"/>
        <w:ind w:left="0" w:leftChars="0" w:firstLine="314" w:firstLineChars="1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服务项目地点：</w:t>
      </w:r>
      <w:r>
        <w:rPr>
          <w:rFonts w:hint="eastAsia" w:ascii="宋体" w:hAnsi="宋体" w:eastAsia="宋体" w:cs="宋体"/>
          <w:color w:val="auto"/>
          <w:sz w:val="24"/>
          <w:szCs w:val="24"/>
          <w:highlight w:val="none"/>
          <w:u w:val="single"/>
        </w:rPr>
        <w:t>杨镇镇域内</w:t>
      </w:r>
    </w:p>
    <w:p>
      <w:pPr>
        <w:pStyle w:val="24"/>
        <w:spacing w:line="360" w:lineRule="auto"/>
        <w:ind w:left="0" w:leftChars="0" w:firstLine="314" w:firstLineChars="1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服务项目时间：</w:t>
      </w:r>
    </w:p>
    <w:p>
      <w:pPr>
        <w:pStyle w:val="24"/>
        <w:spacing w:line="360" w:lineRule="auto"/>
        <w:ind w:left="0" w:leftChars="0" w:firstLine="314" w:firstLineChars="1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年   </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日</w:t>
      </w:r>
    </w:p>
    <w:p>
      <w:pPr>
        <w:pStyle w:val="24"/>
        <w:spacing w:line="360" w:lineRule="auto"/>
        <w:ind w:left="0" w:leftChars="0" w:firstLine="314" w:firstLineChars="1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服务内容：</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1.土地巡查服务内容</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1.1.土地巡查内容：乙方根据甲方土地部门指定的区域或目标实施日常巡查看护工作，包括但不限于建设用地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村址内建设用地、宅基地、镇区内建设用地等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、耕地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农业大棚、高标准基本农田地块、耕地复耕图斑地块等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林地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平原造林、保护林地等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、设施农用地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备案的种养殖地、养殖小区、规模化养殖场等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等使用用途巡查工作，做到以上各项全年无新增违法违规行为。</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1.2.乙方根据甲方土地部门提供的各类违法用地图斑实施日常巡查看护工作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包括但不限于历年督察意见书指出违法图斑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国家自然督察北京局核查问题图斑、卫片核查问题图斑、全国农村乱占耕地建房数据汇交平台在册违法违规图斑。</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制作图斑工作台账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并参与上述图斑的整改拆除、图斑下账全过程。</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1.3.日常巡查过程中发现已新增违法违规建筑，立即登记上账，并配合甲方土地部门制定相应整改拆除措施，下发相关文件书，协助违法违规建筑的拆除。</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1.4.日常巡查过程中发现正在实施违法违规建筑，立即责</w:t>
      </w:r>
      <w:r>
        <w:rPr>
          <w:rFonts w:hint="eastAsia" w:ascii="宋体" w:hAnsi="宋体" w:eastAsia="宋体" w:cs="宋体"/>
          <w:color w:val="auto"/>
          <w:sz w:val="24"/>
          <w:szCs w:val="24"/>
          <w:highlight w:val="none"/>
          <w:lang w:val="en-US" w:eastAsia="zh-CN"/>
        </w:rPr>
        <w:t>令</w:t>
      </w:r>
      <w:r>
        <w:rPr>
          <w:rFonts w:hint="eastAsia" w:ascii="宋体" w:hAnsi="宋体" w:eastAsia="宋体" w:cs="宋体"/>
          <w:color w:val="auto"/>
          <w:sz w:val="24"/>
          <w:szCs w:val="24"/>
          <w:highlight w:val="none"/>
        </w:rPr>
        <w:t>现场停工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并配合甲方土地部门制定相应整改拆除措施，下发相关文件书，协助违法违规建筑的拆除。</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1.5.日常巡查过程中及时发现及时拍照及时录像，根据甲方士地部门要求对需要保存的照片及影音资料进行归档整理，以及其他相关工作内容。</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1.6.配合甲方土地部门定期以村为单位，开展违法违建知识宣传，以及配合甲方土地部门帮助村民解答疑问。</w:t>
      </w:r>
    </w:p>
    <w:p>
      <w:pPr>
        <w:pStyle w:val="24"/>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1.7.配备1名专职内业人员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负责配合甲方土地部门完成日常巡查情况的违建平台维护、表格制作、报表填报、相应执法文书制作，以及巡查出勤记录等。</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2.农业巡查服务内容</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2.1.大棚类农业设施月巡查。按照现有市、区两级文件及现场会要求，每月各企业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园区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各村要全覆盖抽查，每月至少巡查1000栋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建立检查台账留档备查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并录入到“设施农业巡查系统”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如上级文件要求有变化，按照上级规定的巡棚数量进行巡查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巡查时间定于每月21日至本月底。</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2.2.对发现“大棚房”一、二、三类问题的园区、个人，第一时间报至镇城乡建设办、农业农村服务中心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一类问题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类农业园区内占用耕地或直接在耕地上借建农业设施之名违法违规搞非农业建设，特别是“私家庄园、别墅、度假酒店、商业养老设施、经营性住宅等，或以设施农业为名按设施农用地备案后改变土地性质和设施用途，用于非农业经营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二类问题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农业大棚内违法违规占用耕地进行非农业建设，主要包括建设住宅、餐饮、娱乐等破坏耕作层的非农设施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三类问题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农业大棚看护房建设严重超标准，甚至违法违规改变性质和用途，进行住宅类经营性开发和建设餐饮设施等。</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2.3.一是每月对已办理完成设施农业用地备案的园区、个人严格按照备案内容进行巡查，如发现与备案不符的情况，及时制止并向镇政府有关科室报告，接到反馈报告后，按要求</w:t>
      </w:r>
      <w:r>
        <w:rPr>
          <w:rFonts w:hint="eastAsia" w:ascii="宋体" w:hAnsi="宋体" w:eastAsia="宋体" w:cs="宋体"/>
          <w:color w:val="auto"/>
          <w:sz w:val="24"/>
          <w:szCs w:val="24"/>
          <w:highlight w:val="none"/>
          <w:lang w:eastAsia="zh-CN"/>
        </w:rPr>
        <w:t>责令</w:t>
      </w:r>
      <w:r>
        <w:rPr>
          <w:rFonts w:hint="eastAsia" w:ascii="宋体" w:hAnsi="宋体" w:eastAsia="宋体" w:cs="宋体"/>
          <w:color w:val="auto"/>
          <w:sz w:val="24"/>
          <w:szCs w:val="24"/>
          <w:highlight w:val="none"/>
        </w:rPr>
        <w:t>其整改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二是新建设施农业项目未经备案不得开工建设，一经发现及时制止。</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3.服务人员、车辆安排及分工</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3.1.1.乙方提供巡查人员共计</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人</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巡逻车辆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皮卡</w:t>
      </w: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辆</w:t>
      </w:r>
      <w:r>
        <w:rPr>
          <w:rFonts w:hint="eastAsia" w:ascii="宋体" w:hAnsi="宋体" w:eastAsia="宋体" w:cs="宋体"/>
          <w:color w:val="auto"/>
          <w:sz w:val="24"/>
          <w:szCs w:val="24"/>
          <w:highlight w:val="none"/>
        </w:rPr>
        <w:t>分成</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组</w:t>
      </w:r>
      <w:r>
        <w:rPr>
          <w:rFonts w:hint="eastAsia" w:ascii="宋体" w:hAnsi="宋体" w:eastAsia="宋体" w:cs="宋体"/>
          <w:color w:val="auto"/>
          <w:sz w:val="24"/>
          <w:szCs w:val="24"/>
          <w:highlight w:val="none"/>
        </w:rPr>
        <w:t>。其中项目负责人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人</w:t>
      </w:r>
      <w:r>
        <w:rPr>
          <w:rFonts w:hint="eastAsia" w:ascii="宋体" w:hAnsi="宋体" w:eastAsia="宋体" w:cs="宋体"/>
          <w:color w:val="auto"/>
          <w:sz w:val="24"/>
          <w:szCs w:val="24"/>
          <w:highlight w:val="none"/>
        </w:rPr>
        <w:t>，内业人员</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人</w:t>
      </w:r>
      <w:r>
        <w:rPr>
          <w:rFonts w:hint="eastAsia" w:ascii="宋体" w:hAnsi="宋体" w:eastAsia="宋体" w:cs="宋体"/>
          <w:color w:val="auto"/>
          <w:sz w:val="24"/>
          <w:szCs w:val="24"/>
          <w:highlight w:val="none"/>
        </w:rPr>
        <w:t>，外业巡查人员</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人</w:t>
      </w:r>
      <w:r>
        <w:rPr>
          <w:rFonts w:hint="eastAsia" w:ascii="宋体" w:hAnsi="宋体" w:eastAsia="宋体" w:cs="宋体"/>
          <w:color w:val="auto"/>
          <w:sz w:val="24"/>
          <w:szCs w:val="24"/>
          <w:highlight w:val="none"/>
        </w:rPr>
        <w:t>。</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3.1.2.乙方在服务期间，如遇甲方重大拆除、巡查任务时根据甲方要求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积极配合且提供相应数量服务人员参与拆除、巡查任务，直至任务完成。</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3.2.具体分工</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3.2.1.项目负责人</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rPr>
        <w:t>根据甲方工作需求做好巡查看护相关工作，负责及时向甲方汇报巡查情况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巡查过程中，对巡查人员车辆进行调配管控。</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3.2.2.内业人员</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rPr>
        <w:t>负责配合甲方完成日常巡查情况的违建平台维护、表格制作、报表填报、相应执法文书制作，以及巡查出勤记录等。</w:t>
      </w:r>
    </w:p>
    <w:p>
      <w:pPr>
        <w:pStyle w:val="24"/>
        <w:spacing w:line="360" w:lineRule="auto"/>
        <w:ind w:left="0" w:leftChars="0" w:firstLine="628" w:firstLineChars="26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3.2.3.土地巡查服务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巡查人员共计</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人</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rPr>
        <w:t>巡逻车辆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皮卡）</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辆，分成</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组。每组</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辆巡逻车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皮卡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，包含摄像人员</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人，后勤人员</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人，巡查档案处理编辑人员</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val="en-US" w:eastAsia="zh-CN"/>
        </w:rPr>
        <w:t>应急使用车辆</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台用于突发情况应急，监察巡视管理车辆</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台用于工作检查及巡视。</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3.2.4农业巡查服务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巡查人员共计</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人，巡逻车辆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皮卡</w:t>
      </w: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辆，分成</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组。每组</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辆巡逻车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皮卡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，包含摄像人员</w:t>
      </w: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人，后勤兼巡查记录人员</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二、甲方</w:t>
      </w:r>
      <w:r>
        <w:rPr>
          <w:rFonts w:hint="eastAsia" w:hAnsi="宋体" w:cs="宋体"/>
          <w:color w:val="auto"/>
          <w:sz w:val="24"/>
          <w:szCs w:val="24"/>
          <w:highlight w:val="none"/>
          <w:lang w:eastAsia="zh-CN"/>
        </w:rPr>
        <w:t>权利与义务</w:t>
      </w:r>
    </w:p>
    <w:p>
      <w:pPr>
        <w:pStyle w:val="24"/>
        <w:spacing w:line="360" w:lineRule="auto"/>
        <w:ind w:left="0" w:leftChars="0" w:firstLine="628" w:firstLineChars="262"/>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1.甲方有权对乙方的巡查看护工作进行监督检查和现场指导，乙方违反本合同任一约定或者服务不达标的（</w:t>
      </w:r>
      <w:r>
        <w:rPr>
          <w:rFonts w:hint="eastAsia" w:ascii="宋体" w:hAnsi="宋体"/>
          <w:color w:val="auto"/>
          <w:highlight w:val="none"/>
        </w:rPr>
        <w:t>由</w:t>
      </w:r>
      <w:r>
        <w:rPr>
          <w:rFonts w:hint="eastAsia" w:hAnsi="宋体"/>
          <w:color w:val="auto"/>
          <w:highlight w:val="none"/>
          <w:lang w:eastAsia="zh-CN"/>
        </w:rPr>
        <w:t>甲方</w:t>
      </w:r>
      <w:r>
        <w:rPr>
          <w:rFonts w:hint="eastAsia" w:ascii="宋体" w:hAnsi="宋体"/>
          <w:color w:val="auto"/>
          <w:highlight w:val="none"/>
        </w:rPr>
        <w:t>判定是否达标</w:t>
      </w:r>
      <w:r>
        <w:rPr>
          <w:rFonts w:hint="eastAsia" w:hAnsi="宋体" w:cs="宋体"/>
          <w:color w:val="auto"/>
          <w:sz w:val="24"/>
          <w:szCs w:val="24"/>
          <w:highlight w:val="none"/>
          <w:lang w:val="en-US" w:eastAsia="zh-CN"/>
        </w:rPr>
        <w:t>），甲方有权提出整改意见，乙方须在   日内予以整改。</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.按合同规定的收费标准及支付方式向乙方支付</w:t>
      </w:r>
      <w:r>
        <w:rPr>
          <w:rFonts w:hint="eastAsia" w:hAnsi="宋体" w:cs="宋体"/>
          <w:color w:val="auto"/>
          <w:sz w:val="24"/>
          <w:szCs w:val="24"/>
          <w:highlight w:val="none"/>
          <w:lang w:eastAsia="zh-CN"/>
        </w:rPr>
        <w:t>服务</w:t>
      </w:r>
      <w:r>
        <w:rPr>
          <w:rFonts w:hint="eastAsia" w:ascii="宋体" w:hAnsi="宋体" w:eastAsia="宋体" w:cs="宋体"/>
          <w:color w:val="auto"/>
          <w:sz w:val="24"/>
          <w:szCs w:val="24"/>
          <w:highlight w:val="none"/>
        </w:rPr>
        <w:t>费。</w:t>
      </w:r>
    </w:p>
    <w:p>
      <w:pPr>
        <w:pStyle w:val="24"/>
        <w:spacing w:line="360" w:lineRule="auto"/>
        <w:ind w:left="0" w:leftChars="0" w:firstLine="628" w:firstLineChars="26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三、乙方</w:t>
      </w:r>
      <w:r>
        <w:rPr>
          <w:rFonts w:hint="eastAsia" w:hAnsi="宋体" w:cs="宋体"/>
          <w:color w:val="auto"/>
          <w:sz w:val="24"/>
          <w:szCs w:val="24"/>
          <w:highlight w:val="none"/>
          <w:lang w:eastAsia="zh-CN"/>
        </w:rPr>
        <w:t>权利与义务</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1.本合同履行期间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乙方委派专人作为本项目的项目负责人，该项目负责人在整个实施过程中不得轻易调换，如确需调换必须征求甲方同意。</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2.本合同履行期间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乙方必须安排足量人员及车辆设备等进行管理看护，乙方需编制具体巡查方案及工作开展流程，并在每月15日和30日定期向甲方汇报巡查看护情况，以便甲方了解管理范围内的土地现状。</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3.乙方负责管理看护区域范围内巡查违法用地，违法建设的情况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对新增违法用地、违法建设及时有效制止，并及时告知甲方。</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4.乙方应采取积极有效的措施防止任何单位或个人在上述范围内进行违法用地、违法建设行为。</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5.在巡查服务过程中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乙方应编制巡查看护方案并报送甲方备案，采取积极有效措施防止发生相关治安、刑事案件。</w:t>
      </w:r>
    </w:p>
    <w:p>
      <w:pPr>
        <w:pStyle w:val="24"/>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6.在巡查服务过程中，一旦出现不合规定的严重事件，乙方应立即上报相关部门并及时通知甲方。因乙方管护措施不当等原因而产生的不良后果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由乙方自行承担。因乙方原因出现的各类安全责任事故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如着火、漏电、漏水、倒塌、人员伤亡等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，由乙方承担责任。</w:t>
      </w:r>
    </w:p>
    <w:p>
      <w:pPr>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7.乙方应自行履行本合同的全部义务，承担本合同的责任。乙方不得将本合同的管理看护义务全部或部分转让给第三方。</w:t>
      </w:r>
    </w:p>
    <w:p>
      <w:pPr>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8.乙方在管理看护过程中造成的国家公共设施的损失、集体和个人财产的损失、由乙方负责赔偿。</w:t>
      </w:r>
    </w:p>
    <w:p>
      <w:pPr>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9.甲方发现违法违规建设情况时，乙方接到通知后应立即赶赴现场，及时处理解决。甲方发现乙方有管护不到位的情况时要求乙方提出整改方案的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应在7天内给出相应的措施和整改方案。</w:t>
      </w:r>
    </w:p>
    <w:p>
      <w:pPr>
        <w:pStyle w:val="18"/>
        <w:spacing w:line="360" w:lineRule="auto"/>
        <w:ind w:firstLine="482"/>
        <w:rPr>
          <w:rFonts w:hint="eastAsia" w:cs="宋体"/>
          <w:color w:val="auto"/>
          <w:sz w:val="24"/>
          <w:szCs w:val="24"/>
          <w:highlight w:val="none"/>
          <w:lang w:val="en-US" w:eastAsia="zh-CN"/>
        </w:rPr>
      </w:pPr>
      <w:r>
        <w:rPr>
          <w:rFonts w:hint="eastAsia" w:cs="宋体"/>
          <w:color w:val="auto"/>
          <w:sz w:val="24"/>
          <w:szCs w:val="24"/>
          <w:highlight w:val="none"/>
          <w:lang w:val="en-US" w:eastAsia="zh-CN"/>
        </w:rPr>
        <w:t>10、乙方必须对所有与本合同有关人员进行安全教育，并为员工购买意外险，凡工作过程中发生的一切安全事故均由乙方负责。</w:t>
      </w:r>
    </w:p>
    <w:p>
      <w:pPr>
        <w:pStyle w:val="18"/>
        <w:spacing w:line="360" w:lineRule="auto"/>
        <w:ind w:firstLine="48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11、乙方确保车辆驾驶员持有效证件。严格遵守交通规则、安全操作规程及现场的各项规章制度，严禁酒后工作。</w:t>
      </w:r>
    </w:p>
    <w:p>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2.巡查服务期限</w:t>
      </w:r>
      <w:r>
        <w:rPr>
          <w:rFonts w:hint="eastAsia" w:ascii="宋体" w:hAnsi="宋体" w:eastAsia="宋体" w:cs="宋体"/>
          <w:color w:val="auto"/>
          <w:sz w:val="24"/>
          <w:szCs w:val="24"/>
          <w:highlight w:val="none"/>
          <w:lang w:eastAsia="zh-CN"/>
        </w:rPr>
        <w:t>内</w:t>
      </w:r>
      <w:r>
        <w:rPr>
          <w:rFonts w:hint="eastAsia" w:ascii="宋体" w:hAnsi="宋体" w:eastAsia="宋体" w:cs="宋体"/>
          <w:color w:val="auto"/>
          <w:sz w:val="24"/>
          <w:szCs w:val="24"/>
          <w:highlight w:val="none"/>
        </w:rPr>
        <w:t>，乙方必须自觉接受甲方的监督检查。</w:t>
      </w:r>
    </w:p>
    <w:p>
      <w:pPr>
        <w:ind w:firstLine="480"/>
        <w:rPr>
          <w:rFonts w:hint="eastAsia"/>
          <w:color w:val="auto"/>
          <w:highlight w:val="none"/>
          <w:lang w:val="en-US" w:eastAsia="zh-CN"/>
        </w:rPr>
      </w:pPr>
    </w:p>
    <w:p>
      <w:pPr>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四、项目服务费用及支付方式</w:t>
      </w:r>
    </w:p>
    <w:p>
      <w:pPr>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1.服务费用共计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，含税费。</w:t>
      </w:r>
    </w:p>
    <w:p>
      <w:pPr>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2.支付方式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按季度支付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每季度末支付金额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spacing w:line="360" w:lineRule="auto"/>
        <w:ind w:left="0" w:leftChars="0" w:firstLine="628" w:firstLineChars="2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kern w:val="2"/>
          <w:sz w:val="24"/>
          <w:highlight w:val="none"/>
        </w:rPr>
        <w:t>甲方支付</w:t>
      </w:r>
      <w:r>
        <w:rPr>
          <w:rFonts w:hint="eastAsia" w:ascii="宋体" w:hAnsi="宋体" w:cs="宋体"/>
          <w:color w:val="auto"/>
          <w:kern w:val="2"/>
          <w:sz w:val="24"/>
          <w:szCs w:val="24"/>
          <w:highlight w:val="none"/>
          <w:lang w:eastAsia="zh-CN"/>
        </w:rPr>
        <w:t>服务费用</w:t>
      </w:r>
      <w:r>
        <w:rPr>
          <w:rFonts w:hint="eastAsia" w:ascii="宋体" w:hAnsi="宋体" w:eastAsia="宋体" w:cs="宋体"/>
          <w:color w:val="auto"/>
          <w:kern w:val="2"/>
          <w:sz w:val="24"/>
          <w:highlight w:val="none"/>
        </w:rPr>
        <w:t>前，乙方应提供等额国家正规发票</w:t>
      </w:r>
      <w:r>
        <w:rPr>
          <w:rFonts w:hint="eastAsia" w:ascii="宋体" w:hAnsi="宋体" w:eastAsia="宋体" w:cs="宋体"/>
          <w:color w:val="auto"/>
          <w:kern w:val="2"/>
          <w:sz w:val="24"/>
          <w:highlight w:val="none"/>
          <w:lang w:eastAsia="zh-CN"/>
        </w:rPr>
        <w:t>。</w:t>
      </w:r>
      <w:r>
        <w:rPr>
          <w:rFonts w:hint="eastAsia" w:ascii="宋体" w:hAnsi="宋体" w:cs="宋体"/>
          <w:color w:val="auto"/>
          <w:kern w:val="2"/>
          <w:sz w:val="24"/>
          <w:szCs w:val="24"/>
          <w:highlight w:val="none"/>
          <w:lang w:eastAsia="zh-CN"/>
        </w:rPr>
        <w:t>服务费用</w:t>
      </w:r>
      <w:r>
        <w:rPr>
          <w:rFonts w:hint="eastAsia" w:ascii="宋体" w:hAnsi="宋体" w:eastAsia="宋体" w:cs="宋体"/>
          <w:color w:val="auto"/>
          <w:sz w:val="24"/>
          <w:szCs w:val="24"/>
          <w:highlight w:val="none"/>
          <w:lang w:val="en-US" w:eastAsia="zh-CN"/>
        </w:rPr>
        <w:t>的具体支付时间由双方另行商定，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五、违约责任</w:t>
      </w:r>
    </w:p>
    <w:p>
      <w:pPr>
        <w:spacing w:line="360" w:lineRule="auto"/>
        <w:ind w:firstLine="480" w:firstLineChars="200"/>
        <w:jc w:val="left"/>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Times New Roman"/>
          <w:color w:val="auto"/>
          <w:sz w:val="24"/>
          <w:szCs w:val="24"/>
          <w:highlight w:val="none"/>
        </w:rPr>
        <w:t>甲方</w:t>
      </w:r>
      <w:r>
        <w:rPr>
          <w:rFonts w:hint="eastAsia" w:ascii="宋体" w:hAnsi="宋体" w:eastAsia="宋体" w:cs="Times New Roman"/>
          <w:color w:val="auto"/>
          <w:sz w:val="24"/>
          <w:szCs w:val="24"/>
          <w:highlight w:val="none"/>
          <w:lang w:eastAsia="zh-CN"/>
        </w:rPr>
        <w:t>的</w:t>
      </w:r>
      <w:r>
        <w:rPr>
          <w:rFonts w:hint="eastAsia" w:ascii="宋体" w:hAnsi="宋体" w:eastAsia="宋体" w:cs="Times New Roman"/>
          <w:color w:val="auto"/>
          <w:sz w:val="24"/>
          <w:szCs w:val="24"/>
          <w:highlight w:val="none"/>
        </w:rPr>
        <w:t>违约</w:t>
      </w:r>
      <w:r>
        <w:rPr>
          <w:rFonts w:hint="eastAsia" w:ascii="宋体" w:hAnsi="宋体" w:eastAsia="宋体" w:cs="Times New Roman"/>
          <w:color w:val="auto"/>
          <w:sz w:val="24"/>
          <w:szCs w:val="24"/>
          <w:highlight w:val="none"/>
          <w:lang w:eastAsia="zh-CN"/>
        </w:rPr>
        <w:t>责任</w:t>
      </w:r>
    </w:p>
    <w:p>
      <w:pPr>
        <w:spacing w:line="360" w:lineRule="auto"/>
        <w:ind w:firstLine="720" w:firstLineChars="3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非因乙方原因导致下列情况发生时：</w:t>
      </w:r>
    </w:p>
    <w:p>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甲方不履行合同义务或不按合同约定履行义务的其他情况；</w:t>
      </w:r>
    </w:p>
    <w:p>
      <w:pPr>
        <w:spacing w:line="360" w:lineRule="auto"/>
        <w:ind w:left="0" w:leftChars="0" w:firstLine="480" w:firstLineChars="200"/>
        <w:jc w:val="left"/>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如甲方违约</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应积极改正</w:t>
      </w:r>
      <w:r>
        <w:rPr>
          <w:rFonts w:hint="eastAsia" w:ascii="宋体" w:hAnsi="宋体" w:eastAsia="宋体" w:cs="Times New Roman"/>
          <w:color w:val="auto"/>
          <w:sz w:val="24"/>
          <w:szCs w:val="24"/>
          <w:highlight w:val="none"/>
        </w:rPr>
        <w:t>。</w:t>
      </w:r>
    </w:p>
    <w:p>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2.乙方的违约责任</w:t>
      </w:r>
    </w:p>
    <w:p>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2.1.在规定范围内巡查违法用地、违法建设中，乙方违反法律法规或违反本协议及其附件约定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甲方可以要求乙方承担违约责任</w:t>
      </w:r>
      <w:r>
        <w:rPr>
          <w:rFonts w:hint="eastAsia" w:ascii="宋体" w:hAnsi="宋体" w:cs="宋体"/>
          <w:color w:val="auto"/>
          <w:sz w:val="24"/>
          <w:szCs w:val="24"/>
          <w:highlight w:val="none"/>
          <w:lang w:eastAsia="zh-CN"/>
        </w:rPr>
        <w:t>，乙方每违反一项前述约定的，则扣除乙方服务费</w:t>
      </w:r>
      <w:r>
        <w:rPr>
          <w:rFonts w:hint="eastAsia" w:ascii="宋体" w:hAnsi="宋体" w:cs="宋体"/>
          <w:color w:val="auto"/>
          <w:sz w:val="24"/>
          <w:szCs w:val="24"/>
          <w:highlight w:val="none"/>
          <w:lang w:val="en-US" w:eastAsia="zh-CN"/>
        </w:rPr>
        <w:t xml:space="preserve">      元作为违约金，违约金不足以弥补甲方实际损失的，甲方有权继续向乙方追偿</w:t>
      </w:r>
      <w:r>
        <w:rPr>
          <w:rFonts w:hint="eastAsia" w:ascii="宋体" w:hAnsi="宋体" w:eastAsia="宋体" w:cs="宋体"/>
          <w:color w:val="auto"/>
          <w:sz w:val="24"/>
          <w:szCs w:val="24"/>
          <w:highlight w:val="none"/>
        </w:rPr>
        <w:t>。</w:t>
      </w:r>
    </w:p>
    <w:p>
      <w:pPr>
        <w:spacing w:line="360" w:lineRule="auto"/>
        <w:ind w:left="0" w:lef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.乙方发现有新增违法建筑，需及时告知甲方处理，及时责</w:t>
      </w:r>
      <w:r>
        <w:rPr>
          <w:rFonts w:hint="eastAsia" w:ascii="宋体" w:hAnsi="宋体" w:eastAsia="宋体" w:cs="宋体"/>
          <w:color w:val="auto"/>
          <w:sz w:val="24"/>
          <w:szCs w:val="24"/>
          <w:highlight w:val="none"/>
          <w:lang w:eastAsia="zh-CN"/>
        </w:rPr>
        <w:t>令</w:t>
      </w:r>
      <w:r>
        <w:rPr>
          <w:rFonts w:hint="eastAsia" w:ascii="宋体" w:hAnsi="宋体" w:eastAsia="宋体" w:cs="宋体"/>
          <w:color w:val="auto"/>
          <w:sz w:val="24"/>
          <w:szCs w:val="24"/>
          <w:highlight w:val="none"/>
        </w:rPr>
        <w:t>停工，并定期检查是否有继续施工现象。</w:t>
      </w:r>
      <w:r>
        <w:rPr>
          <w:rFonts w:hint="eastAsia" w:ascii="宋体" w:hAnsi="宋体" w:cs="宋体"/>
          <w:color w:val="auto"/>
          <w:sz w:val="24"/>
          <w:szCs w:val="24"/>
          <w:highlight w:val="none"/>
          <w:lang w:eastAsia="zh-CN"/>
        </w:rPr>
        <w:t>否则视为乙方违约，</w:t>
      </w:r>
      <w:r>
        <w:rPr>
          <w:rFonts w:hint="eastAsia" w:ascii="宋体" w:hAnsi="宋体" w:cs="宋体"/>
          <w:color w:val="auto"/>
          <w:sz w:val="24"/>
          <w:szCs w:val="24"/>
          <w:highlight w:val="none"/>
          <w:lang w:val="en-US" w:eastAsia="zh-CN"/>
        </w:rPr>
        <w:t xml:space="preserve"> 每宗新增违法建筑因未及时告知甲方、未及时责令停工或未定期检查是否有继续施工现象的，扣除乙方服务费用     元作为违约金。</w:t>
      </w:r>
    </w:p>
    <w:p>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.在乙方</w:t>
      </w:r>
      <w:r>
        <w:rPr>
          <w:rFonts w:hint="eastAsia" w:ascii="宋体" w:hAnsi="宋体" w:cs="宋体"/>
          <w:color w:val="auto"/>
          <w:sz w:val="24"/>
          <w:szCs w:val="24"/>
          <w:highlight w:val="none"/>
          <w:lang w:eastAsia="zh-CN"/>
        </w:rPr>
        <w:t>巡查</w:t>
      </w:r>
      <w:r>
        <w:rPr>
          <w:rFonts w:hint="eastAsia" w:ascii="宋体" w:hAnsi="宋体" w:eastAsia="宋体" w:cs="宋体"/>
          <w:color w:val="auto"/>
          <w:sz w:val="24"/>
          <w:szCs w:val="24"/>
          <w:highlight w:val="none"/>
        </w:rPr>
        <w:t>管理看护期内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若存在因乙方看护不到位而形成的违法建筑，需扣除乙方</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rPr>
        <w:t>费用，每宗2万元，并</w:t>
      </w:r>
      <w:r>
        <w:rPr>
          <w:rFonts w:hint="eastAsia" w:ascii="宋体" w:hAnsi="宋体" w:cs="宋体"/>
          <w:color w:val="auto"/>
          <w:sz w:val="24"/>
          <w:szCs w:val="24"/>
          <w:highlight w:val="none"/>
          <w:lang w:eastAsia="zh-CN"/>
        </w:rPr>
        <w:t>由乙方</w:t>
      </w:r>
      <w:r>
        <w:rPr>
          <w:rFonts w:hint="eastAsia" w:ascii="宋体" w:hAnsi="宋体" w:eastAsia="宋体" w:cs="宋体"/>
          <w:color w:val="auto"/>
          <w:sz w:val="24"/>
          <w:szCs w:val="24"/>
          <w:highlight w:val="none"/>
        </w:rPr>
        <w:t>进行无偿拆除。</w:t>
      </w:r>
    </w:p>
    <w:p>
      <w:pPr>
        <w:spacing w:line="360" w:lineRule="auto"/>
        <w:ind w:firstLine="480" w:firstLineChars="200"/>
        <w:rPr>
          <w:rFonts w:hint="default" w:eastAsia="宋体"/>
          <w:color w:val="auto"/>
          <w:highlight w:val="none"/>
          <w:lang w:val="en-US" w:eastAsia="zh-CN"/>
        </w:rPr>
      </w:pPr>
      <w:r>
        <w:rPr>
          <w:rFonts w:hint="eastAsia" w:ascii="宋体" w:hAnsi="宋体" w:eastAsia="宋体" w:cs="宋体"/>
          <w:color w:val="auto"/>
          <w:sz w:val="24"/>
          <w:szCs w:val="24"/>
          <w:highlight w:val="none"/>
        </w:rPr>
        <w:t>六、甲、乙双方在履行本合同过程中发生争议，由甲乙双方协商解决，协商不成的，向甲方所在地方人民法院提起诉讼。</w:t>
      </w:r>
    </w:p>
    <w:p>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七</w:t>
      </w:r>
      <w:r>
        <w:rPr>
          <w:rFonts w:hint="eastAsia" w:ascii="宋体" w:hAnsi="宋体" w:eastAsia="宋体" w:cs="宋体"/>
          <w:color w:val="auto"/>
          <w:sz w:val="24"/>
          <w:szCs w:val="24"/>
          <w:highlight w:val="none"/>
        </w:rPr>
        <w:t>、本合同甲乙双方盖章签字后生效，未尽事宜，甲、乙双方另行协商签订补充协议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补充协议与本合同具有同等法律效力。</w:t>
      </w:r>
    </w:p>
    <w:p>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八</w:t>
      </w:r>
      <w:r>
        <w:rPr>
          <w:rFonts w:hint="eastAsia" w:ascii="宋体" w:hAnsi="宋体" w:eastAsia="宋体" w:cs="宋体"/>
          <w:color w:val="auto"/>
          <w:sz w:val="24"/>
          <w:szCs w:val="24"/>
          <w:highlight w:val="none"/>
        </w:rPr>
        <w:t>、本合同一式肆份，甲、乙方各贰份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均具有同等法律效力，自双方签字盖章之日生效。</w:t>
      </w:r>
    </w:p>
    <w:p>
      <w:pPr>
        <w:spacing w:line="360" w:lineRule="auto"/>
        <w:ind w:left="0" w:leftChars="0" w:firstLine="480" w:firstLineChars="200"/>
        <w:rPr>
          <w:rFonts w:hint="eastAsia" w:ascii="宋体" w:hAnsi="宋体" w:eastAsia="宋体" w:cs="宋体"/>
          <w:color w:val="auto"/>
          <w:sz w:val="24"/>
          <w:szCs w:val="24"/>
          <w:highlight w:val="none"/>
        </w:rPr>
      </w:pPr>
    </w:p>
    <w:p>
      <w:pPr>
        <w:spacing w:line="360" w:lineRule="auto"/>
        <w:ind w:left="0" w:leftChars="0" w:firstLine="480" w:firstLineChars="200"/>
        <w:rPr>
          <w:rFonts w:hint="eastAsia" w:ascii="宋体" w:hAnsi="宋体" w:eastAsia="宋体" w:cs="宋体"/>
          <w:color w:val="auto"/>
          <w:sz w:val="24"/>
          <w:szCs w:val="24"/>
          <w:highlight w:val="none"/>
        </w:rPr>
      </w:pPr>
    </w:p>
    <w:p>
      <w:pPr>
        <w:spacing w:line="360" w:lineRule="auto"/>
        <w:ind w:left="0" w:leftChars="0" w:firstLine="480" w:firstLineChars="200"/>
        <w:rPr>
          <w:rFonts w:hint="eastAsia" w:ascii="宋体" w:hAnsi="宋体" w:eastAsia="宋体" w:cs="宋体"/>
          <w:color w:val="auto"/>
          <w:sz w:val="24"/>
          <w:szCs w:val="24"/>
          <w:highlight w:val="none"/>
        </w:rPr>
      </w:pPr>
    </w:p>
    <w:p>
      <w:pPr>
        <w:spacing w:line="360" w:lineRule="auto"/>
        <w:ind w:left="0" w:leftChars="0" w:firstLine="480" w:firstLineChars="200"/>
        <w:rPr>
          <w:rFonts w:hint="eastAsia" w:ascii="宋体" w:hAnsi="宋体" w:eastAsia="宋体" w:cs="宋体"/>
          <w:color w:val="auto"/>
          <w:sz w:val="24"/>
          <w:szCs w:val="24"/>
          <w:highlight w:val="none"/>
        </w:rPr>
      </w:pPr>
    </w:p>
    <w:p>
      <w:pPr>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w:t>
      </w:r>
      <w:r>
        <w:rPr>
          <w:rFonts w:hint="eastAsia" w:ascii="宋体" w:hAnsi="宋体" w:eastAsia="宋体" w:cs="宋体"/>
          <w:color w:val="auto"/>
          <w:sz w:val="24"/>
          <w:szCs w:val="24"/>
          <w:highlight w:val="none"/>
          <w:lang w:val="en-US" w:eastAsia="zh-CN"/>
        </w:rPr>
        <w:t xml:space="preserve">人：                  </w:t>
      </w:r>
      <w:r>
        <w:rPr>
          <w:rFonts w:hint="eastAsia" w:ascii="宋体" w:hAnsi="宋体" w:eastAsia="宋体" w:cs="宋体"/>
          <w:color w:val="auto"/>
          <w:sz w:val="24"/>
          <w:szCs w:val="24"/>
          <w:highlight w:val="none"/>
        </w:rPr>
        <w:t>法定代表</w:t>
      </w:r>
      <w:r>
        <w:rPr>
          <w:rFonts w:hint="eastAsia" w:ascii="宋体" w:hAnsi="宋体" w:eastAsia="宋体" w:cs="宋体"/>
          <w:color w:val="auto"/>
          <w:sz w:val="24"/>
          <w:szCs w:val="24"/>
          <w:highlight w:val="none"/>
          <w:lang w:val="en-US" w:eastAsia="zh-CN"/>
        </w:rPr>
        <w:t>人：</w:t>
      </w:r>
    </w:p>
    <w:p>
      <w:pPr>
        <w:spacing w:line="360" w:lineRule="auto"/>
        <w:rPr>
          <w:rFonts w:hint="eastAsia" w:ascii="宋体" w:hAnsi="宋体" w:eastAsia="宋体" w:cs="宋体"/>
          <w:color w:val="auto"/>
          <w:sz w:val="24"/>
          <w:szCs w:val="24"/>
          <w:highlight w:val="none"/>
          <w:lang w:val="en-US" w:eastAsia="zh-CN"/>
        </w:rPr>
      </w:pP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/授权委托人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/授权委托人</w:t>
      </w:r>
      <w:r>
        <w:rPr>
          <w:rFonts w:hint="eastAsia" w:ascii="宋体" w:hAnsi="宋体" w:eastAsia="宋体" w:cs="宋体"/>
          <w:color w:val="auto"/>
          <w:sz w:val="24"/>
          <w:szCs w:val="24"/>
          <w:highlight w:val="none"/>
          <w:lang w:eastAsia="zh-CN"/>
        </w:rPr>
        <w:t>：</w:t>
      </w:r>
    </w:p>
    <w:p>
      <w:pPr>
        <w:spacing w:line="360" w:lineRule="auto"/>
        <w:rPr>
          <w:rFonts w:hint="eastAsia" w:ascii="宋体" w:hAnsi="宋体" w:eastAsia="宋体" w:cs="宋体"/>
          <w:color w:val="auto"/>
          <w:sz w:val="24"/>
          <w:szCs w:val="24"/>
          <w:highlight w:val="none"/>
          <w:lang w:eastAsia="zh-CN"/>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签订日期：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pPr>
        <w:rPr>
          <w:b/>
          <w:color w:val="auto"/>
          <w:sz w:val="36"/>
          <w:szCs w:val="36"/>
          <w:highlight w:val="none"/>
        </w:rPr>
      </w:pPr>
      <w:r>
        <w:rPr>
          <w:b/>
          <w:color w:val="auto"/>
          <w:sz w:val="36"/>
          <w:szCs w:val="36"/>
          <w:highlight w:val="none"/>
        </w:rPr>
        <w:br w:type="page"/>
      </w:r>
    </w:p>
    <w:p>
      <w:pPr>
        <w:pStyle w:val="20"/>
        <w:ind w:left="0" w:leftChars="0" w:firstLine="0" w:firstLineChars="0"/>
        <w:rPr>
          <w:color w:val="auto"/>
          <w:highlight w:val="none"/>
        </w:rPr>
      </w:pPr>
    </w:p>
    <w:p>
      <w:pPr>
        <w:snapToGrid w:val="0"/>
        <w:spacing w:before="119" w:line="360" w:lineRule="auto"/>
        <w:textAlignment w:val="baseline"/>
        <w:rPr>
          <w:rStyle w:val="254"/>
          <w:rFonts w:ascii="宋体" w:hAnsi="宋体" w:cs="宋体"/>
          <w:bCs/>
          <w:color w:val="auto"/>
          <w:kern w:val="44"/>
          <w:szCs w:val="21"/>
          <w:highlight w:val="none"/>
        </w:rPr>
      </w:pPr>
    </w:p>
    <w:p>
      <w:pPr>
        <w:spacing w:line="360" w:lineRule="auto"/>
        <w:jc w:val="center"/>
        <w:outlineLvl w:val="0"/>
        <w:rPr>
          <w:b/>
          <w:color w:val="auto"/>
          <w:sz w:val="36"/>
          <w:szCs w:val="36"/>
          <w:highlight w:val="none"/>
        </w:rPr>
      </w:pPr>
      <w:bookmarkStart w:id="753" w:name="_Toc99301426"/>
      <w:r>
        <w:rPr>
          <w:b/>
          <w:color w:val="auto"/>
          <w:sz w:val="36"/>
          <w:szCs w:val="36"/>
          <w:highlight w:val="none"/>
        </w:rPr>
        <w:t>第七章   投标文件格式</w:t>
      </w:r>
      <w:bookmarkEnd w:id="753"/>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pPr>
        <w:widowControl/>
        <w:jc w:val="left"/>
        <w:rPr>
          <w:color w:val="auto"/>
          <w:sz w:val="24"/>
          <w:highlight w:val="none"/>
        </w:rPr>
      </w:pPr>
      <w:r>
        <w:rPr>
          <w:color w:val="auto"/>
          <w:sz w:val="24"/>
          <w:highlight w:val="none"/>
        </w:rPr>
        <w:br w:type="page"/>
      </w:r>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（资格证明文件）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rPr>
          <w:b/>
          <w:color w:val="auto"/>
          <w:highlight w:val="none"/>
        </w:rPr>
      </w:pPr>
      <w:r>
        <w:rPr>
          <w:b/>
          <w:color w:val="auto"/>
          <w:spacing w:val="20"/>
          <w:sz w:val="32"/>
          <w:szCs w:val="32"/>
          <w:highlight w:val="none"/>
        </w:rPr>
        <w:br w:type="page"/>
      </w:r>
    </w:p>
    <w:p>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pPr>
        <w:spacing w:line="360" w:lineRule="auto"/>
        <w:outlineLvl w:val="2"/>
        <w:rPr>
          <w:color w:val="auto"/>
          <w:sz w:val="24"/>
          <w:szCs w:val="20"/>
          <w:highlight w:val="none"/>
        </w:rPr>
      </w:pPr>
      <w:r>
        <w:rPr>
          <w:color w:val="auto"/>
          <w:sz w:val="24"/>
          <w:szCs w:val="20"/>
          <w:highlight w:val="none"/>
        </w:rPr>
        <w:t>1-1营业执照等证明文件</w:t>
      </w:r>
      <w:r>
        <w:rPr>
          <w:color w:val="auto"/>
          <w:sz w:val="24"/>
          <w:highlight w:val="none"/>
        </w:rPr>
        <w:t>的电子件或电子证照</w:t>
      </w:r>
    </w:p>
    <w:p>
      <w:pPr>
        <w:tabs>
          <w:tab w:val="left" w:pos="1080"/>
        </w:tabs>
        <w:snapToGrid w:val="0"/>
        <w:rPr>
          <w:color w:val="auto"/>
          <w:sz w:val="24"/>
          <w:highlight w:val="none"/>
        </w:rPr>
      </w:pPr>
    </w:p>
    <w:p>
      <w:pPr>
        <w:widowControl/>
        <w:jc w:val="left"/>
        <w:rPr>
          <w:color w:val="auto"/>
          <w:sz w:val="24"/>
          <w:szCs w:val="20"/>
          <w:highlight w:val="none"/>
        </w:rPr>
      </w:pPr>
      <w:r>
        <w:rPr>
          <w:color w:val="auto"/>
          <w:sz w:val="24"/>
          <w:highlight w:val="none"/>
        </w:rPr>
        <w:br w:type="page"/>
      </w:r>
    </w:p>
    <w:p>
      <w:pPr>
        <w:pStyle w:val="5"/>
        <w:rPr>
          <w:rFonts w:ascii="Times New Roman"/>
          <w:b w:val="0"/>
          <w:bCs/>
          <w:color w:val="auto"/>
          <w:highlight w:val="none"/>
          <w:u w:val="none"/>
        </w:rPr>
      </w:pPr>
      <w:r>
        <w:rPr>
          <w:rFonts w:ascii="Times New Roman"/>
          <w:b w:val="0"/>
          <w:color w:val="auto"/>
          <w:highlight w:val="none"/>
          <w:u w:val="none"/>
        </w:rPr>
        <w:t>1-2 投标人资格声明书（实质性格式）</w:t>
      </w:r>
    </w:p>
    <w:p>
      <w:pPr>
        <w:jc w:val="center"/>
        <w:rPr>
          <w:b/>
          <w:color w:val="auto"/>
          <w:sz w:val="36"/>
          <w:szCs w:val="36"/>
          <w:highlight w:val="none"/>
        </w:rPr>
      </w:pPr>
      <w:r>
        <w:rPr>
          <w:rFonts w:hint="eastAsia"/>
          <w:b/>
          <w:color w:val="auto"/>
          <w:sz w:val="36"/>
          <w:szCs w:val="36"/>
          <w:highlight w:val="none"/>
        </w:rPr>
        <w:t>投标人资格声明书</w:t>
      </w:r>
    </w:p>
    <w:p>
      <w:pPr>
        <w:tabs>
          <w:tab w:val="left" w:pos="5580"/>
        </w:tabs>
        <w:spacing w:line="360" w:lineRule="auto"/>
        <w:rPr>
          <w:color w:val="auto"/>
          <w:sz w:val="24"/>
          <w:highlight w:val="none"/>
        </w:rPr>
      </w:pPr>
      <w:r>
        <w:rPr>
          <w:color w:val="auto"/>
          <w:sz w:val="24"/>
          <w:highlight w:val="none"/>
        </w:rPr>
        <w:t>致：</w:t>
      </w:r>
      <w:r>
        <w:rPr>
          <w:rFonts w:hint="eastAsia"/>
          <w:color w:val="auto"/>
          <w:sz w:val="24"/>
          <w:highlight w:val="none"/>
          <w:u w:val="single"/>
        </w:rPr>
        <w:t>北京北咨招标有限公司</w:t>
      </w:r>
    </w:p>
    <w:p>
      <w:pPr>
        <w:spacing w:line="360" w:lineRule="auto"/>
        <w:ind w:firstLine="480" w:firstLineChars="200"/>
        <w:rPr>
          <w:color w:val="auto"/>
          <w:sz w:val="24"/>
          <w:highlight w:val="none"/>
        </w:rPr>
      </w:pPr>
      <w:r>
        <w:rPr>
          <w:color w:val="auto"/>
          <w:sz w:val="24"/>
          <w:highlight w:val="none"/>
        </w:rPr>
        <w:t>在参与本次项目投标中，我单位承诺：</w:t>
      </w:r>
    </w:p>
    <w:p>
      <w:pPr>
        <w:numPr>
          <w:ilvl w:val="0"/>
          <w:numId w:val="20"/>
        </w:numPr>
        <w:spacing w:line="360" w:lineRule="auto"/>
        <w:ind w:left="1134"/>
        <w:rPr>
          <w:color w:val="auto"/>
          <w:sz w:val="24"/>
          <w:szCs w:val="22"/>
          <w:highlight w:val="none"/>
        </w:rPr>
      </w:pPr>
      <w:r>
        <w:rPr>
          <w:color w:val="auto"/>
          <w:sz w:val="24"/>
          <w:szCs w:val="22"/>
          <w:highlight w:val="none"/>
        </w:rPr>
        <w:t>具有良好的商业信誉和健全的财务会计制度；</w:t>
      </w:r>
    </w:p>
    <w:p>
      <w:pPr>
        <w:numPr>
          <w:ilvl w:val="0"/>
          <w:numId w:val="20"/>
        </w:numPr>
        <w:spacing w:line="360" w:lineRule="auto"/>
        <w:ind w:left="1134"/>
        <w:rPr>
          <w:color w:val="auto"/>
          <w:sz w:val="24"/>
          <w:szCs w:val="22"/>
          <w:highlight w:val="none"/>
        </w:rPr>
      </w:pPr>
      <w:r>
        <w:rPr>
          <w:color w:val="auto"/>
          <w:sz w:val="24"/>
          <w:szCs w:val="22"/>
          <w:highlight w:val="none"/>
        </w:rPr>
        <w:t>具有履行合同所必需的设备和专业技术能力；</w:t>
      </w:r>
    </w:p>
    <w:p>
      <w:pPr>
        <w:numPr>
          <w:ilvl w:val="0"/>
          <w:numId w:val="20"/>
        </w:numPr>
        <w:spacing w:line="360" w:lineRule="auto"/>
        <w:ind w:left="1134"/>
        <w:rPr>
          <w:color w:val="auto"/>
          <w:sz w:val="24"/>
          <w:szCs w:val="22"/>
          <w:highlight w:val="none"/>
        </w:rPr>
      </w:pPr>
      <w:r>
        <w:rPr>
          <w:color w:val="auto"/>
          <w:sz w:val="24"/>
          <w:szCs w:val="22"/>
          <w:highlight w:val="none"/>
        </w:rPr>
        <w:t>有依法缴纳税收和社会保障资金的良好记录；</w:t>
      </w:r>
    </w:p>
    <w:p>
      <w:pPr>
        <w:numPr>
          <w:ilvl w:val="0"/>
          <w:numId w:val="20"/>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0"/>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20"/>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20"/>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序号</w:t>
            </w:r>
          </w:p>
        </w:tc>
        <w:tc>
          <w:tcPr>
            <w:tcW w:w="4574" w:type="dxa"/>
            <w:vAlign w:val="center"/>
          </w:tcPr>
          <w:p>
            <w:pPr>
              <w:jc w:val="center"/>
              <w:rPr>
                <w:color w:val="auto"/>
                <w:sz w:val="24"/>
                <w:highlight w:val="none"/>
              </w:rPr>
            </w:pPr>
            <w:r>
              <w:rPr>
                <w:color w:val="auto"/>
                <w:sz w:val="24"/>
                <w:highlight w:val="none"/>
              </w:rPr>
              <w:t>单位名称</w:t>
            </w:r>
          </w:p>
        </w:tc>
        <w:tc>
          <w:tcPr>
            <w:tcW w:w="2976" w:type="dxa"/>
            <w:vAlign w:val="center"/>
          </w:tcPr>
          <w:p>
            <w:pPr>
              <w:jc w:val="center"/>
              <w:rPr>
                <w:color w:val="auto"/>
                <w:sz w:val="24"/>
                <w:highlight w:val="none"/>
              </w:rPr>
            </w:pPr>
            <w:r>
              <w:rPr>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1</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2</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bl>
    <w:p>
      <w:pPr>
        <w:rPr>
          <w:color w:val="auto"/>
          <w:highlight w:val="none"/>
        </w:rPr>
      </w:pPr>
    </w:p>
    <w:p>
      <w:pPr>
        <w:ind w:firstLine="480" w:firstLineChars="200"/>
        <w:rPr>
          <w:color w:val="auto"/>
          <w:sz w:val="24"/>
          <w:szCs w:val="22"/>
          <w:highlight w:val="none"/>
        </w:rPr>
      </w:pPr>
      <w:r>
        <w:rPr>
          <w:color w:val="auto"/>
          <w:sz w:val="24"/>
          <w:highlight w:val="none"/>
        </w:rPr>
        <w:t>上述声明真实有效，否则我方负全部责任。</w:t>
      </w:r>
    </w:p>
    <w:p>
      <w:pPr>
        <w:spacing w:line="360" w:lineRule="auto"/>
        <w:rPr>
          <w:color w:val="auto"/>
          <w:sz w:val="24"/>
          <w:highlight w:val="none"/>
        </w:rPr>
      </w:pPr>
    </w:p>
    <w:p>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pPr>
        <w:spacing w:line="360" w:lineRule="auto"/>
        <w:rPr>
          <w:color w:val="auto"/>
          <w:sz w:val="24"/>
          <w:highlight w:val="none"/>
        </w:rPr>
        <w:sectPr>
          <w:footerReference r:id="rId14" w:type="default"/>
          <w:pgSz w:w="11907" w:h="16840"/>
          <w:pgMar w:top="1418" w:right="1134" w:bottom="1418" w:left="1701" w:header="851" w:footer="851" w:gutter="0"/>
          <w:cols w:space="720" w:num="1"/>
          <w:docGrid w:linePitch="462" w:charSpace="0"/>
        </w:sect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pPr>
        <w:spacing w:line="360" w:lineRule="auto"/>
        <w:outlineLvl w:val="2"/>
        <w:rPr>
          <w:color w:val="auto"/>
          <w:sz w:val="24"/>
          <w:szCs w:val="20"/>
          <w:highlight w:val="none"/>
        </w:rPr>
      </w:pPr>
      <w:r>
        <w:rPr>
          <w:rFonts w:hint="eastAsia"/>
          <w:color w:val="auto"/>
          <w:sz w:val="24"/>
          <w:szCs w:val="20"/>
          <w:highlight w:val="none"/>
        </w:rPr>
        <w:t>2-1</w:t>
      </w:r>
      <w:r>
        <w:rPr>
          <w:color w:val="auto"/>
          <w:sz w:val="24"/>
          <w:szCs w:val="20"/>
          <w:highlight w:val="none"/>
        </w:rPr>
        <w:t xml:space="preserve"> 中小企业声明函</w:t>
      </w:r>
    </w:p>
    <w:p>
      <w:pPr>
        <w:tabs>
          <w:tab w:val="left" w:pos="5580"/>
        </w:tabs>
        <w:spacing w:line="360" w:lineRule="auto"/>
        <w:rPr>
          <w:color w:val="auto"/>
          <w:sz w:val="24"/>
          <w:highlight w:val="none"/>
        </w:rPr>
      </w:pPr>
      <w:r>
        <w:rPr>
          <w:rFonts w:hint="eastAsia"/>
          <w:color w:val="auto"/>
          <w:sz w:val="24"/>
          <w:highlight w:val="none"/>
        </w:rPr>
        <w:t>说明：</w:t>
      </w:r>
    </w:p>
    <w:p>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color w:val="auto"/>
          <w:sz w:val="24"/>
          <w:highlight w:val="none"/>
        </w:rPr>
      </w:pPr>
      <w:r>
        <w:rPr>
          <w:rFonts w:hint="eastAsia"/>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color w:val="auto"/>
          <w:sz w:val="24"/>
          <w:highlight w:val="none"/>
        </w:rPr>
      </w:pPr>
      <w:r>
        <w:rPr>
          <w:b/>
          <w:bCs/>
          <w:color w:val="auto"/>
          <w:sz w:val="24"/>
          <w:highlight w:val="none"/>
        </w:rPr>
        <w:br w:type="page"/>
      </w:r>
    </w:p>
    <w:p>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1"/>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pPr>
        <w:autoSpaceDE w:val="0"/>
        <w:autoSpaceDN w:val="0"/>
        <w:spacing w:line="360" w:lineRule="auto"/>
        <w:ind w:left="860"/>
        <w:jc w:val="left"/>
        <w:rPr>
          <w:color w:val="auto"/>
          <w:kern w:val="0"/>
          <w:sz w:val="24"/>
          <w:highlight w:val="none"/>
        </w:rPr>
      </w:pPr>
      <w:r>
        <w:rPr>
          <w:color w:val="auto"/>
          <w:kern w:val="0"/>
          <w:sz w:val="24"/>
          <w:highlight w:val="none"/>
        </w:rPr>
        <w:t>……</w:t>
      </w:r>
    </w:p>
    <w:p>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pPr>
        <w:spacing w:line="360" w:lineRule="auto"/>
        <w:ind w:firstLine="504"/>
        <w:rPr>
          <w:color w:val="auto"/>
          <w:spacing w:val="6"/>
          <w:sz w:val="24"/>
          <w:highlight w:val="none"/>
        </w:rPr>
      </w:pP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spacing w:line="360" w:lineRule="auto"/>
        <w:ind w:right="360" w:firstLine="480"/>
        <w:jc w:val="right"/>
        <w:rPr>
          <w:color w:val="auto"/>
          <w:sz w:val="24"/>
          <w:highlight w:val="none"/>
        </w:rPr>
      </w:pPr>
    </w:p>
    <w:p>
      <w:pPr>
        <w:adjustRightInd w:val="0"/>
        <w:snapToGrid w:val="0"/>
        <w:jc w:val="left"/>
        <w:rPr>
          <w:color w:val="auto"/>
          <w:sz w:val="24"/>
          <w:szCs w:val="21"/>
          <w:highlight w:val="none"/>
        </w:rPr>
      </w:pPr>
    </w:p>
    <w:tbl>
      <w:tblPr>
        <w:tblStyle w:val="44"/>
        <w:tblW w:w="8528"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8"/>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8"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djustRightInd w:val="0"/>
        <w:snapToGrid w:val="0"/>
        <w:jc w:val="left"/>
        <w:rPr>
          <w:color w:val="auto"/>
          <w:szCs w:val="21"/>
          <w:highlight w:val="none"/>
          <w:vertAlign w:val="superscript"/>
        </w:rPr>
      </w:pP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p>
    <w:p>
      <w:pPr>
        <w:spacing w:line="360" w:lineRule="auto"/>
        <w:outlineLvl w:val="2"/>
        <w:rPr>
          <w:color w:val="auto"/>
          <w:sz w:val="36"/>
          <w:szCs w:val="36"/>
          <w:highlight w:val="none"/>
        </w:rPr>
      </w:pPr>
      <w:r>
        <w:rPr>
          <w:color w:val="auto"/>
          <w:sz w:val="24"/>
          <w:szCs w:val="20"/>
          <w:highlight w:val="none"/>
        </w:rPr>
        <w:br w:type="page"/>
      </w:r>
      <w:r>
        <w:rPr>
          <w:b/>
          <w:bCs/>
          <w:color w:val="auto"/>
          <w:sz w:val="36"/>
          <w:szCs w:val="36"/>
          <w:highlight w:val="none"/>
        </w:rPr>
        <w:t>残疾人福利性单位声明函格式</w:t>
      </w:r>
      <w:r>
        <w:rPr>
          <w:color w:val="auto"/>
          <w:sz w:val="36"/>
          <w:szCs w:val="36"/>
          <w:highlight w:val="none"/>
        </w:rPr>
        <w:t xml:space="preserve"> </w:t>
      </w:r>
    </w:p>
    <w:p>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pPr>
        <w:spacing w:line="588" w:lineRule="exact"/>
        <w:ind w:firstLine="504" w:firstLineChars="200"/>
        <w:rPr>
          <w:color w:val="auto"/>
          <w:spacing w:val="6"/>
          <w:sz w:val="24"/>
          <w:highlight w:val="none"/>
        </w:rPr>
      </w:pPr>
    </w:p>
    <w:p>
      <w:pPr>
        <w:spacing w:line="588" w:lineRule="exact"/>
        <w:ind w:firstLine="504" w:firstLineChars="200"/>
        <w:rPr>
          <w:color w:val="auto"/>
          <w:spacing w:val="6"/>
          <w:sz w:val="24"/>
          <w:highlight w:val="none"/>
        </w:rPr>
      </w:pP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pPr>
        <w:rPr>
          <w:color w:val="auto"/>
          <w:sz w:val="24"/>
          <w:szCs w:val="20"/>
          <w:highlight w:val="none"/>
        </w:rPr>
      </w:pPr>
      <w:r>
        <w:rPr>
          <w:rFonts w:hint="eastAsia"/>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 xml:space="preserve">2-2 </w:t>
      </w:r>
      <w:r>
        <w:rPr>
          <w:color w:val="auto"/>
          <w:sz w:val="24"/>
          <w:highlight w:val="none"/>
        </w:rPr>
        <w:t>其它落实政府采购政策的资格要求</w:t>
      </w:r>
      <w:r>
        <w:rPr>
          <w:color w:val="auto"/>
          <w:sz w:val="24"/>
          <w:szCs w:val="20"/>
          <w:highlight w:val="none"/>
        </w:rPr>
        <w:t>（如有）</w:t>
      </w:r>
    </w:p>
    <w:p>
      <w:pPr>
        <w:rPr>
          <w:color w:val="auto"/>
          <w:sz w:val="24"/>
          <w:szCs w:val="20"/>
          <w:highlight w:val="none"/>
        </w:rPr>
      </w:pPr>
      <w:r>
        <w:rPr>
          <w:rFonts w:hint="eastAsia"/>
          <w:color w:val="auto"/>
          <w:sz w:val="24"/>
          <w:szCs w:val="20"/>
          <w:highlight w:val="none"/>
        </w:rPr>
        <w:br w:type="page"/>
      </w:r>
    </w:p>
    <w:p>
      <w:pPr>
        <w:rPr>
          <w:color w:val="auto"/>
          <w:sz w:val="24"/>
          <w:szCs w:val="20"/>
          <w:highlight w:val="none"/>
        </w:rPr>
      </w:pPr>
      <w:r>
        <w:rPr>
          <w:rFonts w:hint="eastAsia"/>
          <w:color w:val="auto"/>
          <w:sz w:val="24"/>
          <w:szCs w:val="20"/>
          <w:highlight w:val="none"/>
        </w:rPr>
        <w:t>3 其他特定资格要求</w:t>
      </w:r>
    </w:p>
    <w:p>
      <w:pPr>
        <w:rPr>
          <w:color w:val="auto"/>
          <w:sz w:val="24"/>
          <w:szCs w:val="20"/>
          <w:highlight w:val="none"/>
        </w:rPr>
      </w:pPr>
    </w:p>
    <w:p>
      <w:pPr>
        <w:rPr>
          <w:color w:val="auto"/>
          <w:sz w:val="24"/>
          <w:szCs w:val="20"/>
          <w:highlight w:val="none"/>
        </w:rPr>
      </w:pPr>
    </w:p>
    <w:p>
      <w:pPr>
        <w:rPr>
          <w:color w:val="auto"/>
          <w:sz w:val="24"/>
          <w:szCs w:val="20"/>
          <w:highlight w:val="none"/>
        </w:rPr>
      </w:pPr>
    </w:p>
    <w:p>
      <w:pPr>
        <w:rPr>
          <w:color w:val="auto"/>
          <w:sz w:val="24"/>
          <w:szCs w:val="20"/>
          <w:highlight w:val="none"/>
        </w:rPr>
      </w:pPr>
      <w:r>
        <w:rPr>
          <w:rFonts w:hint="eastAsia"/>
          <w:color w:val="auto"/>
          <w:sz w:val="24"/>
          <w:szCs w:val="20"/>
          <w:highlight w:val="none"/>
        </w:rPr>
        <w:br w:type="page"/>
      </w:r>
    </w:p>
    <w:p>
      <w:pPr>
        <w:widowControl/>
        <w:jc w:val="left"/>
        <w:rPr>
          <w:b/>
          <w:color w:val="auto"/>
          <w:spacing w:val="20"/>
          <w:sz w:val="24"/>
          <w:highlight w:val="none"/>
        </w:rPr>
      </w:pPr>
      <w:r>
        <w:rPr>
          <w:b/>
          <w:color w:val="auto"/>
          <w:spacing w:val="20"/>
          <w:sz w:val="24"/>
          <w:highlight w:val="none"/>
        </w:rPr>
        <w:t>二、商务技术文件格式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（商务技术文件）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widowControl/>
        <w:jc w:val="left"/>
        <w:rPr>
          <w:b/>
          <w:color w:val="auto"/>
          <w:sz w:val="24"/>
          <w:highlight w:val="none"/>
        </w:rPr>
      </w:pPr>
      <w:r>
        <w:rPr>
          <w:b/>
          <w:color w:val="auto"/>
          <w:sz w:val="24"/>
          <w:highlight w:val="none"/>
        </w:rPr>
        <w:br w:type="page"/>
      </w:r>
    </w:p>
    <w:p>
      <w:pPr>
        <w:spacing w:line="360" w:lineRule="auto"/>
        <w:outlineLvl w:val="2"/>
        <w:rPr>
          <w:color w:val="auto"/>
          <w:sz w:val="24"/>
          <w:szCs w:val="20"/>
          <w:highlight w:val="none"/>
        </w:rPr>
      </w:pPr>
      <w:bookmarkStart w:id="754" w:name="_Hlt520274065"/>
      <w:bookmarkEnd w:id="754"/>
      <w:bookmarkStart w:id="755" w:name="_Hlt520271212"/>
      <w:bookmarkEnd w:id="755"/>
      <w:bookmarkStart w:id="756" w:name="_Hlt520274407"/>
      <w:bookmarkEnd w:id="756"/>
      <w:bookmarkStart w:id="757" w:name="_Hlt520273711"/>
      <w:bookmarkEnd w:id="757"/>
      <w:bookmarkStart w:id="758" w:name="_Hlt520355504"/>
      <w:bookmarkEnd w:id="758"/>
      <w:bookmarkStart w:id="759" w:name="_Hlt520350918"/>
      <w:bookmarkEnd w:id="759"/>
      <w:bookmarkStart w:id="760" w:name="_Hlt520274393"/>
      <w:bookmarkEnd w:id="760"/>
      <w:bookmarkStart w:id="761" w:name="_Hlt520343000"/>
      <w:bookmarkEnd w:id="761"/>
      <w:bookmarkStart w:id="762" w:name="_Hlt520274121"/>
      <w:bookmarkEnd w:id="762"/>
      <w:bookmarkStart w:id="763" w:name="_Hlt520343392"/>
      <w:bookmarkEnd w:id="763"/>
      <w:bookmarkStart w:id="764" w:name="_Toc480942349"/>
      <w:bookmarkStart w:id="765" w:name="_Ref467988698"/>
      <w:bookmarkStart w:id="766" w:name="_Toc127151556"/>
      <w:bookmarkStart w:id="767" w:name="_Toc150774761"/>
      <w:bookmarkStart w:id="768" w:name="_Toc226965746"/>
      <w:bookmarkStart w:id="769" w:name="_Toc142311058"/>
      <w:bookmarkStart w:id="770" w:name="_Toc226337252"/>
      <w:bookmarkStart w:id="771" w:name="_Toc150480794"/>
      <w:bookmarkStart w:id="772" w:name="_Toc195842921"/>
      <w:bookmarkStart w:id="773" w:name="_Toc226965829"/>
      <w:bookmarkStart w:id="774" w:name="_Toc520356217"/>
      <w:bookmarkStart w:id="775" w:name="_Toc226309800"/>
      <w:r>
        <w:rPr>
          <w:color w:val="auto"/>
          <w:sz w:val="24"/>
          <w:highlight w:val="none"/>
        </w:rPr>
        <w:t>1</w:t>
      </w:r>
      <w:r>
        <w:rPr>
          <w:color w:val="auto"/>
          <w:sz w:val="24"/>
          <w:szCs w:val="20"/>
          <w:highlight w:val="none"/>
        </w:rPr>
        <w:t xml:space="preserve">  </w:t>
      </w:r>
      <w:r>
        <w:rPr>
          <w:color w:val="auto"/>
          <w:sz w:val="24"/>
          <w:highlight w:val="none"/>
        </w:rPr>
        <w:t>投标</w:t>
      </w:r>
      <w:bookmarkEnd w:id="764"/>
      <w:bookmarkEnd w:id="765"/>
      <w:r>
        <w:rPr>
          <w:color w:val="auto"/>
          <w:sz w:val="24"/>
          <w:highlight w:val="none"/>
        </w:rPr>
        <w:t>书</w:t>
      </w:r>
      <w:bookmarkEnd w:id="766"/>
      <w:bookmarkEnd w:id="767"/>
      <w:bookmarkEnd w:id="768"/>
      <w:bookmarkEnd w:id="769"/>
      <w:bookmarkEnd w:id="770"/>
      <w:bookmarkEnd w:id="771"/>
      <w:bookmarkEnd w:id="772"/>
      <w:bookmarkEnd w:id="773"/>
      <w:bookmarkEnd w:id="774"/>
      <w:bookmarkEnd w:id="775"/>
      <w:r>
        <w:rPr>
          <w:color w:val="auto"/>
          <w:sz w:val="24"/>
          <w:szCs w:val="20"/>
          <w:highlight w:val="none"/>
        </w:rPr>
        <w:t>（实质性格式）</w:t>
      </w:r>
    </w:p>
    <w:p>
      <w:pPr>
        <w:tabs>
          <w:tab w:val="left" w:pos="5580"/>
        </w:tabs>
        <w:spacing w:line="360" w:lineRule="auto"/>
        <w:rPr>
          <w:color w:val="auto"/>
          <w:sz w:val="24"/>
          <w:highlight w:val="none"/>
        </w:rPr>
      </w:pPr>
    </w:p>
    <w:p>
      <w:pPr>
        <w:spacing w:line="360" w:lineRule="auto"/>
        <w:jc w:val="center"/>
        <w:rPr>
          <w:b/>
          <w:color w:val="auto"/>
          <w:sz w:val="36"/>
          <w:szCs w:val="36"/>
          <w:highlight w:val="none"/>
        </w:rPr>
      </w:pPr>
      <w:r>
        <w:rPr>
          <w:rFonts w:hint="eastAsia"/>
          <w:b/>
          <w:color w:val="auto"/>
          <w:sz w:val="36"/>
          <w:szCs w:val="36"/>
          <w:highlight w:val="none"/>
        </w:rPr>
        <w:t>投标书</w:t>
      </w:r>
    </w:p>
    <w:p>
      <w:pPr>
        <w:tabs>
          <w:tab w:val="left" w:pos="5580"/>
        </w:tabs>
        <w:spacing w:line="360" w:lineRule="auto"/>
        <w:rPr>
          <w:color w:val="auto"/>
          <w:sz w:val="24"/>
          <w:highlight w:val="none"/>
        </w:rPr>
      </w:pPr>
      <w:r>
        <w:rPr>
          <w:color w:val="auto"/>
          <w:sz w:val="24"/>
          <w:highlight w:val="none"/>
        </w:rPr>
        <w:t>致：</w:t>
      </w:r>
      <w:r>
        <w:rPr>
          <w:rFonts w:hint="eastAsia"/>
          <w:color w:val="auto"/>
          <w:sz w:val="24"/>
          <w:highlight w:val="none"/>
          <w:u w:val="single"/>
        </w:rPr>
        <w:t>北京北咨招标有限公司</w:t>
      </w:r>
    </w:p>
    <w:p>
      <w:pPr>
        <w:tabs>
          <w:tab w:val="left" w:pos="5580"/>
        </w:tabs>
        <w:spacing w:line="360" w:lineRule="auto"/>
        <w:rPr>
          <w:color w:val="auto"/>
          <w:sz w:val="24"/>
          <w:szCs w:val="20"/>
          <w:highlight w:val="none"/>
        </w:rPr>
      </w:pPr>
    </w:p>
    <w:p>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pPr>
        <w:spacing w:line="360" w:lineRule="auto"/>
        <w:ind w:firstLine="480" w:firstLineChars="200"/>
        <w:rPr>
          <w:color w:val="auto"/>
          <w:sz w:val="24"/>
          <w:highlight w:val="none"/>
        </w:rPr>
      </w:pPr>
      <w:r>
        <w:rPr>
          <w:color w:val="auto"/>
          <w:sz w:val="24"/>
          <w:highlight w:val="none"/>
        </w:rPr>
        <w:t>与本投标有关的一切正式往来信函请寄：</w:t>
      </w:r>
    </w:p>
    <w:p>
      <w:pPr>
        <w:tabs>
          <w:tab w:val="left" w:pos="5580"/>
        </w:tabs>
        <w:spacing w:line="360" w:lineRule="auto"/>
        <w:ind w:left="420"/>
        <w:rPr>
          <w:color w:val="auto"/>
          <w:sz w:val="24"/>
          <w:szCs w:val="20"/>
          <w:highlight w:val="none"/>
        </w:rPr>
      </w:pPr>
    </w:p>
    <w:p>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pPr>
        <w:tabs>
          <w:tab w:val="left" w:pos="5580"/>
        </w:tabs>
        <w:spacing w:line="360" w:lineRule="auto"/>
        <w:ind w:left="420"/>
        <w:rPr>
          <w:color w:val="auto"/>
          <w:sz w:val="24"/>
          <w:szCs w:val="20"/>
          <w:highlight w:val="none"/>
        </w:rPr>
      </w:pPr>
      <w:r>
        <w:rPr>
          <w:color w:val="auto"/>
          <w:sz w:val="24"/>
          <w:szCs w:val="20"/>
          <w:highlight w:val="none"/>
        </w:rPr>
        <w:t>电话_________________________电子函件________________________</w:t>
      </w:r>
    </w:p>
    <w:p>
      <w:pPr>
        <w:tabs>
          <w:tab w:val="left" w:pos="5580"/>
        </w:tabs>
        <w:spacing w:line="360" w:lineRule="auto"/>
        <w:ind w:left="420"/>
        <w:rPr>
          <w:color w:val="auto"/>
          <w:sz w:val="24"/>
          <w:szCs w:val="20"/>
          <w:highlight w:val="none"/>
        </w:rPr>
      </w:pPr>
    </w:p>
    <w:p>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pPr>
        <w:tabs>
          <w:tab w:val="left" w:pos="5580"/>
        </w:tabs>
        <w:spacing w:line="360" w:lineRule="auto"/>
        <w:ind w:left="420"/>
        <w:rPr>
          <w:color w:val="auto"/>
          <w:sz w:val="24"/>
          <w:szCs w:val="20"/>
          <w:highlight w:val="none"/>
          <w:u w:val="single"/>
        </w:rPr>
      </w:pPr>
    </w:p>
    <w:p>
      <w:pPr>
        <w:widowControl/>
        <w:jc w:val="left"/>
        <w:rPr>
          <w:color w:val="auto"/>
          <w:sz w:val="24"/>
          <w:highlight w:val="none"/>
        </w:rPr>
      </w:pPr>
      <w:bookmarkStart w:id="776" w:name="_Hlt520355938"/>
      <w:bookmarkEnd w:id="776"/>
      <w:bookmarkStart w:id="777" w:name="_Hlt520356243"/>
      <w:bookmarkEnd w:id="777"/>
      <w:bookmarkStart w:id="778" w:name="_Toc142311059"/>
      <w:bookmarkStart w:id="779" w:name="_Toc226965747"/>
      <w:bookmarkStart w:id="780" w:name="_Toc265228395"/>
      <w:bookmarkStart w:id="781" w:name="_Toc305158825"/>
      <w:bookmarkStart w:id="782" w:name="_Toc520356218"/>
      <w:bookmarkStart w:id="783" w:name="_Toc264969247"/>
      <w:bookmarkStart w:id="784" w:name="_Toc150480795"/>
      <w:bookmarkStart w:id="785" w:name="_Toc195842922"/>
      <w:bookmarkStart w:id="786" w:name="_Toc226309801"/>
      <w:bookmarkStart w:id="787" w:name="_Ref467988705"/>
      <w:bookmarkStart w:id="788" w:name="_Toc305158899"/>
      <w:bookmarkStart w:id="789" w:name="_Toc480942350"/>
      <w:bookmarkStart w:id="790" w:name="_Toc150774762"/>
      <w:bookmarkStart w:id="791" w:name="_Toc226337253"/>
      <w:bookmarkStart w:id="792" w:name="_Toc127151557"/>
      <w:bookmarkStart w:id="793" w:name="_Toc226965830"/>
      <w:r>
        <w:rPr>
          <w:color w:val="auto"/>
          <w:sz w:val="24"/>
          <w:highlight w:val="none"/>
        </w:rPr>
        <w:br w:type="page"/>
      </w:r>
    </w:p>
    <w:p>
      <w:pPr>
        <w:spacing w:line="360" w:lineRule="auto"/>
        <w:outlineLvl w:val="2"/>
        <w:rPr>
          <w:color w:val="auto"/>
          <w:sz w:val="24"/>
          <w:highlight w:val="none"/>
        </w:rPr>
      </w:pPr>
      <w:r>
        <w:rPr>
          <w:color w:val="auto"/>
          <w:sz w:val="24"/>
          <w:highlight w:val="none"/>
        </w:rPr>
        <w:t>2  授权委托书（实质性格式）</w:t>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pPr>
        <w:spacing w:line="360" w:lineRule="auto"/>
        <w:ind w:firstLine="420"/>
        <w:rPr>
          <w:rFonts w:ascii="宋体" w:hAnsi="宋体"/>
          <w:color w:val="auto"/>
          <w:sz w:val="24"/>
          <w:szCs w:val="20"/>
          <w:highlight w:val="none"/>
        </w:rPr>
      </w:pP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项目</w:t>
      </w:r>
      <w:r>
        <w:rPr>
          <w:rFonts w:ascii="宋体" w:hAnsi="宋体"/>
          <w:color w:val="auto"/>
          <w:sz w:val="24"/>
          <w:szCs w:val="20"/>
          <w:highlight w:val="none"/>
        </w:rPr>
        <w:t>名称）</w:t>
      </w:r>
      <w:r>
        <w:rPr>
          <w:rFonts w:hint="eastAsia" w:ascii="宋体" w:hAnsi="宋体"/>
          <w:color w:val="auto"/>
          <w:sz w:val="24"/>
          <w:szCs w:val="20"/>
          <w:highlight w:val="none"/>
        </w:rPr>
        <w:t>响应</w:t>
      </w:r>
      <w:r>
        <w:rPr>
          <w:rFonts w:ascii="宋体" w:hAnsi="宋体"/>
          <w:color w:val="auto"/>
          <w:sz w:val="24"/>
          <w:szCs w:val="20"/>
          <w:highlight w:val="none"/>
        </w:rPr>
        <w:t>文件</w:t>
      </w:r>
      <w:r>
        <w:rPr>
          <w:rFonts w:hint="eastAsia" w:ascii="宋体" w:hAnsi="宋体"/>
          <w:color w:val="auto"/>
          <w:sz w:val="24"/>
          <w:szCs w:val="20"/>
          <w:highlight w:val="none"/>
        </w:rPr>
        <w:t>和</w:t>
      </w:r>
      <w:r>
        <w:rPr>
          <w:rFonts w:ascii="宋体" w:hAnsi="宋体"/>
          <w:color w:val="auto"/>
          <w:sz w:val="24"/>
          <w:szCs w:val="20"/>
          <w:highlight w:val="none"/>
        </w:rPr>
        <w:t>处理有关事宜，其法律后果由我方承担。</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响应</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ascii="宋体" w:hAnsi="宋体"/>
          <w:color w:val="auto"/>
          <w:sz w:val="24"/>
          <w:szCs w:val="20"/>
          <w:highlight w:val="none"/>
        </w:rPr>
        <w:t>：</w:t>
      </w:r>
      <w:r>
        <w:rPr>
          <w:rFonts w:ascii="宋体" w:hAnsi="宋体"/>
          <w:color w:val="auto"/>
          <w:sz w:val="24"/>
          <w:highlight w:val="none"/>
          <w:lang w:val="zh-CN"/>
        </w:rPr>
        <w:t>________________</w:t>
      </w: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人（签字</w:t>
      </w:r>
      <w:r>
        <w:rPr>
          <w:rFonts w:hint="eastAsia" w:ascii="宋体" w:hAnsi="宋体"/>
          <w:color w:val="auto"/>
          <w:sz w:val="24"/>
          <w:highlight w:val="none"/>
        </w:rPr>
        <w:t>/签章</w:t>
      </w:r>
      <w:r>
        <w:rPr>
          <w:rFonts w:ascii="宋体" w:hAnsi="宋体"/>
          <w:color w:val="auto"/>
          <w:sz w:val="24"/>
          <w:highlight w:val="none"/>
        </w:rPr>
        <w:t>）：</w:t>
      </w:r>
      <w:r>
        <w:rPr>
          <w:rFonts w:ascii="宋体" w:hAnsi="宋体"/>
          <w:color w:val="auto"/>
          <w:sz w:val="24"/>
          <w:highlight w:val="none"/>
          <w:lang w:val="zh-CN"/>
        </w:rPr>
        <w:t>________________</w:t>
      </w:r>
      <w:r>
        <w:rPr>
          <w:rFonts w:ascii="宋体" w:hAnsi="宋体"/>
          <w:color w:val="auto"/>
          <w:sz w:val="24"/>
          <w:highlight w:val="none"/>
        </w:rPr>
        <w:t xml:space="preserve">    </w:t>
      </w:r>
      <w:r>
        <w:rPr>
          <w:rFonts w:ascii="宋体" w:hAnsi="宋体"/>
          <w:color w:val="auto"/>
          <w:sz w:val="24"/>
          <w:highlight w:val="none"/>
          <w:lang w:val="zh-CN"/>
        </w:rPr>
        <w:t xml:space="preserve">                      </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tabs>
          <w:tab w:val="left" w:pos="5580"/>
        </w:tabs>
        <w:spacing w:line="360" w:lineRule="auto"/>
        <w:ind w:firstLine="480" w:firstLineChars="200"/>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若</w:t>
      </w:r>
      <w:r>
        <w:rPr>
          <w:rFonts w:hint="eastAsia" w:ascii="宋体" w:hAnsi="宋体"/>
          <w:color w:val="auto"/>
          <w:sz w:val="24"/>
          <w:szCs w:val="20"/>
          <w:highlight w:val="none"/>
        </w:rPr>
        <w:t>投标</w:t>
      </w:r>
      <w:r>
        <w:rPr>
          <w:rFonts w:ascii="宋体" w:hAnsi="宋体"/>
          <w:color w:val="auto"/>
          <w:sz w:val="24"/>
          <w:szCs w:val="20"/>
          <w:highlight w:val="none"/>
        </w:rPr>
        <w:t>文件中签字之处均为法定代表人（单位负责人）本人签署，则可不提供本《</w:t>
      </w:r>
      <w:r>
        <w:rPr>
          <w:rFonts w:hint="eastAsia" w:ascii="宋体" w:hAnsi="宋体"/>
          <w:color w:val="auto"/>
          <w:sz w:val="24"/>
          <w:szCs w:val="20"/>
          <w:highlight w:val="none"/>
        </w:rPr>
        <w:t>授权委托书</w:t>
      </w:r>
      <w:r>
        <w:rPr>
          <w:rFonts w:ascii="宋体" w:hAnsi="宋体"/>
          <w:color w:val="auto"/>
          <w:sz w:val="24"/>
          <w:szCs w:val="20"/>
          <w:highlight w:val="none"/>
        </w:rPr>
        <w:t>》，但须提供</w:t>
      </w:r>
      <w:r>
        <w:rPr>
          <w:rFonts w:hint="eastAsia" w:ascii="宋体" w:hAnsi="宋体"/>
          <w:color w:val="auto"/>
          <w:sz w:val="24"/>
          <w:szCs w:val="20"/>
          <w:highlight w:val="none"/>
        </w:rPr>
        <w:t>《</w:t>
      </w:r>
      <w:r>
        <w:rPr>
          <w:rFonts w:ascii="宋体" w:hAnsi="宋体"/>
          <w:color w:val="auto"/>
          <w:sz w:val="24"/>
          <w:szCs w:val="20"/>
          <w:highlight w:val="none"/>
        </w:rPr>
        <w:t>法定代表人（单位负责人）身份证</w:t>
      </w:r>
      <w:r>
        <w:rPr>
          <w:rFonts w:hint="eastAsia" w:ascii="宋体" w:hAnsi="宋体"/>
          <w:color w:val="auto"/>
          <w:sz w:val="24"/>
          <w:szCs w:val="20"/>
          <w:highlight w:val="none"/>
        </w:rPr>
        <w:t>明》</w:t>
      </w:r>
      <w:r>
        <w:rPr>
          <w:rFonts w:ascii="宋体" w:hAnsi="宋体"/>
          <w:color w:val="auto"/>
          <w:sz w:val="24"/>
          <w:szCs w:val="20"/>
          <w:highlight w:val="none"/>
        </w:rPr>
        <w:t>（实质性格式）。</w:t>
      </w:r>
    </w:p>
    <w:p>
      <w:pPr>
        <w:tabs>
          <w:tab w:val="left" w:pos="5580"/>
        </w:tabs>
        <w:spacing w:line="360" w:lineRule="auto"/>
        <w:jc w:val="left"/>
        <w:rPr>
          <w:rFonts w:ascii="宋体" w:hAnsi="宋体"/>
          <w:color w:val="auto"/>
          <w:sz w:val="30"/>
          <w:szCs w:val="30"/>
          <w:highlight w:val="none"/>
        </w:rPr>
      </w:pPr>
      <w:r>
        <w:rPr>
          <w:rFonts w:ascii="宋体" w:hAnsi="宋体"/>
          <w:color w:val="auto"/>
          <w:sz w:val="24"/>
          <w:szCs w:val="20"/>
          <w:highlight w:val="none"/>
        </w:rPr>
        <w:t>3.</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r>
        <w:rPr>
          <w:rFonts w:ascii="宋体" w:hAnsi="宋体"/>
          <w:color w:val="auto"/>
          <w:sz w:val="30"/>
          <w:szCs w:val="30"/>
          <w:highlight w:val="none"/>
        </w:rPr>
        <w:br w:type="page"/>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附：</w:t>
      </w:r>
      <w:r>
        <w:rPr>
          <w:rFonts w:ascii="宋体" w:hAnsi="宋体"/>
          <w:b/>
          <w:color w:val="auto"/>
          <w:sz w:val="36"/>
          <w:szCs w:val="36"/>
          <w:highlight w:val="none"/>
        </w:rPr>
        <w:t>法定代表人（单位负责人）身份证明</w:t>
      </w:r>
    </w:p>
    <w:p>
      <w:pPr>
        <w:kinsoku w:val="0"/>
        <w:overflowPunct w:val="0"/>
        <w:spacing w:line="200" w:lineRule="exact"/>
        <w:rPr>
          <w:rFonts w:ascii="宋体" w:hAnsi="宋体"/>
          <w:color w:val="auto"/>
          <w:sz w:val="20"/>
          <w:szCs w:val="20"/>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hint="eastAsia"/>
          <w:color w:val="auto"/>
          <w:sz w:val="24"/>
          <w:highlight w:val="none"/>
          <w:u w:val="single"/>
        </w:rPr>
        <w:t>北京北咨招标有限公司</w:t>
      </w:r>
    </w:p>
    <w:p>
      <w:pPr>
        <w:pStyle w:val="18"/>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pPr>
        <w:pStyle w:val="18"/>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pPr>
        <w:pStyle w:val="18"/>
        <w:tabs>
          <w:tab w:val="left" w:pos="2412"/>
          <w:tab w:val="left" w:pos="3883"/>
          <w:tab w:val="left" w:pos="5352"/>
          <w:tab w:val="left" w:pos="6821"/>
        </w:tabs>
        <w:kinsoku w:val="0"/>
        <w:overflowPunct w:val="0"/>
        <w:spacing w:line="335" w:lineRule="exact"/>
        <w:rPr>
          <w:color w:val="auto"/>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highlight w:val="none"/>
          <w:u w:val="single"/>
        </w:rPr>
        <w:tab/>
      </w:r>
      <w:r>
        <w:rPr>
          <w:color w:val="auto"/>
          <w:highlight w:val="none"/>
        </w:rPr>
        <w:t>（</w:t>
      </w:r>
      <w:r>
        <w:rPr>
          <w:rFonts w:hint="eastAsia"/>
          <w:color w:val="auto"/>
          <w:highlight w:val="none"/>
        </w:rPr>
        <w:t>投标人</w:t>
      </w:r>
      <w:r>
        <w:rPr>
          <w:color w:val="auto"/>
          <w:highlight w:val="none"/>
        </w:rPr>
        <w:t>名称）的法定代表人（单位负责人）。</w:t>
      </w:r>
    </w:p>
    <w:p>
      <w:pPr>
        <w:pStyle w:val="18"/>
        <w:tabs>
          <w:tab w:val="left" w:pos="2412"/>
          <w:tab w:val="left" w:pos="3883"/>
          <w:tab w:val="left" w:pos="5352"/>
          <w:tab w:val="left" w:pos="6821"/>
        </w:tabs>
        <w:kinsoku w:val="0"/>
        <w:overflowPunct w:val="0"/>
        <w:spacing w:line="335" w:lineRule="exact"/>
        <w:rPr>
          <w:color w:val="auto"/>
          <w:highlight w:val="none"/>
        </w:rPr>
      </w:pPr>
    </w:p>
    <w:p>
      <w:pPr>
        <w:pStyle w:val="18"/>
        <w:tabs>
          <w:tab w:val="left" w:pos="2412"/>
          <w:tab w:val="left" w:pos="3883"/>
          <w:tab w:val="left" w:pos="5352"/>
          <w:tab w:val="left" w:pos="6821"/>
        </w:tabs>
        <w:kinsoku w:val="0"/>
        <w:overflowPunct w:val="0"/>
        <w:spacing w:line="335" w:lineRule="exact"/>
        <w:rPr>
          <w:color w:val="auto"/>
          <w:highlight w:val="none"/>
        </w:rPr>
      </w:pPr>
    </w:p>
    <w:p>
      <w:pPr>
        <w:pStyle w:val="18"/>
        <w:tabs>
          <w:tab w:val="left" w:pos="2412"/>
          <w:tab w:val="left" w:pos="3883"/>
          <w:tab w:val="left" w:pos="5352"/>
          <w:tab w:val="left" w:pos="6821"/>
        </w:tabs>
        <w:kinsoku w:val="0"/>
        <w:overflowPunct w:val="0"/>
        <w:spacing w:line="335" w:lineRule="exact"/>
        <w:rPr>
          <w:color w:val="auto"/>
          <w:highlight w:val="none"/>
        </w:rPr>
      </w:pPr>
    </w:p>
    <w:p>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pStyle w:val="18"/>
        <w:kinsoku w:val="0"/>
        <w:overflowPunct w:val="0"/>
        <w:spacing w:line="583" w:lineRule="auto"/>
        <w:ind w:right="4305"/>
        <w:rPr>
          <w:color w:val="auto"/>
          <w:spacing w:val="-3"/>
          <w:highlight w:val="none"/>
        </w:rPr>
      </w:pPr>
    </w:p>
    <w:p>
      <w:pPr>
        <w:pStyle w:val="18"/>
        <w:kinsoku w:val="0"/>
        <w:overflowPunct w:val="0"/>
        <w:spacing w:line="583" w:lineRule="auto"/>
        <w:ind w:right="4305"/>
        <w:rPr>
          <w:color w:val="auto"/>
          <w:spacing w:val="-3"/>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pStyle w:val="18"/>
        <w:kinsoku w:val="0"/>
        <w:overflowPunct w:val="0"/>
        <w:spacing w:line="583"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）（签字、签章或印鉴）：_</w:t>
      </w:r>
      <w:r>
        <w:rPr>
          <w:color w:val="auto"/>
          <w:spacing w:val="-3"/>
          <w:highlight w:val="none"/>
        </w:rPr>
        <w:t>______</w:t>
      </w:r>
    </w:p>
    <w:p>
      <w:pPr>
        <w:autoSpaceDE w:val="0"/>
        <w:autoSpaceDN w:val="0"/>
        <w:adjustRightInd w:val="0"/>
        <w:snapToGrid w:val="0"/>
        <w:spacing w:line="360" w:lineRule="auto"/>
        <w:rPr>
          <w:rFonts w:ascii="宋体" w:hAnsi="宋体"/>
          <w:color w:val="auto"/>
          <w:sz w:val="24"/>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widowControl/>
        <w:jc w:val="left"/>
        <w:rPr>
          <w:rFonts w:ascii="宋体" w:hAnsi="宋体"/>
          <w:i/>
          <w:color w:val="auto"/>
          <w:sz w:val="24"/>
          <w:szCs w:val="20"/>
          <w:highlight w:val="none"/>
          <w:u w:val="single"/>
        </w:rPr>
      </w:pP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3  开标一览表</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r>
        <w:rPr>
          <w:color w:val="auto"/>
          <w:sz w:val="24"/>
          <w:szCs w:val="20"/>
          <w:highlight w:val="none"/>
        </w:rPr>
        <w:t>（实质性格式）</w:t>
      </w:r>
    </w:p>
    <w:p>
      <w:pPr>
        <w:spacing w:line="360" w:lineRule="exact"/>
        <w:jc w:val="center"/>
        <w:rPr>
          <w:b/>
          <w:color w:val="auto"/>
          <w:sz w:val="36"/>
          <w:szCs w:val="36"/>
          <w:highlight w:val="none"/>
        </w:rPr>
      </w:pPr>
      <w:bookmarkStart w:id="794" w:name="_Toc226309802"/>
      <w:bookmarkStart w:id="795" w:name="_Toc226965748"/>
      <w:bookmarkStart w:id="796" w:name="_Toc265228396"/>
      <w:bookmarkStart w:id="797" w:name="_Toc226965831"/>
      <w:bookmarkStart w:id="798" w:name="_Toc195842923"/>
      <w:bookmarkStart w:id="799" w:name="_Toc264969248"/>
      <w:bookmarkStart w:id="800" w:name="_Toc226337254"/>
      <w:bookmarkStart w:id="801" w:name="_Toc305158826"/>
      <w:bookmarkStart w:id="802" w:name="_Toc164608827"/>
      <w:bookmarkStart w:id="803" w:name="_Toc305158900"/>
      <w:bookmarkStart w:id="804" w:name="_Toc164608672"/>
      <w:r>
        <w:rPr>
          <w:rFonts w:hint="eastAsia"/>
          <w:b/>
          <w:color w:val="auto"/>
          <w:sz w:val="36"/>
          <w:szCs w:val="36"/>
          <w:highlight w:val="none"/>
        </w:rPr>
        <w:t>开标一览表</w:t>
      </w:r>
      <w:bookmarkEnd w:id="794"/>
      <w:bookmarkEnd w:id="795"/>
      <w:bookmarkEnd w:id="796"/>
      <w:bookmarkEnd w:id="797"/>
      <w:bookmarkEnd w:id="798"/>
      <w:bookmarkEnd w:id="799"/>
      <w:bookmarkEnd w:id="800"/>
      <w:bookmarkEnd w:id="801"/>
      <w:bookmarkEnd w:id="802"/>
      <w:bookmarkEnd w:id="803"/>
      <w:bookmarkEnd w:id="804"/>
    </w:p>
    <w:p>
      <w:pPr>
        <w:tabs>
          <w:tab w:val="left" w:pos="1800"/>
          <w:tab w:val="left" w:pos="5580"/>
        </w:tabs>
        <w:spacing w:line="360" w:lineRule="auto"/>
        <w:jc w:val="left"/>
        <w:rPr>
          <w:i/>
          <w:color w:val="auto"/>
          <w:sz w:val="24"/>
          <w:highlight w:val="none"/>
        </w:rPr>
      </w:pPr>
    </w:p>
    <w:p>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项目编号/包号：_____________________     项目名称：____________</w:t>
      </w:r>
    </w:p>
    <w:tbl>
      <w:tblPr>
        <w:tblStyle w:val="44"/>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3"/>
        <w:gridCol w:w="2501"/>
        <w:gridCol w:w="1341"/>
        <w:gridCol w:w="1340"/>
        <w:gridCol w:w="2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63" w:type="dxa"/>
            <w:vMerge w:val="restart"/>
            <w:vAlign w:val="center"/>
          </w:tcPr>
          <w:p>
            <w:pPr>
              <w:tabs>
                <w:tab w:val="left" w:pos="5580"/>
              </w:tabs>
              <w:jc w:val="center"/>
              <w:rPr>
                <w:b/>
                <w:color w:val="auto"/>
                <w:sz w:val="24"/>
                <w:highlight w:val="none"/>
              </w:rPr>
            </w:pPr>
            <w:r>
              <w:rPr>
                <w:b/>
                <w:color w:val="auto"/>
                <w:sz w:val="24"/>
                <w:highlight w:val="none"/>
              </w:rPr>
              <w:t>序号</w:t>
            </w:r>
          </w:p>
        </w:tc>
        <w:tc>
          <w:tcPr>
            <w:tcW w:w="2501" w:type="dxa"/>
            <w:vMerge w:val="restart"/>
            <w:vAlign w:val="center"/>
          </w:tcPr>
          <w:p>
            <w:pPr>
              <w:tabs>
                <w:tab w:val="left" w:pos="5580"/>
              </w:tabs>
              <w:jc w:val="center"/>
              <w:rPr>
                <w:b/>
                <w:color w:val="auto"/>
                <w:sz w:val="24"/>
                <w:highlight w:val="none"/>
              </w:rPr>
            </w:pPr>
            <w:r>
              <w:rPr>
                <w:b/>
                <w:color w:val="auto"/>
                <w:sz w:val="24"/>
                <w:highlight w:val="none"/>
              </w:rPr>
              <w:t>投标人名称</w:t>
            </w:r>
          </w:p>
        </w:tc>
        <w:tc>
          <w:tcPr>
            <w:tcW w:w="2681" w:type="dxa"/>
            <w:gridSpan w:val="2"/>
            <w:vAlign w:val="center"/>
          </w:tcPr>
          <w:p>
            <w:pPr>
              <w:tabs>
                <w:tab w:val="left" w:pos="5580"/>
              </w:tabs>
              <w:jc w:val="center"/>
              <w:rPr>
                <w:b/>
                <w:color w:val="auto"/>
                <w:sz w:val="24"/>
                <w:highlight w:val="none"/>
              </w:rPr>
            </w:pPr>
            <w:r>
              <w:rPr>
                <w:b/>
                <w:color w:val="auto"/>
                <w:sz w:val="24"/>
                <w:highlight w:val="none"/>
              </w:rPr>
              <w:t>投标报价</w:t>
            </w:r>
          </w:p>
        </w:tc>
        <w:tc>
          <w:tcPr>
            <w:tcW w:w="2684" w:type="dxa"/>
            <w:vAlign w:val="center"/>
          </w:tcPr>
          <w:p>
            <w:pPr>
              <w:tabs>
                <w:tab w:val="left" w:pos="5580"/>
              </w:tabs>
              <w:jc w:val="center"/>
              <w:rPr>
                <w:b/>
                <w:color w:val="auto"/>
                <w:sz w:val="24"/>
                <w:highlight w:val="none"/>
              </w:rPr>
            </w:pPr>
            <w:r>
              <w:rPr>
                <w:rFonts w:hint="eastAsia"/>
                <w:b/>
                <w:color w:val="auto"/>
                <w:sz w:val="24"/>
                <w:highlight w:val="none"/>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63" w:type="dxa"/>
            <w:vMerge w:val="continue"/>
            <w:vAlign w:val="center"/>
          </w:tcPr>
          <w:p>
            <w:pPr>
              <w:tabs>
                <w:tab w:val="left" w:pos="5580"/>
              </w:tabs>
              <w:jc w:val="center"/>
              <w:rPr>
                <w:color w:val="auto"/>
                <w:sz w:val="24"/>
                <w:highlight w:val="none"/>
              </w:rPr>
            </w:pPr>
          </w:p>
        </w:tc>
        <w:tc>
          <w:tcPr>
            <w:tcW w:w="2501" w:type="dxa"/>
            <w:vMerge w:val="continue"/>
            <w:vAlign w:val="center"/>
          </w:tcPr>
          <w:p>
            <w:pPr>
              <w:tabs>
                <w:tab w:val="left" w:pos="5580"/>
              </w:tabs>
              <w:jc w:val="center"/>
              <w:rPr>
                <w:color w:val="auto"/>
                <w:sz w:val="24"/>
                <w:highlight w:val="none"/>
              </w:rPr>
            </w:pPr>
          </w:p>
        </w:tc>
        <w:tc>
          <w:tcPr>
            <w:tcW w:w="1341" w:type="dxa"/>
            <w:vAlign w:val="center"/>
          </w:tcPr>
          <w:p>
            <w:pPr>
              <w:tabs>
                <w:tab w:val="left" w:pos="5580"/>
              </w:tabs>
              <w:jc w:val="center"/>
              <w:rPr>
                <w:b/>
                <w:color w:val="auto"/>
                <w:sz w:val="24"/>
                <w:highlight w:val="none"/>
              </w:rPr>
            </w:pPr>
            <w:r>
              <w:rPr>
                <w:b/>
                <w:color w:val="auto"/>
                <w:sz w:val="24"/>
                <w:highlight w:val="none"/>
              </w:rPr>
              <w:t>大写</w:t>
            </w:r>
          </w:p>
        </w:tc>
        <w:tc>
          <w:tcPr>
            <w:tcW w:w="1340" w:type="dxa"/>
            <w:vAlign w:val="center"/>
          </w:tcPr>
          <w:p>
            <w:pPr>
              <w:tabs>
                <w:tab w:val="left" w:pos="5580"/>
              </w:tabs>
              <w:jc w:val="center"/>
              <w:rPr>
                <w:b/>
                <w:color w:val="auto"/>
                <w:sz w:val="24"/>
                <w:highlight w:val="none"/>
              </w:rPr>
            </w:pPr>
            <w:r>
              <w:rPr>
                <w:b/>
                <w:color w:val="auto"/>
                <w:sz w:val="24"/>
                <w:highlight w:val="none"/>
              </w:rPr>
              <w:t>小写</w:t>
            </w:r>
          </w:p>
        </w:tc>
        <w:tc>
          <w:tcPr>
            <w:tcW w:w="2684" w:type="dxa"/>
            <w:vMerge w:val="restart"/>
            <w:vAlign w:val="center"/>
          </w:tcPr>
          <w:p>
            <w:pPr>
              <w:tabs>
                <w:tab w:val="left" w:pos="5580"/>
              </w:tabs>
              <w:jc w:val="center"/>
              <w:rPr>
                <w:bCs/>
                <w:color w:val="auto"/>
                <w:sz w:val="24"/>
                <w:highlight w:val="none"/>
              </w:rPr>
            </w:pPr>
            <w:r>
              <w:rPr>
                <w:rFonts w:hint="eastAsia"/>
                <w:bCs/>
                <w:color w:val="auto"/>
                <w:sz w:val="24"/>
                <w:highlight w:val="none"/>
              </w:rPr>
              <w:t>自合同签订之日起</w:t>
            </w:r>
            <w:r>
              <w:rPr>
                <w:rFonts w:hint="eastAsia"/>
                <w:bCs/>
                <w:color w:val="auto"/>
                <w:sz w:val="24"/>
                <w:highlight w:val="none"/>
                <w:u w:val="single"/>
                <w:lang w:val="en-US" w:eastAsia="zh-CN"/>
              </w:rPr>
              <w:t xml:space="preserve">   </w:t>
            </w:r>
            <w:r>
              <w:rPr>
                <w:rFonts w:hint="eastAsia"/>
                <w:bCs/>
                <w:color w:val="auto"/>
                <w:sz w:val="24"/>
                <w:highlight w:val="none"/>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63" w:type="dxa"/>
            <w:vAlign w:val="center"/>
          </w:tcPr>
          <w:p>
            <w:pPr>
              <w:tabs>
                <w:tab w:val="left" w:pos="5580"/>
              </w:tabs>
              <w:jc w:val="center"/>
              <w:rPr>
                <w:color w:val="auto"/>
                <w:sz w:val="24"/>
                <w:highlight w:val="none"/>
              </w:rPr>
            </w:pPr>
          </w:p>
        </w:tc>
        <w:tc>
          <w:tcPr>
            <w:tcW w:w="2501" w:type="dxa"/>
            <w:vAlign w:val="center"/>
          </w:tcPr>
          <w:p>
            <w:pPr>
              <w:tabs>
                <w:tab w:val="left" w:pos="5580"/>
              </w:tabs>
              <w:jc w:val="center"/>
              <w:rPr>
                <w:color w:val="auto"/>
                <w:sz w:val="24"/>
                <w:highlight w:val="none"/>
              </w:rPr>
            </w:pPr>
          </w:p>
        </w:tc>
        <w:tc>
          <w:tcPr>
            <w:tcW w:w="1341" w:type="dxa"/>
            <w:vAlign w:val="center"/>
          </w:tcPr>
          <w:p>
            <w:pPr>
              <w:tabs>
                <w:tab w:val="left" w:pos="5580"/>
              </w:tabs>
              <w:jc w:val="center"/>
              <w:rPr>
                <w:color w:val="auto"/>
                <w:sz w:val="24"/>
                <w:highlight w:val="none"/>
              </w:rPr>
            </w:pPr>
          </w:p>
        </w:tc>
        <w:tc>
          <w:tcPr>
            <w:tcW w:w="1340" w:type="dxa"/>
            <w:vAlign w:val="center"/>
          </w:tcPr>
          <w:p>
            <w:pPr>
              <w:tabs>
                <w:tab w:val="left" w:pos="5580"/>
              </w:tabs>
              <w:jc w:val="center"/>
              <w:rPr>
                <w:color w:val="auto"/>
                <w:sz w:val="24"/>
                <w:highlight w:val="none"/>
              </w:rPr>
            </w:pPr>
          </w:p>
        </w:tc>
        <w:tc>
          <w:tcPr>
            <w:tcW w:w="2684" w:type="dxa"/>
            <w:vMerge w:val="continue"/>
            <w:vAlign w:val="center"/>
          </w:tcPr>
          <w:p>
            <w:pPr>
              <w:tabs>
                <w:tab w:val="left" w:pos="5580"/>
              </w:tabs>
              <w:jc w:val="center"/>
              <w:rPr>
                <w:color w:val="auto"/>
                <w:sz w:val="24"/>
                <w:highlight w:val="none"/>
              </w:rPr>
            </w:pPr>
          </w:p>
        </w:tc>
      </w:tr>
    </w:tbl>
    <w:p>
      <w:pPr>
        <w:autoSpaceDE w:val="0"/>
        <w:autoSpaceDN w:val="0"/>
        <w:adjustRightInd w:val="0"/>
        <w:jc w:val="left"/>
        <w:rPr>
          <w:color w:val="auto"/>
          <w:kern w:val="0"/>
          <w:sz w:val="24"/>
          <w:highlight w:val="none"/>
        </w:rPr>
      </w:pPr>
    </w:p>
    <w:p>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pPr>
        <w:tabs>
          <w:tab w:val="left" w:pos="5580"/>
        </w:tabs>
        <w:ind w:firstLine="480" w:firstLineChars="200"/>
        <w:rPr>
          <w:color w:val="auto"/>
          <w:sz w:val="24"/>
          <w:szCs w:val="20"/>
          <w:highlight w:val="none"/>
        </w:rPr>
      </w:pPr>
      <w:r>
        <w:rPr>
          <w:color w:val="auto"/>
          <w:sz w:val="24"/>
          <w:szCs w:val="20"/>
          <w:highlight w:val="none"/>
        </w:rPr>
        <w:t>2.本表必须按包分别填写。</w:t>
      </w:r>
    </w:p>
    <w:p>
      <w:pPr>
        <w:autoSpaceDE w:val="0"/>
        <w:autoSpaceDN w:val="0"/>
        <w:adjustRightInd w:val="0"/>
        <w:snapToGrid w:val="0"/>
        <w:spacing w:before="25" w:after="25" w:line="360" w:lineRule="auto"/>
        <w:rPr>
          <w:color w:val="auto"/>
          <w:sz w:val="24"/>
          <w:highlight w:val="none"/>
          <w:lang w:val="zh-CN"/>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widowControl/>
        <w:jc w:val="left"/>
        <w:rPr>
          <w:color w:val="auto"/>
          <w:sz w:val="24"/>
          <w:szCs w:val="20"/>
          <w:highlight w:val="none"/>
        </w:rPr>
      </w:pPr>
      <w:bookmarkStart w:id="805" w:name="_Toc127151558"/>
      <w:bookmarkStart w:id="806" w:name="_Toc150774763"/>
      <w:bookmarkStart w:id="807" w:name="_Toc226965832"/>
      <w:bookmarkStart w:id="808" w:name="_Toc195842924"/>
      <w:bookmarkStart w:id="809" w:name="_Toc305158901"/>
      <w:bookmarkStart w:id="810" w:name="_Toc265228397"/>
      <w:bookmarkStart w:id="811" w:name="_Toc226309803"/>
      <w:bookmarkStart w:id="812" w:name="_Toc150480796"/>
      <w:bookmarkStart w:id="813" w:name="_Toc226965749"/>
      <w:bookmarkStart w:id="814" w:name="_Toc226337255"/>
      <w:bookmarkStart w:id="815" w:name="_Toc264969249"/>
      <w:bookmarkStart w:id="816" w:name="_Toc305158827"/>
      <w:bookmarkStart w:id="817" w:name="_Toc142311060"/>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4  投标分项报价表</w:t>
      </w:r>
      <w:bookmarkEnd w:id="805"/>
      <w:bookmarkEnd w:id="806"/>
      <w:bookmarkEnd w:id="807"/>
      <w:bookmarkEnd w:id="808"/>
      <w:bookmarkEnd w:id="809"/>
      <w:bookmarkEnd w:id="810"/>
      <w:bookmarkEnd w:id="811"/>
      <w:bookmarkEnd w:id="812"/>
      <w:bookmarkEnd w:id="813"/>
      <w:bookmarkEnd w:id="814"/>
      <w:bookmarkEnd w:id="815"/>
      <w:bookmarkEnd w:id="816"/>
      <w:bookmarkEnd w:id="817"/>
      <w:r>
        <w:rPr>
          <w:color w:val="auto"/>
          <w:sz w:val="24"/>
          <w:szCs w:val="20"/>
          <w:highlight w:val="none"/>
        </w:rPr>
        <w:t>（实质性格式）</w:t>
      </w:r>
    </w:p>
    <w:p>
      <w:pPr>
        <w:spacing w:line="360" w:lineRule="exact"/>
        <w:jc w:val="center"/>
        <w:rPr>
          <w:color w:val="auto"/>
          <w:sz w:val="36"/>
          <w:szCs w:val="36"/>
          <w:highlight w:val="none"/>
        </w:rPr>
      </w:pPr>
    </w:p>
    <w:p>
      <w:pPr>
        <w:spacing w:line="360" w:lineRule="exact"/>
        <w:jc w:val="center"/>
        <w:rPr>
          <w:b/>
          <w:color w:val="auto"/>
          <w:sz w:val="36"/>
          <w:szCs w:val="36"/>
          <w:highlight w:val="none"/>
        </w:rPr>
      </w:pPr>
      <w:r>
        <w:rPr>
          <w:rFonts w:hint="eastAsia"/>
          <w:b/>
          <w:color w:val="auto"/>
          <w:sz w:val="36"/>
          <w:szCs w:val="36"/>
          <w:highlight w:val="none"/>
        </w:rPr>
        <w:t>投标分项报价表</w:t>
      </w:r>
    </w:p>
    <w:p>
      <w:pPr>
        <w:spacing w:line="260" w:lineRule="exact"/>
        <w:jc w:val="center"/>
        <w:rPr>
          <w:color w:val="auto"/>
          <w:sz w:val="36"/>
          <w:szCs w:val="36"/>
          <w:highlight w:val="none"/>
        </w:rPr>
      </w:pPr>
    </w:p>
    <w:p>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4"/>
        <w:tblW w:w="8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2351"/>
        <w:gridCol w:w="2206"/>
        <w:gridCol w:w="1431"/>
        <w:gridCol w:w="1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6" w:type="dxa"/>
            <w:vAlign w:val="center"/>
          </w:tcPr>
          <w:p>
            <w:pPr>
              <w:adjustRightInd w:val="0"/>
              <w:snapToGrid w:val="0"/>
              <w:jc w:val="left"/>
              <w:rPr>
                <w:b/>
                <w:color w:val="auto"/>
                <w:sz w:val="24"/>
                <w:highlight w:val="none"/>
              </w:rPr>
            </w:pPr>
            <w:r>
              <w:rPr>
                <w:b/>
                <w:color w:val="auto"/>
                <w:sz w:val="24"/>
                <w:highlight w:val="none"/>
              </w:rPr>
              <w:t>序号</w:t>
            </w:r>
          </w:p>
        </w:tc>
        <w:tc>
          <w:tcPr>
            <w:tcW w:w="2351" w:type="dxa"/>
            <w:vAlign w:val="center"/>
          </w:tcPr>
          <w:p>
            <w:pPr>
              <w:adjustRightInd w:val="0"/>
              <w:snapToGrid w:val="0"/>
              <w:jc w:val="left"/>
              <w:rPr>
                <w:b/>
                <w:color w:val="auto"/>
                <w:sz w:val="24"/>
                <w:highlight w:val="none"/>
              </w:rPr>
            </w:pPr>
            <w:r>
              <w:rPr>
                <w:b/>
                <w:color w:val="auto"/>
                <w:sz w:val="24"/>
                <w:highlight w:val="none"/>
              </w:rPr>
              <w:t>分项名称</w:t>
            </w:r>
          </w:p>
        </w:tc>
        <w:tc>
          <w:tcPr>
            <w:tcW w:w="2206" w:type="dxa"/>
            <w:vAlign w:val="center"/>
          </w:tcPr>
          <w:p>
            <w:pPr>
              <w:adjustRightInd w:val="0"/>
              <w:snapToGrid w:val="0"/>
              <w:jc w:val="left"/>
              <w:rPr>
                <w:b/>
                <w:color w:val="auto"/>
                <w:sz w:val="24"/>
                <w:highlight w:val="none"/>
              </w:rPr>
            </w:pPr>
            <w:r>
              <w:rPr>
                <w:b/>
                <w:color w:val="auto"/>
                <w:sz w:val="24"/>
                <w:highlight w:val="none"/>
              </w:rPr>
              <w:t>单价</w:t>
            </w:r>
          </w:p>
        </w:tc>
        <w:tc>
          <w:tcPr>
            <w:tcW w:w="1431" w:type="dxa"/>
            <w:vAlign w:val="center"/>
          </w:tcPr>
          <w:p>
            <w:pPr>
              <w:adjustRightInd w:val="0"/>
              <w:snapToGrid w:val="0"/>
              <w:jc w:val="left"/>
              <w:rPr>
                <w:b/>
                <w:color w:val="auto"/>
                <w:sz w:val="24"/>
                <w:highlight w:val="none"/>
              </w:rPr>
            </w:pPr>
            <w:r>
              <w:rPr>
                <w:b/>
                <w:color w:val="auto"/>
                <w:sz w:val="24"/>
                <w:highlight w:val="none"/>
              </w:rPr>
              <w:t>合价（元）</w:t>
            </w:r>
          </w:p>
        </w:tc>
        <w:tc>
          <w:tcPr>
            <w:tcW w:w="1821" w:type="dxa"/>
            <w:vAlign w:val="center"/>
          </w:tcPr>
          <w:p>
            <w:pPr>
              <w:adjustRightInd w:val="0"/>
              <w:snapToGrid w:val="0"/>
              <w:jc w:val="center"/>
              <w:rPr>
                <w:b/>
                <w:color w:val="auto"/>
                <w:sz w:val="24"/>
                <w:highlight w:val="none"/>
              </w:rPr>
            </w:pPr>
            <w:r>
              <w:rPr>
                <w:b/>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46" w:type="dxa"/>
            <w:vAlign w:val="center"/>
          </w:tcPr>
          <w:p>
            <w:pPr>
              <w:adjustRightInd w:val="0"/>
              <w:snapToGrid w:val="0"/>
              <w:jc w:val="center"/>
              <w:rPr>
                <w:color w:val="auto"/>
                <w:sz w:val="24"/>
                <w:highlight w:val="none"/>
              </w:rPr>
            </w:pPr>
            <w:r>
              <w:rPr>
                <w:color w:val="auto"/>
                <w:sz w:val="24"/>
                <w:highlight w:val="none"/>
              </w:rPr>
              <w:t>1</w:t>
            </w:r>
          </w:p>
        </w:tc>
        <w:tc>
          <w:tcPr>
            <w:tcW w:w="2351" w:type="dxa"/>
            <w:vAlign w:val="center"/>
          </w:tcPr>
          <w:p>
            <w:pPr>
              <w:adjustRightInd w:val="0"/>
              <w:snapToGrid w:val="0"/>
              <w:jc w:val="left"/>
              <w:rPr>
                <w:color w:val="auto"/>
                <w:sz w:val="24"/>
                <w:highlight w:val="none"/>
              </w:rPr>
            </w:pPr>
          </w:p>
        </w:tc>
        <w:tc>
          <w:tcPr>
            <w:tcW w:w="2206" w:type="dxa"/>
            <w:vAlign w:val="center"/>
          </w:tcPr>
          <w:p>
            <w:pPr>
              <w:adjustRightInd w:val="0"/>
              <w:snapToGrid w:val="0"/>
              <w:ind w:firstLine="720" w:firstLineChars="300"/>
              <w:jc w:val="center"/>
              <w:rPr>
                <w:rFonts w:hint="default" w:eastAsia="宋体"/>
                <w:color w:val="auto"/>
                <w:sz w:val="24"/>
                <w:highlight w:val="none"/>
                <w:lang w:val="en-US" w:eastAsia="zh-CN"/>
              </w:rPr>
            </w:pPr>
          </w:p>
        </w:tc>
        <w:tc>
          <w:tcPr>
            <w:tcW w:w="1431" w:type="dxa"/>
            <w:vAlign w:val="center"/>
          </w:tcPr>
          <w:p>
            <w:pPr>
              <w:adjustRightInd w:val="0"/>
              <w:snapToGrid w:val="0"/>
              <w:jc w:val="left"/>
              <w:rPr>
                <w:rFonts w:hint="default" w:eastAsia="宋体"/>
                <w:color w:val="auto"/>
                <w:sz w:val="24"/>
                <w:highlight w:val="none"/>
                <w:lang w:val="en-US" w:eastAsia="zh-CN"/>
              </w:rPr>
            </w:pPr>
          </w:p>
        </w:tc>
        <w:tc>
          <w:tcPr>
            <w:tcW w:w="1821" w:type="dxa"/>
            <w:vAlign w:val="center"/>
          </w:tcPr>
          <w:p>
            <w:pPr>
              <w:adjustRightInd w:val="0"/>
              <w:snapToGrid w:val="0"/>
              <w:jc w:val="left"/>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46" w:type="dxa"/>
            <w:vAlign w:val="center"/>
          </w:tcPr>
          <w:p>
            <w:pPr>
              <w:adjustRightInd w:val="0"/>
              <w:snapToGrid w:val="0"/>
              <w:jc w:val="center"/>
              <w:rPr>
                <w:color w:val="auto"/>
                <w:sz w:val="24"/>
                <w:highlight w:val="none"/>
              </w:rPr>
            </w:pPr>
            <w:r>
              <w:rPr>
                <w:color w:val="auto"/>
                <w:sz w:val="24"/>
                <w:highlight w:val="none"/>
              </w:rPr>
              <w:t>2</w:t>
            </w:r>
          </w:p>
        </w:tc>
        <w:tc>
          <w:tcPr>
            <w:tcW w:w="2351" w:type="dxa"/>
            <w:vAlign w:val="center"/>
          </w:tcPr>
          <w:p>
            <w:pPr>
              <w:adjustRightInd w:val="0"/>
              <w:snapToGrid w:val="0"/>
              <w:jc w:val="left"/>
              <w:rPr>
                <w:color w:val="auto"/>
                <w:sz w:val="24"/>
                <w:highlight w:val="none"/>
              </w:rPr>
            </w:pPr>
          </w:p>
        </w:tc>
        <w:tc>
          <w:tcPr>
            <w:tcW w:w="2206" w:type="dxa"/>
            <w:vAlign w:val="center"/>
          </w:tcPr>
          <w:p>
            <w:pPr>
              <w:adjustRightInd w:val="0"/>
              <w:snapToGrid w:val="0"/>
              <w:jc w:val="right"/>
              <w:rPr>
                <w:color w:val="auto"/>
                <w:sz w:val="24"/>
                <w:highlight w:val="none"/>
              </w:rPr>
            </w:pPr>
          </w:p>
        </w:tc>
        <w:tc>
          <w:tcPr>
            <w:tcW w:w="1431" w:type="dxa"/>
            <w:vAlign w:val="center"/>
          </w:tcPr>
          <w:p>
            <w:pPr>
              <w:adjustRightInd w:val="0"/>
              <w:snapToGrid w:val="0"/>
              <w:jc w:val="left"/>
              <w:rPr>
                <w:color w:val="auto"/>
                <w:sz w:val="24"/>
                <w:highlight w:val="none"/>
              </w:rPr>
            </w:pPr>
          </w:p>
        </w:tc>
        <w:tc>
          <w:tcPr>
            <w:tcW w:w="1821" w:type="dxa"/>
            <w:vAlign w:val="center"/>
          </w:tcPr>
          <w:p>
            <w:pPr>
              <w:adjustRightInd w:val="0"/>
              <w:snapToGrid w:val="0"/>
              <w:jc w:val="left"/>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46" w:type="dxa"/>
            <w:vAlign w:val="center"/>
          </w:tcPr>
          <w:p>
            <w:pPr>
              <w:adjustRightInd w:val="0"/>
              <w:snapToGrid w:val="0"/>
              <w:jc w:val="center"/>
              <w:rPr>
                <w:color w:val="auto"/>
                <w:sz w:val="24"/>
                <w:highlight w:val="none"/>
              </w:rPr>
            </w:pPr>
            <w:r>
              <w:rPr>
                <w:color w:val="auto"/>
                <w:sz w:val="24"/>
                <w:highlight w:val="none"/>
              </w:rPr>
              <w:t>3</w:t>
            </w:r>
          </w:p>
        </w:tc>
        <w:tc>
          <w:tcPr>
            <w:tcW w:w="2351" w:type="dxa"/>
            <w:vAlign w:val="center"/>
          </w:tcPr>
          <w:p>
            <w:pPr>
              <w:adjustRightInd w:val="0"/>
              <w:snapToGrid w:val="0"/>
              <w:jc w:val="left"/>
              <w:rPr>
                <w:color w:val="auto"/>
                <w:sz w:val="24"/>
                <w:highlight w:val="none"/>
              </w:rPr>
            </w:pPr>
          </w:p>
        </w:tc>
        <w:tc>
          <w:tcPr>
            <w:tcW w:w="2206" w:type="dxa"/>
            <w:vAlign w:val="center"/>
          </w:tcPr>
          <w:p>
            <w:pPr>
              <w:adjustRightInd w:val="0"/>
              <w:snapToGrid w:val="0"/>
              <w:jc w:val="right"/>
              <w:rPr>
                <w:color w:val="auto"/>
                <w:sz w:val="24"/>
                <w:highlight w:val="none"/>
              </w:rPr>
            </w:pPr>
          </w:p>
        </w:tc>
        <w:tc>
          <w:tcPr>
            <w:tcW w:w="1431" w:type="dxa"/>
            <w:vAlign w:val="center"/>
          </w:tcPr>
          <w:p>
            <w:pPr>
              <w:adjustRightInd w:val="0"/>
              <w:snapToGrid w:val="0"/>
              <w:jc w:val="left"/>
              <w:rPr>
                <w:color w:val="auto"/>
                <w:sz w:val="24"/>
                <w:highlight w:val="none"/>
              </w:rPr>
            </w:pPr>
          </w:p>
        </w:tc>
        <w:tc>
          <w:tcPr>
            <w:tcW w:w="1821" w:type="dxa"/>
            <w:vAlign w:val="center"/>
          </w:tcPr>
          <w:p>
            <w:pPr>
              <w:adjustRightInd w:val="0"/>
              <w:snapToGrid w:val="0"/>
              <w:jc w:val="left"/>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46" w:type="dxa"/>
            <w:vAlign w:val="center"/>
          </w:tcPr>
          <w:p>
            <w:pPr>
              <w:adjustRightInd w:val="0"/>
              <w:snapToGrid w:val="0"/>
              <w:jc w:val="center"/>
              <w:rPr>
                <w:color w:val="auto"/>
                <w:sz w:val="24"/>
                <w:highlight w:val="none"/>
              </w:rPr>
            </w:pPr>
            <w:r>
              <w:rPr>
                <w:rFonts w:hint="eastAsia"/>
                <w:color w:val="auto"/>
                <w:sz w:val="24"/>
                <w:highlight w:val="none"/>
              </w:rPr>
              <w:t>4</w:t>
            </w:r>
          </w:p>
        </w:tc>
        <w:tc>
          <w:tcPr>
            <w:tcW w:w="2351" w:type="dxa"/>
            <w:vAlign w:val="center"/>
          </w:tcPr>
          <w:p>
            <w:pPr>
              <w:adjustRightInd w:val="0"/>
              <w:snapToGrid w:val="0"/>
              <w:jc w:val="left"/>
              <w:rPr>
                <w:rFonts w:ascii="宋体" w:hAnsi="宋体" w:cs="宋体"/>
                <w:color w:val="auto"/>
                <w:sz w:val="24"/>
                <w:highlight w:val="none"/>
              </w:rPr>
            </w:pPr>
          </w:p>
        </w:tc>
        <w:tc>
          <w:tcPr>
            <w:tcW w:w="2206" w:type="dxa"/>
            <w:vAlign w:val="center"/>
          </w:tcPr>
          <w:p>
            <w:pPr>
              <w:adjustRightInd w:val="0"/>
              <w:snapToGrid w:val="0"/>
              <w:jc w:val="right"/>
              <w:rPr>
                <w:color w:val="auto"/>
                <w:sz w:val="24"/>
                <w:highlight w:val="none"/>
              </w:rPr>
            </w:pPr>
          </w:p>
        </w:tc>
        <w:tc>
          <w:tcPr>
            <w:tcW w:w="1431" w:type="dxa"/>
            <w:vAlign w:val="center"/>
          </w:tcPr>
          <w:p>
            <w:pPr>
              <w:adjustRightInd w:val="0"/>
              <w:snapToGrid w:val="0"/>
              <w:jc w:val="left"/>
              <w:rPr>
                <w:color w:val="auto"/>
                <w:sz w:val="24"/>
                <w:highlight w:val="none"/>
              </w:rPr>
            </w:pPr>
          </w:p>
        </w:tc>
        <w:tc>
          <w:tcPr>
            <w:tcW w:w="1821" w:type="dxa"/>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46" w:type="dxa"/>
            <w:vAlign w:val="center"/>
          </w:tcPr>
          <w:p>
            <w:pPr>
              <w:adjustRightInd w:val="0"/>
              <w:snapToGrid w:val="0"/>
              <w:jc w:val="center"/>
              <w:rPr>
                <w:color w:val="auto"/>
                <w:sz w:val="24"/>
                <w:highlight w:val="none"/>
              </w:rPr>
            </w:pPr>
            <w:r>
              <w:rPr>
                <w:rFonts w:hint="eastAsia"/>
                <w:color w:val="auto"/>
                <w:sz w:val="24"/>
                <w:highlight w:val="none"/>
              </w:rPr>
              <w:t>5</w:t>
            </w:r>
          </w:p>
        </w:tc>
        <w:tc>
          <w:tcPr>
            <w:tcW w:w="2351" w:type="dxa"/>
            <w:vAlign w:val="center"/>
          </w:tcPr>
          <w:p>
            <w:pPr>
              <w:adjustRightInd w:val="0"/>
              <w:snapToGrid w:val="0"/>
              <w:jc w:val="left"/>
              <w:rPr>
                <w:rFonts w:ascii="宋体" w:hAnsi="宋体" w:cs="宋体"/>
                <w:color w:val="auto"/>
                <w:sz w:val="24"/>
                <w:highlight w:val="none"/>
              </w:rPr>
            </w:pPr>
          </w:p>
        </w:tc>
        <w:tc>
          <w:tcPr>
            <w:tcW w:w="2206" w:type="dxa"/>
            <w:vAlign w:val="center"/>
          </w:tcPr>
          <w:p>
            <w:pPr>
              <w:adjustRightInd w:val="0"/>
              <w:snapToGrid w:val="0"/>
              <w:jc w:val="right"/>
              <w:rPr>
                <w:color w:val="auto"/>
                <w:sz w:val="24"/>
                <w:highlight w:val="none"/>
              </w:rPr>
            </w:pPr>
          </w:p>
        </w:tc>
        <w:tc>
          <w:tcPr>
            <w:tcW w:w="1431" w:type="dxa"/>
            <w:vAlign w:val="center"/>
          </w:tcPr>
          <w:p>
            <w:pPr>
              <w:adjustRightInd w:val="0"/>
              <w:snapToGrid w:val="0"/>
              <w:jc w:val="left"/>
              <w:rPr>
                <w:color w:val="auto"/>
                <w:sz w:val="24"/>
                <w:highlight w:val="none"/>
              </w:rPr>
            </w:pPr>
          </w:p>
        </w:tc>
        <w:tc>
          <w:tcPr>
            <w:tcW w:w="1821" w:type="dxa"/>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46" w:type="dxa"/>
            <w:vAlign w:val="center"/>
          </w:tcPr>
          <w:p>
            <w:pPr>
              <w:adjustRightInd w:val="0"/>
              <w:snapToGrid w:val="0"/>
              <w:jc w:val="center"/>
              <w:rPr>
                <w:color w:val="auto"/>
                <w:sz w:val="24"/>
                <w:highlight w:val="none"/>
              </w:rPr>
            </w:pPr>
            <w:r>
              <w:rPr>
                <w:rFonts w:hint="eastAsia"/>
                <w:color w:val="auto"/>
                <w:sz w:val="24"/>
                <w:highlight w:val="none"/>
              </w:rPr>
              <w:t>6</w:t>
            </w:r>
          </w:p>
        </w:tc>
        <w:tc>
          <w:tcPr>
            <w:tcW w:w="2351" w:type="dxa"/>
            <w:vAlign w:val="center"/>
          </w:tcPr>
          <w:p>
            <w:pPr>
              <w:adjustRightInd w:val="0"/>
              <w:snapToGrid w:val="0"/>
              <w:jc w:val="left"/>
              <w:rPr>
                <w:rFonts w:ascii="宋体" w:hAnsi="宋体" w:cs="宋体"/>
                <w:color w:val="auto"/>
                <w:sz w:val="24"/>
                <w:highlight w:val="none"/>
              </w:rPr>
            </w:pPr>
          </w:p>
        </w:tc>
        <w:tc>
          <w:tcPr>
            <w:tcW w:w="2206" w:type="dxa"/>
            <w:vAlign w:val="center"/>
          </w:tcPr>
          <w:p>
            <w:pPr>
              <w:adjustRightInd w:val="0"/>
              <w:snapToGrid w:val="0"/>
              <w:jc w:val="right"/>
              <w:rPr>
                <w:color w:val="auto"/>
                <w:sz w:val="24"/>
                <w:highlight w:val="none"/>
              </w:rPr>
            </w:pPr>
          </w:p>
        </w:tc>
        <w:tc>
          <w:tcPr>
            <w:tcW w:w="1431" w:type="dxa"/>
            <w:vAlign w:val="center"/>
          </w:tcPr>
          <w:p>
            <w:pPr>
              <w:adjustRightInd w:val="0"/>
              <w:snapToGrid w:val="0"/>
              <w:jc w:val="left"/>
              <w:rPr>
                <w:color w:val="auto"/>
                <w:sz w:val="24"/>
                <w:highlight w:val="none"/>
              </w:rPr>
            </w:pPr>
          </w:p>
        </w:tc>
        <w:tc>
          <w:tcPr>
            <w:tcW w:w="1821" w:type="dxa"/>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46" w:type="dxa"/>
            <w:vAlign w:val="center"/>
          </w:tcPr>
          <w:p>
            <w:pPr>
              <w:adjustRightInd w:val="0"/>
              <w:snapToGrid w:val="0"/>
              <w:jc w:val="center"/>
              <w:rPr>
                <w:color w:val="auto"/>
                <w:sz w:val="24"/>
                <w:highlight w:val="none"/>
              </w:rPr>
            </w:pPr>
            <w:r>
              <w:rPr>
                <w:rFonts w:hint="eastAsia"/>
                <w:color w:val="auto"/>
                <w:sz w:val="24"/>
                <w:highlight w:val="none"/>
              </w:rPr>
              <w:t>7</w:t>
            </w:r>
          </w:p>
        </w:tc>
        <w:tc>
          <w:tcPr>
            <w:tcW w:w="2351" w:type="dxa"/>
            <w:vAlign w:val="center"/>
          </w:tcPr>
          <w:p>
            <w:pPr>
              <w:adjustRightInd w:val="0"/>
              <w:snapToGrid w:val="0"/>
              <w:jc w:val="left"/>
              <w:rPr>
                <w:rFonts w:ascii="宋体" w:hAnsi="宋体" w:cs="宋体"/>
                <w:color w:val="auto"/>
                <w:sz w:val="24"/>
                <w:highlight w:val="none"/>
              </w:rPr>
            </w:pPr>
          </w:p>
        </w:tc>
        <w:tc>
          <w:tcPr>
            <w:tcW w:w="2206" w:type="dxa"/>
            <w:vAlign w:val="center"/>
          </w:tcPr>
          <w:p>
            <w:pPr>
              <w:adjustRightInd w:val="0"/>
              <w:snapToGrid w:val="0"/>
              <w:jc w:val="right"/>
              <w:rPr>
                <w:color w:val="auto"/>
                <w:sz w:val="24"/>
                <w:highlight w:val="none"/>
              </w:rPr>
            </w:pPr>
          </w:p>
        </w:tc>
        <w:tc>
          <w:tcPr>
            <w:tcW w:w="1431" w:type="dxa"/>
            <w:vAlign w:val="center"/>
          </w:tcPr>
          <w:p>
            <w:pPr>
              <w:adjustRightInd w:val="0"/>
              <w:snapToGrid w:val="0"/>
              <w:jc w:val="left"/>
              <w:rPr>
                <w:color w:val="auto"/>
                <w:sz w:val="24"/>
                <w:highlight w:val="none"/>
              </w:rPr>
            </w:pPr>
          </w:p>
        </w:tc>
        <w:tc>
          <w:tcPr>
            <w:tcW w:w="1821" w:type="dxa"/>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203" w:type="dxa"/>
            <w:gridSpan w:val="3"/>
            <w:vAlign w:val="center"/>
          </w:tcPr>
          <w:p>
            <w:pPr>
              <w:adjustRightInd w:val="0"/>
              <w:snapToGrid w:val="0"/>
              <w:jc w:val="right"/>
              <w:rPr>
                <w:b/>
                <w:color w:val="auto"/>
                <w:sz w:val="24"/>
                <w:highlight w:val="none"/>
              </w:rPr>
            </w:pPr>
            <w:r>
              <w:rPr>
                <w:b/>
                <w:color w:val="auto"/>
                <w:sz w:val="24"/>
                <w:highlight w:val="none"/>
              </w:rPr>
              <w:t>总价（元）</w:t>
            </w:r>
          </w:p>
        </w:tc>
        <w:tc>
          <w:tcPr>
            <w:tcW w:w="1431" w:type="dxa"/>
            <w:vAlign w:val="center"/>
          </w:tcPr>
          <w:p>
            <w:pPr>
              <w:adjustRightInd w:val="0"/>
              <w:snapToGrid w:val="0"/>
              <w:jc w:val="left"/>
              <w:rPr>
                <w:color w:val="auto"/>
                <w:sz w:val="24"/>
                <w:highlight w:val="none"/>
              </w:rPr>
            </w:pPr>
          </w:p>
        </w:tc>
        <w:tc>
          <w:tcPr>
            <w:tcW w:w="1821" w:type="dxa"/>
            <w:vAlign w:val="center"/>
          </w:tcPr>
          <w:p>
            <w:pPr>
              <w:adjustRightInd w:val="0"/>
              <w:snapToGrid w:val="0"/>
              <w:jc w:val="left"/>
              <w:rPr>
                <w:color w:val="auto"/>
                <w:sz w:val="24"/>
                <w:highlight w:val="none"/>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注：1.本表应按包分别填写。</w:t>
      </w:r>
    </w:p>
    <w:p>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bookmarkStart w:id="818" w:name="_Toc305158830"/>
      <w:bookmarkStart w:id="819" w:name="_Toc226337258"/>
      <w:bookmarkStart w:id="820" w:name="_Toc305158904"/>
      <w:bookmarkStart w:id="821" w:name="_Toc195842927"/>
      <w:bookmarkStart w:id="822" w:name="_Toc150774765"/>
      <w:bookmarkStart w:id="823" w:name="_Toc142311062"/>
      <w:bookmarkStart w:id="824" w:name="_Toc264969252"/>
      <w:bookmarkStart w:id="825" w:name="_Toc226965835"/>
      <w:bookmarkStart w:id="826" w:name="_Toc226309806"/>
      <w:bookmarkStart w:id="827" w:name="_Toc150480798"/>
      <w:bookmarkStart w:id="828" w:name="_Toc265228400"/>
      <w:bookmarkStart w:id="829" w:name="_Toc127151562"/>
      <w:bookmarkStart w:id="830" w:name="_Toc226965752"/>
      <w:bookmarkStart w:id="831" w:name="_Toc127151561"/>
      <w:bookmarkStart w:id="832" w:name="_Toc226337257"/>
      <w:bookmarkStart w:id="833" w:name="_Toc264969251"/>
      <w:bookmarkStart w:id="834" w:name="_Toc305158903"/>
      <w:bookmarkStart w:id="835" w:name="_Toc150480797"/>
      <w:bookmarkStart w:id="836" w:name="_Toc226965834"/>
      <w:bookmarkStart w:id="837" w:name="_Toc265228399"/>
      <w:bookmarkStart w:id="838" w:name="_Toc142311061"/>
      <w:bookmarkStart w:id="839" w:name="_Toc150774764"/>
      <w:bookmarkStart w:id="840" w:name="_Toc195842926"/>
      <w:bookmarkStart w:id="841" w:name="_Toc226309805"/>
      <w:bookmarkStart w:id="842" w:name="_Toc305158829"/>
      <w:bookmarkStart w:id="843" w:name="_Toc226965751"/>
      <w:r>
        <w:rPr>
          <w:color w:val="auto"/>
          <w:sz w:val="24"/>
          <w:szCs w:val="20"/>
          <w:highlight w:val="none"/>
        </w:rPr>
        <w:br w:type="page"/>
      </w:r>
      <w:r>
        <w:rPr>
          <w:color w:val="auto"/>
          <w:sz w:val="24"/>
          <w:szCs w:val="20"/>
          <w:highlight w:val="none"/>
        </w:rPr>
        <w:t>5  合同条款偏离表</w:t>
      </w:r>
      <w:bookmarkEnd w:id="818"/>
      <w:bookmarkEnd w:id="819"/>
      <w:bookmarkEnd w:id="820"/>
      <w:bookmarkEnd w:id="821"/>
      <w:bookmarkEnd w:id="822"/>
      <w:bookmarkEnd w:id="823"/>
      <w:bookmarkEnd w:id="824"/>
      <w:bookmarkEnd w:id="825"/>
      <w:bookmarkEnd w:id="826"/>
      <w:bookmarkEnd w:id="827"/>
      <w:bookmarkEnd w:id="828"/>
      <w:bookmarkEnd w:id="829"/>
      <w:bookmarkEnd w:id="830"/>
      <w:r>
        <w:rPr>
          <w:color w:val="auto"/>
          <w:sz w:val="24"/>
          <w:szCs w:val="20"/>
          <w:highlight w:val="none"/>
        </w:rPr>
        <w:t>（实质性格式）</w:t>
      </w:r>
    </w:p>
    <w:p>
      <w:pPr>
        <w:spacing w:line="360" w:lineRule="auto"/>
        <w:rPr>
          <w:color w:val="auto"/>
          <w:sz w:val="24"/>
          <w:szCs w:val="20"/>
          <w:highlight w:val="none"/>
        </w:rPr>
      </w:pPr>
    </w:p>
    <w:p>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pPr>
        <w:spacing w:line="360" w:lineRule="auto"/>
        <w:rPr>
          <w:color w:val="auto"/>
          <w:sz w:val="24"/>
          <w:szCs w:val="20"/>
          <w:highlight w:val="none"/>
        </w:rPr>
      </w:pPr>
    </w:p>
    <w:p>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219"/>
        <w:gridCol w:w="1797"/>
        <w:gridCol w:w="1798"/>
        <w:gridCol w:w="2187"/>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528" w:type="dxa"/>
            <w:gridSpan w:val="6"/>
            <w:vAlign w:val="center"/>
          </w:tcPr>
          <w:p>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3" w:type="dxa"/>
            <w:vAlign w:val="center"/>
          </w:tcPr>
          <w:p>
            <w:pPr>
              <w:adjustRightInd w:val="0"/>
              <w:snapToGrid w:val="0"/>
              <w:jc w:val="center"/>
              <w:rPr>
                <w:color w:val="auto"/>
                <w:sz w:val="24"/>
                <w:highlight w:val="none"/>
              </w:rPr>
            </w:pPr>
            <w:r>
              <w:rPr>
                <w:color w:val="auto"/>
                <w:sz w:val="24"/>
                <w:highlight w:val="none"/>
              </w:rPr>
              <w:t>序号</w:t>
            </w:r>
          </w:p>
        </w:tc>
        <w:tc>
          <w:tcPr>
            <w:tcW w:w="1219"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797"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798" w:type="dxa"/>
            <w:vAlign w:val="center"/>
          </w:tcPr>
          <w:p>
            <w:pPr>
              <w:adjustRightInd w:val="0"/>
              <w:snapToGrid w:val="0"/>
              <w:jc w:val="center"/>
              <w:rPr>
                <w:color w:val="auto"/>
                <w:sz w:val="24"/>
                <w:highlight w:val="none"/>
              </w:rPr>
            </w:pPr>
            <w:r>
              <w:rPr>
                <w:color w:val="auto"/>
                <w:sz w:val="24"/>
                <w:highlight w:val="none"/>
              </w:rPr>
              <w:t>投标文件内容</w:t>
            </w:r>
          </w:p>
        </w:tc>
        <w:tc>
          <w:tcPr>
            <w:tcW w:w="2187" w:type="dxa"/>
            <w:vAlign w:val="center"/>
          </w:tcPr>
          <w:p>
            <w:pPr>
              <w:adjustRightInd w:val="0"/>
              <w:snapToGrid w:val="0"/>
              <w:jc w:val="center"/>
              <w:rPr>
                <w:color w:val="auto"/>
                <w:sz w:val="24"/>
                <w:highlight w:val="none"/>
              </w:rPr>
            </w:pPr>
            <w:r>
              <w:rPr>
                <w:color w:val="auto"/>
                <w:sz w:val="24"/>
                <w:highlight w:val="none"/>
              </w:rPr>
              <w:t>偏离情况</w:t>
            </w:r>
          </w:p>
        </w:tc>
        <w:tc>
          <w:tcPr>
            <w:tcW w:w="744"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3" w:type="dxa"/>
            <w:vAlign w:val="center"/>
          </w:tcPr>
          <w:p>
            <w:pPr>
              <w:adjustRightInd w:val="0"/>
              <w:snapToGrid w:val="0"/>
              <w:jc w:val="center"/>
              <w:rPr>
                <w:color w:val="auto"/>
                <w:sz w:val="24"/>
                <w:highlight w:val="none"/>
              </w:rPr>
            </w:pPr>
          </w:p>
        </w:tc>
        <w:tc>
          <w:tcPr>
            <w:tcW w:w="1219" w:type="dxa"/>
            <w:vAlign w:val="center"/>
          </w:tcPr>
          <w:p>
            <w:pPr>
              <w:adjustRightInd w:val="0"/>
              <w:snapToGrid w:val="0"/>
              <w:jc w:val="center"/>
              <w:rPr>
                <w:color w:val="auto"/>
                <w:sz w:val="24"/>
                <w:highlight w:val="none"/>
              </w:rPr>
            </w:pPr>
          </w:p>
        </w:tc>
        <w:tc>
          <w:tcPr>
            <w:tcW w:w="1797" w:type="dxa"/>
            <w:vAlign w:val="center"/>
          </w:tcPr>
          <w:p>
            <w:pPr>
              <w:adjustRightInd w:val="0"/>
              <w:snapToGrid w:val="0"/>
              <w:jc w:val="center"/>
              <w:rPr>
                <w:color w:val="auto"/>
                <w:sz w:val="24"/>
                <w:highlight w:val="none"/>
              </w:rPr>
            </w:pPr>
          </w:p>
        </w:tc>
        <w:tc>
          <w:tcPr>
            <w:tcW w:w="1798" w:type="dxa"/>
            <w:vAlign w:val="center"/>
          </w:tcPr>
          <w:p>
            <w:pPr>
              <w:adjustRightInd w:val="0"/>
              <w:snapToGrid w:val="0"/>
              <w:jc w:val="center"/>
              <w:rPr>
                <w:color w:val="auto"/>
                <w:sz w:val="24"/>
                <w:highlight w:val="none"/>
              </w:rPr>
            </w:pPr>
          </w:p>
        </w:tc>
        <w:tc>
          <w:tcPr>
            <w:tcW w:w="2187" w:type="dxa"/>
            <w:vAlign w:val="center"/>
          </w:tcPr>
          <w:p>
            <w:pPr>
              <w:adjustRightInd w:val="0"/>
              <w:snapToGrid w:val="0"/>
              <w:jc w:val="center"/>
              <w:rPr>
                <w:color w:val="auto"/>
                <w:sz w:val="24"/>
                <w:highlight w:val="none"/>
              </w:rPr>
            </w:pPr>
          </w:p>
        </w:tc>
        <w:tc>
          <w:tcPr>
            <w:tcW w:w="744"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3" w:type="dxa"/>
            <w:vAlign w:val="center"/>
          </w:tcPr>
          <w:p>
            <w:pPr>
              <w:adjustRightInd w:val="0"/>
              <w:snapToGrid w:val="0"/>
              <w:jc w:val="center"/>
              <w:rPr>
                <w:color w:val="auto"/>
                <w:sz w:val="24"/>
                <w:highlight w:val="none"/>
              </w:rPr>
            </w:pPr>
          </w:p>
        </w:tc>
        <w:tc>
          <w:tcPr>
            <w:tcW w:w="1219" w:type="dxa"/>
            <w:vAlign w:val="center"/>
          </w:tcPr>
          <w:p>
            <w:pPr>
              <w:adjustRightInd w:val="0"/>
              <w:snapToGrid w:val="0"/>
              <w:jc w:val="center"/>
              <w:rPr>
                <w:color w:val="auto"/>
                <w:sz w:val="24"/>
                <w:highlight w:val="none"/>
              </w:rPr>
            </w:pPr>
          </w:p>
        </w:tc>
        <w:tc>
          <w:tcPr>
            <w:tcW w:w="1797" w:type="dxa"/>
            <w:vAlign w:val="center"/>
          </w:tcPr>
          <w:p>
            <w:pPr>
              <w:adjustRightInd w:val="0"/>
              <w:snapToGrid w:val="0"/>
              <w:jc w:val="center"/>
              <w:rPr>
                <w:color w:val="auto"/>
                <w:sz w:val="24"/>
                <w:highlight w:val="none"/>
              </w:rPr>
            </w:pPr>
          </w:p>
        </w:tc>
        <w:tc>
          <w:tcPr>
            <w:tcW w:w="1798" w:type="dxa"/>
            <w:vAlign w:val="center"/>
          </w:tcPr>
          <w:p>
            <w:pPr>
              <w:adjustRightInd w:val="0"/>
              <w:snapToGrid w:val="0"/>
              <w:jc w:val="center"/>
              <w:rPr>
                <w:color w:val="auto"/>
                <w:sz w:val="24"/>
                <w:highlight w:val="none"/>
              </w:rPr>
            </w:pPr>
          </w:p>
        </w:tc>
        <w:tc>
          <w:tcPr>
            <w:tcW w:w="2187" w:type="dxa"/>
            <w:vAlign w:val="center"/>
          </w:tcPr>
          <w:p>
            <w:pPr>
              <w:adjustRightInd w:val="0"/>
              <w:snapToGrid w:val="0"/>
              <w:jc w:val="center"/>
              <w:rPr>
                <w:color w:val="auto"/>
                <w:sz w:val="24"/>
                <w:highlight w:val="none"/>
              </w:rPr>
            </w:pPr>
          </w:p>
        </w:tc>
        <w:tc>
          <w:tcPr>
            <w:tcW w:w="744"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3" w:type="dxa"/>
            <w:vAlign w:val="center"/>
          </w:tcPr>
          <w:p>
            <w:pPr>
              <w:adjustRightInd w:val="0"/>
              <w:snapToGrid w:val="0"/>
              <w:jc w:val="center"/>
              <w:rPr>
                <w:color w:val="auto"/>
                <w:sz w:val="24"/>
                <w:highlight w:val="none"/>
              </w:rPr>
            </w:pPr>
          </w:p>
        </w:tc>
        <w:tc>
          <w:tcPr>
            <w:tcW w:w="1219" w:type="dxa"/>
            <w:vAlign w:val="center"/>
          </w:tcPr>
          <w:p>
            <w:pPr>
              <w:adjustRightInd w:val="0"/>
              <w:snapToGrid w:val="0"/>
              <w:jc w:val="center"/>
              <w:rPr>
                <w:color w:val="auto"/>
                <w:sz w:val="24"/>
                <w:highlight w:val="none"/>
              </w:rPr>
            </w:pPr>
          </w:p>
        </w:tc>
        <w:tc>
          <w:tcPr>
            <w:tcW w:w="1797" w:type="dxa"/>
            <w:vAlign w:val="center"/>
          </w:tcPr>
          <w:p>
            <w:pPr>
              <w:adjustRightInd w:val="0"/>
              <w:snapToGrid w:val="0"/>
              <w:jc w:val="center"/>
              <w:rPr>
                <w:color w:val="auto"/>
                <w:sz w:val="24"/>
                <w:highlight w:val="none"/>
              </w:rPr>
            </w:pPr>
          </w:p>
        </w:tc>
        <w:tc>
          <w:tcPr>
            <w:tcW w:w="1798" w:type="dxa"/>
            <w:vAlign w:val="center"/>
          </w:tcPr>
          <w:p>
            <w:pPr>
              <w:adjustRightInd w:val="0"/>
              <w:snapToGrid w:val="0"/>
              <w:jc w:val="center"/>
              <w:rPr>
                <w:color w:val="auto"/>
                <w:sz w:val="24"/>
                <w:highlight w:val="none"/>
              </w:rPr>
            </w:pPr>
          </w:p>
        </w:tc>
        <w:tc>
          <w:tcPr>
            <w:tcW w:w="2187" w:type="dxa"/>
            <w:vAlign w:val="center"/>
          </w:tcPr>
          <w:p>
            <w:pPr>
              <w:adjustRightInd w:val="0"/>
              <w:snapToGrid w:val="0"/>
              <w:jc w:val="center"/>
              <w:rPr>
                <w:color w:val="auto"/>
                <w:sz w:val="24"/>
                <w:highlight w:val="none"/>
              </w:rPr>
            </w:pPr>
          </w:p>
        </w:tc>
        <w:tc>
          <w:tcPr>
            <w:tcW w:w="744"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3" w:type="dxa"/>
            <w:vAlign w:val="center"/>
          </w:tcPr>
          <w:p>
            <w:pPr>
              <w:adjustRightInd w:val="0"/>
              <w:snapToGrid w:val="0"/>
              <w:jc w:val="center"/>
              <w:rPr>
                <w:color w:val="auto"/>
                <w:sz w:val="24"/>
                <w:highlight w:val="none"/>
              </w:rPr>
            </w:pPr>
          </w:p>
        </w:tc>
        <w:tc>
          <w:tcPr>
            <w:tcW w:w="1219" w:type="dxa"/>
            <w:vAlign w:val="center"/>
          </w:tcPr>
          <w:p>
            <w:pPr>
              <w:adjustRightInd w:val="0"/>
              <w:snapToGrid w:val="0"/>
              <w:jc w:val="center"/>
              <w:rPr>
                <w:color w:val="auto"/>
                <w:sz w:val="24"/>
                <w:highlight w:val="none"/>
              </w:rPr>
            </w:pPr>
          </w:p>
        </w:tc>
        <w:tc>
          <w:tcPr>
            <w:tcW w:w="1797" w:type="dxa"/>
            <w:vAlign w:val="center"/>
          </w:tcPr>
          <w:p>
            <w:pPr>
              <w:adjustRightInd w:val="0"/>
              <w:snapToGrid w:val="0"/>
              <w:jc w:val="center"/>
              <w:rPr>
                <w:color w:val="auto"/>
                <w:sz w:val="24"/>
                <w:highlight w:val="none"/>
              </w:rPr>
            </w:pPr>
          </w:p>
        </w:tc>
        <w:tc>
          <w:tcPr>
            <w:tcW w:w="1798" w:type="dxa"/>
            <w:vAlign w:val="center"/>
          </w:tcPr>
          <w:p>
            <w:pPr>
              <w:adjustRightInd w:val="0"/>
              <w:snapToGrid w:val="0"/>
              <w:jc w:val="center"/>
              <w:rPr>
                <w:color w:val="auto"/>
                <w:sz w:val="24"/>
                <w:highlight w:val="none"/>
              </w:rPr>
            </w:pPr>
          </w:p>
        </w:tc>
        <w:tc>
          <w:tcPr>
            <w:tcW w:w="2187" w:type="dxa"/>
            <w:vAlign w:val="center"/>
          </w:tcPr>
          <w:p>
            <w:pPr>
              <w:adjustRightInd w:val="0"/>
              <w:snapToGrid w:val="0"/>
              <w:jc w:val="center"/>
              <w:rPr>
                <w:color w:val="auto"/>
                <w:sz w:val="24"/>
                <w:highlight w:val="none"/>
              </w:rPr>
            </w:pPr>
          </w:p>
        </w:tc>
        <w:tc>
          <w:tcPr>
            <w:tcW w:w="744" w:type="dxa"/>
            <w:vAlign w:val="center"/>
          </w:tcPr>
          <w:p>
            <w:pPr>
              <w:adjustRightInd w:val="0"/>
              <w:snapToGrid w:val="0"/>
              <w:jc w:val="center"/>
              <w:rPr>
                <w:color w:val="auto"/>
                <w:sz w:val="24"/>
                <w:highlight w:val="none"/>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对合同条款中的所有要求，除本表所列明的所有偏离外，均视作供应商已对之理解和</w:t>
      </w:r>
      <w:r>
        <w:rPr>
          <w:rFonts w:hint="eastAsia"/>
          <w:color w:val="auto"/>
          <w:sz w:val="24"/>
          <w:highlight w:val="none"/>
        </w:rPr>
        <w:t>响应</w:t>
      </w:r>
      <w:r>
        <w:rPr>
          <w:color w:val="auto"/>
          <w:sz w:val="24"/>
          <w:highlight w:val="none"/>
        </w:rPr>
        <w:t>。</w:t>
      </w:r>
    </w:p>
    <w:p>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pPr>
        <w:spacing w:line="360" w:lineRule="auto"/>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 xml:space="preserve">6  </w:t>
      </w:r>
      <w:bookmarkEnd w:id="831"/>
      <w:bookmarkEnd w:id="832"/>
      <w:bookmarkEnd w:id="833"/>
      <w:bookmarkEnd w:id="834"/>
      <w:bookmarkEnd w:id="835"/>
      <w:bookmarkEnd w:id="836"/>
      <w:bookmarkEnd w:id="837"/>
      <w:bookmarkEnd w:id="838"/>
      <w:bookmarkEnd w:id="839"/>
      <w:bookmarkEnd w:id="840"/>
      <w:bookmarkEnd w:id="841"/>
      <w:bookmarkEnd w:id="842"/>
      <w:bookmarkEnd w:id="843"/>
      <w:r>
        <w:rPr>
          <w:color w:val="auto"/>
          <w:sz w:val="24"/>
          <w:szCs w:val="20"/>
          <w:highlight w:val="none"/>
        </w:rPr>
        <w:t>采购需求偏离表（实质性格式）</w:t>
      </w: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pPr>
        <w:adjustRightInd w:val="0"/>
        <w:snapToGrid w:val="0"/>
        <w:spacing w:line="360" w:lineRule="auto"/>
        <w:jc w:val="left"/>
        <w:rPr>
          <w:b/>
          <w:color w:val="auto"/>
          <w:sz w:val="24"/>
          <w:highlight w:val="none"/>
        </w:rPr>
      </w:pPr>
      <w:r>
        <w:rPr>
          <w:b/>
          <w:color w:val="auto"/>
          <w:sz w:val="24"/>
          <w:highlight w:val="none"/>
        </w:rPr>
        <w:t>对本</w:t>
      </w:r>
      <w:r>
        <w:rPr>
          <w:rFonts w:hint="eastAsia"/>
          <w:b/>
          <w:color w:val="auto"/>
          <w:sz w:val="24"/>
          <w:highlight w:val="none"/>
        </w:rPr>
        <w:t>项目采购需求</w:t>
      </w:r>
      <w:r>
        <w:rPr>
          <w:b/>
          <w:color w:val="auto"/>
          <w:sz w:val="24"/>
          <w:highlight w:val="none"/>
        </w:rPr>
        <w:t>的偏离情况（请进行勾选）：</w:t>
      </w:r>
    </w:p>
    <w:p>
      <w:pPr>
        <w:adjustRightInd w:val="0"/>
        <w:snapToGrid w:val="0"/>
        <w:spacing w:line="360" w:lineRule="auto"/>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pPr>
        <w:pStyle w:val="20"/>
        <w:spacing w:line="360" w:lineRule="auto"/>
        <w:ind w:left="0" w:leftChars="0" w:firstLine="0" w:firstLineChars="0"/>
        <w:rPr>
          <w:color w:val="auto"/>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auto"/>
                <w:sz w:val="24"/>
                <w:highlight w:val="none"/>
              </w:rPr>
            </w:pPr>
            <w:r>
              <w:rPr>
                <w:color w:val="auto"/>
                <w:sz w:val="24"/>
                <w:highlight w:val="none"/>
              </w:rPr>
              <w:t>序号</w:t>
            </w:r>
          </w:p>
        </w:tc>
        <w:tc>
          <w:tcPr>
            <w:tcW w:w="1482" w:type="dxa"/>
            <w:vAlign w:val="center"/>
          </w:tcPr>
          <w:p>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pPr>
              <w:adjustRightInd w:val="0"/>
              <w:snapToGrid w:val="0"/>
              <w:jc w:val="center"/>
              <w:rPr>
                <w:color w:val="auto"/>
                <w:sz w:val="24"/>
                <w:highlight w:val="none"/>
              </w:rPr>
            </w:pPr>
            <w:r>
              <w:rPr>
                <w:color w:val="auto"/>
                <w:sz w:val="24"/>
                <w:highlight w:val="none"/>
              </w:rPr>
              <w:t>招标文件要求</w:t>
            </w:r>
          </w:p>
        </w:tc>
        <w:tc>
          <w:tcPr>
            <w:tcW w:w="2126" w:type="dxa"/>
            <w:vAlign w:val="center"/>
          </w:tcPr>
          <w:p>
            <w:pPr>
              <w:adjustRightInd w:val="0"/>
              <w:snapToGrid w:val="0"/>
              <w:jc w:val="center"/>
              <w:rPr>
                <w:color w:val="auto"/>
                <w:sz w:val="24"/>
                <w:highlight w:val="none"/>
              </w:rPr>
            </w:pPr>
            <w:r>
              <w:rPr>
                <w:color w:val="auto"/>
                <w:sz w:val="24"/>
                <w:highlight w:val="none"/>
              </w:rPr>
              <w:t>投标响应内容</w:t>
            </w:r>
          </w:p>
        </w:tc>
        <w:tc>
          <w:tcPr>
            <w:tcW w:w="1875" w:type="dxa"/>
            <w:vAlign w:val="center"/>
          </w:tcPr>
          <w:p>
            <w:pPr>
              <w:adjustRightInd w:val="0"/>
              <w:snapToGrid w:val="0"/>
              <w:jc w:val="center"/>
              <w:rPr>
                <w:color w:val="auto"/>
                <w:sz w:val="24"/>
                <w:highlight w:val="none"/>
              </w:rPr>
            </w:pPr>
            <w:r>
              <w:rPr>
                <w:color w:val="auto"/>
                <w:sz w:val="24"/>
                <w:highlight w:val="none"/>
              </w:rPr>
              <w:t>偏离情况</w:t>
            </w:r>
          </w:p>
        </w:tc>
        <w:tc>
          <w:tcPr>
            <w:tcW w:w="1009"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bl>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 xml:space="preserve"> </w:t>
      </w:r>
    </w:p>
    <w:p>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tabs>
          <w:tab w:val="left" w:pos="4860"/>
        </w:tabs>
        <w:spacing w:line="588" w:lineRule="exact"/>
        <w:ind w:right="1560" w:firstLine="480" w:firstLineChars="200"/>
        <w:jc w:val="center"/>
        <w:rPr>
          <w:color w:val="auto"/>
          <w:spacing w:val="6"/>
          <w:sz w:val="24"/>
          <w:highlight w:val="none"/>
        </w:rPr>
      </w:pPr>
      <w:r>
        <w:rPr>
          <w:color w:val="auto"/>
          <w:sz w:val="24"/>
          <w:szCs w:val="20"/>
          <w:highlight w:val="none"/>
        </w:rPr>
        <w:br w:type="page"/>
      </w:r>
    </w:p>
    <w:p>
      <w:pPr>
        <w:pStyle w:val="4"/>
        <w:tabs>
          <w:tab w:val="left" w:pos="5580"/>
        </w:tabs>
        <w:jc w:val="both"/>
        <w:rPr>
          <w:rFonts w:asciiTheme="minorEastAsia" w:hAnsiTheme="minorEastAsia" w:eastAsiaTheme="minorEastAsia" w:cstheme="minorEastAsia"/>
          <w:b w:val="0"/>
          <w:color w:val="auto"/>
          <w:kern w:val="2"/>
          <w:sz w:val="24"/>
          <w:szCs w:val="24"/>
          <w:highlight w:val="none"/>
        </w:rPr>
      </w:pPr>
      <w:r>
        <w:rPr>
          <w:rFonts w:hint="eastAsia" w:asciiTheme="minorEastAsia" w:hAnsiTheme="minorEastAsia" w:eastAsiaTheme="minorEastAsia" w:cstheme="minorEastAsia"/>
          <w:b w:val="0"/>
          <w:color w:val="auto"/>
          <w:kern w:val="2"/>
          <w:sz w:val="24"/>
          <w:szCs w:val="24"/>
          <w:highlight w:val="none"/>
        </w:rPr>
        <w:t xml:space="preserve">7 </w:t>
      </w:r>
      <w:bookmarkStart w:id="844" w:name="_Toc480273905"/>
      <w:bookmarkStart w:id="845" w:name="_Toc423512645"/>
      <w:r>
        <w:rPr>
          <w:rFonts w:hint="eastAsia" w:asciiTheme="minorEastAsia" w:hAnsiTheme="minorEastAsia" w:eastAsiaTheme="minorEastAsia" w:cstheme="minorEastAsia"/>
          <w:b w:val="0"/>
          <w:color w:val="auto"/>
          <w:kern w:val="2"/>
          <w:sz w:val="24"/>
          <w:szCs w:val="24"/>
          <w:highlight w:val="none"/>
        </w:rPr>
        <w:t>拟派本项目组人员一览表</w:t>
      </w:r>
      <w:bookmarkEnd w:id="844"/>
      <w:bookmarkEnd w:id="845"/>
      <w:r>
        <w:rPr>
          <w:rFonts w:hint="eastAsia" w:asciiTheme="minorEastAsia" w:hAnsiTheme="minorEastAsia" w:eastAsiaTheme="minorEastAsia" w:cstheme="minorEastAsia"/>
          <w:b w:val="0"/>
          <w:color w:val="auto"/>
          <w:kern w:val="2"/>
          <w:sz w:val="24"/>
          <w:szCs w:val="24"/>
          <w:highlight w:val="none"/>
        </w:rPr>
        <w:t>（非实质性格式）</w:t>
      </w:r>
    </w:p>
    <w:tbl>
      <w:tblPr>
        <w:tblStyle w:val="44"/>
        <w:tblW w:w="8724"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26"/>
        <w:gridCol w:w="1142"/>
        <w:gridCol w:w="717"/>
        <w:gridCol w:w="717"/>
        <w:gridCol w:w="895"/>
        <w:gridCol w:w="3057"/>
        <w:gridCol w:w="1470"/>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姓名</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性别</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年龄</w:t>
            </w: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学历</w:t>
            </w:r>
          </w:p>
        </w:tc>
        <w:tc>
          <w:tcPr>
            <w:tcW w:w="3057" w:type="dxa"/>
            <w:tcBorders>
              <w:top w:val="single" w:color="auto" w:sz="4" w:space="0"/>
              <w:left w:val="single" w:color="auto" w:sz="4" w:space="0"/>
              <w:bottom w:val="single" w:color="auto" w:sz="4" w:space="0"/>
              <w:right w:val="single" w:color="auto" w:sz="4" w:space="0"/>
            </w:tcBorders>
          </w:tcPr>
          <w:p>
            <w:pPr>
              <w:pStyle w:val="250"/>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职称及资格证书</w:t>
            </w: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责任或分工</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5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项目负责人</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50"/>
              <w:rPr>
                <w:rFonts w:asciiTheme="minorEastAsia" w:hAnsiTheme="minorEastAsia" w:eastAsiaTheme="minorEastAsia" w:cstheme="minorEastAsia"/>
                <w:color w:val="auto"/>
                <w:highlight w:val="none"/>
              </w:rPr>
            </w:pPr>
          </w:p>
        </w:tc>
      </w:tr>
    </w:tbl>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注：附相关证书的电子件或电子证照（如有）。</w:t>
      </w:r>
    </w:p>
    <w:p>
      <w:pPr>
        <w:tabs>
          <w:tab w:val="left" w:pos="1135"/>
        </w:tabs>
        <w:spacing w:line="360" w:lineRule="auto"/>
        <w:rPr>
          <w:rFonts w:asciiTheme="minorEastAsia" w:hAnsiTheme="minorEastAsia" w:eastAsiaTheme="minorEastAsia" w:cstheme="minorEastAsia"/>
          <w:color w:val="auto"/>
          <w:sz w:val="24"/>
          <w:highlight w:val="none"/>
        </w:rPr>
      </w:pPr>
    </w:p>
    <w:p>
      <w:pPr>
        <w:tabs>
          <w:tab w:val="left" w:pos="1135"/>
        </w:tabs>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投标人名称（盖章）：</w:t>
      </w:r>
    </w:p>
    <w:p>
      <w:pPr>
        <w:pStyle w:val="159"/>
        <w:jc w:val="both"/>
        <w:rPr>
          <w:rFonts w:asciiTheme="minorEastAsia" w:hAnsiTheme="minorEastAsia" w:eastAsiaTheme="minorEastAsia" w:cstheme="minorEastAsia"/>
          <w:color w:val="auto"/>
          <w:highlight w:val="none"/>
        </w:rPr>
        <w:sectPr>
          <w:pgSz w:w="11906" w:h="16838"/>
          <w:pgMar w:top="1440" w:right="1797" w:bottom="1440" w:left="1797" w:header="851" w:footer="992" w:gutter="0"/>
          <w:cols w:space="720" w:num="1"/>
          <w:docGrid w:linePitch="312" w:charSpace="0"/>
        </w:sectPr>
      </w:pPr>
      <w:r>
        <w:rPr>
          <w:rFonts w:hint="eastAsia" w:asciiTheme="minorEastAsia" w:hAnsiTheme="minorEastAsia" w:eastAsiaTheme="minorEastAsia" w:cstheme="minorEastAsia"/>
          <w:color w:val="auto"/>
          <w:highlight w:val="none"/>
        </w:rPr>
        <w:t>日期：_____年______月______日</w:t>
      </w:r>
    </w:p>
    <w:p>
      <w:pPr>
        <w:pStyle w:val="4"/>
        <w:tabs>
          <w:tab w:val="left" w:pos="5580"/>
        </w:tabs>
        <w:jc w:val="left"/>
        <w:rPr>
          <w:rFonts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8 业绩证明</w:t>
      </w:r>
      <w:r>
        <w:rPr>
          <w:rFonts w:hint="eastAsia" w:asciiTheme="minorEastAsia" w:hAnsiTheme="minorEastAsia" w:eastAsiaTheme="minorEastAsia" w:cstheme="minorEastAsia"/>
          <w:b w:val="0"/>
          <w:bCs/>
          <w:color w:val="auto"/>
          <w:kern w:val="2"/>
          <w:sz w:val="24"/>
          <w:szCs w:val="24"/>
          <w:highlight w:val="none"/>
        </w:rPr>
        <w:t>（非实质性格式）</w:t>
      </w:r>
    </w:p>
    <w:p>
      <w:pPr>
        <w:jc w:val="lef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投标人提供</w:t>
      </w:r>
      <w:r>
        <w:rPr>
          <w:rFonts w:hint="eastAsia" w:ascii="宋体" w:hAnsi="宋体" w:eastAsia="宋体" w:cs="宋体"/>
          <w:color w:val="auto"/>
          <w:kern w:val="0"/>
          <w:sz w:val="24"/>
          <w:szCs w:val="24"/>
          <w:highlight w:val="none"/>
        </w:rPr>
        <w:t>2021年</w:t>
      </w:r>
      <w:r>
        <w:rPr>
          <w:rFonts w:hint="eastAsia" w:ascii="宋体" w:hAnsi="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月1日</w:t>
      </w:r>
      <w:r>
        <w:rPr>
          <w:rFonts w:hint="eastAsia"/>
          <w:color w:val="auto"/>
          <w:sz w:val="24"/>
          <w:szCs w:val="24"/>
          <w:highlight w:val="none"/>
          <w:lang w:val="en-US" w:eastAsia="zh-CN"/>
        </w:rPr>
        <w:t>至递交投标文件截止（以合同签订合同时间为准）</w:t>
      </w:r>
      <w:r>
        <w:rPr>
          <w:rFonts w:hint="eastAsia" w:asciiTheme="minorEastAsia" w:hAnsiTheme="minorEastAsia" w:eastAsiaTheme="minorEastAsia" w:cstheme="minorEastAsia"/>
          <w:bCs/>
          <w:color w:val="auto"/>
          <w:sz w:val="24"/>
          <w:highlight w:val="none"/>
        </w:rPr>
        <w:t>与本项目类似业绩</w:t>
      </w:r>
    </w:p>
    <w:p>
      <w:pPr>
        <w:spacing w:line="500" w:lineRule="exact"/>
        <w:jc w:val="center"/>
        <w:rPr>
          <w:rFonts w:asciiTheme="minorEastAsia" w:hAnsiTheme="minorEastAsia" w:eastAsiaTheme="minorEastAsia" w:cstheme="minorEastAsia"/>
          <w:bCs/>
          <w:color w:val="auto"/>
          <w:sz w:val="24"/>
          <w:highlight w:val="none"/>
        </w:rPr>
      </w:pPr>
    </w:p>
    <w:tbl>
      <w:tblPr>
        <w:tblStyle w:val="44"/>
        <w:tblW w:w="92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1"/>
        <w:gridCol w:w="1606"/>
        <w:gridCol w:w="1606"/>
        <w:gridCol w:w="1606"/>
        <w:gridCol w:w="1608"/>
        <w:gridCol w:w="1183"/>
        <w:gridCol w:w="72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2"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业主名称</w:t>
            </w: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项目内容</w:t>
            </w:r>
          </w:p>
        </w:tc>
        <w:tc>
          <w:tcPr>
            <w:tcW w:w="16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联系方式</w:t>
            </w:r>
          </w:p>
        </w:tc>
        <w:tc>
          <w:tcPr>
            <w:tcW w:w="11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Theme="minorEastAsia" w:hAnsiTheme="minorEastAsia" w:eastAsiaTheme="minorEastAsia" w:cstheme="minorEastAsia"/>
                <w:bCs/>
                <w:color w:val="auto"/>
                <w:sz w:val="24"/>
                <w:highlight w:val="none"/>
                <w:lang w:val="en-US" w:eastAsia="zh-CN"/>
              </w:rPr>
            </w:pPr>
            <w:r>
              <w:rPr>
                <w:rFonts w:hint="eastAsia" w:asciiTheme="minorEastAsia" w:hAnsiTheme="minorEastAsia" w:eastAsiaTheme="minorEastAsia" w:cstheme="minorEastAsia"/>
                <w:bCs/>
                <w:color w:val="auto"/>
                <w:sz w:val="24"/>
                <w:highlight w:val="none"/>
                <w:lang w:val="en-US" w:eastAsia="zh-CN"/>
              </w:rPr>
              <w:t>签订时间</w:t>
            </w:r>
          </w:p>
        </w:tc>
        <w:tc>
          <w:tcPr>
            <w:tcW w:w="72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1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72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1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72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1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72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95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60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118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72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bl>
    <w:p>
      <w:pPr>
        <w:adjustRightInd w:val="0"/>
        <w:snapToGrid w:val="0"/>
        <w:spacing w:line="360" w:lineRule="auto"/>
        <w:ind w:firstLine="204" w:firstLineChars="85"/>
        <w:jc w:val="left"/>
        <w:rPr>
          <w:rFonts w:asciiTheme="minorEastAsia" w:hAnsiTheme="minorEastAsia" w:eastAsiaTheme="minorEastAsia" w:cstheme="minorEastAsia"/>
          <w:color w:val="auto"/>
          <w:sz w:val="24"/>
          <w:highlight w:val="none"/>
        </w:rPr>
      </w:pPr>
    </w:p>
    <w:p>
      <w:pPr>
        <w:adjustRightInd w:val="0"/>
        <w:snapToGrid w:val="0"/>
        <w:spacing w:line="360" w:lineRule="auto"/>
        <w:ind w:firstLine="204" w:firstLineChars="85"/>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说明：</w:t>
      </w:r>
    </w:p>
    <w:p>
      <w:pPr>
        <w:adjustRightInd w:val="0"/>
        <w:snapToGrid w:val="0"/>
        <w:spacing w:line="360" w:lineRule="auto"/>
        <w:ind w:firstLine="612" w:firstLineChars="255"/>
        <w:jc w:val="left"/>
        <w:rPr>
          <w:rFonts w:hint="eastAsia" w:eastAsia="宋体" w:asciiTheme="minorEastAsia" w:hAnsi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1、</w:t>
      </w:r>
      <w:r>
        <w:rPr>
          <w:rFonts w:hint="eastAsia" w:ascii="宋体" w:hAnsi="宋体" w:eastAsia="宋体" w:cs="宋体"/>
          <w:color w:val="auto"/>
          <w:kern w:val="0"/>
          <w:sz w:val="24"/>
          <w:szCs w:val="24"/>
          <w:highlight w:val="none"/>
        </w:rPr>
        <w:t>须</w:t>
      </w:r>
      <w:r>
        <w:rPr>
          <w:rFonts w:hint="eastAsia" w:ascii="宋体" w:hAnsi="宋体" w:cs="宋体"/>
          <w:color w:val="auto"/>
          <w:kern w:val="0"/>
          <w:sz w:val="24"/>
          <w:szCs w:val="24"/>
          <w:highlight w:val="none"/>
          <w:lang w:val="en-US" w:eastAsia="zh-CN"/>
        </w:rPr>
        <w:t>提供合同</w:t>
      </w:r>
      <w:r>
        <w:rPr>
          <w:rFonts w:hint="eastAsia"/>
          <w:color w:val="auto"/>
          <w:sz w:val="24"/>
          <w:highlight w:val="none"/>
        </w:rPr>
        <w:t>电子件或电子证照</w:t>
      </w:r>
      <w:r>
        <w:rPr>
          <w:rFonts w:hint="eastAsia" w:ascii="宋体" w:hAnsi="宋体" w:eastAsia="宋体" w:cs="宋体"/>
          <w:color w:val="auto"/>
          <w:kern w:val="0"/>
          <w:sz w:val="24"/>
          <w:szCs w:val="24"/>
          <w:highlight w:val="none"/>
        </w:rPr>
        <w:t>，且内容清晰，至少包括合同的甲乙双方，服务内容和双方签章及生效时间</w:t>
      </w:r>
      <w:r>
        <w:rPr>
          <w:rFonts w:hint="eastAsia" w:asciiTheme="minorEastAsia" w:hAnsiTheme="minorEastAsia" w:eastAsiaTheme="minorEastAsia" w:cstheme="minorEastAsia"/>
          <w:color w:val="auto"/>
          <w:sz w:val="24"/>
          <w:highlight w:val="none"/>
          <w:lang w:eastAsia="zh-CN"/>
        </w:rPr>
        <w:t>。</w:t>
      </w:r>
    </w:p>
    <w:p>
      <w:pPr>
        <w:adjustRightInd w:val="0"/>
        <w:snapToGrid w:val="0"/>
        <w:spacing w:line="360" w:lineRule="auto"/>
        <w:jc w:val="left"/>
        <w:rPr>
          <w:rFonts w:asciiTheme="minorEastAsia" w:hAnsiTheme="minorEastAsia" w:eastAsiaTheme="minorEastAsia" w:cstheme="minorEastAsia"/>
          <w:b/>
          <w:color w:val="auto"/>
          <w:sz w:val="24"/>
          <w:highlight w:val="none"/>
        </w:rPr>
      </w:pPr>
    </w:p>
    <w:p>
      <w:pPr>
        <w:tabs>
          <w:tab w:val="left" w:pos="1135"/>
        </w:tabs>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投标人名称（盖章）：</w:t>
      </w:r>
    </w:p>
    <w:p>
      <w:pPr>
        <w:spacing w:line="360" w:lineRule="auto"/>
        <w:outlineLvl w:val="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日期：_____年______月______日</w:t>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pPr>
        <w:spacing w:line="360" w:lineRule="auto"/>
        <w:outlineLvl w:val="2"/>
        <w:rPr>
          <w:color w:val="auto"/>
          <w:sz w:val="24"/>
          <w:szCs w:val="20"/>
          <w:highlight w:val="none"/>
        </w:rPr>
      </w:pPr>
      <w:r>
        <w:rPr>
          <w:rFonts w:hint="eastAsia"/>
          <w:color w:val="auto"/>
          <w:sz w:val="24"/>
          <w:szCs w:val="20"/>
          <w:highlight w:val="none"/>
        </w:rPr>
        <w:t>9 技术服务方案</w:t>
      </w:r>
    </w:p>
    <w:p>
      <w:pPr>
        <w:spacing w:line="360" w:lineRule="auto"/>
        <w:ind w:firstLine="240" w:firstLineChars="100"/>
        <w:outlineLvl w:val="2"/>
        <w:rPr>
          <w:color w:val="auto"/>
          <w:sz w:val="24"/>
          <w:szCs w:val="20"/>
          <w:highlight w:val="none"/>
        </w:rPr>
      </w:pPr>
      <w:r>
        <w:rPr>
          <w:rFonts w:hint="eastAsia"/>
          <w:color w:val="auto"/>
          <w:sz w:val="24"/>
          <w:szCs w:val="20"/>
          <w:highlight w:val="none"/>
        </w:rPr>
        <w:t>格式自拟，根据采购需求及评分标准，提供服务方案等技术部分内容。</w:t>
      </w:r>
    </w:p>
    <w:p>
      <w:pPr>
        <w:rPr>
          <w:color w:val="auto"/>
          <w:sz w:val="24"/>
          <w:szCs w:val="20"/>
          <w:highlight w:val="none"/>
        </w:rPr>
      </w:pPr>
      <w:r>
        <w:rPr>
          <w:rFonts w:hint="eastAsia"/>
          <w:color w:val="auto"/>
          <w:sz w:val="24"/>
          <w:szCs w:val="20"/>
          <w:highlight w:val="none"/>
        </w:rPr>
        <w:br w:type="page"/>
      </w:r>
    </w:p>
    <w:p>
      <w:pPr>
        <w:spacing w:line="360" w:lineRule="auto"/>
        <w:ind w:firstLine="240" w:firstLineChars="100"/>
        <w:outlineLvl w:val="2"/>
        <w:rPr>
          <w:color w:val="auto"/>
          <w:sz w:val="24"/>
          <w:szCs w:val="20"/>
          <w:highlight w:val="none"/>
        </w:rPr>
      </w:pPr>
      <w:r>
        <w:rPr>
          <w:rFonts w:hint="eastAsia"/>
          <w:color w:val="auto"/>
          <w:sz w:val="24"/>
          <w:szCs w:val="20"/>
          <w:highlight w:val="none"/>
        </w:rPr>
        <w:t>10</w:t>
      </w:r>
      <w:r>
        <w:rPr>
          <w:color w:val="auto"/>
          <w:sz w:val="24"/>
          <w:szCs w:val="20"/>
          <w:highlight w:val="none"/>
        </w:rPr>
        <w:t xml:space="preserve"> 招标文件要求提供或投标人认为应附的其他材料</w:t>
      </w:r>
    </w:p>
    <w:p>
      <w:pPr>
        <w:widowControl/>
        <w:jc w:val="left"/>
        <w:rPr>
          <w:b/>
          <w:color w:val="auto"/>
          <w:sz w:val="36"/>
          <w:szCs w:val="36"/>
          <w:highlight w:val="none"/>
        </w:rPr>
      </w:pPr>
    </w:p>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right="360"/>
      <w:rPr>
        <w:rStyle w:val="49"/>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p>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9"/>
      </w:rPr>
    </w:pPr>
    <w:r>
      <w:fldChar w:fldCharType="begin"/>
    </w:r>
    <w:r>
      <w:rPr>
        <w:rStyle w:val="49"/>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9"/>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p>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Content>
                            <w:p>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sdtContent>
                        </w:sd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467508949"/>
                    </w:sdtPr>
                    <w:sdtContent>
                      <w:p>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sdtContent>
                  </w:sdt>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23" w:lineRule="exact"/>
      <w:ind w:firstLine="4087"/>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2812415</wp:posOffset>
              </wp:positionH>
              <wp:positionV relativeFrom="paragraph">
                <wp:posOffset>-94615</wp:posOffset>
              </wp:positionV>
              <wp:extent cx="129540" cy="24892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29540" cy="2489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1.45pt;margin-top:-7.45pt;height:19.6pt;width:10.2pt;mso-position-horizontal-relative:margin;z-index:251662336;mso-width-relative:page;mso-height-relative:page;" filled="f" stroked="f" coordsize="21600,21600" o:gfxdata="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ZWoZfZAAAACgEAAA8AAAAAAAAAAQAgAAAAIgAAAGRycy9kb3ducmV2Lnht&#10;bFBLAQIUABQAAAAIAIdO4kD5ZqxmMQIAAFUEAAAOAAAAAAAAAAEAIAAAACgBAABkcnMvZTJvRG9j&#10;LnhtbFBLBQYAAAAABgAGAFkBAADLBQAAAAA=&#10;">
              <v:fill on="f" focussize="0,0"/>
              <v:stroke on="f" weight="0.5pt"/>
              <v:imagedata o:title=""/>
              <o:lock v:ext="edit" aspectratio="f"/>
              <v:textbox inset="0mm,0mm,0mm,0mm">
                <w:txbxContent>
                  <w:p>
                    <w:pPr>
                      <w:pStyle w:val="2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9"/>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p>
  <w:p>
    <w:pPr>
      <w:pStyle w:val="30"/>
      <w:jc w:val="both"/>
    </w:pPr>
  </w:p>
  <w:p>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F8BB90"/>
    <w:multiLevelType w:val="singleLevel"/>
    <w:tmpl w:val="E5F8BB90"/>
    <w:lvl w:ilvl="0" w:tentative="0">
      <w:start w:val="1"/>
      <w:numFmt w:val="chineseCounting"/>
      <w:suff w:val="nothing"/>
      <w:lvlText w:val="%1、"/>
      <w:lvlJc w:val="left"/>
      <w:rPr>
        <w:rFonts w:hint="eastAsia"/>
      </w:rPr>
    </w:lvl>
  </w:abstractNum>
  <w:abstractNum w:abstractNumId="1">
    <w:nsid w:val="F1B8D1DE"/>
    <w:multiLevelType w:val="multilevel"/>
    <w:tmpl w:val="F1B8D1DE"/>
    <w:lvl w:ilvl="0" w:tentative="0">
      <w:start w:val="14"/>
      <w:numFmt w:val="decimal"/>
      <w:lvlText w:val="%1"/>
      <w:lvlJc w:val="left"/>
      <w:pPr>
        <w:tabs>
          <w:tab w:val="left" w:pos="900"/>
        </w:tabs>
        <w:ind w:left="900" w:hanging="900"/>
      </w:pPr>
      <w:rPr>
        <w:rFonts w:hint="default" w:ascii="宋体" w:hAnsi="宋体" w:eastAsia="宋体" w:cs="宋体"/>
      </w:rPr>
    </w:lvl>
    <w:lvl w:ilvl="1" w:tentative="0">
      <w:start w:val="1"/>
      <w:numFmt w:val="decimal"/>
      <w:lvlText w:val="%1.%2"/>
      <w:lvlJc w:val="left"/>
      <w:pPr>
        <w:tabs>
          <w:tab w:val="left" w:pos="900"/>
        </w:tabs>
        <w:ind w:left="1320" w:hanging="900"/>
      </w:pPr>
      <w:rPr>
        <w:rFonts w:hint="default"/>
        <w:sz w:val="24"/>
        <w:szCs w:val="24"/>
      </w:rPr>
    </w:lvl>
    <w:lvl w:ilvl="2" w:tentative="0">
      <w:start w:val="1"/>
      <w:numFmt w:val="decimal"/>
      <w:lvlText w:val="%1.%2.%3"/>
      <w:lvlJc w:val="left"/>
      <w:pPr>
        <w:tabs>
          <w:tab w:val="left" w:pos="900"/>
        </w:tabs>
        <w:ind w:left="90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C0BD265"/>
    <w:multiLevelType w:val="multilevel"/>
    <w:tmpl w:val="0C0BD265"/>
    <w:lvl w:ilvl="0" w:tentative="0">
      <w:start w:val="18"/>
      <w:numFmt w:val="decimal"/>
      <w:lvlText w:val="%1"/>
      <w:lvlJc w:val="left"/>
      <w:pPr>
        <w:tabs>
          <w:tab w:val="left" w:pos="900"/>
        </w:tabs>
        <w:ind w:left="900" w:hanging="900"/>
      </w:pPr>
      <w:rPr>
        <w:rFonts w:hint="default" w:ascii="宋体" w:hAnsi="宋体" w:eastAsia="宋体" w:cs="宋体"/>
      </w:rPr>
    </w:lvl>
    <w:lvl w:ilvl="1" w:tentative="0">
      <w:start w:val="1"/>
      <w:numFmt w:val="decimal"/>
      <w:lvlText w:val="%1.%2"/>
      <w:lvlJc w:val="left"/>
      <w:pPr>
        <w:tabs>
          <w:tab w:val="left" w:pos="900"/>
        </w:tabs>
        <w:ind w:left="900" w:hanging="900"/>
      </w:pPr>
      <w:rPr>
        <w:rFonts w:hint="default"/>
        <w:sz w:val="24"/>
        <w:szCs w:val="24"/>
      </w:rPr>
    </w:lvl>
    <w:lvl w:ilvl="2" w:tentative="0">
      <w:start w:val="1"/>
      <w:numFmt w:val="decimal"/>
      <w:lvlText w:val="%1.%2.%3"/>
      <w:lvlJc w:val="left"/>
      <w:pPr>
        <w:tabs>
          <w:tab w:val="left" w:pos="900"/>
        </w:tabs>
        <w:ind w:left="90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8CDD5CC"/>
    <w:multiLevelType w:val="singleLevel"/>
    <w:tmpl w:val="18CDD5CC"/>
    <w:lvl w:ilvl="0" w:tentative="0">
      <w:start w:val="1"/>
      <w:numFmt w:val="decimal"/>
      <w:suff w:val="nothing"/>
      <w:lvlText w:val="%1、"/>
      <w:lvlJc w:val="left"/>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22D28C2"/>
    <w:multiLevelType w:val="singleLevel"/>
    <w:tmpl w:val="322D28C2"/>
    <w:lvl w:ilvl="0" w:tentative="0">
      <w:start w:val="1"/>
      <w:numFmt w:val="decimal"/>
      <w:suff w:val="nothing"/>
      <w:lvlText w:val="%1、"/>
      <w:lvlJc w:val="left"/>
      <w:pPr>
        <w:ind w:left="-10"/>
      </w:pPr>
    </w:lvl>
  </w:abstractNum>
  <w:abstractNum w:abstractNumId="1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5B0A393F"/>
    <w:multiLevelType w:val="singleLevel"/>
    <w:tmpl w:val="5B0A393F"/>
    <w:lvl w:ilvl="0" w:tentative="0">
      <w:start w:val="5"/>
      <w:numFmt w:val="chineseCounting"/>
      <w:suff w:val="space"/>
      <w:lvlText w:val="第%1章"/>
      <w:lvlJc w:val="left"/>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2"/>
  </w:num>
  <w:num w:numId="8">
    <w:abstractNumId w:val="8"/>
  </w:num>
  <w:num w:numId="9">
    <w:abstractNumId w:val="14"/>
  </w:num>
  <w:num w:numId="10">
    <w:abstractNumId w:val="2"/>
  </w:num>
  <w:num w:numId="11">
    <w:abstractNumId w:val="1"/>
  </w:num>
  <w:num w:numId="12">
    <w:abstractNumId w:val="11"/>
  </w:num>
  <w:num w:numId="13">
    <w:abstractNumId w:val="18"/>
  </w:num>
  <w:num w:numId="14">
    <w:abstractNumId w:val="13"/>
  </w:num>
  <w:num w:numId="15">
    <w:abstractNumId w:val="20"/>
  </w:num>
  <w:num w:numId="16">
    <w:abstractNumId w:val="15"/>
  </w:num>
  <w:num w:numId="17">
    <w:abstractNumId w:val="19"/>
  </w:num>
  <w:num w:numId="18">
    <w:abstractNumId w:val="0"/>
  </w:num>
  <w:num w:numId="19">
    <w:abstractNumId w:val="17"/>
  </w:num>
  <w:num w:numId="20">
    <w:abstractNumId w:val="16"/>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TM4Yjc2ODMwYmVkNjM5ZmFmMzEzZWU2MjlkM2Y0Nz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1"/>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4E5"/>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83"/>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60E"/>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E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1FDA"/>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21A"/>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7CB"/>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0A0"/>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530"/>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E26"/>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1F"/>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2AB"/>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95A"/>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562D2"/>
    <w:rsid w:val="01197992"/>
    <w:rsid w:val="0136329C"/>
    <w:rsid w:val="01CB767E"/>
    <w:rsid w:val="025813B8"/>
    <w:rsid w:val="02915385"/>
    <w:rsid w:val="0297417F"/>
    <w:rsid w:val="039A1E78"/>
    <w:rsid w:val="03C07382"/>
    <w:rsid w:val="03E6298B"/>
    <w:rsid w:val="03F74FC1"/>
    <w:rsid w:val="0431617D"/>
    <w:rsid w:val="04796D14"/>
    <w:rsid w:val="04C66C1A"/>
    <w:rsid w:val="06A87133"/>
    <w:rsid w:val="06AB7BE1"/>
    <w:rsid w:val="0722013F"/>
    <w:rsid w:val="077F37EB"/>
    <w:rsid w:val="07CE386E"/>
    <w:rsid w:val="07D9774C"/>
    <w:rsid w:val="084A5DB4"/>
    <w:rsid w:val="0869175B"/>
    <w:rsid w:val="086B3D57"/>
    <w:rsid w:val="087149F8"/>
    <w:rsid w:val="087C0A29"/>
    <w:rsid w:val="08C10F5D"/>
    <w:rsid w:val="094A1BDF"/>
    <w:rsid w:val="09953FD9"/>
    <w:rsid w:val="09C24E4E"/>
    <w:rsid w:val="09F337E1"/>
    <w:rsid w:val="0A0E5CBD"/>
    <w:rsid w:val="0A5E7004"/>
    <w:rsid w:val="0A8779FC"/>
    <w:rsid w:val="0A8A6787"/>
    <w:rsid w:val="0ABD35EA"/>
    <w:rsid w:val="0AD025A1"/>
    <w:rsid w:val="0B132C9C"/>
    <w:rsid w:val="0B3A2110"/>
    <w:rsid w:val="0B4C599F"/>
    <w:rsid w:val="0B660C1A"/>
    <w:rsid w:val="0B696B8A"/>
    <w:rsid w:val="0BDC6284"/>
    <w:rsid w:val="0BE84B95"/>
    <w:rsid w:val="0C4D40C2"/>
    <w:rsid w:val="0C4F583E"/>
    <w:rsid w:val="0CC51EAD"/>
    <w:rsid w:val="0D1438E1"/>
    <w:rsid w:val="0D15073F"/>
    <w:rsid w:val="0D750EA4"/>
    <w:rsid w:val="0DEC3169"/>
    <w:rsid w:val="0E0013EF"/>
    <w:rsid w:val="0E034A3B"/>
    <w:rsid w:val="0E201599"/>
    <w:rsid w:val="0E46251A"/>
    <w:rsid w:val="0EC966A2"/>
    <w:rsid w:val="0F02192F"/>
    <w:rsid w:val="0F1D66E0"/>
    <w:rsid w:val="0F274759"/>
    <w:rsid w:val="0FB227CC"/>
    <w:rsid w:val="0FED4DB0"/>
    <w:rsid w:val="0FF7412C"/>
    <w:rsid w:val="101F18D4"/>
    <w:rsid w:val="10486EB4"/>
    <w:rsid w:val="108300B5"/>
    <w:rsid w:val="10DB4392"/>
    <w:rsid w:val="110805BA"/>
    <w:rsid w:val="111B64C0"/>
    <w:rsid w:val="11203B56"/>
    <w:rsid w:val="11474C64"/>
    <w:rsid w:val="115B0C2A"/>
    <w:rsid w:val="117016A9"/>
    <w:rsid w:val="11A21DC3"/>
    <w:rsid w:val="11D930C2"/>
    <w:rsid w:val="12A431DE"/>
    <w:rsid w:val="13103E92"/>
    <w:rsid w:val="1372091B"/>
    <w:rsid w:val="1399464B"/>
    <w:rsid w:val="13AC16D1"/>
    <w:rsid w:val="13AF50EE"/>
    <w:rsid w:val="13D3643E"/>
    <w:rsid w:val="13EA0AB8"/>
    <w:rsid w:val="14226F28"/>
    <w:rsid w:val="147F5090"/>
    <w:rsid w:val="1612146B"/>
    <w:rsid w:val="162419F3"/>
    <w:rsid w:val="1685097E"/>
    <w:rsid w:val="16C83F29"/>
    <w:rsid w:val="17992498"/>
    <w:rsid w:val="17F93E0B"/>
    <w:rsid w:val="18010779"/>
    <w:rsid w:val="185702D0"/>
    <w:rsid w:val="18624A54"/>
    <w:rsid w:val="194F322A"/>
    <w:rsid w:val="19CE166A"/>
    <w:rsid w:val="1A2F0966"/>
    <w:rsid w:val="1AA11864"/>
    <w:rsid w:val="1AD87250"/>
    <w:rsid w:val="1AE554AD"/>
    <w:rsid w:val="1B3C333B"/>
    <w:rsid w:val="1B701236"/>
    <w:rsid w:val="1B9E2247"/>
    <w:rsid w:val="1BA3160C"/>
    <w:rsid w:val="1BBC38ED"/>
    <w:rsid w:val="1BD61187"/>
    <w:rsid w:val="1C2D530A"/>
    <w:rsid w:val="1C455CA5"/>
    <w:rsid w:val="1C702EE0"/>
    <w:rsid w:val="1C9E68A5"/>
    <w:rsid w:val="1CE26164"/>
    <w:rsid w:val="1CFF1725"/>
    <w:rsid w:val="1D2C69D2"/>
    <w:rsid w:val="1DB00B0D"/>
    <w:rsid w:val="1E146277"/>
    <w:rsid w:val="1E5820CA"/>
    <w:rsid w:val="1E6039A4"/>
    <w:rsid w:val="1E644862"/>
    <w:rsid w:val="1EBF357F"/>
    <w:rsid w:val="1EDF1084"/>
    <w:rsid w:val="1EF11F9B"/>
    <w:rsid w:val="1F150595"/>
    <w:rsid w:val="1F634333"/>
    <w:rsid w:val="1F7E2174"/>
    <w:rsid w:val="1FF835BB"/>
    <w:rsid w:val="201C6A15"/>
    <w:rsid w:val="20713A86"/>
    <w:rsid w:val="214F1048"/>
    <w:rsid w:val="216929AF"/>
    <w:rsid w:val="2191415A"/>
    <w:rsid w:val="21AB4881"/>
    <w:rsid w:val="21E935D8"/>
    <w:rsid w:val="2205092A"/>
    <w:rsid w:val="229E2B2D"/>
    <w:rsid w:val="22C040CC"/>
    <w:rsid w:val="22DB33C0"/>
    <w:rsid w:val="23201794"/>
    <w:rsid w:val="232B18E2"/>
    <w:rsid w:val="23537A6D"/>
    <w:rsid w:val="239E00B4"/>
    <w:rsid w:val="23C11F0C"/>
    <w:rsid w:val="23D35B56"/>
    <w:rsid w:val="245C6D18"/>
    <w:rsid w:val="24B2681F"/>
    <w:rsid w:val="24C34ACD"/>
    <w:rsid w:val="25007ACF"/>
    <w:rsid w:val="251E74A4"/>
    <w:rsid w:val="258513D2"/>
    <w:rsid w:val="2657371E"/>
    <w:rsid w:val="266063B4"/>
    <w:rsid w:val="269B1794"/>
    <w:rsid w:val="26B73EAE"/>
    <w:rsid w:val="26F8563F"/>
    <w:rsid w:val="271524E2"/>
    <w:rsid w:val="273121C1"/>
    <w:rsid w:val="273E22EF"/>
    <w:rsid w:val="2783222B"/>
    <w:rsid w:val="27843CE5"/>
    <w:rsid w:val="27B23302"/>
    <w:rsid w:val="27D17500"/>
    <w:rsid w:val="27EC7CE2"/>
    <w:rsid w:val="27F531EF"/>
    <w:rsid w:val="280B733C"/>
    <w:rsid w:val="282F4953"/>
    <w:rsid w:val="283D2F79"/>
    <w:rsid w:val="28B631D6"/>
    <w:rsid w:val="29356EBE"/>
    <w:rsid w:val="293F6B1F"/>
    <w:rsid w:val="294D67A5"/>
    <w:rsid w:val="295977AD"/>
    <w:rsid w:val="29A46CDE"/>
    <w:rsid w:val="29C70BBB"/>
    <w:rsid w:val="2A740DBF"/>
    <w:rsid w:val="2AB0164F"/>
    <w:rsid w:val="2AB638DA"/>
    <w:rsid w:val="2AD904BB"/>
    <w:rsid w:val="2AF8590E"/>
    <w:rsid w:val="2B392443"/>
    <w:rsid w:val="2B78337E"/>
    <w:rsid w:val="2B806DD3"/>
    <w:rsid w:val="2C191E0A"/>
    <w:rsid w:val="2D2729B6"/>
    <w:rsid w:val="2D505F9A"/>
    <w:rsid w:val="2D8537C4"/>
    <w:rsid w:val="2DBB327C"/>
    <w:rsid w:val="2DF3038D"/>
    <w:rsid w:val="2E666BF4"/>
    <w:rsid w:val="2E8D5CD8"/>
    <w:rsid w:val="2E932FE8"/>
    <w:rsid w:val="2E98096C"/>
    <w:rsid w:val="2EBD39E2"/>
    <w:rsid w:val="2EFB6E53"/>
    <w:rsid w:val="2F062BB5"/>
    <w:rsid w:val="2F1C3757"/>
    <w:rsid w:val="2F36051C"/>
    <w:rsid w:val="2F747103"/>
    <w:rsid w:val="2F996A07"/>
    <w:rsid w:val="2F9E5F1A"/>
    <w:rsid w:val="2FB66AFF"/>
    <w:rsid w:val="30183F1E"/>
    <w:rsid w:val="304447BB"/>
    <w:rsid w:val="306008D8"/>
    <w:rsid w:val="306E78CA"/>
    <w:rsid w:val="3075048D"/>
    <w:rsid w:val="30947BDE"/>
    <w:rsid w:val="318C4BC4"/>
    <w:rsid w:val="31997156"/>
    <w:rsid w:val="31BE5D6E"/>
    <w:rsid w:val="32902492"/>
    <w:rsid w:val="32AC3CB0"/>
    <w:rsid w:val="32EB653A"/>
    <w:rsid w:val="33011E00"/>
    <w:rsid w:val="341E587B"/>
    <w:rsid w:val="342874FB"/>
    <w:rsid w:val="34291D17"/>
    <w:rsid w:val="342F124C"/>
    <w:rsid w:val="347E117E"/>
    <w:rsid w:val="34AF52FB"/>
    <w:rsid w:val="34B13101"/>
    <w:rsid w:val="34BF0E0C"/>
    <w:rsid w:val="34CE3B19"/>
    <w:rsid w:val="35273DF9"/>
    <w:rsid w:val="35712201"/>
    <w:rsid w:val="35BF7ACE"/>
    <w:rsid w:val="35D91C2F"/>
    <w:rsid w:val="36B3674F"/>
    <w:rsid w:val="36EF653E"/>
    <w:rsid w:val="372537F5"/>
    <w:rsid w:val="374B4BD9"/>
    <w:rsid w:val="377A29C6"/>
    <w:rsid w:val="37A70039"/>
    <w:rsid w:val="37E51C63"/>
    <w:rsid w:val="38DC7FDA"/>
    <w:rsid w:val="38E16F70"/>
    <w:rsid w:val="39AE1DA3"/>
    <w:rsid w:val="3A1D0363"/>
    <w:rsid w:val="3A3E24CF"/>
    <w:rsid w:val="3A461688"/>
    <w:rsid w:val="3A535DC2"/>
    <w:rsid w:val="3A706705"/>
    <w:rsid w:val="3AA5486B"/>
    <w:rsid w:val="3AD92F0E"/>
    <w:rsid w:val="3ADE7E01"/>
    <w:rsid w:val="3B38499A"/>
    <w:rsid w:val="3B5A5BC8"/>
    <w:rsid w:val="3B89663D"/>
    <w:rsid w:val="3BCB6780"/>
    <w:rsid w:val="3BD258C9"/>
    <w:rsid w:val="3C51567D"/>
    <w:rsid w:val="3C5F2E1D"/>
    <w:rsid w:val="3C6127A9"/>
    <w:rsid w:val="3CF03605"/>
    <w:rsid w:val="3D464C10"/>
    <w:rsid w:val="3D805CA2"/>
    <w:rsid w:val="3DB3333B"/>
    <w:rsid w:val="3E1C65F6"/>
    <w:rsid w:val="3E307641"/>
    <w:rsid w:val="3E800F44"/>
    <w:rsid w:val="3EA264F9"/>
    <w:rsid w:val="3EB93EF6"/>
    <w:rsid w:val="3F2006FA"/>
    <w:rsid w:val="3F3747C4"/>
    <w:rsid w:val="3F5307B4"/>
    <w:rsid w:val="3FE40C35"/>
    <w:rsid w:val="403D6093"/>
    <w:rsid w:val="40757A4F"/>
    <w:rsid w:val="407A6EF0"/>
    <w:rsid w:val="40D45A3F"/>
    <w:rsid w:val="41405FDE"/>
    <w:rsid w:val="415E19AD"/>
    <w:rsid w:val="41601CE2"/>
    <w:rsid w:val="4197756B"/>
    <w:rsid w:val="420257DC"/>
    <w:rsid w:val="42393539"/>
    <w:rsid w:val="42690097"/>
    <w:rsid w:val="42CD0A98"/>
    <w:rsid w:val="42D94C25"/>
    <w:rsid w:val="431A0C09"/>
    <w:rsid w:val="432476D1"/>
    <w:rsid w:val="433D6F58"/>
    <w:rsid w:val="43B6162D"/>
    <w:rsid w:val="44350D7B"/>
    <w:rsid w:val="443729D2"/>
    <w:rsid w:val="446E0159"/>
    <w:rsid w:val="447276A7"/>
    <w:rsid w:val="447E28E2"/>
    <w:rsid w:val="44C35AE0"/>
    <w:rsid w:val="45285C39"/>
    <w:rsid w:val="45A95F8B"/>
    <w:rsid w:val="45B17E3A"/>
    <w:rsid w:val="45FB297D"/>
    <w:rsid w:val="461F1B5A"/>
    <w:rsid w:val="46C152D1"/>
    <w:rsid w:val="46D47B67"/>
    <w:rsid w:val="46D973B3"/>
    <w:rsid w:val="47144673"/>
    <w:rsid w:val="4799373F"/>
    <w:rsid w:val="479D74D8"/>
    <w:rsid w:val="47FD7DC3"/>
    <w:rsid w:val="480E2158"/>
    <w:rsid w:val="48100990"/>
    <w:rsid w:val="484067F9"/>
    <w:rsid w:val="48BB5CB8"/>
    <w:rsid w:val="49BB33CB"/>
    <w:rsid w:val="4A08695A"/>
    <w:rsid w:val="4A0A7F72"/>
    <w:rsid w:val="4A2D63C1"/>
    <w:rsid w:val="4A78588E"/>
    <w:rsid w:val="4A896855"/>
    <w:rsid w:val="4ADF3B5F"/>
    <w:rsid w:val="4B1132B6"/>
    <w:rsid w:val="4B3023DD"/>
    <w:rsid w:val="4B65373A"/>
    <w:rsid w:val="4C0D3812"/>
    <w:rsid w:val="4C380104"/>
    <w:rsid w:val="4C4A66FE"/>
    <w:rsid w:val="4D00163A"/>
    <w:rsid w:val="4D9A576E"/>
    <w:rsid w:val="4E0F6509"/>
    <w:rsid w:val="4E124B92"/>
    <w:rsid w:val="4E7F5AE3"/>
    <w:rsid w:val="4E971D25"/>
    <w:rsid w:val="4EE93637"/>
    <w:rsid w:val="4F0F5BE3"/>
    <w:rsid w:val="4F152BAA"/>
    <w:rsid w:val="4FB4073A"/>
    <w:rsid w:val="50504BB7"/>
    <w:rsid w:val="505671DE"/>
    <w:rsid w:val="50567552"/>
    <w:rsid w:val="50916C4E"/>
    <w:rsid w:val="50B341F7"/>
    <w:rsid w:val="51024103"/>
    <w:rsid w:val="511B3845"/>
    <w:rsid w:val="511F2F07"/>
    <w:rsid w:val="51322C0D"/>
    <w:rsid w:val="5167792E"/>
    <w:rsid w:val="516E62F9"/>
    <w:rsid w:val="51862723"/>
    <w:rsid w:val="51AE428B"/>
    <w:rsid w:val="51BB101C"/>
    <w:rsid w:val="523A63CA"/>
    <w:rsid w:val="52422029"/>
    <w:rsid w:val="526F414D"/>
    <w:rsid w:val="52972F71"/>
    <w:rsid w:val="53224809"/>
    <w:rsid w:val="534643C2"/>
    <w:rsid w:val="536057A9"/>
    <w:rsid w:val="53764934"/>
    <w:rsid w:val="53776EFD"/>
    <w:rsid w:val="539951C7"/>
    <w:rsid w:val="53C47D96"/>
    <w:rsid w:val="53F5132A"/>
    <w:rsid w:val="54442C85"/>
    <w:rsid w:val="549363D0"/>
    <w:rsid w:val="54995313"/>
    <w:rsid w:val="55040901"/>
    <w:rsid w:val="555869E7"/>
    <w:rsid w:val="557A1364"/>
    <w:rsid w:val="55AA4E04"/>
    <w:rsid w:val="55E71B19"/>
    <w:rsid w:val="560359EC"/>
    <w:rsid w:val="560B273A"/>
    <w:rsid w:val="56DC5B48"/>
    <w:rsid w:val="56DF05DE"/>
    <w:rsid w:val="56EA7B53"/>
    <w:rsid w:val="56F70118"/>
    <w:rsid w:val="57C800E8"/>
    <w:rsid w:val="57C83F51"/>
    <w:rsid w:val="57FC6189"/>
    <w:rsid w:val="5919648E"/>
    <w:rsid w:val="591E38AA"/>
    <w:rsid w:val="59B241EC"/>
    <w:rsid w:val="5A53455A"/>
    <w:rsid w:val="5ACB1A7B"/>
    <w:rsid w:val="5AD50136"/>
    <w:rsid w:val="5AE76118"/>
    <w:rsid w:val="5B1C0B9A"/>
    <w:rsid w:val="5B4457CC"/>
    <w:rsid w:val="5B6B0AF7"/>
    <w:rsid w:val="5BFA4673"/>
    <w:rsid w:val="5CF019DE"/>
    <w:rsid w:val="5D0D6309"/>
    <w:rsid w:val="5DB762A4"/>
    <w:rsid w:val="5DD3366E"/>
    <w:rsid w:val="5E5031E2"/>
    <w:rsid w:val="5EC96260"/>
    <w:rsid w:val="5F073306"/>
    <w:rsid w:val="5F5F73B9"/>
    <w:rsid w:val="5F7F29B6"/>
    <w:rsid w:val="5F8F6C04"/>
    <w:rsid w:val="5FA62087"/>
    <w:rsid w:val="5FAB3BB8"/>
    <w:rsid w:val="60805044"/>
    <w:rsid w:val="60895CED"/>
    <w:rsid w:val="60C07B37"/>
    <w:rsid w:val="60C55360"/>
    <w:rsid w:val="614345CB"/>
    <w:rsid w:val="617A7CE6"/>
    <w:rsid w:val="618F5978"/>
    <w:rsid w:val="61CB4BC6"/>
    <w:rsid w:val="62157A0E"/>
    <w:rsid w:val="6313060E"/>
    <w:rsid w:val="632B3EF0"/>
    <w:rsid w:val="63F81D46"/>
    <w:rsid w:val="641649C3"/>
    <w:rsid w:val="64216B3E"/>
    <w:rsid w:val="64230BAB"/>
    <w:rsid w:val="64630F05"/>
    <w:rsid w:val="647C4368"/>
    <w:rsid w:val="649A4435"/>
    <w:rsid w:val="653B1E64"/>
    <w:rsid w:val="66140D98"/>
    <w:rsid w:val="66287D10"/>
    <w:rsid w:val="662A59A0"/>
    <w:rsid w:val="667D47DB"/>
    <w:rsid w:val="66BF24FF"/>
    <w:rsid w:val="66CE20FD"/>
    <w:rsid w:val="673B1CC5"/>
    <w:rsid w:val="677D5FDA"/>
    <w:rsid w:val="67812108"/>
    <w:rsid w:val="678B7369"/>
    <w:rsid w:val="67DE426C"/>
    <w:rsid w:val="682E182A"/>
    <w:rsid w:val="6838144E"/>
    <w:rsid w:val="68AA7398"/>
    <w:rsid w:val="68CC107E"/>
    <w:rsid w:val="69267F0E"/>
    <w:rsid w:val="693B79E8"/>
    <w:rsid w:val="69BE7490"/>
    <w:rsid w:val="69D07728"/>
    <w:rsid w:val="69F021C1"/>
    <w:rsid w:val="6A411E7F"/>
    <w:rsid w:val="6AC56475"/>
    <w:rsid w:val="6B3233DF"/>
    <w:rsid w:val="6B5761E2"/>
    <w:rsid w:val="6B5A2FD8"/>
    <w:rsid w:val="6BB17450"/>
    <w:rsid w:val="6BCD2550"/>
    <w:rsid w:val="6BFA3520"/>
    <w:rsid w:val="6C1B1A62"/>
    <w:rsid w:val="6C414357"/>
    <w:rsid w:val="6C445178"/>
    <w:rsid w:val="6C5D65AD"/>
    <w:rsid w:val="6C933382"/>
    <w:rsid w:val="6D9A08A6"/>
    <w:rsid w:val="6DA85BAA"/>
    <w:rsid w:val="6DA97FC3"/>
    <w:rsid w:val="6DCC0595"/>
    <w:rsid w:val="6DEA7675"/>
    <w:rsid w:val="6E5F44BF"/>
    <w:rsid w:val="6E6D0115"/>
    <w:rsid w:val="6E8102A4"/>
    <w:rsid w:val="6E9C74ED"/>
    <w:rsid w:val="6EA225C7"/>
    <w:rsid w:val="6EC94B5F"/>
    <w:rsid w:val="6ECD6DA2"/>
    <w:rsid w:val="6F202A27"/>
    <w:rsid w:val="6F97D24A"/>
    <w:rsid w:val="6FAA0E93"/>
    <w:rsid w:val="6FF670D1"/>
    <w:rsid w:val="70005010"/>
    <w:rsid w:val="70BA77DC"/>
    <w:rsid w:val="71502811"/>
    <w:rsid w:val="715C11B6"/>
    <w:rsid w:val="71FE590B"/>
    <w:rsid w:val="723932A5"/>
    <w:rsid w:val="726E11A1"/>
    <w:rsid w:val="727D546F"/>
    <w:rsid w:val="72D97771"/>
    <w:rsid w:val="72E055B8"/>
    <w:rsid w:val="72E70507"/>
    <w:rsid w:val="72F478A2"/>
    <w:rsid w:val="730218E9"/>
    <w:rsid w:val="731474DA"/>
    <w:rsid w:val="73332488"/>
    <w:rsid w:val="738642C8"/>
    <w:rsid w:val="73D94D40"/>
    <w:rsid w:val="74257079"/>
    <w:rsid w:val="742C597A"/>
    <w:rsid w:val="74C32C35"/>
    <w:rsid w:val="7549174C"/>
    <w:rsid w:val="75DF78AB"/>
    <w:rsid w:val="76127744"/>
    <w:rsid w:val="768947FB"/>
    <w:rsid w:val="76986535"/>
    <w:rsid w:val="76B90726"/>
    <w:rsid w:val="76CF4B28"/>
    <w:rsid w:val="76FA0858"/>
    <w:rsid w:val="77A06D9F"/>
    <w:rsid w:val="77AB57BF"/>
    <w:rsid w:val="783B3DB6"/>
    <w:rsid w:val="78DE29FC"/>
    <w:rsid w:val="78ED303E"/>
    <w:rsid w:val="796822CC"/>
    <w:rsid w:val="798A0213"/>
    <w:rsid w:val="7A294909"/>
    <w:rsid w:val="7A3F1B2A"/>
    <w:rsid w:val="7A7C4677"/>
    <w:rsid w:val="7A8B638D"/>
    <w:rsid w:val="7AB46BDC"/>
    <w:rsid w:val="7AE67E9B"/>
    <w:rsid w:val="7B1A5586"/>
    <w:rsid w:val="7B992ECB"/>
    <w:rsid w:val="7B9C2F3A"/>
    <w:rsid w:val="7BC506FF"/>
    <w:rsid w:val="7BC736D0"/>
    <w:rsid w:val="7C5C650E"/>
    <w:rsid w:val="7D2E2162"/>
    <w:rsid w:val="7D930C05"/>
    <w:rsid w:val="7DB54128"/>
    <w:rsid w:val="7DBE36DC"/>
    <w:rsid w:val="7DF664EA"/>
    <w:rsid w:val="7E096221"/>
    <w:rsid w:val="7E0B01EB"/>
    <w:rsid w:val="7E311423"/>
    <w:rsid w:val="7E4B205F"/>
    <w:rsid w:val="7E8A1E18"/>
    <w:rsid w:val="7EF173E1"/>
    <w:rsid w:val="7F781CB9"/>
    <w:rsid w:val="7F97D7F2"/>
    <w:rsid w:val="7FA73F44"/>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styleId="12">
    <w:name w:val="toc 7"/>
    <w:basedOn w:val="1"/>
    <w:next w:val="1"/>
    <w:qFormat/>
    <w:uiPriority w:val="0"/>
    <w:pPr>
      <w:ind w:left="2520" w:leftChars="1200"/>
    </w:pPr>
  </w:style>
  <w:style w:type="paragraph" w:styleId="13">
    <w:name w:val="Normal Indent"/>
    <w:basedOn w:val="1"/>
    <w:link w:val="63"/>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7"/>
    <w:qFormat/>
    <w:uiPriority w:val="0"/>
    <w:pPr>
      <w:shd w:val="clear" w:color="auto" w:fill="000080"/>
    </w:pPr>
  </w:style>
  <w:style w:type="paragraph" w:styleId="16">
    <w:name w:val="annotation text"/>
    <w:basedOn w:val="1"/>
    <w:link w:val="183"/>
    <w:qFormat/>
    <w:uiPriority w:val="99"/>
    <w:pPr>
      <w:jc w:val="left"/>
    </w:pPr>
  </w:style>
  <w:style w:type="paragraph" w:styleId="17">
    <w:name w:val="Body Text 3"/>
    <w:basedOn w:val="1"/>
    <w:link w:val="238"/>
    <w:qFormat/>
    <w:uiPriority w:val="0"/>
    <w:pPr>
      <w:spacing w:after="120"/>
    </w:pPr>
    <w:rPr>
      <w:sz w:val="16"/>
      <w:szCs w:val="16"/>
    </w:rPr>
  </w:style>
  <w:style w:type="paragraph" w:styleId="18">
    <w:name w:val="Body Text"/>
    <w:basedOn w:val="1"/>
    <w:next w:val="1"/>
    <w:link w:val="239"/>
    <w:qFormat/>
    <w:uiPriority w:val="0"/>
    <w:pPr>
      <w:tabs>
        <w:tab w:val="left" w:pos="567"/>
      </w:tabs>
      <w:spacing w:before="120" w:line="22" w:lineRule="atLeast"/>
    </w:pPr>
    <w:rPr>
      <w:rFonts w:ascii="宋体" w:hAnsi="宋体"/>
      <w:sz w:val="24"/>
    </w:rPr>
  </w:style>
  <w:style w:type="paragraph" w:styleId="19">
    <w:name w:val="Body Text Indent"/>
    <w:basedOn w:val="1"/>
    <w:link w:val="68"/>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6"/>
    <w:next w:val="16"/>
    <w:link w:val="245"/>
    <w:qFormat/>
    <w:uiPriority w:val="0"/>
    <w:rPr>
      <w:b/>
      <w:bCs/>
    </w:rPr>
  </w:style>
  <w:style w:type="paragraph" w:styleId="42">
    <w:name w:val="Body Text First Indent"/>
    <w:basedOn w:val="18"/>
    <w:semiHidden/>
    <w:unhideWhenUsed/>
    <w:qFormat/>
    <w:uiPriority w:val="99"/>
    <w:pPr>
      <w:ind w:firstLine="420" w:firstLineChars="100"/>
    </w:pPr>
  </w:style>
  <w:style w:type="paragraph" w:styleId="43">
    <w:name w:val="Body Text First Indent 2"/>
    <w:basedOn w:val="19"/>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13"/>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19"/>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0"/>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6"/>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13"/>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13"/>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3"/>
    <w:qFormat/>
    <w:uiPriority w:val="0"/>
    <w:rPr>
      <w:rFonts w:ascii="宋体"/>
      <w:b/>
      <w:kern w:val="44"/>
      <w:sz w:val="32"/>
    </w:rPr>
  </w:style>
  <w:style w:type="character" w:customStyle="1" w:styleId="231">
    <w:name w:val="标题 4 字符"/>
    <w:basedOn w:val="47"/>
    <w:link w:val="6"/>
    <w:qFormat/>
    <w:uiPriority w:val="0"/>
    <w:rPr>
      <w:rFonts w:ascii="Arial" w:hAnsi="Arial" w:eastAsia="黑体"/>
      <w:b/>
      <w:sz w:val="28"/>
    </w:rPr>
  </w:style>
  <w:style w:type="character" w:customStyle="1" w:styleId="232">
    <w:name w:val="标题 5 字符"/>
    <w:basedOn w:val="47"/>
    <w:link w:val="7"/>
    <w:qFormat/>
    <w:uiPriority w:val="0"/>
    <w:rPr>
      <w:b/>
      <w:sz w:val="28"/>
    </w:rPr>
  </w:style>
  <w:style w:type="character" w:customStyle="1" w:styleId="233">
    <w:name w:val="标题 6 字符"/>
    <w:basedOn w:val="47"/>
    <w:link w:val="8"/>
    <w:qFormat/>
    <w:uiPriority w:val="0"/>
    <w:rPr>
      <w:rFonts w:ascii="Arial" w:hAnsi="Arial" w:eastAsia="黑体"/>
      <w:b/>
      <w:sz w:val="24"/>
    </w:rPr>
  </w:style>
  <w:style w:type="character" w:customStyle="1" w:styleId="234">
    <w:name w:val="标题 7 字符"/>
    <w:basedOn w:val="47"/>
    <w:link w:val="9"/>
    <w:qFormat/>
    <w:uiPriority w:val="0"/>
    <w:rPr>
      <w:b/>
      <w:sz w:val="24"/>
    </w:rPr>
  </w:style>
  <w:style w:type="character" w:customStyle="1" w:styleId="235">
    <w:name w:val="标题 8 字符"/>
    <w:basedOn w:val="47"/>
    <w:link w:val="10"/>
    <w:qFormat/>
    <w:uiPriority w:val="0"/>
    <w:rPr>
      <w:rFonts w:ascii="Arial" w:hAnsi="Arial" w:eastAsia="黑体"/>
      <w:sz w:val="24"/>
    </w:rPr>
  </w:style>
  <w:style w:type="character" w:customStyle="1" w:styleId="236">
    <w:name w:val="标题 9 字符"/>
    <w:basedOn w:val="47"/>
    <w:link w:val="11"/>
    <w:qFormat/>
    <w:uiPriority w:val="0"/>
    <w:rPr>
      <w:rFonts w:ascii="Arial" w:hAnsi="Arial" w:eastAsia="黑体"/>
      <w:sz w:val="21"/>
    </w:rPr>
  </w:style>
  <w:style w:type="character" w:customStyle="1" w:styleId="237">
    <w:name w:val="文档结构图 字符"/>
    <w:basedOn w:val="47"/>
    <w:link w:val="15"/>
    <w:qFormat/>
    <w:uiPriority w:val="0"/>
    <w:rPr>
      <w:kern w:val="2"/>
      <w:sz w:val="21"/>
      <w:szCs w:val="24"/>
      <w:shd w:val="clear" w:color="auto" w:fill="000080"/>
    </w:rPr>
  </w:style>
  <w:style w:type="character" w:customStyle="1" w:styleId="238">
    <w:name w:val="正文文本 3 字符"/>
    <w:basedOn w:val="47"/>
    <w:link w:val="17"/>
    <w:qFormat/>
    <w:uiPriority w:val="0"/>
    <w:rPr>
      <w:kern w:val="2"/>
      <w:sz w:val="16"/>
      <w:szCs w:val="16"/>
    </w:rPr>
  </w:style>
  <w:style w:type="character" w:customStyle="1" w:styleId="239">
    <w:name w:val="正文文本 字符"/>
    <w:basedOn w:val="47"/>
    <w:link w:val="18"/>
    <w:qFormat/>
    <w:uiPriority w:val="0"/>
    <w:rPr>
      <w:rFonts w:ascii="宋体" w:hAnsi="宋体"/>
      <w:kern w:val="2"/>
      <w:sz w:val="24"/>
      <w:szCs w:val="24"/>
    </w:rPr>
  </w:style>
  <w:style w:type="character" w:customStyle="1" w:styleId="240">
    <w:name w:val="日期 字符"/>
    <w:basedOn w:val="47"/>
    <w:link w:val="26"/>
    <w:qFormat/>
    <w:uiPriority w:val="0"/>
    <w:rPr>
      <w:rFonts w:ascii="仿宋_GB2312" w:hAnsi="宋体" w:eastAsia="仿宋_GB2312"/>
      <w:color w:val="000000"/>
      <w:kern w:val="2"/>
      <w:sz w:val="24"/>
      <w:szCs w:val="24"/>
    </w:rPr>
  </w:style>
  <w:style w:type="character" w:customStyle="1" w:styleId="241">
    <w:name w:val="正文文本缩进 2 字符"/>
    <w:basedOn w:val="47"/>
    <w:link w:val="27"/>
    <w:qFormat/>
    <w:uiPriority w:val="0"/>
    <w:rPr>
      <w:rFonts w:ascii="仿宋_GB2312" w:eastAsia="仿宋_GB2312"/>
      <w:kern w:val="2"/>
      <w:sz w:val="24"/>
      <w:szCs w:val="24"/>
    </w:rPr>
  </w:style>
  <w:style w:type="character" w:customStyle="1" w:styleId="242">
    <w:name w:val="批注框文本 字符"/>
    <w:basedOn w:val="47"/>
    <w:link w:val="28"/>
    <w:qFormat/>
    <w:uiPriority w:val="0"/>
    <w:rPr>
      <w:kern w:val="2"/>
      <w:sz w:val="18"/>
      <w:szCs w:val="18"/>
    </w:rPr>
  </w:style>
  <w:style w:type="character" w:customStyle="1" w:styleId="243">
    <w:name w:val="正文文本缩进 3 字符"/>
    <w:basedOn w:val="47"/>
    <w:link w:val="34"/>
    <w:qFormat/>
    <w:uiPriority w:val="0"/>
    <w:rPr>
      <w:rFonts w:ascii="宋体"/>
      <w:sz w:val="24"/>
    </w:rPr>
  </w:style>
  <w:style w:type="character" w:customStyle="1" w:styleId="244">
    <w:name w:val="HTML 预设格式 字符"/>
    <w:basedOn w:val="47"/>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中等深浅网格 21"/>
    <w:qFormat/>
    <w:uiPriority w:val="1"/>
    <w:pPr>
      <w:widowControl w:val="0"/>
      <w:spacing w:line="360" w:lineRule="auto"/>
      <w:jc w:val="both"/>
    </w:pPr>
    <w:rPr>
      <w:rFonts w:ascii="Times New Roman" w:hAnsi="Times New Roman" w:eastAsia="宋体" w:cs="Times New Roman"/>
      <w:kern w:val="2"/>
      <w:sz w:val="24"/>
      <w:szCs w:val="24"/>
      <w:lang w:val="en-US" w:eastAsia="zh-CN" w:bidi="ar-SA"/>
    </w:rPr>
  </w:style>
  <w:style w:type="paragraph" w:customStyle="1" w:styleId="251">
    <w:name w:val="无间隔1"/>
    <w:qFormat/>
    <w:uiPriority w:val="0"/>
    <w:rPr>
      <w:rFonts w:ascii="Times New Roman" w:hAnsi="Times New Roman" w:eastAsia="宋体" w:cs="Times New Roman"/>
      <w:sz w:val="22"/>
      <w:szCs w:val="22"/>
      <w:lang w:val="en-US" w:eastAsia="zh-CN" w:bidi="ar-SA"/>
    </w:rPr>
  </w:style>
  <w:style w:type="paragraph" w:customStyle="1" w:styleId="252">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53">
    <w:name w:val="列出段落111"/>
    <w:basedOn w:val="1"/>
    <w:qFormat/>
    <w:uiPriority w:val="0"/>
    <w:pPr>
      <w:spacing w:line="360" w:lineRule="auto"/>
      <w:ind w:firstLine="420" w:firstLineChars="200"/>
    </w:pPr>
    <w:rPr>
      <w:rFonts w:ascii="Calibri" w:hAnsi="Calibri"/>
      <w:szCs w:val="22"/>
    </w:rPr>
  </w:style>
  <w:style w:type="character" w:customStyle="1" w:styleId="254">
    <w:name w:val="NormalCharacter"/>
    <w:qFormat/>
    <w:uiPriority w:val="0"/>
    <w:rPr>
      <w:rFonts w:ascii="Times New Roman" w:hAnsi="Times New Roman" w:eastAsia="宋体" w:cs="Times New Roman"/>
      <w:kern w:val="2"/>
      <w:sz w:val="21"/>
      <w:szCs w:val="24"/>
      <w:lang w:val="en-US" w:eastAsia="zh-CN" w:bidi="ar-SA"/>
    </w:rPr>
  </w:style>
  <w:style w:type="paragraph" w:customStyle="1" w:styleId="255">
    <w:name w:val="UserStyle_92"/>
    <w:basedOn w:val="1"/>
    <w:qFormat/>
    <w:uiPriority w:val="0"/>
    <w:pPr>
      <w:ind w:firstLine="420" w:firstLineChars="200"/>
      <w:textAlignment w:val="baseline"/>
    </w:pPr>
  </w:style>
  <w:style w:type="paragraph" w:customStyle="1" w:styleId="256">
    <w:name w:val="Heading2"/>
    <w:next w:val="1"/>
    <w:qFormat/>
    <w:uiPriority w:val="0"/>
    <w:pPr>
      <w:keepNext/>
      <w:keepLines/>
      <w:spacing w:before="150" w:after="100"/>
      <w:textAlignment w:val="baseline"/>
    </w:pPr>
    <w:rPr>
      <w:rFonts w:ascii="宋体" w:hAnsi="宋体" w:eastAsia="宋体" w:cstheme="minorBidi"/>
      <w:sz w:val="28"/>
      <w:szCs w:val="26"/>
      <w:lang w:val="en-US" w:eastAsia="ja-JP" w:bidi="ar-SA"/>
    </w:rPr>
  </w:style>
  <w:style w:type="paragraph" w:customStyle="1" w:styleId="257">
    <w:name w:val="正文 缩进2字符"/>
    <w:basedOn w:val="1"/>
    <w:qFormat/>
    <w:uiPriority w:val="0"/>
    <w:pPr>
      <w:spacing w:line="288" w:lineRule="auto"/>
    </w:pPr>
    <w:rPr>
      <w:rFonts w:ascii="宋体" w:hAnsi="宋体" w:eastAsiaTheme="minorEastAsia" w:cstheme="minorBidi"/>
      <w:sz w:val="28"/>
      <w:szCs w:val="28"/>
    </w:rPr>
  </w:style>
  <w:style w:type="paragraph" w:customStyle="1" w:styleId="258">
    <w:name w:val="WW-正文（首行缩进两字）"/>
    <w:basedOn w:val="1"/>
    <w:qFormat/>
    <w:uiPriority w:val="0"/>
    <w:pPr>
      <w:suppressAutoHyphens/>
      <w:spacing w:line="360" w:lineRule="auto"/>
      <w:ind w:firstLine="480"/>
    </w:pPr>
    <w:rPr>
      <w:rFonts w:eastAsia="仿宋_GB2312"/>
      <w:color w:val="FF00FF"/>
      <w:kern w:val="1"/>
      <w:sz w:val="24"/>
    </w:rPr>
  </w:style>
  <w:style w:type="paragraph" w:customStyle="1" w:styleId="25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95</Pages>
  <Words>7696</Words>
  <Characters>43869</Characters>
  <Lines>365</Lines>
  <Paragraphs>102</Paragraphs>
  <TotalTime>20</TotalTime>
  <ScaleCrop>false</ScaleCrop>
  <LinksUpToDate>false</LinksUpToDate>
  <CharactersWithSpaces>51463</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2024-02-28T02:21:00Z</dcterms:created>
  <dc:creator>尹皓</dc:creator>
  <cp:lastModifiedBy>My李</cp:lastModifiedBy>
  <cp:lastPrinted>2020-04-02T03:13:00Z</cp:lastPrinted>
  <dcterms:modified xsi:type="dcterms:W3CDTF">2024-11-06T01:45:30Z</dcterms:modified>
  <dc:title>02年杜范本稿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4B464CF3C45249AF87AC1C7150D2D6FA_13</vt:lpwstr>
  </property>
</Properties>
</file>