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DF91964" w14:textId="77777777" w:rsidR="007E6B23" w:rsidRDefault="007E6B23">
      <w:pPr>
        <w:spacing w:line="360" w:lineRule="auto"/>
        <w:ind w:firstLineChars="50" w:firstLine="300"/>
        <w:rPr>
          <w:sz w:val="60"/>
          <w:szCs w:val="60"/>
        </w:rPr>
      </w:pPr>
    </w:p>
    <w:p w14:paraId="484FD3B7" w14:textId="77777777" w:rsidR="007E6B23" w:rsidRDefault="007E6B23">
      <w:pPr>
        <w:spacing w:line="360" w:lineRule="auto"/>
        <w:ind w:firstLineChars="50" w:firstLine="300"/>
        <w:rPr>
          <w:sz w:val="60"/>
          <w:szCs w:val="60"/>
        </w:rPr>
      </w:pPr>
    </w:p>
    <w:p w14:paraId="3979EAC6" w14:textId="77777777" w:rsidR="007E6B23" w:rsidRDefault="009C68B1">
      <w:pPr>
        <w:jc w:val="center"/>
        <w:rPr>
          <w:b/>
          <w:bCs/>
          <w:sz w:val="60"/>
          <w:szCs w:val="60"/>
        </w:rPr>
      </w:pPr>
      <w:r>
        <w:rPr>
          <w:b/>
          <w:bCs/>
          <w:sz w:val="60"/>
          <w:szCs w:val="60"/>
        </w:rPr>
        <w:t>北京市政府采购项目</w:t>
      </w:r>
    </w:p>
    <w:p w14:paraId="153078DC" w14:textId="77777777" w:rsidR="007E6B23" w:rsidRDefault="009C68B1">
      <w:pPr>
        <w:jc w:val="center"/>
        <w:rPr>
          <w:b/>
          <w:bCs/>
          <w:sz w:val="60"/>
          <w:szCs w:val="60"/>
        </w:rPr>
      </w:pPr>
      <w:r>
        <w:rPr>
          <w:b/>
          <w:bCs/>
          <w:sz w:val="60"/>
          <w:szCs w:val="60"/>
        </w:rPr>
        <w:t>公开招标文件</w:t>
      </w:r>
    </w:p>
    <w:p w14:paraId="7F995BF8" w14:textId="77777777" w:rsidR="007E6B23" w:rsidRDefault="009C68B1">
      <w:pPr>
        <w:jc w:val="center"/>
        <w:rPr>
          <w:b/>
          <w:bCs/>
          <w:sz w:val="60"/>
          <w:szCs w:val="60"/>
        </w:rPr>
      </w:pPr>
      <w:r>
        <w:rPr>
          <w:b/>
          <w:bCs/>
          <w:sz w:val="60"/>
          <w:szCs w:val="60"/>
        </w:rPr>
        <w:t>（</w:t>
      </w:r>
      <w:r>
        <w:rPr>
          <w:b/>
          <w:bCs/>
          <w:sz w:val="60"/>
          <w:szCs w:val="60"/>
        </w:rPr>
        <w:t>2026</w:t>
      </w:r>
      <w:r>
        <w:rPr>
          <w:b/>
          <w:bCs/>
          <w:sz w:val="60"/>
          <w:szCs w:val="60"/>
        </w:rPr>
        <w:t>年版）</w:t>
      </w:r>
    </w:p>
    <w:p w14:paraId="396A474F" w14:textId="77777777" w:rsidR="007E6B23" w:rsidRDefault="007E6B23">
      <w:pPr>
        <w:spacing w:line="360" w:lineRule="auto"/>
        <w:jc w:val="center"/>
        <w:rPr>
          <w:sz w:val="60"/>
          <w:szCs w:val="60"/>
        </w:rPr>
      </w:pPr>
    </w:p>
    <w:p w14:paraId="3D3E723F" w14:textId="77777777" w:rsidR="007E6B23" w:rsidRDefault="007E6B23">
      <w:pPr>
        <w:tabs>
          <w:tab w:val="left" w:pos="3240"/>
          <w:tab w:val="left" w:pos="3420"/>
        </w:tabs>
        <w:spacing w:line="360" w:lineRule="auto"/>
        <w:jc w:val="left"/>
        <w:rPr>
          <w:bCs/>
          <w:sz w:val="36"/>
          <w:szCs w:val="36"/>
        </w:rPr>
      </w:pPr>
    </w:p>
    <w:p w14:paraId="1FB1BED8" w14:textId="77777777" w:rsidR="007E6B23" w:rsidRDefault="007E6B23">
      <w:pPr>
        <w:tabs>
          <w:tab w:val="left" w:pos="3240"/>
          <w:tab w:val="left" w:pos="3420"/>
        </w:tabs>
        <w:spacing w:line="360" w:lineRule="auto"/>
        <w:jc w:val="left"/>
        <w:rPr>
          <w:bCs/>
          <w:sz w:val="36"/>
          <w:szCs w:val="36"/>
        </w:rPr>
      </w:pPr>
    </w:p>
    <w:p w14:paraId="00F323CA" w14:textId="77777777" w:rsidR="007E6B23" w:rsidRDefault="007E6B23">
      <w:pPr>
        <w:tabs>
          <w:tab w:val="left" w:pos="3240"/>
          <w:tab w:val="left" w:pos="3420"/>
        </w:tabs>
        <w:spacing w:line="360" w:lineRule="auto"/>
        <w:jc w:val="left"/>
        <w:rPr>
          <w:bCs/>
          <w:sz w:val="36"/>
          <w:szCs w:val="36"/>
        </w:rPr>
      </w:pPr>
    </w:p>
    <w:p w14:paraId="0AB09C28" w14:textId="77777777" w:rsidR="007E6B23" w:rsidRDefault="007E6B23">
      <w:pPr>
        <w:tabs>
          <w:tab w:val="left" w:pos="3240"/>
          <w:tab w:val="left" w:pos="3420"/>
        </w:tabs>
        <w:spacing w:line="360" w:lineRule="auto"/>
        <w:jc w:val="left"/>
        <w:rPr>
          <w:bCs/>
          <w:sz w:val="36"/>
          <w:szCs w:val="36"/>
        </w:rPr>
      </w:pPr>
    </w:p>
    <w:p w14:paraId="34635E9C" w14:textId="77777777" w:rsidR="007E6B23" w:rsidRDefault="007E6B23">
      <w:pPr>
        <w:tabs>
          <w:tab w:val="left" w:pos="3240"/>
          <w:tab w:val="left" w:pos="3420"/>
        </w:tabs>
        <w:spacing w:line="360" w:lineRule="auto"/>
        <w:jc w:val="left"/>
        <w:rPr>
          <w:bCs/>
          <w:sz w:val="36"/>
          <w:szCs w:val="36"/>
        </w:rPr>
      </w:pPr>
    </w:p>
    <w:p w14:paraId="63314EDD" w14:textId="77777777" w:rsidR="007E6B23" w:rsidRDefault="007E6B23">
      <w:pPr>
        <w:tabs>
          <w:tab w:val="left" w:pos="3240"/>
          <w:tab w:val="left" w:pos="3420"/>
        </w:tabs>
        <w:spacing w:line="360" w:lineRule="auto"/>
        <w:jc w:val="left"/>
        <w:rPr>
          <w:bCs/>
          <w:sz w:val="36"/>
          <w:szCs w:val="36"/>
        </w:rPr>
      </w:pPr>
    </w:p>
    <w:p w14:paraId="75AB61B7" w14:textId="77777777" w:rsidR="007E6B23" w:rsidRDefault="009C68B1">
      <w:pPr>
        <w:tabs>
          <w:tab w:val="left" w:pos="3240"/>
          <w:tab w:val="left" w:pos="3420"/>
        </w:tabs>
        <w:spacing w:line="360" w:lineRule="auto"/>
        <w:jc w:val="left"/>
        <w:rPr>
          <w:bCs/>
          <w:sz w:val="36"/>
          <w:szCs w:val="36"/>
        </w:rPr>
      </w:pPr>
      <w:r>
        <w:rPr>
          <w:bCs/>
          <w:sz w:val="36"/>
          <w:szCs w:val="36"/>
        </w:rPr>
        <w:t>项目名称：</w:t>
      </w:r>
      <w:r>
        <w:rPr>
          <w:rFonts w:hint="eastAsia"/>
          <w:bCs/>
          <w:sz w:val="36"/>
          <w:szCs w:val="36"/>
        </w:rPr>
        <w:t>全市室外健身器材“一键报修”运行管理项目</w:t>
      </w:r>
    </w:p>
    <w:p w14:paraId="4AD0A184" w14:textId="765462E7" w:rsidR="007E6B23" w:rsidRPr="006117FC" w:rsidRDefault="009C68B1">
      <w:pPr>
        <w:tabs>
          <w:tab w:val="left" w:pos="3240"/>
          <w:tab w:val="left" w:pos="3420"/>
        </w:tabs>
        <w:spacing w:line="360" w:lineRule="auto"/>
        <w:jc w:val="left"/>
        <w:rPr>
          <w:bCs/>
          <w:sz w:val="36"/>
          <w:szCs w:val="36"/>
        </w:rPr>
      </w:pPr>
      <w:r w:rsidRPr="006117FC">
        <w:rPr>
          <w:bCs/>
          <w:sz w:val="36"/>
          <w:szCs w:val="36"/>
        </w:rPr>
        <w:t>项目编号</w:t>
      </w:r>
      <w:r w:rsidRPr="006117FC">
        <w:rPr>
          <w:bCs/>
          <w:sz w:val="36"/>
          <w:szCs w:val="36"/>
        </w:rPr>
        <w:t>/</w:t>
      </w:r>
      <w:r w:rsidRPr="006117FC">
        <w:rPr>
          <w:bCs/>
          <w:sz w:val="36"/>
          <w:szCs w:val="36"/>
        </w:rPr>
        <w:t>包号：</w:t>
      </w:r>
      <w:hyperlink r:id="rId7" w:history="1">
        <w:r w:rsidR="006117FC" w:rsidRPr="006117FC">
          <w:rPr>
            <w:bCs/>
            <w:sz w:val="36"/>
            <w:szCs w:val="36"/>
          </w:rPr>
          <w:t>11000026210200171287-XM002</w:t>
        </w:r>
      </w:hyperlink>
    </w:p>
    <w:p w14:paraId="40D11E7E" w14:textId="77777777" w:rsidR="007E6B23" w:rsidRDefault="009C68B1">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北京市体育局</w:t>
      </w:r>
    </w:p>
    <w:p w14:paraId="318BA3F0" w14:textId="77777777" w:rsidR="007E6B23" w:rsidRDefault="009C68B1">
      <w:pPr>
        <w:tabs>
          <w:tab w:val="left" w:pos="3240"/>
          <w:tab w:val="left" w:pos="3420"/>
        </w:tabs>
        <w:spacing w:line="360" w:lineRule="auto"/>
        <w:jc w:val="left"/>
        <w:rPr>
          <w:bCs/>
          <w:sz w:val="36"/>
          <w:szCs w:val="36"/>
        </w:rPr>
      </w:pPr>
      <w:r>
        <w:rPr>
          <w:bCs/>
          <w:sz w:val="36"/>
          <w:szCs w:val="36"/>
        </w:rPr>
        <w:t>采购代理机构：远瓴工程咨询集团有限公司</w:t>
      </w:r>
      <w:r>
        <w:rPr>
          <w:bCs/>
          <w:sz w:val="36"/>
          <w:szCs w:val="36"/>
        </w:rPr>
        <w:t xml:space="preserve"> </w:t>
      </w:r>
    </w:p>
    <w:p w14:paraId="551CF1B2" w14:textId="77777777" w:rsidR="007E6B23" w:rsidRDefault="009C68B1">
      <w:pPr>
        <w:widowControl/>
        <w:jc w:val="left"/>
        <w:rPr>
          <w:sz w:val="32"/>
          <w:szCs w:val="32"/>
        </w:rPr>
      </w:pPr>
      <w:r>
        <w:rPr>
          <w:b/>
          <w:bCs/>
          <w:sz w:val="44"/>
        </w:rPr>
        <w:br w:type="page"/>
      </w:r>
    </w:p>
    <w:p w14:paraId="52712CC1" w14:textId="77777777" w:rsidR="007E6B23" w:rsidRDefault="007E6B23">
      <w:pPr>
        <w:spacing w:line="360" w:lineRule="auto"/>
        <w:ind w:firstLineChars="1000" w:firstLine="7228"/>
        <w:rPr>
          <w:b/>
          <w:sz w:val="72"/>
        </w:rPr>
        <w:sectPr w:rsidR="007E6B23">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5ACEC1F3" w14:textId="77777777" w:rsidR="007E6B23" w:rsidRDefault="009C68B1">
      <w:pPr>
        <w:spacing w:line="360" w:lineRule="auto"/>
        <w:jc w:val="center"/>
        <w:outlineLvl w:val="0"/>
        <w:rPr>
          <w:b/>
          <w:sz w:val="36"/>
          <w:szCs w:val="36"/>
        </w:rPr>
      </w:pPr>
      <w:bookmarkStart w:id="0" w:name="_Toc99301418"/>
      <w:r>
        <w:rPr>
          <w:b/>
          <w:sz w:val="36"/>
          <w:szCs w:val="36"/>
        </w:rPr>
        <w:lastRenderedPageBreak/>
        <w:t>目录</w:t>
      </w:r>
      <w:bookmarkEnd w:id="0"/>
    </w:p>
    <w:p w14:paraId="48F37F50" w14:textId="77777777" w:rsidR="007E6B23" w:rsidRDefault="007E6B23"/>
    <w:p w14:paraId="4067F974" w14:textId="77777777" w:rsidR="007E6B23" w:rsidRDefault="007E6B23"/>
    <w:p w14:paraId="6FD9A55D" w14:textId="77777777" w:rsidR="007E6B23" w:rsidRDefault="007E6B23"/>
    <w:p w14:paraId="0BA9D2E8" w14:textId="77777777" w:rsidR="007E6B23" w:rsidRDefault="009C68B1">
      <w:pPr>
        <w:pStyle w:val="TOC1"/>
        <w:rPr>
          <w:rFonts w:ascii="Times New Roman" w:eastAsiaTheme="minorEastAsia"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0D0CB3F9" w14:textId="77777777" w:rsidR="007E6B23" w:rsidRDefault="009C68B1">
      <w:pPr>
        <w:pStyle w:val="TOC1"/>
        <w:spacing w:line="360" w:lineRule="auto"/>
        <w:rPr>
          <w:rFonts w:ascii="Times New Roman" w:eastAsiaTheme="minorEastAsia" w:hAnsi="Times New Roman"/>
          <w:b w:val="0"/>
          <w:sz w:val="21"/>
          <w:szCs w:val="22"/>
        </w:rPr>
      </w:pPr>
      <w:hyperlink w:anchor="_Toc99301419" w:history="1">
        <w:r>
          <w:rPr>
            <w:rStyle w:val="aff8"/>
            <w:rFonts w:ascii="Times New Roman" w:hAnsi="Times New Roman"/>
          </w:rPr>
          <w:t>第一章</w:t>
        </w:r>
        <w:r>
          <w:rPr>
            <w:rStyle w:val="aff8"/>
            <w:rFonts w:ascii="Times New Roman" w:hAnsi="Times New Roman"/>
          </w:rPr>
          <w:t xml:space="preserve">   </w:t>
        </w:r>
        <w:r>
          <w:rPr>
            <w:rStyle w:val="aff8"/>
            <w:rFonts w:ascii="Times New Roman" w:hAnsi="Times New Roman"/>
          </w:rPr>
          <w:t>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r>
        <w:r>
          <w:rPr>
            <w:rFonts w:ascii="Times New Roman" w:hAnsi="Times New Roman"/>
          </w:rPr>
          <w:fldChar w:fldCharType="separate"/>
        </w:r>
        <w:r>
          <w:rPr>
            <w:rFonts w:ascii="Times New Roman" w:hAnsi="Times New Roman"/>
          </w:rPr>
          <w:t>1</w:t>
        </w:r>
        <w:r>
          <w:rPr>
            <w:rFonts w:ascii="Times New Roman" w:hAnsi="Times New Roman"/>
          </w:rPr>
          <w:fldChar w:fldCharType="end"/>
        </w:r>
      </w:hyperlink>
    </w:p>
    <w:p w14:paraId="3B6118F2" w14:textId="77777777" w:rsidR="007E6B23" w:rsidRDefault="009C68B1">
      <w:pPr>
        <w:pStyle w:val="TOC1"/>
        <w:spacing w:line="360" w:lineRule="auto"/>
        <w:rPr>
          <w:rFonts w:ascii="Times New Roman" w:eastAsiaTheme="minorEastAsia" w:hAnsi="Times New Roman"/>
          <w:b w:val="0"/>
          <w:sz w:val="21"/>
          <w:szCs w:val="22"/>
        </w:rPr>
      </w:pPr>
      <w:hyperlink w:anchor="_Toc99301420" w:history="1">
        <w:r>
          <w:rPr>
            <w:rStyle w:val="aff8"/>
            <w:rFonts w:ascii="Times New Roman" w:hAnsi="Times New Roman"/>
          </w:rPr>
          <w:t>第二章</w:t>
        </w:r>
        <w:r>
          <w:rPr>
            <w:rStyle w:val="aff8"/>
            <w:rFonts w:ascii="Times New Roman" w:hAnsi="Times New Roman"/>
          </w:rPr>
          <w:t xml:space="preserve">   </w:t>
        </w:r>
        <w:r>
          <w:rPr>
            <w:rStyle w:val="aff8"/>
            <w:rFonts w:ascii="Times New Roman" w:hAnsi="Times New Roman"/>
          </w:rPr>
          <w:t>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r>
        <w:r>
          <w:rPr>
            <w:rFonts w:ascii="Times New Roman" w:hAnsi="Times New Roman"/>
          </w:rPr>
          <w:fldChar w:fldCharType="separate"/>
        </w:r>
        <w:r>
          <w:rPr>
            <w:rFonts w:ascii="Times New Roman" w:hAnsi="Times New Roman"/>
          </w:rPr>
          <w:t>5</w:t>
        </w:r>
        <w:r>
          <w:rPr>
            <w:rFonts w:ascii="Times New Roman" w:hAnsi="Times New Roman"/>
          </w:rPr>
          <w:fldChar w:fldCharType="end"/>
        </w:r>
      </w:hyperlink>
    </w:p>
    <w:p w14:paraId="1706CC51" w14:textId="77777777" w:rsidR="007E6B23" w:rsidRDefault="009C68B1">
      <w:pPr>
        <w:pStyle w:val="TOC1"/>
        <w:spacing w:line="360" w:lineRule="auto"/>
        <w:rPr>
          <w:rFonts w:ascii="Times New Roman" w:eastAsiaTheme="minorEastAsia" w:hAnsi="Times New Roman"/>
          <w:b w:val="0"/>
          <w:sz w:val="21"/>
          <w:szCs w:val="22"/>
        </w:rPr>
      </w:pPr>
      <w:hyperlink w:anchor="_Toc99301421" w:history="1">
        <w:r>
          <w:rPr>
            <w:rStyle w:val="aff8"/>
            <w:rFonts w:ascii="Times New Roman" w:hAnsi="Times New Roman"/>
          </w:rPr>
          <w:t>第三章</w:t>
        </w:r>
        <w:r>
          <w:rPr>
            <w:rStyle w:val="aff8"/>
            <w:rFonts w:ascii="Times New Roman" w:hAnsi="Times New Roman"/>
          </w:rPr>
          <w:t xml:space="preserve">   </w:t>
        </w:r>
        <w:r>
          <w:rPr>
            <w:rStyle w:val="aff8"/>
            <w:rFonts w:ascii="Times New Roman" w:hAnsi="Times New Roman"/>
          </w:rPr>
          <w:t>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r>
        <w:r>
          <w:rPr>
            <w:rFonts w:ascii="Times New Roman" w:hAnsi="Times New Roman"/>
          </w:rPr>
          <w:fldChar w:fldCharType="separate"/>
        </w:r>
        <w:r>
          <w:rPr>
            <w:rFonts w:ascii="Times New Roman" w:hAnsi="Times New Roman"/>
          </w:rPr>
          <w:t>21</w:t>
        </w:r>
        <w:r>
          <w:rPr>
            <w:rFonts w:ascii="Times New Roman" w:hAnsi="Times New Roman"/>
          </w:rPr>
          <w:fldChar w:fldCharType="end"/>
        </w:r>
      </w:hyperlink>
    </w:p>
    <w:p w14:paraId="7AD8EF14" w14:textId="77777777" w:rsidR="007E6B23" w:rsidRDefault="009C68B1">
      <w:pPr>
        <w:pStyle w:val="TOC1"/>
        <w:spacing w:line="360" w:lineRule="auto"/>
        <w:rPr>
          <w:rFonts w:ascii="Times New Roman" w:eastAsiaTheme="minorEastAsia" w:hAnsi="Times New Roman"/>
          <w:b w:val="0"/>
          <w:sz w:val="21"/>
          <w:szCs w:val="22"/>
        </w:rPr>
      </w:pPr>
      <w:hyperlink w:anchor="_Toc99301423" w:history="1">
        <w:r>
          <w:rPr>
            <w:rStyle w:val="aff8"/>
            <w:rFonts w:ascii="Times New Roman" w:hAnsi="Times New Roman"/>
          </w:rPr>
          <w:t>第四章</w:t>
        </w:r>
        <w:r>
          <w:rPr>
            <w:rStyle w:val="aff8"/>
            <w:rFonts w:ascii="Times New Roman" w:hAnsi="Times New Roman"/>
          </w:rPr>
          <w:t xml:space="preserve">   </w:t>
        </w:r>
        <w:r>
          <w:rPr>
            <w:rStyle w:val="aff8"/>
            <w:rFonts w:ascii="Times New Roman" w:hAnsi="Times New Roman"/>
          </w:rPr>
          <w:t>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r>
        <w:r>
          <w:rPr>
            <w:rFonts w:ascii="Times New Roman" w:hAnsi="Times New Roman"/>
          </w:rPr>
          <w:fldChar w:fldCharType="separate"/>
        </w:r>
        <w:r>
          <w:rPr>
            <w:rFonts w:ascii="Times New Roman" w:hAnsi="Times New Roman"/>
          </w:rPr>
          <w:t>25</w:t>
        </w:r>
        <w:r>
          <w:rPr>
            <w:rFonts w:ascii="Times New Roman" w:hAnsi="Times New Roman"/>
          </w:rPr>
          <w:fldChar w:fldCharType="end"/>
        </w:r>
      </w:hyperlink>
    </w:p>
    <w:p w14:paraId="6F58C02F" w14:textId="77777777" w:rsidR="007E6B23" w:rsidRDefault="009C68B1">
      <w:pPr>
        <w:pStyle w:val="TOC1"/>
        <w:spacing w:line="360" w:lineRule="auto"/>
        <w:rPr>
          <w:rFonts w:ascii="Times New Roman" w:eastAsiaTheme="minorEastAsia" w:hAnsi="Times New Roman"/>
          <w:b w:val="0"/>
          <w:sz w:val="21"/>
          <w:szCs w:val="22"/>
        </w:rPr>
      </w:pPr>
      <w:hyperlink w:anchor="_Toc99301424" w:history="1">
        <w:r>
          <w:rPr>
            <w:rStyle w:val="aff8"/>
            <w:rFonts w:ascii="Times New Roman" w:hAnsi="Times New Roman"/>
          </w:rPr>
          <w:t>第五章</w:t>
        </w:r>
        <w:r>
          <w:rPr>
            <w:rStyle w:val="aff8"/>
            <w:rFonts w:ascii="Times New Roman" w:hAnsi="Times New Roman"/>
          </w:rPr>
          <w:t xml:space="preserve">   </w:t>
        </w:r>
        <w:r>
          <w:rPr>
            <w:rStyle w:val="aff8"/>
            <w:rFonts w:ascii="Times New Roman" w:hAnsi="Times New Roman"/>
          </w:rPr>
          <w:t>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r>
        <w:r>
          <w:rPr>
            <w:rFonts w:ascii="Times New Roman" w:hAnsi="Times New Roman"/>
          </w:rPr>
          <w:fldChar w:fldCharType="separate"/>
        </w:r>
        <w:r>
          <w:rPr>
            <w:rFonts w:ascii="Times New Roman" w:hAnsi="Times New Roman"/>
          </w:rPr>
          <w:t>37</w:t>
        </w:r>
        <w:r>
          <w:rPr>
            <w:rFonts w:ascii="Times New Roman" w:hAnsi="Times New Roman"/>
          </w:rPr>
          <w:fldChar w:fldCharType="end"/>
        </w:r>
      </w:hyperlink>
    </w:p>
    <w:p w14:paraId="3AD1B6E6" w14:textId="77777777" w:rsidR="007E6B23" w:rsidRDefault="009C68B1">
      <w:pPr>
        <w:pStyle w:val="TOC1"/>
        <w:spacing w:line="360" w:lineRule="auto"/>
        <w:rPr>
          <w:rFonts w:ascii="Times New Roman" w:eastAsiaTheme="minorEastAsia" w:hAnsi="Times New Roman"/>
          <w:b w:val="0"/>
          <w:sz w:val="21"/>
          <w:szCs w:val="22"/>
        </w:rPr>
      </w:pPr>
      <w:hyperlink w:anchor="_Toc99301425" w:history="1">
        <w:r>
          <w:rPr>
            <w:rStyle w:val="aff8"/>
            <w:rFonts w:ascii="Times New Roman" w:hAnsi="Times New Roman"/>
          </w:rPr>
          <w:t>第六章</w:t>
        </w:r>
        <w:r>
          <w:rPr>
            <w:rStyle w:val="aff8"/>
            <w:rFonts w:ascii="Times New Roman" w:hAnsi="Times New Roman"/>
          </w:rPr>
          <w:t xml:space="preserve">   </w:t>
        </w:r>
        <w:r>
          <w:rPr>
            <w:rStyle w:val="aff8"/>
            <w:rFonts w:ascii="Times New Roman" w:hAnsi="Times New Roman"/>
          </w:rPr>
          <w:t>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r>
        <w:r>
          <w:rPr>
            <w:rFonts w:ascii="Times New Roman" w:hAnsi="Times New Roman"/>
          </w:rPr>
          <w:fldChar w:fldCharType="separate"/>
        </w:r>
        <w:r>
          <w:rPr>
            <w:rFonts w:ascii="Times New Roman" w:hAnsi="Times New Roman"/>
          </w:rPr>
          <w:t>39</w:t>
        </w:r>
        <w:r>
          <w:rPr>
            <w:rFonts w:ascii="Times New Roman" w:hAnsi="Times New Roman"/>
          </w:rPr>
          <w:fldChar w:fldCharType="end"/>
        </w:r>
      </w:hyperlink>
    </w:p>
    <w:p w14:paraId="1A6257B8" w14:textId="77777777" w:rsidR="007E6B23" w:rsidRDefault="009C68B1">
      <w:pPr>
        <w:pStyle w:val="TOC1"/>
        <w:spacing w:line="360" w:lineRule="auto"/>
        <w:rPr>
          <w:rFonts w:ascii="Times New Roman" w:eastAsiaTheme="minorEastAsia" w:hAnsi="Times New Roman"/>
          <w:b w:val="0"/>
          <w:sz w:val="21"/>
          <w:szCs w:val="22"/>
        </w:rPr>
      </w:pPr>
      <w:hyperlink w:anchor="_Toc99301426" w:history="1">
        <w:r>
          <w:rPr>
            <w:rStyle w:val="aff8"/>
            <w:rFonts w:ascii="Times New Roman" w:hAnsi="Times New Roman"/>
          </w:rPr>
          <w:t>第七章</w:t>
        </w:r>
        <w:r>
          <w:rPr>
            <w:rStyle w:val="aff8"/>
            <w:rFonts w:ascii="Times New Roman" w:hAnsi="Times New Roman"/>
          </w:rPr>
          <w:t xml:space="preserve">   </w:t>
        </w:r>
        <w:r>
          <w:rPr>
            <w:rStyle w:val="aff8"/>
            <w:rFonts w:ascii="Times New Roman" w:hAnsi="Times New Roman"/>
          </w:rPr>
          <w:t>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r>
        <w:r>
          <w:rPr>
            <w:rFonts w:ascii="Times New Roman" w:hAnsi="Times New Roman"/>
          </w:rPr>
          <w:fldChar w:fldCharType="separate"/>
        </w:r>
        <w:r>
          <w:rPr>
            <w:rFonts w:ascii="Times New Roman" w:hAnsi="Times New Roman"/>
          </w:rPr>
          <w:t>48</w:t>
        </w:r>
        <w:r>
          <w:rPr>
            <w:rFonts w:ascii="Times New Roman" w:hAnsi="Times New Roman"/>
          </w:rPr>
          <w:fldChar w:fldCharType="end"/>
        </w:r>
      </w:hyperlink>
    </w:p>
    <w:p w14:paraId="49CBF03B" w14:textId="77777777" w:rsidR="007E6B23" w:rsidRDefault="009C68B1">
      <w:pPr>
        <w:pStyle w:val="TOC1"/>
        <w:spacing w:line="480" w:lineRule="auto"/>
        <w:rPr>
          <w:rFonts w:ascii="Times New Roman" w:eastAsiaTheme="minorEastAsia" w:hAnsi="Times New Roman"/>
          <w:b w:val="0"/>
        </w:rPr>
      </w:pPr>
      <w:r>
        <w:rPr>
          <w:rFonts w:ascii="Times New Roman" w:hAnsi="Times New Roman"/>
          <w:b w:val="0"/>
        </w:rPr>
        <w:fldChar w:fldCharType="end"/>
      </w:r>
    </w:p>
    <w:p w14:paraId="2FCBDEBA" w14:textId="77777777" w:rsidR="007E6B23" w:rsidRDefault="007E6B23"/>
    <w:p w14:paraId="3B2C5080" w14:textId="77777777" w:rsidR="007E6B23" w:rsidRDefault="007E6B23">
      <w:pPr>
        <w:pStyle w:val="TOC1"/>
        <w:spacing w:line="360" w:lineRule="auto"/>
        <w:rPr>
          <w:rFonts w:ascii="Times New Roman" w:hAnsi="Times New Roman"/>
          <w:b w:val="0"/>
        </w:rPr>
      </w:pPr>
    </w:p>
    <w:p w14:paraId="2E190A8E" w14:textId="77777777" w:rsidR="007E6B23" w:rsidRDefault="009C68B1">
      <w:pPr>
        <w:spacing w:line="360" w:lineRule="auto"/>
        <w:jc w:val="center"/>
        <w:outlineLvl w:val="0"/>
        <w:rPr>
          <w:b/>
          <w:sz w:val="36"/>
          <w:szCs w:val="36"/>
        </w:rPr>
      </w:pPr>
      <w:r>
        <w:rPr>
          <w:sz w:val="24"/>
        </w:rPr>
        <w:br w:type="page"/>
      </w:r>
      <w:bookmarkStart w:id="1" w:name="_Toc99301419"/>
      <w:r>
        <w:rPr>
          <w:b/>
          <w:sz w:val="36"/>
          <w:szCs w:val="36"/>
        </w:rPr>
        <w:lastRenderedPageBreak/>
        <w:t>第一章</w:t>
      </w:r>
      <w:r>
        <w:rPr>
          <w:b/>
          <w:sz w:val="36"/>
          <w:szCs w:val="36"/>
        </w:rPr>
        <w:t xml:space="preserve">   </w:t>
      </w:r>
      <w:r>
        <w:rPr>
          <w:b/>
          <w:sz w:val="36"/>
          <w:szCs w:val="36"/>
        </w:rPr>
        <w:t>投标邀请</w:t>
      </w:r>
      <w:bookmarkEnd w:id="1"/>
    </w:p>
    <w:p w14:paraId="11B6AB14" w14:textId="77777777" w:rsidR="007E6B23" w:rsidRDefault="007E6B23">
      <w:pPr>
        <w:spacing w:line="360" w:lineRule="auto"/>
        <w:ind w:firstLineChars="200" w:firstLine="640"/>
        <w:rPr>
          <w:sz w:val="32"/>
          <w:szCs w:val="32"/>
        </w:rPr>
      </w:pPr>
    </w:p>
    <w:p w14:paraId="27CDC84D" w14:textId="77777777" w:rsidR="007E6B23" w:rsidRDefault="009C68B1">
      <w:pPr>
        <w:pStyle w:val="21"/>
        <w:spacing w:before="0" w:line="360" w:lineRule="auto"/>
        <w:jc w:val="left"/>
        <w:rPr>
          <w:rFonts w:ascii="Times New Roman" w:eastAsia="宋体" w:hAnsi="Times New Roman"/>
          <w:sz w:val="24"/>
          <w:szCs w:val="24"/>
        </w:rPr>
      </w:pPr>
      <w:bookmarkStart w:id="2" w:name="_Toc35393621"/>
      <w:bookmarkStart w:id="3" w:name="_Toc28359079"/>
      <w:bookmarkStart w:id="4" w:name="_Toc28359002"/>
      <w:bookmarkStart w:id="5" w:name="_Toc35393790"/>
      <w:bookmarkStart w:id="6" w:name="_Hlk24379207"/>
      <w:r>
        <w:rPr>
          <w:rFonts w:ascii="Times New Roman" w:eastAsia="宋体" w:hAnsi="Times New Roman"/>
          <w:sz w:val="24"/>
          <w:szCs w:val="24"/>
        </w:rPr>
        <w:t>一、项目基本情况</w:t>
      </w:r>
      <w:bookmarkEnd w:id="2"/>
      <w:bookmarkEnd w:id="3"/>
      <w:bookmarkEnd w:id="4"/>
      <w:bookmarkEnd w:id="5"/>
    </w:p>
    <w:p w14:paraId="1C8A07FE" w14:textId="45FA86A2" w:rsidR="007E6B23" w:rsidRPr="006117FC" w:rsidRDefault="009C68B1">
      <w:pPr>
        <w:spacing w:line="360" w:lineRule="auto"/>
        <w:ind w:firstLineChars="200" w:firstLine="480"/>
        <w:rPr>
          <w:sz w:val="24"/>
        </w:rPr>
      </w:pPr>
      <w:r w:rsidRPr="006117FC">
        <w:rPr>
          <w:sz w:val="24"/>
        </w:rPr>
        <w:t>1.</w:t>
      </w:r>
      <w:r w:rsidRPr="006117FC">
        <w:rPr>
          <w:sz w:val="24"/>
        </w:rPr>
        <w:t>项目编号：</w:t>
      </w:r>
      <w:hyperlink r:id="rId13" w:history="1">
        <w:r w:rsidR="006117FC" w:rsidRPr="006117FC">
          <w:rPr>
            <w:sz w:val="24"/>
            <w:u w:val="single"/>
          </w:rPr>
          <w:t>11000026210200171287-XM002</w:t>
        </w:r>
      </w:hyperlink>
    </w:p>
    <w:p w14:paraId="766162D4" w14:textId="77777777" w:rsidR="007E6B23" w:rsidRPr="006117FC" w:rsidRDefault="009C68B1">
      <w:pPr>
        <w:spacing w:line="360" w:lineRule="auto"/>
        <w:ind w:firstLineChars="200" w:firstLine="480"/>
        <w:rPr>
          <w:sz w:val="24"/>
        </w:rPr>
      </w:pPr>
      <w:r w:rsidRPr="006117FC">
        <w:rPr>
          <w:sz w:val="24"/>
        </w:rPr>
        <w:t>2.</w:t>
      </w:r>
      <w:r w:rsidRPr="006117FC">
        <w:rPr>
          <w:sz w:val="24"/>
        </w:rPr>
        <w:t>项目名称：</w:t>
      </w:r>
      <w:r w:rsidRPr="006117FC">
        <w:rPr>
          <w:rFonts w:hint="eastAsia"/>
          <w:sz w:val="24"/>
          <w:u w:val="single"/>
        </w:rPr>
        <w:t>全市室外健身器材“一键报修”运行管理项目</w:t>
      </w:r>
    </w:p>
    <w:bookmarkEnd w:id="6"/>
    <w:p w14:paraId="11194AC4" w14:textId="266E7C41" w:rsidR="007E6B23" w:rsidRPr="006117FC" w:rsidRDefault="009C68B1">
      <w:pPr>
        <w:spacing w:line="360" w:lineRule="auto"/>
        <w:ind w:firstLineChars="200" w:firstLine="480"/>
        <w:rPr>
          <w:sz w:val="24"/>
        </w:rPr>
      </w:pPr>
      <w:r w:rsidRPr="006117FC">
        <w:rPr>
          <w:sz w:val="24"/>
        </w:rPr>
        <w:t xml:space="preserve">3. </w:t>
      </w:r>
      <w:r w:rsidRPr="006117FC">
        <w:rPr>
          <w:sz w:val="24"/>
        </w:rPr>
        <w:t>项目预算金额：</w:t>
      </w:r>
      <w:r w:rsidR="00EF6C62" w:rsidRPr="006117FC">
        <w:rPr>
          <w:sz w:val="24"/>
          <w:u w:val="single"/>
        </w:rPr>
        <w:t>222.75</w:t>
      </w:r>
      <w:r w:rsidRPr="006117FC">
        <w:rPr>
          <w:sz w:val="24"/>
        </w:rPr>
        <w:t>万元、项目最高限价（如有）：</w:t>
      </w:r>
      <w:r w:rsidRPr="006117FC">
        <w:rPr>
          <w:sz w:val="24"/>
          <w:u w:val="single"/>
        </w:rPr>
        <w:t>222.75</w:t>
      </w:r>
      <w:r w:rsidRPr="006117FC">
        <w:rPr>
          <w:sz w:val="24"/>
        </w:rPr>
        <w:t>万元</w:t>
      </w:r>
    </w:p>
    <w:p w14:paraId="1255FC79" w14:textId="77777777" w:rsidR="007E6B23" w:rsidRDefault="009C68B1">
      <w:pPr>
        <w:spacing w:line="360" w:lineRule="auto"/>
        <w:ind w:firstLineChars="200" w:firstLine="480"/>
        <w:rPr>
          <w:sz w:val="24"/>
        </w:rPr>
      </w:pPr>
      <w:r>
        <w:rPr>
          <w:sz w:val="24"/>
        </w:rPr>
        <w:t>4.</w:t>
      </w:r>
      <w:r>
        <w:rPr>
          <w:sz w:val="24"/>
        </w:rPr>
        <w:t>采购需求：</w:t>
      </w:r>
      <w:r>
        <w:rPr>
          <w:rFonts w:hint="eastAsia"/>
          <w:sz w:val="24"/>
        </w:rPr>
        <w:t>全市室外健身器材“一键报修”运行管理项目</w:t>
      </w:r>
      <w:r>
        <w:rPr>
          <w:rFonts w:hint="eastAsia"/>
          <w:sz w:val="24"/>
        </w:rPr>
        <w:t>,</w:t>
      </w:r>
      <w:r>
        <w:rPr>
          <w:rFonts w:hint="eastAsia"/>
          <w:sz w:val="24"/>
        </w:rPr>
        <w:t>是利用信息化手段</w:t>
      </w:r>
      <w:r>
        <w:rPr>
          <w:rFonts w:hint="eastAsia"/>
          <w:sz w:val="24"/>
        </w:rPr>
        <w:t xml:space="preserve">, </w:t>
      </w:r>
      <w:r>
        <w:rPr>
          <w:rFonts w:hint="eastAsia"/>
          <w:sz w:val="24"/>
        </w:rPr>
        <w:t>采用市民对已安装“二维码”的健身器材通过扫码方式实现“一键报修”，同时建立报修信息实时传送、及时推送、限时维护、维修的工作机制，提高室外健身器材报修效率和维护管理水平。对</w:t>
      </w:r>
      <w:r>
        <w:rPr>
          <w:rFonts w:hint="eastAsia"/>
          <w:sz w:val="24"/>
        </w:rPr>
        <w:t>2026</w:t>
      </w:r>
      <w:r>
        <w:rPr>
          <w:rFonts w:hint="eastAsia"/>
          <w:sz w:val="24"/>
        </w:rPr>
        <w:t>年全市新建及更新室外健身器材及运动场地加装“二维码”，加装二维码数量不少于</w:t>
      </w:r>
      <w:r>
        <w:rPr>
          <w:rFonts w:hint="eastAsia"/>
          <w:sz w:val="24"/>
        </w:rPr>
        <w:t>3</w:t>
      </w:r>
      <w:r>
        <w:rPr>
          <w:rFonts w:hint="eastAsia"/>
          <w:sz w:val="24"/>
        </w:rPr>
        <w:t>万件，实现“一器一码”“一场一码”。维护系统运行</w:t>
      </w:r>
      <w:r>
        <w:rPr>
          <w:rFonts w:hint="eastAsia"/>
          <w:sz w:val="24"/>
        </w:rPr>
        <w:t>,</w:t>
      </w:r>
      <w:r>
        <w:rPr>
          <w:rFonts w:hint="eastAsia"/>
          <w:sz w:val="24"/>
        </w:rPr>
        <w:t>保障网络系统平台全时运转正常。项目工作内容主要包括但不限于管理系统的维护运行、二维码制作安装、器材数据采集录入、管理软件系统日常运行维护等。</w:t>
      </w:r>
    </w:p>
    <w:p w14:paraId="07C37B70" w14:textId="77777777" w:rsidR="007E6B23" w:rsidRDefault="009C68B1">
      <w:pPr>
        <w:spacing w:line="360" w:lineRule="auto"/>
        <w:ind w:firstLineChars="200" w:firstLine="480"/>
        <w:rPr>
          <w:sz w:val="24"/>
          <w:u w:val="single"/>
        </w:rPr>
      </w:pPr>
      <w:r>
        <w:rPr>
          <w:sz w:val="24"/>
        </w:rPr>
        <w:t>5.</w:t>
      </w:r>
      <w:r>
        <w:rPr>
          <w:sz w:val="24"/>
        </w:rPr>
        <w:t>合同履行期限：</w:t>
      </w:r>
      <w:r>
        <w:rPr>
          <w:rFonts w:hint="eastAsia"/>
          <w:sz w:val="24"/>
        </w:rPr>
        <w:t>2026</w:t>
      </w:r>
      <w:r>
        <w:rPr>
          <w:rFonts w:hint="eastAsia"/>
          <w:sz w:val="24"/>
        </w:rPr>
        <w:t>年</w:t>
      </w:r>
      <w:r>
        <w:rPr>
          <w:rFonts w:hint="eastAsia"/>
          <w:sz w:val="24"/>
        </w:rPr>
        <w:t>7</w:t>
      </w:r>
      <w:r>
        <w:rPr>
          <w:rFonts w:hint="eastAsia"/>
          <w:sz w:val="24"/>
        </w:rPr>
        <w:t>月</w:t>
      </w:r>
      <w:r>
        <w:rPr>
          <w:rFonts w:hint="eastAsia"/>
          <w:sz w:val="24"/>
        </w:rPr>
        <w:t>1</w:t>
      </w:r>
      <w:r>
        <w:rPr>
          <w:rFonts w:hint="eastAsia"/>
          <w:sz w:val="24"/>
        </w:rPr>
        <w:t>日至</w:t>
      </w:r>
      <w:r>
        <w:rPr>
          <w:rFonts w:hint="eastAsia"/>
          <w:sz w:val="24"/>
        </w:rPr>
        <w:t>2027</w:t>
      </w:r>
      <w:r>
        <w:rPr>
          <w:rFonts w:hint="eastAsia"/>
          <w:sz w:val="24"/>
        </w:rPr>
        <w:t>年</w:t>
      </w:r>
      <w:r>
        <w:rPr>
          <w:rFonts w:hint="eastAsia"/>
          <w:sz w:val="24"/>
        </w:rPr>
        <w:t>6</w:t>
      </w:r>
      <w:r>
        <w:rPr>
          <w:rFonts w:hint="eastAsia"/>
          <w:sz w:val="24"/>
        </w:rPr>
        <w:t>月</w:t>
      </w:r>
      <w:r>
        <w:rPr>
          <w:rFonts w:hint="eastAsia"/>
          <w:sz w:val="24"/>
        </w:rPr>
        <w:t>30</w:t>
      </w:r>
      <w:r>
        <w:rPr>
          <w:rFonts w:hint="eastAsia"/>
          <w:sz w:val="24"/>
        </w:rPr>
        <w:t>日</w:t>
      </w:r>
    </w:p>
    <w:p w14:paraId="036D8817" w14:textId="383DB8AB" w:rsidR="007E6B23" w:rsidRPr="00285B7A" w:rsidRDefault="009C68B1" w:rsidP="00285B7A">
      <w:pPr>
        <w:spacing w:line="360" w:lineRule="auto"/>
        <w:ind w:firstLineChars="200" w:firstLine="480"/>
        <w:rPr>
          <w:sz w:val="24"/>
        </w:rPr>
      </w:pPr>
      <w:r>
        <w:rPr>
          <w:sz w:val="24"/>
        </w:rPr>
        <w:t>6.</w:t>
      </w:r>
      <w:r>
        <w:rPr>
          <w:sz w:val="24"/>
        </w:rPr>
        <w:t>本项目是否接受联合体投标：</w:t>
      </w:r>
      <w:r>
        <w:rPr>
          <w:sz w:val="24"/>
        </w:rPr>
        <w:t>□</w:t>
      </w:r>
      <w:r>
        <w:rPr>
          <w:sz w:val="24"/>
        </w:rPr>
        <w:t>是</w:t>
      </w:r>
      <w:r>
        <w:rPr>
          <w:sz w:val="24"/>
        </w:rPr>
        <w:t xml:space="preserve">  ■</w:t>
      </w:r>
      <w:r>
        <w:rPr>
          <w:sz w:val="24"/>
        </w:rPr>
        <w:t>否。</w:t>
      </w:r>
    </w:p>
    <w:p w14:paraId="1C0A9121" w14:textId="77777777" w:rsidR="007E6B23" w:rsidRDefault="009C68B1">
      <w:pPr>
        <w:pStyle w:val="21"/>
        <w:spacing w:before="0" w:line="360" w:lineRule="auto"/>
        <w:jc w:val="left"/>
        <w:rPr>
          <w:rFonts w:ascii="Times New Roman" w:eastAsia="宋体" w:hAnsi="Times New Roman"/>
          <w:sz w:val="24"/>
          <w:szCs w:val="24"/>
        </w:rPr>
      </w:pPr>
      <w:bookmarkStart w:id="7" w:name="_Toc28359080"/>
      <w:bookmarkStart w:id="8" w:name="_Toc28359003"/>
      <w:bookmarkStart w:id="9" w:name="_Toc35393622"/>
      <w:bookmarkStart w:id="10" w:name="_Toc35393791"/>
      <w:r>
        <w:rPr>
          <w:rFonts w:ascii="Times New Roman" w:eastAsia="宋体" w:hAnsi="Times New Roman"/>
          <w:sz w:val="24"/>
          <w:szCs w:val="24"/>
        </w:rPr>
        <w:t>二、申请人的资格要求（须同时满足）</w:t>
      </w:r>
      <w:bookmarkEnd w:id="7"/>
      <w:bookmarkEnd w:id="8"/>
      <w:bookmarkEnd w:id="9"/>
      <w:bookmarkEnd w:id="10"/>
    </w:p>
    <w:p w14:paraId="5C6E705C" w14:textId="77777777" w:rsidR="007E6B23" w:rsidRDefault="009C68B1">
      <w:pPr>
        <w:spacing w:line="360" w:lineRule="auto"/>
        <w:ind w:firstLineChars="200" w:firstLine="480"/>
        <w:rPr>
          <w:sz w:val="24"/>
        </w:rPr>
      </w:pPr>
      <w:r>
        <w:rPr>
          <w:sz w:val="24"/>
        </w:rPr>
        <w:t>1.</w:t>
      </w:r>
      <w:r>
        <w:rPr>
          <w:sz w:val="24"/>
        </w:rPr>
        <w:t>满足《中华人民共和国政府采购法》第二十二条规定；</w:t>
      </w:r>
    </w:p>
    <w:p w14:paraId="13D95D4E" w14:textId="77777777" w:rsidR="007E6B23" w:rsidRDefault="009C68B1">
      <w:pPr>
        <w:spacing w:line="360" w:lineRule="auto"/>
        <w:ind w:firstLineChars="200" w:firstLine="480"/>
        <w:rPr>
          <w:sz w:val="24"/>
        </w:rPr>
      </w:pPr>
      <w:bookmarkStart w:id="11" w:name="_Toc28359004"/>
      <w:bookmarkStart w:id="12" w:name="_Toc28359081"/>
      <w:r>
        <w:rPr>
          <w:sz w:val="24"/>
        </w:rPr>
        <w:t>2.</w:t>
      </w:r>
      <w:r>
        <w:rPr>
          <w:sz w:val="24"/>
        </w:rPr>
        <w:t>落实政府采购政策需满足的资格要求：</w:t>
      </w:r>
    </w:p>
    <w:p w14:paraId="14DD31AF" w14:textId="77777777" w:rsidR="007E6B23" w:rsidRDefault="009C68B1">
      <w:pPr>
        <w:spacing w:line="360" w:lineRule="auto"/>
        <w:ind w:firstLineChars="200" w:firstLine="480"/>
        <w:rPr>
          <w:sz w:val="24"/>
        </w:rPr>
      </w:pPr>
      <w:r>
        <w:rPr>
          <w:sz w:val="24"/>
        </w:rPr>
        <w:t xml:space="preserve">2.1 </w:t>
      </w:r>
      <w:r>
        <w:rPr>
          <w:sz w:val="24"/>
        </w:rPr>
        <w:t>中小企业政策</w:t>
      </w:r>
    </w:p>
    <w:p w14:paraId="04C7D0D5" w14:textId="77777777" w:rsidR="007E6B23" w:rsidRDefault="009C68B1">
      <w:pPr>
        <w:spacing w:line="360" w:lineRule="auto"/>
        <w:ind w:firstLineChars="200" w:firstLine="480"/>
        <w:rPr>
          <w:sz w:val="24"/>
        </w:rPr>
      </w:pPr>
      <w:r>
        <w:rPr>
          <w:sz w:val="24"/>
        </w:rPr>
        <w:t>□</w:t>
      </w:r>
      <w:r>
        <w:rPr>
          <w:sz w:val="24"/>
        </w:rPr>
        <w:t>本项目不专门面向中小企业预留采购份额。</w:t>
      </w:r>
    </w:p>
    <w:p w14:paraId="00A32F15" w14:textId="77777777" w:rsidR="007E6B23" w:rsidRDefault="009C68B1">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Pr>
          <w:sz w:val="24"/>
        </w:rPr>
        <w:t xml:space="preserve"> □</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0F51F8D9" w14:textId="77777777" w:rsidR="007E6B23" w:rsidRDefault="009C68B1">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rPr>
        <w:t>。</w:t>
      </w:r>
    </w:p>
    <w:p w14:paraId="56C4437F" w14:textId="77777777" w:rsidR="007E6B23" w:rsidRDefault="009C68B1">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 xml:space="preserve"> / </w:t>
      </w:r>
      <w:r>
        <w:rPr>
          <w:sz w:val="24"/>
        </w:rPr>
        <w:t>。</w:t>
      </w:r>
    </w:p>
    <w:p w14:paraId="425E39FD" w14:textId="77777777" w:rsidR="007E6B23" w:rsidRDefault="009C68B1">
      <w:pPr>
        <w:spacing w:line="360" w:lineRule="auto"/>
        <w:ind w:firstLineChars="200" w:firstLine="480"/>
        <w:rPr>
          <w:i/>
          <w:iCs/>
          <w:sz w:val="24"/>
          <w:u w:val="single"/>
        </w:rPr>
      </w:pPr>
      <w:r>
        <w:rPr>
          <w:sz w:val="24"/>
        </w:rPr>
        <w:t>3.</w:t>
      </w:r>
      <w:r>
        <w:rPr>
          <w:sz w:val="24"/>
        </w:rPr>
        <w:t>本项目的特定资格要求：</w:t>
      </w:r>
    </w:p>
    <w:p w14:paraId="33E36EC9" w14:textId="77777777" w:rsidR="007E6B23" w:rsidRDefault="009C68B1">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371DE0A0" w14:textId="77777777" w:rsidR="007E6B23" w:rsidRDefault="009C68B1">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否</w:t>
      </w:r>
    </w:p>
    <w:p w14:paraId="103F182B" w14:textId="77777777" w:rsidR="007E6B23" w:rsidRDefault="009C68B1">
      <w:pPr>
        <w:tabs>
          <w:tab w:val="left" w:pos="900"/>
          <w:tab w:val="left" w:pos="1134"/>
          <w:tab w:val="left" w:pos="1589"/>
          <w:tab w:val="left" w:pos="5521"/>
        </w:tabs>
        <w:snapToGrid w:val="0"/>
        <w:spacing w:line="360" w:lineRule="auto"/>
        <w:ind w:leftChars="472" w:left="991" w:firstLine="2"/>
        <w:rPr>
          <w:sz w:val="24"/>
        </w:rPr>
      </w:pPr>
      <w:r>
        <w:rPr>
          <w:sz w:val="24"/>
        </w:rPr>
        <w:lastRenderedPageBreak/>
        <w:t>■</w:t>
      </w:r>
      <w:r>
        <w:rPr>
          <w:sz w:val="24"/>
        </w:rPr>
        <w:t>是，公益一类事业单位、使用事业编制且由财政拨款保障的群团组织，不得作为承接主体；</w:t>
      </w:r>
    </w:p>
    <w:p w14:paraId="5F8EEC61" w14:textId="77777777" w:rsidR="007E6B23" w:rsidRDefault="009C68B1">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Pr>
          <w:rFonts w:eastAsiaTheme="minorEastAsia" w:hint="eastAsia"/>
          <w:sz w:val="24"/>
          <w:u w:val="single"/>
        </w:rPr>
        <w:t>未被列入中国执行信息公开网（</w:t>
      </w:r>
      <w:r>
        <w:rPr>
          <w:rFonts w:eastAsiaTheme="minorEastAsia" w:hint="eastAsia"/>
          <w:sz w:val="24"/>
          <w:u w:val="single"/>
        </w:rPr>
        <w:t>zxgk.court.gov.cn/shixin/</w:t>
      </w:r>
      <w:r>
        <w:rPr>
          <w:rFonts w:eastAsiaTheme="minorEastAsia" w:hint="eastAsia"/>
          <w:sz w:val="24"/>
          <w:u w:val="single"/>
        </w:rPr>
        <w:t>）失信被执行人、“信用中国”网站（</w:t>
      </w:r>
      <w:r>
        <w:rPr>
          <w:rFonts w:eastAsiaTheme="minorEastAsia" w:hint="eastAsia"/>
          <w:sz w:val="24"/>
          <w:u w:val="single"/>
        </w:rPr>
        <w:t>www.creditchina.gov.cn</w:t>
      </w:r>
      <w:r>
        <w:rPr>
          <w:rFonts w:eastAsiaTheme="minorEastAsia" w:hint="eastAsia"/>
          <w:sz w:val="24"/>
          <w:u w:val="single"/>
        </w:rPr>
        <w:t>）重大税收违法失信主体、政府采购严重违法失信行为记录名单且未列入中国政府采购网（</w:t>
      </w:r>
      <w:r>
        <w:rPr>
          <w:rFonts w:eastAsiaTheme="minorEastAsia" w:hint="eastAsia"/>
          <w:sz w:val="24"/>
          <w:u w:val="single"/>
        </w:rPr>
        <w:t>www.ccgp.gov.cn</w:t>
      </w:r>
      <w:r>
        <w:rPr>
          <w:rFonts w:eastAsiaTheme="minorEastAsia" w:hint="eastAsia"/>
          <w:sz w:val="24"/>
          <w:u w:val="single"/>
        </w:rPr>
        <w:t>）严重违法失信行为信息记录名单</w:t>
      </w:r>
      <w:r>
        <w:rPr>
          <w:sz w:val="24"/>
          <w:u w:val="single"/>
        </w:rPr>
        <w:t>。</w:t>
      </w:r>
    </w:p>
    <w:p w14:paraId="090F3F60" w14:textId="77777777" w:rsidR="007E6B23" w:rsidRDefault="007E6B23">
      <w:pPr>
        <w:spacing w:line="360" w:lineRule="auto"/>
        <w:ind w:firstLineChars="200" w:firstLine="480"/>
        <w:rPr>
          <w:i/>
          <w:iCs/>
          <w:sz w:val="24"/>
          <w:u w:val="single"/>
        </w:rPr>
      </w:pPr>
    </w:p>
    <w:p w14:paraId="28FEFC33" w14:textId="77777777" w:rsidR="007E6B23" w:rsidRDefault="009C68B1">
      <w:pPr>
        <w:pStyle w:val="21"/>
        <w:widowControl/>
        <w:spacing w:before="0" w:line="360" w:lineRule="auto"/>
        <w:jc w:val="left"/>
        <w:rPr>
          <w:rFonts w:ascii="Times New Roman" w:eastAsia="宋体" w:hAnsi="Times New Roman"/>
          <w:sz w:val="24"/>
          <w:szCs w:val="24"/>
        </w:rPr>
      </w:pPr>
      <w:bookmarkStart w:id="13" w:name="_Toc35393792"/>
      <w:bookmarkStart w:id="14" w:name="_Toc35393623"/>
      <w:bookmarkEnd w:id="11"/>
      <w:bookmarkEnd w:id="12"/>
      <w:r>
        <w:rPr>
          <w:rFonts w:ascii="Times New Roman" w:eastAsia="宋体" w:hAnsi="Times New Roman"/>
          <w:sz w:val="24"/>
          <w:szCs w:val="24"/>
        </w:rPr>
        <w:t>三、获取招标文件</w:t>
      </w:r>
      <w:bookmarkEnd w:id="13"/>
      <w:bookmarkEnd w:id="14"/>
    </w:p>
    <w:p w14:paraId="591DFE74" w14:textId="39A21FF2" w:rsidR="007E6B23" w:rsidRPr="00C61AE2" w:rsidRDefault="009C68B1">
      <w:pPr>
        <w:adjustRightInd w:val="0"/>
        <w:snapToGrid w:val="0"/>
        <w:spacing w:line="360" w:lineRule="auto"/>
        <w:ind w:firstLineChars="200" w:firstLine="480"/>
        <w:rPr>
          <w:sz w:val="24"/>
          <w:lang w:bidi="ar"/>
        </w:rPr>
      </w:pPr>
      <w:r w:rsidRPr="00C61AE2">
        <w:rPr>
          <w:sz w:val="24"/>
          <w:lang w:bidi="ar"/>
        </w:rPr>
        <w:t>1.</w:t>
      </w:r>
      <w:r w:rsidRPr="00C61AE2">
        <w:rPr>
          <w:sz w:val="24"/>
          <w:lang w:bidi="ar"/>
        </w:rPr>
        <w:t>时间：</w:t>
      </w:r>
      <w:r w:rsidRPr="00C61AE2">
        <w:rPr>
          <w:rFonts w:hint="eastAsia"/>
          <w:sz w:val="24"/>
          <w:u w:val="single"/>
          <w:lang w:bidi="ar"/>
        </w:rPr>
        <w:t>2026</w:t>
      </w:r>
      <w:r w:rsidRPr="00C61AE2">
        <w:rPr>
          <w:sz w:val="24"/>
          <w:lang w:bidi="ar"/>
        </w:rPr>
        <w:t>年</w:t>
      </w:r>
      <w:r w:rsidRPr="00C61AE2">
        <w:rPr>
          <w:rFonts w:hint="eastAsia"/>
          <w:sz w:val="24"/>
          <w:u w:val="single"/>
          <w:lang w:bidi="ar"/>
        </w:rPr>
        <w:t>4</w:t>
      </w:r>
      <w:r w:rsidRPr="00C61AE2">
        <w:rPr>
          <w:sz w:val="24"/>
          <w:lang w:bidi="ar"/>
        </w:rPr>
        <w:t>月</w:t>
      </w:r>
      <w:r w:rsidR="001F34B1" w:rsidRPr="00C61AE2">
        <w:rPr>
          <w:rFonts w:hint="eastAsia"/>
          <w:sz w:val="24"/>
          <w:u w:val="single"/>
          <w:lang w:bidi="ar"/>
        </w:rPr>
        <w:t>2</w:t>
      </w:r>
      <w:r w:rsidR="004E7986" w:rsidRPr="00C61AE2">
        <w:rPr>
          <w:rFonts w:hint="eastAsia"/>
          <w:sz w:val="24"/>
          <w:u w:val="single"/>
          <w:lang w:bidi="ar"/>
        </w:rPr>
        <w:t>8</w:t>
      </w:r>
      <w:r w:rsidRPr="00C61AE2">
        <w:rPr>
          <w:sz w:val="24"/>
          <w:lang w:bidi="ar"/>
        </w:rPr>
        <w:t>日至</w:t>
      </w:r>
      <w:r w:rsidRPr="00C61AE2">
        <w:rPr>
          <w:rFonts w:hint="eastAsia"/>
          <w:sz w:val="24"/>
          <w:u w:val="single"/>
          <w:lang w:bidi="ar"/>
        </w:rPr>
        <w:t>2026</w:t>
      </w:r>
      <w:r w:rsidRPr="00C61AE2">
        <w:rPr>
          <w:sz w:val="24"/>
          <w:lang w:bidi="ar"/>
        </w:rPr>
        <w:t>年</w:t>
      </w:r>
      <w:r w:rsidRPr="00C61AE2">
        <w:rPr>
          <w:rFonts w:hint="eastAsia"/>
          <w:sz w:val="24"/>
          <w:u w:val="single"/>
          <w:lang w:bidi="ar"/>
        </w:rPr>
        <w:t>5</w:t>
      </w:r>
      <w:r w:rsidRPr="00C61AE2">
        <w:rPr>
          <w:sz w:val="24"/>
          <w:lang w:bidi="ar"/>
        </w:rPr>
        <w:t>月</w:t>
      </w:r>
      <w:r w:rsidR="00624A4A" w:rsidRPr="00C61AE2">
        <w:rPr>
          <w:rFonts w:hint="eastAsia"/>
          <w:sz w:val="24"/>
          <w:u w:val="single"/>
          <w:lang w:bidi="ar"/>
        </w:rPr>
        <w:t>7</w:t>
      </w:r>
      <w:r w:rsidRPr="00C61AE2">
        <w:rPr>
          <w:sz w:val="24"/>
          <w:lang w:bidi="ar"/>
        </w:rPr>
        <w:t>日，每天上午</w:t>
      </w:r>
      <w:r w:rsidRPr="00C61AE2">
        <w:rPr>
          <w:rFonts w:hint="eastAsia"/>
          <w:sz w:val="24"/>
          <w:u w:val="single"/>
          <w:lang w:bidi="ar"/>
        </w:rPr>
        <w:t>9:00</w:t>
      </w:r>
      <w:r w:rsidRPr="00C61AE2">
        <w:rPr>
          <w:sz w:val="24"/>
          <w:lang w:bidi="ar"/>
        </w:rPr>
        <w:t>至</w:t>
      </w:r>
      <w:r w:rsidRPr="00C61AE2">
        <w:rPr>
          <w:rFonts w:hint="eastAsia"/>
          <w:sz w:val="24"/>
          <w:u w:val="single"/>
          <w:lang w:bidi="ar"/>
        </w:rPr>
        <w:t>12:00</w:t>
      </w:r>
      <w:r w:rsidRPr="00C61AE2">
        <w:rPr>
          <w:sz w:val="24"/>
          <w:lang w:bidi="ar"/>
        </w:rPr>
        <w:t>，下午</w:t>
      </w:r>
      <w:r w:rsidRPr="00C61AE2">
        <w:rPr>
          <w:rFonts w:hint="eastAsia"/>
          <w:sz w:val="24"/>
          <w:u w:val="single"/>
          <w:lang w:bidi="ar"/>
        </w:rPr>
        <w:t>12:00</w:t>
      </w:r>
      <w:r w:rsidRPr="00C61AE2">
        <w:rPr>
          <w:sz w:val="24"/>
          <w:lang w:bidi="ar"/>
        </w:rPr>
        <w:t>至</w:t>
      </w:r>
      <w:r w:rsidRPr="00C61AE2">
        <w:rPr>
          <w:rFonts w:hint="eastAsia"/>
          <w:sz w:val="24"/>
          <w:u w:val="single"/>
          <w:lang w:bidi="ar"/>
        </w:rPr>
        <w:t>17:00</w:t>
      </w:r>
      <w:r w:rsidRPr="00C61AE2">
        <w:rPr>
          <w:sz w:val="24"/>
          <w:lang w:bidi="ar"/>
        </w:rPr>
        <w:t>（北京时间，法定节假日除外）。</w:t>
      </w:r>
    </w:p>
    <w:p w14:paraId="6EB77E61" w14:textId="77777777" w:rsidR="007E6B23" w:rsidRDefault="009C68B1">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10785211" w14:textId="77777777" w:rsidR="007E6B23" w:rsidRDefault="009C68B1">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24E69383" w14:textId="7E1C3FE2" w:rsidR="007E6B23" w:rsidRPr="0072790F" w:rsidRDefault="009C68B1" w:rsidP="0072790F">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3CB5DBD6" w14:textId="77777777" w:rsidR="007E6B23" w:rsidRDefault="009C68B1">
      <w:pPr>
        <w:pStyle w:val="21"/>
        <w:widowControl/>
        <w:spacing w:before="0" w:line="360" w:lineRule="auto"/>
        <w:jc w:val="left"/>
        <w:rPr>
          <w:rFonts w:ascii="Times New Roman" w:eastAsia="宋体" w:hAnsi="Times New Roman"/>
          <w:sz w:val="24"/>
          <w:szCs w:val="24"/>
        </w:rPr>
      </w:pPr>
      <w:bookmarkStart w:id="15" w:name="_Toc28359005"/>
      <w:bookmarkStart w:id="16" w:name="_Toc28359082"/>
      <w:bookmarkStart w:id="17" w:name="_Toc35393624"/>
      <w:bookmarkStart w:id="18" w:name="_Toc35393793"/>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14:paraId="27BF7304" w14:textId="369EDCC3" w:rsidR="007E6B23" w:rsidRPr="00A671C5" w:rsidRDefault="009C68B1">
      <w:pPr>
        <w:spacing w:line="360" w:lineRule="auto"/>
        <w:ind w:firstLineChars="200" w:firstLine="480"/>
        <w:rPr>
          <w:bCs/>
          <w:sz w:val="24"/>
          <w:u w:val="single"/>
        </w:rPr>
      </w:pPr>
      <w:r w:rsidRPr="00A671C5">
        <w:rPr>
          <w:sz w:val="24"/>
          <w:lang w:bidi="ar"/>
        </w:rPr>
        <w:t>投标截止时间、开标时间：</w:t>
      </w:r>
      <w:r w:rsidRPr="00A671C5">
        <w:rPr>
          <w:rFonts w:hint="eastAsia"/>
          <w:sz w:val="24"/>
          <w:u w:val="single"/>
          <w:lang w:bidi="ar"/>
        </w:rPr>
        <w:t>2026</w:t>
      </w:r>
      <w:r w:rsidRPr="00A671C5">
        <w:rPr>
          <w:sz w:val="24"/>
          <w:lang w:bidi="ar"/>
        </w:rPr>
        <w:t>年</w:t>
      </w:r>
      <w:r w:rsidRPr="00A671C5">
        <w:rPr>
          <w:rFonts w:hint="eastAsia"/>
          <w:sz w:val="24"/>
          <w:u w:val="single"/>
          <w:lang w:bidi="ar"/>
        </w:rPr>
        <w:t>5</w:t>
      </w:r>
      <w:r w:rsidRPr="00A671C5">
        <w:rPr>
          <w:sz w:val="24"/>
          <w:lang w:bidi="ar"/>
        </w:rPr>
        <w:t>月</w:t>
      </w:r>
      <w:r w:rsidR="003466B5" w:rsidRPr="00A671C5">
        <w:rPr>
          <w:rFonts w:hint="eastAsia"/>
          <w:sz w:val="24"/>
          <w:u w:val="single"/>
          <w:lang w:bidi="ar"/>
        </w:rPr>
        <w:t>1</w:t>
      </w:r>
      <w:r w:rsidR="005B5527" w:rsidRPr="00A671C5">
        <w:rPr>
          <w:rFonts w:hint="eastAsia"/>
          <w:sz w:val="24"/>
          <w:u w:val="single"/>
          <w:lang w:bidi="ar"/>
        </w:rPr>
        <w:t>9</w:t>
      </w:r>
      <w:r w:rsidRPr="00A671C5">
        <w:rPr>
          <w:sz w:val="24"/>
          <w:lang w:bidi="ar"/>
        </w:rPr>
        <w:t>日</w:t>
      </w:r>
      <w:r w:rsidRPr="00A671C5">
        <w:rPr>
          <w:rFonts w:hint="eastAsia"/>
          <w:sz w:val="24"/>
          <w:u w:val="single"/>
          <w:lang w:bidi="ar"/>
        </w:rPr>
        <w:t>9</w:t>
      </w:r>
      <w:r w:rsidRPr="00A671C5">
        <w:rPr>
          <w:sz w:val="24"/>
          <w:lang w:bidi="ar"/>
        </w:rPr>
        <w:t>点</w:t>
      </w:r>
      <w:r w:rsidRPr="00A671C5">
        <w:rPr>
          <w:rFonts w:hint="eastAsia"/>
          <w:sz w:val="24"/>
          <w:u w:val="single"/>
          <w:lang w:bidi="ar"/>
        </w:rPr>
        <w:t>30</w:t>
      </w:r>
      <w:r w:rsidRPr="00A671C5">
        <w:rPr>
          <w:sz w:val="24"/>
          <w:lang w:bidi="ar"/>
        </w:rPr>
        <w:t>分</w:t>
      </w:r>
      <w:r w:rsidRPr="00A671C5">
        <w:rPr>
          <w:bCs/>
          <w:sz w:val="24"/>
          <w:lang w:bidi="ar"/>
        </w:rPr>
        <w:t>（北京时间）</w:t>
      </w:r>
      <w:r w:rsidRPr="00A671C5">
        <w:rPr>
          <w:iCs/>
          <w:sz w:val="24"/>
          <w:lang w:bidi="ar"/>
        </w:rPr>
        <w:t>。</w:t>
      </w:r>
    </w:p>
    <w:p w14:paraId="450F05E8" w14:textId="4BECE585" w:rsidR="007E6B23" w:rsidRPr="0072790F" w:rsidRDefault="009C68B1" w:rsidP="0072790F">
      <w:pPr>
        <w:spacing w:line="360" w:lineRule="auto"/>
        <w:ind w:firstLineChars="200" w:firstLine="480"/>
        <w:rPr>
          <w:sz w:val="24"/>
          <w:lang w:val="zh-TW" w:bidi="ar"/>
        </w:rPr>
      </w:pPr>
      <w:r>
        <w:rPr>
          <w:sz w:val="24"/>
          <w:lang w:bidi="ar"/>
        </w:rPr>
        <w:t>地点：北京市政府采购电子交易平台</w:t>
      </w:r>
      <w:r>
        <w:rPr>
          <w:sz w:val="24"/>
          <w:lang w:val="zh-TW" w:bidi="ar"/>
        </w:rPr>
        <w:t>。</w:t>
      </w:r>
    </w:p>
    <w:p w14:paraId="6C626407" w14:textId="77777777" w:rsidR="007E6B23" w:rsidRDefault="009C68B1">
      <w:pPr>
        <w:pStyle w:val="21"/>
        <w:spacing w:before="0" w:line="360" w:lineRule="auto"/>
        <w:jc w:val="left"/>
        <w:rPr>
          <w:rFonts w:ascii="Times New Roman" w:eastAsia="宋体" w:hAnsi="Times New Roman"/>
          <w:sz w:val="24"/>
          <w:szCs w:val="24"/>
        </w:rPr>
      </w:pPr>
      <w:bookmarkStart w:id="19" w:name="_Toc35393625"/>
      <w:bookmarkStart w:id="20" w:name="_Toc35393794"/>
      <w:bookmarkStart w:id="21" w:name="_Toc28359007"/>
      <w:bookmarkStart w:id="22" w:name="_Toc28359084"/>
      <w:r>
        <w:rPr>
          <w:rFonts w:ascii="Times New Roman" w:eastAsia="宋体" w:hAnsi="Times New Roman"/>
          <w:sz w:val="24"/>
          <w:szCs w:val="24"/>
        </w:rPr>
        <w:t>五、公告期限</w:t>
      </w:r>
      <w:bookmarkEnd w:id="19"/>
      <w:bookmarkEnd w:id="20"/>
      <w:bookmarkEnd w:id="21"/>
      <w:bookmarkEnd w:id="22"/>
    </w:p>
    <w:p w14:paraId="15A45D14" w14:textId="77777777" w:rsidR="007E6B23" w:rsidRDefault="009C68B1">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5D93778B" w14:textId="77777777" w:rsidR="007E6B23" w:rsidRDefault="007E6B23">
      <w:pPr>
        <w:spacing w:line="360" w:lineRule="auto"/>
        <w:ind w:firstLineChars="200" w:firstLine="480"/>
        <w:rPr>
          <w:kern w:val="0"/>
          <w:sz w:val="24"/>
        </w:rPr>
      </w:pPr>
    </w:p>
    <w:p w14:paraId="7D5E00EF" w14:textId="77777777" w:rsidR="007E6B23" w:rsidRDefault="009C68B1">
      <w:pPr>
        <w:pStyle w:val="21"/>
        <w:spacing w:before="0" w:line="360" w:lineRule="auto"/>
        <w:jc w:val="left"/>
        <w:rPr>
          <w:rFonts w:ascii="Times New Roman" w:eastAsia="宋体" w:hAnsi="Times New Roman"/>
          <w:sz w:val="24"/>
          <w:szCs w:val="24"/>
        </w:rPr>
      </w:pPr>
      <w:bookmarkStart w:id="23" w:name="_Toc35393795"/>
      <w:bookmarkStart w:id="24" w:name="_Toc35393626"/>
      <w:r>
        <w:rPr>
          <w:rFonts w:ascii="Times New Roman" w:eastAsia="宋体" w:hAnsi="Times New Roman"/>
          <w:sz w:val="24"/>
          <w:szCs w:val="24"/>
        </w:rPr>
        <w:t>六、其他补充事宜</w:t>
      </w:r>
      <w:bookmarkEnd w:id="23"/>
      <w:bookmarkEnd w:id="24"/>
    </w:p>
    <w:p w14:paraId="1A56D12E" w14:textId="77777777" w:rsidR="007E6B23" w:rsidRDefault="009C68B1">
      <w:pPr>
        <w:spacing w:line="360" w:lineRule="auto"/>
        <w:ind w:firstLineChars="200" w:firstLine="480"/>
        <w:rPr>
          <w:sz w:val="24"/>
        </w:rPr>
      </w:pPr>
      <w:r>
        <w:rPr>
          <w:sz w:val="24"/>
        </w:rPr>
        <w:t>1.</w:t>
      </w:r>
      <w:r>
        <w:rPr>
          <w:sz w:val="24"/>
        </w:rPr>
        <w:t>本项目需要落实的政府采购政策：</w:t>
      </w:r>
    </w:p>
    <w:p w14:paraId="0FA38B09" w14:textId="77777777" w:rsidR="007E6B23" w:rsidRDefault="009C68B1">
      <w:pPr>
        <w:spacing w:line="360" w:lineRule="auto"/>
        <w:ind w:firstLineChars="200" w:firstLine="480"/>
        <w:rPr>
          <w:rFonts w:ascii="宋体" w:hAnsi="宋体" w:cs="宋体" w:hint="eastAsia"/>
          <w:sz w:val="24"/>
          <w:lang w:bidi="ar"/>
        </w:rPr>
      </w:pPr>
      <w:r>
        <w:rPr>
          <w:rFonts w:ascii="宋体" w:hAnsi="宋体" w:cs="宋体" w:hint="eastAsia"/>
          <w:sz w:val="24"/>
          <w:lang w:bidi="ar"/>
        </w:rPr>
        <w:t>（1）执行</w:t>
      </w:r>
      <w:hyperlink r:id="rId14" w:tgtFrame="http://www.ccgp.gov.cn/jnhb/jnhbqd/_blank" w:tooltip="关于印发节能产品政府采购品目清单的通知（财库〔2019〕19号）" w:history="1">
        <w:r>
          <w:rPr>
            <w:rFonts w:ascii="宋体" w:hAnsi="宋体" w:cs="宋体" w:hint="eastAsia"/>
            <w:sz w:val="24"/>
            <w:lang w:bidi="ar"/>
          </w:rPr>
          <w:t>关于印发节能产品政府采购品目清单的通知（财库〔2019〕19号）</w:t>
        </w:r>
      </w:hyperlink>
      <w:r>
        <w:rPr>
          <w:rFonts w:ascii="宋体" w:hAnsi="宋体" w:cs="宋体" w:hint="eastAsia"/>
          <w:sz w:val="24"/>
          <w:lang w:bidi="ar"/>
        </w:rPr>
        <w:t>；</w:t>
      </w:r>
    </w:p>
    <w:p w14:paraId="10198A06" w14:textId="77777777" w:rsidR="007E6B23" w:rsidRDefault="009C68B1">
      <w:pPr>
        <w:spacing w:line="360" w:lineRule="auto"/>
        <w:ind w:firstLineChars="200" w:firstLine="480"/>
        <w:rPr>
          <w:rFonts w:ascii="宋体" w:hAnsi="宋体" w:cs="宋体" w:hint="eastAsia"/>
          <w:sz w:val="24"/>
          <w:lang w:bidi="ar"/>
        </w:rPr>
      </w:pPr>
      <w:r>
        <w:rPr>
          <w:rFonts w:ascii="宋体" w:hAnsi="宋体" w:cs="宋体" w:hint="eastAsia"/>
          <w:sz w:val="24"/>
          <w:lang w:bidi="ar"/>
        </w:rPr>
        <w:t>（2）执行关于印发环境标志产品政府采购品目清单的通知（财库〔2019〕18号）；</w:t>
      </w:r>
    </w:p>
    <w:p w14:paraId="3ED0D309" w14:textId="77777777" w:rsidR="007E6B23" w:rsidRDefault="009C68B1">
      <w:pPr>
        <w:spacing w:line="360" w:lineRule="auto"/>
        <w:ind w:firstLineChars="200" w:firstLine="480"/>
        <w:rPr>
          <w:rFonts w:ascii="宋体" w:hAnsi="宋体" w:cs="宋体" w:hint="eastAsia"/>
          <w:sz w:val="24"/>
          <w:lang w:bidi="ar"/>
        </w:rPr>
      </w:pPr>
      <w:r>
        <w:rPr>
          <w:rFonts w:ascii="宋体" w:hAnsi="宋体" w:cs="宋体" w:hint="eastAsia"/>
          <w:sz w:val="24"/>
          <w:lang w:bidi="ar"/>
        </w:rPr>
        <w:t>（3）执行关于印发《政府采购促进中小企业发展管理办法》（财库[2020]46号；</w:t>
      </w:r>
    </w:p>
    <w:p w14:paraId="6C3CC55A" w14:textId="77777777" w:rsidR="007E6B23" w:rsidRDefault="009C68B1">
      <w:pPr>
        <w:spacing w:line="360" w:lineRule="auto"/>
        <w:ind w:firstLineChars="200" w:firstLine="480"/>
        <w:rPr>
          <w:rFonts w:ascii="宋体" w:hAnsi="宋体" w:cs="宋体" w:hint="eastAsia"/>
          <w:sz w:val="24"/>
          <w:lang w:bidi="ar"/>
        </w:rPr>
      </w:pPr>
      <w:r>
        <w:rPr>
          <w:rFonts w:ascii="宋体" w:hAnsi="宋体" w:cs="宋体" w:hint="eastAsia"/>
          <w:sz w:val="24"/>
          <w:lang w:bidi="ar"/>
        </w:rPr>
        <w:t>（4）执行《财政部、司法部关于政府采购支持监狱企业发展有关问题的通知》（财库[2014]68号）；</w:t>
      </w:r>
    </w:p>
    <w:p w14:paraId="726BF9AA" w14:textId="77777777" w:rsidR="007E6B23" w:rsidRDefault="009C68B1">
      <w:pPr>
        <w:spacing w:line="360" w:lineRule="auto"/>
        <w:ind w:firstLineChars="200" w:firstLine="480"/>
        <w:rPr>
          <w:rFonts w:ascii="宋体" w:hAnsi="宋体" w:cs="宋体" w:hint="eastAsia"/>
          <w:sz w:val="24"/>
          <w:lang w:bidi="ar"/>
        </w:rPr>
      </w:pPr>
      <w:r>
        <w:rPr>
          <w:rFonts w:ascii="宋体" w:hAnsi="宋体" w:cs="宋体" w:hint="eastAsia"/>
          <w:sz w:val="24"/>
          <w:lang w:bidi="ar"/>
        </w:rPr>
        <w:t>（5）执行《关于促进残疾人就业政府采购政策的通知》（财库〔2017〕141号）；</w:t>
      </w:r>
    </w:p>
    <w:p w14:paraId="3355E538" w14:textId="77777777" w:rsidR="007E6B23" w:rsidRDefault="009C68B1">
      <w:pPr>
        <w:spacing w:line="360" w:lineRule="auto"/>
        <w:ind w:firstLineChars="200" w:firstLine="480"/>
        <w:rPr>
          <w:rFonts w:ascii="宋体" w:hAnsi="宋体" w:cs="宋体" w:hint="eastAsia"/>
          <w:sz w:val="24"/>
          <w:lang w:bidi="ar"/>
        </w:rPr>
      </w:pPr>
      <w:r>
        <w:rPr>
          <w:rFonts w:ascii="宋体" w:hAnsi="宋体" w:cs="宋体" w:hint="eastAsia"/>
          <w:sz w:val="24"/>
          <w:lang w:bidi="ar"/>
        </w:rPr>
        <w:t>（6）执行《财政部关于在政府采购活动中查询及使用信用记录有关问题的通知》</w:t>
      </w:r>
      <w:r>
        <w:rPr>
          <w:rFonts w:ascii="宋体" w:hAnsi="宋体" w:cs="宋体" w:hint="eastAsia"/>
          <w:sz w:val="24"/>
          <w:lang w:bidi="ar"/>
        </w:rPr>
        <w:lastRenderedPageBreak/>
        <w:t>（财库[2016]125号）；</w:t>
      </w:r>
    </w:p>
    <w:p w14:paraId="014775EE" w14:textId="77777777" w:rsidR="007E6B23" w:rsidRDefault="009C68B1">
      <w:pPr>
        <w:spacing w:line="360" w:lineRule="auto"/>
        <w:ind w:firstLineChars="200" w:firstLine="480"/>
        <w:rPr>
          <w:sz w:val="24"/>
        </w:rPr>
      </w:pPr>
      <w:r>
        <w:rPr>
          <w:rFonts w:ascii="宋体" w:hAnsi="宋体" w:cs="宋体" w:hint="eastAsia"/>
          <w:sz w:val="24"/>
          <w:lang w:bidi="ar"/>
        </w:rPr>
        <w:t>（7）关于进一步加大政府采购支持中小企业力度的通知（财库〔2022〕19号）。</w:t>
      </w:r>
      <w:r>
        <w:rPr>
          <w:sz w:val="24"/>
        </w:rPr>
        <w:t xml:space="preserve"> </w:t>
      </w:r>
    </w:p>
    <w:p w14:paraId="2D83E41C" w14:textId="77777777" w:rsidR="007E6B23" w:rsidRDefault="009C68B1">
      <w:pPr>
        <w:widowControl/>
        <w:adjustRightInd w:val="0"/>
        <w:snapToGrid w:val="0"/>
        <w:spacing w:line="360" w:lineRule="auto"/>
        <w:ind w:firstLineChars="200" w:firstLine="480"/>
        <w:jc w:val="left"/>
        <w:rPr>
          <w:bCs/>
          <w:sz w:val="24"/>
          <w:lang w:bidi="ar"/>
        </w:rPr>
      </w:pPr>
      <w:r>
        <w:rPr>
          <w:rFonts w:hint="eastAsia"/>
          <w:sz w:val="24"/>
          <w:lang w:bidi="ar"/>
        </w:rPr>
        <w:t>2</w:t>
      </w:r>
      <w:r>
        <w:rPr>
          <w:sz w:val="24"/>
          <w:lang w:bidi="ar"/>
        </w:rPr>
        <w:t>.</w:t>
      </w:r>
      <w:r>
        <w:rPr>
          <w:sz w:val="24"/>
          <w:lang w:bidi="ar"/>
        </w:rPr>
        <w:t>本项目采用全流程电子化采购方式，请供应商认真学习北京市政府采购电子交易平台发布的相关操作手册（供应商可在交易平台下载相关手册），办理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37D2C5F0" w14:textId="77777777" w:rsidR="007E6B23" w:rsidRDefault="009C68B1">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2C005D45" w14:textId="77777777" w:rsidR="007E6B23" w:rsidRDefault="009C68B1">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2506F064" w14:textId="77777777" w:rsidR="007E6B23" w:rsidRDefault="009C68B1">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1640FB61" w14:textId="77777777" w:rsidR="007E6B23" w:rsidRDefault="009C68B1">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.1</w:t>
      </w:r>
      <w:r>
        <w:rPr>
          <w:sz w:val="24"/>
          <w:lang w:bidi="ar"/>
        </w:rPr>
        <w:t>办理</w:t>
      </w:r>
      <w:r>
        <w:rPr>
          <w:sz w:val="24"/>
          <w:lang w:bidi="ar"/>
        </w:rPr>
        <w:t>CA</w:t>
      </w:r>
      <w:r>
        <w:rPr>
          <w:sz w:val="24"/>
          <w:lang w:bidi="ar"/>
        </w:rPr>
        <w:t>数字证书或电子营业执照</w:t>
      </w:r>
    </w:p>
    <w:p w14:paraId="55F883EA" w14:textId="77777777" w:rsidR="007E6B23" w:rsidRDefault="009C68B1">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39E99361" w14:textId="77777777" w:rsidR="007E6B23" w:rsidRDefault="009C68B1">
      <w:pPr>
        <w:adjustRightInd w:val="0"/>
        <w:snapToGrid w:val="0"/>
        <w:spacing w:line="360" w:lineRule="auto"/>
        <w:ind w:firstLineChars="200" w:firstLine="480"/>
        <w:rPr>
          <w:sz w:val="24"/>
          <w:lang w:bidi="ar"/>
        </w:rPr>
      </w:pPr>
      <w:r>
        <w:rPr>
          <w:rFonts w:hint="eastAsia"/>
          <w:sz w:val="24"/>
          <w:lang w:bidi="ar"/>
        </w:rPr>
        <w:t>2</w:t>
      </w:r>
      <w:r>
        <w:rPr>
          <w:sz w:val="24"/>
          <w:lang w:bidi="ar"/>
        </w:rPr>
        <w:t>.2</w:t>
      </w:r>
      <w:r>
        <w:rPr>
          <w:sz w:val="24"/>
          <w:lang w:bidi="ar"/>
        </w:rPr>
        <w:t>注册</w:t>
      </w:r>
    </w:p>
    <w:p w14:paraId="50C7D53E" w14:textId="77777777" w:rsidR="007E6B23" w:rsidRDefault="009C68B1">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1D4C7FAC" w14:textId="77777777" w:rsidR="007E6B23" w:rsidRDefault="009C68B1">
      <w:pPr>
        <w:widowControl/>
        <w:adjustRightInd w:val="0"/>
        <w:snapToGrid w:val="0"/>
        <w:spacing w:line="360" w:lineRule="auto"/>
        <w:ind w:firstLineChars="200" w:firstLine="480"/>
        <w:jc w:val="left"/>
        <w:rPr>
          <w:sz w:val="24"/>
          <w:lang w:bidi="ar"/>
        </w:rPr>
      </w:pPr>
      <w:r>
        <w:rPr>
          <w:rFonts w:hint="eastAsia"/>
          <w:sz w:val="24"/>
          <w:lang w:bidi="ar"/>
        </w:rPr>
        <w:t>2</w:t>
      </w:r>
      <w:r>
        <w:rPr>
          <w:sz w:val="24"/>
          <w:lang w:bidi="ar"/>
        </w:rPr>
        <w:t>.3</w:t>
      </w:r>
      <w:r>
        <w:rPr>
          <w:sz w:val="24"/>
          <w:lang w:bidi="ar"/>
        </w:rPr>
        <w:t>驱动、客户端下载</w:t>
      </w:r>
    </w:p>
    <w:p w14:paraId="1ACA9C4A" w14:textId="77777777" w:rsidR="007E6B23" w:rsidRDefault="009C68B1">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69DA7C33" w14:textId="77777777" w:rsidR="007E6B23" w:rsidRDefault="009C68B1">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7DDBAF01" w14:textId="77777777" w:rsidR="007E6B23" w:rsidRDefault="009C68B1">
      <w:pPr>
        <w:adjustRightInd w:val="0"/>
        <w:snapToGrid w:val="0"/>
        <w:spacing w:line="360" w:lineRule="auto"/>
        <w:ind w:firstLineChars="200" w:firstLine="480"/>
        <w:rPr>
          <w:sz w:val="24"/>
          <w:lang w:bidi="ar"/>
        </w:rPr>
      </w:pPr>
      <w:r>
        <w:rPr>
          <w:rFonts w:hint="eastAsia"/>
          <w:sz w:val="24"/>
          <w:lang w:bidi="ar"/>
        </w:rPr>
        <w:t>2</w:t>
      </w:r>
      <w:r>
        <w:rPr>
          <w:sz w:val="24"/>
          <w:lang w:bidi="ar"/>
        </w:rPr>
        <w:t xml:space="preserve">.4 </w:t>
      </w:r>
      <w:r>
        <w:rPr>
          <w:sz w:val="24"/>
          <w:lang w:bidi="ar"/>
        </w:rPr>
        <w:t>获取电子招标文件</w:t>
      </w:r>
    </w:p>
    <w:p w14:paraId="6FD5AA94" w14:textId="77777777" w:rsidR="007E6B23" w:rsidRDefault="009C68B1">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72FDDB49" w14:textId="77777777" w:rsidR="007E6B23" w:rsidRDefault="009C68B1">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0FD2728A" w14:textId="77777777" w:rsidR="007E6B23" w:rsidRDefault="009C68B1">
      <w:pPr>
        <w:adjustRightInd w:val="0"/>
        <w:snapToGrid w:val="0"/>
        <w:spacing w:line="360" w:lineRule="auto"/>
        <w:ind w:firstLineChars="200" w:firstLine="480"/>
        <w:rPr>
          <w:sz w:val="24"/>
          <w:lang w:bidi="ar"/>
        </w:rPr>
      </w:pPr>
      <w:r>
        <w:rPr>
          <w:rFonts w:hint="eastAsia"/>
          <w:sz w:val="24"/>
          <w:lang w:bidi="ar"/>
        </w:rPr>
        <w:t>2</w:t>
      </w:r>
      <w:r>
        <w:rPr>
          <w:sz w:val="24"/>
          <w:lang w:bidi="ar"/>
        </w:rPr>
        <w:t>.5</w:t>
      </w:r>
      <w:r>
        <w:rPr>
          <w:sz w:val="24"/>
          <w:lang w:bidi="ar"/>
        </w:rPr>
        <w:t>编制电子投标文件</w:t>
      </w:r>
    </w:p>
    <w:p w14:paraId="1780C4B8" w14:textId="77777777" w:rsidR="007E6B23" w:rsidRDefault="009C68B1">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w:t>
      </w:r>
      <w:r>
        <w:rPr>
          <w:bCs/>
          <w:sz w:val="24"/>
          <w:lang w:bidi="ar"/>
        </w:rPr>
        <w:lastRenderedPageBreak/>
        <w:t>请及时通过技术支持服务热线联系技术人员</w:t>
      </w:r>
      <w:r>
        <w:rPr>
          <w:sz w:val="24"/>
          <w:lang w:bidi="ar"/>
        </w:rPr>
        <w:t>。</w:t>
      </w:r>
    </w:p>
    <w:p w14:paraId="42077D3E" w14:textId="77777777" w:rsidR="007E6B23" w:rsidRDefault="009C68B1">
      <w:pPr>
        <w:widowControl/>
        <w:spacing w:line="360" w:lineRule="auto"/>
        <w:ind w:firstLineChars="200" w:firstLine="48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14:paraId="345C886B" w14:textId="77777777" w:rsidR="007E6B23" w:rsidRDefault="009C68B1">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CEA42FE" w14:textId="77777777" w:rsidR="007E6B23" w:rsidRDefault="009C68B1">
      <w:pPr>
        <w:widowControl/>
        <w:spacing w:line="360" w:lineRule="auto"/>
        <w:ind w:firstLineChars="200" w:firstLine="48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14:paraId="2218E71D" w14:textId="77777777" w:rsidR="007E6B23" w:rsidRDefault="009C68B1">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3066F909" w14:textId="77777777" w:rsidR="007E6B23" w:rsidRDefault="007E6B23">
      <w:pPr>
        <w:spacing w:line="360" w:lineRule="auto"/>
        <w:ind w:firstLineChars="200" w:firstLine="480"/>
        <w:rPr>
          <w:sz w:val="24"/>
        </w:rPr>
      </w:pPr>
    </w:p>
    <w:p w14:paraId="796C9C44" w14:textId="77777777" w:rsidR="007E6B23" w:rsidRDefault="009C68B1">
      <w:pPr>
        <w:pStyle w:val="21"/>
        <w:spacing w:before="0" w:line="360" w:lineRule="auto"/>
        <w:jc w:val="left"/>
        <w:rPr>
          <w:rFonts w:ascii="Times New Roman" w:eastAsia="宋体" w:hAnsi="Times New Roman"/>
          <w:sz w:val="24"/>
          <w:szCs w:val="24"/>
        </w:rPr>
      </w:pPr>
      <w:bookmarkStart w:id="25" w:name="_Toc35393627"/>
      <w:bookmarkStart w:id="26" w:name="_Toc35393796"/>
      <w:bookmarkStart w:id="27" w:name="_Toc28359008"/>
      <w:bookmarkStart w:id="28" w:name="_Toc28359085"/>
      <w:r>
        <w:rPr>
          <w:rFonts w:ascii="Times New Roman" w:eastAsia="宋体" w:hAnsi="Times New Roman"/>
          <w:sz w:val="24"/>
          <w:szCs w:val="24"/>
        </w:rPr>
        <w:t>七、对本次招标提出询问，请按以下方式联系。</w:t>
      </w:r>
      <w:bookmarkEnd w:id="25"/>
      <w:bookmarkEnd w:id="26"/>
      <w:bookmarkEnd w:id="27"/>
      <w:bookmarkEnd w:id="28"/>
    </w:p>
    <w:p w14:paraId="56B3E047" w14:textId="77777777" w:rsidR="007E6B23" w:rsidRDefault="009C68B1">
      <w:pPr>
        <w:spacing w:line="360" w:lineRule="auto"/>
        <w:ind w:leftChars="371" w:left="1080" w:hangingChars="125" w:hanging="301"/>
        <w:jc w:val="left"/>
        <w:rPr>
          <w:b/>
          <w:sz w:val="24"/>
        </w:rPr>
      </w:pPr>
      <w:r>
        <w:rPr>
          <w:b/>
          <w:sz w:val="24"/>
        </w:rPr>
        <w:t>1.</w:t>
      </w:r>
      <w:r>
        <w:rPr>
          <w:b/>
          <w:sz w:val="24"/>
        </w:rPr>
        <w:t>采购人信息</w:t>
      </w:r>
    </w:p>
    <w:p w14:paraId="4DAFDC22" w14:textId="77777777" w:rsidR="007E6B23" w:rsidRDefault="009C68B1">
      <w:pPr>
        <w:spacing w:line="360" w:lineRule="auto"/>
        <w:ind w:leftChars="371" w:left="1079" w:hangingChars="125" w:hanging="300"/>
        <w:jc w:val="left"/>
        <w:rPr>
          <w:sz w:val="24"/>
        </w:rPr>
      </w:pPr>
      <w:bookmarkStart w:id="29" w:name="_Toc28359009"/>
      <w:bookmarkStart w:id="30" w:name="_Toc28359086"/>
      <w:r>
        <w:rPr>
          <w:sz w:val="24"/>
        </w:rPr>
        <w:t>名</w:t>
      </w:r>
      <w:r>
        <w:rPr>
          <w:sz w:val="24"/>
        </w:rPr>
        <w:t xml:space="preserve">    </w:t>
      </w:r>
      <w:r>
        <w:rPr>
          <w:sz w:val="24"/>
        </w:rPr>
        <w:t>称：</w:t>
      </w:r>
      <w:r>
        <w:rPr>
          <w:rFonts w:ascii="宋体" w:hAnsi="宋体" w:cs="宋体" w:hint="eastAsia"/>
          <w:color w:val="000000"/>
          <w:sz w:val="24"/>
          <w:u w:val="single"/>
        </w:rPr>
        <w:t>北京市体育局</w:t>
      </w:r>
    </w:p>
    <w:p w14:paraId="6E9CE41B" w14:textId="77777777" w:rsidR="007E6B23" w:rsidRDefault="009C68B1">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cs="宋体" w:hint="eastAsia"/>
          <w:sz w:val="24"/>
          <w:u w:val="single"/>
        </w:rPr>
        <w:t>北京市通州区宋庄南三街209号院1号楼</w:t>
      </w:r>
    </w:p>
    <w:p w14:paraId="13E7E542" w14:textId="77777777" w:rsidR="007E6B23" w:rsidRDefault="009C68B1">
      <w:pPr>
        <w:spacing w:line="360" w:lineRule="auto"/>
        <w:ind w:leftChars="371" w:left="1079" w:hangingChars="125" w:hanging="300"/>
        <w:jc w:val="left"/>
        <w:rPr>
          <w:sz w:val="24"/>
          <w:u w:val="single"/>
        </w:rPr>
      </w:pPr>
      <w:r>
        <w:rPr>
          <w:sz w:val="24"/>
        </w:rPr>
        <w:t>联系方式：</w:t>
      </w:r>
      <w:r>
        <w:rPr>
          <w:rFonts w:ascii="宋体" w:hAnsi="宋体" w:cs="宋体" w:hint="eastAsia"/>
          <w:sz w:val="24"/>
          <w:u w:val="single"/>
        </w:rPr>
        <w:t>孟老师 010-55533264</w:t>
      </w:r>
    </w:p>
    <w:p w14:paraId="4252DBC9" w14:textId="77777777" w:rsidR="007E6B23" w:rsidRDefault="009C68B1">
      <w:pPr>
        <w:spacing w:line="360" w:lineRule="auto"/>
        <w:ind w:leftChars="371" w:left="1080" w:hangingChars="125" w:hanging="301"/>
        <w:jc w:val="left"/>
        <w:rPr>
          <w:b/>
          <w:sz w:val="24"/>
        </w:rPr>
      </w:pPr>
      <w:r>
        <w:rPr>
          <w:b/>
          <w:sz w:val="24"/>
        </w:rPr>
        <w:t>2.</w:t>
      </w:r>
      <w:r>
        <w:rPr>
          <w:b/>
          <w:sz w:val="24"/>
        </w:rPr>
        <w:t>采购代理机构信息</w:t>
      </w:r>
      <w:bookmarkEnd w:id="29"/>
      <w:bookmarkEnd w:id="30"/>
    </w:p>
    <w:p w14:paraId="7FC67A71" w14:textId="77777777" w:rsidR="007E6B23" w:rsidRDefault="009C68B1">
      <w:pPr>
        <w:spacing w:line="360" w:lineRule="auto"/>
        <w:ind w:leftChars="371" w:left="1079" w:hangingChars="125" w:hanging="300"/>
        <w:jc w:val="left"/>
        <w:rPr>
          <w:sz w:val="24"/>
        </w:rPr>
      </w:pPr>
      <w:bookmarkStart w:id="31" w:name="_Toc28359087"/>
      <w:bookmarkStart w:id="32" w:name="_Toc28359010"/>
      <w:r>
        <w:rPr>
          <w:sz w:val="24"/>
        </w:rPr>
        <w:t>名</w:t>
      </w:r>
      <w:r>
        <w:rPr>
          <w:sz w:val="24"/>
        </w:rPr>
        <w:t xml:space="preserve">    </w:t>
      </w:r>
      <w:r>
        <w:rPr>
          <w:sz w:val="24"/>
        </w:rPr>
        <w:t>称：</w:t>
      </w:r>
      <w:r>
        <w:rPr>
          <w:sz w:val="24"/>
          <w:u w:val="single"/>
        </w:rPr>
        <w:t>远瓴工程咨询集团有限公司</w:t>
      </w:r>
    </w:p>
    <w:p w14:paraId="7C544BBD" w14:textId="77777777" w:rsidR="007E6B23" w:rsidRDefault="009C68B1">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北京市丰台区海鹰路</w:t>
      </w:r>
      <w:r>
        <w:rPr>
          <w:rFonts w:hint="eastAsia"/>
          <w:sz w:val="24"/>
          <w:u w:val="single"/>
        </w:rPr>
        <w:t>1</w:t>
      </w:r>
      <w:r>
        <w:rPr>
          <w:rFonts w:hint="eastAsia"/>
          <w:sz w:val="24"/>
          <w:u w:val="single"/>
        </w:rPr>
        <w:t>号院</w:t>
      </w:r>
      <w:r>
        <w:rPr>
          <w:rFonts w:hint="eastAsia"/>
          <w:sz w:val="24"/>
          <w:u w:val="single"/>
        </w:rPr>
        <w:t>2</w:t>
      </w:r>
      <w:r>
        <w:rPr>
          <w:rFonts w:hint="eastAsia"/>
          <w:sz w:val="24"/>
          <w:u w:val="single"/>
        </w:rPr>
        <w:t>号楼</w:t>
      </w:r>
      <w:r>
        <w:rPr>
          <w:rFonts w:hint="eastAsia"/>
          <w:sz w:val="24"/>
          <w:u w:val="single"/>
        </w:rPr>
        <w:t>6</w:t>
      </w:r>
      <w:r>
        <w:rPr>
          <w:rFonts w:hint="eastAsia"/>
          <w:sz w:val="24"/>
          <w:u w:val="single"/>
        </w:rPr>
        <w:t>层</w:t>
      </w:r>
    </w:p>
    <w:p w14:paraId="48EA9A41" w14:textId="77777777" w:rsidR="007E6B23" w:rsidRDefault="009C68B1">
      <w:pPr>
        <w:spacing w:line="360" w:lineRule="auto"/>
        <w:ind w:leftChars="371" w:left="1079" w:hangingChars="125" w:hanging="300"/>
        <w:jc w:val="left"/>
        <w:rPr>
          <w:sz w:val="24"/>
          <w:u w:val="single"/>
        </w:rPr>
      </w:pPr>
      <w:r>
        <w:rPr>
          <w:sz w:val="24"/>
        </w:rPr>
        <w:t>联系方式：</w:t>
      </w:r>
      <w:r>
        <w:rPr>
          <w:bCs/>
          <w:sz w:val="24"/>
          <w:u w:val="single"/>
        </w:rPr>
        <w:t>曹博华</w:t>
      </w:r>
      <w:r>
        <w:rPr>
          <w:rFonts w:hint="eastAsia"/>
          <w:bCs/>
          <w:sz w:val="24"/>
          <w:u w:val="single"/>
        </w:rPr>
        <w:t xml:space="preserve"> </w:t>
      </w:r>
      <w:r>
        <w:rPr>
          <w:rFonts w:hint="eastAsia"/>
          <w:sz w:val="24"/>
          <w:u w:val="single"/>
        </w:rPr>
        <w:t xml:space="preserve">010-63767500-8008  </w:t>
      </w:r>
    </w:p>
    <w:p w14:paraId="6B2C8E8C" w14:textId="77777777" w:rsidR="007E6B23" w:rsidRDefault="009C68B1">
      <w:pPr>
        <w:spacing w:line="360" w:lineRule="auto"/>
        <w:ind w:leftChars="371" w:left="1080" w:hangingChars="125" w:hanging="301"/>
        <w:jc w:val="left"/>
        <w:rPr>
          <w:b/>
          <w:sz w:val="24"/>
          <w:u w:val="single"/>
        </w:rPr>
      </w:pPr>
      <w:r>
        <w:rPr>
          <w:b/>
          <w:sz w:val="24"/>
        </w:rPr>
        <w:t>3.</w:t>
      </w:r>
      <w:r>
        <w:rPr>
          <w:b/>
          <w:sz w:val="24"/>
        </w:rPr>
        <w:t>项目联系方式</w:t>
      </w:r>
      <w:bookmarkEnd w:id="31"/>
      <w:bookmarkEnd w:id="32"/>
    </w:p>
    <w:p w14:paraId="27657005" w14:textId="77777777" w:rsidR="007E6B23" w:rsidRDefault="009C68B1">
      <w:pPr>
        <w:spacing w:line="360" w:lineRule="auto"/>
        <w:ind w:leftChars="371" w:left="1079" w:hangingChars="125" w:hanging="300"/>
        <w:jc w:val="left"/>
        <w:rPr>
          <w:sz w:val="24"/>
        </w:rPr>
      </w:pPr>
      <w:r>
        <w:rPr>
          <w:sz w:val="24"/>
        </w:rPr>
        <w:t>项目联系人：</w:t>
      </w:r>
      <w:r>
        <w:rPr>
          <w:bCs/>
          <w:sz w:val="24"/>
          <w:u w:val="single"/>
        </w:rPr>
        <w:t>曹博华</w:t>
      </w:r>
    </w:p>
    <w:p w14:paraId="79873DAA" w14:textId="77777777" w:rsidR="007E6B23" w:rsidRDefault="009C68B1">
      <w:pPr>
        <w:spacing w:line="360" w:lineRule="auto"/>
        <w:ind w:leftChars="371" w:left="1079" w:hangingChars="125" w:hanging="300"/>
        <w:jc w:val="left"/>
        <w:rPr>
          <w:sz w:val="24"/>
        </w:rPr>
      </w:pPr>
      <w:r>
        <w:rPr>
          <w:sz w:val="24"/>
        </w:rPr>
        <w:t>电</w:t>
      </w:r>
      <w:r>
        <w:rPr>
          <w:sz w:val="24"/>
        </w:rPr>
        <w:t xml:space="preserve">      </w:t>
      </w:r>
      <w:r>
        <w:rPr>
          <w:sz w:val="24"/>
        </w:rPr>
        <w:t>话：</w:t>
      </w:r>
      <w:r>
        <w:rPr>
          <w:rFonts w:hint="eastAsia"/>
          <w:sz w:val="24"/>
          <w:u w:val="single"/>
        </w:rPr>
        <w:t>010-63767500-8008</w:t>
      </w:r>
    </w:p>
    <w:p w14:paraId="54559865" w14:textId="77777777" w:rsidR="007E6B23" w:rsidRDefault="007E6B23">
      <w:pPr>
        <w:spacing w:line="360" w:lineRule="auto"/>
        <w:ind w:firstLineChars="2450" w:firstLine="5880"/>
        <w:jc w:val="right"/>
        <w:rPr>
          <w:sz w:val="24"/>
        </w:rPr>
      </w:pPr>
    </w:p>
    <w:p w14:paraId="72C43B6C" w14:textId="77777777" w:rsidR="007E6B23" w:rsidRDefault="009C68B1">
      <w:pPr>
        <w:spacing w:line="360" w:lineRule="auto"/>
        <w:jc w:val="center"/>
        <w:outlineLvl w:val="0"/>
        <w:rPr>
          <w:b/>
          <w:sz w:val="32"/>
          <w:szCs w:val="32"/>
        </w:rPr>
      </w:pPr>
      <w:r>
        <w:rPr>
          <w:sz w:val="24"/>
        </w:rPr>
        <w:br w:type="page"/>
      </w:r>
      <w:bookmarkStart w:id="33" w:name="_Toc195842950"/>
      <w:bookmarkStart w:id="34" w:name="_Toc305158928"/>
      <w:bookmarkStart w:id="35" w:name="_Toc226965856"/>
      <w:bookmarkStart w:id="36" w:name="_Toc127151777"/>
      <w:bookmarkStart w:id="37" w:name="_Toc264969275"/>
      <w:bookmarkStart w:id="38" w:name="_Toc150774783"/>
      <w:bookmarkStart w:id="39" w:name="_Toc305158854"/>
      <w:bookmarkStart w:id="40" w:name="_Toc127161488"/>
      <w:bookmarkStart w:id="41" w:name="_Toc99301420"/>
      <w:bookmarkStart w:id="42" w:name="_Toc512937850"/>
      <w:bookmarkStart w:id="43" w:name="_Toc353825548"/>
      <w:bookmarkStart w:id="44" w:name="_Toc265228423"/>
      <w:bookmarkStart w:id="45" w:name="_Toc353873938"/>
      <w:r>
        <w:rPr>
          <w:b/>
          <w:sz w:val="36"/>
          <w:szCs w:val="36"/>
        </w:rPr>
        <w:lastRenderedPageBreak/>
        <w:t>第二章</w:t>
      </w:r>
      <w:r>
        <w:rPr>
          <w:b/>
          <w:sz w:val="36"/>
          <w:szCs w:val="36"/>
        </w:rPr>
        <w:t xml:space="preserve">   </w:t>
      </w:r>
      <w:r>
        <w:rPr>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6D288B2D" w14:textId="77777777" w:rsidR="007E6B23" w:rsidRDefault="009C68B1">
      <w:pPr>
        <w:pStyle w:val="21"/>
        <w:tabs>
          <w:tab w:val="center" w:pos="4592"/>
          <w:tab w:val="left" w:pos="7860"/>
        </w:tabs>
        <w:spacing w:before="0" w:line="360" w:lineRule="auto"/>
        <w:rPr>
          <w:rFonts w:ascii="Times New Roman" w:eastAsia="宋体" w:hAnsi="Times New Roman"/>
          <w:sz w:val="28"/>
        </w:rPr>
      </w:pPr>
      <w:bookmarkStart w:id="46" w:name="_Toc127151519"/>
      <w:bookmarkStart w:id="47" w:name="_Toc151193761"/>
      <w:bookmarkStart w:id="48" w:name="_Toc151190146"/>
      <w:bookmarkStart w:id="49" w:name="_Toc164229214"/>
      <w:bookmarkStart w:id="50" w:name="_Toc151193617"/>
      <w:bookmarkStart w:id="51" w:name="_Toc150480757"/>
      <w:bookmarkStart w:id="52" w:name="_Toc127151720"/>
      <w:bookmarkStart w:id="53" w:name="_Toc520356144"/>
      <w:bookmarkStart w:id="54" w:name="_Toc149720812"/>
      <w:bookmarkStart w:id="55" w:name="_Toc151193907"/>
      <w:bookmarkStart w:id="56" w:name="_Toc150774724"/>
      <w:bookmarkStart w:id="57" w:name="_Toc226965792"/>
      <w:bookmarkStart w:id="58" w:name="_Toc151193689"/>
      <w:bookmarkStart w:id="59" w:name="_Toc151193833"/>
      <w:bookmarkStart w:id="60" w:name="_Toc150774619"/>
      <w:bookmarkStart w:id="61" w:name="_Toc164608633"/>
      <w:bookmarkStart w:id="62" w:name="_Toc226309763"/>
      <w:bookmarkStart w:id="63" w:name="_Toc150509270"/>
      <w:bookmarkStart w:id="64" w:name="_Toc226337215"/>
      <w:bookmarkStart w:id="65" w:name="_Toc164608788"/>
      <w:bookmarkStart w:id="66" w:name="_Toc127161433"/>
      <w:bookmarkStart w:id="67" w:name="_Toc142311021"/>
      <w:bookmarkStart w:id="68" w:name="_Toc164351613"/>
      <w:bookmarkStart w:id="69" w:name="_Toc195842884"/>
      <w:bookmarkStart w:id="70" w:name="_Toc164229360"/>
      <w:bookmarkStart w:id="71" w:name="_Toc226965709"/>
      <w:r>
        <w:rPr>
          <w:rFonts w:ascii="Times New Roman" w:eastAsia="宋体" w:hAnsi="Times New Roman"/>
          <w:sz w:val="28"/>
        </w:rPr>
        <w:t>投标人须知资料表</w:t>
      </w:r>
    </w:p>
    <w:p w14:paraId="477041BF" w14:textId="77777777" w:rsidR="007E6B23" w:rsidRDefault="007E6B23">
      <w:pPr>
        <w:jc w:val="center"/>
        <w:rPr>
          <w:b/>
          <w:sz w:val="28"/>
          <w:szCs w:val="28"/>
        </w:rPr>
      </w:pPr>
    </w:p>
    <w:p w14:paraId="389714BA" w14:textId="77777777" w:rsidR="007E6B23" w:rsidRDefault="009C68B1">
      <w:pPr>
        <w:spacing w:line="360" w:lineRule="auto"/>
        <w:ind w:firstLine="480"/>
        <w:rPr>
          <w:sz w:val="24"/>
        </w:rPr>
      </w:pPr>
      <w:r>
        <w:rPr>
          <w:sz w:val="24"/>
        </w:rPr>
        <w:t>本表是对投标人须知的具体补充和修改，如有矛盾，均以本资料表为准。</w:t>
      </w:r>
      <w:r>
        <w:rPr>
          <w:rFonts w:hint="eastAsia"/>
          <w:sz w:val="24"/>
        </w:rPr>
        <w:t xml:space="preserve">  </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7E6B23" w14:paraId="6D4DF6AB" w14:textId="77777777">
        <w:trPr>
          <w:trHeight w:val="594"/>
          <w:tblHeader/>
          <w:jc w:val="center"/>
        </w:trPr>
        <w:tc>
          <w:tcPr>
            <w:tcW w:w="988" w:type="dxa"/>
            <w:vAlign w:val="center"/>
          </w:tcPr>
          <w:p w14:paraId="17030355" w14:textId="77777777" w:rsidR="007E6B23" w:rsidRDefault="009C68B1">
            <w:pPr>
              <w:jc w:val="center"/>
              <w:rPr>
                <w:b/>
                <w:bCs/>
                <w:sz w:val="24"/>
              </w:rPr>
            </w:pPr>
            <w:r>
              <w:rPr>
                <w:b/>
                <w:sz w:val="24"/>
              </w:rPr>
              <w:t>条款号</w:t>
            </w:r>
          </w:p>
        </w:tc>
        <w:tc>
          <w:tcPr>
            <w:tcW w:w="1701" w:type="dxa"/>
            <w:vAlign w:val="center"/>
          </w:tcPr>
          <w:p w14:paraId="69A38C99" w14:textId="77777777" w:rsidR="007E6B23" w:rsidRDefault="009C68B1">
            <w:pPr>
              <w:jc w:val="center"/>
              <w:rPr>
                <w:b/>
                <w:bCs/>
                <w:sz w:val="24"/>
              </w:rPr>
            </w:pPr>
            <w:r>
              <w:rPr>
                <w:b/>
                <w:bCs/>
                <w:sz w:val="24"/>
              </w:rPr>
              <w:t>条目</w:t>
            </w:r>
          </w:p>
        </w:tc>
        <w:tc>
          <w:tcPr>
            <w:tcW w:w="7540" w:type="dxa"/>
            <w:vAlign w:val="center"/>
          </w:tcPr>
          <w:p w14:paraId="4255B6AE" w14:textId="77777777" w:rsidR="007E6B23" w:rsidRDefault="009C68B1">
            <w:pPr>
              <w:jc w:val="center"/>
              <w:rPr>
                <w:b/>
                <w:bCs/>
                <w:sz w:val="24"/>
              </w:rPr>
            </w:pPr>
            <w:r>
              <w:rPr>
                <w:b/>
                <w:bCs/>
                <w:sz w:val="24"/>
              </w:rPr>
              <w:t>内容</w:t>
            </w:r>
          </w:p>
        </w:tc>
      </w:tr>
      <w:tr w:rsidR="007E6B23" w14:paraId="2263313E" w14:textId="77777777">
        <w:trPr>
          <w:trHeight w:val="20"/>
          <w:jc w:val="center"/>
        </w:trPr>
        <w:tc>
          <w:tcPr>
            <w:tcW w:w="988" w:type="dxa"/>
            <w:vAlign w:val="center"/>
          </w:tcPr>
          <w:p w14:paraId="62FCE692"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1B2650F9" w14:textId="77777777" w:rsidR="007E6B23" w:rsidRDefault="009C68B1">
            <w:pPr>
              <w:jc w:val="center"/>
              <w:rPr>
                <w:sz w:val="24"/>
              </w:rPr>
            </w:pPr>
            <w:r>
              <w:rPr>
                <w:sz w:val="24"/>
              </w:rPr>
              <w:t>项目属性</w:t>
            </w:r>
          </w:p>
        </w:tc>
        <w:tc>
          <w:tcPr>
            <w:tcW w:w="7540" w:type="dxa"/>
            <w:vAlign w:val="center"/>
          </w:tcPr>
          <w:p w14:paraId="27FD2372" w14:textId="77777777" w:rsidR="007E6B23" w:rsidRDefault="009C68B1">
            <w:pPr>
              <w:jc w:val="left"/>
              <w:rPr>
                <w:sz w:val="24"/>
              </w:rPr>
            </w:pPr>
            <w:r>
              <w:rPr>
                <w:sz w:val="24"/>
              </w:rPr>
              <w:t>项目属性：</w:t>
            </w:r>
          </w:p>
          <w:p w14:paraId="35458EBA" w14:textId="77777777" w:rsidR="007E6B23" w:rsidRDefault="009C68B1">
            <w:pPr>
              <w:jc w:val="left"/>
              <w:rPr>
                <w:sz w:val="24"/>
              </w:rPr>
            </w:pPr>
            <w:r>
              <w:rPr>
                <w:sz w:val="24"/>
              </w:rPr>
              <w:t>■</w:t>
            </w:r>
            <w:r>
              <w:rPr>
                <w:sz w:val="24"/>
              </w:rPr>
              <w:t>服务</w:t>
            </w:r>
          </w:p>
          <w:p w14:paraId="488145E5" w14:textId="77777777" w:rsidR="007E6B23" w:rsidRDefault="009C68B1">
            <w:pPr>
              <w:jc w:val="left"/>
              <w:rPr>
                <w:sz w:val="24"/>
              </w:rPr>
            </w:pPr>
            <w:r>
              <w:rPr>
                <w:sz w:val="24"/>
              </w:rPr>
              <w:t>□</w:t>
            </w:r>
            <w:r>
              <w:rPr>
                <w:sz w:val="24"/>
              </w:rPr>
              <w:t>货物</w:t>
            </w:r>
          </w:p>
        </w:tc>
      </w:tr>
      <w:tr w:rsidR="007E6B23" w14:paraId="7CC64EC8" w14:textId="77777777">
        <w:trPr>
          <w:trHeight w:val="20"/>
          <w:jc w:val="center"/>
        </w:trPr>
        <w:tc>
          <w:tcPr>
            <w:tcW w:w="988" w:type="dxa"/>
            <w:vAlign w:val="center"/>
          </w:tcPr>
          <w:p w14:paraId="5264E333"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036D06E7" w14:textId="77777777" w:rsidR="007E6B23" w:rsidRDefault="009C68B1">
            <w:pPr>
              <w:jc w:val="center"/>
              <w:rPr>
                <w:sz w:val="24"/>
              </w:rPr>
            </w:pPr>
            <w:r>
              <w:rPr>
                <w:sz w:val="24"/>
              </w:rPr>
              <w:t>科研仪器设备</w:t>
            </w:r>
          </w:p>
        </w:tc>
        <w:tc>
          <w:tcPr>
            <w:tcW w:w="7540" w:type="dxa"/>
            <w:vAlign w:val="center"/>
          </w:tcPr>
          <w:p w14:paraId="08AE8A90" w14:textId="77777777" w:rsidR="007E6B23" w:rsidRDefault="009C68B1">
            <w:pPr>
              <w:jc w:val="left"/>
              <w:rPr>
                <w:sz w:val="24"/>
              </w:rPr>
            </w:pPr>
            <w:r>
              <w:rPr>
                <w:sz w:val="24"/>
              </w:rPr>
              <w:t>是否属于科研仪器设备采购项目：</w:t>
            </w:r>
          </w:p>
          <w:p w14:paraId="2B066418" w14:textId="77777777" w:rsidR="007E6B23" w:rsidRDefault="009C68B1">
            <w:pPr>
              <w:jc w:val="left"/>
              <w:rPr>
                <w:sz w:val="24"/>
              </w:rPr>
            </w:pPr>
            <w:r>
              <w:rPr>
                <w:sz w:val="24"/>
              </w:rPr>
              <w:t>□</w:t>
            </w:r>
            <w:r>
              <w:rPr>
                <w:sz w:val="24"/>
              </w:rPr>
              <w:t>是</w:t>
            </w:r>
          </w:p>
          <w:p w14:paraId="2F3AC5E3" w14:textId="77777777" w:rsidR="007E6B23" w:rsidRDefault="009C68B1">
            <w:pPr>
              <w:jc w:val="left"/>
              <w:rPr>
                <w:sz w:val="24"/>
              </w:rPr>
            </w:pPr>
            <w:r>
              <w:rPr>
                <w:sz w:val="24"/>
              </w:rPr>
              <w:t>■</w:t>
            </w:r>
            <w:r>
              <w:rPr>
                <w:sz w:val="24"/>
              </w:rPr>
              <w:t>否</w:t>
            </w:r>
          </w:p>
        </w:tc>
      </w:tr>
      <w:tr w:rsidR="007E6B23" w14:paraId="448857C2" w14:textId="77777777">
        <w:trPr>
          <w:trHeight w:val="20"/>
          <w:jc w:val="center"/>
        </w:trPr>
        <w:tc>
          <w:tcPr>
            <w:tcW w:w="988" w:type="dxa"/>
            <w:vAlign w:val="center"/>
          </w:tcPr>
          <w:p w14:paraId="5EC94D22"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6BA10291" w14:textId="77777777" w:rsidR="007E6B23" w:rsidRDefault="009C68B1">
            <w:pPr>
              <w:jc w:val="center"/>
              <w:rPr>
                <w:sz w:val="24"/>
              </w:rPr>
            </w:pPr>
            <w:r>
              <w:rPr>
                <w:sz w:val="24"/>
              </w:rPr>
              <w:t>核心产品</w:t>
            </w:r>
          </w:p>
        </w:tc>
        <w:tc>
          <w:tcPr>
            <w:tcW w:w="7540" w:type="dxa"/>
            <w:vAlign w:val="center"/>
          </w:tcPr>
          <w:p w14:paraId="1AEC6020" w14:textId="77777777" w:rsidR="007E6B23" w:rsidRDefault="009C68B1">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 </w:t>
            </w:r>
            <w:r>
              <w:rPr>
                <w:rFonts w:ascii="Times New Roman" w:hAnsi="Times New Roman" w:hint="default"/>
                <w:sz w:val="24"/>
                <w:szCs w:val="24"/>
              </w:rPr>
              <w:t>包不适用。</w:t>
            </w:r>
          </w:p>
          <w:p w14:paraId="79307161" w14:textId="77777777" w:rsidR="007E6B23" w:rsidRDefault="009C68B1">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527A9A90" w14:textId="77777777" w:rsidR="007E6B23" w:rsidRDefault="009C68B1">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7E6B23" w14:paraId="5A730AC1" w14:textId="77777777">
        <w:trPr>
          <w:trHeight w:val="20"/>
          <w:jc w:val="center"/>
        </w:trPr>
        <w:tc>
          <w:tcPr>
            <w:tcW w:w="988" w:type="dxa"/>
            <w:vMerge w:val="restart"/>
            <w:vAlign w:val="center"/>
          </w:tcPr>
          <w:p w14:paraId="3D9B9853"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152F82BE" w14:textId="77777777" w:rsidR="007E6B23" w:rsidRDefault="009C68B1">
            <w:pPr>
              <w:jc w:val="center"/>
              <w:rPr>
                <w:sz w:val="24"/>
              </w:rPr>
            </w:pPr>
            <w:r>
              <w:rPr>
                <w:sz w:val="24"/>
              </w:rPr>
              <w:t>现场考察</w:t>
            </w:r>
          </w:p>
        </w:tc>
        <w:tc>
          <w:tcPr>
            <w:tcW w:w="7540" w:type="dxa"/>
            <w:vAlign w:val="center"/>
          </w:tcPr>
          <w:p w14:paraId="5AB77DA7" w14:textId="77777777" w:rsidR="007E6B23" w:rsidRDefault="009C68B1">
            <w:pPr>
              <w:jc w:val="left"/>
              <w:rPr>
                <w:sz w:val="24"/>
              </w:rPr>
            </w:pPr>
            <w:r>
              <w:rPr>
                <w:sz w:val="24"/>
              </w:rPr>
              <w:t>■</w:t>
            </w:r>
            <w:r>
              <w:rPr>
                <w:sz w:val="24"/>
              </w:rPr>
              <w:t>不组织</w:t>
            </w:r>
          </w:p>
          <w:p w14:paraId="4C5C4636" w14:textId="77777777" w:rsidR="007E6B23" w:rsidRDefault="009C68B1">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AFE5798" w14:textId="77777777" w:rsidR="007E6B23" w:rsidRDefault="009C68B1">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7E6B23" w14:paraId="6E553013" w14:textId="77777777">
        <w:trPr>
          <w:trHeight w:val="20"/>
          <w:jc w:val="center"/>
        </w:trPr>
        <w:tc>
          <w:tcPr>
            <w:tcW w:w="988" w:type="dxa"/>
            <w:vMerge/>
            <w:vAlign w:val="center"/>
          </w:tcPr>
          <w:p w14:paraId="0A707239" w14:textId="77777777" w:rsidR="007E6B23" w:rsidRDefault="007E6B23">
            <w:pPr>
              <w:pStyle w:val="af5"/>
              <w:adjustRightInd w:val="0"/>
              <w:snapToGrid w:val="0"/>
              <w:jc w:val="center"/>
              <w:rPr>
                <w:rFonts w:ascii="Times New Roman" w:hAnsi="Times New Roman" w:hint="default"/>
                <w:sz w:val="24"/>
                <w:szCs w:val="24"/>
              </w:rPr>
            </w:pPr>
          </w:p>
        </w:tc>
        <w:tc>
          <w:tcPr>
            <w:tcW w:w="1701" w:type="dxa"/>
            <w:vAlign w:val="center"/>
          </w:tcPr>
          <w:p w14:paraId="16DA9B99" w14:textId="77777777" w:rsidR="007E6B23" w:rsidRDefault="009C68B1">
            <w:pPr>
              <w:jc w:val="center"/>
              <w:rPr>
                <w:sz w:val="24"/>
              </w:rPr>
            </w:pPr>
            <w:r>
              <w:rPr>
                <w:sz w:val="24"/>
              </w:rPr>
              <w:t>开标前答疑会</w:t>
            </w:r>
          </w:p>
        </w:tc>
        <w:tc>
          <w:tcPr>
            <w:tcW w:w="7540" w:type="dxa"/>
            <w:vAlign w:val="center"/>
          </w:tcPr>
          <w:p w14:paraId="5B8FFA79" w14:textId="77777777" w:rsidR="007E6B23" w:rsidRDefault="009C68B1">
            <w:pPr>
              <w:jc w:val="left"/>
              <w:rPr>
                <w:sz w:val="24"/>
              </w:rPr>
            </w:pPr>
            <w:r>
              <w:rPr>
                <w:sz w:val="24"/>
              </w:rPr>
              <w:t>■</w:t>
            </w:r>
            <w:r>
              <w:rPr>
                <w:sz w:val="24"/>
              </w:rPr>
              <w:t>不召开</w:t>
            </w:r>
          </w:p>
          <w:p w14:paraId="3D88CF25" w14:textId="77777777" w:rsidR="007E6B23" w:rsidRDefault="009C68B1">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447F9A74" w14:textId="77777777" w:rsidR="007E6B23" w:rsidRDefault="009C68B1">
            <w:pPr>
              <w:jc w:val="left"/>
              <w:rPr>
                <w:sz w:val="24"/>
              </w:rPr>
            </w:pPr>
            <w:r>
              <w:rPr>
                <w:sz w:val="24"/>
              </w:rPr>
              <w:t>召开地点：</w:t>
            </w:r>
            <w:r>
              <w:rPr>
                <w:sz w:val="24"/>
              </w:rPr>
              <w:t>____________</w:t>
            </w:r>
            <w:r>
              <w:rPr>
                <w:sz w:val="24"/>
              </w:rPr>
              <w:t>。</w:t>
            </w:r>
          </w:p>
        </w:tc>
      </w:tr>
      <w:tr w:rsidR="007E6B23" w14:paraId="2A7CA393" w14:textId="77777777">
        <w:trPr>
          <w:trHeight w:val="20"/>
          <w:jc w:val="center"/>
        </w:trPr>
        <w:tc>
          <w:tcPr>
            <w:tcW w:w="988" w:type="dxa"/>
            <w:vAlign w:val="center"/>
          </w:tcPr>
          <w:p w14:paraId="5522443C"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1EA08B0A" w14:textId="77777777" w:rsidR="007E6B23" w:rsidRDefault="009C68B1">
            <w:pPr>
              <w:jc w:val="center"/>
              <w:rPr>
                <w:sz w:val="24"/>
              </w:rPr>
            </w:pPr>
            <w:r>
              <w:rPr>
                <w:sz w:val="24"/>
              </w:rPr>
              <w:t>样品</w:t>
            </w:r>
          </w:p>
        </w:tc>
        <w:tc>
          <w:tcPr>
            <w:tcW w:w="7540" w:type="dxa"/>
            <w:vAlign w:val="center"/>
          </w:tcPr>
          <w:p w14:paraId="1002BEED" w14:textId="77777777" w:rsidR="007E6B23" w:rsidRDefault="009C68B1">
            <w:pPr>
              <w:jc w:val="left"/>
              <w:rPr>
                <w:sz w:val="24"/>
              </w:rPr>
            </w:pPr>
            <w:r>
              <w:rPr>
                <w:sz w:val="24"/>
              </w:rPr>
              <w:t>投标样品递交：</w:t>
            </w:r>
          </w:p>
          <w:p w14:paraId="546337BA" w14:textId="77777777" w:rsidR="007E6B23" w:rsidRDefault="009C68B1">
            <w:pPr>
              <w:jc w:val="left"/>
              <w:rPr>
                <w:sz w:val="24"/>
              </w:rPr>
            </w:pPr>
            <w:r>
              <w:rPr>
                <w:sz w:val="24"/>
              </w:rPr>
              <w:t>■</w:t>
            </w:r>
            <w:r>
              <w:rPr>
                <w:sz w:val="24"/>
              </w:rPr>
              <w:t>不需要</w:t>
            </w:r>
          </w:p>
          <w:p w14:paraId="7D5DCC28" w14:textId="77777777" w:rsidR="007E6B23" w:rsidRDefault="009C68B1">
            <w:pPr>
              <w:jc w:val="left"/>
              <w:rPr>
                <w:sz w:val="24"/>
              </w:rPr>
            </w:pPr>
            <w:r>
              <w:rPr>
                <w:sz w:val="24"/>
              </w:rPr>
              <w:t>□</w:t>
            </w:r>
            <w:r>
              <w:rPr>
                <w:sz w:val="24"/>
              </w:rPr>
              <w:t>需要，具体要求如下：</w:t>
            </w:r>
          </w:p>
          <w:p w14:paraId="126E28D3" w14:textId="77777777" w:rsidR="007E6B23" w:rsidRDefault="009C68B1">
            <w:pPr>
              <w:jc w:val="left"/>
              <w:rPr>
                <w:sz w:val="24"/>
                <w:u w:val="single"/>
              </w:rPr>
            </w:pPr>
            <w:r>
              <w:rPr>
                <w:sz w:val="24"/>
              </w:rPr>
              <w:t>（</w:t>
            </w:r>
            <w:r>
              <w:rPr>
                <w:sz w:val="24"/>
              </w:rPr>
              <w:t>1</w:t>
            </w:r>
            <w:r>
              <w:rPr>
                <w:sz w:val="24"/>
              </w:rPr>
              <w:t>）样品制作的标准和要求：</w:t>
            </w:r>
            <w:r>
              <w:rPr>
                <w:sz w:val="24"/>
              </w:rPr>
              <w:t>_________</w:t>
            </w:r>
            <w:r>
              <w:rPr>
                <w:sz w:val="24"/>
              </w:rPr>
              <w:t>；</w:t>
            </w:r>
          </w:p>
          <w:p w14:paraId="2720D7BB" w14:textId="77777777" w:rsidR="007E6B23" w:rsidRDefault="009C68B1">
            <w:pPr>
              <w:jc w:val="left"/>
              <w:rPr>
                <w:sz w:val="24"/>
              </w:rPr>
            </w:pPr>
            <w:r>
              <w:rPr>
                <w:sz w:val="24"/>
              </w:rPr>
              <w:t>（</w:t>
            </w:r>
            <w:r>
              <w:rPr>
                <w:sz w:val="24"/>
              </w:rPr>
              <w:t>2</w:t>
            </w:r>
            <w:r>
              <w:rPr>
                <w:sz w:val="24"/>
              </w:rPr>
              <w:t>）是否需要随样品提交相关检测报告：</w:t>
            </w:r>
          </w:p>
          <w:p w14:paraId="3200F9CD" w14:textId="77777777" w:rsidR="007E6B23" w:rsidRDefault="009C68B1">
            <w:pPr>
              <w:ind w:firstLineChars="250" w:firstLine="600"/>
              <w:jc w:val="left"/>
              <w:rPr>
                <w:sz w:val="24"/>
              </w:rPr>
            </w:pPr>
            <w:r>
              <w:rPr>
                <w:sz w:val="24"/>
              </w:rPr>
              <w:t>□</w:t>
            </w:r>
            <w:r>
              <w:rPr>
                <w:sz w:val="24"/>
              </w:rPr>
              <w:t>不需要</w:t>
            </w:r>
          </w:p>
          <w:p w14:paraId="6A7BF148" w14:textId="77777777" w:rsidR="007E6B23" w:rsidRDefault="009C68B1">
            <w:pPr>
              <w:ind w:firstLineChars="250" w:firstLine="600"/>
              <w:jc w:val="left"/>
              <w:rPr>
                <w:sz w:val="24"/>
              </w:rPr>
            </w:pPr>
            <w:r>
              <w:rPr>
                <w:sz w:val="24"/>
              </w:rPr>
              <w:t>□</w:t>
            </w:r>
            <w:r>
              <w:rPr>
                <w:sz w:val="24"/>
              </w:rPr>
              <w:t>需要</w:t>
            </w:r>
          </w:p>
          <w:p w14:paraId="2FE43FC2" w14:textId="77777777" w:rsidR="007E6B23" w:rsidRDefault="009C68B1">
            <w:pPr>
              <w:jc w:val="left"/>
              <w:rPr>
                <w:sz w:val="24"/>
              </w:rPr>
            </w:pPr>
            <w:r>
              <w:rPr>
                <w:sz w:val="24"/>
              </w:rPr>
              <w:t>（</w:t>
            </w:r>
            <w:r>
              <w:rPr>
                <w:sz w:val="24"/>
              </w:rPr>
              <w:t>3</w:t>
            </w:r>
            <w:r>
              <w:rPr>
                <w:sz w:val="24"/>
              </w:rPr>
              <w:t>）样品递交要求：</w:t>
            </w:r>
            <w:r>
              <w:rPr>
                <w:sz w:val="24"/>
              </w:rPr>
              <w:t>_________</w:t>
            </w:r>
            <w:r>
              <w:rPr>
                <w:sz w:val="24"/>
              </w:rPr>
              <w:t>；</w:t>
            </w:r>
          </w:p>
          <w:p w14:paraId="626EBED4" w14:textId="77777777" w:rsidR="007E6B23" w:rsidRDefault="009C68B1">
            <w:pPr>
              <w:jc w:val="left"/>
              <w:rPr>
                <w:sz w:val="24"/>
              </w:rPr>
            </w:pPr>
            <w:r>
              <w:rPr>
                <w:sz w:val="24"/>
              </w:rPr>
              <w:t>（</w:t>
            </w:r>
            <w:r>
              <w:rPr>
                <w:sz w:val="24"/>
              </w:rPr>
              <w:t>4</w:t>
            </w:r>
            <w:r>
              <w:rPr>
                <w:sz w:val="24"/>
              </w:rPr>
              <w:t>）未中标人样品退还：</w:t>
            </w:r>
            <w:r>
              <w:rPr>
                <w:sz w:val="24"/>
              </w:rPr>
              <w:t>_________</w:t>
            </w:r>
            <w:r>
              <w:rPr>
                <w:sz w:val="24"/>
              </w:rPr>
              <w:t>；</w:t>
            </w:r>
          </w:p>
          <w:p w14:paraId="4D9BC48C" w14:textId="77777777" w:rsidR="007E6B23" w:rsidRDefault="009C68B1">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6BD02086" w14:textId="77777777" w:rsidR="007E6B23" w:rsidRDefault="009C68B1">
            <w:pPr>
              <w:jc w:val="left"/>
              <w:rPr>
                <w:sz w:val="24"/>
              </w:rPr>
            </w:pPr>
            <w:r>
              <w:rPr>
                <w:sz w:val="24"/>
              </w:rPr>
              <w:t>（</w:t>
            </w:r>
            <w:r>
              <w:rPr>
                <w:sz w:val="24"/>
              </w:rPr>
              <w:t>6</w:t>
            </w:r>
            <w:r>
              <w:rPr>
                <w:sz w:val="24"/>
              </w:rPr>
              <w:t>）其他要求（如有）：</w:t>
            </w:r>
            <w:r>
              <w:rPr>
                <w:sz w:val="24"/>
              </w:rPr>
              <w:t>_________</w:t>
            </w:r>
            <w:r>
              <w:rPr>
                <w:sz w:val="24"/>
              </w:rPr>
              <w:t>。</w:t>
            </w:r>
          </w:p>
        </w:tc>
      </w:tr>
      <w:tr w:rsidR="007E6B23" w14:paraId="191255A8" w14:textId="77777777">
        <w:trPr>
          <w:trHeight w:val="1535"/>
          <w:jc w:val="center"/>
        </w:trPr>
        <w:tc>
          <w:tcPr>
            <w:tcW w:w="988" w:type="dxa"/>
            <w:vAlign w:val="center"/>
          </w:tcPr>
          <w:p w14:paraId="0A9C11A7"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205DDF94" w14:textId="77777777" w:rsidR="007E6B23" w:rsidRDefault="009C68B1">
            <w:pPr>
              <w:jc w:val="center"/>
              <w:rPr>
                <w:sz w:val="24"/>
              </w:rPr>
            </w:pPr>
            <w:r>
              <w:rPr>
                <w:sz w:val="24"/>
              </w:rPr>
              <w:t>标的所属行业</w:t>
            </w:r>
          </w:p>
        </w:tc>
        <w:tc>
          <w:tcPr>
            <w:tcW w:w="7540" w:type="dxa"/>
            <w:vAlign w:val="center"/>
          </w:tcPr>
          <w:p w14:paraId="4C56F52D" w14:textId="77777777" w:rsidR="007E6B23" w:rsidRDefault="009C68B1">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2800"/>
              <w:gridCol w:w="3239"/>
            </w:tblGrid>
            <w:tr w:rsidR="007E6B23" w14:paraId="39D7B8B5"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3F0892F8" w14:textId="77777777" w:rsidR="007E6B23" w:rsidRDefault="009C68B1">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46FB02D8" w14:textId="77777777" w:rsidR="007E6B23" w:rsidRDefault="009C68B1">
                  <w:pPr>
                    <w:jc w:val="center"/>
                    <w:rPr>
                      <w:rFonts w:eastAsiaTheme="minorEastAsia"/>
                      <w:bCs/>
                      <w:sz w:val="24"/>
                    </w:rPr>
                  </w:pPr>
                  <w:r>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26A8EEA3" w14:textId="77777777" w:rsidR="007E6B23" w:rsidRDefault="009C68B1">
                  <w:pPr>
                    <w:jc w:val="center"/>
                    <w:rPr>
                      <w:rFonts w:eastAsiaTheme="minorEastAsia"/>
                      <w:sz w:val="24"/>
                    </w:rPr>
                  </w:pPr>
                  <w:r>
                    <w:rPr>
                      <w:rFonts w:eastAsiaTheme="minorEastAsia"/>
                      <w:sz w:val="24"/>
                    </w:rPr>
                    <w:t>中小企业划分标准所属行业</w:t>
                  </w:r>
                </w:p>
              </w:tc>
            </w:tr>
            <w:tr w:rsidR="007E6B23" w14:paraId="1ED57DBA"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23D5DB43" w14:textId="77777777" w:rsidR="007E6B23" w:rsidRDefault="009C68B1">
                  <w:pPr>
                    <w:jc w:val="center"/>
                    <w:rPr>
                      <w:rFonts w:eastAsiaTheme="minorEastAsia"/>
                      <w:bCs/>
                      <w:sz w:val="24"/>
                    </w:rPr>
                  </w:pPr>
                  <w:r>
                    <w:rPr>
                      <w:rFonts w:eastAsiaTheme="minorEastAsia" w:hint="eastAsia"/>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14:paraId="5E495535" w14:textId="77777777" w:rsidR="007E6B23" w:rsidRDefault="009C68B1">
                  <w:pPr>
                    <w:jc w:val="center"/>
                    <w:rPr>
                      <w:rFonts w:eastAsiaTheme="minorEastAsia"/>
                      <w:bCs/>
                      <w:sz w:val="24"/>
                    </w:rPr>
                  </w:pPr>
                  <w:r>
                    <w:rPr>
                      <w:rFonts w:eastAsiaTheme="minorEastAsia" w:hint="eastAsia"/>
                      <w:bCs/>
                      <w:sz w:val="24"/>
                    </w:rPr>
                    <w:t>全市室外健身器材“一键报修”运行管理项目</w:t>
                  </w:r>
                </w:p>
              </w:tc>
              <w:tc>
                <w:tcPr>
                  <w:tcW w:w="2382" w:type="pct"/>
                  <w:tcBorders>
                    <w:top w:val="single" w:sz="4" w:space="0" w:color="auto"/>
                    <w:left w:val="single" w:sz="4" w:space="0" w:color="auto"/>
                    <w:bottom w:val="single" w:sz="4" w:space="0" w:color="auto"/>
                    <w:right w:val="single" w:sz="4" w:space="0" w:color="auto"/>
                  </w:tcBorders>
                  <w:vAlign w:val="center"/>
                </w:tcPr>
                <w:p w14:paraId="3E56B11D" w14:textId="77777777" w:rsidR="007E6B23" w:rsidRDefault="009C68B1">
                  <w:pPr>
                    <w:jc w:val="center"/>
                    <w:rPr>
                      <w:rFonts w:eastAsiaTheme="minorEastAsia"/>
                      <w:kern w:val="0"/>
                      <w:sz w:val="24"/>
                    </w:rPr>
                  </w:pPr>
                  <w:r>
                    <w:rPr>
                      <w:rFonts w:eastAsiaTheme="minorEastAsia" w:hint="eastAsia"/>
                      <w:kern w:val="0"/>
                      <w:sz w:val="24"/>
                    </w:rPr>
                    <w:t>其他未列明行业</w:t>
                  </w:r>
                </w:p>
              </w:tc>
            </w:tr>
          </w:tbl>
          <w:p w14:paraId="7F451A63" w14:textId="77777777" w:rsidR="007E6B23" w:rsidRDefault="007E6B23">
            <w:pPr>
              <w:jc w:val="left"/>
              <w:rPr>
                <w:sz w:val="24"/>
              </w:rPr>
            </w:pPr>
          </w:p>
        </w:tc>
      </w:tr>
      <w:tr w:rsidR="007E6B23" w14:paraId="152C0390" w14:textId="77777777">
        <w:trPr>
          <w:trHeight w:val="841"/>
          <w:jc w:val="center"/>
        </w:trPr>
        <w:tc>
          <w:tcPr>
            <w:tcW w:w="988" w:type="dxa"/>
            <w:vAlign w:val="center"/>
          </w:tcPr>
          <w:p w14:paraId="6F6CD416"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14:paraId="3D1149D3" w14:textId="77777777" w:rsidR="007E6B23" w:rsidRDefault="009C68B1">
            <w:pPr>
              <w:jc w:val="center"/>
              <w:rPr>
                <w:sz w:val="24"/>
              </w:rPr>
            </w:pPr>
            <w:r>
              <w:rPr>
                <w:sz w:val="24"/>
              </w:rPr>
              <w:t>投标报价</w:t>
            </w:r>
          </w:p>
        </w:tc>
        <w:tc>
          <w:tcPr>
            <w:tcW w:w="7540" w:type="dxa"/>
            <w:vAlign w:val="center"/>
          </w:tcPr>
          <w:p w14:paraId="5B4A0AFA" w14:textId="77777777" w:rsidR="007E6B23" w:rsidRDefault="009C68B1">
            <w:pPr>
              <w:jc w:val="left"/>
              <w:rPr>
                <w:sz w:val="24"/>
              </w:rPr>
            </w:pPr>
            <w:r>
              <w:rPr>
                <w:sz w:val="24"/>
              </w:rPr>
              <w:t>投标报价的特殊规定：</w:t>
            </w:r>
          </w:p>
          <w:p w14:paraId="4294052B" w14:textId="77777777" w:rsidR="007E6B23" w:rsidRDefault="009C68B1">
            <w:pPr>
              <w:jc w:val="left"/>
              <w:rPr>
                <w:sz w:val="24"/>
              </w:rPr>
            </w:pPr>
            <w:r>
              <w:rPr>
                <w:sz w:val="24"/>
              </w:rPr>
              <w:t>■</w:t>
            </w:r>
            <w:r>
              <w:rPr>
                <w:sz w:val="24"/>
              </w:rPr>
              <w:t>无</w:t>
            </w:r>
          </w:p>
          <w:p w14:paraId="43970F1F" w14:textId="77777777" w:rsidR="007E6B23" w:rsidRDefault="009C68B1">
            <w:pPr>
              <w:jc w:val="left"/>
              <w:rPr>
                <w:sz w:val="24"/>
              </w:rPr>
            </w:pPr>
            <w:r>
              <w:rPr>
                <w:sz w:val="24"/>
              </w:rPr>
              <w:t>□</w:t>
            </w:r>
            <w:r>
              <w:rPr>
                <w:sz w:val="24"/>
              </w:rPr>
              <w:t>有，具体情形：</w:t>
            </w:r>
            <w:r>
              <w:rPr>
                <w:sz w:val="24"/>
              </w:rPr>
              <w:t>_____</w:t>
            </w:r>
            <w:r>
              <w:rPr>
                <w:sz w:val="24"/>
              </w:rPr>
              <w:t>。</w:t>
            </w:r>
          </w:p>
        </w:tc>
      </w:tr>
      <w:tr w:rsidR="007E6B23" w14:paraId="33EAB1D3" w14:textId="77777777">
        <w:trPr>
          <w:trHeight w:val="807"/>
          <w:jc w:val="center"/>
        </w:trPr>
        <w:tc>
          <w:tcPr>
            <w:tcW w:w="988" w:type="dxa"/>
            <w:vAlign w:val="center"/>
          </w:tcPr>
          <w:p w14:paraId="549162FC"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14:paraId="688F35CF" w14:textId="77777777" w:rsidR="007E6B23" w:rsidRDefault="009C68B1">
            <w:pPr>
              <w:jc w:val="center"/>
              <w:rPr>
                <w:sz w:val="24"/>
              </w:rPr>
            </w:pPr>
            <w:r>
              <w:rPr>
                <w:sz w:val="24"/>
              </w:rPr>
              <w:t>投标保证金</w:t>
            </w:r>
          </w:p>
        </w:tc>
        <w:tc>
          <w:tcPr>
            <w:tcW w:w="7540" w:type="dxa"/>
            <w:vAlign w:val="center"/>
          </w:tcPr>
          <w:p w14:paraId="5910455A" w14:textId="77777777" w:rsidR="007E6B23" w:rsidRPr="00244D6A" w:rsidRDefault="009C68B1">
            <w:pPr>
              <w:pStyle w:val="af5"/>
              <w:adjustRightInd w:val="0"/>
              <w:snapToGrid w:val="0"/>
              <w:rPr>
                <w:rFonts w:ascii="Times New Roman" w:hAnsi="Times New Roman" w:hint="default"/>
                <w:sz w:val="24"/>
                <w:szCs w:val="24"/>
              </w:rPr>
            </w:pPr>
            <w:r w:rsidRPr="00244D6A">
              <w:rPr>
                <w:rFonts w:ascii="Times New Roman" w:hAnsi="Times New Roman" w:hint="default"/>
                <w:sz w:val="24"/>
                <w:szCs w:val="24"/>
              </w:rPr>
              <w:t>投标保证金金额：</w:t>
            </w:r>
            <w:r w:rsidRPr="00244D6A">
              <w:rPr>
                <w:rFonts w:ascii="Times New Roman" w:hAnsi="Times New Roman"/>
                <w:sz w:val="24"/>
                <w:szCs w:val="24"/>
              </w:rPr>
              <w:t>30000</w:t>
            </w:r>
            <w:r w:rsidRPr="00244D6A">
              <w:rPr>
                <w:rFonts w:ascii="Times New Roman" w:hAnsi="Times New Roman"/>
                <w:sz w:val="24"/>
                <w:szCs w:val="24"/>
              </w:rPr>
              <w:t>元</w:t>
            </w:r>
          </w:p>
          <w:p w14:paraId="604170E6" w14:textId="77777777" w:rsidR="007E6B23" w:rsidRDefault="009C68B1">
            <w:pPr>
              <w:jc w:val="left"/>
              <w:rPr>
                <w:sz w:val="24"/>
              </w:rPr>
            </w:pPr>
            <w:r>
              <w:rPr>
                <w:sz w:val="24"/>
              </w:rPr>
              <w:t>投标保证金收受人信息：</w:t>
            </w:r>
          </w:p>
          <w:p w14:paraId="49951446" w14:textId="77777777" w:rsidR="007E6B23" w:rsidRDefault="009C68B1">
            <w:pPr>
              <w:pStyle w:val="af5"/>
              <w:adjustRightInd w:val="0"/>
              <w:snapToGrid w:val="0"/>
              <w:rPr>
                <w:rFonts w:ascii="Times New Roman" w:hAnsi="Times New Roman" w:hint="default"/>
                <w:sz w:val="24"/>
                <w:szCs w:val="24"/>
              </w:rPr>
            </w:pPr>
            <w:r>
              <w:rPr>
                <w:rFonts w:ascii="Times New Roman" w:hAnsi="Times New Roman"/>
                <w:sz w:val="24"/>
                <w:szCs w:val="24"/>
              </w:rPr>
              <w:t>保证金收款账户：</w:t>
            </w:r>
          </w:p>
          <w:p w14:paraId="7737B0C5" w14:textId="77777777" w:rsidR="007E6B23" w:rsidRDefault="009C68B1">
            <w:pPr>
              <w:pStyle w:val="af5"/>
              <w:adjustRightInd w:val="0"/>
              <w:snapToGrid w:val="0"/>
              <w:rPr>
                <w:rFonts w:ascii="Times New Roman" w:hAnsi="Times New Roman" w:hint="default"/>
                <w:sz w:val="24"/>
                <w:szCs w:val="24"/>
              </w:rPr>
            </w:pPr>
            <w:r>
              <w:rPr>
                <w:rFonts w:ascii="Times New Roman" w:hAnsi="Times New Roman"/>
                <w:sz w:val="24"/>
                <w:szCs w:val="24"/>
              </w:rPr>
              <w:t>开户名称：远瓴工程咨询集团有限公司</w:t>
            </w:r>
          </w:p>
          <w:p w14:paraId="2E8572A0" w14:textId="77777777" w:rsidR="007E6B23" w:rsidRDefault="009C68B1">
            <w:pPr>
              <w:pStyle w:val="af5"/>
              <w:adjustRightInd w:val="0"/>
              <w:snapToGrid w:val="0"/>
              <w:rPr>
                <w:rFonts w:ascii="Times New Roman" w:hAnsi="Times New Roman" w:hint="default"/>
                <w:sz w:val="24"/>
                <w:szCs w:val="24"/>
              </w:rPr>
            </w:pPr>
            <w:r>
              <w:rPr>
                <w:rFonts w:ascii="Times New Roman" w:hAnsi="Times New Roman"/>
                <w:sz w:val="24"/>
                <w:szCs w:val="24"/>
              </w:rPr>
              <w:t>开户行：交通银行北京丰台北路支行</w:t>
            </w:r>
          </w:p>
          <w:p w14:paraId="508B1DBF" w14:textId="77777777" w:rsidR="007E6B23" w:rsidRDefault="009C68B1">
            <w:pPr>
              <w:pStyle w:val="af5"/>
              <w:adjustRightInd w:val="0"/>
              <w:snapToGrid w:val="0"/>
              <w:rPr>
                <w:rFonts w:ascii="Times New Roman" w:hAnsi="Times New Roman" w:hint="default"/>
                <w:sz w:val="24"/>
                <w:szCs w:val="24"/>
              </w:rPr>
            </w:pPr>
            <w:r>
              <w:rPr>
                <w:rFonts w:ascii="Times New Roman" w:hAnsi="Times New Roman"/>
                <w:sz w:val="24"/>
                <w:szCs w:val="24"/>
              </w:rPr>
              <w:t>银行账号：</w:t>
            </w:r>
            <w:r>
              <w:rPr>
                <w:rFonts w:ascii="Times New Roman" w:hAnsi="Times New Roman"/>
                <w:sz w:val="24"/>
                <w:szCs w:val="24"/>
              </w:rPr>
              <w:t>110060098018800009917</w:t>
            </w:r>
          </w:p>
          <w:p w14:paraId="0400F604" w14:textId="77777777" w:rsidR="007E6B23" w:rsidRDefault="009C68B1">
            <w:pPr>
              <w:jc w:val="left"/>
              <w:rPr>
                <w:sz w:val="24"/>
              </w:rPr>
            </w:pPr>
            <w:r>
              <w:rPr>
                <w:rFonts w:hint="eastAsia"/>
                <w:sz w:val="24"/>
              </w:rPr>
              <w:t>特别提醒：请各投标人缴纳投标保证金时备注项目名称及项目编号</w:t>
            </w:r>
          </w:p>
        </w:tc>
      </w:tr>
      <w:tr w:rsidR="007E6B23" w14:paraId="02C279E4" w14:textId="77777777">
        <w:trPr>
          <w:trHeight w:val="20"/>
          <w:jc w:val="center"/>
        </w:trPr>
        <w:tc>
          <w:tcPr>
            <w:tcW w:w="988" w:type="dxa"/>
            <w:vAlign w:val="center"/>
          </w:tcPr>
          <w:p w14:paraId="4DB4B23C"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282685AF" w14:textId="77777777" w:rsidR="007E6B23" w:rsidRDefault="007E6B23">
            <w:pPr>
              <w:jc w:val="center"/>
              <w:rPr>
                <w:sz w:val="24"/>
              </w:rPr>
            </w:pPr>
          </w:p>
        </w:tc>
        <w:tc>
          <w:tcPr>
            <w:tcW w:w="7540" w:type="dxa"/>
            <w:vAlign w:val="center"/>
          </w:tcPr>
          <w:p w14:paraId="68E354E7" w14:textId="77777777" w:rsidR="007E6B23" w:rsidRDefault="009C68B1">
            <w:pPr>
              <w:jc w:val="left"/>
              <w:rPr>
                <w:sz w:val="24"/>
              </w:rPr>
            </w:pPr>
            <w:r>
              <w:rPr>
                <w:sz w:val="24"/>
              </w:rPr>
              <w:t>投标保证金可以不予退还的其他情形：</w:t>
            </w:r>
          </w:p>
          <w:p w14:paraId="743D02F2" w14:textId="77777777" w:rsidR="007E6B23" w:rsidRDefault="009C68B1">
            <w:pPr>
              <w:jc w:val="left"/>
              <w:rPr>
                <w:sz w:val="24"/>
              </w:rPr>
            </w:pPr>
            <w:r>
              <w:rPr>
                <w:sz w:val="24"/>
              </w:rPr>
              <w:t>□</w:t>
            </w:r>
            <w:r>
              <w:rPr>
                <w:sz w:val="24"/>
              </w:rPr>
              <w:t>无</w:t>
            </w:r>
          </w:p>
          <w:p w14:paraId="63A706BB" w14:textId="77777777" w:rsidR="007E6B23" w:rsidRDefault="009C68B1">
            <w:pPr>
              <w:pStyle w:val="af5"/>
              <w:adjustRightInd w:val="0"/>
              <w:snapToGrid w:val="0"/>
              <w:rPr>
                <w:rFonts w:ascii="Times New Roman" w:hAnsi="Times New Roman" w:hint="default"/>
                <w:sz w:val="24"/>
              </w:rPr>
            </w:pPr>
            <w:r>
              <w:rPr>
                <w:rFonts w:ascii="Times New Roman" w:hAnsi="Times New Roman" w:hint="default"/>
                <w:sz w:val="24"/>
                <w:szCs w:val="24"/>
              </w:rPr>
              <w:t>■</w:t>
            </w:r>
            <w:r>
              <w:rPr>
                <w:rFonts w:ascii="Times New Roman" w:hAnsi="Times New Roman" w:hint="default"/>
                <w:sz w:val="24"/>
              </w:rPr>
              <w:t>有，具体情形：</w:t>
            </w:r>
          </w:p>
          <w:p w14:paraId="19BA27DA" w14:textId="77777777" w:rsidR="007E6B23" w:rsidRDefault="009C68B1">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1</w:t>
            </w:r>
            <w:r>
              <w:rPr>
                <w:rFonts w:ascii="Times New Roman" w:hAnsi="Times New Roman" w:hint="default"/>
                <w:sz w:val="24"/>
                <w:u w:val="single"/>
              </w:rPr>
              <w:t>）投标人在投标有效期内撤销投标文件的；</w:t>
            </w:r>
          </w:p>
          <w:p w14:paraId="15978999" w14:textId="77777777" w:rsidR="007E6B23" w:rsidRDefault="009C68B1">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2</w:t>
            </w:r>
            <w:r>
              <w:rPr>
                <w:rFonts w:ascii="Times New Roman" w:hAnsi="Times New Roman" w:hint="default"/>
                <w:sz w:val="24"/>
                <w:u w:val="single"/>
              </w:rPr>
              <w:t>）投标人在投标文件中提供虚假材料的；</w:t>
            </w:r>
          </w:p>
          <w:p w14:paraId="71867D48" w14:textId="77777777" w:rsidR="007E6B23" w:rsidRDefault="009C68B1">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3</w:t>
            </w:r>
            <w:r>
              <w:rPr>
                <w:rFonts w:ascii="Times New Roman" w:hAnsi="Times New Roman" w:hint="default"/>
                <w:sz w:val="24"/>
                <w:u w:val="single"/>
              </w:rPr>
              <w:t>）除因不可抗力或招标文件认可的情形以外，中标人不与采购人签订合同的；</w:t>
            </w:r>
          </w:p>
          <w:p w14:paraId="4F813708" w14:textId="77777777" w:rsidR="007E6B23" w:rsidRDefault="009C68B1">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4</w:t>
            </w:r>
            <w:r>
              <w:rPr>
                <w:rFonts w:ascii="Times New Roman" w:hAnsi="Times New Roman" w:hint="default"/>
                <w:sz w:val="24"/>
                <w:u w:val="single"/>
              </w:rPr>
              <w:t>）投标人与采购人、其他投标人或者采购代理机构恶意串通的；</w:t>
            </w:r>
          </w:p>
          <w:p w14:paraId="2B28FBC2" w14:textId="77777777" w:rsidR="007E6B23" w:rsidRDefault="009C68B1">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5</w:t>
            </w:r>
            <w:r>
              <w:rPr>
                <w:rFonts w:ascii="Times New Roman" w:hAnsi="Times New Roman" w:hint="default"/>
                <w:sz w:val="24"/>
                <w:u w:val="single"/>
              </w:rPr>
              <w:t>）招标文件规定应由中标人缴纳招标服务费而中标人未缴纳的；</w:t>
            </w:r>
          </w:p>
          <w:p w14:paraId="5E4F10C0" w14:textId="77777777" w:rsidR="007E6B23" w:rsidRDefault="009C68B1">
            <w:pPr>
              <w:pStyle w:val="af5"/>
              <w:adjustRightInd w:val="0"/>
              <w:snapToGrid w:val="0"/>
              <w:rPr>
                <w:rFonts w:ascii="Times New Roman" w:hAnsi="Times New Roman" w:hint="default"/>
                <w:sz w:val="24"/>
                <w:u w:val="single"/>
              </w:rPr>
            </w:pPr>
            <w:r>
              <w:rPr>
                <w:rFonts w:ascii="Times New Roman" w:hAnsi="Times New Roman" w:hint="default"/>
                <w:sz w:val="24"/>
                <w:u w:val="single"/>
              </w:rPr>
              <w:t>（</w:t>
            </w:r>
            <w:r>
              <w:rPr>
                <w:rFonts w:ascii="Times New Roman" w:hAnsi="Times New Roman" w:hint="default"/>
                <w:sz w:val="24"/>
                <w:u w:val="single"/>
              </w:rPr>
              <w:t>6</w:t>
            </w:r>
            <w:r>
              <w:rPr>
                <w:rFonts w:ascii="Times New Roman" w:hAnsi="Times New Roman" w:hint="default"/>
                <w:sz w:val="24"/>
                <w:u w:val="single"/>
              </w:rPr>
              <w:t>）中标人未在规定期限内根据招标文件规定提交履约保证金（如有）；</w:t>
            </w:r>
          </w:p>
          <w:p w14:paraId="1A427656" w14:textId="77777777" w:rsidR="007E6B23" w:rsidRDefault="009C68B1">
            <w:pPr>
              <w:pStyle w:val="af5"/>
              <w:adjustRightInd w:val="0"/>
              <w:snapToGrid w:val="0"/>
              <w:rPr>
                <w:rFonts w:ascii="Times New Roman" w:hAnsi="Times New Roman" w:hint="default"/>
                <w:sz w:val="24"/>
                <w:szCs w:val="24"/>
              </w:rPr>
            </w:pPr>
            <w:r>
              <w:rPr>
                <w:rFonts w:ascii="Times New Roman" w:hAnsi="Times New Roman" w:hint="default"/>
                <w:sz w:val="24"/>
                <w:u w:val="single"/>
              </w:rPr>
              <w:t>（</w:t>
            </w:r>
            <w:r>
              <w:rPr>
                <w:rFonts w:ascii="Times New Roman" w:hAnsi="Times New Roman" w:hint="default"/>
                <w:sz w:val="24"/>
                <w:u w:val="single"/>
              </w:rPr>
              <w:t>7</w:t>
            </w:r>
            <w:r>
              <w:rPr>
                <w:rFonts w:ascii="Times New Roman" w:hAnsi="Times New Roman" w:hint="default"/>
                <w:sz w:val="24"/>
                <w:u w:val="single"/>
              </w:rPr>
              <w:t>）法律、法规规定的其它不予退还的情形。</w:t>
            </w:r>
          </w:p>
        </w:tc>
      </w:tr>
      <w:tr w:rsidR="007E6B23" w14:paraId="1DDB059F" w14:textId="77777777">
        <w:trPr>
          <w:trHeight w:val="20"/>
          <w:jc w:val="center"/>
        </w:trPr>
        <w:tc>
          <w:tcPr>
            <w:tcW w:w="988" w:type="dxa"/>
            <w:vAlign w:val="center"/>
          </w:tcPr>
          <w:p w14:paraId="79CADF97"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76F093CC" w14:textId="77777777" w:rsidR="007E6B23" w:rsidRDefault="009C68B1">
            <w:pPr>
              <w:jc w:val="center"/>
              <w:rPr>
                <w:sz w:val="24"/>
              </w:rPr>
            </w:pPr>
            <w:r>
              <w:rPr>
                <w:sz w:val="24"/>
              </w:rPr>
              <w:t>投标有效期</w:t>
            </w:r>
          </w:p>
        </w:tc>
        <w:tc>
          <w:tcPr>
            <w:tcW w:w="7540" w:type="dxa"/>
            <w:vAlign w:val="center"/>
          </w:tcPr>
          <w:p w14:paraId="0662F844" w14:textId="77777777" w:rsidR="007E6B23" w:rsidRDefault="009C68B1">
            <w:pPr>
              <w:jc w:val="left"/>
              <w:rPr>
                <w:sz w:val="24"/>
              </w:rPr>
            </w:pPr>
            <w:r>
              <w:rPr>
                <w:sz w:val="24"/>
              </w:rPr>
              <w:t>自提交投标文件的截止之日起算</w:t>
            </w:r>
            <w:r>
              <w:rPr>
                <w:rFonts w:hint="eastAsia"/>
                <w:sz w:val="24"/>
              </w:rPr>
              <w:t>90</w:t>
            </w:r>
            <w:r>
              <w:rPr>
                <w:sz w:val="24"/>
              </w:rPr>
              <w:t>日历天。</w:t>
            </w:r>
          </w:p>
        </w:tc>
      </w:tr>
      <w:tr w:rsidR="007E6B23" w14:paraId="4B7F929E" w14:textId="77777777">
        <w:trPr>
          <w:trHeight w:val="20"/>
          <w:jc w:val="center"/>
        </w:trPr>
        <w:tc>
          <w:tcPr>
            <w:tcW w:w="988" w:type="dxa"/>
            <w:vAlign w:val="center"/>
          </w:tcPr>
          <w:p w14:paraId="76737216"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45ECA137" w14:textId="77777777" w:rsidR="007E6B23" w:rsidRDefault="009C68B1">
            <w:pPr>
              <w:jc w:val="center"/>
              <w:rPr>
                <w:sz w:val="24"/>
              </w:rPr>
            </w:pPr>
            <w:r>
              <w:rPr>
                <w:sz w:val="24"/>
              </w:rPr>
              <w:t>解密时间</w:t>
            </w:r>
          </w:p>
        </w:tc>
        <w:tc>
          <w:tcPr>
            <w:tcW w:w="7540" w:type="dxa"/>
            <w:vAlign w:val="center"/>
          </w:tcPr>
          <w:p w14:paraId="21F19220" w14:textId="77777777" w:rsidR="007E6B23" w:rsidRDefault="009C68B1">
            <w:pPr>
              <w:jc w:val="left"/>
              <w:rPr>
                <w:sz w:val="24"/>
                <w:u w:val="single"/>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p>
        </w:tc>
      </w:tr>
      <w:tr w:rsidR="007E6B23" w14:paraId="13C076F4" w14:textId="77777777">
        <w:trPr>
          <w:trHeight w:val="20"/>
          <w:jc w:val="center"/>
        </w:trPr>
        <w:tc>
          <w:tcPr>
            <w:tcW w:w="988" w:type="dxa"/>
            <w:vAlign w:val="center"/>
          </w:tcPr>
          <w:p w14:paraId="78288BB1"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4683EC67" w14:textId="77777777" w:rsidR="007E6B23" w:rsidRDefault="009C68B1">
            <w:pPr>
              <w:jc w:val="center"/>
              <w:rPr>
                <w:sz w:val="24"/>
              </w:rPr>
            </w:pPr>
            <w:r>
              <w:rPr>
                <w:sz w:val="24"/>
              </w:rPr>
              <w:t>确定中标人</w:t>
            </w:r>
          </w:p>
        </w:tc>
        <w:tc>
          <w:tcPr>
            <w:tcW w:w="7540" w:type="dxa"/>
            <w:vAlign w:val="center"/>
          </w:tcPr>
          <w:p w14:paraId="4E1102DC" w14:textId="77777777" w:rsidR="007E6B23" w:rsidRDefault="009C68B1">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7DA78AC9" w14:textId="77777777" w:rsidR="007E6B23" w:rsidRDefault="009C68B1">
            <w:pPr>
              <w:pStyle w:val="af5"/>
              <w:adjustRightInd w:val="0"/>
              <w:snapToGrid w:val="0"/>
              <w:rPr>
                <w:rFonts w:ascii="Times New Roman" w:hAnsi="Times New Roman" w:hint="default"/>
                <w:sz w:val="24"/>
              </w:rPr>
            </w:pPr>
            <w:r>
              <w:rPr>
                <w:rFonts w:ascii="Times New Roman" w:hAnsi="Times New Roman" w:hint="default"/>
                <w:sz w:val="24"/>
                <w:szCs w:val="24"/>
              </w:rPr>
              <w:t>■</w:t>
            </w:r>
            <w:r>
              <w:rPr>
                <w:rFonts w:ascii="Times New Roman" w:hAnsi="Times New Roman" w:hint="default"/>
                <w:sz w:val="24"/>
              </w:rPr>
              <w:t>否</w:t>
            </w:r>
          </w:p>
          <w:p w14:paraId="1F842B32" w14:textId="77777777" w:rsidR="007E6B23" w:rsidRDefault="009C68B1">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2C79DF7A" w14:textId="77777777" w:rsidR="007E6B23" w:rsidRDefault="009C68B1">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5A7F1BA4" w14:textId="77777777" w:rsidR="007E6B23" w:rsidRDefault="009C68B1">
            <w:pPr>
              <w:pStyle w:val="af5"/>
              <w:adjustRightInd w:val="0"/>
              <w:snapToGrid w:val="0"/>
              <w:rPr>
                <w:rFonts w:ascii="Times New Roman" w:hAnsi="Times New Roman" w:hint="default"/>
                <w:sz w:val="24"/>
              </w:rPr>
            </w:pPr>
            <w:r>
              <w:rPr>
                <w:rFonts w:ascii="Times New Roman" w:hAnsi="Times New Roman" w:hint="default"/>
                <w:sz w:val="24"/>
                <w:szCs w:val="24"/>
              </w:rPr>
              <w:t>■</w:t>
            </w:r>
            <w:r>
              <w:rPr>
                <w:rFonts w:ascii="Times New Roman" w:hAnsi="Times New Roman" w:hint="default"/>
                <w:sz w:val="24"/>
              </w:rPr>
              <w:t>得分且投标报价均相同的，以</w:t>
            </w:r>
            <w:r>
              <w:rPr>
                <w:rFonts w:hAnsi="宋体" w:cs="宋体"/>
                <w:sz w:val="24"/>
                <w:szCs w:val="24"/>
                <w:u w:val="single"/>
              </w:rPr>
              <w:t>技术部分</w:t>
            </w:r>
            <w:r>
              <w:rPr>
                <w:rFonts w:ascii="Times New Roman" w:hAnsi="Times New Roman" w:hint="default"/>
                <w:sz w:val="24"/>
              </w:rPr>
              <w:t>得分高者为中标人</w:t>
            </w:r>
          </w:p>
          <w:p w14:paraId="595457FD" w14:textId="77777777" w:rsidR="007E6B23" w:rsidRDefault="009C68B1">
            <w:pPr>
              <w:jc w:val="left"/>
              <w:rPr>
                <w:sz w:val="24"/>
                <w:u w:val="single"/>
              </w:rPr>
            </w:pPr>
            <w:r>
              <w:rPr>
                <w:sz w:val="24"/>
              </w:rPr>
              <w:t>□</w:t>
            </w:r>
            <w:r>
              <w:rPr>
                <w:sz w:val="24"/>
              </w:rPr>
              <w:t>随机抽取</w:t>
            </w:r>
          </w:p>
        </w:tc>
      </w:tr>
      <w:tr w:rsidR="007E6B23" w14:paraId="628E42C7" w14:textId="77777777">
        <w:trPr>
          <w:trHeight w:val="20"/>
          <w:jc w:val="center"/>
        </w:trPr>
        <w:tc>
          <w:tcPr>
            <w:tcW w:w="988" w:type="dxa"/>
            <w:vAlign w:val="center"/>
          </w:tcPr>
          <w:p w14:paraId="59A033A6"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71EA4C4E" w14:textId="77777777" w:rsidR="007E6B23" w:rsidRDefault="009C68B1">
            <w:pPr>
              <w:jc w:val="center"/>
              <w:rPr>
                <w:sz w:val="24"/>
              </w:rPr>
            </w:pPr>
            <w:r>
              <w:rPr>
                <w:sz w:val="24"/>
              </w:rPr>
              <w:t>分包</w:t>
            </w:r>
          </w:p>
        </w:tc>
        <w:tc>
          <w:tcPr>
            <w:tcW w:w="7540" w:type="dxa"/>
            <w:vAlign w:val="center"/>
          </w:tcPr>
          <w:p w14:paraId="447E46D8" w14:textId="77777777" w:rsidR="007E6B23" w:rsidRDefault="009C68B1">
            <w:pPr>
              <w:jc w:val="left"/>
              <w:rPr>
                <w:sz w:val="24"/>
              </w:rPr>
            </w:pPr>
            <w:r>
              <w:rPr>
                <w:sz w:val="24"/>
              </w:rPr>
              <w:t>本项目的非主体、非关键性工作是否允许分包：</w:t>
            </w:r>
            <w:r>
              <w:rPr>
                <w:sz w:val="24"/>
              </w:rPr>
              <w:t xml:space="preserve"> </w:t>
            </w:r>
          </w:p>
          <w:p w14:paraId="3B70A5B5" w14:textId="77777777" w:rsidR="007E6B23" w:rsidRDefault="009C68B1">
            <w:pPr>
              <w:jc w:val="left"/>
              <w:rPr>
                <w:sz w:val="24"/>
              </w:rPr>
            </w:pPr>
            <w:r>
              <w:rPr>
                <w:sz w:val="24"/>
              </w:rPr>
              <w:t>■</w:t>
            </w:r>
            <w:r>
              <w:rPr>
                <w:sz w:val="24"/>
              </w:rPr>
              <w:t>不允许</w:t>
            </w:r>
          </w:p>
          <w:p w14:paraId="6B91F767" w14:textId="77777777" w:rsidR="007E6B23" w:rsidRDefault="009C68B1">
            <w:pPr>
              <w:jc w:val="left"/>
              <w:rPr>
                <w:sz w:val="24"/>
              </w:rPr>
            </w:pPr>
            <w:r>
              <w:rPr>
                <w:sz w:val="24"/>
              </w:rPr>
              <w:t>□</w:t>
            </w:r>
            <w:r>
              <w:rPr>
                <w:sz w:val="24"/>
              </w:rPr>
              <w:t>允许，具体要求：</w:t>
            </w:r>
          </w:p>
          <w:p w14:paraId="59CD24C6" w14:textId="77777777" w:rsidR="007E6B23" w:rsidRDefault="009C68B1">
            <w:pPr>
              <w:jc w:val="left"/>
              <w:rPr>
                <w:sz w:val="24"/>
              </w:rPr>
            </w:pPr>
            <w:r>
              <w:rPr>
                <w:sz w:val="24"/>
              </w:rPr>
              <w:t>（</w:t>
            </w:r>
            <w:r>
              <w:rPr>
                <w:sz w:val="24"/>
              </w:rPr>
              <w:t>1</w:t>
            </w:r>
            <w:r>
              <w:rPr>
                <w:sz w:val="24"/>
              </w:rPr>
              <w:t>）可以分包履行的具体内容：</w:t>
            </w:r>
            <w:r>
              <w:rPr>
                <w:sz w:val="24"/>
              </w:rPr>
              <w:t>_____</w:t>
            </w:r>
            <w:r>
              <w:rPr>
                <w:sz w:val="24"/>
              </w:rPr>
              <w:t>；</w:t>
            </w:r>
          </w:p>
          <w:p w14:paraId="2E08B199" w14:textId="77777777" w:rsidR="007E6B23" w:rsidRDefault="009C68B1">
            <w:pPr>
              <w:jc w:val="left"/>
              <w:rPr>
                <w:sz w:val="24"/>
              </w:rPr>
            </w:pPr>
            <w:r>
              <w:rPr>
                <w:sz w:val="24"/>
              </w:rPr>
              <w:t>（</w:t>
            </w:r>
            <w:r>
              <w:rPr>
                <w:sz w:val="24"/>
              </w:rPr>
              <w:t>2</w:t>
            </w:r>
            <w:r>
              <w:rPr>
                <w:sz w:val="24"/>
              </w:rPr>
              <w:t>）允许分包的金额或者比例：</w:t>
            </w:r>
            <w:r>
              <w:rPr>
                <w:sz w:val="24"/>
              </w:rPr>
              <w:t>_____</w:t>
            </w:r>
            <w:r>
              <w:rPr>
                <w:sz w:val="24"/>
              </w:rPr>
              <w:t>；</w:t>
            </w:r>
          </w:p>
          <w:p w14:paraId="1E92031D" w14:textId="77777777" w:rsidR="007E6B23" w:rsidRDefault="009C68B1">
            <w:pPr>
              <w:jc w:val="left"/>
              <w:rPr>
                <w:sz w:val="24"/>
                <w:u w:val="single"/>
              </w:rPr>
            </w:pPr>
            <w:r>
              <w:rPr>
                <w:sz w:val="24"/>
              </w:rPr>
              <w:t>（</w:t>
            </w:r>
            <w:r>
              <w:rPr>
                <w:sz w:val="24"/>
              </w:rPr>
              <w:t>3</w:t>
            </w:r>
            <w:r>
              <w:rPr>
                <w:sz w:val="24"/>
              </w:rPr>
              <w:t>）其他要求：</w:t>
            </w:r>
            <w:r>
              <w:rPr>
                <w:sz w:val="24"/>
              </w:rPr>
              <w:t>_____</w:t>
            </w:r>
            <w:r>
              <w:rPr>
                <w:sz w:val="24"/>
              </w:rPr>
              <w:t>。</w:t>
            </w:r>
          </w:p>
        </w:tc>
      </w:tr>
      <w:tr w:rsidR="007E6B23" w14:paraId="6AB9CD99" w14:textId="77777777">
        <w:trPr>
          <w:trHeight w:val="20"/>
          <w:jc w:val="center"/>
        </w:trPr>
        <w:tc>
          <w:tcPr>
            <w:tcW w:w="988" w:type="dxa"/>
            <w:vAlign w:val="center"/>
          </w:tcPr>
          <w:p w14:paraId="06A4C4EE"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7A23A2DE" w14:textId="77777777" w:rsidR="007E6B23" w:rsidRDefault="009C68B1">
            <w:pPr>
              <w:jc w:val="center"/>
              <w:rPr>
                <w:sz w:val="24"/>
              </w:rPr>
            </w:pPr>
            <w:r>
              <w:rPr>
                <w:sz w:val="24"/>
              </w:rPr>
              <w:t>政采贷</w:t>
            </w:r>
          </w:p>
        </w:tc>
        <w:tc>
          <w:tcPr>
            <w:tcW w:w="7540" w:type="dxa"/>
            <w:vAlign w:val="center"/>
          </w:tcPr>
          <w:p w14:paraId="442C18A2" w14:textId="77777777" w:rsidR="007E6B23" w:rsidRDefault="009C68B1">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7E6B23" w14:paraId="39E3CB76" w14:textId="77777777">
        <w:trPr>
          <w:trHeight w:val="20"/>
          <w:jc w:val="center"/>
        </w:trPr>
        <w:tc>
          <w:tcPr>
            <w:tcW w:w="988" w:type="dxa"/>
            <w:vAlign w:val="center"/>
          </w:tcPr>
          <w:p w14:paraId="7511631C"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37142507" w14:textId="77777777" w:rsidR="007E6B23" w:rsidRDefault="009C68B1">
            <w:pPr>
              <w:jc w:val="center"/>
              <w:rPr>
                <w:sz w:val="24"/>
              </w:rPr>
            </w:pPr>
            <w:r>
              <w:rPr>
                <w:sz w:val="24"/>
              </w:rPr>
              <w:t>询问</w:t>
            </w:r>
          </w:p>
        </w:tc>
        <w:tc>
          <w:tcPr>
            <w:tcW w:w="7540" w:type="dxa"/>
            <w:vAlign w:val="center"/>
          </w:tcPr>
          <w:p w14:paraId="1ADD6120" w14:textId="77777777" w:rsidR="007E6B23" w:rsidRDefault="009C68B1">
            <w:pPr>
              <w:jc w:val="left"/>
              <w:rPr>
                <w:sz w:val="24"/>
              </w:rPr>
            </w:pPr>
            <w:r>
              <w:rPr>
                <w:sz w:val="24"/>
              </w:rPr>
              <w:t>询问</w:t>
            </w:r>
            <w:r>
              <w:rPr>
                <w:rFonts w:hint="eastAsia"/>
                <w:sz w:val="24"/>
              </w:rPr>
              <w:t>提出</w:t>
            </w:r>
            <w:r>
              <w:rPr>
                <w:sz w:val="24"/>
              </w:rPr>
              <w:t>形式：</w:t>
            </w:r>
            <w:r>
              <w:rPr>
                <w:rFonts w:hint="eastAsia"/>
                <w:sz w:val="24"/>
              </w:rPr>
              <w:t>纸质版加盖公章</w:t>
            </w:r>
          </w:p>
        </w:tc>
      </w:tr>
      <w:tr w:rsidR="007E6B23" w14:paraId="4079C983" w14:textId="77777777">
        <w:trPr>
          <w:trHeight w:val="20"/>
          <w:jc w:val="center"/>
        </w:trPr>
        <w:tc>
          <w:tcPr>
            <w:tcW w:w="988" w:type="dxa"/>
            <w:vAlign w:val="center"/>
          </w:tcPr>
          <w:p w14:paraId="7301489A"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134B3AE0" w14:textId="77777777" w:rsidR="007E6B23" w:rsidRDefault="009C68B1">
            <w:pPr>
              <w:jc w:val="center"/>
              <w:rPr>
                <w:sz w:val="24"/>
              </w:rPr>
            </w:pPr>
            <w:r>
              <w:rPr>
                <w:sz w:val="24"/>
              </w:rPr>
              <w:t>联系方式</w:t>
            </w:r>
          </w:p>
        </w:tc>
        <w:tc>
          <w:tcPr>
            <w:tcW w:w="7540" w:type="dxa"/>
            <w:vAlign w:val="center"/>
          </w:tcPr>
          <w:p w14:paraId="481E71D3" w14:textId="77777777" w:rsidR="007E6B23" w:rsidRDefault="009C68B1">
            <w:pPr>
              <w:jc w:val="left"/>
              <w:rPr>
                <w:sz w:val="24"/>
              </w:rPr>
            </w:pPr>
            <w:r>
              <w:rPr>
                <w:sz w:val="24"/>
              </w:rPr>
              <w:t>接收询问和质疑的联系方式</w:t>
            </w:r>
          </w:p>
          <w:p w14:paraId="53018C4F" w14:textId="77777777" w:rsidR="007E6B23" w:rsidRDefault="009C68B1">
            <w:pPr>
              <w:jc w:val="left"/>
              <w:rPr>
                <w:sz w:val="24"/>
              </w:rPr>
            </w:pPr>
            <w:r>
              <w:rPr>
                <w:sz w:val="24"/>
              </w:rPr>
              <w:t>联系部门：远瓴工程咨询集团有限公司；</w:t>
            </w:r>
          </w:p>
          <w:p w14:paraId="7D7098AC" w14:textId="77777777" w:rsidR="007E6B23" w:rsidRDefault="009C68B1">
            <w:pPr>
              <w:jc w:val="left"/>
              <w:rPr>
                <w:sz w:val="24"/>
              </w:rPr>
            </w:pPr>
            <w:r>
              <w:rPr>
                <w:sz w:val="24"/>
              </w:rPr>
              <w:lastRenderedPageBreak/>
              <w:t>联系电话：</w:t>
            </w:r>
            <w:r>
              <w:rPr>
                <w:rFonts w:hint="eastAsia"/>
                <w:sz w:val="24"/>
              </w:rPr>
              <w:t>010-63767500-8008</w:t>
            </w:r>
            <w:r>
              <w:rPr>
                <w:sz w:val="24"/>
              </w:rPr>
              <w:t>；</w:t>
            </w:r>
          </w:p>
          <w:p w14:paraId="639E06DA" w14:textId="77777777" w:rsidR="007E6B23" w:rsidRDefault="009C68B1">
            <w:pPr>
              <w:jc w:val="left"/>
              <w:rPr>
                <w:sz w:val="24"/>
              </w:rPr>
            </w:pPr>
            <w:r>
              <w:rPr>
                <w:sz w:val="24"/>
              </w:rPr>
              <w:t>通讯地址：</w:t>
            </w:r>
            <w:r>
              <w:rPr>
                <w:rFonts w:hint="eastAsia"/>
                <w:sz w:val="24"/>
              </w:rPr>
              <w:t>北京市丰台区海鹰路</w:t>
            </w:r>
            <w:r>
              <w:rPr>
                <w:rFonts w:hint="eastAsia"/>
                <w:sz w:val="24"/>
              </w:rPr>
              <w:t>1</w:t>
            </w:r>
            <w:r>
              <w:rPr>
                <w:rFonts w:hint="eastAsia"/>
                <w:sz w:val="24"/>
              </w:rPr>
              <w:t>号院</w:t>
            </w:r>
            <w:r>
              <w:rPr>
                <w:rFonts w:hint="eastAsia"/>
                <w:sz w:val="24"/>
              </w:rPr>
              <w:t>2</w:t>
            </w:r>
            <w:r>
              <w:rPr>
                <w:rFonts w:hint="eastAsia"/>
                <w:sz w:val="24"/>
              </w:rPr>
              <w:t>号楼</w:t>
            </w:r>
            <w:r>
              <w:rPr>
                <w:rFonts w:hint="eastAsia"/>
                <w:sz w:val="24"/>
              </w:rPr>
              <w:t>6</w:t>
            </w:r>
            <w:r>
              <w:rPr>
                <w:rFonts w:hint="eastAsia"/>
                <w:sz w:val="24"/>
              </w:rPr>
              <w:t>层</w:t>
            </w:r>
            <w:r>
              <w:rPr>
                <w:sz w:val="24"/>
              </w:rPr>
              <w:t>。</w:t>
            </w:r>
          </w:p>
        </w:tc>
      </w:tr>
      <w:tr w:rsidR="007E6B23" w14:paraId="6A8EB6B1"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B348B25" w14:textId="77777777" w:rsidR="007E6B23" w:rsidRDefault="009C68B1">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49CADB24" w14:textId="77777777" w:rsidR="007E6B23" w:rsidRDefault="009C68B1">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645BF9C" w14:textId="77777777" w:rsidR="007E6B23" w:rsidRDefault="009C68B1">
            <w:pPr>
              <w:jc w:val="left"/>
              <w:rPr>
                <w:sz w:val="24"/>
              </w:rPr>
            </w:pPr>
            <w:r>
              <w:rPr>
                <w:sz w:val="24"/>
              </w:rPr>
              <w:t>收费对象：</w:t>
            </w:r>
          </w:p>
          <w:p w14:paraId="3CD47ABF" w14:textId="77777777" w:rsidR="007E6B23" w:rsidRDefault="009C68B1">
            <w:pPr>
              <w:jc w:val="left"/>
              <w:rPr>
                <w:sz w:val="24"/>
              </w:rPr>
            </w:pPr>
            <w:r>
              <w:rPr>
                <w:sz w:val="24"/>
              </w:rPr>
              <w:t>□</w:t>
            </w:r>
            <w:r>
              <w:rPr>
                <w:sz w:val="24"/>
              </w:rPr>
              <w:t>采购人</w:t>
            </w:r>
          </w:p>
          <w:p w14:paraId="3E75B845" w14:textId="77777777" w:rsidR="007E6B23" w:rsidRDefault="009C68B1">
            <w:pPr>
              <w:jc w:val="left"/>
              <w:rPr>
                <w:sz w:val="24"/>
              </w:rPr>
            </w:pPr>
            <w:r>
              <w:rPr>
                <w:sz w:val="24"/>
              </w:rPr>
              <w:t>■</w:t>
            </w:r>
            <w:r>
              <w:rPr>
                <w:sz w:val="24"/>
              </w:rPr>
              <w:t>中标人</w:t>
            </w:r>
          </w:p>
          <w:p w14:paraId="452B0276" w14:textId="77777777" w:rsidR="007E6B23" w:rsidRDefault="009C68B1">
            <w:pPr>
              <w:jc w:val="left"/>
              <w:rPr>
                <w:sz w:val="24"/>
              </w:rPr>
            </w:pPr>
            <w:r>
              <w:rPr>
                <w:sz w:val="24"/>
              </w:rPr>
              <w:t>收费标准：</w:t>
            </w:r>
            <w:r>
              <w:rPr>
                <w:rFonts w:hint="eastAsia"/>
                <w:sz w:val="24"/>
              </w:rPr>
              <w:t>代理费标准如下，以差额定率累进法计算。</w:t>
            </w:r>
          </w:p>
          <w:p w14:paraId="1E0A4914" w14:textId="77777777" w:rsidR="007E6B23" w:rsidRDefault="009C68B1">
            <w:pPr>
              <w:jc w:val="left"/>
              <w:rPr>
                <w:sz w:val="24"/>
              </w:rPr>
            </w:pPr>
            <w:r>
              <w:rPr>
                <w:rFonts w:hint="eastAsia"/>
                <w:noProof/>
                <w:sz w:val="24"/>
              </w:rPr>
              <w:drawing>
                <wp:inline distT="0" distB="0" distL="114300" distR="114300" wp14:anchorId="49E8C72C" wp14:editId="022DB2F0">
                  <wp:extent cx="4649470" cy="1794510"/>
                  <wp:effectExtent l="0" t="0" r="13970" b="3810"/>
                  <wp:docPr id="1" name="图片 1" descr="243c3390-6931-471c-8356-732a2d9bd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43c3390-6931-471c-8356-732a2d9bd437"/>
                          <pic:cNvPicPr>
                            <a:picLocks noChangeAspect="1"/>
                          </pic:cNvPicPr>
                        </pic:nvPicPr>
                        <pic:blipFill>
                          <a:blip r:embed="rId15"/>
                          <a:stretch>
                            <a:fillRect/>
                          </a:stretch>
                        </pic:blipFill>
                        <pic:spPr>
                          <a:xfrm>
                            <a:off x="0" y="0"/>
                            <a:ext cx="4649470" cy="1794510"/>
                          </a:xfrm>
                          <a:prstGeom prst="rect">
                            <a:avLst/>
                          </a:prstGeom>
                        </pic:spPr>
                      </pic:pic>
                    </a:graphicData>
                  </a:graphic>
                </wp:inline>
              </w:drawing>
            </w:r>
          </w:p>
          <w:p w14:paraId="0BA24070" w14:textId="77777777" w:rsidR="007E6B23" w:rsidRDefault="009C68B1">
            <w:pPr>
              <w:pStyle w:val="TableText"/>
              <w:spacing w:before="103"/>
              <w:ind w:left="2"/>
              <w:rPr>
                <w:sz w:val="24"/>
                <w:lang w:eastAsia="zh-CN"/>
              </w:rPr>
            </w:pPr>
            <w:r>
              <w:rPr>
                <w:sz w:val="24"/>
                <w:lang w:eastAsia="zh-CN"/>
              </w:rPr>
              <w:t>缴纳时间：</w:t>
            </w:r>
            <w:r>
              <w:rPr>
                <w:rFonts w:ascii="宋体" w:eastAsia="宋体" w:hAnsi="宋体" w:cs="宋体" w:hint="eastAsia"/>
                <w:sz w:val="24"/>
                <w:szCs w:val="24"/>
                <w:u w:val="single"/>
                <w:lang w:eastAsia="zh-CN"/>
              </w:rPr>
              <w:t>中标人在中标通知书发出之日起5个工作日内向采</w:t>
            </w:r>
            <w:r>
              <w:rPr>
                <w:rFonts w:ascii="宋体" w:hAnsi="宋体" w:cs="宋体" w:hint="eastAsia"/>
                <w:sz w:val="24"/>
                <w:u w:val="single"/>
                <w:lang w:eastAsia="zh-CN"/>
              </w:rPr>
              <w:t>购代理机构缴付中标服务费</w:t>
            </w:r>
            <w:r>
              <w:rPr>
                <w:sz w:val="24"/>
                <w:lang w:eastAsia="zh-CN"/>
              </w:rPr>
              <w:t>。</w:t>
            </w:r>
          </w:p>
        </w:tc>
      </w:tr>
    </w:tbl>
    <w:p w14:paraId="00039260" w14:textId="77777777" w:rsidR="007E6B23" w:rsidRDefault="007E6B23">
      <w:pPr>
        <w:tabs>
          <w:tab w:val="left" w:pos="5580"/>
        </w:tabs>
        <w:adjustRightInd w:val="0"/>
        <w:spacing w:line="360" w:lineRule="auto"/>
        <w:jc w:val="distribute"/>
        <w:rPr>
          <w:sz w:val="24"/>
        </w:rPr>
        <w:sectPr w:rsidR="007E6B23">
          <w:footerReference w:type="default" r:id="rId16"/>
          <w:headerReference w:type="first" r:id="rId17"/>
          <w:type w:val="nextColumn"/>
          <w:pgSz w:w="11907" w:h="16840"/>
          <w:pgMar w:top="1418" w:right="1134" w:bottom="1418" w:left="1701" w:header="851" w:footer="851" w:gutter="0"/>
          <w:pgNumType w:start="0"/>
          <w:cols w:space="720"/>
          <w:titlePg/>
          <w:docGrid w:linePitch="462"/>
        </w:sectPr>
      </w:pPr>
    </w:p>
    <w:p w14:paraId="241319D6" w14:textId="77777777" w:rsidR="007E6B23" w:rsidRDefault="009C68B1">
      <w:pPr>
        <w:spacing w:beforeLines="100" w:before="240" w:afterLines="100" w:after="240"/>
        <w:jc w:val="center"/>
        <w:rPr>
          <w:b/>
          <w:sz w:val="28"/>
          <w:szCs w:val="28"/>
        </w:rPr>
      </w:pPr>
      <w:bookmarkStart w:id="72" w:name="_Toc353873662"/>
      <w:bookmarkStart w:id="73" w:name="_Toc195842882"/>
      <w:bookmarkStart w:id="74" w:name="_Toc305158859"/>
      <w:bookmarkStart w:id="75" w:name="_Toc305158785"/>
      <w:bookmarkStart w:id="76" w:name="_Toc226965790"/>
      <w:bookmarkStart w:id="77" w:name="_Toc265228355"/>
      <w:bookmarkStart w:id="78" w:name="_Toc226337213"/>
      <w:bookmarkStart w:id="79" w:name="_Toc264969207"/>
      <w:bookmarkStart w:id="80" w:name="_Toc150480755"/>
      <w:bookmarkStart w:id="81" w:name="_Toc353825542"/>
      <w:bookmarkStart w:id="82" w:name="_Toc127151517"/>
      <w:bookmarkStart w:id="83" w:name="_Toc150774722"/>
      <w:bookmarkStart w:id="84" w:name="_Toc353873932"/>
      <w:bookmarkStart w:id="85" w:name="_Toc142311019"/>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0BD2D9A0" w14:textId="77777777" w:rsidR="007E6B23" w:rsidRDefault="009C68B1">
      <w:pPr>
        <w:pStyle w:val="21"/>
        <w:tabs>
          <w:tab w:val="center" w:pos="4592"/>
          <w:tab w:val="left" w:pos="7860"/>
        </w:tabs>
        <w:spacing w:before="0" w:line="360" w:lineRule="auto"/>
        <w:jc w:val="left"/>
        <w:rPr>
          <w:rFonts w:ascii="Times New Roman" w:eastAsia="宋体" w:hAnsi="Times New Roman"/>
          <w:sz w:val="28"/>
        </w:rPr>
      </w:pPr>
      <w:bookmarkStart w:id="86" w:name="_Toc127151518"/>
      <w:bookmarkStart w:id="87" w:name="_Toc520356143"/>
      <w:r>
        <w:rPr>
          <w:rFonts w:ascii="Times New Roman" w:eastAsia="宋体" w:hAnsi="Times New Roman"/>
          <w:sz w:val="28"/>
        </w:rPr>
        <w:tab/>
      </w:r>
      <w:bookmarkStart w:id="88" w:name="_Toc265228356"/>
      <w:bookmarkStart w:id="89" w:name="_Toc305158786"/>
      <w:bookmarkStart w:id="90" w:name="_Toc150480756"/>
      <w:bookmarkStart w:id="91" w:name="_Toc150774618"/>
      <w:bookmarkStart w:id="92" w:name="_Toc151193906"/>
      <w:bookmarkStart w:id="93" w:name="_Toc151193616"/>
      <w:bookmarkStart w:id="94" w:name="_Toc264969208"/>
      <w:bookmarkStart w:id="95" w:name="_Toc151193832"/>
      <w:bookmarkStart w:id="96" w:name="_Toc150509269"/>
      <w:bookmarkStart w:id="97" w:name="_Toc142311020"/>
      <w:bookmarkStart w:id="98" w:name="_Toc195842883"/>
      <w:bookmarkStart w:id="99" w:name="_Toc305158860"/>
      <w:bookmarkStart w:id="100" w:name="_Toc150774723"/>
      <w:bookmarkStart w:id="101" w:name="_Toc226337214"/>
      <w:bookmarkStart w:id="102" w:name="_Toc226965708"/>
      <w:bookmarkStart w:id="103" w:name="_Toc226965791"/>
      <w:bookmarkStart w:id="104" w:name="_Toc151193760"/>
      <w:bookmarkStart w:id="105" w:name="_Toc151193688"/>
      <w:bookmarkStart w:id="106" w:name="_Toc151190145"/>
      <w:bookmarkStart w:id="107" w:name="_Toc22630976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14:paraId="32F376E0" w14:textId="77777777" w:rsidR="007E6B23" w:rsidRDefault="009C68B1">
      <w:pPr>
        <w:numPr>
          <w:ilvl w:val="0"/>
          <w:numId w:val="8"/>
        </w:numPr>
        <w:tabs>
          <w:tab w:val="clear" w:pos="900"/>
          <w:tab w:val="left" w:pos="360"/>
        </w:tabs>
        <w:snapToGrid w:val="0"/>
        <w:spacing w:line="360" w:lineRule="auto"/>
        <w:ind w:left="357" w:hanging="357"/>
        <w:outlineLvl w:val="1"/>
        <w:rPr>
          <w:sz w:val="24"/>
        </w:rPr>
      </w:pPr>
      <w:bookmarkStart w:id="108" w:name="_Toc265228357"/>
      <w:bookmarkStart w:id="109" w:name="_Toc305158861"/>
      <w:bookmarkStart w:id="110" w:name="_Toc264969209"/>
      <w:bookmarkStart w:id="111" w:name="_Toc305158787"/>
      <w:r>
        <w:rPr>
          <w:sz w:val="24"/>
        </w:rPr>
        <w:t>采购人、采购代理机构、投标人</w:t>
      </w:r>
      <w:bookmarkEnd w:id="108"/>
      <w:bookmarkEnd w:id="109"/>
      <w:bookmarkEnd w:id="110"/>
      <w:bookmarkEnd w:id="111"/>
      <w:r>
        <w:rPr>
          <w:sz w:val="24"/>
        </w:rPr>
        <w:t>、联合体</w:t>
      </w:r>
    </w:p>
    <w:p w14:paraId="412443DB" w14:textId="77777777" w:rsidR="007E6B23" w:rsidRDefault="009C68B1">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274C0DE7" w14:textId="77777777" w:rsidR="007E6B23" w:rsidRDefault="009C68B1">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2BBE10EA" w14:textId="77777777" w:rsidR="007E6B23" w:rsidRDefault="009C68B1">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59BAB1D" w14:textId="77777777" w:rsidR="007E6B23" w:rsidRDefault="009C68B1">
      <w:pPr>
        <w:numPr>
          <w:ilvl w:val="0"/>
          <w:numId w:val="8"/>
        </w:numPr>
        <w:tabs>
          <w:tab w:val="clear" w:pos="900"/>
          <w:tab w:val="left" w:pos="360"/>
        </w:tabs>
        <w:snapToGrid w:val="0"/>
        <w:spacing w:line="360" w:lineRule="auto"/>
        <w:ind w:left="357" w:hanging="357"/>
        <w:outlineLvl w:val="1"/>
        <w:rPr>
          <w:sz w:val="24"/>
        </w:rPr>
      </w:pPr>
      <w:bookmarkStart w:id="112" w:name="_Toc149720813"/>
      <w:bookmarkStart w:id="113" w:name="_Toc127151520"/>
      <w:bookmarkStart w:id="114" w:name="_Toc226309764"/>
      <w:bookmarkStart w:id="115" w:name="_Toc142311022"/>
      <w:bookmarkStart w:id="116" w:name="_Toc151193762"/>
      <w:bookmarkStart w:id="117" w:name="_Toc226965710"/>
      <w:bookmarkStart w:id="118" w:name="_Toc164229215"/>
      <w:bookmarkStart w:id="119" w:name="_Toc150774725"/>
      <w:bookmarkStart w:id="120" w:name="_Toc264969210"/>
      <w:bookmarkStart w:id="121" w:name="_Toc265228358"/>
      <w:bookmarkStart w:id="122" w:name="_Toc151193834"/>
      <w:bookmarkStart w:id="123" w:name="_Toc305158862"/>
      <w:bookmarkStart w:id="124" w:name="_Toc195842885"/>
      <w:bookmarkStart w:id="125" w:name="_Toc127151721"/>
      <w:bookmarkStart w:id="126" w:name="_Toc226965793"/>
      <w:bookmarkStart w:id="127" w:name="_Toc151193690"/>
      <w:bookmarkStart w:id="128" w:name="_Toc127161434"/>
      <w:bookmarkStart w:id="129" w:name="_Toc150480758"/>
      <w:bookmarkStart w:id="130" w:name="_Toc151193908"/>
      <w:bookmarkStart w:id="131" w:name="_Toc164608634"/>
      <w:bookmarkStart w:id="132" w:name="_Toc164229361"/>
      <w:bookmarkStart w:id="133" w:name="_Toc226337216"/>
      <w:bookmarkStart w:id="134" w:name="_Toc305158788"/>
      <w:bookmarkStart w:id="135" w:name="_Toc150509271"/>
      <w:bookmarkStart w:id="136" w:name="_Toc150774620"/>
      <w:bookmarkStart w:id="137" w:name="_Toc164608789"/>
      <w:bookmarkStart w:id="138" w:name="_Toc151193618"/>
      <w:bookmarkStart w:id="139" w:name="_Toc164351614"/>
      <w:bookmarkStart w:id="140" w:name="_Toc151190147"/>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300043AA"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15309937"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04729F43"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3C547D5F" w14:textId="77777777" w:rsidR="007E6B23" w:rsidRDefault="009C68B1">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05A698D" w14:textId="77777777" w:rsidR="007E6B23" w:rsidRDefault="009C68B1">
      <w:pPr>
        <w:numPr>
          <w:ilvl w:val="0"/>
          <w:numId w:val="8"/>
        </w:numPr>
        <w:tabs>
          <w:tab w:val="left" w:pos="360"/>
        </w:tabs>
        <w:snapToGrid w:val="0"/>
        <w:spacing w:line="360" w:lineRule="auto"/>
        <w:ind w:left="357" w:hanging="357"/>
        <w:outlineLvl w:val="1"/>
        <w:rPr>
          <w:sz w:val="24"/>
        </w:rPr>
      </w:pPr>
      <w:r>
        <w:rPr>
          <w:sz w:val="24"/>
        </w:rPr>
        <w:t>现场考察、开标前答疑会</w:t>
      </w:r>
    </w:p>
    <w:p w14:paraId="778FF6FF" w14:textId="77777777" w:rsidR="007E6B23" w:rsidRDefault="009C68B1">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95842887"/>
      <w:bookmarkStart w:id="142" w:name="_Toc151193836"/>
      <w:bookmarkStart w:id="143" w:name="_Toc226965712"/>
      <w:bookmarkStart w:id="144" w:name="_Toc151193764"/>
      <w:bookmarkStart w:id="145" w:name="_Toc226337218"/>
      <w:bookmarkStart w:id="146" w:name="_Toc150774622"/>
      <w:bookmarkStart w:id="147" w:name="_Toc305158864"/>
      <w:bookmarkStart w:id="148" w:name="_Toc226965795"/>
      <w:bookmarkStart w:id="149" w:name="_Toc151193620"/>
      <w:bookmarkStart w:id="150" w:name="_Toc150509273"/>
      <w:bookmarkStart w:id="151" w:name="_Toc226309766"/>
      <w:bookmarkStart w:id="152" w:name="_Toc142311024"/>
      <w:bookmarkStart w:id="153" w:name="_Toc150480760"/>
      <w:bookmarkStart w:id="154" w:name="_Toc151193910"/>
      <w:bookmarkStart w:id="155" w:name="_Toc264969212"/>
      <w:bookmarkStart w:id="156" w:name="_Toc265228360"/>
      <w:bookmarkStart w:id="157" w:name="_Toc520356146"/>
      <w:bookmarkStart w:id="158" w:name="_Toc127151522"/>
      <w:bookmarkStart w:id="159" w:name="_Toc151193692"/>
      <w:bookmarkStart w:id="160" w:name="_Toc151190149"/>
      <w:bookmarkStart w:id="161" w:name="_Toc305158790"/>
      <w:bookmarkStart w:id="162" w:name="_Toc150774727"/>
    </w:p>
    <w:p w14:paraId="69039E5A"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ADEDD81" w14:textId="77777777" w:rsidR="007E6B23" w:rsidRDefault="009C68B1">
      <w:pPr>
        <w:numPr>
          <w:ilvl w:val="0"/>
          <w:numId w:val="8"/>
        </w:numPr>
        <w:tabs>
          <w:tab w:val="left" w:pos="360"/>
        </w:tabs>
        <w:snapToGrid w:val="0"/>
        <w:spacing w:line="360" w:lineRule="auto"/>
        <w:ind w:left="357" w:hanging="357"/>
        <w:outlineLvl w:val="1"/>
        <w:rPr>
          <w:sz w:val="24"/>
        </w:rPr>
      </w:pPr>
      <w:r>
        <w:rPr>
          <w:sz w:val="24"/>
        </w:rPr>
        <w:t>样品</w:t>
      </w:r>
    </w:p>
    <w:p w14:paraId="62E46C89"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7024B954"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4BE6CB7E" w14:textId="77777777" w:rsidR="007E6B23" w:rsidRDefault="009C68B1">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701983E7"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1DE61AAC" w14:textId="77777777" w:rsidR="007E6B23" w:rsidRDefault="009C68B1">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1F9A05BD" w14:textId="77777777" w:rsidR="007E6B23" w:rsidRDefault="009C68B1">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72DAE18C" w14:textId="77777777" w:rsidR="007E6B23" w:rsidRDefault="009C68B1">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520BB969" w14:textId="77777777" w:rsidR="007E6B23" w:rsidRDefault="009C68B1">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26D4CD3C" w14:textId="77777777" w:rsidR="007E6B23" w:rsidRDefault="009C68B1">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3"/>
      <w:r>
        <w:rPr>
          <w:rFonts w:hint="eastAsia"/>
          <w:sz w:val="24"/>
        </w:rPr>
        <w:t>，落实本国产品标准。</w:t>
      </w:r>
    </w:p>
    <w:p w14:paraId="4CD23357"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7086174" w14:textId="77777777" w:rsidR="007E6B23" w:rsidRDefault="009C68B1">
      <w:pPr>
        <w:numPr>
          <w:ilvl w:val="2"/>
          <w:numId w:val="8"/>
        </w:numPr>
        <w:snapToGrid w:val="0"/>
        <w:spacing w:line="360" w:lineRule="auto"/>
        <w:rPr>
          <w:sz w:val="24"/>
        </w:rPr>
      </w:pPr>
      <w:r>
        <w:rPr>
          <w:sz w:val="24"/>
        </w:rPr>
        <w:t>中小企业定义：</w:t>
      </w:r>
    </w:p>
    <w:p w14:paraId="578F789B" w14:textId="77777777" w:rsidR="007E6B23" w:rsidRDefault="007E6B23">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612A781" w14:textId="77777777" w:rsidR="007E6B23" w:rsidRDefault="007E6B23">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4B0C780" w14:textId="77777777" w:rsidR="007E6B23" w:rsidRDefault="007E6B23">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CE21F7E" w14:textId="77777777" w:rsidR="007E6B23" w:rsidRDefault="007E6B23">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9DEDBC5" w14:textId="77777777" w:rsidR="007E6B23" w:rsidRDefault="007E6B23">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5A1FAD8" w14:textId="77777777" w:rsidR="007E6B23" w:rsidRDefault="007E6B23">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22107FC" w14:textId="77777777" w:rsidR="007E6B23" w:rsidRDefault="007E6B23">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83C2E62" w14:textId="77777777" w:rsidR="007E6B23" w:rsidRDefault="007E6B23">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7CC254B" w14:textId="77777777" w:rsidR="007E6B23" w:rsidRDefault="007E6B23">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DBF70DC" w14:textId="77777777" w:rsidR="007E6B23" w:rsidRDefault="009C68B1">
      <w:pPr>
        <w:numPr>
          <w:ilvl w:val="3"/>
          <w:numId w:val="9"/>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74596DC1" w14:textId="77777777" w:rsidR="007E6B23" w:rsidRDefault="009C68B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25D46A0B" w14:textId="77777777" w:rsidR="007E6B23" w:rsidRDefault="009C68B1">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60F4F53F" w14:textId="77777777" w:rsidR="007E6B23" w:rsidRDefault="009C68B1">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14:paraId="30715624" w14:textId="77777777" w:rsidR="007E6B23" w:rsidRDefault="009C68B1">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07027E45" w14:textId="77777777" w:rsidR="007E6B23" w:rsidRDefault="009C68B1">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05B2D2B8" w14:textId="77777777" w:rsidR="007E6B23" w:rsidRDefault="009C68B1">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14:paraId="384A926B" w14:textId="77777777" w:rsidR="007E6B23" w:rsidRDefault="009C68B1">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FDFE7D8" w14:textId="77777777" w:rsidR="007E6B23" w:rsidRDefault="009C68B1">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BCDFC31" w14:textId="77777777" w:rsidR="007E6B23" w:rsidRDefault="007E6B23">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5850E2E1" w14:textId="77777777" w:rsidR="007E6B23" w:rsidRDefault="007E6B23">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21CADFA" w14:textId="77777777" w:rsidR="007E6B23" w:rsidRDefault="009C68B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114B1A4D" w14:textId="77777777" w:rsidR="007E6B23" w:rsidRDefault="009C68B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093CC495" w14:textId="77777777" w:rsidR="007E6B23" w:rsidRDefault="009C68B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7B4E3BFA" w14:textId="77777777" w:rsidR="007E6B23" w:rsidRDefault="009C68B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w:t>
      </w:r>
      <w:r>
        <w:rPr>
          <w:sz w:val="24"/>
        </w:rPr>
        <w:lastRenderedPageBreak/>
        <w:t>于单位所在区县适用的经省级人民政府批准的月最低工资标准的工资；</w:t>
      </w:r>
    </w:p>
    <w:p w14:paraId="035FDA56" w14:textId="77777777" w:rsidR="007E6B23" w:rsidRDefault="009C68B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14:paraId="0F47DA1B" w14:textId="77777777" w:rsidR="007E6B23" w:rsidRDefault="009C68B1">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5286EE83" w14:textId="77777777" w:rsidR="007E6B23" w:rsidRDefault="009C68B1">
      <w:pPr>
        <w:numPr>
          <w:ilvl w:val="2"/>
          <w:numId w:val="8"/>
        </w:numPr>
        <w:snapToGrid w:val="0"/>
        <w:spacing w:line="360" w:lineRule="auto"/>
        <w:rPr>
          <w:sz w:val="24"/>
        </w:rPr>
      </w:pPr>
      <w:r>
        <w:rPr>
          <w:sz w:val="24"/>
        </w:rPr>
        <w:t>本项目是否专门面向中小企业预留采购份额见第一章《投标邀请》。</w:t>
      </w:r>
    </w:p>
    <w:p w14:paraId="1D78F3FB" w14:textId="77777777" w:rsidR="007E6B23" w:rsidRDefault="009C68B1">
      <w:pPr>
        <w:numPr>
          <w:ilvl w:val="2"/>
          <w:numId w:val="8"/>
        </w:numPr>
        <w:snapToGrid w:val="0"/>
        <w:spacing w:line="360" w:lineRule="auto"/>
        <w:rPr>
          <w:sz w:val="24"/>
        </w:rPr>
      </w:pPr>
      <w:r>
        <w:rPr>
          <w:sz w:val="24"/>
        </w:rPr>
        <w:t>采购标的对应的中小企业划分标准所属行业见《投标人须知资料表》。</w:t>
      </w:r>
    </w:p>
    <w:p w14:paraId="4434963C" w14:textId="77777777" w:rsidR="007E6B23" w:rsidRDefault="009C68B1">
      <w:pPr>
        <w:numPr>
          <w:ilvl w:val="2"/>
          <w:numId w:val="8"/>
        </w:numPr>
        <w:snapToGrid w:val="0"/>
        <w:spacing w:line="360" w:lineRule="auto"/>
        <w:rPr>
          <w:sz w:val="24"/>
        </w:rPr>
      </w:pPr>
      <w:r>
        <w:rPr>
          <w:sz w:val="24"/>
        </w:rPr>
        <w:t>小微企业价格评审优惠的政策调整：见第四章《评标程序、评标方法和评标标准》。</w:t>
      </w:r>
    </w:p>
    <w:p w14:paraId="30746286"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7BF489A4" w14:textId="77777777" w:rsidR="007E6B23" w:rsidRDefault="009C68B1">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F51460C" w14:textId="77777777" w:rsidR="007E6B23" w:rsidRDefault="009C68B1">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1BF922BD" w14:textId="77777777" w:rsidR="007E6B23" w:rsidRDefault="009C68B1">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3FB6612F" w14:textId="77777777" w:rsidR="007E6B23" w:rsidRDefault="009C68B1">
      <w:pPr>
        <w:numPr>
          <w:ilvl w:val="2"/>
          <w:numId w:val="8"/>
        </w:numPr>
        <w:snapToGrid w:val="0"/>
        <w:spacing w:line="360" w:lineRule="auto"/>
        <w:rPr>
          <w:sz w:val="24"/>
        </w:rPr>
      </w:pPr>
      <w:r>
        <w:rPr>
          <w:sz w:val="24"/>
        </w:rPr>
        <w:t>非政府强制采购的节能产品或环境标志产品，依据品目清单和认证证</w:t>
      </w:r>
      <w:r>
        <w:rPr>
          <w:sz w:val="24"/>
        </w:rPr>
        <w:lastRenderedPageBreak/>
        <w:t>书实施政府优先采购。优先采购的具体规定见第四章《评标程序、评标方法和评标标准》（如涉及）。</w:t>
      </w:r>
    </w:p>
    <w:p w14:paraId="52BB2E93"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正版软件</w:t>
      </w:r>
    </w:p>
    <w:p w14:paraId="71F6A9D2" w14:textId="77777777" w:rsidR="007E6B23" w:rsidRDefault="009C68B1">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1EDDD720" w14:textId="77777777" w:rsidR="007E6B23" w:rsidRDefault="009C68B1">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3F92A797" w14:textId="77777777" w:rsidR="007E6B23" w:rsidRDefault="009C68B1">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783411D6"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009D319D" w14:textId="77777777" w:rsidR="007E6B23" w:rsidRDefault="009C68B1">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2984F2AF"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采购需求标准</w:t>
      </w:r>
    </w:p>
    <w:p w14:paraId="6C5EE237" w14:textId="77777777" w:rsidR="007E6B23" w:rsidRDefault="009C68B1">
      <w:pPr>
        <w:numPr>
          <w:ilvl w:val="2"/>
          <w:numId w:val="8"/>
        </w:numPr>
        <w:tabs>
          <w:tab w:val="left" w:pos="2014"/>
        </w:tabs>
        <w:snapToGrid w:val="0"/>
        <w:spacing w:line="360" w:lineRule="auto"/>
        <w:rPr>
          <w:sz w:val="24"/>
        </w:rPr>
      </w:pPr>
      <w:r>
        <w:rPr>
          <w:sz w:val="24"/>
        </w:rPr>
        <w:t>商品包装、快递包装政府采购需求标准（试行）</w:t>
      </w:r>
    </w:p>
    <w:p w14:paraId="0F1937A1" w14:textId="77777777" w:rsidR="007E6B23" w:rsidRDefault="009C68B1">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w:t>
      </w:r>
      <w:r>
        <w:rPr>
          <w:sz w:val="24"/>
        </w:rPr>
        <w:lastRenderedPageBreak/>
        <w:t>商品包装和快递包装的，则其具体要求见第五章《采购需求》。</w:t>
      </w:r>
    </w:p>
    <w:p w14:paraId="5577DD0D" w14:textId="77777777" w:rsidR="007E6B23" w:rsidRDefault="009C68B1">
      <w:pPr>
        <w:numPr>
          <w:ilvl w:val="2"/>
          <w:numId w:val="8"/>
        </w:numPr>
        <w:tabs>
          <w:tab w:val="left" w:pos="2014"/>
        </w:tabs>
        <w:snapToGrid w:val="0"/>
        <w:spacing w:line="360" w:lineRule="auto"/>
        <w:rPr>
          <w:sz w:val="24"/>
        </w:rPr>
      </w:pPr>
      <w:bookmarkStart w:id="164" w:name="_Hlk164953935"/>
      <w:r>
        <w:rPr>
          <w:sz w:val="24"/>
        </w:rPr>
        <w:t>其他政府采购需求标准</w:t>
      </w:r>
      <w:r>
        <w:rPr>
          <w:sz w:val="24"/>
        </w:rPr>
        <w:t xml:space="preserve"> </w:t>
      </w:r>
    </w:p>
    <w:p w14:paraId="72681316" w14:textId="77777777" w:rsidR="007E6B23" w:rsidRDefault="009C68B1">
      <w:pPr>
        <w:tabs>
          <w:tab w:val="left" w:pos="900"/>
          <w:tab w:val="left" w:pos="1980"/>
        </w:tabs>
        <w:snapToGrid w:val="0"/>
        <w:spacing w:line="360" w:lineRule="auto"/>
        <w:ind w:left="1980"/>
        <w:rPr>
          <w:sz w:val="24"/>
        </w:rPr>
      </w:pPr>
      <w:bookmarkStart w:id="165" w:name="_Hlk164955325"/>
      <w:bookmarkEnd w:id="164"/>
      <w:r>
        <w:rPr>
          <w:sz w:val="24"/>
        </w:rPr>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1DB12B41" w14:textId="77777777" w:rsidR="007E6B23" w:rsidRDefault="009C68B1">
      <w:pPr>
        <w:numPr>
          <w:ilvl w:val="0"/>
          <w:numId w:val="8"/>
        </w:numPr>
        <w:tabs>
          <w:tab w:val="left" w:pos="360"/>
        </w:tabs>
        <w:snapToGrid w:val="0"/>
        <w:spacing w:line="360" w:lineRule="auto"/>
        <w:ind w:left="357" w:hanging="357"/>
        <w:outlineLvl w:val="1"/>
        <w:rPr>
          <w:sz w:val="24"/>
        </w:rPr>
      </w:pPr>
      <w:r>
        <w:rPr>
          <w:sz w:val="24"/>
        </w:rPr>
        <w:t>投标费用</w:t>
      </w:r>
    </w:p>
    <w:p w14:paraId="30D5249F"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7BEAB097" w14:textId="77777777" w:rsidR="007E6B23" w:rsidRDefault="007E6B23">
      <w:pPr>
        <w:tabs>
          <w:tab w:val="left" w:pos="1080"/>
        </w:tabs>
        <w:snapToGrid w:val="0"/>
        <w:spacing w:line="360" w:lineRule="auto"/>
        <w:ind w:left="1080"/>
        <w:rPr>
          <w:sz w:val="28"/>
        </w:rPr>
      </w:pPr>
      <w:bookmarkStart w:id="166" w:name="_1.8_计量单位"/>
      <w:bookmarkEnd w:id="166"/>
    </w:p>
    <w:p w14:paraId="75857FF9" w14:textId="77777777" w:rsidR="007E6B23" w:rsidRDefault="009C68B1">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1D8B5BAF" w14:textId="77777777" w:rsidR="007E6B23" w:rsidRDefault="009C68B1">
      <w:pPr>
        <w:numPr>
          <w:ilvl w:val="0"/>
          <w:numId w:val="8"/>
        </w:numPr>
        <w:tabs>
          <w:tab w:val="left" w:pos="360"/>
        </w:tabs>
        <w:snapToGrid w:val="0"/>
        <w:spacing w:line="360" w:lineRule="auto"/>
        <w:ind w:left="357" w:hanging="357"/>
        <w:outlineLvl w:val="1"/>
        <w:rPr>
          <w:sz w:val="24"/>
        </w:rPr>
      </w:pPr>
      <w:bookmarkStart w:id="167" w:name="_Toc127151523"/>
      <w:bookmarkStart w:id="168" w:name="_Toc151193765"/>
      <w:bookmarkStart w:id="169" w:name="_Toc151193911"/>
      <w:bookmarkStart w:id="170" w:name="_Toc151190150"/>
      <w:bookmarkStart w:id="171" w:name="_Toc164608637"/>
      <w:bookmarkStart w:id="172" w:name="_Toc150509274"/>
      <w:bookmarkStart w:id="173" w:name="_Toc149720816"/>
      <w:bookmarkStart w:id="174" w:name="_Toc151193621"/>
      <w:bookmarkStart w:id="175" w:name="_Toc164351617"/>
      <w:bookmarkStart w:id="176" w:name="_Toc195842888"/>
      <w:bookmarkStart w:id="177" w:name="_Toc164229218"/>
      <w:bookmarkStart w:id="178" w:name="_Toc150774728"/>
      <w:bookmarkStart w:id="179" w:name="_Toc150480761"/>
      <w:bookmarkStart w:id="180" w:name="_Toc305158865"/>
      <w:bookmarkStart w:id="181" w:name="_Toc520356147"/>
      <w:bookmarkStart w:id="182" w:name="_Toc226309767"/>
      <w:bookmarkStart w:id="183" w:name="_Toc164608792"/>
      <w:bookmarkStart w:id="184" w:name="_Toc151193837"/>
      <w:bookmarkStart w:id="185" w:name="_Toc264969213"/>
      <w:bookmarkStart w:id="186" w:name="_Toc142311025"/>
      <w:bookmarkStart w:id="187" w:name="_Toc265228361"/>
      <w:bookmarkStart w:id="188" w:name="_Toc305158791"/>
      <w:bookmarkStart w:id="189" w:name="_Toc150774623"/>
      <w:bookmarkStart w:id="190" w:name="_Toc164229364"/>
      <w:bookmarkStart w:id="191" w:name="_Toc127161437"/>
      <w:bookmarkStart w:id="192" w:name="_Toc226965796"/>
      <w:bookmarkStart w:id="193" w:name="_Toc226337219"/>
      <w:bookmarkStart w:id="194" w:name="_Toc127151724"/>
      <w:bookmarkStart w:id="195" w:name="_Toc226965713"/>
      <w:bookmarkStart w:id="196" w:name="_Toc151193693"/>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06491588"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3CCBA46D" w14:textId="77777777" w:rsidR="007E6B23" w:rsidRDefault="009C68B1">
      <w:pPr>
        <w:numPr>
          <w:ilvl w:val="0"/>
          <w:numId w:val="10"/>
        </w:numPr>
        <w:tabs>
          <w:tab w:val="left" w:pos="1980"/>
          <w:tab w:val="left" w:pos="2520"/>
        </w:tabs>
        <w:snapToGrid w:val="0"/>
        <w:spacing w:line="360" w:lineRule="auto"/>
        <w:ind w:left="1440" w:firstLine="5"/>
        <w:rPr>
          <w:sz w:val="24"/>
        </w:rPr>
      </w:pPr>
      <w:r>
        <w:rPr>
          <w:sz w:val="24"/>
        </w:rPr>
        <w:t>投标邀请</w:t>
      </w:r>
    </w:p>
    <w:p w14:paraId="6B6FAEE7" w14:textId="77777777" w:rsidR="007E6B23" w:rsidRDefault="009C68B1">
      <w:pPr>
        <w:numPr>
          <w:ilvl w:val="0"/>
          <w:numId w:val="10"/>
        </w:numPr>
        <w:tabs>
          <w:tab w:val="left" w:pos="1980"/>
          <w:tab w:val="left" w:pos="2520"/>
        </w:tabs>
        <w:snapToGrid w:val="0"/>
        <w:spacing w:line="360" w:lineRule="auto"/>
        <w:ind w:left="1440" w:firstLine="5"/>
        <w:rPr>
          <w:sz w:val="24"/>
        </w:rPr>
      </w:pPr>
      <w:r>
        <w:rPr>
          <w:sz w:val="24"/>
        </w:rPr>
        <w:t>投标人须知</w:t>
      </w:r>
    </w:p>
    <w:p w14:paraId="3695D4CC" w14:textId="77777777" w:rsidR="007E6B23" w:rsidRDefault="009C68B1">
      <w:pPr>
        <w:numPr>
          <w:ilvl w:val="0"/>
          <w:numId w:val="10"/>
        </w:numPr>
        <w:tabs>
          <w:tab w:val="left" w:pos="1980"/>
          <w:tab w:val="left" w:pos="2520"/>
        </w:tabs>
        <w:snapToGrid w:val="0"/>
        <w:spacing w:line="360" w:lineRule="auto"/>
        <w:ind w:left="1440" w:firstLine="5"/>
        <w:rPr>
          <w:sz w:val="24"/>
        </w:rPr>
      </w:pPr>
      <w:r>
        <w:rPr>
          <w:sz w:val="24"/>
        </w:rPr>
        <w:t>资格审查</w:t>
      </w:r>
    </w:p>
    <w:p w14:paraId="2D1159C5" w14:textId="77777777" w:rsidR="007E6B23" w:rsidRDefault="009C68B1">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0DADB53C" w14:textId="77777777" w:rsidR="007E6B23" w:rsidRDefault="009C68B1">
      <w:pPr>
        <w:numPr>
          <w:ilvl w:val="0"/>
          <w:numId w:val="10"/>
        </w:numPr>
        <w:tabs>
          <w:tab w:val="left" w:pos="1980"/>
          <w:tab w:val="left" w:pos="2520"/>
        </w:tabs>
        <w:snapToGrid w:val="0"/>
        <w:spacing w:line="360" w:lineRule="auto"/>
        <w:ind w:left="1440" w:firstLine="5"/>
        <w:rPr>
          <w:sz w:val="24"/>
        </w:rPr>
      </w:pPr>
      <w:r>
        <w:rPr>
          <w:sz w:val="24"/>
        </w:rPr>
        <w:t>采购需求</w:t>
      </w:r>
    </w:p>
    <w:p w14:paraId="5C0E6A07" w14:textId="77777777" w:rsidR="007E6B23" w:rsidRDefault="009C68B1">
      <w:pPr>
        <w:numPr>
          <w:ilvl w:val="0"/>
          <w:numId w:val="10"/>
        </w:numPr>
        <w:tabs>
          <w:tab w:val="left" w:pos="1980"/>
          <w:tab w:val="left" w:pos="2520"/>
        </w:tabs>
        <w:snapToGrid w:val="0"/>
        <w:spacing w:line="360" w:lineRule="auto"/>
        <w:ind w:left="1440" w:firstLine="5"/>
        <w:rPr>
          <w:sz w:val="24"/>
        </w:rPr>
      </w:pPr>
      <w:r>
        <w:rPr>
          <w:sz w:val="24"/>
        </w:rPr>
        <w:t>拟签订的合同文本</w:t>
      </w:r>
    </w:p>
    <w:p w14:paraId="30068754" w14:textId="77777777" w:rsidR="007E6B23" w:rsidRDefault="009C68B1">
      <w:pPr>
        <w:numPr>
          <w:ilvl w:val="0"/>
          <w:numId w:val="10"/>
        </w:numPr>
        <w:tabs>
          <w:tab w:val="left" w:pos="1980"/>
          <w:tab w:val="left" w:pos="2520"/>
        </w:tabs>
        <w:snapToGrid w:val="0"/>
        <w:spacing w:line="360" w:lineRule="auto"/>
        <w:ind w:left="1440" w:firstLine="5"/>
        <w:rPr>
          <w:sz w:val="24"/>
        </w:rPr>
      </w:pPr>
      <w:r>
        <w:rPr>
          <w:sz w:val="24"/>
        </w:rPr>
        <w:t>投标文件格式</w:t>
      </w:r>
    </w:p>
    <w:p w14:paraId="058273DE"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8A3B0A9" w14:textId="77777777" w:rsidR="007E6B23" w:rsidRDefault="009C68B1">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3ABD3942" w14:textId="77777777" w:rsidR="007E6B23" w:rsidRDefault="009C68B1">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084A682E" w14:textId="77777777" w:rsidR="007E6B23" w:rsidRDefault="009C68B1">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298B5FF7" w14:textId="77777777" w:rsidR="007E6B23" w:rsidRDefault="009C68B1">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w:t>
      </w:r>
      <w:r>
        <w:rPr>
          <w:sz w:val="24"/>
        </w:rPr>
        <w:lastRenderedPageBreak/>
        <w:t>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62ED437F" w14:textId="77777777" w:rsidR="007E6B23" w:rsidRDefault="007E6B23">
      <w:pPr>
        <w:tabs>
          <w:tab w:val="left" w:pos="1080"/>
          <w:tab w:val="left" w:pos="1561"/>
        </w:tabs>
        <w:snapToGrid w:val="0"/>
        <w:spacing w:line="360" w:lineRule="auto"/>
        <w:ind w:left="1080"/>
        <w:rPr>
          <w:sz w:val="28"/>
        </w:rPr>
      </w:pPr>
      <w:bookmarkStart w:id="197" w:name="_Toc516367020"/>
      <w:bookmarkStart w:id="198" w:name="_Toc264969216"/>
      <w:bookmarkStart w:id="199" w:name="_Toc226965716"/>
      <w:bookmarkStart w:id="200" w:name="_Toc150774626"/>
      <w:bookmarkStart w:id="201" w:name="_Toc226309770"/>
      <w:bookmarkStart w:id="202" w:name="_Toc150774731"/>
      <w:bookmarkStart w:id="203" w:name="_Toc127151526"/>
      <w:bookmarkStart w:id="204" w:name="_Toc142311028"/>
      <w:bookmarkStart w:id="205" w:name="_Toc150509277"/>
      <w:bookmarkStart w:id="206" w:name="_Toc151190153"/>
      <w:bookmarkStart w:id="207" w:name="_Toc226337222"/>
      <w:bookmarkStart w:id="208" w:name="_Toc151193768"/>
      <w:bookmarkStart w:id="209" w:name="_Toc151193624"/>
      <w:bookmarkStart w:id="210" w:name="_Toc151193840"/>
      <w:bookmarkStart w:id="211" w:name="_Toc305158868"/>
      <w:bookmarkStart w:id="212" w:name="_Toc520356150"/>
      <w:bookmarkStart w:id="213" w:name="_Toc305158794"/>
      <w:bookmarkStart w:id="214" w:name="_Toc195842891"/>
      <w:bookmarkStart w:id="215" w:name="_Toc226965799"/>
      <w:bookmarkStart w:id="216" w:name="_Toc150480764"/>
      <w:bookmarkStart w:id="217" w:name="_Toc265228364"/>
      <w:bookmarkStart w:id="218" w:name="_Toc151193696"/>
      <w:bookmarkStart w:id="219" w:name="_Toc151193914"/>
    </w:p>
    <w:p w14:paraId="434344E4" w14:textId="77777777" w:rsidR="007E6B23" w:rsidRDefault="009C68B1">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06B6ABEF" w14:textId="77777777" w:rsidR="007E6B23" w:rsidRDefault="009C68B1">
      <w:pPr>
        <w:numPr>
          <w:ilvl w:val="0"/>
          <w:numId w:val="8"/>
        </w:numPr>
        <w:tabs>
          <w:tab w:val="left" w:pos="360"/>
        </w:tabs>
        <w:snapToGrid w:val="0"/>
        <w:spacing w:line="360" w:lineRule="auto"/>
        <w:ind w:left="357" w:hanging="357"/>
        <w:outlineLvl w:val="1"/>
        <w:rPr>
          <w:sz w:val="24"/>
        </w:rPr>
      </w:pPr>
      <w:bookmarkStart w:id="220" w:name="_Toc264969217"/>
      <w:bookmarkStart w:id="221" w:name="_Toc151193697"/>
      <w:bookmarkStart w:id="222" w:name="_Toc195842892"/>
      <w:bookmarkStart w:id="223" w:name="_Toc142311029"/>
      <w:bookmarkStart w:id="224" w:name="_Toc226337223"/>
      <w:bookmarkStart w:id="225" w:name="_Toc226965800"/>
      <w:bookmarkStart w:id="226" w:name="_Toc305158795"/>
      <w:bookmarkStart w:id="227" w:name="_Toc151190154"/>
      <w:bookmarkStart w:id="228" w:name="_Toc127161441"/>
      <w:bookmarkStart w:id="229" w:name="_Toc164229368"/>
      <w:bookmarkStart w:id="230" w:name="_Toc226309771"/>
      <w:bookmarkStart w:id="231" w:name="_Toc127151728"/>
      <w:bookmarkStart w:id="232" w:name="_Toc516367021"/>
      <w:bookmarkStart w:id="233" w:name="_Toc305158869"/>
      <w:bookmarkStart w:id="234" w:name="_Toc151193915"/>
      <w:bookmarkStart w:id="235" w:name="_Toc226965717"/>
      <w:bookmarkStart w:id="236" w:name="_Toc164351621"/>
      <w:bookmarkStart w:id="237" w:name="_Toc150509278"/>
      <w:bookmarkStart w:id="238" w:name="_Toc150774732"/>
      <w:bookmarkStart w:id="239" w:name="_Toc149720820"/>
      <w:bookmarkStart w:id="240" w:name="_Toc151193625"/>
      <w:bookmarkStart w:id="241" w:name="_Toc164608796"/>
      <w:bookmarkStart w:id="242" w:name="_Toc151193841"/>
      <w:bookmarkStart w:id="243" w:name="_Toc520356151"/>
      <w:bookmarkStart w:id="244" w:name="_Toc164608641"/>
      <w:bookmarkStart w:id="245" w:name="_Toc150480765"/>
      <w:bookmarkStart w:id="246" w:name="_Toc265228365"/>
      <w:bookmarkStart w:id="247" w:name="_Toc127151527"/>
      <w:bookmarkStart w:id="248" w:name="_Toc164229222"/>
      <w:bookmarkStart w:id="249" w:name="_Toc151193769"/>
      <w:bookmarkStart w:id="250" w:name="_Toc150774627"/>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28EE9FC8"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657478B9"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40482C78"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BDEDA93" w14:textId="77777777" w:rsidR="007E6B23" w:rsidRDefault="009C68B1">
      <w:pPr>
        <w:numPr>
          <w:ilvl w:val="0"/>
          <w:numId w:val="8"/>
        </w:numPr>
        <w:tabs>
          <w:tab w:val="left" w:pos="360"/>
        </w:tabs>
        <w:snapToGrid w:val="0"/>
        <w:spacing w:line="360" w:lineRule="auto"/>
        <w:ind w:left="357" w:hanging="357"/>
        <w:outlineLvl w:val="1"/>
        <w:rPr>
          <w:sz w:val="24"/>
        </w:rPr>
      </w:pPr>
      <w:bookmarkStart w:id="251" w:name="_Toc516367022"/>
      <w:bookmarkStart w:id="252" w:name="_Ref467306195"/>
      <w:bookmarkStart w:id="253" w:name="_Ref467306676"/>
      <w:bookmarkStart w:id="254" w:name="_Toc520356152"/>
      <w:bookmarkStart w:id="255" w:name="_Toc149720821"/>
      <w:bookmarkStart w:id="256" w:name="_Toc150480766"/>
      <w:bookmarkStart w:id="257" w:name="_Toc226965718"/>
      <w:bookmarkStart w:id="258" w:name="_Toc151193770"/>
      <w:bookmarkStart w:id="259" w:name="_Toc305158796"/>
      <w:bookmarkStart w:id="260" w:name="_Toc127151729"/>
      <w:bookmarkStart w:id="261" w:name="_Toc151193916"/>
      <w:bookmarkStart w:id="262" w:name="_Toc305158870"/>
      <w:bookmarkStart w:id="263" w:name="_Toc150774628"/>
      <w:bookmarkStart w:id="264" w:name="_Toc150774733"/>
      <w:bookmarkStart w:id="265" w:name="_Toc142311030"/>
      <w:bookmarkStart w:id="266" w:name="_Toc164351622"/>
      <w:bookmarkStart w:id="267" w:name="_Toc265228366"/>
      <w:bookmarkStart w:id="268" w:name="_Toc264969218"/>
      <w:bookmarkStart w:id="269" w:name="_Toc127161442"/>
      <w:bookmarkStart w:id="270" w:name="_Toc151193626"/>
      <w:bookmarkStart w:id="271" w:name="_Toc164229369"/>
      <w:bookmarkStart w:id="272" w:name="_Toc226309772"/>
      <w:bookmarkStart w:id="273" w:name="_Toc226965801"/>
      <w:bookmarkStart w:id="274" w:name="_Toc195842893"/>
      <w:bookmarkStart w:id="275" w:name="_Toc164608797"/>
      <w:bookmarkStart w:id="276" w:name="_Toc226337224"/>
      <w:bookmarkStart w:id="277" w:name="_Toc151193842"/>
      <w:bookmarkStart w:id="278" w:name="_Toc164608642"/>
      <w:bookmarkStart w:id="279" w:name="_Toc151193698"/>
      <w:bookmarkStart w:id="280" w:name="_Toc127151528"/>
      <w:bookmarkStart w:id="281" w:name="_Toc151190155"/>
      <w:bookmarkStart w:id="282" w:name="_Toc164229223"/>
      <w:bookmarkStart w:id="283" w:name="_Toc150509279"/>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1F741138" w14:textId="77777777" w:rsidR="007E6B23" w:rsidRDefault="009C68B1">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r>
        <w:rPr>
          <w:rFonts w:hint="eastAsia"/>
          <w:sz w:val="24"/>
        </w:rPr>
        <w:t xml:space="preserve">  </w:t>
      </w:r>
    </w:p>
    <w:p w14:paraId="42C566B0" w14:textId="77777777" w:rsidR="007E6B23" w:rsidRDefault="009C68B1">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A014382"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0D879657"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59F3F5B"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lastRenderedPageBreak/>
        <w:t>投标人认为应附的其他材料。</w:t>
      </w:r>
      <w:bookmarkEnd w:id="284"/>
    </w:p>
    <w:p w14:paraId="694E3EED" w14:textId="77777777" w:rsidR="007E6B23" w:rsidRDefault="009C68B1">
      <w:pPr>
        <w:numPr>
          <w:ilvl w:val="0"/>
          <w:numId w:val="8"/>
        </w:numPr>
        <w:tabs>
          <w:tab w:val="left" w:pos="360"/>
        </w:tabs>
        <w:snapToGrid w:val="0"/>
        <w:spacing w:line="360" w:lineRule="auto"/>
        <w:ind w:left="357" w:hanging="357"/>
        <w:outlineLvl w:val="1"/>
        <w:rPr>
          <w:sz w:val="24"/>
        </w:rPr>
      </w:pPr>
      <w:bookmarkStart w:id="285" w:name="_Toc151193700"/>
      <w:bookmarkStart w:id="286" w:name="_Toc164351624"/>
      <w:bookmarkStart w:id="287" w:name="_Toc164229371"/>
      <w:bookmarkStart w:id="288" w:name="_Toc149720823"/>
      <w:bookmarkStart w:id="289" w:name="_Toc127151530"/>
      <w:bookmarkStart w:id="290" w:name="_Toc164608644"/>
      <w:bookmarkStart w:id="291" w:name="_Toc164229225"/>
      <w:bookmarkStart w:id="292" w:name="_Toc150480768"/>
      <w:bookmarkStart w:id="293" w:name="_Toc151193844"/>
      <w:bookmarkStart w:id="294" w:name="_Toc127151731"/>
      <w:bookmarkStart w:id="295" w:name="_Toc151193772"/>
      <w:bookmarkStart w:id="296" w:name="_Toc151193918"/>
      <w:bookmarkStart w:id="297" w:name="_Toc142311032"/>
      <w:bookmarkStart w:id="298" w:name="_Toc127161444"/>
      <w:bookmarkStart w:id="299" w:name="_Toc164608799"/>
      <w:bookmarkStart w:id="300" w:name="_Toc150774630"/>
      <w:bookmarkStart w:id="301" w:name="_Toc150509281"/>
      <w:bookmarkStart w:id="302" w:name="_Toc520356155"/>
      <w:bookmarkStart w:id="303" w:name="_Toc195842895"/>
      <w:bookmarkStart w:id="304" w:name="_Toc151190157"/>
      <w:bookmarkStart w:id="305" w:name="_Toc150774735"/>
      <w:bookmarkStart w:id="306" w:name="_Toc151193628"/>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79D10520"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hint="eastAsia"/>
          <w:sz w:val="24"/>
        </w:rPr>
        <w:t>为计价货币</w:t>
      </w:r>
      <w:r>
        <w:rPr>
          <w:sz w:val="24"/>
        </w:rPr>
        <w:t>。</w:t>
      </w:r>
    </w:p>
    <w:p w14:paraId="62BEA691"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4708F1F3" w14:textId="77777777" w:rsidR="007E6B23" w:rsidRDefault="009C68B1">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D36D8FC" w14:textId="77777777" w:rsidR="007E6B23" w:rsidRDefault="009C68B1">
      <w:pPr>
        <w:numPr>
          <w:ilvl w:val="2"/>
          <w:numId w:val="8"/>
        </w:numPr>
        <w:snapToGrid w:val="0"/>
        <w:spacing w:line="360" w:lineRule="auto"/>
        <w:rPr>
          <w:sz w:val="24"/>
        </w:rPr>
      </w:pPr>
      <w:r>
        <w:rPr>
          <w:sz w:val="24"/>
        </w:rPr>
        <w:t>按照招标文件要求完成本项目的全部相关费用。</w:t>
      </w:r>
      <w:r>
        <w:rPr>
          <w:sz w:val="24"/>
        </w:rPr>
        <w:t xml:space="preserve"> </w:t>
      </w:r>
    </w:p>
    <w:p w14:paraId="7C2F0FFD"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48551F3" w14:textId="77777777" w:rsidR="007E6B23" w:rsidRDefault="009C68B1">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79A5A6A0" w14:textId="77777777" w:rsidR="007E6B23" w:rsidRDefault="009C68B1">
      <w:pPr>
        <w:numPr>
          <w:ilvl w:val="0"/>
          <w:numId w:val="8"/>
        </w:numPr>
        <w:tabs>
          <w:tab w:val="left" w:pos="360"/>
        </w:tabs>
        <w:snapToGrid w:val="0"/>
        <w:spacing w:line="360" w:lineRule="auto"/>
        <w:ind w:left="357" w:hanging="357"/>
        <w:outlineLvl w:val="1"/>
        <w:rPr>
          <w:sz w:val="24"/>
        </w:rPr>
      </w:pPr>
      <w:bookmarkStart w:id="307" w:name="_Toc149720824"/>
      <w:bookmarkStart w:id="308" w:name="_Toc305158799"/>
      <w:bookmarkStart w:id="309" w:name="_Toc164229372"/>
      <w:bookmarkStart w:id="310" w:name="_Toc127151732"/>
      <w:bookmarkStart w:id="311" w:name="_Toc520356156"/>
      <w:bookmarkStart w:id="312" w:name="_Toc164351625"/>
      <w:bookmarkStart w:id="313" w:name="_Toc264969221"/>
      <w:bookmarkStart w:id="314" w:name="_Toc226965721"/>
      <w:bookmarkStart w:id="315" w:name="_Toc151193701"/>
      <w:bookmarkStart w:id="316" w:name="_Toc150774631"/>
      <w:bookmarkStart w:id="317" w:name="_Toc151193919"/>
      <w:bookmarkStart w:id="318" w:name="_Toc150774736"/>
      <w:bookmarkStart w:id="319" w:name="_Toc226337227"/>
      <w:bookmarkStart w:id="320" w:name="_Ref467306513"/>
      <w:bookmarkStart w:id="321" w:name="_Toc164608800"/>
      <w:bookmarkStart w:id="322" w:name="_Toc265228369"/>
      <w:bookmarkStart w:id="323" w:name="_Toc164608645"/>
      <w:bookmarkStart w:id="324" w:name="_Toc127151531"/>
      <w:bookmarkStart w:id="325" w:name="_Toc150509282"/>
      <w:bookmarkStart w:id="326" w:name="_Toc195842896"/>
      <w:bookmarkStart w:id="327" w:name="_Toc226965804"/>
      <w:bookmarkStart w:id="328" w:name="_Toc151190158"/>
      <w:bookmarkStart w:id="329" w:name="_Toc150480769"/>
      <w:bookmarkStart w:id="330" w:name="_Toc127161445"/>
      <w:bookmarkStart w:id="331" w:name="_Toc151193773"/>
      <w:bookmarkStart w:id="332" w:name="_Toc151193845"/>
      <w:bookmarkStart w:id="333" w:name="_Toc305158873"/>
      <w:bookmarkStart w:id="334" w:name="_Toc164229226"/>
      <w:bookmarkStart w:id="335" w:name="_Toc226309775"/>
      <w:bookmarkStart w:id="336" w:name="_Toc151193629"/>
      <w:bookmarkStart w:id="337" w:name="_Toc142311033"/>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62F62FAD" w14:textId="77777777" w:rsidR="007E6B23" w:rsidRDefault="009C68B1">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198FDAE3"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3ECD048A"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w:t>
      </w:r>
      <w:r>
        <w:rPr>
          <w:sz w:val="24"/>
          <w:lang w:bidi="ar"/>
        </w:rPr>
        <w:t>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14:paraId="5A340650" w14:textId="77777777" w:rsidR="007E6B23" w:rsidRDefault="009C68B1">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18E2FF49"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57684D4A"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w:t>
      </w:r>
      <w:r>
        <w:rPr>
          <w:sz w:val="24"/>
        </w:rPr>
        <w:lastRenderedPageBreak/>
        <w:t>其交纳的投标保证金对联合体各方均具有约束力。</w:t>
      </w:r>
    </w:p>
    <w:p w14:paraId="5769EB72"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157A4CE8" w14:textId="77777777" w:rsidR="007E6B23" w:rsidRDefault="009C68B1">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0FE5279E" w14:textId="77777777" w:rsidR="007E6B23" w:rsidRDefault="009C68B1">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652D88E0" w14:textId="77777777" w:rsidR="007E6B23" w:rsidRDefault="009C68B1">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1EE8E739" w14:textId="77777777" w:rsidR="007E6B23" w:rsidRDefault="009C68B1">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67FB341F"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B0B6EDE" w14:textId="77777777" w:rsidR="007E6B23" w:rsidRDefault="009C68B1">
      <w:pPr>
        <w:numPr>
          <w:ilvl w:val="2"/>
          <w:numId w:val="8"/>
        </w:numPr>
        <w:snapToGrid w:val="0"/>
        <w:spacing w:line="360" w:lineRule="auto"/>
        <w:rPr>
          <w:sz w:val="24"/>
        </w:rPr>
      </w:pPr>
      <w:r>
        <w:rPr>
          <w:sz w:val="24"/>
        </w:rPr>
        <w:t>投标有效期内投标人撤销投标文件的；</w:t>
      </w:r>
    </w:p>
    <w:p w14:paraId="70A8F9CF" w14:textId="77777777" w:rsidR="007E6B23" w:rsidRDefault="009C68B1">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1D847F20" w14:textId="77777777" w:rsidR="007E6B23" w:rsidRDefault="009C68B1">
      <w:pPr>
        <w:numPr>
          <w:ilvl w:val="0"/>
          <w:numId w:val="8"/>
        </w:numPr>
        <w:tabs>
          <w:tab w:val="left" w:pos="360"/>
        </w:tabs>
        <w:snapToGrid w:val="0"/>
        <w:spacing w:line="360" w:lineRule="auto"/>
        <w:ind w:left="357" w:hanging="357"/>
        <w:outlineLvl w:val="1"/>
        <w:rPr>
          <w:sz w:val="24"/>
        </w:rPr>
      </w:pPr>
      <w:bookmarkStart w:id="340" w:name="_Toc150509283"/>
      <w:bookmarkStart w:id="341" w:name="_Toc151193920"/>
      <w:bookmarkStart w:id="342" w:name="_Toc164229227"/>
      <w:bookmarkStart w:id="343" w:name="_Toc127151532"/>
      <w:bookmarkStart w:id="344" w:name="_Toc142311034"/>
      <w:bookmarkStart w:id="345" w:name="_Toc151190159"/>
      <w:bookmarkStart w:id="346" w:name="_Toc226337228"/>
      <w:bookmarkStart w:id="347" w:name="_Toc127161446"/>
      <w:bookmarkStart w:id="348" w:name="_Toc149720825"/>
      <w:bookmarkStart w:id="349" w:name="_Toc164608646"/>
      <w:bookmarkStart w:id="350" w:name="_Toc164608801"/>
      <w:bookmarkStart w:id="351" w:name="_Toc226965722"/>
      <w:bookmarkStart w:id="352" w:name="_Toc164229373"/>
      <w:bookmarkStart w:id="353" w:name="_Toc226309776"/>
      <w:bookmarkStart w:id="354" w:name="_Toc305158874"/>
      <w:bookmarkStart w:id="355" w:name="_Toc150774737"/>
      <w:bookmarkStart w:id="356" w:name="_Toc150774632"/>
      <w:bookmarkStart w:id="357" w:name="_Toc151193630"/>
      <w:bookmarkStart w:id="358" w:name="_Toc305158800"/>
      <w:bookmarkStart w:id="359" w:name="_Toc151193702"/>
      <w:bookmarkStart w:id="360" w:name="_Toc264969222"/>
      <w:bookmarkStart w:id="361" w:name="_Toc195842897"/>
      <w:bookmarkStart w:id="362" w:name="_Toc226965805"/>
      <w:bookmarkStart w:id="363" w:name="_Toc164351626"/>
      <w:bookmarkStart w:id="364" w:name="_Toc265228370"/>
      <w:bookmarkStart w:id="365" w:name="_Toc151193774"/>
      <w:bookmarkStart w:id="366" w:name="_Toc150480770"/>
      <w:bookmarkStart w:id="367" w:name="_Toc127151733"/>
      <w:bookmarkStart w:id="368" w:name="_Toc151193846"/>
      <w:bookmarkStart w:id="369" w:name="_Toc520356157"/>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7F0DAB17"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4A698199" w14:textId="77777777" w:rsidR="007E6B23" w:rsidRDefault="009C68B1">
      <w:pPr>
        <w:numPr>
          <w:ilvl w:val="0"/>
          <w:numId w:val="8"/>
        </w:numPr>
        <w:tabs>
          <w:tab w:val="left" w:pos="360"/>
        </w:tabs>
        <w:snapToGrid w:val="0"/>
        <w:spacing w:line="360" w:lineRule="auto"/>
        <w:ind w:left="357" w:hanging="357"/>
        <w:outlineLvl w:val="1"/>
        <w:rPr>
          <w:sz w:val="24"/>
        </w:rPr>
      </w:pPr>
      <w:bookmarkStart w:id="370" w:name="_Toc127151533"/>
      <w:bookmarkStart w:id="371" w:name="_Toc142311035"/>
      <w:bookmarkStart w:id="372" w:name="_Toc151193775"/>
      <w:bookmarkStart w:id="373" w:name="_Toc127161447"/>
      <w:bookmarkStart w:id="374" w:name="_Toc164229228"/>
      <w:bookmarkStart w:id="375" w:name="_Toc164351627"/>
      <w:bookmarkStart w:id="376" w:name="_Toc226337229"/>
      <w:bookmarkStart w:id="377" w:name="_Toc151193703"/>
      <w:bookmarkStart w:id="378" w:name="_Toc149720826"/>
      <w:bookmarkStart w:id="379" w:name="_Toc150774738"/>
      <w:bookmarkStart w:id="380" w:name="_Toc264969223"/>
      <w:bookmarkStart w:id="381" w:name="_Toc305158875"/>
      <w:bookmarkStart w:id="382" w:name="_Toc265228371"/>
      <w:bookmarkStart w:id="383" w:name="_Toc226309777"/>
      <w:bookmarkStart w:id="384" w:name="_Toc226965806"/>
      <w:bookmarkStart w:id="385" w:name="_Toc164229374"/>
      <w:bookmarkStart w:id="386" w:name="_Toc164608647"/>
      <w:bookmarkStart w:id="387" w:name="_Toc151190160"/>
      <w:bookmarkStart w:id="388" w:name="_Toc151193631"/>
      <w:bookmarkStart w:id="389" w:name="_Toc127151734"/>
      <w:bookmarkStart w:id="390" w:name="_Toc150480771"/>
      <w:bookmarkStart w:id="391" w:name="_Toc226965723"/>
      <w:bookmarkStart w:id="392" w:name="_Toc195842898"/>
      <w:bookmarkStart w:id="393" w:name="_Toc150774633"/>
      <w:bookmarkStart w:id="394" w:name="_Toc151193847"/>
      <w:bookmarkStart w:id="395" w:name="_Toc305158801"/>
      <w:bookmarkStart w:id="396" w:name="_Toc520356158"/>
      <w:bookmarkStart w:id="397" w:name="_Toc150509284"/>
      <w:bookmarkStart w:id="398" w:name="_Toc151193921"/>
      <w:bookmarkStart w:id="399" w:name="_Toc164608802"/>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4C9DA851" w14:textId="77777777" w:rsidR="007E6B23" w:rsidRDefault="009C68B1">
      <w:pPr>
        <w:numPr>
          <w:ilvl w:val="1"/>
          <w:numId w:val="8"/>
        </w:numPr>
        <w:tabs>
          <w:tab w:val="left" w:pos="1080"/>
          <w:tab w:val="left" w:pos="2014"/>
        </w:tabs>
        <w:snapToGrid w:val="0"/>
        <w:spacing w:line="360" w:lineRule="auto"/>
        <w:ind w:left="1077" w:hanging="720"/>
        <w:rPr>
          <w:sz w:val="24"/>
        </w:rPr>
      </w:pPr>
      <w:bookmarkStart w:id="400" w:name="_Toc520356159"/>
      <w:bookmarkStart w:id="401" w:name="_Toc305158802"/>
      <w:bookmarkStart w:id="402" w:name="_Toc150774739"/>
      <w:bookmarkStart w:id="403" w:name="_Toc226337230"/>
      <w:bookmarkStart w:id="404" w:name="_Toc195842899"/>
      <w:bookmarkStart w:id="405" w:name="_Toc151193848"/>
      <w:bookmarkStart w:id="406" w:name="_Toc151193922"/>
      <w:bookmarkStart w:id="407" w:name="_Toc226965807"/>
      <w:bookmarkStart w:id="408" w:name="_Toc265228372"/>
      <w:bookmarkStart w:id="409" w:name="_Toc150509285"/>
      <w:bookmarkStart w:id="410" w:name="_Toc151193704"/>
      <w:bookmarkStart w:id="411" w:name="_Toc151190161"/>
      <w:bookmarkStart w:id="412" w:name="_Toc142311036"/>
      <w:bookmarkStart w:id="413" w:name="_Toc151193632"/>
      <w:bookmarkStart w:id="414" w:name="_Toc151193776"/>
      <w:bookmarkStart w:id="415" w:name="_Toc226965724"/>
      <w:bookmarkStart w:id="416" w:name="_Toc150480772"/>
      <w:bookmarkStart w:id="417" w:name="_Toc127151534"/>
      <w:bookmarkStart w:id="418" w:name="_Toc305158876"/>
      <w:bookmarkStart w:id="419" w:name="_Toc150774634"/>
      <w:bookmarkStart w:id="420" w:name="_Toc264969224"/>
      <w:bookmarkStart w:id="421" w:name="_Toc226309778"/>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574F0E2E"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0EDFE3FD" w14:textId="77777777" w:rsidR="007E6B23" w:rsidRDefault="007E6B23">
      <w:pPr>
        <w:tabs>
          <w:tab w:val="left" w:pos="900"/>
          <w:tab w:val="left" w:pos="1080"/>
        </w:tabs>
        <w:snapToGrid w:val="0"/>
        <w:spacing w:line="360" w:lineRule="auto"/>
        <w:ind w:left="357"/>
      </w:pPr>
    </w:p>
    <w:p w14:paraId="3E3A1C41" w14:textId="77777777" w:rsidR="007E6B23" w:rsidRDefault="009C68B1">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565ABE0E" w14:textId="77777777" w:rsidR="007E6B23" w:rsidRDefault="009C68B1">
      <w:pPr>
        <w:numPr>
          <w:ilvl w:val="0"/>
          <w:numId w:val="8"/>
        </w:numPr>
        <w:tabs>
          <w:tab w:val="left" w:pos="360"/>
        </w:tabs>
        <w:snapToGrid w:val="0"/>
        <w:spacing w:line="360" w:lineRule="auto"/>
        <w:ind w:left="357" w:hanging="357"/>
        <w:outlineLvl w:val="1"/>
        <w:rPr>
          <w:sz w:val="24"/>
        </w:rPr>
      </w:pPr>
      <w:bookmarkStart w:id="422" w:name="_Toc164229230"/>
      <w:bookmarkStart w:id="423" w:name="_Toc226309779"/>
      <w:bookmarkStart w:id="424" w:name="_Toc226337231"/>
      <w:bookmarkStart w:id="425" w:name="_Toc195842900"/>
      <w:bookmarkStart w:id="426" w:name="_Toc127151736"/>
      <w:bookmarkStart w:id="427" w:name="_Toc150774740"/>
      <w:bookmarkStart w:id="428" w:name="_Toc226965725"/>
      <w:bookmarkStart w:id="429" w:name="_Toc151193849"/>
      <w:bookmarkStart w:id="430" w:name="_Toc264969225"/>
      <w:bookmarkStart w:id="431" w:name="_Toc151193705"/>
      <w:bookmarkStart w:id="432" w:name="_Toc226965808"/>
      <w:bookmarkStart w:id="433" w:name="_Toc150480773"/>
      <w:bookmarkStart w:id="434" w:name="_Toc151190162"/>
      <w:bookmarkStart w:id="435" w:name="_Toc520356160"/>
      <w:bookmarkStart w:id="436" w:name="_Toc151193923"/>
      <w:bookmarkStart w:id="437" w:name="_Toc150774635"/>
      <w:bookmarkStart w:id="438" w:name="_Toc305158877"/>
      <w:bookmarkStart w:id="439" w:name="_Toc164229376"/>
      <w:bookmarkStart w:id="440" w:name="_Toc305158803"/>
      <w:bookmarkStart w:id="441" w:name="_Toc265228373"/>
      <w:bookmarkStart w:id="442" w:name="_Toc164608804"/>
      <w:bookmarkStart w:id="443" w:name="_Toc149720828"/>
      <w:bookmarkStart w:id="444" w:name="_Toc142311037"/>
      <w:bookmarkStart w:id="445" w:name="_Toc151193633"/>
      <w:bookmarkStart w:id="446" w:name="_Toc151193777"/>
      <w:bookmarkStart w:id="447" w:name="_Toc127151535"/>
      <w:bookmarkStart w:id="448" w:name="_Toc164608649"/>
      <w:bookmarkStart w:id="449" w:name="_Toc150509286"/>
      <w:bookmarkStart w:id="450" w:name="_Toc127161449"/>
      <w:bookmarkStart w:id="451" w:name="_Toc164351629"/>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723A141F"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3922DED3"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w:t>
      </w:r>
      <w:r>
        <w:rPr>
          <w:sz w:val="24"/>
        </w:rPr>
        <w:lastRenderedPageBreak/>
        <w:t>文件，投标保证金除外。</w:t>
      </w:r>
    </w:p>
    <w:p w14:paraId="09CB1E58" w14:textId="77777777" w:rsidR="007E6B23" w:rsidRDefault="009C68B1">
      <w:pPr>
        <w:numPr>
          <w:ilvl w:val="0"/>
          <w:numId w:val="8"/>
        </w:numPr>
        <w:tabs>
          <w:tab w:val="left" w:pos="360"/>
        </w:tabs>
        <w:snapToGrid w:val="0"/>
        <w:spacing w:line="360" w:lineRule="auto"/>
        <w:ind w:left="357" w:hanging="357"/>
        <w:outlineLvl w:val="1"/>
        <w:rPr>
          <w:sz w:val="24"/>
        </w:rPr>
      </w:pPr>
      <w:bookmarkStart w:id="452" w:name="_Toc264969226"/>
      <w:bookmarkStart w:id="453" w:name="_Toc151193634"/>
      <w:bookmarkStart w:id="454" w:name="_Toc164608650"/>
      <w:bookmarkStart w:id="455" w:name="_Toc164351630"/>
      <w:bookmarkStart w:id="456" w:name="_Toc151193706"/>
      <w:bookmarkStart w:id="457" w:name="_Toc150774636"/>
      <w:bookmarkStart w:id="458" w:name="_Toc164229377"/>
      <w:bookmarkStart w:id="459" w:name="_Toc151193924"/>
      <w:bookmarkStart w:id="460" w:name="_Toc305158878"/>
      <w:bookmarkStart w:id="461" w:name="_Toc127151737"/>
      <w:bookmarkStart w:id="462" w:name="_Toc520356161"/>
      <w:bookmarkStart w:id="463" w:name="_Toc127161450"/>
      <w:bookmarkStart w:id="464" w:name="_Toc164229231"/>
      <w:bookmarkStart w:id="465" w:name="_Toc149720829"/>
      <w:bookmarkStart w:id="466" w:name="_Toc151193850"/>
      <w:bookmarkStart w:id="467" w:name="_Toc150509287"/>
      <w:bookmarkStart w:id="468" w:name="_Toc226337232"/>
      <w:bookmarkStart w:id="469" w:name="_Toc226965809"/>
      <w:bookmarkStart w:id="470" w:name="_Toc151190163"/>
      <w:bookmarkStart w:id="471" w:name="_Toc195842901"/>
      <w:bookmarkStart w:id="472" w:name="_Toc226309780"/>
      <w:bookmarkStart w:id="473" w:name="_Toc151193778"/>
      <w:bookmarkStart w:id="474" w:name="_Toc226965726"/>
      <w:bookmarkStart w:id="475" w:name="_Toc164608805"/>
      <w:bookmarkStart w:id="476" w:name="_Toc127151536"/>
      <w:bookmarkStart w:id="477" w:name="_Toc150774741"/>
      <w:bookmarkStart w:id="478" w:name="_Toc150480774"/>
      <w:bookmarkStart w:id="479" w:name="_Toc265228374"/>
      <w:bookmarkStart w:id="480" w:name="_Toc305158804"/>
      <w:bookmarkStart w:id="481" w:name="_Toc142311038"/>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5057D9B4"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5547B005" w14:textId="77777777" w:rsidR="007E6B23" w:rsidRDefault="009C68B1">
      <w:pPr>
        <w:numPr>
          <w:ilvl w:val="0"/>
          <w:numId w:val="8"/>
        </w:numPr>
        <w:tabs>
          <w:tab w:val="left" w:pos="360"/>
        </w:tabs>
        <w:snapToGrid w:val="0"/>
        <w:spacing w:line="360" w:lineRule="auto"/>
        <w:ind w:left="357" w:hanging="357"/>
        <w:outlineLvl w:val="1"/>
        <w:rPr>
          <w:sz w:val="24"/>
        </w:rPr>
      </w:pPr>
      <w:bookmarkStart w:id="482" w:name="_Toc305158879"/>
      <w:bookmarkStart w:id="483" w:name="_Toc264969227"/>
      <w:bookmarkStart w:id="484" w:name="_Toc226337233"/>
      <w:bookmarkStart w:id="485" w:name="_Toc151193635"/>
      <w:bookmarkStart w:id="486" w:name="_Toc164608806"/>
      <w:bookmarkStart w:id="487" w:name="_Toc151193779"/>
      <w:bookmarkStart w:id="488" w:name="_Toc305158805"/>
      <w:bookmarkStart w:id="489" w:name="_Toc265228375"/>
      <w:bookmarkStart w:id="490" w:name="_Toc151193851"/>
      <w:bookmarkStart w:id="491" w:name="_Toc520356162"/>
      <w:bookmarkStart w:id="492" w:name="_Toc150509288"/>
      <w:bookmarkStart w:id="493" w:name="_Toc151193925"/>
      <w:bookmarkStart w:id="494" w:name="_Toc149720830"/>
      <w:bookmarkStart w:id="495" w:name="_Toc127161451"/>
      <w:bookmarkStart w:id="496" w:name="_Toc142311039"/>
      <w:bookmarkStart w:id="497" w:name="_Toc150774742"/>
      <w:bookmarkStart w:id="498" w:name="_Toc150774637"/>
      <w:bookmarkStart w:id="499" w:name="_Toc127151537"/>
      <w:bookmarkStart w:id="500" w:name="_Toc164229232"/>
      <w:bookmarkStart w:id="501" w:name="_Toc226965727"/>
      <w:bookmarkStart w:id="502" w:name="_Toc226965810"/>
      <w:bookmarkStart w:id="503" w:name="_Toc164351631"/>
      <w:bookmarkStart w:id="504" w:name="_Toc150480775"/>
      <w:bookmarkStart w:id="505" w:name="_Toc127151738"/>
      <w:bookmarkStart w:id="506" w:name="_Toc195842902"/>
      <w:bookmarkStart w:id="507" w:name="_Toc226309781"/>
      <w:bookmarkStart w:id="508" w:name="_Toc151190164"/>
      <w:bookmarkStart w:id="509" w:name="_Toc164229378"/>
      <w:bookmarkStart w:id="510" w:name="_Toc164608651"/>
      <w:bookmarkStart w:id="511" w:name="_Toc151193707"/>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3A38A3A8"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29EB36D4"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3FA331D7" w14:textId="77777777" w:rsidR="007E6B23" w:rsidRDefault="007E6B23">
      <w:pPr>
        <w:spacing w:line="360" w:lineRule="auto"/>
        <w:rPr>
          <w:sz w:val="24"/>
        </w:rPr>
      </w:pPr>
    </w:p>
    <w:p w14:paraId="72BBE23D" w14:textId="77777777" w:rsidR="007E6B23" w:rsidRDefault="009C68B1">
      <w:pPr>
        <w:pStyle w:val="21"/>
        <w:spacing w:before="0" w:line="360" w:lineRule="auto"/>
        <w:rPr>
          <w:rFonts w:ascii="Times New Roman" w:eastAsia="宋体" w:hAnsi="Times New Roman"/>
          <w:sz w:val="28"/>
        </w:rPr>
      </w:pPr>
      <w:bookmarkStart w:id="512" w:name="_Toc151193708"/>
      <w:bookmarkStart w:id="513" w:name="_Toc226309782"/>
      <w:bookmarkStart w:id="514" w:name="_Toc226965811"/>
      <w:bookmarkStart w:id="515" w:name="_Toc151193852"/>
      <w:bookmarkStart w:id="516" w:name="_Toc150774638"/>
      <w:bookmarkStart w:id="517" w:name="_Toc226337234"/>
      <w:bookmarkStart w:id="518" w:name="_Toc150774743"/>
      <w:bookmarkStart w:id="519" w:name="_Toc151193926"/>
      <w:bookmarkStart w:id="520" w:name="_Toc520356163"/>
      <w:bookmarkStart w:id="521" w:name="_Toc142311040"/>
      <w:bookmarkStart w:id="522" w:name="_Toc305158806"/>
      <w:bookmarkStart w:id="523" w:name="_Toc151190165"/>
      <w:bookmarkStart w:id="524" w:name="_Toc150509289"/>
      <w:bookmarkStart w:id="525" w:name="_Toc264969228"/>
      <w:bookmarkStart w:id="526" w:name="_Toc265228376"/>
      <w:bookmarkStart w:id="527" w:name="_Toc151193636"/>
      <w:bookmarkStart w:id="528" w:name="_Toc226965728"/>
      <w:bookmarkStart w:id="529" w:name="_Toc150480776"/>
      <w:bookmarkStart w:id="530" w:name="_Toc305158880"/>
      <w:bookmarkStart w:id="531" w:name="_Toc127151538"/>
      <w:bookmarkStart w:id="532" w:name="_Toc151193780"/>
      <w:bookmarkStart w:id="533" w:name="_Toc19584290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2CE335E6" w14:textId="77777777" w:rsidR="007E6B23" w:rsidRDefault="009C68B1">
      <w:pPr>
        <w:numPr>
          <w:ilvl w:val="0"/>
          <w:numId w:val="8"/>
        </w:numPr>
        <w:tabs>
          <w:tab w:val="left" w:pos="360"/>
        </w:tabs>
        <w:snapToGrid w:val="0"/>
        <w:spacing w:line="360" w:lineRule="auto"/>
        <w:ind w:left="357" w:hanging="357"/>
        <w:outlineLvl w:val="1"/>
        <w:rPr>
          <w:sz w:val="24"/>
        </w:rPr>
      </w:pPr>
      <w:bookmarkStart w:id="534" w:name="_Toc142311041"/>
      <w:bookmarkStart w:id="535" w:name="_Toc149720832"/>
      <w:bookmarkStart w:id="536" w:name="_Toc164608808"/>
      <w:bookmarkStart w:id="537" w:name="_Toc305158881"/>
      <w:bookmarkStart w:id="538" w:name="_Toc226309783"/>
      <w:bookmarkStart w:id="539" w:name="_Toc164229380"/>
      <w:bookmarkStart w:id="540" w:name="_Toc151193853"/>
      <w:bookmarkStart w:id="541" w:name="_Toc195842904"/>
      <w:bookmarkStart w:id="542" w:name="_Toc150774639"/>
      <w:bookmarkStart w:id="543" w:name="_Toc151193637"/>
      <w:bookmarkStart w:id="544" w:name="_Toc150509290"/>
      <w:bookmarkStart w:id="545" w:name="_Toc265228377"/>
      <w:bookmarkStart w:id="546" w:name="_Toc164351633"/>
      <w:bookmarkStart w:id="547" w:name="_Toc164229234"/>
      <w:bookmarkStart w:id="548" w:name="_Toc127161453"/>
      <w:bookmarkStart w:id="549" w:name="_Toc520356164"/>
      <w:bookmarkStart w:id="550" w:name="_Toc151193927"/>
      <w:bookmarkStart w:id="551" w:name="_Toc264969229"/>
      <w:bookmarkStart w:id="552" w:name="_Toc226337235"/>
      <w:bookmarkStart w:id="553" w:name="_Toc151193781"/>
      <w:bookmarkStart w:id="554" w:name="_Toc150480777"/>
      <w:bookmarkStart w:id="555" w:name="_Toc127151539"/>
      <w:bookmarkStart w:id="556" w:name="_Toc226965729"/>
      <w:bookmarkStart w:id="557" w:name="_Toc164608653"/>
      <w:bookmarkStart w:id="558" w:name="_Toc226965812"/>
      <w:bookmarkStart w:id="559" w:name="_Toc151193709"/>
      <w:bookmarkStart w:id="560" w:name="_Toc305158807"/>
      <w:bookmarkStart w:id="561" w:name="_Toc150774744"/>
      <w:bookmarkStart w:id="562" w:name="_Toc127151740"/>
      <w:bookmarkStart w:id="563" w:name="_Toc151190166"/>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23977639"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049F2EFE"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69DA8848"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7FAB3354"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5DD2369"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6FA463C2" w14:textId="77777777" w:rsidR="007E6B23" w:rsidRDefault="009C68B1">
      <w:pPr>
        <w:numPr>
          <w:ilvl w:val="0"/>
          <w:numId w:val="8"/>
        </w:numPr>
        <w:tabs>
          <w:tab w:val="left" w:pos="360"/>
        </w:tabs>
        <w:snapToGrid w:val="0"/>
        <w:spacing w:line="360" w:lineRule="auto"/>
        <w:ind w:left="357" w:hanging="357"/>
        <w:outlineLvl w:val="1"/>
        <w:rPr>
          <w:sz w:val="24"/>
        </w:rPr>
      </w:pPr>
      <w:r>
        <w:rPr>
          <w:sz w:val="24"/>
        </w:rPr>
        <w:t>资格审查</w:t>
      </w:r>
    </w:p>
    <w:p w14:paraId="109409E8"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见第三章《资格审查》。</w:t>
      </w:r>
    </w:p>
    <w:p w14:paraId="1A4CC9A6" w14:textId="77777777" w:rsidR="007E6B23" w:rsidRDefault="009C68B1">
      <w:pPr>
        <w:numPr>
          <w:ilvl w:val="0"/>
          <w:numId w:val="8"/>
        </w:numPr>
        <w:tabs>
          <w:tab w:val="left" w:pos="360"/>
        </w:tabs>
        <w:snapToGrid w:val="0"/>
        <w:spacing w:line="360" w:lineRule="auto"/>
        <w:ind w:left="357" w:hanging="357"/>
        <w:outlineLvl w:val="1"/>
        <w:rPr>
          <w:sz w:val="24"/>
        </w:rPr>
      </w:pPr>
      <w:bookmarkStart w:id="567" w:name="_Toc150480778"/>
      <w:bookmarkStart w:id="568" w:name="_Toc264969230"/>
      <w:bookmarkStart w:id="569" w:name="_Toc151193854"/>
      <w:bookmarkStart w:id="570" w:name="_Toc226337236"/>
      <w:bookmarkStart w:id="571" w:name="_Toc151190167"/>
      <w:bookmarkStart w:id="572" w:name="_Toc195842905"/>
      <w:bookmarkStart w:id="573" w:name="_Toc127161454"/>
      <w:bookmarkStart w:id="574" w:name="_Toc127151540"/>
      <w:bookmarkStart w:id="575" w:name="_Toc164229235"/>
      <w:bookmarkStart w:id="576" w:name="_Toc149720833"/>
      <w:bookmarkStart w:id="577" w:name="_Toc226965730"/>
      <w:bookmarkStart w:id="578" w:name="_Toc151193782"/>
      <w:bookmarkStart w:id="579" w:name="_Toc151193710"/>
      <w:bookmarkStart w:id="580" w:name="_Toc150774745"/>
      <w:bookmarkStart w:id="581" w:name="_Toc151193928"/>
      <w:bookmarkStart w:id="582" w:name="_Toc226309784"/>
      <w:bookmarkStart w:id="583" w:name="_Toc226965813"/>
      <w:bookmarkStart w:id="584" w:name="_Toc164229381"/>
      <w:bookmarkStart w:id="585" w:name="_Toc164608809"/>
      <w:bookmarkStart w:id="586" w:name="_Toc142311042"/>
      <w:bookmarkStart w:id="587" w:name="_Toc150509291"/>
      <w:bookmarkStart w:id="588" w:name="_Toc305158882"/>
      <w:bookmarkStart w:id="589" w:name="_Toc164608654"/>
      <w:bookmarkStart w:id="590" w:name="_Toc127151741"/>
      <w:bookmarkStart w:id="591" w:name="_Toc164351634"/>
      <w:bookmarkStart w:id="592" w:name="_Toc265228378"/>
      <w:bookmarkStart w:id="593" w:name="_Toc305158808"/>
      <w:bookmarkStart w:id="594" w:name="_Toc151193638"/>
      <w:bookmarkStart w:id="595" w:name="_Toc150774640"/>
      <w:bookmarkEnd w:id="56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0EE099E8"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597D2063"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lastRenderedPageBreak/>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7" w:name="_Toc520356169"/>
      <w:bookmarkEnd w:id="596"/>
    </w:p>
    <w:p w14:paraId="30505E44" w14:textId="77777777" w:rsidR="007E6B23" w:rsidRDefault="009C68B1">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163D2A8D"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3962084" w14:textId="77777777" w:rsidR="007E6B23" w:rsidRDefault="007E6B23">
      <w:pPr>
        <w:tabs>
          <w:tab w:val="left" w:pos="360"/>
          <w:tab w:val="left" w:pos="1080"/>
        </w:tabs>
        <w:snapToGrid w:val="0"/>
        <w:spacing w:line="360" w:lineRule="auto"/>
        <w:ind w:left="1080"/>
        <w:rPr>
          <w:sz w:val="24"/>
        </w:rPr>
      </w:pPr>
    </w:p>
    <w:p w14:paraId="716A31C1" w14:textId="77777777" w:rsidR="007E6B23" w:rsidRDefault="009C68B1">
      <w:pPr>
        <w:pStyle w:val="21"/>
        <w:spacing w:before="0" w:line="360" w:lineRule="auto"/>
        <w:rPr>
          <w:rFonts w:ascii="Times New Roman" w:eastAsia="宋体" w:hAnsi="Times New Roman"/>
          <w:sz w:val="28"/>
        </w:rPr>
      </w:pPr>
      <w:bookmarkStart w:id="598" w:name="_Toc150480783"/>
      <w:bookmarkStart w:id="599" w:name="_Toc226309789"/>
      <w:bookmarkStart w:id="600" w:name="_Toc305158813"/>
      <w:bookmarkStart w:id="601" w:name="_Toc265228383"/>
      <w:bookmarkStart w:id="602" w:name="_Toc264969235"/>
      <w:bookmarkStart w:id="603" w:name="_Toc151190172"/>
      <w:bookmarkStart w:id="604" w:name="_Toc151193643"/>
      <w:bookmarkStart w:id="605" w:name="_Toc226965818"/>
      <w:bookmarkStart w:id="606" w:name="_Toc151193715"/>
      <w:bookmarkStart w:id="607" w:name="_Toc150509296"/>
      <w:bookmarkStart w:id="608" w:name="_Toc226965735"/>
      <w:bookmarkStart w:id="609" w:name="_Toc151193933"/>
      <w:bookmarkStart w:id="610" w:name="_Toc195842910"/>
      <w:bookmarkStart w:id="611" w:name="_Toc151193859"/>
      <w:bookmarkStart w:id="612" w:name="_Toc127151545"/>
      <w:bookmarkStart w:id="613" w:name="_Toc151193787"/>
      <w:bookmarkStart w:id="614" w:name="_Toc226337241"/>
      <w:bookmarkStart w:id="615" w:name="_Toc305158887"/>
      <w:bookmarkStart w:id="616" w:name="_Toc150774750"/>
      <w:bookmarkStart w:id="617" w:name="_Toc142311047"/>
      <w:bookmarkStart w:id="618" w:name="_Toc150774645"/>
      <w:r>
        <w:rPr>
          <w:rFonts w:ascii="Times New Roman" w:eastAsia="宋体" w:hAnsi="Times New Roman"/>
          <w:sz w:val="28"/>
        </w:rPr>
        <w:t>六</w:t>
      </w:r>
      <w:r>
        <w:rPr>
          <w:rFonts w:ascii="Times New Roman" w:eastAsia="宋体" w:hAnsi="Times New Roman"/>
          <w:sz w:val="28"/>
        </w:rPr>
        <w:t xml:space="preserve">   </w:t>
      </w:r>
      <w:bookmarkEnd w:id="597"/>
      <w:r>
        <w:rPr>
          <w:rFonts w:ascii="Times New Roman" w:eastAsia="宋体" w:hAnsi="Times New Roman"/>
          <w:sz w:val="28"/>
        </w:rPr>
        <w:t>确定中标</w:t>
      </w:r>
      <w:bookmarkStart w:id="619" w:name="_Toc151193789"/>
      <w:bookmarkStart w:id="620" w:name="_Toc149720840"/>
      <w:bookmarkStart w:id="621" w:name="_Toc127161461"/>
      <w:bookmarkStart w:id="622" w:name="_Toc164608661"/>
      <w:bookmarkStart w:id="623" w:name="_Toc226965820"/>
      <w:bookmarkStart w:id="624" w:name="_Toc305158889"/>
      <w:bookmarkStart w:id="625" w:name="_Toc150509298"/>
      <w:bookmarkStart w:id="626" w:name="_Toc305158815"/>
      <w:bookmarkStart w:id="627" w:name="_Toc226337243"/>
      <w:bookmarkStart w:id="628" w:name="_Toc226965737"/>
      <w:bookmarkStart w:id="629" w:name="_Toc150774752"/>
      <w:bookmarkStart w:id="630" w:name="_Toc151193861"/>
      <w:bookmarkStart w:id="631" w:name="_Toc265228385"/>
      <w:bookmarkStart w:id="632" w:name="_Toc150480785"/>
      <w:bookmarkStart w:id="633" w:name="_Toc151193935"/>
      <w:bookmarkStart w:id="634" w:name="_Toc151193645"/>
      <w:bookmarkStart w:id="635" w:name="_Toc127151748"/>
      <w:bookmarkStart w:id="636" w:name="_Toc164351641"/>
      <w:bookmarkStart w:id="637" w:name="_Toc164229242"/>
      <w:bookmarkStart w:id="638" w:name="_Toc127151547"/>
      <w:bookmarkStart w:id="639" w:name="_Toc164608816"/>
      <w:bookmarkStart w:id="640" w:name="_Toc151193717"/>
      <w:bookmarkStart w:id="641" w:name="_Toc142311049"/>
      <w:bookmarkStart w:id="642" w:name="_Toc150774647"/>
      <w:bookmarkStart w:id="643" w:name="_Toc195842912"/>
      <w:bookmarkStart w:id="644" w:name="_Toc226309791"/>
      <w:bookmarkStart w:id="645" w:name="_Toc264969237"/>
      <w:bookmarkStart w:id="646" w:name="_Toc164229388"/>
      <w:bookmarkStart w:id="647" w:name="_Toc151190174"/>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1203B619" w14:textId="77777777" w:rsidR="007E6B23" w:rsidRDefault="009C68B1">
      <w:pPr>
        <w:numPr>
          <w:ilvl w:val="0"/>
          <w:numId w:val="8"/>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336D8FA9"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0D2D112D" w14:textId="77777777" w:rsidR="007E6B23" w:rsidRDefault="009C68B1">
      <w:pPr>
        <w:numPr>
          <w:ilvl w:val="0"/>
          <w:numId w:val="8"/>
        </w:numPr>
        <w:tabs>
          <w:tab w:val="left" w:pos="360"/>
        </w:tabs>
        <w:snapToGrid w:val="0"/>
        <w:spacing w:line="360" w:lineRule="auto"/>
        <w:ind w:left="357" w:hanging="357"/>
        <w:outlineLvl w:val="1"/>
        <w:rPr>
          <w:sz w:val="24"/>
        </w:rPr>
      </w:pPr>
      <w:bookmarkStart w:id="648" w:name="_Toc305158817"/>
      <w:bookmarkStart w:id="649" w:name="_Toc305158891"/>
      <w:bookmarkStart w:id="650" w:name="_Toc127151750"/>
      <w:bookmarkStart w:id="651" w:name="_Toc151193719"/>
      <w:bookmarkStart w:id="652" w:name="_Toc149720842"/>
      <w:bookmarkStart w:id="653" w:name="_Toc164229244"/>
      <w:bookmarkStart w:id="654" w:name="_Toc151193863"/>
      <w:bookmarkStart w:id="655" w:name="_Toc226309793"/>
      <w:bookmarkStart w:id="656" w:name="_Toc226337245"/>
      <w:bookmarkStart w:id="657" w:name="_Toc164608663"/>
      <w:bookmarkStart w:id="658" w:name="_Toc264969239"/>
      <w:bookmarkStart w:id="659" w:name="_Toc151193647"/>
      <w:bookmarkStart w:id="660" w:name="_Toc150774649"/>
      <w:bookmarkStart w:id="661" w:name="_Toc127161463"/>
      <w:bookmarkStart w:id="662" w:name="_Toc150480787"/>
      <w:bookmarkStart w:id="663" w:name="_Toc164351643"/>
      <w:bookmarkStart w:id="664" w:name="_Toc151190176"/>
      <w:bookmarkStart w:id="665" w:name="_Toc142311051"/>
      <w:bookmarkStart w:id="666" w:name="_Toc164229390"/>
      <w:bookmarkStart w:id="667" w:name="_Toc226965739"/>
      <w:bookmarkStart w:id="668" w:name="_Toc151193791"/>
      <w:bookmarkStart w:id="669" w:name="_Toc151193937"/>
      <w:bookmarkStart w:id="670" w:name="_Toc195842914"/>
      <w:bookmarkStart w:id="671" w:name="_Toc127151549"/>
      <w:bookmarkStart w:id="672" w:name="_Toc164608818"/>
      <w:bookmarkStart w:id="673" w:name="_Toc265228387"/>
      <w:bookmarkStart w:id="674" w:name="_Toc226965822"/>
      <w:bookmarkStart w:id="675" w:name="_Toc150774754"/>
      <w:bookmarkStart w:id="676" w:name="_Toc150509300"/>
      <w:bookmarkStart w:id="677" w:name="_Ref467306425"/>
      <w:bookmarkStart w:id="678" w:name="_Ref467307090"/>
      <w:bookmarkStart w:id="679" w:name="_Toc520356176"/>
      <w:r>
        <w:rPr>
          <w:sz w:val="24"/>
        </w:rPr>
        <w:t>中标公告与中标通知书</w:t>
      </w:r>
      <w:bookmarkEnd w:id="648"/>
      <w:bookmarkEnd w:id="649"/>
    </w:p>
    <w:p w14:paraId="14F8A977"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228A03F6"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3C6C405" w14:textId="77777777" w:rsidR="007E6B23" w:rsidRDefault="009C68B1">
      <w:pPr>
        <w:numPr>
          <w:ilvl w:val="0"/>
          <w:numId w:val="8"/>
        </w:numPr>
        <w:tabs>
          <w:tab w:val="left" w:pos="360"/>
        </w:tabs>
        <w:snapToGrid w:val="0"/>
        <w:spacing w:line="360" w:lineRule="auto"/>
        <w:ind w:left="357" w:hanging="357"/>
        <w:outlineLvl w:val="1"/>
        <w:rPr>
          <w:sz w:val="24"/>
        </w:rPr>
      </w:pPr>
      <w:r>
        <w:rPr>
          <w:sz w:val="24"/>
        </w:rPr>
        <w:t>废标</w:t>
      </w:r>
    </w:p>
    <w:p w14:paraId="1B5AAA84"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004C545C" w14:textId="77777777" w:rsidR="007E6B23" w:rsidRDefault="009C68B1">
      <w:pPr>
        <w:numPr>
          <w:ilvl w:val="2"/>
          <w:numId w:val="8"/>
        </w:numPr>
        <w:snapToGrid w:val="0"/>
        <w:spacing w:line="360" w:lineRule="auto"/>
        <w:rPr>
          <w:sz w:val="24"/>
        </w:rPr>
      </w:pPr>
      <w:r>
        <w:rPr>
          <w:sz w:val="24"/>
        </w:rPr>
        <w:t>符合专业条件的供应商或者对招标文件作实质响应的供应商不足三家的；</w:t>
      </w:r>
    </w:p>
    <w:p w14:paraId="0B4D0F10" w14:textId="77777777" w:rsidR="007E6B23" w:rsidRDefault="009C68B1">
      <w:pPr>
        <w:numPr>
          <w:ilvl w:val="2"/>
          <w:numId w:val="8"/>
        </w:numPr>
        <w:snapToGrid w:val="0"/>
        <w:spacing w:line="360" w:lineRule="auto"/>
        <w:rPr>
          <w:sz w:val="24"/>
        </w:rPr>
      </w:pPr>
      <w:r>
        <w:rPr>
          <w:sz w:val="24"/>
        </w:rPr>
        <w:t>出现影响采购公正的违法、违规行为的；</w:t>
      </w:r>
    </w:p>
    <w:p w14:paraId="264790CA" w14:textId="77777777" w:rsidR="007E6B23" w:rsidRDefault="009C68B1">
      <w:pPr>
        <w:numPr>
          <w:ilvl w:val="2"/>
          <w:numId w:val="8"/>
        </w:numPr>
        <w:snapToGrid w:val="0"/>
        <w:spacing w:line="360" w:lineRule="auto"/>
        <w:rPr>
          <w:sz w:val="24"/>
        </w:rPr>
      </w:pPr>
      <w:r>
        <w:rPr>
          <w:sz w:val="24"/>
        </w:rPr>
        <w:t>投标人的报价均超过了采购预算，采购人不能支付的；</w:t>
      </w:r>
    </w:p>
    <w:p w14:paraId="228A4B2D" w14:textId="77777777" w:rsidR="007E6B23" w:rsidRDefault="009C68B1">
      <w:pPr>
        <w:numPr>
          <w:ilvl w:val="2"/>
          <w:numId w:val="8"/>
        </w:numPr>
        <w:snapToGrid w:val="0"/>
        <w:spacing w:line="360" w:lineRule="auto"/>
        <w:rPr>
          <w:sz w:val="24"/>
        </w:rPr>
      </w:pPr>
      <w:r>
        <w:rPr>
          <w:sz w:val="24"/>
        </w:rPr>
        <w:t>因重大变故，采购任务取消的。</w:t>
      </w:r>
    </w:p>
    <w:p w14:paraId="2E72B19D"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p w14:paraId="01148EF8" w14:textId="77777777" w:rsidR="007E6B23" w:rsidRDefault="009C68B1">
      <w:pPr>
        <w:numPr>
          <w:ilvl w:val="0"/>
          <w:numId w:val="8"/>
        </w:numPr>
        <w:tabs>
          <w:tab w:val="left" w:pos="360"/>
        </w:tabs>
        <w:snapToGrid w:val="0"/>
        <w:spacing w:line="360" w:lineRule="auto"/>
        <w:ind w:left="357" w:hanging="357"/>
        <w:outlineLvl w:val="1"/>
        <w:rPr>
          <w:sz w:val="24"/>
        </w:rPr>
      </w:pPr>
      <w:bookmarkStart w:id="680" w:name="_Toc226337246"/>
      <w:bookmarkStart w:id="681" w:name="_Toc226309794"/>
      <w:bookmarkStart w:id="682" w:name="_Toc151193864"/>
      <w:bookmarkStart w:id="683" w:name="_Toc127151751"/>
      <w:bookmarkStart w:id="684" w:name="_Toc226965740"/>
      <w:bookmarkStart w:id="685" w:name="_Toc164351644"/>
      <w:bookmarkStart w:id="686" w:name="_Toc150774755"/>
      <w:bookmarkStart w:id="687" w:name="_Toc305158818"/>
      <w:bookmarkStart w:id="688" w:name="_Toc151190177"/>
      <w:bookmarkStart w:id="689" w:name="_Toc264969240"/>
      <w:bookmarkStart w:id="690" w:name="_Toc151193648"/>
      <w:bookmarkStart w:id="691" w:name="_Ref467307204"/>
      <w:bookmarkStart w:id="692" w:name="_Ref467307062"/>
      <w:bookmarkStart w:id="693" w:name="_Toc520356175"/>
      <w:bookmarkStart w:id="694" w:name="_Ref467306377"/>
      <w:bookmarkStart w:id="695" w:name="_Toc149720843"/>
      <w:bookmarkStart w:id="696" w:name="_Toc151193938"/>
      <w:bookmarkStart w:id="697" w:name="_Toc150774650"/>
      <w:bookmarkStart w:id="698" w:name="_Toc150480788"/>
      <w:bookmarkStart w:id="699" w:name="_Toc265228388"/>
      <w:bookmarkStart w:id="700" w:name="_Toc150509301"/>
      <w:bookmarkStart w:id="701" w:name="_Toc195842915"/>
      <w:bookmarkStart w:id="702" w:name="_Toc164608664"/>
      <w:bookmarkStart w:id="703" w:name="_Toc305158892"/>
      <w:bookmarkStart w:id="704" w:name="_Ref467306978"/>
      <w:bookmarkStart w:id="705" w:name="_Toc164608819"/>
      <w:bookmarkStart w:id="706" w:name="_Toc151193720"/>
      <w:bookmarkStart w:id="707" w:name="_Toc142311052"/>
      <w:bookmarkStart w:id="708" w:name="_Toc127151550"/>
      <w:bookmarkStart w:id="709" w:name="_Toc151193792"/>
      <w:bookmarkStart w:id="710" w:name="_Toc226965823"/>
      <w:bookmarkStart w:id="711" w:name="_Toc164229245"/>
      <w:bookmarkStart w:id="712" w:name="_Toc127161464"/>
      <w:bookmarkStart w:id="713" w:name="_Toc164229391"/>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0CBD8166"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lastRenderedPageBreak/>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5D19D1DA"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429470D6"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3B99702"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11E31CB1"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0D07A88"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7"/>
    <w:bookmarkEnd w:id="678"/>
    <w:bookmarkEnd w:id="679"/>
    <w:p w14:paraId="68F99124" w14:textId="77777777" w:rsidR="007E6B23" w:rsidRDefault="009C68B1">
      <w:pPr>
        <w:numPr>
          <w:ilvl w:val="0"/>
          <w:numId w:val="8"/>
        </w:numPr>
        <w:tabs>
          <w:tab w:val="left" w:pos="360"/>
        </w:tabs>
        <w:snapToGrid w:val="0"/>
        <w:spacing w:line="360" w:lineRule="auto"/>
        <w:ind w:left="357" w:hanging="357"/>
        <w:outlineLvl w:val="1"/>
        <w:rPr>
          <w:sz w:val="24"/>
        </w:rPr>
      </w:pPr>
      <w:r>
        <w:rPr>
          <w:sz w:val="24"/>
        </w:rPr>
        <w:t>询问与质疑</w:t>
      </w:r>
    </w:p>
    <w:p w14:paraId="4941F4D5"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询问</w:t>
      </w:r>
    </w:p>
    <w:p w14:paraId="025A78A8" w14:textId="77777777" w:rsidR="007E6B23" w:rsidRDefault="009C68B1">
      <w:pPr>
        <w:numPr>
          <w:ilvl w:val="2"/>
          <w:numId w:val="8"/>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14:paraId="63D3805F" w14:textId="77777777" w:rsidR="007E6B23" w:rsidRDefault="009C68B1">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43F0B752"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质疑</w:t>
      </w:r>
    </w:p>
    <w:p w14:paraId="04B5AA78" w14:textId="77777777" w:rsidR="007E6B23" w:rsidRDefault="009C68B1">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485983BA" w14:textId="77777777" w:rsidR="007E6B23" w:rsidRDefault="009C68B1">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D1F5103" w14:textId="77777777" w:rsidR="007E6B23" w:rsidRDefault="009C68B1">
      <w:pPr>
        <w:numPr>
          <w:ilvl w:val="2"/>
          <w:numId w:val="8"/>
        </w:numPr>
        <w:snapToGrid w:val="0"/>
        <w:spacing w:line="360" w:lineRule="auto"/>
        <w:rPr>
          <w:sz w:val="24"/>
        </w:rPr>
      </w:pPr>
      <w:r>
        <w:rPr>
          <w:sz w:val="24"/>
        </w:rPr>
        <w:t>投标人委托代理人进行质疑的，应当随质疑函同时提交投标人签署的</w:t>
      </w:r>
      <w:r>
        <w:rPr>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5739CC9" w14:textId="77777777" w:rsidR="007E6B23" w:rsidRDefault="009C68B1">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5F528370"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7B895745" w14:textId="77777777" w:rsidR="007E6B23" w:rsidRDefault="009C68B1">
      <w:pPr>
        <w:numPr>
          <w:ilvl w:val="0"/>
          <w:numId w:val="8"/>
        </w:numPr>
        <w:tabs>
          <w:tab w:val="left" w:pos="360"/>
        </w:tabs>
        <w:snapToGrid w:val="0"/>
        <w:spacing w:line="360" w:lineRule="auto"/>
        <w:ind w:left="357" w:hanging="357"/>
        <w:outlineLvl w:val="1"/>
        <w:rPr>
          <w:sz w:val="24"/>
        </w:rPr>
      </w:pPr>
      <w:r>
        <w:rPr>
          <w:sz w:val="24"/>
        </w:rPr>
        <w:t>代理费</w:t>
      </w:r>
    </w:p>
    <w:p w14:paraId="5EE5EE5F" w14:textId="77777777" w:rsidR="007E6B23" w:rsidRDefault="009C68B1">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5F6998A" w14:textId="77777777" w:rsidR="007E6B23" w:rsidRDefault="007E6B23">
      <w:pPr>
        <w:tabs>
          <w:tab w:val="left" w:pos="360"/>
          <w:tab w:val="left" w:pos="1080"/>
        </w:tabs>
        <w:snapToGrid w:val="0"/>
        <w:spacing w:line="360" w:lineRule="auto"/>
        <w:ind w:left="360"/>
        <w:rPr>
          <w:sz w:val="24"/>
        </w:rPr>
      </w:pPr>
    </w:p>
    <w:p w14:paraId="506D139B" w14:textId="77777777" w:rsidR="007E6B23" w:rsidRDefault="009C68B1">
      <w:pPr>
        <w:spacing w:line="360" w:lineRule="auto"/>
        <w:jc w:val="center"/>
        <w:outlineLvl w:val="0"/>
        <w:rPr>
          <w:b/>
          <w:sz w:val="36"/>
          <w:szCs w:val="36"/>
        </w:rPr>
      </w:pPr>
      <w:bookmarkStart w:id="715" w:name="_Toc142311056"/>
      <w:bookmarkStart w:id="716" w:name="_Toc353825544"/>
      <w:bookmarkStart w:id="717" w:name="_Toc353873934"/>
      <w:bookmarkStart w:id="718" w:name="_Toc264969244"/>
      <w:bookmarkStart w:id="719" w:name="_Toc150480792"/>
      <w:bookmarkStart w:id="720" w:name="_Toc305158896"/>
      <w:bookmarkStart w:id="721" w:name="_Toc353873664"/>
      <w:bookmarkStart w:id="722" w:name="_Toc265228392"/>
      <w:bookmarkStart w:id="723" w:name="_Toc226965827"/>
      <w:bookmarkStart w:id="724" w:name="_Toc226337250"/>
      <w:bookmarkStart w:id="725" w:name="_Toc127151554"/>
      <w:bookmarkStart w:id="726" w:name="_Toc305158822"/>
      <w:bookmarkStart w:id="727" w:name="_Toc150774759"/>
      <w:r>
        <w:rPr>
          <w:sz w:val="24"/>
        </w:rPr>
        <w:br w:type="page"/>
      </w:r>
      <w:bookmarkStart w:id="728" w:name="_Toc99301421"/>
      <w:r>
        <w:rPr>
          <w:b/>
          <w:sz w:val="36"/>
          <w:szCs w:val="36"/>
        </w:rPr>
        <w:lastRenderedPageBreak/>
        <w:t>第三章</w:t>
      </w:r>
      <w:r>
        <w:rPr>
          <w:b/>
          <w:sz w:val="36"/>
          <w:szCs w:val="36"/>
        </w:rPr>
        <w:t xml:space="preserve">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Start w:id="729" w:name="_Toc487900382"/>
      <w:bookmarkEnd w:id="728"/>
    </w:p>
    <w:p w14:paraId="0395FE4C" w14:textId="77777777" w:rsidR="007E6B23" w:rsidRDefault="009C68B1">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2C496D0C" w14:textId="77777777" w:rsidR="007E6B23" w:rsidRDefault="009C68B1">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7E92B1F" w14:textId="77777777" w:rsidR="007E6B23" w:rsidRDefault="009C68B1">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6727FBDB" w14:textId="77777777" w:rsidR="007E6B23" w:rsidRDefault="009C68B1">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03F5F839" w14:textId="77777777" w:rsidR="007E6B23" w:rsidRDefault="009C68B1">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0E405942" w14:textId="77777777" w:rsidR="007E6B23" w:rsidRDefault="007E6B23">
      <w:pPr>
        <w:widowControl/>
        <w:jc w:val="left"/>
        <w:rPr>
          <w:sz w:val="24"/>
        </w:rPr>
      </w:pPr>
    </w:p>
    <w:p w14:paraId="55ACF571" w14:textId="77777777" w:rsidR="007E6B23" w:rsidRDefault="009C68B1">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1934"/>
        <w:gridCol w:w="5017"/>
        <w:gridCol w:w="1289"/>
      </w:tblGrid>
      <w:tr w:rsidR="007E6B23" w14:paraId="46DF693E" w14:textId="77777777">
        <w:trPr>
          <w:cantSplit/>
          <w:trHeight w:val="468"/>
          <w:tblHeader/>
        </w:trPr>
        <w:tc>
          <w:tcPr>
            <w:tcW w:w="454" w:type="pct"/>
            <w:vAlign w:val="center"/>
          </w:tcPr>
          <w:p w14:paraId="6750E04B" w14:textId="77777777" w:rsidR="007E6B23" w:rsidRDefault="009C68B1">
            <w:pPr>
              <w:tabs>
                <w:tab w:val="left" w:pos="1080"/>
              </w:tabs>
              <w:snapToGrid w:val="0"/>
              <w:jc w:val="center"/>
              <w:rPr>
                <w:b/>
                <w:sz w:val="24"/>
              </w:rPr>
            </w:pPr>
            <w:bookmarkStart w:id="732" w:name="_Hlt487972895"/>
            <w:bookmarkStart w:id="733" w:name="_Hlk143693460"/>
            <w:bookmarkEnd w:id="732"/>
            <w:r>
              <w:rPr>
                <w:b/>
                <w:sz w:val="24"/>
              </w:rPr>
              <w:t>序号</w:t>
            </w:r>
          </w:p>
        </w:tc>
        <w:tc>
          <w:tcPr>
            <w:tcW w:w="1066" w:type="pct"/>
            <w:vAlign w:val="center"/>
          </w:tcPr>
          <w:p w14:paraId="24B97AD5" w14:textId="77777777" w:rsidR="007E6B23" w:rsidRDefault="009C68B1">
            <w:pPr>
              <w:tabs>
                <w:tab w:val="left" w:pos="1080"/>
              </w:tabs>
              <w:snapToGrid w:val="0"/>
              <w:jc w:val="center"/>
              <w:rPr>
                <w:b/>
                <w:sz w:val="24"/>
              </w:rPr>
            </w:pPr>
            <w:r>
              <w:rPr>
                <w:b/>
                <w:sz w:val="24"/>
              </w:rPr>
              <w:t>审查因素</w:t>
            </w:r>
          </w:p>
        </w:tc>
        <w:tc>
          <w:tcPr>
            <w:tcW w:w="2766" w:type="pct"/>
            <w:vAlign w:val="center"/>
          </w:tcPr>
          <w:p w14:paraId="7AAA1232" w14:textId="77777777" w:rsidR="007E6B23" w:rsidRDefault="009C68B1">
            <w:pPr>
              <w:tabs>
                <w:tab w:val="left" w:pos="1080"/>
              </w:tabs>
              <w:snapToGrid w:val="0"/>
              <w:jc w:val="center"/>
              <w:rPr>
                <w:b/>
                <w:sz w:val="24"/>
              </w:rPr>
            </w:pPr>
            <w:r>
              <w:rPr>
                <w:b/>
                <w:sz w:val="24"/>
              </w:rPr>
              <w:t>审查内容</w:t>
            </w:r>
          </w:p>
        </w:tc>
        <w:tc>
          <w:tcPr>
            <w:tcW w:w="711" w:type="pct"/>
            <w:vAlign w:val="center"/>
          </w:tcPr>
          <w:p w14:paraId="6988F9AE" w14:textId="77777777" w:rsidR="007E6B23" w:rsidRDefault="009C68B1">
            <w:pPr>
              <w:tabs>
                <w:tab w:val="left" w:pos="1080"/>
              </w:tabs>
              <w:snapToGrid w:val="0"/>
              <w:jc w:val="center"/>
              <w:rPr>
                <w:b/>
                <w:sz w:val="24"/>
              </w:rPr>
            </w:pPr>
            <w:r>
              <w:rPr>
                <w:b/>
                <w:sz w:val="24"/>
              </w:rPr>
              <w:t>格式要求</w:t>
            </w:r>
          </w:p>
        </w:tc>
      </w:tr>
      <w:tr w:rsidR="007E6B23" w14:paraId="1E5A5E0F" w14:textId="77777777">
        <w:trPr>
          <w:cantSplit/>
          <w:trHeight w:val="468"/>
        </w:trPr>
        <w:tc>
          <w:tcPr>
            <w:tcW w:w="454" w:type="pct"/>
            <w:vAlign w:val="center"/>
          </w:tcPr>
          <w:p w14:paraId="03D551FC" w14:textId="77777777" w:rsidR="007E6B23" w:rsidRDefault="009C68B1">
            <w:pPr>
              <w:tabs>
                <w:tab w:val="left" w:pos="1080"/>
              </w:tabs>
              <w:snapToGrid w:val="0"/>
              <w:jc w:val="center"/>
              <w:rPr>
                <w:sz w:val="24"/>
              </w:rPr>
            </w:pPr>
            <w:r>
              <w:rPr>
                <w:sz w:val="24"/>
              </w:rPr>
              <w:t>1</w:t>
            </w:r>
          </w:p>
        </w:tc>
        <w:tc>
          <w:tcPr>
            <w:tcW w:w="1066" w:type="pct"/>
            <w:vAlign w:val="center"/>
          </w:tcPr>
          <w:p w14:paraId="29B6D796" w14:textId="77777777" w:rsidR="007E6B23" w:rsidRDefault="009C68B1">
            <w:pPr>
              <w:tabs>
                <w:tab w:val="left" w:pos="1080"/>
              </w:tabs>
              <w:snapToGrid w:val="0"/>
              <w:rPr>
                <w:sz w:val="24"/>
              </w:rPr>
            </w:pPr>
            <w:r>
              <w:rPr>
                <w:sz w:val="24"/>
              </w:rPr>
              <w:t>满足《中华人民共和国政府采购法》第二十二条规定</w:t>
            </w:r>
          </w:p>
        </w:tc>
        <w:tc>
          <w:tcPr>
            <w:tcW w:w="2766" w:type="pct"/>
            <w:vAlign w:val="center"/>
          </w:tcPr>
          <w:p w14:paraId="66796151" w14:textId="77777777" w:rsidR="007E6B23" w:rsidRDefault="009C68B1">
            <w:pPr>
              <w:tabs>
                <w:tab w:val="left" w:pos="1080"/>
              </w:tabs>
              <w:snapToGrid w:val="0"/>
              <w:rPr>
                <w:sz w:val="24"/>
              </w:rPr>
            </w:pPr>
            <w:r>
              <w:rPr>
                <w:sz w:val="24"/>
              </w:rPr>
              <w:t>具体规定见第一章《投标邀请》</w:t>
            </w:r>
          </w:p>
        </w:tc>
        <w:tc>
          <w:tcPr>
            <w:tcW w:w="711" w:type="pct"/>
            <w:vAlign w:val="center"/>
          </w:tcPr>
          <w:p w14:paraId="599759BC" w14:textId="77777777" w:rsidR="007E6B23" w:rsidRDefault="007E6B23">
            <w:pPr>
              <w:tabs>
                <w:tab w:val="left" w:pos="1080"/>
              </w:tabs>
              <w:snapToGrid w:val="0"/>
              <w:rPr>
                <w:sz w:val="24"/>
              </w:rPr>
            </w:pPr>
          </w:p>
        </w:tc>
      </w:tr>
      <w:tr w:rsidR="007E6B23" w14:paraId="2353A2AF" w14:textId="77777777">
        <w:trPr>
          <w:cantSplit/>
          <w:trHeight w:val="468"/>
        </w:trPr>
        <w:tc>
          <w:tcPr>
            <w:tcW w:w="454" w:type="pct"/>
            <w:vAlign w:val="center"/>
          </w:tcPr>
          <w:p w14:paraId="0BD73A59" w14:textId="77777777" w:rsidR="007E6B23" w:rsidRDefault="009C68B1">
            <w:pPr>
              <w:tabs>
                <w:tab w:val="left" w:pos="1080"/>
              </w:tabs>
              <w:snapToGrid w:val="0"/>
              <w:jc w:val="center"/>
              <w:rPr>
                <w:sz w:val="24"/>
              </w:rPr>
            </w:pPr>
            <w:r>
              <w:rPr>
                <w:sz w:val="24"/>
              </w:rPr>
              <w:t>1-1</w:t>
            </w:r>
          </w:p>
        </w:tc>
        <w:tc>
          <w:tcPr>
            <w:tcW w:w="1066" w:type="pct"/>
            <w:vAlign w:val="center"/>
          </w:tcPr>
          <w:p w14:paraId="5AE61417" w14:textId="77777777" w:rsidR="007E6B23" w:rsidRDefault="009C68B1">
            <w:pPr>
              <w:tabs>
                <w:tab w:val="left" w:pos="1080"/>
              </w:tabs>
              <w:snapToGrid w:val="0"/>
              <w:rPr>
                <w:sz w:val="24"/>
              </w:rPr>
            </w:pPr>
            <w:r>
              <w:rPr>
                <w:sz w:val="24"/>
              </w:rPr>
              <w:t>营业执照等证明文件</w:t>
            </w:r>
          </w:p>
        </w:tc>
        <w:tc>
          <w:tcPr>
            <w:tcW w:w="2766" w:type="pct"/>
            <w:vAlign w:val="center"/>
          </w:tcPr>
          <w:p w14:paraId="479D9331" w14:textId="77777777" w:rsidR="007E6B23" w:rsidRDefault="009C68B1">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03249AAB" w14:textId="77777777" w:rsidR="007E6B23" w:rsidRDefault="009C68B1">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2E4E39C2" w14:textId="77777777" w:rsidR="007E6B23" w:rsidRDefault="009C68B1">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0A0AA4B1" w14:textId="77777777" w:rsidR="007E6B23" w:rsidRDefault="009C68B1">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555CE348" w14:textId="77777777" w:rsidR="007E6B23" w:rsidRDefault="009C68B1">
            <w:pPr>
              <w:tabs>
                <w:tab w:val="left" w:pos="1080"/>
              </w:tabs>
              <w:snapToGrid w:val="0"/>
              <w:rPr>
                <w:sz w:val="24"/>
              </w:rPr>
            </w:pPr>
            <w:r>
              <w:rPr>
                <w:sz w:val="24"/>
              </w:rPr>
              <w:t>投标人是自然人的，应提供有效的自然人身份证明。</w:t>
            </w:r>
          </w:p>
          <w:p w14:paraId="678817D9" w14:textId="77777777" w:rsidR="007E6B23" w:rsidRDefault="009C68B1">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711" w:type="pct"/>
            <w:vAlign w:val="center"/>
          </w:tcPr>
          <w:p w14:paraId="6B07BFBD" w14:textId="77777777" w:rsidR="007E6B23" w:rsidRDefault="009C68B1">
            <w:pPr>
              <w:tabs>
                <w:tab w:val="left" w:pos="1080"/>
              </w:tabs>
              <w:snapToGrid w:val="0"/>
              <w:rPr>
                <w:sz w:val="24"/>
              </w:rPr>
            </w:pPr>
            <w:r>
              <w:rPr>
                <w:sz w:val="24"/>
              </w:rPr>
              <w:t>提供证明文件的电子件或电子证照</w:t>
            </w:r>
          </w:p>
        </w:tc>
      </w:tr>
      <w:tr w:rsidR="007E6B23" w14:paraId="64FD8DEC" w14:textId="77777777">
        <w:trPr>
          <w:cantSplit/>
          <w:trHeight w:val="468"/>
        </w:trPr>
        <w:tc>
          <w:tcPr>
            <w:tcW w:w="454" w:type="pct"/>
            <w:vAlign w:val="center"/>
          </w:tcPr>
          <w:p w14:paraId="5A94D223" w14:textId="77777777" w:rsidR="007E6B23" w:rsidRDefault="009C68B1">
            <w:pPr>
              <w:tabs>
                <w:tab w:val="left" w:pos="1080"/>
              </w:tabs>
              <w:snapToGrid w:val="0"/>
              <w:jc w:val="center"/>
              <w:rPr>
                <w:sz w:val="24"/>
              </w:rPr>
            </w:pPr>
            <w:r>
              <w:rPr>
                <w:sz w:val="24"/>
              </w:rPr>
              <w:t>1-2</w:t>
            </w:r>
          </w:p>
        </w:tc>
        <w:tc>
          <w:tcPr>
            <w:tcW w:w="1066" w:type="pct"/>
            <w:vAlign w:val="center"/>
          </w:tcPr>
          <w:p w14:paraId="1A4E7C42" w14:textId="77777777" w:rsidR="007E6B23" w:rsidRDefault="009C68B1">
            <w:pPr>
              <w:tabs>
                <w:tab w:val="left" w:pos="1080"/>
              </w:tabs>
              <w:snapToGrid w:val="0"/>
              <w:rPr>
                <w:sz w:val="24"/>
              </w:rPr>
            </w:pPr>
            <w:r>
              <w:rPr>
                <w:sz w:val="24"/>
              </w:rPr>
              <w:t>投标人资格声明书</w:t>
            </w:r>
          </w:p>
        </w:tc>
        <w:tc>
          <w:tcPr>
            <w:tcW w:w="2766" w:type="pct"/>
            <w:vAlign w:val="center"/>
          </w:tcPr>
          <w:p w14:paraId="5001A6E6" w14:textId="77777777" w:rsidR="007E6B23" w:rsidRDefault="009C68B1">
            <w:pPr>
              <w:tabs>
                <w:tab w:val="left" w:pos="1080"/>
              </w:tabs>
              <w:snapToGrid w:val="0"/>
              <w:rPr>
                <w:sz w:val="24"/>
              </w:rPr>
            </w:pPr>
            <w:r>
              <w:rPr>
                <w:sz w:val="24"/>
              </w:rPr>
              <w:t>提供了符合招标文件要求的《投标人资格声明书》。</w:t>
            </w:r>
          </w:p>
        </w:tc>
        <w:tc>
          <w:tcPr>
            <w:tcW w:w="711" w:type="pct"/>
            <w:vAlign w:val="center"/>
          </w:tcPr>
          <w:p w14:paraId="6A6CA4DC" w14:textId="77777777" w:rsidR="007E6B23" w:rsidRDefault="009C68B1">
            <w:pPr>
              <w:tabs>
                <w:tab w:val="left" w:pos="1080"/>
              </w:tabs>
              <w:snapToGrid w:val="0"/>
              <w:rPr>
                <w:sz w:val="24"/>
              </w:rPr>
            </w:pPr>
            <w:r>
              <w:rPr>
                <w:sz w:val="24"/>
              </w:rPr>
              <w:t>格式见《投标文件格式》</w:t>
            </w:r>
          </w:p>
        </w:tc>
      </w:tr>
      <w:tr w:rsidR="007E6B23" w14:paraId="07F6B29B" w14:textId="77777777">
        <w:trPr>
          <w:cantSplit/>
          <w:trHeight w:val="468"/>
        </w:trPr>
        <w:tc>
          <w:tcPr>
            <w:tcW w:w="454" w:type="pct"/>
            <w:vAlign w:val="center"/>
          </w:tcPr>
          <w:p w14:paraId="6E3A7631" w14:textId="77777777" w:rsidR="007E6B23" w:rsidRDefault="009C68B1">
            <w:pPr>
              <w:tabs>
                <w:tab w:val="left" w:pos="1080"/>
              </w:tabs>
              <w:snapToGrid w:val="0"/>
              <w:jc w:val="center"/>
              <w:rPr>
                <w:sz w:val="24"/>
              </w:rPr>
            </w:pPr>
            <w:r>
              <w:rPr>
                <w:sz w:val="24"/>
              </w:rPr>
              <w:lastRenderedPageBreak/>
              <w:t>1-3</w:t>
            </w:r>
          </w:p>
        </w:tc>
        <w:tc>
          <w:tcPr>
            <w:tcW w:w="1066" w:type="pct"/>
            <w:vAlign w:val="center"/>
          </w:tcPr>
          <w:p w14:paraId="53D51F60" w14:textId="77777777" w:rsidR="007E6B23" w:rsidRDefault="009C68B1">
            <w:pPr>
              <w:tabs>
                <w:tab w:val="left" w:pos="1080"/>
              </w:tabs>
              <w:snapToGrid w:val="0"/>
              <w:rPr>
                <w:sz w:val="24"/>
              </w:rPr>
            </w:pPr>
            <w:r>
              <w:rPr>
                <w:sz w:val="24"/>
              </w:rPr>
              <w:t>投标人信用记录</w:t>
            </w:r>
          </w:p>
        </w:tc>
        <w:tc>
          <w:tcPr>
            <w:tcW w:w="2766" w:type="pct"/>
            <w:vAlign w:val="center"/>
          </w:tcPr>
          <w:p w14:paraId="32217D2B" w14:textId="77777777" w:rsidR="007E6B23" w:rsidRDefault="009C68B1">
            <w:pPr>
              <w:tabs>
                <w:tab w:val="left" w:pos="1080"/>
              </w:tabs>
              <w:snapToGrid w:val="0"/>
              <w:rPr>
                <w:sz w:val="24"/>
              </w:rPr>
            </w:pPr>
            <w:r>
              <w:rPr>
                <w:sz w:val="24"/>
              </w:rPr>
              <w:t>查询渠道：</w:t>
            </w:r>
            <w:r>
              <w:rPr>
                <w:rFonts w:hint="eastAsia"/>
                <w:sz w:val="24"/>
              </w:rPr>
              <w:t>中国执行信息公开网、</w:t>
            </w:r>
            <w:r>
              <w:rPr>
                <w:sz w:val="24"/>
              </w:rPr>
              <w:t>信用中国网站和中国政府采购网（</w:t>
            </w:r>
            <w:r>
              <w:rPr>
                <w:rFonts w:eastAsiaTheme="minorEastAsia" w:hint="eastAsia"/>
                <w:sz w:val="24"/>
                <w:u w:val="single"/>
              </w:rPr>
              <w:t>zxgk.court.gov.cn/shixin/</w:t>
            </w:r>
            <w:r>
              <w:rPr>
                <w:rFonts w:eastAsiaTheme="minorEastAsia" w:hint="eastAsia"/>
                <w:sz w:val="24"/>
                <w:u w:val="single"/>
              </w:rPr>
              <w:t>、</w:t>
            </w:r>
            <w:r>
              <w:t>www.creditchina.gov.cn</w:t>
            </w:r>
            <w:r>
              <w:rPr>
                <w:sz w:val="24"/>
              </w:rPr>
              <w:t>、</w:t>
            </w:r>
            <w:r>
              <w:t>www.ccgp.gov.cn</w:t>
            </w:r>
            <w:r>
              <w:rPr>
                <w:sz w:val="24"/>
              </w:rPr>
              <w:t>）；</w:t>
            </w:r>
          </w:p>
          <w:p w14:paraId="49CBA58D" w14:textId="77777777" w:rsidR="007E6B23" w:rsidRDefault="009C68B1">
            <w:pPr>
              <w:tabs>
                <w:tab w:val="left" w:pos="900"/>
                <w:tab w:val="left" w:pos="1980"/>
              </w:tabs>
              <w:snapToGrid w:val="0"/>
              <w:rPr>
                <w:sz w:val="24"/>
              </w:rPr>
            </w:pPr>
            <w:r>
              <w:rPr>
                <w:sz w:val="24"/>
              </w:rPr>
              <w:t>截止时点：投标截止时间以后、资格审查阶段采购人或采购代理机构的实际查询时间；</w:t>
            </w:r>
          </w:p>
          <w:p w14:paraId="249ADE47" w14:textId="77777777" w:rsidR="007E6B23" w:rsidRDefault="009C68B1">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644E0B47" w14:textId="77777777" w:rsidR="007E6B23" w:rsidRDefault="009C68B1">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711" w:type="pct"/>
            <w:vAlign w:val="center"/>
          </w:tcPr>
          <w:p w14:paraId="2113998E" w14:textId="77777777" w:rsidR="007E6B23" w:rsidRDefault="009C68B1">
            <w:pPr>
              <w:tabs>
                <w:tab w:val="left" w:pos="1080"/>
              </w:tabs>
              <w:snapToGrid w:val="0"/>
              <w:rPr>
                <w:sz w:val="24"/>
              </w:rPr>
            </w:pPr>
            <w:r>
              <w:rPr>
                <w:sz w:val="24"/>
              </w:rPr>
              <w:t>无须投标人提供，由采购人或采购代理机构查询。</w:t>
            </w:r>
          </w:p>
        </w:tc>
      </w:tr>
      <w:tr w:rsidR="007E6B23" w14:paraId="29746F8F" w14:textId="77777777">
        <w:trPr>
          <w:cantSplit/>
          <w:trHeight w:val="468"/>
        </w:trPr>
        <w:tc>
          <w:tcPr>
            <w:tcW w:w="454" w:type="pct"/>
            <w:vAlign w:val="center"/>
          </w:tcPr>
          <w:p w14:paraId="1E2EABDE" w14:textId="77777777" w:rsidR="007E6B23" w:rsidRDefault="009C68B1">
            <w:pPr>
              <w:tabs>
                <w:tab w:val="left" w:pos="1080"/>
              </w:tabs>
              <w:snapToGrid w:val="0"/>
              <w:jc w:val="center"/>
              <w:rPr>
                <w:sz w:val="24"/>
              </w:rPr>
            </w:pPr>
            <w:r>
              <w:rPr>
                <w:sz w:val="24"/>
              </w:rPr>
              <w:t>1-4</w:t>
            </w:r>
          </w:p>
        </w:tc>
        <w:tc>
          <w:tcPr>
            <w:tcW w:w="1066" w:type="pct"/>
            <w:vAlign w:val="center"/>
          </w:tcPr>
          <w:p w14:paraId="7F842907" w14:textId="77777777" w:rsidR="007E6B23" w:rsidRDefault="009C68B1">
            <w:pPr>
              <w:tabs>
                <w:tab w:val="left" w:pos="1080"/>
              </w:tabs>
              <w:snapToGrid w:val="0"/>
              <w:rPr>
                <w:sz w:val="24"/>
              </w:rPr>
            </w:pPr>
            <w:r>
              <w:rPr>
                <w:sz w:val="24"/>
              </w:rPr>
              <w:t>法律、行政法规规定的其他条件</w:t>
            </w:r>
          </w:p>
        </w:tc>
        <w:tc>
          <w:tcPr>
            <w:tcW w:w="2766" w:type="pct"/>
            <w:vAlign w:val="center"/>
          </w:tcPr>
          <w:p w14:paraId="0C26F964" w14:textId="77777777" w:rsidR="007E6B23" w:rsidRDefault="009C68B1">
            <w:pPr>
              <w:tabs>
                <w:tab w:val="left" w:pos="1080"/>
              </w:tabs>
              <w:snapToGrid w:val="0"/>
              <w:rPr>
                <w:sz w:val="24"/>
              </w:rPr>
            </w:pPr>
            <w:r>
              <w:rPr>
                <w:sz w:val="24"/>
              </w:rPr>
              <w:t>法律、行政法规规定的其他条件</w:t>
            </w:r>
          </w:p>
        </w:tc>
        <w:tc>
          <w:tcPr>
            <w:tcW w:w="711" w:type="pct"/>
            <w:vAlign w:val="center"/>
          </w:tcPr>
          <w:p w14:paraId="4E3A30F1" w14:textId="77777777" w:rsidR="007E6B23" w:rsidRDefault="009C68B1">
            <w:pPr>
              <w:tabs>
                <w:tab w:val="left" w:pos="1080"/>
              </w:tabs>
              <w:snapToGrid w:val="0"/>
              <w:jc w:val="center"/>
              <w:rPr>
                <w:sz w:val="24"/>
              </w:rPr>
            </w:pPr>
            <w:r>
              <w:rPr>
                <w:sz w:val="24"/>
              </w:rPr>
              <w:t>/</w:t>
            </w:r>
          </w:p>
        </w:tc>
      </w:tr>
      <w:tr w:rsidR="007E6B23" w14:paraId="141C6D2B" w14:textId="77777777">
        <w:trPr>
          <w:cantSplit/>
          <w:trHeight w:val="468"/>
        </w:trPr>
        <w:tc>
          <w:tcPr>
            <w:tcW w:w="454" w:type="pct"/>
            <w:vAlign w:val="center"/>
          </w:tcPr>
          <w:p w14:paraId="72E88AE7" w14:textId="77777777" w:rsidR="007E6B23" w:rsidRDefault="009C68B1">
            <w:pPr>
              <w:tabs>
                <w:tab w:val="left" w:pos="1080"/>
              </w:tabs>
              <w:snapToGrid w:val="0"/>
              <w:jc w:val="center"/>
              <w:rPr>
                <w:sz w:val="24"/>
              </w:rPr>
            </w:pPr>
            <w:r>
              <w:rPr>
                <w:sz w:val="24"/>
              </w:rPr>
              <w:t>2</w:t>
            </w:r>
          </w:p>
        </w:tc>
        <w:tc>
          <w:tcPr>
            <w:tcW w:w="1066" w:type="pct"/>
            <w:vAlign w:val="center"/>
          </w:tcPr>
          <w:p w14:paraId="5E25A478" w14:textId="77777777" w:rsidR="007E6B23" w:rsidRDefault="009C68B1">
            <w:pPr>
              <w:tabs>
                <w:tab w:val="left" w:pos="1080"/>
              </w:tabs>
              <w:snapToGrid w:val="0"/>
              <w:rPr>
                <w:sz w:val="24"/>
              </w:rPr>
            </w:pPr>
            <w:r>
              <w:rPr>
                <w:sz w:val="24"/>
              </w:rPr>
              <w:t>落实政府采购政策需满足的资格要求</w:t>
            </w:r>
          </w:p>
        </w:tc>
        <w:tc>
          <w:tcPr>
            <w:tcW w:w="2766" w:type="pct"/>
            <w:vAlign w:val="center"/>
          </w:tcPr>
          <w:p w14:paraId="652386CD" w14:textId="77777777" w:rsidR="007E6B23" w:rsidRDefault="009C68B1">
            <w:pPr>
              <w:tabs>
                <w:tab w:val="left" w:pos="1080"/>
              </w:tabs>
              <w:snapToGrid w:val="0"/>
              <w:rPr>
                <w:sz w:val="24"/>
              </w:rPr>
            </w:pPr>
            <w:r>
              <w:rPr>
                <w:sz w:val="24"/>
              </w:rPr>
              <w:t>具体要求见第一章《投标邀请》</w:t>
            </w:r>
          </w:p>
        </w:tc>
        <w:tc>
          <w:tcPr>
            <w:tcW w:w="711" w:type="pct"/>
            <w:vAlign w:val="center"/>
          </w:tcPr>
          <w:p w14:paraId="1EF7664D" w14:textId="77777777" w:rsidR="007E6B23" w:rsidRDefault="007E6B23">
            <w:pPr>
              <w:tabs>
                <w:tab w:val="left" w:pos="1080"/>
              </w:tabs>
              <w:snapToGrid w:val="0"/>
              <w:rPr>
                <w:sz w:val="24"/>
              </w:rPr>
            </w:pPr>
          </w:p>
        </w:tc>
      </w:tr>
      <w:tr w:rsidR="007E6B23" w14:paraId="01E1DE5F" w14:textId="77777777">
        <w:trPr>
          <w:cantSplit/>
          <w:trHeight w:val="468"/>
        </w:trPr>
        <w:tc>
          <w:tcPr>
            <w:tcW w:w="454" w:type="pct"/>
            <w:vAlign w:val="center"/>
          </w:tcPr>
          <w:p w14:paraId="2194D241" w14:textId="77777777" w:rsidR="007E6B23" w:rsidRDefault="009C68B1">
            <w:pPr>
              <w:tabs>
                <w:tab w:val="left" w:pos="1080"/>
              </w:tabs>
              <w:snapToGrid w:val="0"/>
              <w:jc w:val="center"/>
              <w:rPr>
                <w:sz w:val="24"/>
              </w:rPr>
            </w:pPr>
            <w:r>
              <w:rPr>
                <w:sz w:val="24"/>
              </w:rPr>
              <w:t>2-1</w:t>
            </w:r>
          </w:p>
        </w:tc>
        <w:tc>
          <w:tcPr>
            <w:tcW w:w="1066" w:type="pct"/>
            <w:vAlign w:val="center"/>
          </w:tcPr>
          <w:p w14:paraId="6552D3F7" w14:textId="77777777" w:rsidR="007E6B23" w:rsidRDefault="009C68B1">
            <w:pPr>
              <w:tabs>
                <w:tab w:val="left" w:pos="1080"/>
              </w:tabs>
              <w:snapToGrid w:val="0"/>
              <w:rPr>
                <w:sz w:val="24"/>
              </w:rPr>
            </w:pPr>
            <w:r>
              <w:rPr>
                <w:sz w:val="24"/>
              </w:rPr>
              <w:t>中小企业政策证明文件</w:t>
            </w:r>
          </w:p>
        </w:tc>
        <w:tc>
          <w:tcPr>
            <w:tcW w:w="2766" w:type="pct"/>
            <w:vAlign w:val="center"/>
          </w:tcPr>
          <w:p w14:paraId="359A8818" w14:textId="77777777" w:rsidR="007E6B23" w:rsidRDefault="009C68B1">
            <w:pPr>
              <w:tabs>
                <w:tab w:val="left" w:pos="1080"/>
              </w:tabs>
              <w:snapToGrid w:val="0"/>
              <w:rPr>
                <w:sz w:val="24"/>
              </w:rPr>
            </w:pPr>
            <w:r>
              <w:rPr>
                <w:sz w:val="24"/>
              </w:rPr>
              <w:t>具体要求见第一章《投标邀请》</w:t>
            </w:r>
          </w:p>
        </w:tc>
        <w:tc>
          <w:tcPr>
            <w:tcW w:w="711" w:type="pct"/>
            <w:vAlign w:val="center"/>
          </w:tcPr>
          <w:p w14:paraId="0463C0A3" w14:textId="77777777" w:rsidR="007E6B23" w:rsidRDefault="007E6B23">
            <w:pPr>
              <w:tabs>
                <w:tab w:val="left" w:pos="1080"/>
              </w:tabs>
              <w:snapToGrid w:val="0"/>
              <w:rPr>
                <w:sz w:val="24"/>
              </w:rPr>
            </w:pPr>
          </w:p>
        </w:tc>
      </w:tr>
      <w:tr w:rsidR="007E6B23" w14:paraId="3190FA7C" w14:textId="77777777">
        <w:trPr>
          <w:cantSplit/>
          <w:trHeight w:val="468"/>
        </w:trPr>
        <w:tc>
          <w:tcPr>
            <w:tcW w:w="454" w:type="pct"/>
            <w:vAlign w:val="center"/>
          </w:tcPr>
          <w:p w14:paraId="511C9BFB" w14:textId="77777777" w:rsidR="007E6B23" w:rsidRDefault="009C68B1">
            <w:pPr>
              <w:tabs>
                <w:tab w:val="left" w:pos="1080"/>
              </w:tabs>
              <w:snapToGrid w:val="0"/>
              <w:jc w:val="center"/>
              <w:rPr>
                <w:sz w:val="24"/>
              </w:rPr>
            </w:pPr>
            <w:r>
              <w:rPr>
                <w:sz w:val="24"/>
              </w:rPr>
              <w:t>2-1-1</w:t>
            </w:r>
          </w:p>
        </w:tc>
        <w:tc>
          <w:tcPr>
            <w:tcW w:w="1066" w:type="pct"/>
            <w:vAlign w:val="center"/>
          </w:tcPr>
          <w:p w14:paraId="5198D23D" w14:textId="77777777" w:rsidR="007E6B23" w:rsidRDefault="009C68B1">
            <w:pPr>
              <w:tabs>
                <w:tab w:val="left" w:pos="1080"/>
              </w:tabs>
              <w:snapToGrid w:val="0"/>
              <w:rPr>
                <w:sz w:val="24"/>
              </w:rPr>
            </w:pPr>
            <w:r>
              <w:rPr>
                <w:sz w:val="24"/>
              </w:rPr>
              <w:t>中小企业证明文件</w:t>
            </w:r>
          </w:p>
        </w:tc>
        <w:tc>
          <w:tcPr>
            <w:tcW w:w="2766" w:type="pct"/>
            <w:vAlign w:val="center"/>
          </w:tcPr>
          <w:p w14:paraId="6EC647C6" w14:textId="77777777" w:rsidR="007E6B23" w:rsidRDefault="009C68B1">
            <w:pPr>
              <w:tabs>
                <w:tab w:val="left" w:pos="1080"/>
              </w:tabs>
              <w:snapToGrid w:val="0"/>
              <w:rPr>
                <w:sz w:val="24"/>
              </w:rPr>
            </w:pPr>
            <w:r>
              <w:rPr>
                <w:sz w:val="24"/>
              </w:rPr>
              <w:t>当本项目（包）涉及预留份额专门面向中小企业采购，此时建议在《资格证明文件》中提供。</w:t>
            </w:r>
          </w:p>
          <w:p w14:paraId="47BC5A0F" w14:textId="77777777" w:rsidR="007E6B23" w:rsidRDefault="009C68B1">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1FD7D747" w14:textId="77777777" w:rsidR="007E6B23" w:rsidRDefault="009C68B1">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711" w:type="pct"/>
            <w:vAlign w:val="center"/>
          </w:tcPr>
          <w:p w14:paraId="366A92DD" w14:textId="77777777" w:rsidR="007E6B23" w:rsidRDefault="009C68B1">
            <w:pPr>
              <w:tabs>
                <w:tab w:val="left" w:pos="1080"/>
              </w:tabs>
              <w:snapToGrid w:val="0"/>
              <w:rPr>
                <w:sz w:val="24"/>
              </w:rPr>
            </w:pPr>
            <w:r>
              <w:rPr>
                <w:sz w:val="24"/>
              </w:rPr>
              <w:t>格式见《投标文件格式》</w:t>
            </w:r>
          </w:p>
        </w:tc>
      </w:tr>
      <w:tr w:rsidR="007E6B23" w14:paraId="6511AD9D" w14:textId="77777777">
        <w:trPr>
          <w:cantSplit/>
          <w:trHeight w:val="468"/>
        </w:trPr>
        <w:tc>
          <w:tcPr>
            <w:tcW w:w="454" w:type="pct"/>
            <w:vAlign w:val="center"/>
          </w:tcPr>
          <w:p w14:paraId="21E6247E" w14:textId="77777777" w:rsidR="007E6B23" w:rsidRDefault="009C68B1">
            <w:pPr>
              <w:tabs>
                <w:tab w:val="left" w:pos="1080"/>
              </w:tabs>
              <w:snapToGrid w:val="0"/>
              <w:jc w:val="center"/>
              <w:rPr>
                <w:sz w:val="24"/>
              </w:rPr>
            </w:pPr>
            <w:r>
              <w:rPr>
                <w:sz w:val="24"/>
              </w:rPr>
              <w:lastRenderedPageBreak/>
              <w:t>2-1-2</w:t>
            </w:r>
          </w:p>
        </w:tc>
        <w:tc>
          <w:tcPr>
            <w:tcW w:w="1066" w:type="pct"/>
            <w:vAlign w:val="center"/>
          </w:tcPr>
          <w:p w14:paraId="1512A727" w14:textId="77777777" w:rsidR="007E6B23" w:rsidRDefault="009C68B1">
            <w:pPr>
              <w:tabs>
                <w:tab w:val="left" w:pos="1080"/>
              </w:tabs>
              <w:snapToGrid w:val="0"/>
              <w:rPr>
                <w:sz w:val="24"/>
              </w:rPr>
            </w:pPr>
            <w:r>
              <w:rPr>
                <w:sz w:val="24"/>
              </w:rPr>
              <w:t>拟分包情况说明及分包意向协议</w:t>
            </w:r>
          </w:p>
        </w:tc>
        <w:tc>
          <w:tcPr>
            <w:tcW w:w="2766" w:type="pct"/>
            <w:vAlign w:val="center"/>
          </w:tcPr>
          <w:p w14:paraId="07A3518C" w14:textId="77777777" w:rsidR="007E6B23" w:rsidRDefault="009C68B1">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1F7C1B30" w14:textId="77777777" w:rsidR="007E6B23" w:rsidRDefault="009C68B1">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711" w:type="pct"/>
            <w:vAlign w:val="center"/>
          </w:tcPr>
          <w:p w14:paraId="772BC42B" w14:textId="77777777" w:rsidR="007E6B23" w:rsidRDefault="009C68B1">
            <w:pPr>
              <w:tabs>
                <w:tab w:val="left" w:pos="1080"/>
              </w:tabs>
              <w:snapToGrid w:val="0"/>
              <w:rPr>
                <w:sz w:val="24"/>
              </w:rPr>
            </w:pPr>
            <w:r>
              <w:rPr>
                <w:sz w:val="24"/>
              </w:rPr>
              <w:t>格式见《投标文件格式》</w:t>
            </w:r>
          </w:p>
        </w:tc>
      </w:tr>
      <w:tr w:rsidR="007E6B23" w14:paraId="799C46E9" w14:textId="77777777">
        <w:trPr>
          <w:cantSplit/>
          <w:trHeight w:val="468"/>
        </w:trPr>
        <w:tc>
          <w:tcPr>
            <w:tcW w:w="454" w:type="pct"/>
            <w:vAlign w:val="center"/>
          </w:tcPr>
          <w:p w14:paraId="723E53F2" w14:textId="77777777" w:rsidR="007E6B23" w:rsidRDefault="009C68B1">
            <w:pPr>
              <w:tabs>
                <w:tab w:val="left" w:pos="1080"/>
              </w:tabs>
              <w:snapToGrid w:val="0"/>
              <w:jc w:val="center"/>
              <w:rPr>
                <w:sz w:val="24"/>
              </w:rPr>
            </w:pPr>
            <w:r>
              <w:rPr>
                <w:sz w:val="24"/>
              </w:rPr>
              <w:t>2-2</w:t>
            </w:r>
          </w:p>
        </w:tc>
        <w:tc>
          <w:tcPr>
            <w:tcW w:w="1066" w:type="pct"/>
            <w:vAlign w:val="center"/>
          </w:tcPr>
          <w:p w14:paraId="5C276B0A" w14:textId="77777777" w:rsidR="007E6B23" w:rsidRDefault="009C68B1">
            <w:pPr>
              <w:tabs>
                <w:tab w:val="left" w:pos="1080"/>
              </w:tabs>
              <w:snapToGrid w:val="0"/>
              <w:rPr>
                <w:sz w:val="24"/>
              </w:rPr>
            </w:pPr>
            <w:r>
              <w:rPr>
                <w:sz w:val="24"/>
              </w:rPr>
              <w:t>其它落实政府采购政策的资格要求</w:t>
            </w:r>
          </w:p>
        </w:tc>
        <w:tc>
          <w:tcPr>
            <w:tcW w:w="2766" w:type="pct"/>
            <w:vAlign w:val="center"/>
          </w:tcPr>
          <w:p w14:paraId="6F424FD9" w14:textId="77777777" w:rsidR="007E6B23" w:rsidRDefault="009C68B1">
            <w:pPr>
              <w:tabs>
                <w:tab w:val="left" w:pos="1080"/>
              </w:tabs>
              <w:snapToGrid w:val="0"/>
              <w:rPr>
                <w:sz w:val="24"/>
              </w:rPr>
            </w:pPr>
            <w:r>
              <w:rPr>
                <w:sz w:val="24"/>
              </w:rPr>
              <w:t>如有，见第一章《投标邀请》</w:t>
            </w:r>
          </w:p>
        </w:tc>
        <w:tc>
          <w:tcPr>
            <w:tcW w:w="711" w:type="pct"/>
            <w:vAlign w:val="center"/>
          </w:tcPr>
          <w:p w14:paraId="5DFE2347" w14:textId="77777777" w:rsidR="007E6B23" w:rsidRDefault="009C68B1">
            <w:pPr>
              <w:tabs>
                <w:tab w:val="left" w:pos="1080"/>
              </w:tabs>
              <w:snapToGrid w:val="0"/>
              <w:rPr>
                <w:sz w:val="24"/>
              </w:rPr>
            </w:pPr>
            <w:r>
              <w:rPr>
                <w:sz w:val="24"/>
              </w:rPr>
              <w:t>提供证明文件的电子件或电子证照</w:t>
            </w:r>
          </w:p>
        </w:tc>
      </w:tr>
      <w:tr w:rsidR="007E6B23" w14:paraId="08127674" w14:textId="77777777">
        <w:trPr>
          <w:cantSplit/>
          <w:trHeight w:val="468"/>
        </w:trPr>
        <w:tc>
          <w:tcPr>
            <w:tcW w:w="454" w:type="pct"/>
            <w:vAlign w:val="center"/>
          </w:tcPr>
          <w:p w14:paraId="7B595CF7" w14:textId="77777777" w:rsidR="007E6B23" w:rsidRDefault="009C68B1">
            <w:pPr>
              <w:tabs>
                <w:tab w:val="left" w:pos="1080"/>
              </w:tabs>
              <w:snapToGrid w:val="0"/>
              <w:jc w:val="center"/>
              <w:rPr>
                <w:sz w:val="24"/>
              </w:rPr>
            </w:pPr>
            <w:r>
              <w:rPr>
                <w:sz w:val="24"/>
              </w:rPr>
              <w:t>3</w:t>
            </w:r>
          </w:p>
        </w:tc>
        <w:tc>
          <w:tcPr>
            <w:tcW w:w="1066" w:type="pct"/>
            <w:vAlign w:val="center"/>
          </w:tcPr>
          <w:p w14:paraId="2E50678B" w14:textId="77777777" w:rsidR="007E6B23" w:rsidRDefault="009C68B1">
            <w:pPr>
              <w:tabs>
                <w:tab w:val="left" w:pos="1080"/>
              </w:tabs>
              <w:snapToGrid w:val="0"/>
              <w:rPr>
                <w:sz w:val="24"/>
              </w:rPr>
            </w:pPr>
            <w:r>
              <w:rPr>
                <w:sz w:val="24"/>
              </w:rPr>
              <w:t>本项目的特定资格要求</w:t>
            </w:r>
          </w:p>
        </w:tc>
        <w:tc>
          <w:tcPr>
            <w:tcW w:w="2766" w:type="pct"/>
            <w:vAlign w:val="center"/>
          </w:tcPr>
          <w:p w14:paraId="5DA1040E" w14:textId="77777777" w:rsidR="007E6B23" w:rsidRDefault="009C68B1">
            <w:pPr>
              <w:tabs>
                <w:tab w:val="left" w:pos="1080"/>
              </w:tabs>
              <w:snapToGrid w:val="0"/>
              <w:rPr>
                <w:sz w:val="24"/>
              </w:rPr>
            </w:pPr>
            <w:r>
              <w:rPr>
                <w:sz w:val="24"/>
              </w:rPr>
              <w:t>如有，见第一章《投标邀请》</w:t>
            </w:r>
          </w:p>
        </w:tc>
        <w:tc>
          <w:tcPr>
            <w:tcW w:w="711" w:type="pct"/>
            <w:vAlign w:val="center"/>
          </w:tcPr>
          <w:p w14:paraId="05256EA6" w14:textId="77777777" w:rsidR="007E6B23" w:rsidRDefault="007E6B23">
            <w:pPr>
              <w:tabs>
                <w:tab w:val="left" w:pos="1080"/>
              </w:tabs>
              <w:snapToGrid w:val="0"/>
              <w:rPr>
                <w:sz w:val="24"/>
              </w:rPr>
            </w:pPr>
          </w:p>
        </w:tc>
      </w:tr>
      <w:tr w:rsidR="007E6B23" w14:paraId="36BB8B69" w14:textId="77777777">
        <w:trPr>
          <w:cantSplit/>
          <w:trHeight w:val="468"/>
        </w:trPr>
        <w:tc>
          <w:tcPr>
            <w:tcW w:w="454" w:type="pct"/>
            <w:vAlign w:val="center"/>
          </w:tcPr>
          <w:p w14:paraId="4756F0B2" w14:textId="77777777" w:rsidR="007E6B23" w:rsidRDefault="009C68B1">
            <w:pPr>
              <w:tabs>
                <w:tab w:val="left" w:pos="1080"/>
              </w:tabs>
              <w:snapToGrid w:val="0"/>
              <w:jc w:val="center"/>
              <w:rPr>
                <w:sz w:val="24"/>
              </w:rPr>
            </w:pPr>
            <w:r>
              <w:rPr>
                <w:sz w:val="24"/>
              </w:rPr>
              <w:t>3-1</w:t>
            </w:r>
          </w:p>
        </w:tc>
        <w:tc>
          <w:tcPr>
            <w:tcW w:w="1066" w:type="pct"/>
            <w:vAlign w:val="center"/>
          </w:tcPr>
          <w:p w14:paraId="6D5CAB1D" w14:textId="77777777" w:rsidR="007E6B23" w:rsidRDefault="009C68B1">
            <w:pPr>
              <w:tabs>
                <w:tab w:val="left" w:pos="1080"/>
              </w:tabs>
              <w:snapToGrid w:val="0"/>
              <w:rPr>
                <w:sz w:val="24"/>
              </w:rPr>
            </w:pPr>
            <w:r>
              <w:rPr>
                <w:sz w:val="24"/>
              </w:rPr>
              <w:t>本项目对于联合体的要求</w:t>
            </w:r>
          </w:p>
        </w:tc>
        <w:tc>
          <w:tcPr>
            <w:tcW w:w="2766" w:type="pct"/>
            <w:vAlign w:val="center"/>
          </w:tcPr>
          <w:p w14:paraId="171D5832" w14:textId="77777777" w:rsidR="007E6B23" w:rsidRDefault="009C68B1">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CD35ED" w14:textId="77777777" w:rsidR="007E6B23" w:rsidRDefault="009C68B1">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6A9AB50A" w14:textId="77777777" w:rsidR="007E6B23" w:rsidRDefault="009C68B1">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4C2028B5" w14:textId="77777777" w:rsidR="007E6B23" w:rsidRDefault="009C68B1">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14:paraId="08C68D10" w14:textId="77777777" w:rsidR="007E6B23" w:rsidRDefault="009C68B1">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441E421B" w14:textId="77777777" w:rsidR="007E6B23" w:rsidRDefault="009C68B1">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57DACE7D" w14:textId="77777777" w:rsidR="007E6B23" w:rsidRDefault="009C68B1">
            <w:pPr>
              <w:tabs>
                <w:tab w:val="left" w:pos="1080"/>
              </w:tabs>
              <w:snapToGrid w:val="0"/>
              <w:rPr>
                <w:sz w:val="24"/>
              </w:rPr>
            </w:pPr>
            <w:r>
              <w:rPr>
                <w:sz w:val="24"/>
              </w:rPr>
              <w:t>7</w:t>
            </w:r>
            <w:r>
              <w:rPr>
                <w:sz w:val="24"/>
              </w:rPr>
              <w:t>、本项目不接受联合体投标时，投标人不得为联合体。</w:t>
            </w:r>
          </w:p>
        </w:tc>
        <w:tc>
          <w:tcPr>
            <w:tcW w:w="711" w:type="pct"/>
            <w:vAlign w:val="center"/>
          </w:tcPr>
          <w:p w14:paraId="00307299" w14:textId="77777777" w:rsidR="007E6B23" w:rsidRDefault="009C68B1">
            <w:pPr>
              <w:tabs>
                <w:tab w:val="left" w:pos="1080"/>
              </w:tabs>
              <w:snapToGrid w:val="0"/>
              <w:rPr>
                <w:sz w:val="24"/>
              </w:rPr>
            </w:pPr>
            <w:r>
              <w:rPr>
                <w:sz w:val="24"/>
              </w:rPr>
              <w:t>提供《联合协议》原件的电子件</w:t>
            </w:r>
          </w:p>
          <w:p w14:paraId="5DA8FB3F" w14:textId="77777777" w:rsidR="007E6B23" w:rsidRDefault="009C68B1">
            <w:pPr>
              <w:tabs>
                <w:tab w:val="left" w:pos="1080"/>
              </w:tabs>
              <w:snapToGrid w:val="0"/>
              <w:rPr>
                <w:sz w:val="24"/>
              </w:rPr>
            </w:pPr>
            <w:r>
              <w:rPr>
                <w:sz w:val="24"/>
              </w:rPr>
              <w:t>格式见《投标文件格式》</w:t>
            </w:r>
          </w:p>
        </w:tc>
      </w:tr>
      <w:tr w:rsidR="007E6B23" w14:paraId="63A372F7" w14:textId="77777777">
        <w:trPr>
          <w:cantSplit/>
          <w:trHeight w:val="468"/>
        </w:trPr>
        <w:tc>
          <w:tcPr>
            <w:tcW w:w="454" w:type="pct"/>
            <w:vAlign w:val="center"/>
          </w:tcPr>
          <w:p w14:paraId="53E0161B" w14:textId="77777777" w:rsidR="007E6B23" w:rsidRDefault="009C68B1">
            <w:pPr>
              <w:tabs>
                <w:tab w:val="left" w:pos="1080"/>
              </w:tabs>
              <w:snapToGrid w:val="0"/>
              <w:jc w:val="center"/>
              <w:rPr>
                <w:sz w:val="24"/>
              </w:rPr>
            </w:pPr>
            <w:r>
              <w:rPr>
                <w:sz w:val="24"/>
              </w:rPr>
              <w:t>3-2</w:t>
            </w:r>
          </w:p>
        </w:tc>
        <w:tc>
          <w:tcPr>
            <w:tcW w:w="1066" w:type="pct"/>
            <w:vAlign w:val="center"/>
          </w:tcPr>
          <w:p w14:paraId="56BCF747" w14:textId="77777777" w:rsidR="007E6B23" w:rsidRDefault="009C68B1">
            <w:pPr>
              <w:tabs>
                <w:tab w:val="left" w:pos="1080"/>
              </w:tabs>
              <w:snapToGrid w:val="0"/>
              <w:rPr>
                <w:sz w:val="24"/>
              </w:rPr>
            </w:pPr>
            <w:r>
              <w:rPr>
                <w:sz w:val="24"/>
              </w:rPr>
              <w:t>政府购买服务承接主体的要求</w:t>
            </w:r>
          </w:p>
        </w:tc>
        <w:tc>
          <w:tcPr>
            <w:tcW w:w="2766" w:type="pct"/>
            <w:vAlign w:val="center"/>
          </w:tcPr>
          <w:p w14:paraId="2A674718" w14:textId="77777777" w:rsidR="007E6B23" w:rsidRDefault="009C68B1">
            <w:pPr>
              <w:tabs>
                <w:tab w:val="left" w:pos="1080"/>
              </w:tabs>
              <w:snapToGrid w:val="0"/>
              <w:rPr>
                <w:sz w:val="24"/>
              </w:rPr>
            </w:pPr>
            <w:r>
              <w:rPr>
                <w:sz w:val="24"/>
              </w:rPr>
              <w:t>如本项目属于政府购买服务，投标人不属于公益一类事业单位、使用事业编制且由财政拨款保障的群团组织。</w:t>
            </w:r>
          </w:p>
        </w:tc>
        <w:tc>
          <w:tcPr>
            <w:tcW w:w="711" w:type="pct"/>
            <w:vAlign w:val="center"/>
          </w:tcPr>
          <w:p w14:paraId="571F3790" w14:textId="77777777" w:rsidR="007E6B23" w:rsidRDefault="009C68B1">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7E6B23" w14:paraId="5D19515D" w14:textId="77777777">
        <w:trPr>
          <w:cantSplit/>
          <w:trHeight w:val="460"/>
        </w:trPr>
        <w:tc>
          <w:tcPr>
            <w:tcW w:w="454" w:type="pct"/>
            <w:vAlign w:val="center"/>
          </w:tcPr>
          <w:p w14:paraId="107E5DE7" w14:textId="77777777" w:rsidR="007E6B23" w:rsidRDefault="009C68B1">
            <w:pPr>
              <w:tabs>
                <w:tab w:val="left" w:pos="1080"/>
              </w:tabs>
              <w:snapToGrid w:val="0"/>
              <w:jc w:val="center"/>
              <w:rPr>
                <w:sz w:val="24"/>
              </w:rPr>
            </w:pPr>
            <w:r>
              <w:rPr>
                <w:sz w:val="24"/>
              </w:rPr>
              <w:lastRenderedPageBreak/>
              <w:t>3-3</w:t>
            </w:r>
          </w:p>
        </w:tc>
        <w:tc>
          <w:tcPr>
            <w:tcW w:w="1066" w:type="pct"/>
            <w:vAlign w:val="center"/>
          </w:tcPr>
          <w:p w14:paraId="5AE5172C" w14:textId="77777777" w:rsidR="007E6B23" w:rsidRDefault="009C68B1">
            <w:pPr>
              <w:tabs>
                <w:tab w:val="left" w:pos="1080"/>
              </w:tabs>
              <w:snapToGrid w:val="0"/>
              <w:rPr>
                <w:sz w:val="24"/>
              </w:rPr>
            </w:pPr>
            <w:r>
              <w:rPr>
                <w:sz w:val="24"/>
              </w:rPr>
              <w:t>其他特定资格要求</w:t>
            </w:r>
          </w:p>
        </w:tc>
        <w:tc>
          <w:tcPr>
            <w:tcW w:w="2766" w:type="pct"/>
            <w:vAlign w:val="center"/>
          </w:tcPr>
          <w:p w14:paraId="21B6CBED" w14:textId="77777777" w:rsidR="007E6B23" w:rsidRDefault="009C68B1">
            <w:pPr>
              <w:tabs>
                <w:tab w:val="left" w:pos="1080"/>
              </w:tabs>
              <w:snapToGrid w:val="0"/>
              <w:rPr>
                <w:sz w:val="24"/>
              </w:rPr>
            </w:pPr>
            <w:r>
              <w:rPr>
                <w:color w:val="000000"/>
                <w:sz w:val="24"/>
              </w:rPr>
              <w:t>如有，见</w:t>
            </w:r>
            <w:r>
              <w:rPr>
                <w:sz w:val="24"/>
              </w:rPr>
              <w:t>第一章《投标邀请》</w:t>
            </w:r>
          </w:p>
          <w:p w14:paraId="7CBA0DDF" w14:textId="77777777" w:rsidR="007E6B23" w:rsidRDefault="009C68B1">
            <w:pPr>
              <w:tabs>
                <w:tab w:val="left" w:pos="1080"/>
              </w:tabs>
              <w:snapToGrid w:val="0"/>
              <w:rPr>
                <w:sz w:val="24"/>
              </w:rPr>
            </w:pPr>
            <w:r>
              <w:rPr>
                <w:sz w:val="24"/>
              </w:rPr>
              <w:t>注：如联合体中有同类资质的供应商按照联合体分工承担相同工作的，均应当提供资质证书电子件或电子证照。</w:t>
            </w:r>
          </w:p>
        </w:tc>
        <w:tc>
          <w:tcPr>
            <w:tcW w:w="711" w:type="pct"/>
            <w:vAlign w:val="center"/>
          </w:tcPr>
          <w:p w14:paraId="08B32EDC" w14:textId="77777777" w:rsidR="007E6B23" w:rsidRDefault="009C68B1">
            <w:pPr>
              <w:tabs>
                <w:tab w:val="left" w:pos="1080"/>
              </w:tabs>
              <w:snapToGrid w:val="0"/>
              <w:rPr>
                <w:sz w:val="24"/>
              </w:rPr>
            </w:pPr>
            <w:r>
              <w:rPr>
                <w:sz w:val="24"/>
              </w:rPr>
              <w:t>提供证明文件的电子件或电子证照</w:t>
            </w:r>
          </w:p>
        </w:tc>
      </w:tr>
      <w:tr w:rsidR="007E6B23" w14:paraId="453A1A75" w14:textId="77777777">
        <w:trPr>
          <w:cantSplit/>
          <w:trHeight w:val="468"/>
        </w:trPr>
        <w:tc>
          <w:tcPr>
            <w:tcW w:w="454" w:type="pct"/>
            <w:vAlign w:val="center"/>
          </w:tcPr>
          <w:p w14:paraId="2F533367" w14:textId="77777777" w:rsidR="007E6B23" w:rsidRDefault="009C68B1">
            <w:pPr>
              <w:tabs>
                <w:tab w:val="left" w:pos="1080"/>
              </w:tabs>
              <w:snapToGrid w:val="0"/>
              <w:jc w:val="center"/>
              <w:rPr>
                <w:sz w:val="24"/>
              </w:rPr>
            </w:pPr>
            <w:r>
              <w:rPr>
                <w:sz w:val="24"/>
              </w:rPr>
              <w:t>4</w:t>
            </w:r>
          </w:p>
        </w:tc>
        <w:tc>
          <w:tcPr>
            <w:tcW w:w="1066" w:type="pct"/>
            <w:vAlign w:val="center"/>
          </w:tcPr>
          <w:p w14:paraId="25E7CF5C" w14:textId="77777777" w:rsidR="007E6B23" w:rsidRDefault="009C68B1">
            <w:pPr>
              <w:tabs>
                <w:tab w:val="left" w:pos="1080"/>
              </w:tabs>
              <w:snapToGrid w:val="0"/>
              <w:rPr>
                <w:sz w:val="24"/>
              </w:rPr>
            </w:pPr>
            <w:r>
              <w:rPr>
                <w:sz w:val="24"/>
              </w:rPr>
              <w:t>投标保证金</w:t>
            </w:r>
          </w:p>
        </w:tc>
        <w:tc>
          <w:tcPr>
            <w:tcW w:w="2766" w:type="pct"/>
            <w:vAlign w:val="center"/>
          </w:tcPr>
          <w:p w14:paraId="490AC733" w14:textId="77777777" w:rsidR="007E6B23" w:rsidRDefault="009C68B1">
            <w:pPr>
              <w:tabs>
                <w:tab w:val="left" w:pos="1080"/>
              </w:tabs>
              <w:snapToGrid w:val="0"/>
              <w:rPr>
                <w:sz w:val="24"/>
              </w:rPr>
            </w:pPr>
            <w:r>
              <w:rPr>
                <w:color w:val="000000"/>
                <w:kern w:val="0"/>
                <w:sz w:val="24"/>
              </w:rPr>
              <w:t>按照招标文件的规定提交投标保证金。</w:t>
            </w:r>
          </w:p>
        </w:tc>
        <w:tc>
          <w:tcPr>
            <w:tcW w:w="711" w:type="pct"/>
            <w:vAlign w:val="center"/>
          </w:tcPr>
          <w:p w14:paraId="3D88D402" w14:textId="77777777" w:rsidR="007E6B23" w:rsidRDefault="007E6B23">
            <w:pPr>
              <w:tabs>
                <w:tab w:val="left" w:pos="1080"/>
              </w:tabs>
              <w:snapToGrid w:val="0"/>
              <w:rPr>
                <w:sz w:val="24"/>
              </w:rPr>
            </w:pPr>
          </w:p>
        </w:tc>
      </w:tr>
      <w:tr w:rsidR="007E6B23" w14:paraId="7BFE9F32" w14:textId="77777777">
        <w:trPr>
          <w:cantSplit/>
          <w:trHeight w:val="468"/>
        </w:trPr>
        <w:tc>
          <w:tcPr>
            <w:tcW w:w="454" w:type="pct"/>
            <w:vAlign w:val="center"/>
          </w:tcPr>
          <w:p w14:paraId="6115CA27" w14:textId="77777777" w:rsidR="007E6B23" w:rsidRDefault="009C68B1">
            <w:pPr>
              <w:tabs>
                <w:tab w:val="left" w:pos="1080"/>
              </w:tabs>
              <w:snapToGrid w:val="0"/>
              <w:jc w:val="center"/>
              <w:rPr>
                <w:sz w:val="24"/>
              </w:rPr>
            </w:pPr>
            <w:r>
              <w:rPr>
                <w:sz w:val="24"/>
              </w:rPr>
              <w:t>5</w:t>
            </w:r>
          </w:p>
        </w:tc>
        <w:tc>
          <w:tcPr>
            <w:tcW w:w="1066" w:type="pct"/>
            <w:vAlign w:val="center"/>
          </w:tcPr>
          <w:p w14:paraId="1BF9173B" w14:textId="77777777" w:rsidR="007E6B23" w:rsidRDefault="009C68B1">
            <w:pPr>
              <w:tabs>
                <w:tab w:val="left" w:pos="1080"/>
              </w:tabs>
              <w:snapToGrid w:val="0"/>
              <w:rPr>
                <w:sz w:val="24"/>
              </w:rPr>
            </w:pPr>
            <w:r>
              <w:rPr>
                <w:sz w:val="24"/>
              </w:rPr>
              <w:t>获取招标文件</w:t>
            </w:r>
          </w:p>
        </w:tc>
        <w:tc>
          <w:tcPr>
            <w:tcW w:w="2766" w:type="pct"/>
            <w:vAlign w:val="center"/>
          </w:tcPr>
          <w:p w14:paraId="3DFCFCD6" w14:textId="77777777" w:rsidR="007E6B23" w:rsidRDefault="009C68B1">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2D7C85BE" w14:textId="77777777" w:rsidR="007E6B23" w:rsidRDefault="009C68B1">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711" w:type="pct"/>
            <w:vAlign w:val="center"/>
          </w:tcPr>
          <w:p w14:paraId="1D23A85C" w14:textId="77777777" w:rsidR="007E6B23" w:rsidRDefault="007E6B23">
            <w:pPr>
              <w:tabs>
                <w:tab w:val="left" w:pos="1080"/>
              </w:tabs>
              <w:snapToGrid w:val="0"/>
              <w:rPr>
                <w:sz w:val="24"/>
              </w:rPr>
            </w:pPr>
          </w:p>
        </w:tc>
      </w:tr>
    </w:tbl>
    <w:p w14:paraId="722E2FD5" w14:textId="77777777" w:rsidR="007E6B23" w:rsidRDefault="009C68B1">
      <w:pPr>
        <w:widowControl/>
        <w:jc w:val="left"/>
        <w:rPr>
          <w:sz w:val="24"/>
        </w:rPr>
      </w:pPr>
      <w:bookmarkStart w:id="734" w:name="_Hlt487900425"/>
      <w:bookmarkStart w:id="735" w:name="_Hlt522424701"/>
      <w:bookmarkStart w:id="736" w:name="_Toc127161490"/>
      <w:bookmarkStart w:id="737" w:name="_Toc226965858"/>
      <w:bookmarkStart w:id="738" w:name="_Toc353825550"/>
      <w:bookmarkStart w:id="739" w:name="_Toc353873940"/>
      <w:bookmarkStart w:id="740" w:name="_Toc127151779"/>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Pr>
          <w:sz w:val="24"/>
        </w:rPr>
        <w:br w:type="page"/>
      </w:r>
    </w:p>
    <w:p w14:paraId="70EDE328" w14:textId="77777777" w:rsidR="007E6B23" w:rsidRDefault="009C68B1">
      <w:pPr>
        <w:spacing w:line="360" w:lineRule="auto"/>
        <w:jc w:val="center"/>
        <w:outlineLvl w:val="0"/>
        <w:rPr>
          <w:b/>
          <w:sz w:val="36"/>
          <w:szCs w:val="36"/>
        </w:rPr>
      </w:pPr>
      <w:bookmarkStart w:id="741" w:name="_Toc99301423"/>
      <w:r>
        <w:rPr>
          <w:b/>
          <w:sz w:val="36"/>
          <w:szCs w:val="36"/>
        </w:rPr>
        <w:lastRenderedPageBreak/>
        <w:t>第四章</w:t>
      </w:r>
      <w:r>
        <w:rPr>
          <w:b/>
          <w:sz w:val="36"/>
          <w:szCs w:val="36"/>
        </w:rPr>
        <w:t xml:space="preserve">   </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14:paraId="71305B35" w14:textId="77777777" w:rsidR="007E6B23" w:rsidRDefault="009C68B1">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6727ECD3" w14:textId="77777777" w:rsidR="007E6B23" w:rsidRDefault="009C68B1">
      <w:pPr>
        <w:numPr>
          <w:ilvl w:val="0"/>
          <w:numId w:val="12"/>
        </w:numPr>
        <w:tabs>
          <w:tab w:val="left" w:pos="360"/>
        </w:tabs>
        <w:snapToGrid w:val="0"/>
        <w:spacing w:line="360" w:lineRule="auto"/>
        <w:outlineLvl w:val="1"/>
        <w:rPr>
          <w:sz w:val="24"/>
        </w:rPr>
      </w:pPr>
      <w:bookmarkStart w:id="743" w:name="_Toc150509292"/>
      <w:bookmarkStart w:id="744" w:name="_Toc150774746"/>
      <w:bookmarkStart w:id="745" w:name="_Toc127151742"/>
      <w:bookmarkStart w:id="746" w:name="_Toc226965814"/>
      <w:bookmarkStart w:id="747" w:name="_Toc164229382"/>
      <w:bookmarkStart w:id="748" w:name="_Toc226337237"/>
      <w:bookmarkStart w:id="749" w:name="_Toc264969231"/>
      <w:bookmarkStart w:id="750" w:name="_Toc226965731"/>
      <w:bookmarkStart w:id="751" w:name="_Toc305158883"/>
      <w:bookmarkStart w:id="752" w:name="_Toc151193929"/>
      <w:bookmarkStart w:id="753" w:name="_Toc151193783"/>
      <w:bookmarkStart w:id="754" w:name="_Toc127161455"/>
      <w:bookmarkStart w:id="755" w:name="_Toc150774641"/>
      <w:bookmarkStart w:id="756" w:name="_Toc151193639"/>
      <w:bookmarkStart w:id="757" w:name="_Toc127151541"/>
      <w:bookmarkStart w:id="758" w:name="_Toc164608810"/>
      <w:bookmarkStart w:id="759" w:name="_Toc149720834"/>
      <w:bookmarkStart w:id="760" w:name="_Toc164351635"/>
      <w:bookmarkStart w:id="761" w:name="_Toc226309785"/>
      <w:bookmarkStart w:id="762" w:name="_Toc142311043"/>
      <w:bookmarkStart w:id="763" w:name="_Toc305158809"/>
      <w:bookmarkStart w:id="764" w:name="_Toc265228379"/>
      <w:bookmarkStart w:id="765" w:name="_Toc151193855"/>
      <w:bookmarkStart w:id="766" w:name="_Toc151190168"/>
      <w:bookmarkStart w:id="767" w:name="_Toc164229236"/>
      <w:bookmarkStart w:id="768" w:name="_Toc164608655"/>
      <w:bookmarkStart w:id="769" w:name="_Toc195842906"/>
      <w:bookmarkStart w:id="770" w:name="_Toc151193711"/>
      <w:bookmarkStart w:id="771" w:name="_Toc150480779"/>
      <w:bookmarkStart w:id="772" w:name="_Toc353825551"/>
      <w:bookmarkStart w:id="773" w:name="_Toc353873941"/>
      <w:bookmarkStart w:id="774" w:name="_Toc127151555"/>
      <w:bookmarkStart w:id="775" w:name="_Toc305158897"/>
      <w:bookmarkStart w:id="776" w:name="_Toc353873665"/>
      <w:bookmarkStart w:id="777" w:name="_Toc264969245"/>
      <w:bookmarkStart w:id="778" w:name="_Toc150480793"/>
      <w:bookmarkStart w:id="779" w:name="_Toc226337251"/>
      <w:bookmarkStart w:id="780" w:name="_Toc305158823"/>
      <w:bookmarkStart w:id="781" w:name="_Toc142311057"/>
      <w:bookmarkStart w:id="782" w:name="_Toc353825545"/>
      <w:bookmarkStart w:id="783" w:name="_Toc195842920"/>
      <w:bookmarkStart w:id="784" w:name="_Toc150774760"/>
      <w:bookmarkStart w:id="785" w:name="_Toc226965828"/>
      <w:bookmarkStart w:id="786" w:name="_Toc265228393"/>
      <w:bookmarkStart w:id="787" w:name="_Toc353873935"/>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01B53C23" w14:textId="77777777" w:rsidR="007E6B23" w:rsidRDefault="009C68B1">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20D0CA42" w14:textId="77777777" w:rsidR="007E6B23" w:rsidRDefault="009C68B1">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04EBFAA8" w14:textId="77777777" w:rsidR="007E6B23" w:rsidRDefault="009C68B1">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7E6B23" w14:paraId="3D6A468E" w14:textId="77777777">
        <w:trPr>
          <w:trHeight w:val="300"/>
          <w:jc w:val="center"/>
        </w:trPr>
        <w:tc>
          <w:tcPr>
            <w:tcW w:w="403" w:type="pct"/>
            <w:vAlign w:val="center"/>
          </w:tcPr>
          <w:p w14:paraId="6BFBBDBE" w14:textId="77777777" w:rsidR="007E6B23" w:rsidRDefault="009C68B1">
            <w:pPr>
              <w:widowControl/>
              <w:jc w:val="center"/>
              <w:rPr>
                <w:b/>
                <w:color w:val="000000"/>
                <w:kern w:val="0"/>
                <w:sz w:val="24"/>
              </w:rPr>
            </w:pPr>
            <w:r>
              <w:rPr>
                <w:b/>
                <w:color w:val="000000"/>
                <w:kern w:val="0"/>
                <w:sz w:val="24"/>
              </w:rPr>
              <w:t>序号</w:t>
            </w:r>
          </w:p>
        </w:tc>
        <w:tc>
          <w:tcPr>
            <w:tcW w:w="975" w:type="pct"/>
            <w:vAlign w:val="center"/>
          </w:tcPr>
          <w:p w14:paraId="33AB2380" w14:textId="77777777" w:rsidR="007E6B23" w:rsidRDefault="009C68B1">
            <w:pPr>
              <w:widowControl/>
              <w:jc w:val="center"/>
              <w:rPr>
                <w:b/>
                <w:color w:val="000000"/>
                <w:kern w:val="0"/>
                <w:sz w:val="24"/>
              </w:rPr>
            </w:pPr>
            <w:r>
              <w:rPr>
                <w:b/>
                <w:color w:val="000000"/>
                <w:kern w:val="0"/>
                <w:sz w:val="24"/>
              </w:rPr>
              <w:t>审查因素</w:t>
            </w:r>
          </w:p>
        </w:tc>
        <w:tc>
          <w:tcPr>
            <w:tcW w:w="3620" w:type="pct"/>
            <w:vAlign w:val="center"/>
          </w:tcPr>
          <w:p w14:paraId="477DBA8B" w14:textId="77777777" w:rsidR="007E6B23" w:rsidRDefault="009C68B1">
            <w:pPr>
              <w:widowControl/>
              <w:jc w:val="center"/>
              <w:rPr>
                <w:b/>
                <w:color w:val="000000"/>
                <w:kern w:val="0"/>
                <w:sz w:val="24"/>
              </w:rPr>
            </w:pPr>
            <w:r>
              <w:rPr>
                <w:b/>
                <w:color w:val="000000"/>
                <w:kern w:val="0"/>
                <w:sz w:val="24"/>
              </w:rPr>
              <w:t>审查内容</w:t>
            </w:r>
          </w:p>
        </w:tc>
      </w:tr>
      <w:tr w:rsidR="007E6B23" w14:paraId="6FDB429C" w14:textId="77777777">
        <w:trPr>
          <w:trHeight w:val="685"/>
          <w:jc w:val="center"/>
        </w:trPr>
        <w:tc>
          <w:tcPr>
            <w:tcW w:w="403" w:type="pct"/>
            <w:vAlign w:val="center"/>
          </w:tcPr>
          <w:p w14:paraId="31218A2E" w14:textId="77777777" w:rsidR="007E6B23" w:rsidRDefault="009C68B1">
            <w:pPr>
              <w:widowControl/>
              <w:jc w:val="center"/>
              <w:rPr>
                <w:color w:val="000000"/>
                <w:kern w:val="0"/>
                <w:sz w:val="24"/>
              </w:rPr>
            </w:pPr>
            <w:r>
              <w:rPr>
                <w:color w:val="000000"/>
                <w:kern w:val="0"/>
                <w:sz w:val="24"/>
              </w:rPr>
              <w:t>1</w:t>
            </w:r>
          </w:p>
        </w:tc>
        <w:tc>
          <w:tcPr>
            <w:tcW w:w="975" w:type="pct"/>
            <w:vAlign w:val="center"/>
          </w:tcPr>
          <w:p w14:paraId="6EBEE352" w14:textId="77777777" w:rsidR="007E6B23" w:rsidRDefault="009C68B1">
            <w:pPr>
              <w:widowControl/>
              <w:jc w:val="left"/>
              <w:rPr>
                <w:color w:val="000000"/>
                <w:kern w:val="0"/>
                <w:sz w:val="24"/>
              </w:rPr>
            </w:pPr>
            <w:r>
              <w:rPr>
                <w:color w:val="000000"/>
                <w:kern w:val="0"/>
                <w:sz w:val="24"/>
              </w:rPr>
              <w:t>授权委托书</w:t>
            </w:r>
          </w:p>
        </w:tc>
        <w:tc>
          <w:tcPr>
            <w:tcW w:w="3620" w:type="pct"/>
            <w:vAlign w:val="center"/>
          </w:tcPr>
          <w:p w14:paraId="2C23AE1C" w14:textId="77777777" w:rsidR="007E6B23" w:rsidRDefault="009C68B1">
            <w:pPr>
              <w:widowControl/>
              <w:jc w:val="left"/>
              <w:rPr>
                <w:color w:val="000000"/>
                <w:kern w:val="0"/>
                <w:sz w:val="24"/>
              </w:rPr>
            </w:pPr>
            <w:r>
              <w:rPr>
                <w:color w:val="000000"/>
                <w:kern w:val="0"/>
                <w:sz w:val="24"/>
              </w:rPr>
              <w:t>按招标文件要求提供授权委托书；</w:t>
            </w:r>
          </w:p>
        </w:tc>
      </w:tr>
      <w:tr w:rsidR="007E6B23" w14:paraId="4557F6E1" w14:textId="77777777">
        <w:trPr>
          <w:trHeight w:val="685"/>
          <w:jc w:val="center"/>
        </w:trPr>
        <w:tc>
          <w:tcPr>
            <w:tcW w:w="403" w:type="pct"/>
            <w:vAlign w:val="center"/>
          </w:tcPr>
          <w:p w14:paraId="49973DBA" w14:textId="77777777" w:rsidR="007E6B23" w:rsidRDefault="009C68B1">
            <w:pPr>
              <w:widowControl/>
              <w:jc w:val="center"/>
              <w:rPr>
                <w:color w:val="000000"/>
                <w:kern w:val="0"/>
                <w:sz w:val="24"/>
              </w:rPr>
            </w:pPr>
            <w:r>
              <w:rPr>
                <w:color w:val="000000"/>
                <w:kern w:val="0"/>
                <w:sz w:val="24"/>
              </w:rPr>
              <w:t>2</w:t>
            </w:r>
          </w:p>
        </w:tc>
        <w:tc>
          <w:tcPr>
            <w:tcW w:w="975" w:type="pct"/>
            <w:vAlign w:val="center"/>
          </w:tcPr>
          <w:p w14:paraId="4A27E781" w14:textId="77777777" w:rsidR="007E6B23" w:rsidRDefault="009C68B1">
            <w:pPr>
              <w:widowControl/>
              <w:jc w:val="left"/>
              <w:rPr>
                <w:color w:val="000000"/>
                <w:kern w:val="0"/>
                <w:sz w:val="24"/>
              </w:rPr>
            </w:pPr>
            <w:r>
              <w:rPr>
                <w:color w:val="000000"/>
                <w:kern w:val="0"/>
                <w:sz w:val="24"/>
              </w:rPr>
              <w:t>投标完整性</w:t>
            </w:r>
          </w:p>
        </w:tc>
        <w:tc>
          <w:tcPr>
            <w:tcW w:w="3620" w:type="pct"/>
            <w:vAlign w:val="center"/>
          </w:tcPr>
          <w:p w14:paraId="77E91F05" w14:textId="77777777" w:rsidR="007E6B23" w:rsidRDefault="009C68B1">
            <w:pPr>
              <w:widowControl/>
              <w:jc w:val="left"/>
              <w:rPr>
                <w:color w:val="000000"/>
                <w:kern w:val="0"/>
                <w:sz w:val="24"/>
              </w:rPr>
            </w:pPr>
            <w:r>
              <w:rPr>
                <w:sz w:val="24"/>
              </w:rPr>
              <w:t>未将一个采购包中的内容拆分投标；</w:t>
            </w:r>
          </w:p>
        </w:tc>
      </w:tr>
      <w:tr w:rsidR="007E6B23" w14:paraId="5309CF34" w14:textId="77777777">
        <w:trPr>
          <w:trHeight w:val="685"/>
          <w:jc w:val="center"/>
        </w:trPr>
        <w:tc>
          <w:tcPr>
            <w:tcW w:w="403" w:type="pct"/>
            <w:vAlign w:val="center"/>
          </w:tcPr>
          <w:p w14:paraId="5AA6FD83" w14:textId="77777777" w:rsidR="007E6B23" w:rsidRDefault="009C68B1">
            <w:pPr>
              <w:widowControl/>
              <w:jc w:val="center"/>
              <w:rPr>
                <w:color w:val="000000"/>
                <w:kern w:val="0"/>
                <w:sz w:val="24"/>
              </w:rPr>
            </w:pPr>
            <w:r>
              <w:rPr>
                <w:color w:val="000000"/>
                <w:kern w:val="0"/>
                <w:sz w:val="24"/>
              </w:rPr>
              <w:t>3</w:t>
            </w:r>
          </w:p>
        </w:tc>
        <w:tc>
          <w:tcPr>
            <w:tcW w:w="975" w:type="pct"/>
            <w:vAlign w:val="center"/>
          </w:tcPr>
          <w:p w14:paraId="53587A62" w14:textId="77777777" w:rsidR="007E6B23" w:rsidRDefault="009C68B1">
            <w:pPr>
              <w:widowControl/>
              <w:jc w:val="left"/>
              <w:rPr>
                <w:color w:val="000000"/>
                <w:kern w:val="0"/>
                <w:sz w:val="24"/>
              </w:rPr>
            </w:pPr>
            <w:r>
              <w:rPr>
                <w:color w:val="000000"/>
                <w:kern w:val="0"/>
                <w:sz w:val="24"/>
              </w:rPr>
              <w:t>投标报价</w:t>
            </w:r>
          </w:p>
        </w:tc>
        <w:tc>
          <w:tcPr>
            <w:tcW w:w="3620" w:type="pct"/>
            <w:vAlign w:val="center"/>
          </w:tcPr>
          <w:p w14:paraId="045BDBBF" w14:textId="77777777" w:rsidR="007E6B23" w:rsidRDefault="009C68B1">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7E6B23" w14:paraId="54F4243E" w14:textId="77777777">
        <w:trPr>
          <w:trHeight w:val="685"/>
          <w:jc w:val="center"/>
        </w:trPr>
        <w:tc>
          <w:tcPr>
            <w:tcW w:w="403" w:type="pct"/>
            <w:vAlign w:val="center"/>
          </w:tcPr>
          <w:p w14:paraId="3A5EED29" w14:textId="77777777" w:rsidR="007E6B23" w:rsidRDefault="009C68B1">
            <w:pPr>
              <w:widowControl/>
              <w:jc w:val="center"/>
              <w:rPr>
                <w:color w:val="000000"/>
                <w:kern w:val="0"/>
                <w:sz w:val="24"/>
              </w:rPr>
            </w:pPr>
            <w:r>
              <w:rPr>
                <w:color w:val="000000"/>
                <w:kern w:val="0"/>
                <w:sz w:val="24"/>
              </w:rPr>
              <w:t>4</w:t>
            </w:r>
          </w:p>
        </w:tc>
        <w:tc>
          <w:tcPr>
            <w:tcW w:w="975" w:type="pct"/>
            <w:vAlign w:val="center"/>
          </w:tcPr>
          <w:p w14:paraId="66BD0D9E" w14:textId="77777777" w:rsidR="007E6B23" w:rsidRDefault="009C68B1">
            <w:pPr>
              <w:widowControl/>
              <w:jc w:val="left"/>
              <w:rPr>
                <w:color w:val="000000"/>
                <w:kern w:val="0"/>
                <w:sz w:val="24"/>
              </w:rPr>
            </w:pPr>
            <w:r>
              <w:rPr>
                <w:color w:val="000000"/>
                <w:kern w:val="0"/>
                <w:sz w:val="24"/>
              </w:rPr>
              <w:t>报价唯一性</w:t>
            </w:r>
          </w:p>
        </w:tc>
        <w:tc>
          <w:tcPr>
            <w:tcW w:w="3620" w:type="pct"/>
            <w:vAlign w:val="center"/>
          </w:tcPr>
          <w:p w14:paraId="7DC04A6D" w14:textId="77777777" w:rsidR="007E6B23" w:rsidRDefault="009C68B1">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7E6B23" w14:paraId="1AE66529" w14:textId="77777777">
        <w:trPr>
          <w:trHeight w:val="685"/>
          <w:jc w:val="center"/>
        </w:trPr>
        <w:tc>
          <w:tcPr>
            <w:tcW w:w="403" w:type="pct"/>
            <w:vAlign w:val="center"/>
          </w:tcPr>
          <w:p w14:paraId="351F470D" w14:textId="77777777" w:rsidR="007E6B23" w:rsidRDefault="009C68B1">
            <w:pPr>
              <w:widowControl/>
              <w:jc w:val="center"/>
              <w:rPr>
                <w:color w:val="000000"/>
                <w:kern w:val="0"/>
                <w:sz w:val="24"/>
              </w:rPr>
            </w:pPr>
            <w:r>
              <w:rPr>
                <w:color w:val="000000"/>
                <w:kern w:val="0"/>
                <w:sz w:val="24"/>
              </w:rPr>
              <w:t>5</w:t>
            </w:r>
          </w:p>
        </w:tc>
        <w:tc>
          <w:tcPr>
            <w:tcW w:w="975" w:type="pct"/>
            <w:vAlign w:val="center"/>
          </w:tcPr>
          <w:p w14:paraId="0BF5801D" w14:textId="77777777" w:rsidR="007E6B23" w:rsidRDefault="009C68B1">
            <w:pPr>
              <w:widowControl/>
              <w:jc w:val="left"/>
              <w:rPr>
                <w:color w:val="000000"/>
                <w:kern w:val="0"/>
                <w:sz w:val="24"/>
              </w:rPr>
            </w:pPr>
            <w:r>
              <w:rPr>
                <w:color w:val="000000"/>
                <w:kern w:val="0"/>
                <w:sz w:val="24"/>
              </w:rPr>
              <w:t>投标有效期</w:t>
            </w:r>
          </w:p>
        </w:tc>
        <w:tc>
          <w:tcPr>
            <w:tcW w:w="3620" w:type="pct"/>
            <w:vAlign w:val="center"/>
          </w:tcPr>
          <w:p w14:paraId="64408976" w14:textId="77777777" w:rsidR="007E6B23" w:rsidRDefault="009C68B1">
            <w:pPr>
              <w:widowControl/>
              <w:jc w:val="left"/>
              <w:rPr>
                <w:color w:val="000000"/>
                <w:kern w:val="0"/>
                <w:sz w:val="24"/>
              </w:rPr>
            </w:pPr>
            <w:r>
              <w:rPr>
                <w:color w:val="000000"/>
                <w:kern w:val="0"/>
                <w:sz w:val="24"/>
              </w:rPr>
              <w:t>投标文件中承诺的投标有效期满足招标文件中载明的投标有效期的；</w:t>
            </w:r>
          </w:p>
        </w:tc>
      </w:tr>
      <w:tr w:rsidR="007E6B23" w14:paraId="6364E4F6" w14:textId="77777777">
        <w:trPr>
          <w:trHeight w:val="685"/>
          <w:jc w:val="center"/>
        </w:trPr>
        <w:tc>
          <w:tcPr>
            <w:tcW w:w="403" w:type="pct"/>
            <w:vAlign w:val="center"/>
          </w:tcPr>
          <w:p w14:paraId="13C3A1F3" w14:textId="77777777" w:rsidR="007E6B23" w:rsidRDefault="009C68B1">
            <w:pPr>
              <w:widowControl/>
              <w:jc w:val="center"/>
              <w:rPr>
                <w:color w:val="000000"/>
                <w:kern w:val="0"/>
                <w:sz w:val="24"/>
              </w:rPr>
            </w:pPr>
            <w:r>
              <w:rPr>
                <w:color w:val="000000"/>
                <w:kern w:val="0"/>
                <w:sz w:val="24"/>
              </w:rPr>
              <w:t>6</w:t>
            </w:r>
          </w:p>
        </w:tc>
        <w:tc>
          <w:tcPr>
            <w:tcW w:w="975" w:type="pct"/>
            <w:vAlign w:val="center"/>
          </w:tcPr>
          <w:p w14:paraId="5328A8C4" w14:textId="77777777" w:rsidR="007E6B23" w:rsidRDefault="009C68B1">
            <w:pPr>
              <w:widowControl/>
              <w:jc w:val="left"/>
              <w:rPr>
                <w:color w:val="000000"/>
                <w:kern w:val="0"/>
                <w:sz w:val="24"/>
              </w:rPr>
            </w:pPr>
            <w:r>
              <w:rPr>
                <w:color w:val="000000"/>
                <w:kern w:val="0"/>
                <w:sz w:val="24"/>
              </w:rPr>
              <w:t>实质性格式</w:t>
            </w:r>
          </w:p>
        </w:tc>
        <w:tc>
          <w:tcPr>
            <w:tcW w:w="3620" w:type="pct"/>
            <w:vAlign w:val="center"/>
          </w:tcPr>
          <w:p w14:paraId="59DF379A" w14:textId="77777777" w:rsidR="007E6B23" w:rsidRDefault="009C68B1">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7E6B23" w14:paraId="62F451FA" w14:textId="77777777">
        <w:trPr>
          <w:trHeight w:val="685"/>
          <w:jc w:val="center"/>
        </w:trPr>
        <w:tc>
          <w:tcPr>
            <w:tcW w:w="403" w:type="pct"/>
            <w:vAlign w:val="center"/>
          </w:tcPr>
          <w:p w14:paraId="30B09F4A" w14:textId="77777777" w:rsidR="007E6B23" w:rsidRDefault="009C68B1">
            <w:pPr>
              <w:widowControl/>
              <w:jc w:val="center"/>
              <w:rPr>
                <w:color w:val="000000"/>
                <w:kern w:val="0"/>
                <w:sz w:val="24"/>
              </w:rPr>
            </w:pPr>
            <w:r>
              <w:rPr>
                <w:color w:val="000000"/>
                <w:kern w:val="0"/>
                <w:sz w:val="24"/>
              </w:rPr>
              <w:t>7</w:t>
            </w:r>
          </w:p>
        </w:tc>
        <w:tc>
          <w:tcPr>
            <w:tcW w:w="975" w:type="pct"/>
            <w:vAlign w:val="center"/>
          </w:tcPr>
          <w:p w14:paraId="02DB9F45" w14:textId="77777777" w:rsidR="007E6B23" w:rsidRDefault="009C68B1">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vAlign w:val="center"/>
          </w:tcPr>
          <w:p w14:paraId="3E79D52F" w14:textId="77777777" w:rsidR="007E6B23" w:rsidRDefault="009C68B1">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7E6B23" w14:paraId="73CE2964" w14:textId="77777777">
        <w:trPr>
          <w:trHeight w:val="685"/>
          <w:jc w:val="center"/>
        </w:trPr>
        <w:tc>
          <w:tcPr>
            <w:tcW w:w="403" w:type="pct"/>
            <w:vAlign w:val="center"/>
          </w:tcPr>
          <w:p w14:paraId="51F9D5DC" w14:textId="77777777" w:rsidR="007E6B23" w:rsidRDefault="009C68B1">
            <w:pPr>
              <w:widowControl/>
              <w:jc w:val="center"/>
              <w:rPr>
                <w:color w:val="000000"/>
                <w:kern w:val="0"/>
                <w:sz w:val="24"/>
              </w:rPr>
            </w:pPr>
            <w:r>
              <w:rPr>
                <w:color w:val="000000"/>
                <w:kern w:val="0"/>
                <w:sz w:val="24"/>
              </w:rPr>
              <w:t>8</w:t>
            </w:r>
          </w:p>
        </w:tc>
        <w:tc>
          <w:tcPr>
            <w:tcW w:w="975" w:type="pct"/>
            <w:vAlign w:val="center"/>
          </w:tcPr>
          <w:p w14:paraId="788E444A" w14:textId="77777777" w:rsidR="007E6B23" w:rsidRDefault="009C68B1">
            <w:pPr>
              <w:widowControl/>
              <w:jc w:val="left"/>
              <w:rPr>
                <w:color w:val="000000"/>
                <w:kern w:val="0"/>
                <w:sz w:val="24"/>
              </w:rPr>
            </w:pPr>
            <w:r>
              <w:rPr>
                <w:sz w:val="24"/>
              </w:rPr>
              <w:t>拟分包情况说明（如有）</w:t>
            </w:r>
          </w:p>
        </w:tc>
        <w:tc>
          <w:tcPr>
            <w:tcW w:w="3620" w:type="pct"/>
            <w:vAlign w:val="center"/>
          </w:tcPr>
          <w:p w14:paraId="04DED641" w14:textId="77777777" w:rsidR="007E6B23" w:rsidRDefault="009C68B1">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7E6B23" w14:paraId="5EB134D0" w14:textId="77777777">
        <w:trPr>
          <w:trHeight w:val="685"/>
          <w:jc w:val="center"/>
        </w:trPr>
        <w:tc>
          <w:tcPr>
            <w:tcW w:w="403" w:type="pct"/>
            <w:vAlign w:val="center"/>
          </w:tcPr>
          <w:p w14:paraId="4716E0DB" w14:textId="77777777" w:rsidR="007E6B23" w:rsidRDefault="009C68B1">
            <w:pPr>
              <w:widowControl/>
              <w:jc w:val="center"/>
              <w:rPr>
                <w:color w:val="000000"/>
                <w:kern w:val="0"/>
                <w:sz w:val="24"/>
              </w:rPr>
            </w:pPr>
            <w:r>
              <w:rPr>
                <w:color w:val="000000"/>
                <w:kern w:val="0"/>
                <w:sz w:val="24"/>
              </w:rPr>
              <w:t>9</w:t>
            </w:r>
          </w:p>
        </w:tc>
        <w:tc>
          <w:tcPr>
            <w:tcW w:w="975" w:type="pct"/>
            <w:vAlign w:val="center"/>
          </w:tcPr>
          <w:p w14:paraId="53BD1164" w14:textId="77777777" w:rsidR="007E6B23" w:rsidRDefault="009C68B1">
            <w:pPr>
              <w:widowControl/>
              <w:jc w:val="left"/>
              <w:rPr>
                <w:color w:val="000000"/>
                <w:kern w:val="0"/>
                <w:sz w:val="24"/>
              </w:rPr>
            </w:pPr>
            <w:r>
              <w:rPr>
                <w:color w:val="000000"/>
                <w:kern w:val="0"/>
                <w:sz w:val="24"/>
              </w:rPr>
              <w:t>分包其他要求（如有）</w:t>
            </w:r>
          </w:p>
        </w:tc>
        <w:tc>
          <w:tcPr>
            <w:tcW w:w="3620" w:type="pct"/>
            <w:vAlign w:val="center"/>
          </w:tcPr>
          <w:p w14:paraId="17510F62" w14:textId="77777777" w:rsidR="007E6B23" w:rsidRDefault="009C68B1">
            <w:pPr>
              <w:widowControl/>
              <w:jc w:val="left"/>
              <w:rPr>
                <w:sz w:val="24"/>
              </w:rPr>
            </w:pPr>
            <w:r>
              <w:rPr>
                <w:sz w:val="24"/>
              </w:rPr>
              <w:t>分包履行的内容、金额或者比例未超出《投标人须知资料表》中的规定；</w:t>
            </w:r>
          </w:p>
          <w:p w14:paraId="1BC7E537" w14:textId="77777777" w:rsidR="007E6B23" w:rsidRDefault="009C68B1">
            <w:pPr>
              <w:widowControl/>
              <w:jc w:val="left"/>
              <w:rPr>
                <w:color w:val="000000"/>
                <w:kern w:val="0"/>
                <w:sz w:val="24"/>
              </w:rPr>
            </w:pPr>
            <w:r>
              <w:rPr>
                <w:sz w:val="24"/>
              </w:rPr>
              <w:t>分包承担主体具备《投标人须知资料表》载明的资质条件且提供了资质证书电子件（如有）；</w:t>
            </w:r>
          </w:p>
        </w:tc>
      </w:tr>
      <w:tr w:rsidR="007E6B23" w14:paraId="0CDCA0B3" w14:textId="77777777">
        <w:trPr>
          <w:trHeight w:val="685"/>
          <w:jc w:val="center"/>
        </w:trPr>
        <w:tc>
          <w:tcPr>
            <w:tcW w:w="403" w:type="pct"/>
            <w:vAlign w:val="center"/>
          </w:tcPr>
          <w:p w14:paraId="4F43F47E" w14:textId="77777777" w:rsidR="007E6B23" w:rsidRDefault="009C68B1">
            <w:pPr>
              <w:widowControl/>
              <w:jc w:val="center"/>
              <w:rPr>
                <w:color w:val="000000"/>
                <w:kern w:val="0"/>
                <w:sz w:val="24"/>
              </w:rPr>
            </w:pPr>
            <w:r>
              <w:rPr>
                <w:color w:val="000000"/>
                <w:kern w:val="0"/>
                <w:sz w:val="24"/>
              </w:rPr>
              <w:t>10</w:t>
            </w:r>
          </w:p>
        </w:tc>
        <w:tc>
          <w:tcPr>
            <w:tcW w:w="975" w:type="pct"/>
            <w:vAlign w:val="center"/>
          </w:tcPr>
          <w:p w14:paraId="7D0752F2" w14:textId="77777777" w:rsidR="007E6B23" w:rsidRDefault="009C68B1">
            <w:pPr>
              <w:widowControl/>
              <w:jc w:val="left"/>
              <w:rPr>
                <w:color w:val="000000"/>
                <w:kern w:val="0"/>
                <w:sz w:val="24"/>
              </w:rPr>
            </w:pPr>
            <w:r>
              <w:rPr>
                <w:color w:val="000000"/>
                <w:kern w:val="0"/>
                <w:sz w:val="24"/>
              </w:rPr>
              <w:t>报价的修正（如有）</w:t>
            </w:r>
          </w:p>
        </w:tc>
        <w:tc>
          <w:tcPr>
            <w:tcW w:w="3620" w:type="pct"/>
            <w:vAlign w:val="center"/>
          </w:tcPr>
          <w:p w14:paraId="1D061191" w14:textId="77777777" w:rsidR="007E6B23" w:rsidRDefault="009C68B1">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7E6B23" w14:paraId="10999331" w14:textId="77777777">
        <w:trPr>
          <w:trHeight w:val="685"/>
          <w:jc w:val="center"/>
        </w:trPr>
        <w:tc>
          <w:tcPr>
            <w:tcW w:w="403" w:type="pct"/>
            <w:vAlign w:val="center"/>
          </w:tcPr>
          <w:p w14:paraId="070DAF46" w14:textId="77777777" w:rsidR="007E6B23" w:rsidRDefault="009C68B1">
            <w:pPr>
              <w:widowControl/>
              <w:jc w:val="center"/>
              <w:rPr>
                <w:color w:val="000000"/>
                <w:kern w:val="0"/>
                <w:sz w:val="24"/>
              </w:rPr>
            </w:pPr>
            <w:r>
              <w:rPr>
                <w:color w:val="000000"/>
                <w:kern w:val="0"/>
                <w:sz w:val="24"/>
              </w:rPr>
              <w:t>11</w:t>
            </w:r>
          </w:p>
        </w:tc>
        <w:tc>
          <w:tcPr>
            <w:tcW w:w="975" w:type="pct"/>
            <w:vAlign w:val="center"/>
          </w:tcPr>
          <w:p w14:paraId="3309C568" w14:textId="77777777" w:rsidR="007E6B23" w:rsidRDefault="009C68B1">
            <w:pPr>
              <w:widowControl/>
              <w:jc w:val="left"/>
              <w:rPr>
                <w:color w:val="000000"/>
                <w:kern w:val="0"/>
                <w:sz w:val="24"/>
              </w:rPr>
            </w:pPr>
            <w:r>
              <w:rPr>
                <w:color w:val="000000"/>
                <w:kern w:val="0"/>
                <w:sz w:val="24"/>
              </w:rPr>
              <w:t>进口产品</w:t>
            </w:r>
          </w:p>
          <w:p w14:paraId="18E6EA5F" w14:textId="77777777" w:rsidR="007E6B23" w:rsidRDefault="009C68B1">
            <w:pPr>
              <w:widowControl/>
              <w:jc w:val="left"/>
              <w:rPr>
                <w:color w:val="000000"/>
                <w:kern w:val="0"/>
                <w:sz w:val="24"/>
              </w:rPr>
            </w:pPr>
            <w:r>
              <w:rPr>
                <w:color w:val="000000"/>
                <w:kern w:val="0"/>
                <w:sz w:val="24"/>
              </w:rPr>
              <w:t>（如有）</w:t>
            </w:r>
          </w:p>
        </w:tc>
        <w:tc>
          <w:tcPr>
            <w:tcW w:w="3620" w:type="pct"/>
            <w:vAlign w:val="center"/>
          </w:tcPr>
          <w:p w14:paraId="6DB9EBD7" w14:textId="77777777" w:rsidR="007E6B23" w:rsidRDefault="009C68B1">
            <w:pPr>
              <w:widowControl/>
              <w:jc w:val="left"/>
              <w:rPr>
                <w:color w:val="000000"/>
                <w:kern w:val="0"/>
                <w:sz w:val="24"/>
              </w:rPr>
            </w:pPr>
            <w:r>
              <w:rPr>
                <w:sz w:val="24"/>
              </w:rPr>
              <w:t>招标文件不接受进口产品投标的内容时，投标人所投产品不含进口产品；</w:t>
            </w:r>
          </w:p>
        </w:tc>
      </w:tr>
      <w:tr w:rsidR="007E6B23" w14:paraId="3FB3C920" w14:textId="77777777">
        <w:trPr>
          <w:trHeight w:val="685"/>
          <w:jc w:val="center"/>
        </w:trPr>
        <w:tc>
          <w:tcPr>
            <w:tcW w:w="403" w:type="pct"/>
            <w:vAlign w:val="center"/>
          </w:tcPr>
          <w:p w14:paraId="6EB06A7B" w14:textId="77777777" w:rsidR="007E6B23" w:rsidRDefault="009C68B1">
            <w:pPr>
              <w:widowControl/>
              <w:jc w:val="center"/>
              <w:rPr>
                <w:color w:val="000000"/>
                <w:kern w:val="0"/>
                <w:sz w:val="24"/>
              </w:rPr>
            </w:pPr>
            <w:r>
              <w:rPr>
                <w:color w:val="000000"/>
                <w:kern w:val="0"/>
                <w:sz w:val="24"/>
              </w:rPr>
              <w:lastRenderedPageBreak/>
              <w:t>12</w:t>
            </w:r>
          </w:p>
        </w:tc>
        <w:tc>
          <w:tcPr>
            <w:tcW w:w="975" w:type="pct"/>
            <w:vAlign w:val="center"/>
          </w:tcPr>
          <w:p w14:paraId="00F1ECEB" w14:textId="77777777" w:rsidR="007E6B23" w:rsidRDefault="009C68B1">
            <w:pPr>
              <w:widowControl/>
              <w:jc w:val="left"/>
              <w:rPr>
                <w:color w:val="000000"/>
                <w:kern w:val="0"/>
                <w:sz w:val="24"/>
              </w:rPr>
            </w:pPr>
            <w:r>
              <w:rPr>
                <w:color w:val="000000"/>
                <w:kern w:val="0"/>
                <w:sz w:val="24"/>
              </w:rPr>
              <w:t>国家有关部门对投标人的投标产品有强制性规定或要求的</w:t>
            </w:r>
          </w:p>
        </w:tc>
        <w:tc>
          <w:tcPr>
            <w:tcW w:w="3620" w:type="pct"/>
            <w:vAlign w:val="center"/>
          </w:tcPr>
          <w:p w14:paraId="5C1AAD24" w14:textId="77777777" w:rsidR="007E6B23" w:rsidRDefault="009C68B1">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067119A5" w14:textId="77777777" w:rsidR="007E6B23" w:rsidRDefault="009C68B1">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3BF18C88" w14:textId="77777777" w:rsidR="007E6B23" w:rsidRDefault="009C68B1">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3CA92316" w14:textId="77777777" w:rsidR="007E6B23" w:rsidRDefault="009C68B1">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7E6B23" w14:paraId="2DEDC94A" w14:textId="77777777">
        <w:trPr>
          <w:trHeight w:val="685"/>
          <w:jc w:val="center"/>
        </w:trPr>
        <w:tc>
          <w:tcPr>
            <w:tcW w:w="403" w:type="pct"/>
            <w:vAlign w:val="center"/>
          </w:tcPr>
          <w:p w14:paraId="6F37AB10" w14:textId="77777777" w:rsidR="007E6B23" w:rsidRDefault="009C68B1">
            <w:pPr>
              <w:widowControl/>
              <w:jc w:val="center"/>
              <w:rPr>
                <w:color w:val="000000"/>
                <w:kern w:val="0"/>
                <w:sz w:val="24"/>
              </w:rPr>
            </w:pPr>
            <w:r>
              <w:rPr>
                <w:color w:val="000000"/>
                <w:kern w:val="0"/>
                <w:sz w:val="24"/>
              </w:rPr>
              <w:t>13</w:t>
            </w:r>
          </w:p>
        </w:tc>
        <w:tc>
          <w:tcPr>
            <w:tcW w:w="975" w:type="pct"/>
            <w:vAlign w:val="center"/>
          </w:tcPr>
          <w:p w14:paraId="45AA67DE" w14:textId="77777777" w:rsidR="007E6B23" w:rsidRDefault="009C68B1">
            <w:pPr>
              <w:widowControl/>
              <w:jc w:val="left"/>
              <w:rPr>
                <w:color w:val="000000"/>
                <w:kern w:val="0"/>
                <w:sz w:val="24"/>
              </w:rPr>
            </w:pPr>
            <w:r>
              <w:rPr>
                <w:color w:val="000000"/>
                <w:kern w:val="0"/>
                <w:sz w:val="24"/>
              </w:rPr>
              <w:t>公平竞争</w:t>
            </w:r>
          </w:p>
        </w:tc>
        <w:tc>
          <w:tcPr>
            <w:tcW w:w="3620" w:type="pct"/>
            <w:vAlign w:val="center"/>
          </w:tcPr>
          <w:p w14:paraId="355F8E95" w14:textId="77777777" w:rsidR="007E6B23" w:rsidRDefault="009C68B1">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7E6B23" w14:paraId="5AE5CF5D" w14:textId="77777777">
        <w:trPr>
          <w:trHeight w:val="685"/>
          <w:jc w:val="center"/>
        </w:trPr>
        <w:tc>
          <w:tcPr>
            <w:tcW w:w="403" w:type="pct"/>
            <w:vAlign w:val="center"/>
          </w:tcPr>
          <w:p w14:paraId="164FE996" w14:textId="77777777" w:rsidR="007E6B23" w:rsidRDefault="009C68B1">
            <w:pPr>
              <w:widowControl/>
              <w:jc w:val="center"/>
              <w:rPr>
                <w:color w:val="000000"/>
                <w:kern w:val="0"/>
                <w:sz w:val="24"/>
              </w:rPr>
            </w:pPr>
            <w:r>
              <w:rPr>
                <w:color w:val="000000"/>
                <w:kern w:val="0"/>
                <w:sz w:val="24"/>
              </w:rPr>
              <w:t>14</w:t>
            </w:r>
          </w:p>
        </w:tc>
        <w:tc>
          <w:tcPr>
            <w:tcW w:w="975" w:type="pct"/>
            <w:vAlign w:val="center"/>
          </w:tcPr>
          <w:p w14:paraId="12C0E0D5" w14:textId="77777777" w:rsidR="007E6B23" w:rsidRDefault="009C68B1">
            <w:pPr>
              <w:widowControl/>
              <w:jc w:val="left"/>
              <w:rPr>
                <w:color w:val="000000"/>
                <w:kern w:val="0"/>
                <w:sz w:val="24"/>
              </w:rPr>
            </w:pPr>
            <w:r>
              <w:rPr>
                <w:color w:val="000000"/>
                <w:kern w:val="0"/>
                <w:sz w:val="24"/>
              </w:rPr>
              <w:t>串通投标</w:t>
            </w:r>
          </w:p>
        </w:tc>
        <w:tc>
          <w:tcPr>
            <w:tcW w:w="3620" w:type="pct"/>
            <w:vAlign w:val="center"/>
          </w:tcPr>
          <w:p w14:paraId="0C7E0DD8" w14:textId="77777777" w:rsidR="007E6B23" w:rsidRDefault="009C68B1">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7E6B23" w14:paraId="58E7FF0A" w14:textId="77777777">
        <w:trPr>
          <w:trHeight w:val="685"/>
          <w:jc w:val="center"/>
        </w:trPr>
        <w:tc>
          <w:tcPr>
            <w:tcW w:w="403" w:type="pct"/>
            <w:vAlign w:val="center"/>
          </w:tcPr>
          <w:p w14:paraId="3D510FF5" w14:textId="77777777" w:rsidR="007E6B23" w:rsidRDefault="009C68B1">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14:paraId="69DDF66E" w14:textId="77777777" w:rsidR="007E6B23" w:rsidRDefault="009C68B1">
            <w:pPr>
              <w:widowControl/>
              <w:jc w:val="left"/>
              <w:rPr>
                <w:color w:val="000000"/>
                <w:kern w:val="0"/>
                <w:sz w:val="24"/>
              </w:rPr>
            </w:pPr>
            <w:r>
              <w:rPr>
                <w:color w:val="000000"/>
                <w:kern w:val="0"/>
                <w:sz w:val="24"/>
              </w:rPr>
              <w:t>附加条件</w:t>
            </w:r>
          </w:p>
        </w:tc>
        <w:tc>
          <w:tcPr>
            <w:tcW w:w="3620" w:type="pct"/>
            <w:vAlign w:val="center"/>
          </w:tcPr>
          <w:p w14:paraId="0343BE4B" w14:textId="77777777" w:rsidR="007E6B23" w:rsidRDefault="009C68B1">
            <w:pPr>
              <w:widowControl/>
              <w:jc w:val="left"/>
              <w:rPr>
                <w:color w:val="000000"/>
                <w:kern w:val="0"/>
                <w:sz w:val="24"/>
              </w:rPr>
            </w:pPr>
            <w:r>
              <w:rPr>
                <w:color w:val="000000"/>
                <w:kern w:val="0"/>
                <w:sz w:val="24"/>
              </w:rPr>
              <w:t>投标文件未含有采购人不能接受的附加条件的；</w:t>
            </w:r>
          </w:p>
        </w:tc>
      </w:tr>
      <w:tr w:rsidR="007E6B23" w14:paraId="33C78920" w14:textId="77777777">
        <w:trPr>
          <w:trHeight w:val="685"/>
          <w:jc w:val="center"/>
        </w:trPr>
        <w:tc>
          <w:tcPr>
            <w:tcW w:w="403" w:type="pct"/>
            <w:vAlign w:val="center"/>
          </w:tcPr>
          <w:p w14:paraId="572FFA86" w14:textId="77777777" w:rsidR="007E6B23" w:rsidRDefault="009C68B1">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14:paraId="66AAD9FE" w14:textId="77777777" w:rsidR="007E6B23" w:rsidRDefault="009C68B1">
            <w:pPr>
              <w:widowControl/>
              <w:jc w:val="left"/>
              <w:rPr>
                <w:color w:val="000000"/>
                <w:kern w:val="0"/>
                <w:sz w:val="24"/>
              </w:rPr>
            </w:pPr>
            <w:r>
              <w:rPr>
                <w:color w:val="000000"/>
                <w:kern w:val="0"/>
                <w:sz w:val="24"/>
              </w:rPr>
              <w:t>其他无效情形</w:t>
            </w:r>
          </w:p>
        </w:tc>
        <w:tc>
          <w:tcPr>
            <w:tcW w:w="3620" w:type="pct"/>
            <w:vAlign w:val="center"/>
          </w:tcPr>
          <w:p w14:paraId="4379D404" w14:textId="77777777" w:rsidR="007E6B23" w:rsidRDefault="009C68B1">
            <w:pPr>
              <w:widowControl/>
              <w:jc w:val="left"/>
              <w:rPr>
                <w:color w:val="000000"/>
                <w:kern w:val="0"/>
                <w:sz w:val="24"/>
              </w:rPr>
            </w:pPr>
            <w:r>
              <w:rPr>
                <w:color w:val="000000" w:themeColor="text1"/>
                <w:sz w:val="24"/>
              </w:rPr>
              <w:t>投标人、投标文件不存在不符合法律、法规和招标文件规定的其他无效情形。</w:t>
            </w:r>
          </w:p>
        </w:tc>
      </w:tr>
    </w:tbl>
    <w:p w14:paraId="08E46B24" w14:textId="77777777" w:rsidR="007E6B23" w:rsidRDefault="007E6B23">
      <w:pPr>
        <w:numPr>
          <w:ilvl w:val="0"/>
          <w:numId w:val="13"/>
        </w:numPr>
        <w:tabs>
          <w:tab w:val="left" w:pos="1080"/>
          <w:tab w:val="left" w:pos="1589"/>
        </w:tabs>
        <w:snapToGrid w:val="0"/>
        <w:spacing w:line="360" w:lineRule="auto"/>
        <w:rPr>
          <w:sz w:val="24"/>
        </w:rPr>
        <w:sectPr w:rsidR="007E6B23">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3DEF07BD" w14:textId="77777777" w:rsidR="007E6B23" w:rsidRDefault="009C68B1">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1608B854" w14:textId="77777777" w:rsidR="007E6B23" w:rsidRDefault="009C68B1">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679419BF" w14:textId="77777777" w:rsidR="007E6B23" w:rsidRDefault="009C68B1">
      <w:pPr>
        <w:numPr>
          <w:ilvl w:val="1"/>
          <w:numId w:val="12"/>
        </w:numPr>
        <w:tabs>
          <w:tab w:val="left" w:pos="1080"/>
        </w:tabs>
        <w:snapToGrid w:val="0"/>
        <w:spacing w:line="360" w:lineRule="auto"/>
        <w:ind w:left="1077" w:hanging="720"/>
        <w:rPr>
          <w:sz w:val="24"/>
        </w:rPr>
      </w:pPr>
      <w:bookmarkStart w:id="790" w:name="_Hlk220085436"/>
      <w:r>
        <w:rPr>
          <w:rFonts w:hint="eastAsia"/>
          <w:sz w:val="24"/>
        </w:rPr>
        <w:t>异常低价处理</w:t>
      </w:r>
    </w:p>
    <w:p w14:paraId="37ACAD2C" w14:textId="77777777" w:rsidR="007E6B23" w:rsidRDefault="009C68B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767C4354" w14:textId="77777777" w:rsidR="007E6B23" w:rsidRDefault="009C68B1">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rFonts w:hint="eastAsia"/>
          <w:sz w:val="24"/>
        </w:rPr>
        <w:t>50%</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rPr>
        <w:t>50%</w:t>
      </w:r>
      <w:r>
        <w:rPr>
          <w:rFonts w:hint="eastAsia"/>
          <w:sz w:val="24"/>
        </w:rPr>
        <w:t>；</w:t>
      </w:r>
    </w:p>
    <w:p w14:paraId="182FDF42" w14:textId="77777777" w:rsidR="007E6B23" w:rsidRDefault="009C68B1">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rFonts w:hint="eastAsia"/>
          <w:sz w:val="24"/>
        </w:rPr>
        <w:t>50%</w:t>
      </w:r>
      <w:r>
        <w:rPr>
          <w:rFonts w:hint="eastAsia"/>
          <w:sz w:val="24"/>
        </w:rPr>
        <w:t>的，即投标（响应）报价</w:t>
      </w:r>
      <w:r>
        <w:rPr>
          <w:rFonts w:hint="eastAsia"/>
          <w:sz w:val="24"/>
        </w:rPr>
        <w:t>&lt;</w:t>
      </w:r>
      <w:r>
        <w:rPr>
          <w:rFonts w:hint="eastAsia"/>
          <w:sz w:val="24"/>
        </w:rPr>
        <w:t>通过符合性审查的次低报价供应商投标（响应）报价×</w:t>
      </w:r>
      <w:r>
        <w:rPr>
          <w:rFonts w:hint="eastAsia"/>
          <w:sz w:val="24"/>
        </w:rPr>
        <w:t>50%</w:t>
      </w:r>
      <w:r>
        <w:rPr>
          <w:rFonts w:hint="eastAsia"/>
          <w:sz w:val="24"/>
        </w:rPr>
        <w:t>；</w:t>
      </w:r>
    </w:p>
    <w:p w14:paraId="7F94B69F" w14:textId="77777777" w:rsidR="007E6B23" w:rsidRDefault="009C68B1">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rFonts w:hint="eastAsia"/>
          <w:sz w:val="24"/>
        </w:rPr>
        <w:t>45%</w:t>
      </w:r>
      <w:r>
        <w:rPr>
          <w:rFonts w:hint="eastAsia"/>
          <w:sz w:val="24"/>
        </w:rPr>
        <w:t>的，即投标（响应）报价</w:t>
      </w:r>
      <w:r>
        <w:rPr>
          <w:rFonts w:hint="eastAsia"/>
          <w:sz w:val="24"/>
        </w:rPr>
        <w:t>&lt;</w:t>
      </w:r>
      <w:r>
        <w:rPr>
          <w:rFonts w:hint="eastAsia"/>
          <w:sz w:val="24"/>
        </w:rPr>
        <w:t>采购项目最高限价×</w:t>
      </w:r>
      <w:r>
        <w:rPr>
          <w:rFonts w:hint="eastAsia"/>
          <w:sz w:val="24"/>
        </w:rPr>
        <w:t>45%</w:t>
      </w:r>
      <w:r>
        <w:rPr>
          <w:rFonts w:hint="eastAsia"/>
          <w:sz w:val="24"/>
        </w:rPr>
        <w:t>；</w:t>
      </w:r>
      <w:r>
        <w:rPr>
          <w:color w:val="000000"/>
          <w:sz w:val="24"/>
        </w:rPr>
        <w:t>未设定最高限价的采购项目，以采购项目预算金额作为最高限价</w:t>
      </w:r>
      <w:r>
        <w:rPr>
          <w:rFonts w:hint="eastAsia"/>
          <w:color w:val="000000"/>
          <w:sz w:val="24"/>
        </w:rPr>
        <w:t>；</w:t>
      </w:r>
    </w:p>
    <w:p w14:paraId="072EF531" w14:textId="77777777" w:rsidR="007E6B23" w:rsidRDefault="009C68B1">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2F80FCFE" w14:textId="77777777" w:rsidR="007E6B23" w:rsidRDefault="009C68B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02766BDA" w14:textId="77777777" w:rsidR="007E6B23" w:rsidRDefault="009C68B1">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41439ED" w14:textId="77777777" w:rsidR="007E6B23" w:rsidRDefault="009C68B1">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791" w:name="_Hlk190337965"/>
      <w:r>
        <w:rPr>
          <w:rFonts w:hint="eastAsia"/>
          <w:color w:val="000000"/>
          <w:sz w:val="24"/>
        </w:rPr>
        <w:t xml:space="preserve"> </w:t>
      </w:r>
      <w:r>
        <w:rPr>
          <w:rFonts w:hint="eastAsia"/>
          <w:sz w:val="24"/>
        </w:rPr>
        <w:t>上述投标（响应）报价指按照本章</w:t>
      </w:r>
      <w:r>
        <w:rPr>
          <w:rFonts w:hint="eastAsia"/>
          <w:sz w:val="24"/>
        </w:rPr>
        <w:t>2.4</w:t>
      </w:r>
      <w:r>
        <w:rPr>
          <w:rFonts w:hint="eastAsia"/>
          <w:sz w:val="24"/>
        </w:rPr>
        <w:t>修正后的报价</w:t>
      </w:r>
      <w:bookmarkEnd w:id="791"/>
      <w:r>
        <w:rPr>
          <w:rFonts w:hint="eastAsia"/>
          <w:sz w:val="24"/>
        </w:rPr>
        <w:t>。</w:t>
      </w:r>
    </w:p>
    <w:bookmarkEnd w:id="790"/>
    <w:p w14:paraId="66FF079F" w14:textId="77777777" w:rsidR="007E6B23" w:rsidRDefault="009C68B1">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60D45D64" w14:textId="77777777" w:rsidR="007E6B23" w:rsidRDefault="009C68B1">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4E0F9E1E" w14:textId="77777777" w:rsidR="007E6B23" w:rsidRDefault="009C68B1">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4831C81A" w14:textId="77777777" w:rsidR="007E6B23" w:rsidRDefault="009C68B1">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rFonts w:hint="eastAsia"/>
          <w:sz w:val="24"/>
          <w:u w:val="single"/>
        </w:rPr>
        <w:t xml:space="preserve">   /      </w:t>
      </w:r>
    </w:p>
    <w:p w14:paraId="38D67A2B" w14:textId="77777777" w:rsidR="007E6B23" w:rsidRDefault="009C68B1">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2.4.2-2.4.7</w:t>
      </w:r>
      <w:r>
        <w:rPr>
          <w:sz w:val="24"/>
        </w:rPr>
        <w:t>项规定修正。</w:t>
      </w:r>
    </w:p>
    <w:p w14:paraId="17198C9B" w14:textId="77777777" w:rsidR="007E6B23" w:rsidRDefault="009C68B1">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4A33C6A3" w14:textId="77777777" w:rsidR="007E6B23" w:rsidRDefault="009C68B1">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3F583B20" w14:textId="77777777" w:rsidR="007E6B23" w:rsidRDefault="009C68B1">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36E10149" w14:textId="77777777" w:rsidR="007E6B23" w:rsidRDefault="009C68B1">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70FB0C02" w14:textId="77777777" w:rsidR="007E6B23" w:rsidRDefault="009C68B1">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6A08954C" w14:textId="77777777" w:rsidR="007E6B23" w:rsidRDefault="009C68B1">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66546617" w14:textId="77777777" w:rsidR="007E6B23" w:rsidRDefault="009C68B1">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4EDD6642" w14:textId="77777777" w:rsidR="007E6B23" w:rsidRDefault="009C68B1">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1EA8CD04" w14:textId="77777777" w:rsidR="007E6B23" w:rsidRDefault="009C68B1">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10</w:t>
      </w:r>
      <w:r>
        <w:rPr>
          <w:sz w:val="24"/>
        </w:rPr>
        <w:t>%</w:t>
      </w:r>
      <w:r>
        <w:rPr>
          <w:sz w:val="24"/>
        </w:rPr>
        <w:t>的扣除，用扣</w:t>
      </w:r>
      <w:r>
        <w:rPr>
          <w:sz w:val="24"/>
        </w:rPr>
        <w:lastRenderedPageBreak/>
        <w:t>除后的价格参加评审。</w:t>
      </w:r>
    </w:p>
    <w:p w14:paraId="4CCDE087" w14:textId="77777777" w:rsidR="007E6B23" w:rsidRDefault="009C68B1">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 </w:t>
      </w:r>
      <w:r>
        <w:rPr>
          <w:sz w:val="24"/>
        </w:rPr>
        <w:t>%</w:t>
      </w:r>
      <w:r>
        <w:rPr>
          <w:sz w:val="24"/>
        </w:rPr>
        <w:t>的扣除，用扣除后的价格参加评审。</w:t>
      </w:r>
    </w:p>
    <w:p w14:paraId="112B7F3A" w14:textId="77777777" w:rsidR="007E6B23" w:rsidRDefault="009C68B1">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4CBC81ED" w14:textId="77777777" w:rsidR="007E6B23" w:rsidRDefault="009C68B1">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6D1413A" w14:textId="77777777" w:rsidR="007E6B23" w:rsidRDefault="009C68B1">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54C04FFF" w14:textId="77777777" w:rsidR="007E6B23" w:rsidRDefault="009C68B1">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0C9C246" w14:textId="77777777" w:rsidR="007E6B23" w:rsidRDefault="009C68B1">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072EF311" w14:textId="77777777" w:rsidR="007E6B23" w:rsidRDefault="009C68B1">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2F2F7B90" w14:textId="77777777" w:rsidR="007E6B23" w:rsidRDefault="009C68B1">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4BA4197B" w14:textId="77777777" w:rsidR="007E6B23" w:rsidRDefault="009C68B1">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7172592D" w14:textId="77777777" w:rsidR="007E6B23" w:rsidRDefault="009C68B1">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4AD3F6DA" w14:textId="77777777" w:rsidR="007E6B23" w:rsidRDefault="009C68B1">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40B1EB6D" w14:textId="77777777" w:rsidR="007E6B23" w:rsidRDefault="009C68B1">
      <w:pPr>
        <w:numPr>
          <w:ilvl w:val="0"/>
          <w:numId w:val="12"/>
        </w:numPr>
        <w:tabs>
          <w:tab w:val="left" w:pos="360"/>
        </w:tabs>
        <w:snapToGrid w:val="0"/>
        <w:spacing w:line="360" w:lineRule="auto"/>
        <w:outlineLvl w:val="1"/>
        <w:rPr>
          <w:sz w:val="24"/>
        </w:rPr>
      </w:pPr>
      <w:r>
        <w:rPr>
          <w:sz w:val="24"/>
        </w:rPr>
        <w:t>投标文件的比较和评价</w:t>
      </w:r>
      <w:bookmarkEnd w:id="772"/>
      <w:bookmarkEnd w:id="773"/>
    </w:p>
    <w:p w14:paraId="04A19376" w14:textId="77777777" w:rsidR="007E6B23" w:rsidRDefault="009C68B1">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45A2C7B2" w14:textId="77777777" w:rsidR="007E6B23" w:rsidRDefault="009C68B1">
      <w:pPr>
        <w:numPr>
          <w:ilvl w:val="1"/>
          <w:numId w:val="12"/>
        </w:numPr>
        <w:tabs>
          <w:tab w:val="left" w:pos="1080"/>
        </w:tabs>
        <w:snapToGrid w:val="0"/>
        <w:spacing w:line="360" w:lineRule="auto"/>
        <w:ind w:left="1077" w:hanging="720"/>
        <w:rPr>
          <w:sz w:val="24"/>
        </w:rPr>
      </w:pPr>
      <w:r>
        <w:rPr>
          <w:sz w:val="24"/>
        </w:rPr>
        <w:t>评标方法和评标标准</w:t>
      </w:r>
    </w:p>
    <w:p w14:paraId="10D3C97D" w14:textId="77777777" w:rsidR="007E6B23" w:rsidRDefault="009C68B1">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27E58160" w14:textId="77777777" w:rsidR="007E6B23" w:rsidRDefault="009C68B1">
      <w:pPr>
        <w:tabs>
          <w:tab w:val="left" w:pos="900"/>
          <w:tab w:val="left" w:pos="1589"/>
          <w:tab w:val="left" w:pos="1701"/>
        </w:tabs>
        <w:snapToGrid w:val="0"/>
        <w:spacing w:line="360" w:lineRule="auto"/>
        <w:ind w:left="1985"/>
        <w:rPr>
          <w:sz w:val="24"/>
        </w:rPr>
      </w:pPr>
      <w:r>
        <w:rPr>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AA105DC" w14:textId="77777777" w:rsidR="007E6B23" w:rsidRDefault="009C68B1">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7E6A956C" w14:textId="77777777" w:rsidR="007E6B23" w:rsidRDefault="009C68B1">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9F33B88" w14:textId="77777777" w:rsidR="007E6B23" w:rsidRDefault="009C68B1">
      <w:pPr>
        <w:tabs>
          <w:tab w:val="left" w:pos="1080"/>
          <w:tab w:val="left" w:pos="1589"/>
          <w:tab w:val="left" w:pos="2035"/>
        </w:tabs>
        <w:snapToGrid w:val="0"/>
        <w:spacing w:line="360" w:lineRule="auto"/>
        <w:ind w:left="2035"/>
        <w:rPr>
          <w:sz w:val="24"/>
        </w:rPr>
      </w:pPr>
      <w:r>
        <w:rPr>
          <w:sz w:val="24"/>
        </w:rPr>
        <w:t>□</w:t>
      </w:r>
      <w:r>
        <w:rPr>
          <w:sz w:val="24"/>
        </w:rPr>
        <w:t>随机抽取</w:t>
      </w:r>
    </w:p>
    <w:p w14:paraId="633FAE70" w14:textId="77777777" w:rsidR="007E6B23" w:rsidRDefault="009C68B1">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rFonts w:ascii="宋体" w:hAnsi="宋体" w:cs="宋体" w:hint="eastAsia"/>
          <w:sz w:val="24"/>
          <w:u w:val="single"/>
        </w:rPr>
        <w:t xml:space="preserve">    /     </w:t>
      </w:r>
    </w:p>
    <w:p w14:paraId="1D13FD52" w14:textId="77777777" w:rsidR="007E6B23" w:rsidRDefault="009C68B1">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ascii="宋体" w:hAnsi="宋体" w:cs="宋体" w:hint="eastAsia"/>
          <w:sz w:val="24"/>
          <w:u w:val="single"/>
        </w:rPr>
        <w:t xml:space="preserve"> / </w:t>
      </w:r>
      <w:r>
        <w:rPr>
          <w:sz w:val="24"/>
        </w:rPr>
        <w:t>。</w:t>
      </w:r>
    </w:p>
    <w:p w14:paraId="22E9E538" w14:textId="77777777" w:rsidR="007E6B23" w:rsidRDefault="009C68B1">
      <w:pPr>
        <w:numPr>
          <w:ilvl w:val="0"/>
          <w:numId w:val="12"/>
        </w:numPr>
        <w:tabs>
          <w:tab w:val="left" w:pos="360"/>
        </w:tabs>
        <w:snapToGrid w:val="0"/>
        <w:spacing w:line="360" w:lineRule="auto"/>
        <w:outlineLvl w:val="1"/>
        <w:rPr>
          <w:sz w:val="24"/>
        </w:rPr>
      </w:pPr>
      <w:r>
        <w:rPr>
          <w:sz w:val="24"/>
        </w:rPr>
        <w:t>确定</w:t>
      </w:r>
      <w:bookmarkStart w:id="792" w:name="_Toc195842911"/>
      <w:bookmarkStart w:id="793" w:name="_Toc127151747"/>
      <w:bookmarkStart w:id="794" w:name="_Toc164608815"/>
      <w:bookmarkStart w:id="795" w:name="_Toc305158888"/>
      <w:bookmarkStart w:id="796" w:name="_Toc150480784"/>
      <w:bookmarkStart w:id="797" w:name="_Toc150774751"/>
      <w:bookmarkStart w:id="798" w:name="_Toc151190173"/>
      <w:bookmarkStart w:id="799" w:name="_Toc151193644"/>
      <w:bookmarkStart w:id="800" w:name="_Toc151193934"/>
      <w:bookmarkStart w:id="801" w:name="_Toc265228384"/>
      <w:bookmarkStart w:id="802" w:name="_Toc305158814"/>
      <w:bookmarkStart w:id="803" w:name="_Toc164608660"/>
      <w:bookmarkStart w:id="804" w:name="_Toc164351640"/>
      <w:bookmarkStart w:id="805" w:name="_Toc150774646"/>
      <w:bookmarkStart w:id="806" w:name="_Toc127151546"/>
      <w:bookmarkStart w:id="807" w:name="_Toc226965736"/>
      <w:bookmarkStart w:id="808" w:name="_Toc226965819"/>
      <w:bookmarkStart w:id="809" w:name="_Toc151193716"/>
      <w:bookmarkStart w:id="810" w:name="_Toc226309790"/>
      <w:bookmarkStart w:id="811" w:name="_Toc164229387"/>
      <w:bookmarkStart w:id="812" w:name="_Toc149720839"/>
      <w:bookmarkStart w:id="813" w:name="_Ref467307010"/>
      <w:bookmarkStart w:id="814" w:name="_Toc127161460"/>
      <w:bookmarkStart w:id="815" w:name="_Toc164229241"/>
      <w:bookmarkStart w:id="816" w:name="_Toc151193788"/>
      <w:bookmarkStart w:id="817" w:name="_Toc150509297"/>
      <w:bookmarkStart w:id="818" w:name="_Toc520356170"/>
      <w:bookmarkStart w:id="819" w:name="_Toc226337242"/>
      <w:bookmarkStart w:id="820" w:name="_Toc151193860"/>
      <w:bookmarkStart w:id="821" w:name="_Toc142311048"/>
      <w:bookmarkStart w:id="822" w:name="_Toc264969236"/>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020B5231" w14:textId="77777777" w:rsidR="007E6B23" w:rsidRDefault="009C68B1">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75CC1CD" w14:textId="77777777" w:rsidR="007E6B23" w:rsidRDefault="009C68B1">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0C837818" w14:textId="77777777" w:rsidR="007E6B23" w:rsidRDefault="009C68B1">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ascii="Times New Roman" w:hAnsi="Times New Roman" w:hint="default"/>
          <w:sz w:val="24"/>
          <w:szCs w:val="24"/>
        </w:rPr>
        <w:lastRenderedPageBreak/>
        <w:t>■</w:t>
      </w:r>
      <w:r>
        <w:rPr>
          <w:rFonts w:ascii="Times New Roman" w:hAnsi="Times New Roman" w:hint="default"/>
          <w:sz w:val="24"/>
          <w:szCs w:val="24"/>
        </w:rPr>
        <w:t>其他方式，具体要求：</w:t>
      </w:r>
      <w:r>
        <w:rPr>
          <w:rFonts w:ascii="Times New Roman" w:hAnsi="Times New Roman" w:hint="default"/>
          <w:sz w:val="24"/>
          <w:szCs w:val="24"/>
          <w:u w:val="single"/>
        </w:rPr>
        <w:t>如果是得分相同的情况，以投标报价最低的获得中</w:t>
      </w:r>
    </w:p>
    <w:p w14:paraId="2AA2F80B" w14:textId="77777777" w:rsidR="007E6B23" w:rsidRDefault="009C68B1">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ascii="Times New Roman" w:hAnsi="Times New Roman" w:hint="default"/>
          <w:sz w:val="24"/>
          <w:szCs w:val="24"/>
          <w:u w:val="single"/>
        </w:rPr>
        <w:t>标人推荐资格。得分且投标报价均相同的</w:t>
      </w:r>
      <w:r>
        <w:rPr>
          <w:rFonts w:ascii="Times New Roman" w:hAnsi="Times New Roman" w:hint="default"/>
          <w:sz w:val="24"/>
          <w:szCs w:val="24"/>
          <w:u w:val="single"/>
        </w:rPr>
        <w:t xml:space="preserve"> </w:t>
      </w:r>
      <w:r>
        <w:rPr>
          <w:rFonts w:ascii="Times New Roman" w:hAnsi="Times New Roman" w:hint="default"/>
          <w:sz w:val="24"/>
          <w:szCs w:val="24"/>
          <w:u w:val="single"/>
        </w:rPr>
        <w:t>，以技术部分得分高者为中标人推</w:t>
      </w:r>
    </w:p>
    <w:p w14:paraId="49128595" w14:textId="77777777" w:rsidR="007E6B23" w:rsidRDefault="009C68B1">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ascii="Times New Roman" w:hAnsi="Times New Roman" w:hint="default"/>
          <w:sz w:val="24"/>
          <w:szCs w:val="24"/>
          <w:u w:val="single"/>
        </w:rPr>
        <w:t>荐资格。</w:t>
      </w:r>
    </w:p>
    <w:p w14:paraId="669B71EE" w14:textId="77777777" w:rsidR="007E6B23" w:rsidRDefault="009C68B1">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46E9844" w14:textId="77777777" w:rsidR="007E6B23" w:rsidRDefault="009C68B1">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51D45C9E" w14:textId="77777777" w:rsidR="007E6B23" w:rsidRDefault="009C68B1">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5AF1F33C" w14:textId="77777777" w:rsidR="007E6B23" w:rsidRDefault="009C68B1">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u w:val="single"/>
        </w:rPr>
        <w:t xml:space="preserve"> 3 </w:t>
      </w:r>
      <w:r>
        <w:rPr>
          <w:sz w:val="24"/>
        </w:rPr>
        <w:t>名中标候选人。</w:t>
      </w:r>
    </w:p>
    <w:p w14:paraId="0F0D3CD6" w14:textId="77777777" w:rsidR="007E6B23" w:rsidRDefault="009C68B1">
      <w:pPr>
        <w:numPr>
          <w:ilvl w:val="0"/>
          <w:numId w:val="12"/>
        </w:numPr>
        <w:tabs>
          <w:tab w:val="left" w:pos="360"/>
        </w:tabs>
        <w:snapToGrid w:val="0"/>
        <w:spacing w:line="360" w:lineRule="auto"/>
        <w:outlineLvl w:val="1"/>
        <w:rPr>
          <w:sz w:val="24"/>
        </w:rPr>
      </w:pPr>
      <w:r>
        <w:rPr>
          <w:sz w:val="24"/>
        </w:rPr>
        <w:t>报告违法行为</w:t>
      </w:r>
    </w:p>
    <w:p w14:paraId="09E390C6" w14:textId="77777777" w:rsidR="007E6B23" w:rsidRDefault="009C68B1">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7A35A3CA" w14:textId="77777777" w:rsidR="007E6B23" w:rsidRDefault="009C68B1">
      <w:pPr>
        <w:widowControl/>
        <w:jc w:val="left"/>
        <w:rPr>
          <w:b/>
          <w:sz w:val="24"/>
        </w:rPr>
      </w:pPr>
      <w:r>
        <w:rPr>
          <w:b/>
          <w:sz w:val="24"/>
        </w:rPr>
        <w:br w:type="page"/>
      </w:r>
    </w:p>
    <w:p w14:paraId="76D96E7F" w14:textId="77777777" w:rsidR="007E6B23" w:rsidRDefault="009C68B1">
      <w:pPr>
        <w:tabs>
          <w:tab w:val="left" w:pos="360"/>
          <w:tab w:val="left" w:pos="900"/>
        </w:tabs>
        <w:snapToGrid w:val="0"/>
        <w:spacing w:line="360" w:lineRule="auto"/>
        <w:jc w:val="center"/>
        <w:outlineLvl w:val="1"/>
        <w:rPr>
          <w:b/>
        </w:rPr>
      </w:pPr>
      <w:r>
        <w:rPr>
          <w:b/>
          <w:sz w:val="24"/>
        </w:rPr>
        <w:lastRenderedPageBreak/>
        <w:t>二、评标标准</w:t>
      </w:r>
    </w:p>
    <w:p w14:paraId="0E70F08E" w14:textId="77777777" w:rsidR="007E6B23" w:rsidRDefault="007E6B23">
      <w:pPr>
        <w:tabs>
          <w:tab w:val="left" w:pos="360"/>
          <w:tab w:val="left" w:pos="900"/>
          <w:tab w:val="left" w:pos="1080"/>
          <w:tab w:val="left" w:pos="2014"/>
        </w:tabs>
        <w:snapToGrid w:val="0"/>
        <w:spacing w:line="360" w:lineRule="auto"/>
        <w:rPr>
          <w:sz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0"/>
        <w:gridCol w:w="1259"/>
        <w:gridCol w:w="750"/>
        <w:gridCol w:w="5233"/>
        <w:gridCol w:w="1646"/>
      </w:tblGrid>
      <w:tr w:rsidR="007E6B23" w14:paraId="2C31B53B" w14:textId="77777777">
        <w:tc>
          <w:tcPr>
            <w:tcW w:w="740" w:type="dxa"/>
            <w:vAlign w:val="center"/>
          </w:tcPr>
          <w:p w14:paraId="1DC93927" w14:textId="77777777" w:rsidR="007E6B23" w:rsidRDefault="009C68B1">
            <w:pPr>
              <w:ind w:firstLine="28"/>
              <w:jc w:val="center"/>
              <w:rPr>
                <w:b/>
                <w:sz w:val="24"/>
              </w:rPr>
            </w:pPr>
            <w:r>
              <w:rPr>
                <w:b/>
                <w:sz w:val="24"/>
              </w:rPr>
              <w:t>序号</w:t>
            </w:r>
          </w:p>
        </w:tc>
        <w:tc>
          <w:tcPr>
            <w:tcW w:w="1259" w:type="dxa"/>
            <w:vAlign w:val="center"/>
          </w:tcPr>
          <w:p w14:paraId="4BA23E2C" w14:textId="77777777" w:rsidR="007E6B23" w:rsidRDefault="009C68B1">
            <w:pPr>
              <w:ind w:firstLine="28"/>
              <w:jc w:val="center"/>
              <w:rPr>
                <w:b/>
                <w:sz w:val="24"/>
              </w:rPr>
            </w:pPr>
            <w:r>
              <w:rPr>
                <w:b/>
                <w:sz w:val="24"/>
              </w:rPr>
              <w:t>评分因素</w:t>
            </w:r>
          </w:p>
        </w:tc>
        <w:tc>
          <w:tcPr>
            <w:tcW w:w="750" w:type="dxa"/>
            <w:vAlign w:val="center"/>
          </w:tcPr>
          <w:p w14:paraId="2A37EFE2" w14:textId="77777777" w:rsidR="007E6B23" w:rsidRDefault="009C68B1">
            <w:pPr>
              <w:ind w:firstLine="28"/>
              <w:jc w:val="center"/>
              <w:rPr>
                <w:b/>
                <w:sz w:val="24"/>
              </w:rPr>
            </w:pPr>
            <w:r>
              <w:rPr>
                <w:b/>
                <w:sz w:val="24"/>
              </w:rPr>
              <w:t>分值</w:t>
            </w:r>
          </w:p>
        </w:tc>
        <w:tc>
          <w:tcPr>
            <w:tcW w:w="5233" w:type="dxa"/>
            <w:vAlign w:val="center"/>
          </w:tcPr>
          <w:p w14:paraId="3EFA7908" w14:textId="77777777" w:rsidR="007E6B23" w:rsidRDefault="009C68B1">
            <w:pPr>
              <w:ind w:firstLine="28"/>
              <w:jc w:val="center"/>
              <w:rPr>
                <w:b/>
                <w:sz w:val="24"/>
              </w:rPr>
            </w:pPr>
            <w:r>
              <w:rPr>
                <w:b/>
                <w:sz w:val="24"/>
              </w:rPr>
              <w:t>评分标准</w:t>
            </w:r>
          </w:p>
        </w:tc>
        <w:tc>
          <w:tcPr>
            <w:tcW w:w="1646" w:type="dxa"/>
            <w:vAlign w:val="center"/>
          </w:tcPr>
          <w:p w14:paraId="2A021022" w14:textId="77777777" w:rsidR="007E6B23" w:rsidRDefault="009C68B1">
            <w:pPr>
              <w:pStyle w:val="affff2"/>
              <w:spacing w:before="0" w:after="0" w:line="240" w:lineRule="auto"/>
              <w:rPr>
                <w:rFonts w:eastAsia="宋体"/>
                <w:szCs w:val="24"/>
              </w:rPr>
            </w:pPr>
            <w:r>
              <w:rPr>
                <w:rFonts w:eastAsia="宋体"/>
                <w:szCs w:val="24"/>
              </w:rPr>
              <w:t>说明</w:t>
            </w:r>
          </w:p>
        </w:tc>
      </w:tr>
      <w:tr w:rsidR="007E6B23" w14:paraId="0CDA5EBB" w14:textId="77777777">
        <w:tc>
          <w:tcPr>
            <w:tcW w:w="740" w:type="dxa"/>
            <w:vAlign w:val="center"/>
          </w:tcPr>
          <w:p w14:paraId="0A0259DA" w14:textId="77777777" w:rsidR="007E6B23" w:rsidRDefault="009C68B1">
            <w:pPr>
              <w:ind w:firstLine="28"/>
              <w:jc w:val="center"/>
              <w:rPr>
                <w:sz w:val="24"/>
              </w:rPr>
            </w:pPr>
            <w:r>
              <w:rPr>
                <w:rFonts w:hint="eastAsia"/>
                <w:sz w:val="24"/>
              </w:rPr>
              <w:t>1</w:t>
            </w:r>
          </w:p>
        </w:tc>
        <w:tc>
          <w:tcPr>
            <w:tcW w:w="1259" w:type="dxa"/>
            <w:vAlign w:val="center"/>
          </w:tcPr>
          <w:p w14:paraId="173DA344" w14:textId="77777777" w:rsidR="007E6B23" w:rsidRDefault="009C68B1">
            <w:pPr>
              <w:ind w:firstLine="28"/>
              <w:jc w:val="center"/>
              <w:rPr>
                <w:sz w:val="24"/>
              </w:rPr>
            </w:pPr>
            <w:r>
              <w:rPr>
                <w:sz w:val="24"/>
              </w:rPr>
              <w:t>投标报价</w:t>
            </w:r>
          </w:p>
        </w:tc>
        <w:tc>
          <w:tcPr>
            <w:tcW w:w="750" w:type="dxa"/>
            <w:vAlign w:val="center"/>
          </w:tcPr>
          <w:p w14:paraId="32AD1B7B" w14:textId="77777777" w:rsidR="007E6B23" w:rsidRDefault="009C68B1">
            <w:pPr>
              <w:ind w:firstLine="28"/>
              <w:jc w:val="center"/>
              <w:rPr>
                <w:sz w:val="24"/>
              </w:rPr>
            </w:pPr>
            <w:r>
              <w:rPr>
                <w:rFonts w:hint="eastAsia"/>
                <w:sz w:val="24"/>
              </w:rPr>
              <w:t>10</w:t>
            </w:r>
          </w:p>
        </w:tc>
        <w:tc>
          <w:tcPr>
            <w:tcW w:w="5233" w:type="dxa"/>
            <w:vAlign w:val="center"/>
          </w:tcPr>
          <w:p w14:paraId="360404DE"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满足招标文件要求且投标价格最低的投标报价为评标基准价，其价格分为满分。其他投标人的价格分统一按照下列公式计算：</w:t>
            </w:r>
          </w:p>
          <w:p w14:paraId="533B818E"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投标报价得分＝（评标基准价/投标报价）×分值。</w:t>
            </w:r>
          </w:p>
        </w:tc>
        <w:tc>
          <w:tcPr>
            <w:tcW w:w="1646" w:type="dxa"/>
            <w:vAlign w:val="center"/>
          </w:tcPr>
          <w:p w14:paraId="2CE5F450" w14:textId="77777777" w:rsidR="007E6B23" w:rsidRDefault="009C68B1">
            <w:pPr>
              <w:ind w:left="-38"/>
              <w:rPr>
                <w:sz w:val="24"/>
              </w:rPr>
            </w:pPr>
            <w:r>
              <w:rPr>
                <w:sz w:val="24"/>
              </w:rPr>
              <w:t>此处投标报价指经过报价修正，及因落实政府采购政策进行价格调整后的报价，详见第四章《评标程序、评标方法和评标标准》</w:t>
            </w:r>
            <w:r>
              <w:rPr>
                <w:sz w:val="24"/>
              </w:rPr>
              <w:t>2.4</w:t>
            </w:r>
            <w:r>
              <w:rPr>
                <w:rFonts w:hint="eastAsia"/>
                <w:sz w:val="24"/>
              </w:rPr>
              <w:t>、</w:t>
            </w:r>
            <w:r>
              <w:rPr>
                <w:sz w:val="24"/>
              </w:rPr>
              <w:t>2.5</w:t>
            </w:r>
            <w:r>
              <w:rPr>
                <w:rFonts w:hint="eastAsia"/>
                <w:sz w:val="24"/>
              </w:rPr>
              <w:t>及</w:t>
            </w:r>
            <w:r>
              <w:rPr>
                <w:rFonts w:hint="eastAsia"/>
                <w:sz w:val="24"/>
              </w:rPr>
              <w:t>2</w:t>
            </w:r>
            <w:r>
              <w:rPr>
                <w:sz w:val="24"/>
              </w:rPr>
              <w:t>.6</w:t>
            </w:r>
            <w:r>
              <w:rPr>
                <w:sz w:val="24"/>
              </w:rPr>
              <w:t>。</w:t>
            </w:r>
          </w:p>
        </w:tc>
      </w:tr>
      <w:tr w:rsidR="007E6B23" w14:paraId="188D7EBB" w14:textId="77777777">
        <w:trPr>
          <w:trHeight w:val="1463"/>
        </w:trPr>
        <w:tc>
          <w:tcPr>
            <w:tcW w:w="740" w:type="dxa"/>
            <w:vMerge w:val="restart"/>
            <w:vAlign w:val="center"/>
          </w:tcPr>
          <w:p w14:paraId="3070F238" w14:textId="77777777" w:rsidR="007E6B23" w:rsidRDefault="009C68B1">
            <w:pPr>
              <w:ind w:firstLine="28"/>
              <w:jc w:val="center"/>
              <w:rPr>
                <w:sz w:val="24"/>
              </w:rPr>
            </w:pPr>
            <w:r>
              <w:rPr>
                <w:rFonts w:ascii="宋体" w:hAnsi="宋体" w:hint="eastAsia"/>
                <w:bCs/>
                <w:sz w:val="24"/>
              </w:rPr>
              <w:t>2</w:t>
            </w:r>
          </w:p>
        </w:tc>
        <w:tc>
          <w:tcPr>
            <w:tcW w:w="1259" w:type="dxa"/>
            <w:vAlign w:val="center"/>
          </w:tcPr>
          <w:p w14:paraId="7809105A" w14:textId="77777777" w:rsidR="007E6B23" w:rsidRDefault="009C68B1">
            <w:pPr>
              <w:ind w:firstLine="28"/>
              <w:jc w:val="center"/>
              <w:rPr>
                <w:sz w:val="24"/>
              </w:rPr>
            </w:pPr>
            <w:r>
              <w:rPr>
                <w:rFonts w:ascii="宋体" w:hAnsi="宋体"/>
                <w:bCs/>
                <w:sz w:val="24"/>
              </w:rPr>
              <w:t>业绩及经验</w:t>
            </w:r>
          </w:p>
        </w:tc>
        <w:tc>
          <w:tcPr>
            <w:tcW w:w="750" w:type="dxa"/>
            <w:vAlign w:val="center"/>
          </w:tcPr>
          <w:p w14:paraId="0EC54DE0" w14:textId="77777777" w:rsidR="007E6B23" w:rsidRDefault="009C68B1">
            <w:pPr>
              <w:ind w:firstLine="28"/>
              <w:jc w:val="center"/>
              <w:rPr>
                <w:sz w:val="24"/>
              </w:rPr>
            </w:pPr>
            <w:r>
              <w:rPr>
                <w:rFonts w:hint="eastAsia"/>
                <w:sz w:val="24"/>
              </w:rPr>
              <w:t>2</w:t>
            </w:r>
          </w:p>
        </w:tc>
        <w:tc>
          <w:tcPr>
            <w:tcW w:w="5233" w:type="dxa"/>
            <w:vAlign w:val="center"/>
          </w:tcPr>
          <w:p w14:paraId="4249438C"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投标人近三年内每具有一个类似项目业绩得1分，最高得2分。（近三年指2023年1月至今，须提供合同业绩</w:t>
            </w:r>
            <w:r>
              <w:rPr>
                <w:rFonts w:ascii="宋体" w:hAnsi="宋体"/>
                <w:kern w:val="3"/>
                <w:sz w:val="24"/>
                <w:szCs w:val="24"/>
              </w:rPr>
              <w:t>复印件并加盖投标人公章</w:t>
            </w:r>
            <w:r>
              <w:rPr>
                <w:rFonts w:ascii="宋体" w:hAnsi="宋体" w:hint="eastAsia"/>
                <w:kern w:val="3"/>
                <w:sz w:val="24"/>
                <w:szCs w:val="24"/>
              </w:rPr>
              <w:t>）</w:t>
            </w:r>
          </w:p>
        </w:tc>
        <w:tc>
          <w:tcPr>
            <w:tcW w:w="1646" w:type="dxa"/>
            <w:vAlign w:val="center"/>
          </w:tcPr>
          <w:p w14:paraId="0FB11C0B" w14:textId="77777777" w:rsidR="007E6B23" w:rsidRDefault="007E6B23">
            <w:pPr>
              <w:ind w:left="-38"/>
              <w:rPr>
                <w:sz w:val="24"/>
              </w:rPr>
            </w:pPr>
          </w:p>
        </w:tc>
      </w:tr>
      <w:tr w:rsidR="007E6B23" w14:paraId="5F2575F8" w14:textId="77777777">
        <w:trPr>
          <w:trHeight w:val="1865"/>
        </w:trPr>
        <w:tc>
          <w:tcPr>
            <w:tcW w:w="740" w:type="dxa"/>
            <w:vMerge/>
            <w:vAlign w:val="center"/>
          </w:tcPr>
          <w:p w14:paraId="07439046" w14:textId="77777777" w:rsidR="007E6B23" w:rsidRDefault="007E6B23">
            <w:pPr>
              <w:ind w:firstLine="28"/>
              <w:jc w:val="center"/>
              <w:rPr>
                <w:sz w:val="24"/>
              </w:rPr>
            </w:pPr>
          </w:p>
        </w:tc>
        <w:tc>
          <w:tcPr>
            <w:tcW w:w="1259" w:type="dxa"/>
            <w:vAlign w:val="center"/>
          </w:tcPr>
          <w:p w14:paraId="460273B8" w14:textId="77777777" w:rsidR="007E6B23" w:rsidRDefault="009C68B1">
            <w:pPr>
              <w:ind w:firstLine="28"/>
              <w:jc w:val="center"/>
              <w:rPr>
                <w:rFonts w:ascii="宋体" w:hAnsi="宋体" w:hint="eastAsia"/>
                <w:bCs/>
                <w:sz w:val="24"/>
              </w:rPr>
            </w:pPr>
            <w:r>
              <w:rPr>
                <w:rFonts w:ascii="宋体" w:hAnsi="宋体" w:hint="eastAsia"/>
                <w:bCs/>
                <w:sz w:val="24"/>
              </w:rPr>
              <w:t>证书</w:t>
            </w:r>
          </w:p>
        </w:tc>
        <w:tc>
          <w:tcPr>
            <w:tcW w:w="750" w:type="dxa"/>
            <w:vAlign w:val="center"/>
          </w:tcPr>
          <w:p w14:paraId="671E2CB6" w14:textId="77777777" w:rsidR="007E6B23" w:rsidRDefault="009C68B1">
            <w:pPr>
              <w:ind w:firstLine="28"/>
              <w:jc w:val="center"/>
              <w:rPr>
                <w:sz w:val="24"/>
              </w:rPr>
            </w:pPr>
            <w:r>
              <w:rPr>
                <w:rFonts w:hint="eastAsia"/>
                <w:sz w:val="24"/>
              </w:rPr>
              <w:t>3</w:t>
            </w:r>
          </w:p>
        </w:tc>
        <w:tc>
          <w:tcPr>
            <w:tcW w:w="5233" w:type="dxa"/>
            <w:vAlign w:val="center"/>
          </w:tcPr>
          <w:p w14:paraId="0BA63E47"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1.</w:t>
            </w:r>
            <w:r>
              <w:rPr>
                <w:rFonts w:ascii="宋体" w:hAnsi="宋体" w:hint="eastAsia"/>
                <w:kern w:val="3"/>
                <w:sz w:val="24"/>
                <w:szCs w:val="24"/>
              </w:rPr>
              <w:t>所投产品具备国家机构颁发的“智能化健身设施类”相关软件著作权证书得1分，未提供或不符合要求不得分。</w:t>
            </w:r>
          </w:p>
          <w:p w14:paraId="03AFDC73"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2</w:t>
            </w:r>
            <w:r>
              <w:rPr>
                <w:rFonts w:ascii="宋体" w:hAnsi="宋体"/>
                <w:kern w:val="3"/>
                <w:sz w:val="24"/>
                <w:szCs w:val="24"/>
              </w:rPr>
              <w:t>.</w:t>
            </w:r>
            <w:r>
              <w:rPr>
                <w:rFonts w:ascii="宋体" w:hAnsi="宋体" w:hint="eastAsia"/>
                <w:kern w:val="3"/>
                <w:sz w:val="24"/>
                <w:szCs w:val="24"/>
              </w:rPr>
              <w:t>所投产品具备国家机构颁发的“全民健身类”相关软件著作权证书得1分，未提供或不符合要求不得分。</w:t>
            </w:r>
          </w:p>
          <w:p w14:paraId="0CA8D32A"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3</w:t>
            </w:r>
            <w:r>
              <w:rPr>
                <w:rFonts w:ascii="宋体" w:hAnsi="宋体"/>
                <w:kern w:val="3"/>
                <w:sz w:val="24"/>
                <w:szCs w:val="24"/>
              </w:rPr>
              <w:t>.</w:t>
            </w:r>
            <w:r>
              <w:rPr>
                <w:rFonts w:ascii="宋体" w:hAnsi="宋体" w:hint="eastAsia"/>
                <w:kern w:val="3"/>
                <w:sz w:val="24"/>
                <w:szCs w:val="24"/>
              </w:rPr>
              <w:t>所投产品具备国家机构颁发的“体育政务平台类”相关软件著作权证书得1分，未提供或不符合要求不得分。</w:t>
            </w:r>
          </w:p>
          <w:p w14:paraId="43B9AC41"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复印件加盖公章。</w:t>
            </w:r>
          </w:p>
        </w:tc>
        <w:tc>
          <w:tcPr>
            <w:tcW w:w="1646" w:type="dxa"/>
            <w:vAlign w:val="center"/>
          </w:tcPr>
          <w:p w14:paraId="451203B8" w14:textId="77777777" w:rsidR="007E6B23" w:rsidRDefault="007E6B23">
            <w:pPr>
              <w:ind w:left="-38"/>
              <w:rPr>
                <w:sz w:val="24"/>
              </w:rPr>
            </w:pPr>
          </w:p>
        </w:tc>
      </w:tr>
      <w:tr w:rsidR="007E6B23" w14:paraId="381F319F" w14:textId="77777777">
        <w:trPr>
          <w:trHeight w:val="1371"/>
        </w:trPr>
        <w:tc>
          <w:tcPr>
            <w:tcW w:w="740" w:type="dxa"/>
            <w:vAlign w:val="center"/>
          </w:tcPr>
          <w:p w14:paraId="3B2B99EA" w14:textId="77777777" w:rsidR="007E6B23" w:rsidRDefault="009C68B1">
            <w:pPr>
              <w:ind w:firstLine="28"/>
              <w:jc w:val="center"/>
              <w:rPr>
                <w:rFonts w:ascii="宋体" w:hAnsi="宋体" w:hint="eastAsia"/>
                <w:bCs/>
                <w:sz w:val="24"/>
              </w:rPr>
            </w:pPr>
            <w:r>
              <w:rPr>
                <w:rFonts w:ascii="宋体" w:hAnsi="宋体" w:hint="eastAsia"/>
                <w:bCs/>
                <w:sz w:val="24"/>
              </w:rPr>
              <w:t>3</w:t>
            </w:r>
          </w:p>
        </w:tc>
        <w:tc>
          <w:tcPr>
            <w:tcW w:w="1259" w:type="dxa"/>
            <w:vAlign w:val="center"/>
          </w:tcPr>
          <w:p w14:paraId="12BC724A" w14:textId="77777777" w:rsidR="007E6B23" w:rsidRDefault="009C68B1">
            <w:pPr>
              <w:jc w:val="center"/>
              <w:rPr>
                <w:rFonts w:ascii="宋体" w:hAnsi="宋体" w:hint="eastAsia"/>
                <w:bCs/>
                <w:sz w:val="24"/>
              </w:rPr>
            </w:pPr>
            <w:r>
              <w:rPr>
                <w:rFonts w:ascii="宋体" w:hAnsi="宋体"/>
                <w:bCs/>
                <w:sz w:val="24"/>
              </w:rPr>
              <w:t>项目理解与分析</w:t>
            </w:r>
          </w:p>
        </w:tc>
        <w:tc>
          <w:tcPr>
            <w:tcW w:w="750" w:type="dxa"/>
            <w:vAlign w:val="center"/>
          </w:tcPr>
          <w:p w14:paraId="627930E9" w14:textId="77777777" w:rsidR="007E6B23" w:rsidRDefault="009C68B1">
            <w:pPr>
              <w:ind w:firstLine="28"/>
              <w:jc w:val="center"/>
              <w:rPr>
                <w:sz w:val="24"/>
              </w:rPr>
            </w:pPr>
            <w:r>
              <w:rPr>
                <w:rFonts w:hint="eastAsia"/>
                <w:sz w:val="24"/>
              </w:rPr>
              <w:t>10</w:t>
            </w:r>
          </w:p>
        </w:tc>
        <w:tc>
          <w:tcPr>
            <w:tcW w:w="5233" w:type="dxa"/>
            <w:vAlign w:val="center"/>
          </w:tcPr>
          <w:p w14:paraId="5E56450B"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综合考虑投标人对</w:t>
            </w:r>
            <w:r>
              <w:rPr>
                <w:rFonts w:ascii="宋体" w:hAnsi="宋体" w:hint="eastAsia"/>
                <w:kern w:val="3"/>
                <w:sz w:val="24"/>
                <w:szCs w:val="24"/>
              </w:rPr>
              <w:t>项目</w:t>
            </w:r>
            <w:r>
              <w:rPr>
                <w:rFonts w:ascii="宋体" w:hAnsi="宋体"/>
                <w:kern w:val="3"/>
                <w:sz w:val="24"/>
                <w:szCs w:val="24"/>
              </w:rPr>
              <w:t>的理解与分析，内容包括但不限于项目</w:t>
            </w:r>
            <w:r>
              <w:rPr>
                <w:rFonts w:ascii="宋体" w:hAnsi="宋体" w:hint="eastAsia"/>
                <w:kern w:val="3"/>
                <w:sz w:val="24"/>
                <w:szCs w:val="24"/>
              </w:rPr>
              <w:t>背景、项目日常工作职责、服务质量保障</w:t>
            </w:r>
            <w:r>
              <w:rPr>
                <w:rFonts w:ascii="宋体" w:hAnsi="宋体"/>
                <w:kern w:val="3"/>
                <w:sz w:val="24"/>
                <w:szCs w:val="24"/>
              </w:rPr>
              <w:t>、项目重难点</w:t>
            </w:r>
            <w:r>
              <w:rPr>
                <w:rFonts w:ascii="宋体" w:hAnsi="宋体" w:hint="eastAsia"/>
                <w:kern w:val="3"/>
                <w:sz w:val="24"/>
                <w:szCs w:val="24"/>
              </w:rPr>
              <w:t>分析及解决方案</w:t>
            </w:r>
            <w:r>
              <w:rPr>
                <w:rFonts w:ascii="宋体" w:hAnsi="宋体"/>
                <w:kern w:val="3"/>
                <w:sz w:val="24"/>
                <w:szCs w:val="24"/>
              </w:rPr>
              <w:t>等。</w:t>
            </w:r>
          </w:p>
          <w:p w14:paraId="2EA38E24"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投标人对本项目需求理解全面透彻，能够结合项目背景准确理解项目意图，分析详尽准确，内容表述清晰，对于项目需求的重点和难点有深入解析并提出完善的解决方案，对各项任务和基本要求能够进一步细化，形成完整的工作思路</w:t>
            </w:r>
            <w:r>
              <w:rPr>
                <w:rFonts w:ascii="宋体" w:hAnsi="宋体" w:hint="eastAsia"/>
                <w:kern w:val="3"/>
                <w:sz w:val="24"/>
                <w:szCs w:val="24"/>
              </w:rPr>
              <w:t>，得10</w:t>
            </w:r>
            <w:r>
              <w:rPr>
                <w:rFonts w:ascii="宋体" w:hAnsi="宋体"/>
                <w:kern w:val="3"/>
                <w:sz w:val="24"/>
                <w:szCs w:val="24"/>
              </w:rPr>
              <w:t>分；</w:t>
            </w:r>
          </w:p>
          <w:p w14:paraId="5390B812"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投标人对本项目需求理解基本全面、有一般性理解，能够结合项目背景理解项目意图，分析详细，能够对项目需求的重点和难点进行解析并提出解决方案，针对各项任务和基本要求能够形成较为完整的工作思路</w:t>
            </w:r>
            <w:r>
              <w:rPr>
                <w:rFonts w:ascii="宋体" w:hAnsi="宋体" w:hint="eastAsia"/>
                <w:kern w:val="3"/>
                <w:sz w:val="24"/>
                <w:szCs w:val="24"/>
              </w:rPr>
              <w:t>，得8</w:t>
            </w:r>
            <w:r>
              <w:rPr>
                <w:rFonts w:ascii="宋体" w:hAnsi="宋体"/>
                <w:kern w:val="3"/>
                <w:sz w:val="24"/>
                <w:szCs w:val="24"/>
              </w:rPr>
              <w:t>分；</w:t>
            </w:r>
          </w:p>
          <w:p w14:paraId="71F25ED5"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投标人对本项目需求理解有部分欠缺，不能</w:t>
            </w:r>
            <w:r>
              <w:rPr>
                <w:rFonts w:ascii="宋体" w:hAnsi="宋体"/>
                <w:kern w:val="3"/>
                <w:sz w:val="24"/>
                <w:szCs w:val="24"/>
              </w:rPr>
              <w:lastRenderedPageBreak/>
              <w:t>完全分析项目意图，对项目需求的重点和难点有片面性解析并提出</w:t>
            </w:r>
            <w:r>
              <w:rPr>
                <w:rFonts w:ascii="宋体" w:hAnsi="宋体" w:hint="eastAsia"/>
                <w:kern w:val="3"/>
                <w:sz w:val="24"/>
                <w:szCs w:val="24"/>
              </w:rPr>
              <w:t>部分</w:t>
            </w:r>
            <w:r>
              <w:rPr>
                <w:rFonts w:ascii="宋体" w:hAnsi="宋体"/>
                <w:kern w:val="3"/>
                <w:sz w:val="24"/>
                <w:szCs w:val="24"/>
              </w:rPr>
              <w:t>解决方案，对项目的工作思路描述简单</w:t>
            </w:r>
            <w:r>
              <w:rPr>
                <w:rFonts w:ascii="宋体" w:hAnsi="宋体" w:hint="eastAsia"/>
                <w:kern w:val="3"/>
                <w:sz w:val="24"/>
                <w:szCs w:val="24"/>
              </w:rPr>
              <w:t>，得6</w:t>
            </w:r>
            <w:r>
              <w:rPr>
                <w:rFonts w:ascii="宋体" w:hAnsi="宋体"/>
                <w:kern w:val="3"/>
                <w:sz w:val="24"/>
                <w:szCs w:val="24"/>
              </w:rPr>
              <w:t>分；</w:t>
            </w:r>
          </w:p>
          <w:p w14:paraId="7A2CF87A"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投标人对本项目需求理解有较多欠缺且分析简略，对项目需求的重点和难点解析粗糙</w:t>
            </w:r>
            <w:r>
              <w:rPr>
                <w:rFonts w:ascii="宋体" w:hAnsi="宋体" w:hint="eastAsia"/>
                <w:kern w:val="3"/>
                <w:sz w:val="24"/>
                <w:szCs w:val="24"/>
              </w:rPr>
              <w:t>，解决方案不够合理</w:t>
            </w:r>
            <w:r>
              <w:rPr>
                <w:rFonts w:ascii="宋体" w:hAnsi="宋体"/>
                <w:kern w:val="3"/>
                <w:sz w:val="24"/>
                <w:szCs w:val="24"/>
              </w:rPr>
              <w:t>，未能形成有效的工作思路</w:t>
            </w:r>
            <w:r>
              <w:rPr>
                <w:rFonts w:ascii="宋体" w:hAnsi="宋体" w:hint="eastAsia"/>
                <w:kern w:val="3"/>
                <w:sz w:val="24"/>
                <w:szCs w:val="24"/>
              </w:rPr>
              <w:t>，得4</w:t>
            </w:r>
            <w:r>
              <w:rPr>
                <w:rFonts w:ascii="宋体" w:hAnsi="宋体"/>
                <w:kern w:val="3"/>
                <w:sz w:val="24"/>
                <w:szCs w:val="24"/>
              </w:rPr>
              <w:t>分；</w:t>
            </w:r>
          </w:p>
          <w:p w14:paraId="2A455E20"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投标人对本项目需求理解程度较差，不能理解项目内容或对项目理解偏差</w:t>
            </w:r>
            <w:r>
              <w:rPr>
                <w:rFonts w:ascii="宋体" w:hAnsi="宋体" w:hint="eastAsia"/>
                <w:kern w:val="3"/>
                <w:sz w:val="24"/>
                <w:szCs w:val="24"/>
              </w:rPr>
              <w:t>较大，得2</w:t>
            </w:r>
            <w:r>
              <w:rPr>
                <w:rFonts w:ascii="宋体" w:hAnsi="宋体"/>
                <w:kern w:val="3"/>
                <w:sz w:val="24"/>
                <w:szCs w:val="24"/>
              </w:rPr>
              <w:t>分；</w:t>
            </w:r>
          </w:p>
          <w:p w14:paraId="4238CA91"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未提供</w:t>
            </w:r>
            <w:r>
              <w:rPr>
                <w:rFonts w:ascii="宋体" w:hAnsi="宋体" w:hint="eastAsia"/>
                <w:kern w:val="3"/>
                <w:sz w:val="24"/>
                <w:szCs w:val="24"/>
              </w:rPr>
              <w:t>，得</w:t>
            </w:r>
            <w:r>
              <w:rPr>
                <w:rFonts w:ascii="宋体" w:hAnsi="宋体"/>
                <w:kern w:val="3"/>
                <w:sz w:val="24"/>
                <w:szCs w:val="24"/>
              </w:rPr>
              <w:t>0分。</w:t>
            </w:r>
          </w:p>
        </w:tc>
        <w:tc>
          <w:tcPr>
            <w:tcW w:w="1646" w:type="dxa"/>
            <w:vAlign w:val="center"/>
          </w:tcPr>
          <w:p w14:paraId="17BFE775" w14:textId="77777777" w:rsidR="007E6B23" w:rsidRDefault="007E6B23">
            <w:pPr>
              <w:ind w:left="-38"/>
              <w:rPr>
                <w:sz w:val="24"/>
              </w:rPr>
            </w:pPr>
          </w:p>
        </w:tc>
      </w:tr>
      <w:tr w:rsidR="007E6B23" w14:paraId="11CEBE20" w14:textId="77777777">
        <w:trPr>
          <w:trHeight w:val="2530"/>
        </w:trPr>
        <w:tc>
          <w:tcPr>
            <w:tcW w:w="740" w:type="dxa"/>
            <w:vAlign w:val="center"/>
          </w:tcPr>
          <w:p w14:paraId="1FBF6A7E" w14:textId="77777777" w:rsidR="007E6B23" w:rsidRDefault="009C68B1">
            <w:pPr>
              <w:ind w:firstLine="28"/>
              <w:jc w:val="center"/>
              <w:rPr>
                <w:rFonts w:ascii="宋体" w:hAnsi="宋体" w:hint="eastAsia"/>
                <w:bCs/>
                <w:sz w:val="24"/>
              </w:rPr>
            </w:pPr>
            <w:r>
              <w:rPr>
                <w:rFonts w:ascii="宋体" w:hAnsi="宋体" w:hint="eastAsia"/>
                <w:bCs/>
                <w:sz w:val="24"/>
              </w:rPr>
              <w:t>4</w:t>
            </w:r>
          </w:p>
        </w:tc>
        <w:tc>
          <w:tcPr>
            <w:tcW w:w="1259" w:type="dxa"/>
            <w:vAlign w:val="center"/>
          </w:tcPr>
          <w:p w14:paraId="0D65336D" w14:textId="77777777" w:rsidR="007E6B23" w:rsidRDefault="009C68B1">
            <w:pPr>
              <w:jc w:val="center"/>
              <w:rPr>
                <w:rFonts w:ascii="宋体" w:hAnsi="宋体" w:hint="eastAsia"/>
                <w:bCs/>
                <w:sz w:val="24"/>
              </w:rPr>
            </w:pPr>
            <w:r>
              <w:rPr>
                <w:rFonts w:ascii="宋体" w:hAnsi="宋体" w:hint="eastAsia"/>
                <w:b/>
                <w:bCs/>
                <w:kern w:val="24"/>
                <w:sz w:val="24"/>
              </w:rPr>
              <w:t>总体实施方案</w:t>
            </w:r>
          </w:p>
        </w:tc>
        <w:tc>
          <w:tcPr>
            <w:tcW w:w="750" w:type="dxa"/>
            <w:vAlign w:val="center"/>
          </w:tcPr>
          <w:p w14:paraId="7E72934B" w14:textId="77777777" w:rsidR="007E6B23" w:rsidRDefault="009C68B1">
            <w:pPr>
              <w:ind w:firstLine="28"/>
              <w:jc w:val="center"/>
              <w:rPr>
                <w:sz w:val="24"/>
              </w:rPr>
            </w:pPr>
            <w:r>
              <w:rPr>
                <w:rFonts w:hint="eastAsia"/>
                <w:sz w:val="24"/>
              </w:rPr>
              <w:t>10</w:t>
            </w:r>
          </w:p>
        </w:tc>
        <w:tc>
          <w:tcPr>
            <w:tcW w:w="5233" w:type="dxa"/>
            <w:vAlign w:val="center"/>
          </w:tcPr>
          <w:p w14:paraId="0C899504"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综合考虑投标人</w:t>
            </w:r>
            <w:r>
              <w:rPr>
                <w:rFonts w:ascii="宋体" w:hAnsi="宋体" w:hint="eastAsia"/>
                <w:kern w:val="3"/>
                <w:sz w:val="24"/>
                <w:szCs w:val="24"/>
              </w:rPr>
              <w:t>针对本项目</w:t>
            </w:r>
            <w:r>
              <w:rPr>
                <w:rFonts w:ascii="宋体" w:hAnsi="宋体"/>
                <w:kern w:val="3"/>
                <w:sz w:val="24"/>
                <w:szCs w:val="24"/>
              </w:rPr>
              <w:t>拟定的</w:t>
            </w:r>
            <w:r>
              <w:rPr>
                <w:rFonts w:ascii="宋体" w:hAnsi="宋体" w:hint="eastAsia"/>
                <w:kern w:val="3"/>
                <w:sz w:val="24"/>
                <w:szCs w:val="24"/>
              </w:rPr>
              <w:t>总体实施</w:t>
            </w:r>
            <w:r>
              <w:rPr>
                <w:rFonts w:ascii="宋体" w:hAnsi="宋体"/>
                <w:kern w:val="3"/>
                <w:sz w:val="24"/>
                <w:szCs w:val="24"/>
              </w:rPr>
              <w:t>方案。</w:t>
            </w:r>
          </w:p>
          <w:p w14:paraId="15267C2B"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实施方案完备，科学、合理，充分</w:t>
            </w:r>
            <w:r>
              <w:rPr>
                <w:rFonts w:ascii="宋体" w:hAnsi="宋体"/>
                <w:kern w:val="3"/>
                <w:sz w:val="24"/>
                <w:szCs w:val="24"/>
              </w:rPr>
              <w:t>针对</w:t>
            </w:r>
            <w:r>
              <w:rPr>
                <w:rFonts w:ascii="宋体" w:hAnsi="宋体" w:hint="eastAsia"/>
                <w:kern w:val="3"/>
                <w:sz w:val="24"/>
                <w:szCs w:val="24"/>
              </w:rPr>
              <w:t>服务场所</w:t>
            </w:r>
            <w:r>
              <w:rPr>
                <w:rFonts w:ascii="宋体" w:hAnsi="宋体"/>
                <w:kern w:val="3"/>
                <w:sz w:val="24"/>
                <w:szCs w:val="24"/>
              </w:rPr>
              <w:t>的特殊条件</w:t>
            </w:r>
            <w:r>
              <w:rPr>
                <w:rFonts w:ascii="宋体" w:hAnsi="宋体" w:hint="eastAsia"/>
                <w:kern w:val="3"/>
                <w:sz w:val="24"/>
                <w:szCs w:val="24"/>
              </w:rPr>
              <w:t>进行拟定，保障能力强，具备不断改进、持续优化管理的能力，应急处置反应及时，设备设施配备充足，完全满足采购需求，得10分；</w:t>
            </w:r>
          </w:p>
          <w:p w14:paraId="00763C91"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实施方案较完备，有一定科学、合理性，能够</w:t>
            </w:r>
            <w:r>
              <w:rPr>
                <w:rFonts w:ascii="宋体" w:hAnsi="宋体"/>
                <w:kern w:val="3"/>
                <w:sz w:val="24"/>
                <w:szCs w:val="24"/>
              </w:rPr>
              <w:t>针对</w:t>
            </w:r>
            <w:r>
              <w:rPr>
                <w:rFonts w:ascii="宋体" w:hAnsi="宋体" w:hint="eastAsia"/>
                <w:kern w:val="3"/>
                <w:sz w:val="24"/>
                <w:szCs w:val="24"/>
              </w:rPr>
              <w:t>服务场所</w:t>
            </w:r>
            <w:r>
              <w:rPr>
                <w:rFonts w:ascii="宋体" w:hAnsi="宋体"/>
                <w:kern w:val="3"/>
                <w:sz w:val="24"/>
                <w:szCs w:val="24"/>
              </w:rPr>
              <w:t>的特殊条件</w:t>
            </w:r>
            <w:r>
              <w:rPr>
                <w:rFonts w:ascii="宋体" w:hAnsi="宋体" w:hint="eastAsia"/>
                <w:kern w:val="3"/>
                <w:sz w:val="24"/>
                <w:szCs w:val="24"/>
              </w:rPr>
              <w:t>进行拟定，现场保障能力较强，有一定改进、优化管理服务工作的能力，应急处置反应较及时，设备设施配备较充足，较好的满足采购需求，得8分；</w:t>
            </w:r>
          </w:p>
          <w:p w14:paraId="52FE29F7"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实施方案基本完备，能够</w:t>
            </w:r>
            <w:r>
              <w:rPr>
                <w:rFonts w:ascii="宋体" w:hAnsi="宋体"/>
                <w:kern w:val="3"/>
                <w:sz w:val="24"/>
                <w:szCs w:val="24"/>
              </w:rPr>
              <w:t>针对</w:t>
            </w:r>
            <w:r>
              <w:rPr>
                <w:rFonts w:ascii="宋体" w:hAnsi="宋体" w:hint="eastAsia"/>
                <w:kern w:val="3"/>
                <w:sz w:val="24"/>
                <w:szCs w:val="24"/>
              </w:rPr>
              <w:t>服务场所</w:t>
            </w:r>
            <w:r>
              <w:rPr>
                <w:rFonts w:ascii="宋体" w:hAnsi="宋体"/>
                <w:kern w:val="3"/>
                <w:sz w:val="24"/>
                <w:szCs w:val="24"/>
              </w:rPr>
              <w:t>的</w:t>
            </w:r>
            <w:r>
              <w:rPr>
                <w:rFonts w:ascii="宋体" w:hAnsi="宋体" w:hint="eastAsia"/>
                <w:kern w:val="3"/>
                <w:sz w:val="24"/>
                <w:szCs w:val="24"/>
              </w:rPr>
              <w:t>部分</w:t>
            </w:r>
            <w:r>
              <w:rPr>
                <w:rFonts w:ascii="宋体" w:hAnsi="宋体"/>
                <w:kern w:val="3"/>
                <w:sz w:val="24"/>
                <w:szCs w:val="24"/>
              </w:rPr>
              <w:t>特殊条件</w:t>
            </w:r>
            <w:r>
              <w:rPr>
                <w:rFonts w:ascii="宋体" w:hAnsi="宋体" w:hint="eastAsia"/>
                <w:kern w:val="3"/>
                <w:sz w:val="24"/>
                <w:szCs w:val="24"/>
              </w:rPr>
              <w:t>进行拟定，有一定现场保障能力，应急处置响应基本能够保障，设备设施配备基本充足，基本满足采购需求，得6分；</w:t>
            </w:r>
          </w:p>
          <w:p w14:paraId="7B9CD7C6"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实施方案有部分缺失，现场保障能力不足，应急处置反应较慢，设备设施配备有缺失，不能完全满足采购需求，得4分；</w:t>
            </w:r>
          </w:p>
          <w:p w14:paraId="4B0EB393"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实施方案缺漏较多，现场保障能力差，应急处置反应滞后，设备设施配备缺漏较多，不能满足采购需求，得2分；</w:t>
            </w:r>
          </w:p>
          <w:p w14:paraId="0E0BF6EE"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未提供</w:t>
            </w:r>
            <w:r>
              <w:rPr>
                <w:rFonts w:ascii="宋体" w:hAnsi="宋体" w:hint="eastAsia"/>
                <w:kern w:val="3"/>
                <w:sz w:val="24"/>
                <w:szCs w:val="24"/>
              </w:rPr>
              <w:t>，得</w:t>
            </w:r>
            <w:r>
              <w:rPr>
                <w:rFonts w:ascii="宋体" w:hAnsi="宋体"/>
                <w:kern w:val="3"/>
                <w:sz w:val="24"/>
                <w:szCs w:val="24"/>
              </w:rPr>
              <w:t>0分。</w:t>
            </w:r>
          </w:p>
        </w:tc>
        <w:tc>
          <w:tcPr>
            <w:tcW w:w="1646" w:type="dxa"/>
            <w:vAlign w:val="center"/>
          </w:tcPr>
          <w:p w14:paraId="7C0CCAD8" w14:textId="77777777" w:rsidR="007E6B23" w:rsidRDefault="007E6B23">
            <w:pPr>
              <w:ind w:left="-38"/>
              <w:rPr>
                <w:sz w:val="24"/>
              </w:rPr>
            </w:pPr>
          </w:p>
        </w:tc>
      </w:tr>
      <w:tr w:rsidR="007E6B23" w14:paraId="2F924FF5" w14:textId="77777777">
        <w:trPr>
          <w:trHeight w:val="873"/>
        </w:trPr>
        <w:tc>
          <w:tcPr>
            <w:tcW w:w="740" w:type="dxa"/>
            <w:vMerge w:val="restart"/>
            <w:vAlign w:val="center"/>
          </w:tcPr>
          <w:p w14:paraId="43609CA1" w14:textId="77777777" w:rsidR="007E6B23" w:rsidRDefault="009C68B1">
            <w:pPr>
              <w:ind w:firstLine="28"/>
              <w:jc w:val="center"/>
              <w:rPr>
                <w:rFonts w:ascii="宋体" w:hAnsi="宋体" w:hint="eastAsia"/>
                <w:bCs/>
                <w:sz w:val="24"/>
              </w:rPr>
            </w:pPr>
            <w:r>
              <w:rPr>
                <w:rFonts w:ascii="宋体" w:hAnsi="宋体" w:hint="eastAsia"/>
                <w:bCs/>
                <w:sz w:val="24"/>
              </w:rPr>
              <w:t>5</w:t>
            </w:r>
          </w:p>
        </w:tc>
        <w:tc>
          <w:tcPr>
            <w:tcW w:w="1259" w:type="dxa"/>
            <w:vMerge w:val="restart"/>
            <w:vAlign w:val="center"/>
          </w:tcPr>
          <w:p w14:paraId="6C659F82" w14:textId="77777777" w:rsidR="007E6B23" w:rsidRDefault="009C68B1">
            <w:pPr>
              <w:jc w:val="center"/>
              <w:rPr>
                <w:rFonts w:ascii="宋体" w:hAnsi="宋体" w:hint="eastAsia"/>
                <w:bCs/>
                <w:sz w:val="24"/>
              </w:rPr>
            </w:pPr>
            <w:r>
              <w:rPr>
                <w:rFonts w:hint="eastAsia"/>
                <w:b/>
                <w:sz w:val="24"/>
              </w:rPr>
              <w:t>标牌制作</w:t>
            </w:r>
          </w:p>
        </w:tc>
        <w:tc>
          <w:tcPr>
            <w:tcW w:w="750" w:type="dxa"/>
            <w:vAlign w:val="center"/>
          </w:tcPr>
          <w:p w14:paraId="11A521F6" w14:textId="77777777" w:rsidR="007E6B23" w:rsidRDefault="009C68B1">
            <w:pPr>
              <w:ind w:firstLine="28"/>
              <w:jc w:val="center"/>
              <w:rPr>
                <w:sz w:val="24"/>
              </w:rPr>
            </w:pPr>
            <w:r>
              <w:rPr>
                <w:rFonts w:hint="eastAsia"/>
                <w:sz w:val="24"/>
              </w:rPr>
              <w:t>10</w:t>
            </w:r>
          </w:p>
        </w:tc>
        <w:tc>
          <w:tcPr>
            <w:tcW w:w="5233" w:type="dxa"/>
            <w:vAlign w:val="center"/>
          </w:tcPr>
          <w:p w14:paraId="071484DB"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项目人员保障（</w:t>
            </w:r>
            <w:r>
              <w:rPr>
                <w:rFonts w:ascii="宋体" w:hAnsi="宋体"/>
                <w:kern w:val="3"/>
                <w:sz w:val="24"/>
                <w:szCs w:val="24"/>
              </w:rPr>
              <w:t>0-10</w:t>
            </w:r>
            <w:r>
              <w:rPr>
                <w:rFonts w:ascii="宋体" w:hAnsi="宋体" w:hint="eastAsia"/>
                <w:kern w:val="3"/>
                <w:sz w:val="24"/>
                <w:szCs w:val="24"/>
              </w:rPr>
              <w:t>）</w:t>
            </w:r>
          </w:p>
          <w:p w14:paraId="393978A9"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（1）项目负责人同类项目业绩丰富，相关资质证书全面，得3分；同类项目经验不足或存在资质欠缺情况得1分；未明确项目负责人不得分。</w:t>
            </w:r>
          </w:p>
          <w:p w14:paraId="6CD6C096"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（2）项目组其他成员构成合理，人员配备充足，成员相关资质证书齐全，得3分；人员配备紧缺或存在资质欠缺情况得1分；未明确项目组成员不得分。</w:t>
            </w:r>
          </w:p>
          <w:p w14:paraId="05A7287E"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（3）项目组职责分工明确，岗位设置合理，得2分；存在不足得1分，未提供不得分。</w:t>
            </w:r>
          </w:p>
          <w:p w14:paraId="78C90FC2"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（4）各岗位人员协调合理，储备人员补充，</w:t>
            </w:r>
            <w:r>
              <w:rPr>
                <w:rFonts w:ascii="宋体" w:hAnsi="宋体" w:hint="eastAsia"/>
                <w:kern w:val="3"/>
                <w:sz w:val="24"/>
                <w:szCs w:val="24"/>
              </w:rPr>
              <w:lastRenderedPageBreak/>
              <w:t>得2分；存在不足得1分，未提供不得分。</w:t>
            </w:r>
          </w:p>
        </w:tc>
        <w:tc>
          <w:tcPr>
            <w:tcW w:w="1646" w:type="dxa"/>
            <w:vAlign w:val="center"/>
          </w:tcPr>
          <w:p w14:paraId="546E8933" w14:textId="77777777" w:rsidR="007E6B23" w:rsidRDefault="007E6B23">
            <w:pPr>
              <w:ind w:left="-38"/>
              <w:rPr>
                <w:sz w:val="24"/>
              </w:rPr>
            </w:pPr>
          </w:p>
        </w:tc>
      </w:tr>
      <w:tr w:rsidR="007E6B23" w14:paraId="0C862073" w14:textId="77777777">
        <w:trPr>
          <w:trHeight w:val="1626"/>
        </w:trPr>
        <w:tc>
          <w:tcPr>
            <w:tcW w:w="740" w:type="dxa"/>
            <w:vMerge/>
            <w:vAlign w:val="center"/>
          </w:tcPr>
          <w:p w14:paraId="1B122919" w14:textId="77777777" w:rsidR="007E6B23" w:rsidRDefault="007E6B23">
            <w:pPr>
              <w:ind w:firstLine="28"/>
              <w:jc w:val="center"/>
              <w:rPr>
                <w:rFonts w:ascii="宋体" w:hAnsi="宋体" w:hint="eastAsia"/>
                <w:bCs/>
                <w:sz w:val="24"/>
              </w:rPr>
            </w:pPr>
          </w:p>
        </w:tc>
        <w:tc>
          <w:tcPr>
            <w:tcW w:w="1259" w:type="dxa"/>
            <w:vMerge/>
            <w:vAlign w:val="center"/>
          </w:tcPr>
          <w:p w14:paraId="22BF5550" w14:textId="77777777" w:rsidR="007E6B23" w:rsidRDefault="007E6B23">
            <w:pPr>
              <w:jc w:val="center"/>
              <w:rPr>
                <w:b/>
                <w:sz w:val="24"/>
              </w:rPr>
            </w:pPr>
          </w:p>
        </w:tc>
        <w:tc>
          <w:tcPr>
            <w:tcW w:w="750" w:type="dxa"/>
            <w:vAlign w:val="center"/>
          </w:tcPr>
          <w:p w14:paraId="21389E81" w14:textId="77777777" w:rsidR="007E6B23" w:rsidRDefault="009C68B1">
            <w:pPr>
              <w:ind w:firstLine="28"/>
              <w:jc w:val="center"/>
              <w:rPr>
                <w:sz w:val="24"/>
              </w:rPr>
            </w:pPr>
            <w:r>
              <w:rPr>
                <w:rFonts w:hint="eastAsia"/>
                <w:sz w:val="24"/>
              </w:rPr>
              <w:t>5</w:t>
            </w:r>
          </w:p>
        </w:tc>
        <w:tc>
          <w:tcPr>
            <w:tcW w:w="5233" w:type="dxa"/>
            <w:vAlign w:val="center"/>
          </w:tcPr>
          <w:p w14:paraId="1425766F"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安装进度方案（0</w:t>
            </w:r>
            <w:r>
              <w:rPr>
                <w:rFonts w:ascii="宋体" w:hAnsi="宋体"/>
                <w:kern w:val="3"/>
                <w:sz w:val="24"/>
                <w:szCs w:val="24"/>
              </w:rPr>
              <w:t>-</w:t>
            </w:r>
            <w:r>
              <w:rPr>
                <w:rFonts w:ascii="宋体" w:hAnsi="宋体" w:hint="eastAsia"/>
                <w:kern w:val="3"/>
                <w:sz w:val="24"/>
                <w:szCs w:val="24"/>
              </w:rPr>
              <w:t>5）</w:t>
            </w:r>
          </w:p>
          <w:p w14:paraId="7C3D434F"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（1）进度保证措施合</w:t>
            </w:r>
            <w:r>
              <w:rPr>
                <w:rFonts w:ascii="宋体" w:hAnsi="宋体"/>
                <w:kern w:val="3"/>
                <w:sz w:val="24"/>
                <w:szCs w:val="24"/>
              </w:rPr>
              <w:t>理、内容完整</w:t>
            </w:r>
            <w:r>
              <w:rPr>
                <w:rFonts w:ascii="宋体" w:hAnsi="宋体" w:hint="eastAsia"/>
                <w:kern w:val="3"/>
                <w:sz w:val="24"/>
                <w:szCs w:val="24"/>
              </w:rPr>
              <w:t>得</w:t>
            </w:r>
            <w:r>
              <w:rPr>
                <w:rFonts w:ascii="宋体" w:hAnsi="宋体"/>
                <w:kern w:val="3"/>
                <w:sz w:val="24"/>
                <w:szCs w:val="24"/>
              </w:rPr>
              <w:t>3</w:t>
            </w:r>
            <w:r>
              <w:rPr>
                <w:rFonts w:ascii="宋体" w:hAnsi="宋体" w:hint="eastAsia"/>
                <w:kern w:val="3"/>
                <w:sz w:val="24"/>
                <w:szCs w:val="24"/>
              </w:rPr>
              <w:t>分；进度保证措施相对合</w:t>
            </w:r>
            <w:r>
              <w:rPr>
                <w:rFonts w:ascii="宋体" w:hAnsi="宋体"/>
                <w:kern w:val="3"/>
                <w:sz w:val="24"/>
                <w:szCs w:val="24"/>
              </w:rPr>
              <w:t>理、内容</w:t>
            </w:r>
            <w:r>
              <w:rPr>
                <w:rFonts w:ascii="宋体" w:hAnsi="宋体" w:hint="eastAsia"/>
                <w:kern w:val="3"/>
                <w:sz w:val="24"/>
                <w:szCs w:val="24"/>
              </w:rPr>
              <w:t>较</w:t>
            </w:r>
            <w:r>
              <w:rPr>
                <w:rFonts w:ascii="宋体" w:hAnsi="宋体"/>
                <w:kern w:val="3"/>
                <w:sz w:val="24"/>
                <w:szCs w:val="24"/>
              </w:rPr>
              <w:t>完整</w:t>
            </w:r>
            <w:r>
              <w:rPr>
                <w:rFonts w:ascii="宋体" w:hAnsi="宋体" w:hint="eastAsia"/>
                <w:kern w:val="3"/>
                <w:sz w:val="24"/>
                <w:szCs w:val="24"/>
              </w:rPr>
              <w:t>得2分；进度保证措施</w:t>
            </w:r>
            <w:r>
              <w:rPr>
                <w:rFonts w:ascii="宋体" w:hAnsi="宋体"/>
                <w:kern w:val="3"/>
                <w:sz w:val="24"/>
                <w:szCs w:val="24"/>
              </w:rPr>
              <w:t>、内容</w:t>
            </w:r>
            <w:r>
              <w:rPr>
                <w:rFonts w:ascii="宋体" w:hAnsi="宋体" w:hint="eastAsia"/>
                <w:kern w:val="3"/>
                <w:sz w:val="24"/>
                <w:szCs w:val="24"/>
              </w:rPr>
              <w:t>简单得</w:t>
            </w:r>
            <w:r>
              <w:rPr>
                <w:rFonts w:ascii="宋体" w:hAnsi="宋体"/>
                <w:kern w:val="3"/>
                <w:sz w:val="24"/>
                <w:szCs w:val="24"/>
              </w:rPr>
              <w:t>1</w:t>
            </w:r>
            <w:r>
              <w:rPr>
                <w:rFonts w:ascii="宋体" w:hAnsi="宋体" w:hint="eastAsia"/>
                <w:kern w:val="3"/>
                <w:sz w:val="24"/>
                <w:szCs w:val="24"/>
              </w:rPr>
              <w:t>分；进度保证措施不合</w:t>
            </w:r>
            <w:r>
              <w:rPr>
                <w:rFonts w:ascii="宋体" w:hAnsi="宋体"/>
                <w:kern w:val="3"/>
                <w:sz w:val="24"/>
                <w:szCs w:val="24"/>
              </w:rPr>
              <w:t>理、内容</w:t>
            </w:r>
            <w:r>
              <w:rPr>
                <w:rFonts w:ascii="宋体" w:hAnsi="宋体" w:hint="eastAsia"/>
                <w:kern w:val="3"/>
                <w:sz w:val="24"/>
                <w:szCs w:val="24"/>
              </w:rPr>
              <w:t>欠缺不得分。</w:t>
            </w:r>
          </w:p>
          <w:p w14:paraId="554C1660"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w:t>
            </w:r>
            <w:r>
              <w:rPr>
                <w:rFonts w:ascii="宋体" w:hAnsi="宋体"/>
                <w:kern w:val="3"/>
                <w:sz w:val="24"/>
                <w:szCs w:val="24"/>
              </w:rPr>
              <w:t>2</w:t>
            </w:r>
            <w:r>
              <w:rPr>
                <w:rFonts w:ascii="宋体" w:hAnsi="宋体" w:hint="eastAsia"/>
                <w:kern w:val="3"/>
                <w:sz w:val="24"/>
                <w:szCs w:val="24"/>
              </w:rPr>
              <w:t>）进度保证措施实施性全面得</w:t>
            </w:r>
            <w:r>
              <w:rPr>
                <w:rFonts w:ascii="宋体" w:hAnsi="宋体"/>
                <w:kern w:val="3"/>
                <w:sz w:val="24"/>
                <w:szCs w:val="24"/>
              </w:rPr>
              <w:t>2</w:t>
            </w:r>
            <w:r>
              <w:rPr>
                <w:rFonts w:ascii="宋体" w:hAnsi="宋体" w:hint="eastAsia"/>
                <w:kern w:val="3"/>
                <w:sz w:val="24"/>
                <w:szCs w:val="24"/>
              </w:rPr>
              <w:t>分；实施性有欠缺得</w:t>
            </w:r>
            <w:r>
              <w:rPr>
                <w:rFonts w:ascii="宋体" w:hAnsi="宋体"/>
                <w:kern w:val="3"/>
                <w:sz w:val="24"/>
                <w:szCs w:val="24"/>
              </w:rPr>
              <w:t>1</w:t>
            </w:r>
            <w:r>
              <w:rPr>
                <w:rFonts w:ascii="宋体" w:hAnsi="宋体" w:hint="eastAsia"/>
                <w:kern w:val="3"/>
                <w:sz w:val="24"/>
                <w:szCs w:val="24"/>
              </w:rPr>
              <w:t>分；实施性严重不足不得分。</w:t>
            </w:r>
          </w:p>
        </w:tc>
        <w:tc>
          <w:tcPr>
            <w:tcW w:w="1646" w:type="dxa"/>
            <w:vAlign w:val="center"/>
          </w:tcPr>
          <w:p w14:paraId="63033145" w14:textId="77777777" w:rsidR="007E6B23" w:rsidRDefault="007E6B23">
            <w:pPr>
              <w:ind w:left="-38"/>
              <w:rPr>
                <w:sz w:val="24"/>
              </w:rPr>
            </w:pPr>
          </w:p>
        </w:tc>
      </w:tr>
      <w:tr w:rsidR="007E6B23" w14:paraId="197D0422" w14:textId="77777777">
        <w:trPr>
          <w:trHeight w:val="1626"/>
        </w:trPr>
        <w:tc>
          <w:tcPr>
            <w:tcW w:w="740" w:type="dxa"/>
            <w:vMerge/>
            <w:vAlign w:val="center"/>
          </w:tcPr>
          <w:p w14:paraId="1097A356" w14:textId="77777777" w:rsidR="007E6B23" w:rsidRDefault="007E6B23">
            <w:pPr>
              <w:ind w:firstLine="28"/>
              <w:jc w:val="center"/>
              <w:rPr>
                <w:rFonts w:ascii="宋体" w:hAnsi="宋体" w:hint="eastAsia"/>
                <w:bCs/>
                <w:sz w:val="24"/>
              </w:rPr>
            </w:pPr>
          </w:p>
        </w:tc>
        <w:tc>
          <w:tcPr>
            <w:tcW w:w="1259" w:type="dxa"/>
            <w:vMerge/>
            <w:vAlign w:val="center"/>
          </w:tcPr>
          <w:p w14:paraId="2461DFA1" w14:textId="77777777" w:rsidR="007E6B23" w:rsidRDefault="007E6B23">
            <w:pPr>
              <w:jc w:val="center"/>
              <w:rPr>
                <w:b/>
                <w:sz w:val="24"/>
              </w:rPr>
            </w:pPr>
          </w:p>
        </w:tc>
        <w:tc>
          <w:tcPr>
            <w:tcW w:w="750" w:type="dxa"/>
            <w:vAlign w:val="center"/>
          </w:tcPr>
          <w:p w14:paraId="59CCDE9B" w14:textId="77777777" w:rsidR="007E6B23" w:rsidRDefault="009C68B1">
            <w:pPr>
              <w:ind w:firstLine="28"/>
              <w:jc w:val="center"/>
              <w:rPr>
                <w:sz w:val="24"/>
              </w:rPr>
            </w:pPr>
            <w:r>
              <w:rPr>
                <w:rFonts w:hint="eastAsia"/>
                <w:sz w:val="24"/>
              </w:rPr>
              <w:t>5</w:t>
            </w:r>
          </w:p>
        </w:tc>
        <w:tc>
          <w:tcPr>
            <w:tcW w:w="5233" w:type="dxa"/>
            <w:vAlign w:val="center"/>
          </w:tcPr>
          <w:p w14:paraId="2384C637"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售后服务方案（</w:t>
            </w:r>
            <w:r>
              <w:rPr>
                <w:rFonts w:ascii="宋体" w:hAnsi="宋体"/>
                <w:kern w:val="3"/>
                <w:sz w:val="24"/>
                <w:szCs w:val="24"/>
              </w:rPr>
              <w:t>0-5</w:t>
            </w:r>
            <w:r>
              <w:rPr>
                <w:rFonts w:ascii="宋体" w:hAnsi="宋体" w:hint="eastAsia"/>
                <w:kern w:val="3"/>
                <w:sz w:val="24"/>
                <w:szCs w:val="24"/>
              </w:rPr>
              <w:t>）</w:t>
            </w:r>
          </w:p>
          <w:p w14:paraId="37B4E0A8"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（1）售后服务方案全面、合理得</w:t>
            </w:r>
            <w:r>
              <w:rPr>
                <w:rFonts w:ascii="宋体" w:hAnsi="宋体"/>
                <w:kern w:val="3"/>
                <w:sz w:val="24"/>
                <w:szCs w:val="24"/>
              </w:rPr>
              <w:t>3</w:t>
            </w:r>
            <w:r>
              <w:rPr>
                <w:rFonts w:ascii="宋体" w:hAnsi="宋体" w:hint="eastAsia"/>
                <w:kern w:val="3"/>
                <w:sz w:val="24"/>
                <w:szCs w:val="24"/>
              </w:rPr>
              <w:t>分；售后服务方案存在欠缺、合理性一般得2分；售后服务方案存在欠缺、合理性简单得</w:t>
            </w:r>
            <w:r>
              <w:rPr>
                <w:rFonts w:ascii="宋体" w:hAnsi="宋体"/>
                <w:kern w:val="3"/>
                <w:sz w:val="24"/>
                <w:szCs w:val="24"/>
              </w:rPr>
              <w:t>1</w:t>
            </w:r>
            <w:r>
              <w:rPr>
                <w:rFonts w:ascii="宋体" w:hAnsi="宋体" w:hint="eastAsia"/>
                <w:kern w:val="3"/>
                <w:sz w:val="24"/>
                <w:szCs w:val="24"/>
              </w:rPr>
              <w:t>分；未提出售后服务方案不得分；</w:t>
            </w:r>
          </w:p>
          <w:p w14:paraId="311B5B1C"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（2）售后服务方案针对性强得</w:t>
            </w:r>
            <w:r>
              <w:rPr>
                <w:rFonts w:ascii="宋体" w:hAnsi="宋体"/>
                <w:kern w:val="3"/>
                <w:sz w:val="24"/>
                <w:szCs w:val="24"/>
              </w:rPr>
              <w:t>2</w:t>
            </w:r>
            <w:r>
              <w:rPr>
                <w:rFonts w:ascii="宋体" w:hAnsi="宋体" w:hint="eastAsia"/>
                <w:kern w:val="3"/>
                <w:sz w:val="24"/>
                <w:szCs w:val="24"/>
              </w:rPr>
              <w:t>分；售后服务方案针对性有欠缺得</w:t>
            </w:r>
            <w:r>
              <w:rPr>
                <w:rFonts w:ascii="宋体" w:hAnsi="宋体"/>
                <w:kern w:val="3"/>
                <w:sz w:val="24"/>
                <w:szCs w:val="24"/>
              </w:rPr>
              <w:t>1</w:t>
            </w:r>
            <w:r>
              <w:rPr>
                <w:rFonts w:ascii="宋体" w:hAnsi="宋体" w:hint="eastAsia"/>
                <w:kern w:val="3"/>
                <w:sz w:val="24"/>
                <w:szCs w:val="24"/>
              </w:rPr>
              <w:t>分；售后服务方案无针对性不得分。</w:t>
            </w:r>
          </w:p>
        </w:tc>
        <w:tc>
          <w:tcPr>
            <w:tcW w:w="1646" w:type="dxa"/>
            <w:vAlign w:val="center"/>
          </w:tcPr>
          <w:p w14:paraId="0182FEFE" w14:textId="77777777" w:rsidR="007E6B23" w:rsidRDefault="007E6B23">
            <w:pPr>
              <w:ind w:left="-38"/>
              <w:rPr>
                <w:sz w:val="24"/>
              </w:rPr>
            </w:pPr>
          </w:p>
        </w:tc>
      </w:tr>
      <w:tr w:rsidR="007E6B23" w14:paraId="0806C763" w14:textId="77777777">
        <w:trPr>
          <w:trHeight w:val="1626"/>
        </w:trPr>
        <w:tc>
          <w:tcPr>
            <w:tcW w:w="740" w:type="dxa"/>
            <w:vAlign w:val="center"/>
          </w:tcPr>
          <w:p w14:paraId="6C14461F" w14:textId="77777777" w:rsidR="007E6B23" w:rsidRDefault="009C68B1">
            <w:pPr>
              <w:ind w:firstLine="28"/>
              <w:jc w:val="center"/>
              <w:rPr>
                <w:rFonts w:ascii="宋体" w:hAnsi="宋体" w:hint="eastAsia"/>
                <w:bCs/>
                <w:sz w:val="24"/>
              </w:rPr>
            </w:pPr>
            <w:r>
              <w:rPr>
                <w:rFonts w:ascii="宋体" w:hAnsi="宋体" w:hint="eastAsia"/>
                <w:bCs/>
                <w:sz w:val="24"/>
              </w:rPr>
              <w:t>6</w:t>
            </w:r>
          </w:p>
        </w:tc>
        <w:tc>
          <w:tcPr>
            <w:tcW w:w="1259" w:type="dxa"/>
            <w:vAlign w:val="center"/>
          </w:tcPr>
          <w:p w14:paraId="60D2FA53" w14:textId="77777777" w:rsidR="007E6B23" w:rsidRDefault="009C68B1">
            <w:pPr>
              <w:jc w:val="center"/>
              <w:rPr>
                <w:b/>
                <w:sz w:val="24"/>
              </w:rPr>
            </w:pPr>
            <w:r>
              <w:rPr>
                <w:rFonts w:ascii="宋体" w:hAnsi="宋体" w:hint="eastAsia"/>
                <w:b/>
                <w:bCs/>
                <w:sz w:val="24"/>
              </w:rPr>
              <w:t>人员</w:t>
            </w:r>
            <w:r>
              <w:rPr>
                <w:rFonts w:ascii="宋体" w:hAnsi="宋体"/>
                <w:b/>
                <w:bCs/>
                <w:sz w:val="24"/>
              </w:rPr>
              <w:t>培训方案</w:t>
            </w:r>
          </w:p>
        </w:tc>
        <w:tc>
          <w:tcPr>
            <w:tcW w:w="750" w:type="dxa"/>
            <w:vAlign w:val="center"/>
          </w:tcPr>
          <w:p w14:paraId="18DA2955" w14:textId="77777777" w:rsidR="007E6B23" w:rsidRDefault="009C68B1">
            <w:pPr>
              <w:ind w:firstLine="28"/>
              <w:jc w:val="center"/>
              <w:rPr>
                <w:sz w:val="24"/>
              </w:rPr>
            </w:pPr>
            <w:r>
              <w:rPr>
                <w:rFonts w:hint="eastAsia"/>
                <w:sz w:val="24"/>
              </w:rPr>
              <w:t>5</w:t>
            </w:r>
          </w:p>
        </w:tc>
        <w:tc>
          <w:tcPr>
            <w:tcW w:w="5233" w:type="dxa"/>
            <w:vAlign w:val="center"/>
          </w:tcPr>
          <w:p w14:paraId="047059EE"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根据投标人针对</w:t>
            </w:r>
            <w:r>
              <w:rPr>
                <w:rFonts w:ascii="宋体" w:hAnsi="宋体" w:hint="eastAsia"/>
                <w:kern w:val="3"/>
                <w:sz w:val="24"/>
                <w:szCs w:val="24"/>
              </w:rPr>
              <w:t>各岗位</w:t>
            </w:r>
            <w:r>
              <w:rPr>
                <w:rFonts w:ascii="宋体" w:hAnsi="宋体"/>
                <w:kern w:val="3"/>
                <w:sz w:val="24"/>
                <w:szCs w:val="24"/>
              </w:rPr>
              <w:t>服务人员提供的岗前培训方案</w:t>
            </w:r>
            <w:r>
              <w:rPr>
                <w:rFonts w:ascii="宋体" w:hAnsi="宋体" w:hint="eastAsia"/>
                <w:kern w:val="3"/>
                <w:sz w:val="24"/>
                <w:szCs w:val="24"/>
              </w:rPr>
              <w:t>和上岗后的日常培训</w:t>
            </w:r>
            <w:r>
              <w:rPr>
                <w:rFonts w:ascii="宋体" w:hAnsi="宋体"/>
                <w:kern w:val="3"/>
                <w:sz w:val="24"/>
                <w:szCs w:val="24"/>
              </w:rPr>
              <w:t>进行综合评审。</w:t>
            </w:r>
          </w:p>
          <w:p w14:paraId="6536ADD7"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各岗位的培训计划和考核方案</w:t>
            </w:r>
            <w:r>
              <w:rPr>
                <w:rFonts w:ascii="宋体" w:hAnsi="宋体" w:hint="eastAsia"/>
                <w:kern w:val="3"/>
                <w:sz w:val="24"/>
                <w:szCs w:val="24"/>
              </w:rPr>
              <w:t>详尽</w:t>
            </w:r>
            <w:r>
              <w:rPr>
                <w:rFonts w:ascii="宋体" w:hAnsi="宋体"/>
                <w:kern w:val="3"/>
                <w:sz w:val="24"/>
                <w:szCs w:val="24"/>
              </w:rPr>
              <w:t>、可行、针对性强，</w:t>
            </w:r>
            <w:r>
              <w:rPr>
                <w:rFonts w:ascii="宋体" w:hAnsi="宋体" w:hint="eastAsia"/>
                <w:kern w:val="3"/>
                <w:sz w:val="24"/>
                <w:szCs w:val="24"/>
              </w:rPr>
              <w:t>能确保各岗位人员严格履行岗位职责，</w:t>
            </w:r>
            <w:r>
              <w:rPr>
                <w:rFonts w:ascii="宋体" w:hAnsi="宋体"/>
                <w:kern w:val="3"/>
                <w:sz w:val="24"/>
                <w:szCs w:val="24"/>
              </w:rPr>
              <w:t>得</w:t>
            </w:r>
            <w:r>
              <w:rPr>
                <w:rFonts w:ascii="宋体" w:hAnsi="宋体" w:hint="eastAsia"/>
                <w:kern w:val="3"/>
                <w:sz w:val="24"/>
                <w:szCs w:val="24"/>
              </w:rPr>
              <w:t>5</w:t>
            </w:r>
            <w:r>
              <w:rPr>
                <w:rFonts w:ascii="宋体" w:hAnsi="宋体"/>
                <w:kern w:val="3"/>
                <w:sz w:val="24"/>
                <w:szCs w:val="24"/>
              </w:rPr>
              <w:t>分；</w:t>
            </w:r>
          </w:p>
          <w:p w14:paraId="7DB7FBA6"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各岗位的培训计划和考核方案较详细、可行，有一定的针对性，</w:t>
            </w:r>
            <w:r>
              <w:rPr>
                <w:rFonts w:ascii="宋体" w:hAnsi="宋体" w:hint="eastAsia"/>
                <w:kern w:val="3"/>
                <w:sz w:val="24"/>
                <w:szCs w:val="24"/>
              </w:rPr>
              <w:t>能确保各岗位人员履行岗位职责，</w:t>
            </w:r>
            <w:r>
              <w:rPr>
                <w:rFonts w:ascii="宋体" w:hAnsi="宋体"/>
                <w:kern w:val="3"/>
                <w:sz w:val="24"/>
                <w:szCs w:val="24"/>
              </w:rPr>
              <w:t>得</w:t>
            </w:r>
            <w:r>
              <w:rPr>
                <w:rFonts w:ascii="宋体" w:hAnsi="宋体" w:hint="eastAsia"/>
                <w:kern w:val="3"/>
                <w:sz w:val="24"/>
                <w:szCs w:val="24"/>
              </w:rPr>
              <w:t>3</w:t>
            </w:r>
            <w:r>
              <w:rPr>
                <w:rFonts w:ascii="宋体" w:hAnsi="宋体"/>
                <w:kern w:val="3"/>
                <w:sz w:val="24"/>
                <w:szCs w:val="24"/>
              </w:rPr>
              <w:t>分；</w:t>
            </w:r>
          </w:p>
          <w:p w14:paraId="163E1AC0"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各岗位的培训计划和考核方案详细</w:t>
            </w:r>
            <w:r>
              <w:rPr>
                <w:rFonts w:ascii="宋体" w:hAnsi="宋体" w:hint="eastAsia"/>
                <w:kern w:val="3"/>
                <w:sz w:val="24"/>
                <w:szCs w:val="24"/>
              </w:rPr>
              <w:t>程度</w:t>
            </w:r>
            <w:r>
              <w:rPr>
                <w:rFonts w:ascii="宋体" w:hAnsi="宋体"/>
                <w:kern w:val="3"/>
                <w:sz w:val="24"/>
                <w:szCs w:val="24"/>
              </w:rPr>
              <w:t>、可行</w:t>
            </w:r>
            <w:r>
              <w:rPr>
                <w:rFonts w:ascii="宋体" w:hAnsi="宋体" w:hint="eastAsia"/>
                <w:kern w:val="3"/>
                <w:sz w:val="24"/>
                <w:szCs w:val="24"/>
              </w:rPr>
              <w:t>性一般</w:t>
            </w:r>
            <w:r>
              <w:rPr>
                <w:rFonts w:ascii="宋体" w:hAnsi="宋体"/>
                <w:kern w:val="3"/>
                <w:sz w:val="24"/>
                <w:szCs w:val="24"/>
              </w:rPr>
              <w:t>，有一定的针对性，</w:t>
            </w:r>
            <w:r>
              <w:rPr>
                <w:rFonts w:ascii="宋体" w:hAnsi="宋体" w:hint="eastAsia"/>
                <w:kern w:val="3"/>
                <w:sz w:val="24"/>
                <w:szCs w:val="24"/>
              </w:rPr>
              <w:t>基本能确保各岗位人员履行岗位职责，</w:t>
            </w:r>
            <w:r>
              <w:rPr>
                <w:rFonts w:ascii="宋体" w:hAnsi="宋体"/>
                <w:kern w:val="3"/>
                <w:sz w:val="24"/>
                <w:szCs w:val="24"/>
              </w:rPr>
              <w:t>得</w:t>
            </w:r>
            <w:r>
              <w:rPr>
                <w:rFonts w:ascii="宋体" w:hAnsi="宋体" w:hint="eastAsia"/>
                <w:kern w:val="3"/>
                <w:sz w:val="24"/>
                <w:szCs w:val="24"/>
              </w:rPr>
              <w:t>2</w:t>
            </w:r>
            <w:r>
              <w:rPr>
                <w:rFonts w:ascii="宋体" w:hAnsi="宋体"/>
                <w:kern w:val="3"/>
                <w:sz w:val="24"/>
                <w:szCs w:val="24"/>
              </w:rPr>
              <w:t>分；</w:t>
            </w:r>
          </w:p>
          <w:p w14:paraId="6794EC93"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各岗位的培训计划和考核方案</w:t>
            </w:r>
            <w:r>
              <w:rPr>
                <w:rFonts w:ascii="宋体" w:hAnsi="宋体" w:hint="eastAsia"/>
                <w:kern w:val="3"/>
                <w:sz w:val="24"/>
                <w:szCs w:val="24"/>
              </w:rPr>
              <w:t>存在缺陷，</w:t>
            </w:r>
            <w:r>
              <w:rPr>
                <w:rFonts w:ascii="宋体" w:hAnsi="宋体"/>
                <w:kern w:val="3"/>
                <w:sz w:val="24"/>
                <w:szCs w:val="24"/>
              </w:rPr>
              <w:t>不细致</w:t>
            </w:r>
            <w:r>
              <w:rPr>
                <w:rFonts w:ascii="宋体" w:hAnsi="宋体" w:hint="eastAsia"/>
                <w:kern w:val="3"/>
                <w:sz w:val="24"/>
                <w:szCs w:val="24"/>
              </w:rPr>
              <w:t>规范</w:t>
            </w:r>
            <w:r>
              <w:rPr>
                <w:rFonts w:ascii="宋体" w:hAnsi="宋体"/>
                <w:kern w:val="3"/>
                <w:sz w:val="24"/>
                <w:szCs w:val="24"/>
              </w:rPr>
              <w:t>，无针对性，</w:t>
            </w:r>
            <w:r>
              <w:rPr>
                <w:rFonts w:ascii="宋体" w:hAnsi="宋体" w:hint="eastAsia"/>
                <w:kern w:val="3"/>
                <w:sz w:val="24"/>
                <w:szCs w:val="24"/>
              </w:rPr>
              <w:t>无法保障各岗位人员履行岗位职责，</w:t>
            </w:r>
            <w:r>
              <w:rPr>
                <w:rFonts w:ascii="宋体" w:hAnsi="宋体"/>
                <w:kern w:val="3"/>
                <w:sz w:val="24"/>
                <w:szCs w:val="24"/>
              </w:rPr>
              <w:t>得</w:t>
            </w:r>
            <w:r>
              <w:rPr>
                <w:rFonts w:ascii="宋体" w:hAnsi="宋体" w:hint="eastAsia"/>
                <w:kern w:val="3"/>
                <w:sz w:val="24"/>
                <w:szCs w:val="24"/>
              </w:rPr>
              <w:t>1</w:t>
            </w:r>
            <w:r>
              <w:rPr>
                <w:rFonts w:ascii="宋体" w:hAnsi="宋体"/>
                <w:kern w:val="3"/>
                <w:sz w:val="24"/>
                <w:szCs w:val="24"/>
              </w:rPr>
              <w:t>分；</w:t>
            </w:r>
          </w:p>
          <w:p w14:paraId="57449F6A"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未提供</w:t>
            </w:r>
            <w:r>
              <w:rPr>
                <w:rFonts w:ascii="宋体" w:hAnsi="宋体" w:hint="eastAsia"/>
                <w:kern w:val="3"/>
                <w:sz w:val="24"/>
                <w:szCs w:val="24"/>
              </w:rPr>
              <w:t>，</w:t>
            </w:r>
            <w:r>
              <w:rPr>
                <w:rFonts w:ascii="宋体" w:hAnsi="宋体"/>
                <w:kern w:val="3"/>
                <w:sz w:val="24"/>
                <w:szCs w:val="24"/>
              </w:rPr>
              <w:t>得0分。</w:t>
            </w:r>
          </w:p>
        </w:tc>
        <w:tc>
          <w:tcPr>
            <w:tcW w:w="1646" w:type="dxa"/>
            <w:vAlign w:val="center"/>
          </w:tcPr>
          <w:p w14:paraId="7EA48171" w14:textId="77777777" w:rsidR="007E6B23" w:rsidRDefault="007E6B23">
            <w:pPr>
              <w:ind w:left="-38"/>
              <w:rPr>
                <w:sz w:val="24"/>
              </w:rPr>
            </w:pPr>
          </w:p>
        </w:tc>
      </w:tr>
      <w:tr w:rsidR="007E6B23" w14:paraId="2118F24D" w14:textId="77777777">
        <w:trPr>
          <w:trHeight w:val="559"/>
        </w:trPr>
        <w:tc>
          <w:tcPr>
            <w:tcW w:w="740" w:type="dxa"/>
            <w:vAlign w:val="center"/>
          </w:tcPr>
          <w:p w14:paraId="071BD3D8" w14:textId="77777777" w:rsidR="007E6B23" w:rsidRDefault="009C68B1">
            <w:pPr>
              <w:ind w:firstLine="28"/>
              <w:jc w:val="center"/>
              <w:rPr>
                <w:rFonts w:ascii="宋体" w:hAnsi="宋体" w:hint="eastAsia"/>
                <w:bCs/>
                <w:sz w:val="24"/>
              </w:rPr>
            </w:pPr>
            <w:r>
              <w:rPr>
                <w:rFonts w:ascii="宋体" w:hAnsi="宋体" w:hint="eastAsia"/>
                <w:bCs/>
                <w:sz w:val="24"/>
              </w:rPr>
              <w:t>7</w:t>
            </w:r>
          </w:p>
        </w:tc>
        <w:tc>
          <w:tcPr>
            <w:tcW w:w="1259" w:type="dxa"/>
            <w:vAlign w:val="center"/>
          </w:tcPr>
          <w:p w14:paraId="519AC5C2" w14:textId="77777777" w:rsidR="007E6B23" w:rsidRDefault="009C68B1">
            <w:pPr>
              <w:jc w:val="center"/>
              <w:rPr>
                <w:rFonts w:ascii="宋体" w:hAnsi="宋体" w:hint="eastAsia"/>
                <w:b/>
                <w:bCs/>
                <w:sz w:val="24"/>
              </w:rPr>
            </w:pPr>
            <w:r>
              <w:rPr>
                <w:rFonts w:ascii="宋体" w:hAnsi="宋体"/>
                <w:b/>
                <w:bCs/>
                <w:sz w:val="24"/>
              </w:rPr>
              <w:t>投诉处理方案</w:t>
            </w:r>
          </w:p>
        </w:tc>
        <w:tc>
          <w:tcPr>
            <w:tcW w:w="750" w:type="dxa"/>
            <w:vAlign w:val="center"/>
          </w:tcPr>
          <w:p w14:paraId="39A17779" w14:textId="77777777" w:rsidR="007E6B23" w:rsidRDefault="009C68B1">
            <w:pPr>
              <w:ind w:firstLine="28"/>
              <w:jc w:val="center"/>
              <w:rPr>
                <w:sz w:val="24"/>
              </w:rPr>
            </w:pPr>
            <w:r>
              <w:rPr>
                <w:rFonts w:hint="eastAsia"/>
                <w:sz w:val="24"/>
              </w:rPr>
              <w:t>5</w:t>
            </w:r>
          </w:p>
        </w:tc>
        <w:tc>
          <w:tcPr>
            <w:tcW w:w="5233" w:type="dxa"/>
            <w:vAlign w:val="center"/>
          </w:tcPr>
          <w:p w14:paraId="02712830"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综合考虑投标人</w:t>
            </w:r>
            <w:r>
              <w:rPr>
                <w:rFonts w:ascii="宋体" w:hAnsi="宋体" w:hint="eastAsia"/>
                <w:kern w:val="3"/>
                <w:sz w:val="24"/>
                <w:szCs w:val="24"/>
              </w:rPr>
              <w:t>针对本项目</w:t>
            </w:r>
            <w:r>
              <w:rPr>
                <w:rFonts w:ascii="宋体" w:hAnsi="宋体"/>
                <w:kern w:val="3"/>
                <w:sz w:val="24"/>
                <w:szCs w:val="24"/>
              </w:rPr>
              <w:t>拟定的投诉处理方案。</w:t>
            </w:r>
          </w:p>
          <w:p w14:paraId="4A1F7B00"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避免投诉措施得力，投诉处理程序清晰可行、处理时间速度快、处理方式及结果保障措施科学合理，得</w:t>
            </w:r>
            <w:r>
              <w:rPr>
                <w:rFonts w:ascii="宋体" w:hAnsi="宋体" w:hint="eastAsia"/>
                <w:kern w:val="3"/>
                <w:sz w:val="24"/>
                <w:szCs w:val="24"/>
              </w:rPr>
              <w:t>5</w:t>
            </w:r>
            <w:r>
              <w:rPr>
                <w:rFonts w:ascii="宋体" w:hAnsi="宋体"/>
                <w:kern w:val="3"/>
                <w:sz w:val="24"/>
                <w:szCs w:val="24"/>
              </w:rPr>
              <w:t>分；</w:t>
            </w:r>
          </w:p>
          <w:p w14:paraId="34BE865F"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避免投诉措施较得力，投诉处理程序较清晰可行、处理时间速度较快、处理方式及结果保障措施较科学合理，得2分；</w:t>
            </w:r>
          </w:p>
          <w:p w14:paraId="0C35AD0D"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t>避免投诉措施有所欠缺，投诉处理程序不够清晰可行、处理时间</w:t>
            </w:r>
            <w:r>
              <w:rPr>
                <w:rFonts w:ascii="宋体" w:hAnsi="宋体" w:hint="eastAsia"/>
                <w:kern w:val="3"/>
                <w:sz w:val="24"/>
                <w:szCs w:val="24"/>
              </w:rPr>
              <w:t>滞后</w:t>
            </w:r>
            <w:r>
              <w:rPr>
                <w:rFonts w:ascii="宋体" w:hAnsi="宋体"/>
                <w:kern w:val="3"/>
                <w:sz w:val="24"/>
                <w:szCs w:val="24"/>
              </w:rPr>
              <w:t>、处理方式及结果保障措施欠妥，得1分；</w:t>
            </w:r>
          </w:p>
          <w:p w14:paraId="023C8A97" w14:textId="77777777" w:rsidR="007E6B23" w:rsidRDefault="009C68B1">
            <w:pPr>
              <w:pStyle w:val="Style505"/>
              <w:spacing w:after="0"/>
              <w:ind w:leftChars="0" w:left="0" w:firstLine="480"/>
              <w:rPr>
                <w:rFonts w:ascii="宋体" w:hAnsi="宋体" w:hint="eastAsia"/>
                <w:kern w:val="3"/>
                <w:sz w:val="24"/>
                <w:szCs w:val="24"/>
              </w:rPr>
            </w:pPr>
            <w:r>
              <w:rPr>
                <w:rFonts w:ascii="宋体" w:hAnsi="宋体"/>
                <w:kern w:val="3"/>
                <w:sz w:val="24"/>
                <w:szCs w:val="24"/>
              </w:rPr>
              <w:lastRenderedPageBreak/>
              <w:t>未提供，得0分。</w:t>
            </w:r>
          </w:p>
        </w:tc>
        <w:tc>
          <w:tcPr>
            <w:tcW w:w="1646" w:type="dxa"/>
            <w:vAlign w:val="center"/>
          </w:tcPr>
          <w:p w14:paraId="679D858A" w14:textId="77777777" w:rsidR="007E6B23" w:rsidRDefault="007E6B23">
            <w:pPr>
              <w:ind w:left="-38"/>
              <w:rPr>
                <w:sz w:val="24"/>
              </w:rPr>
            </w:pPr>
          </w:p>
        </w:tc>
      </w:tr>
      <w:tr w:rsidR="007E6B23" w14:paraId="52214312" w14:textId="77777777">
        <w:trPr>
          <w:trHeight w:val="1626"/>
        </w:trPr>
        <w:tc>
          <w:tcPr>
            <w:tcW w:w="740" w:type="dxa"/>
            <w:vAlign w:val="center"/>
          </w:tcPr>
          <w:p w14:paraId="5514456B" w14:textId="77777777" w:rsidR="007E6B23" w:rsidRDefault="009C68B1">
            <w:pPr>
              <w:ind w:firstLine="28"/>
              <w:jc w:val="center"/>
              <w:rPr>
                <w:rFonts w:ascii="宋体" w:hAnsi="宋体" w:hint="eastAsia"/>
                <w:bCs/>
                <w:sz w:val="24"/>
              </w:rPr>
            </w:pPr>
            <w:r>
              <w:rPr>
                <w:rFonts w:ascii="宋体" w:hAnsi="宋体" w:hint="eastAsia"/>
                <w:bCs/>
                <w:sz w:val="24"/>
              </w:rPr>
              <w:t>8</w:t>
            </w:r>
          </w:p>
        </w:tc>
        <w:tc>
          <w:tcPr>
            <w:tcW w:w="1259" w:type="dxa"/>
            <w:vAlign w:val="center"/>
          </w:tcPr>
          <w:p w14:paraId="05B804B9" w14:textId="77777777" w:rsidR="007E6B23" w:rsidRDefault="009C68B1">
            <w:pPr>
              <w:jc w:val="center"/>
              <w:rPr>
                <w:rFonts w:ascii="宋体" w:hAnsi="宋体" w:hint="eastAsia"/>
                <w:b/>
                <w:bCs/>
                <w:sz w:val="24"/>
              </w:rPr>
            </w:pPr>
            <w:r>
              <w:rPr>
                <w:rFonts w:ascii="宋体" w:hAnsi="宋体" w:hint="eastAsia"/>
                <w:b/>
                <w:bCs/>
                <w:sz w:val="24"/>
              </w:rPr>
              <w:t>应急预案及措施</w:t>
            </w:r>
          </w:p>
        </w:tc>
        <w:tc>
          <w:tcPr>
            <w:tcW w:w="750" w:type="dxa"/>
            <w:vAlign w:val="center"/>
          </w:tcPr>
          <w:p w14:paraId="7F99E16E" w14:textId="77777777" w:rsidR="007E6B23" w:rsidRDefault="009C68B1">
            <w:pPr>
              <w:ind w:firstLine="28"/>
              <w:jc w:val="center"/>
              <w:rPr>
                <w:sz w:val="24"/>
              </w:rPr>
            </w:pPr>
            <w:r>
              <w:rPr>
                <w:rFonts w:hint="eastAsia"/>
                <w:sz w:val="24"/>
              </w:rPr>
              <w:t>4</w:t>
            </w:r>
          </w:p>
        </w:tc>
        <w:tc>
          <w:tcPr>
            <w:tcW w:w="5233" w:type="dxa"/>
            <w:vAlign w:val="center"/>
          </w:tcPr>
          <w:p w14:paraId="4D6A29F4"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综合考虑投标人针对本项目拟定的应急预案。</w:t>
            </w:r>
          </w:p>
          <w:p w14:paraId="7CD84C2E"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应急预案完全适用于本项目特点，针对性强，突发事故处理流程详细，合理，基本处置措施全面且科学，优于或完全满足采购需求，得</w:t>
            </w:r>
            <w:r>
              <w:rPr>
                <w:rFonts w:ascii="宋体" w:hAnsi="宋体"/>
                <w:kern w:val="3"/>
                <w:sz w:val="24"/>
                <w:szCs w:val="24"/>
              </w:rPr>
              <w:t>4</w:t>
            </w:r>
            <w:r>
              <w:rPr>
                <w:rFonts w:ascii="宋体" w:hAnsi="宋体" w:hint="eastAsia"/>
                <w:kern w:val="3"/>
                <w:sz w:val="24"/>
                <w:szCs w:val="24"/>
              </w:rPr>
              <w:t xml:space="preserve">分； </w:t>
            </w:r>
          </w:p>
          <w:p w14:paraId="10EF790D"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应急预案完全适用于本项目特点，突发事故处理流程合 理可行，基本处置措施全面，完全满足采购需求，得</w:t>
            </w:r>
            <w:r>
              <w:rPr>
                <w:rFonts w:ascii="宋体" w:hAnsi="宋体"/>
                <w:kern w:val="3"/>
                <w:sz w:val="24"/>
                <w:szCs w:val="24"/>
              </w:rPr>
              <w:t>3</w:t>
            </w:r>
            <w:r>
              <w:rPr>
                <w:rFonts w:ascii="宋体" w:hAnsi="宋体" w:hint="eastAsia"/>
                <w:kern w:val="3"/>
                <w:sz w:val="24"/>
                <w:szCs w:val="24"/>
              </w:rPr>
              <w:t>分；</w:t>
            </w:r>
          </w:p>
          <w:p w14:paraId="4E039068"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应急预案适用于多个领域，针对性不强，具备一定的突发事故处理能力，基本处置措施基本满足采购需求，得</w:t>
            </w:r>
            <w:r>
              <w:rPr>
                <w:rFonts w:ascii="宋体" w:hAnsi="宋体"/>
                <w:kern w:val="3"/>
                <w:sz w:val="24"/>
                <w:szCs w:val="24"/>
              </w:rPr>
              <w:t>2</w:t>
            </w:r>
            <w:r>
              <w:rPr>
                <w:rFonts w:ascii="宋体" w:hAnsi="宋体" w:hint="eastAsia"/>
                <w:kern w:val="3"/>
                <w:sz w:val="24"/>
                <w:szCs w:val="24"/>
              </w:rPr>
              <w:t xml:space="preserve">分； </w:t>
            </w:r>
          </w:p>
          <w:p w14:paraId="79C7D7D2"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具有应急预案和一定的突发事故处理能力，基本处置措施欠佳，得</w:t>
            </w:r>
            <w:r>
              <w:rPr>
                <w:rFonts w:ascii="宋体" w:hAnsi="宋体"/>
                <w:kern w:val="3"/>
                <w:sz w:val="24"/>
                <w:szCs w:val="24"/>
              </w:rPr>
              <w:t>1</w:t>
            </w:r>
            <w:r>
              <w:rPr>
                <w:rFonts w:ascii="宋体" w:hAnsi="宋体" w:hint="eastAsia"/>
                <w:kern w:val="3"/>
                <w:sz w:val="24"/>
                <w:szCs w:val="24"/>
              </w:rPr>
              <w:t xml:space="preserve"> 分； </w:t>
            </w:r>
          </w:p>
          <w:p w14:paraId="02AF7EAA"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无明确应急预案和突发事故处理流程，基本处置措施差或未提供，得</w:t>
            </w:r>
            <w:r>
              <w:rPr>
                <w:rFonts w:ascii="宋体" w:hAnsi="宋体"/>
                <w:kern w:val="3"/>
                <w:sz w:val="24"/>
                <w:szCs w:val="24"/>
              </w:rPr>
              <w:t>0</w:t>
            </w:r>
            <w:r>
              <w:rPr>
                <w:rFonts w:ascii="宋体" w:hAnsi="宋体" w:hint="eastAsia"/>
                <w:kern w:val="3"/>
                <w:sz w:val="24"/>
                <w:szCs w:val="24"/>
              </w:rPr>
              <w:t xml:space="preserve"> 分。</w:t>
            </w:r>
          </w:p>
        </w:tc>
        <w:tc>
          <w:tcPr>
            <w:tcW w:w="1646" w:type="dxa"/>
            <w:vAlign w:val="center"/>
          </w:tcPr>
          <w:p w14:paraId="219AFE7A" w14:textId="77777777" w:rsidR="007E6B23" w:rsidRDefault="007E6B23">
            <w:pPr>
              <w:ind w:left="-38"/>
              <w:rPr>
                <w:sz w:val="24"/>
              </w:rPr>
            </w:pPr>
          </w:p>
        </w:tc>
      </w:tr>
      <w:tr w:rsidR="007E6B23" w14:paraId="01E57241" w14:textId="77777777">
        <w:trPr>
          <w:trHeight w:val="1626"/>
        </w:trPr>
        <w:tc>
          <w:tcPr>
            <w:tcW w:w="740" w:type="dxa"/>
            <w:vAlign w:val="center"/>
          </w:tcPr>
          <w:p w14:paraId="6116F595" w14:textId="77777777" w:rsidR="007E6B23" w:rsidRDefault="009C68B1">
            <w:pPr>
              <w:ind w:firstLine="28"/>
              <w:jc w:val="center"/>
              <w:rPr>
                <w:rFonts w:ascii="宋体" w:hAnsi="宋体" w:hint="eastAsia"/>
                <w:bCs/>
                <w:sz w:val="24"/>
              </w:rPr>
            </w:pPr>
            <w:r>
              <w:rPr>
                <w:rFonts w:ascii="宋体" w:hAnsi="宋体" w:hint="eastAsia"/>
                <w:bCs/>
                <w:sz w:val="24"/>
              </w:rPr>
              <w:t>9</w:t>
            </w:r>
          </w:p>
        </w:tc>
        <w:tc>
          <w:tcPr>
            <w:tcW w:w="1259" w:type="dxa"/>
            <w:vAlign w:val="center"/>
          </w:tcPr>
          <w:p w14:paraId="48D8527C" w14:textId="77777777" w:rsidR="007E6B23" w:rsidRDefault="009C68B1">
            <w:pPr>
              <w:jc w:val="center"/>
              <w:rPr>
                <w:rFonts w:ascii="宋体" w:hAnsi="宋体" w:hint="eastAsia"/>
                <w:b/>
                <w:bCs/>
                <w:sz w:val="24"/>
              </w:rPr>
            </w:pPr>
            <w:r>
              <w:rPr>
                <w:rFonts w:cs="Arial" w:hint="eastAsia"/>
                <w:b/>
                <w:bCs/>
                <w:sz w:val="24"/>
              </w:rPr>
              <w:t>运行维护方案</w:t>
            </w:r>
          </w:p>
        </w:tc>
        <w:tc>
          <w:tcPr>
            <w:tcW w:w="750" w:type="dxa"/>
            <w:vAlign w:val="center"/>
          </w:tcPr>
          <w:p w14:paraId="2DE13477" w14:textId="77777777" w:rsidR="007E6B23" w:rsidRDefault="009C68B1">
            <w:pPr>
              <w:ind w:firstLine="28"/>
              <w:jc w:val="center"/>
              <w:rPr>
                <w:sz w:val="24"/>
              </w:rPr>
            </w:pPr>
            <w:r>
              <w:rPr>
                <w:rFonts w:hint="eastAsia"/>
                <w:sz w:val="24"/>
              </w:rPr>
              <w:t>10</w:t>
            </w:r>
          </w:p>
        </w:tc>
        <w:tc>
          <w:tcPr>
            <w:tcW w:w="5233" w:type="dxa"/>
            <w:vAlign w:val="center"/>
          </w:tcPr>
          <w:p w14:paraId="33A695C5"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（1）运行维护方案全面、合理得6分；运行维护方案相对合理、内容较完整得5分；运行维护方案存在欠缺、合理性一般得4分；运行维护方案存在重大不足得2分；未提出运行维护方案不得分；</w:t>
            </w:r>
          </w:p>
          <w:p w14:paraId="18CC668F"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（2）运行维护方案针对性强得4分；运行维护方案针对性一般得3分；运行维护方案针对性简单得2分；运行维护方案针对性差得1分；运行维护方案无针对性不得分。</w:t>
            </w:r>
          </w:p>
        </w:tc>
        <w:tc>
          <w:tcPr>
            <w:tcW w:w="1646" w:type="dxa"/>
            <w:vAlign w:val="center"/>
          </w:tcPr>
          <w:p w14:paraId="74873411" w14:textId="77777777" w:rsidR="007E6B23" w:rsidRDefault="007E6B23">
            <w:pPr>
              <w:ind w:left="-38"/>
              <w:rPr>
                <w:sz w:val="24"/>
              </w:rPr>
            </w:pPr>
          </w:p>
        </w:tc>
      </w:tr>
      <w:tr w:rsidR="007E6B23" w14:paraId="1725AA62" w14:textId="77777777">
        <w:trPr>
          <w:trHeight w:val="1626"/>
        </w:trPr>
        <w:tc>
          <w:tcPr>
            <w:tcW w:w="740" w:type="dxa"/>
            <w:vMerge w:val="restart"/>
            <w:vAlign w:val="center"/>
          </w:tcPr>
          <w:p w14:paraId="5A5CE7AD" w14:textId="77777777" w:rsidR="007E6B23" w:rsidRDefault="009C68B1">
            <w:pPr>
              <w:ind w:firstLine="28"/>
              <w:jc w:val="center"/>
              <w:rPr>
                <w:rFonts w:ascii="宋体" w:hAnsi="宋体" w:hint="eastAsia"/>
                <w:bCs/>
                <w:sz w:val="24"/>
              </w:rPr>
            </w:pPr>
            <w:r>
              <w:rPr>
                <w:rFonts w:ascii="宋体" w:hAnsi="宋体" w:hint="eastAsia"/>
                <w:bCs/>
                <w:sz w:val="24"/>
              </w:rPr>
              <w:t>10</w:t>
            </w:r>
          </w:p>
        </w:tc>
        <w:tc>
          <w:tcPr>
            <w:tcW w:w="1259" w:type="dxa"/>
            <w:vMerge w:val="restart"/>
            <w:vAlign w:val="center"/>
          </w:tcPr>
          <w:p w14:paraId="3930BD4E" w14:textId="77777777" w:rsidR="007E6B23" w:rsidRDefault="009C68B1">
            <w:pPr>
              <w:jc w:val="center"/>
              <w:rPr>
                <w:rFonts w:cs="Arial"/>
                <w:b/>
                <w:bCs/>
              </w:rPr>
            </w:pPr>
            <w:r>
              <w:rPr>
                <w:rFonts w:cs="Arial" w:hint="eastAsia"/>
                <w:b/>
                <w:bCs/>
                <w:sz w:val="24"/>
              </w:rPr>
              <w:t>平台运行维护方案</w:t>
            </w:r>
          </w:p>
        </w:tc>
        <w:tc>
          <w:tcPr>
            <w:tcW w:w="750" w:type="dxa"/>
            <w:vAlign w:val="center"/>
          </w:tcPr>
          <w:p w14:paraId="1DDB2192" w14:textId="77777777" w:rsidR="007E6B23" w:rsidRDefault="009C68B1">
            <w:pPr>
              <w:ind w:firstLine="28"/>
              <w:jc w:val="center"/>
              <w:rPr>
                <w:sz w:val="24"/>
              </w:rPr>
            </w:pPr>
            <w:r>
              <w:rPr>
                <w:rFonts w:hint="eastAsia"/>
                <w:sz w:val="24"/>
              </w:rPr>
              <w:t>6</w:t>
            </w:r>
          </w:p>
        </w:tc>
        <w:tc>
          <w:tcPr>
            <w:tcW w:w="5233" w:type="dxa"/>
            <w:vAlign w:val="center"/>
          </w:tcPr>
          <w:p w14:paraId="7AA39568"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软件运维团队</w:t>
            </w:r>
          </w:p>
          <w:p w14:paraId="70A7BFE6"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1）软件运维团队负责人专业度高、能力强、具有承接类似项目经验丰富的，得3分；软件运维团队负责人专业度一般、能力一般、具有承接类似项目经验一般的，得2分；软件运维团队负责人专业度较差、能力较差、具有承接类似项目经验较少的，得1分；未提供软件运维团队负责人不得分。</w:t>
            </w:r>
          </w:p>
          <w:p w14:paraId="6E79C3FA"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（2）软件运维团队人员配置合理、专业程度高得3分；软件运维团队人员配置较合理、专业程度较高得2分；软件运维团队配置一般、专业程度一般得1分；项目团队人员配置较差、专业程度较差不得分。</w:t>
            </w:r>
          </w:p>
        </w:tc>
        <w:tc>
          <w:tcPr>
            <w:tcW w:w="1646" w:type="dxa"/>
            <w:vAlign w:val="center"/>
          </w:tcPr>
          <w:p w14:paraId="50603D8A" w14:textId="77777777" w:rsidR="007E6B23" w:rsidRDefault="007E6B23">
            <w:pPr>
              <w:ind w:left="-38"/>
              <w:rPr>
                <w:sz w:val="24"/>
              </w:rPr>
            </w:pPr>
          </w:p>
        </w:tc>
      </w:tr>
      <w:tr w:rsidR="007E6B23" w14:paraId="17B32AD1" w14:textId="77777777">
        <w:trPr>
          <w:trHeight w:val="1626"/>
        </w:trPr>
        <w:tc>
          <w:tcPr>
            <w:tcW w:w="740" w:type="dxa"/>
            <w:vMerge/>
            <w:vAlign w:val="center"/>
          </w:tcPr>
          <w:p w14:paraId="1B061D83" w14:textId="77777777" w:rsidR="007E6B23" w:rsidRDefault="007E6B23">
            <w:pPr>
              <w:ind w:firstLine="28"/>
              <w:jc w:val="center"/>
              <w:rPr>
                <w:rFonts w:ascii="宋体" w:hAnsi="宋体" w:hint="eastAsia"/>
                <w:bCs/>
                <w:sz w:val="24"/>
              </w:rPr>
            </w:pPr>
          </w:p>
        </w:tc>
        <w:tc>
          <w:tcPr>
            <w:tcW w:w="1259" w:type="dxa"/>
            <w:vMerge/>
            <w:vAlign w:val="center"/>
          </w:tcPr>
          <w:p w14:paraId="54A6EF00" w14:textId="77777777" w:rsidR="007E6B23" w:rsidRDefault="007E6B23">
            <w:pPr>
              <w:jc w:val="center"/>
              <w:rPr>
                <w:rFonts w:cs="Arial"/>
                <w:b/>
                <w:bCs/>
                <w:sz w:val="24"/>
              </w:rPr>
            </w:pPr>
          </w:p>
        </w:tc>
        <w:tc>
          <w:tcPr>
            <w:tcW w:w="750" w:type="dxa"/>
            <w:vAlign w:val="center"/>
          </w:tcPr>
          <w:p w14:paraId="232BA69F" w14:textId="77777777" w:rsidR="007E6B23" w:rsidRDefault="009C68B1">
            <w:pPr>
              <w:ind w:firstLine="28"/>
              <w:jc w:val="center"/>
              <w:rPr>
                <w:sz w:val="24"/>
              </w:rPr>
            </w:pPr>
            <w:r>
              <w:rPr>
                <w:rFonts w:hint="eastAsia"/>
                <w:sz w:val="24"/>
              </w:rPr>
              <w:t>10</w:t>
            </w:r>
          </w:p>
        </w:tc>
        <w:tc>
          <w:tcPr>
            <w:tcW w:w="5233" w:type="dxa"/>
            <w:vAlign w:val="center"/>
          </w:tcPr>
          <w:p w14:paraId="5CA3F083"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服务保障措施</w:t>
            </w:r>
          </w:p>
          <w:p w14:paraId="184EA7C3"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（1）服务保障措施全面、合理得6分；服务保障措施相对合理、内容较完整得4分；服务保障措施存在欠缺、合理性一般得2分；服务保障措施存在重大不足得1分；未提出服务保障措施不得分。</w:t>
            </w:r>
          </w:p>
          <w:p w14:paraId="1C8692F9" w14:textId="77777777" w:rsidR="007E6B23" w:rsidRDefault="009C68B1">
            <w:pPr>
              <w:pStyle w:val="Style505"/>
              <w:spacing w:after="0"/>
              <w:ind w:leftChars="0" w:left="0" w:firstLine="480"/>
              <w:rPr>
                <w:rFonts w:ascii="宋体" w:hAnsi="宋体" w:hint="eastAsia"/>
                <w:kern w:val="3"/>
                <w:sz w:val="24"/>
              </w:rPr>
            </w:pPr>
            <w:r>
              <w:rPr>
                <w:rFonts w:ascii="宋体" w:hAnsi="宋体" w:hint="eastAsia"/>
                <w:kern w:val="3"/>
                <w:sz w:val="24"/>
                <w:szCs w:val="24"/>
              </w:rPr>
              <w:t>（2）服务保障措施针对性强得4分；服务保障措施针对性一般得3分；服务保障措施针对性简单得2分服务保障措施针对性差得1分；服务保障措施无针对性不得分。</w:t>
            </w:r>
          </w:p>
        </w:tc>
        <w:tc>
          <w:tcPr>
            <w:tcW w:w="1646" w:type="dxa"/>
            <w:vAlign w:val="center"/>
          </w:tcPr>
          <w:p w14:paraId="71C11799" w14:textId="77777777" w:rsidR="007E6B23" w:rsidRDefault="007E6B23">
            <w:pPr>
              <w:ind w:left="-38"/>
              <w:rPr>
                <w:sz w:val="24"/>
              </w:rPr>
            </w:pPr>
          </w:p>
        </w:tc>
      </w:tr>
      <w:tr w:rsidR="007E6B23" w14:paraId="79FEC09F" w14:textId="77777777">
        <w:trPr>
          <w:trHeight w:val="1626"/>
        </w:trPr>
        <w:tc>
          <w:tcPr>
            <w:tcW w:w="740" w:type="dxa"/>
            <w:vMerge/>
            <w:vAlign w:val="center"/>
          </w:tcPr>
          <w:p w14:paraId="4F7E4C7F" w14:textId="77777777" w:rsidR="007E6B23" w:rsidRDefault="007E6B23">
            <w:pPr>
              <w:ind w:firstLine="28"/>
              <w:jc w:val="center"/>
              <w:rPr>
                <w:rFonts w:ascii="宋体" w:hAnsi="宋体" w:hint="eastAsia"/>
                <w:bCs/>
                <w:sz w:val="24"/>
              </w:rPr>
            </w:pPr>
          </w:p>
        </w:tc>
        <w:tc>
          <w:tcPr>
            <w:tcW w:w="1259" w:type="dxa"/>
            <w:vMerge/>
            <w:vAlign w:val="center"/>
          </w:tcPr>
          <w:p w14:paraId="3B49834C" w14:textId="77777777" w:rsidR="007E6B23" w:rsidRDefault="007E6B23">
            <w:pPr>
              <w:jc w:val="center"/>
              <w:rPr>
                <w:rFonts w:cs="Arial"/>
                <w:b/>
                <w:bCs/>
                <w:sz w:val="24"/>
              </w:rPr>
            </w:pPr>
          </w:p>
        </w:tc>
        <w:tc>
          <w:tcPr>
            <w:tcW w:w="750" w:type="dxa"/>
            <w:vAlign w:val="center"/>
          </w:tcPr>
          <w:p w14:paraId="0E3EC850" w14:textId="77777777" w:rsidR="007E6B23" w:rsidRDefault="009C68B1">
            <w:pPr>
              <w:ind w:firstLine="28"/>
              <w:jc w:val="center"/>
              <w:rPr>
                <w:sz w:val="24"/>
              </w:rPr>
            </w:pPr>
            <w:r>
              <w:rPr>
                <w:rFonts w:hint="eastAsia"/>
                <w:sz w:val="24"/>
              </w:rPr>
              <w:t>5</w:t>
            </w:r>
          </w:p>
        </w:tc>
        <w:tc>
          <w:tcPr>
            <w:tcW w:w="5233" w:type="dxa"/>
            <w:vAlign w:val="center"/>
          </w:tcPr>
          <w:p w14:paraId="19976667"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运行维护方案</w:t>
            </w:r>
          </w:p>
          <w:p w14:paraId="60403FE1" w14:textId="77777777" w:rsidR="007E6B23" w:rsidRDefault="009C68B1">
            <w:pPr>
              <w:pStyle w:val="Style505"/>
              <w:spacing w:after="0"/>
              <w:ind w:leftChars="0" w:left="0" w:firstLine="480"/>
              <w:rPr>
                <w:rFonts w:ascii="宋体" w:hAnsi="宋体" w:hint="eastAsia"/>
                <w:kern w:val="3"/>
                <w:sz w:val="24"/>
                <w:szCs w:val="24"/>
              </w:rPr>
            </w:pPr>
            <w:r>
              <w:rPr>
                <w:rFonts w:ascii="宋体" w:hAnsi="宋体" w:hint="eastAsia"/>
                <w:kern w:val="3"/>
                <w:sz w:val="24"/>
                <w:szCs w:val="24"/>
              </w:rPr>
              <w:t>（1）运行维护方案全面、合理得3分；运行维护方案存在欠缺、合理性一般得2分；运行维护方案存在重大不足得1分；未提出运行维护方案不得分；</w:t>
            </w:r>
          </w:p>
          <w:p w14:paraId="1BDF7900" w14:textId="77777777" w:rsidR="007E6B23" w:rsidRDefault="009C68B1">
            <w:pPr>
              <w:pStyle w:val="Style505"/>
              <w:spacing w:after="0"/>
              <w:ind w:leftChars="0" w:left="0" w:firstLine="480"/>
              <w:rPr>
                <w:rFonts w:ascii="宋体" w:hAnsi="宋体" w:hint="eastAsia"/>
                <w:kern w:val="3"/>
                <w:sz w:val="24"/>
              </w:rPr>
            </w:pPr>
            <w:r>
              <w:rPr>
                <w:rFonts w:ascii="宋体" w:hAnsi="宋体" w:hint="eastAsia"/>
                <w:kern w:val="3"/>
                <w:sz w:val="24"/>
                <w:szCs w:val="24"/>
              </w:rPr>
              <w:t>（2）运行维护方案针对性强得2分；运行维护方案针对性一般得1分；运行维护方案差或无针对性不得分。</w:t>
            </w:r>
          </w:p>
        </w:tc>
        <w:tc>
          <w:tcPr>
            <w:tcW w:w="1646" w:type="dxa"/>
            <w:vAlign w:val="center"/>
          </w:tcPr>
          <w:p w14:paraId="6731BBCE" w14:textId="77777777" w:rsidR="007E6B23" w:rsidRDefault="007E6B23">
            <w:pPr>
              <w:ind w:left="-38"/>
              <w:rPr>
                <w:sz w:val="24"/>
              </w:rPr>
            </w:pPr>
          </w:p>
        </w:tc>
      </w:tr>
      <w:tr w:rsidR="007E6B23" w14:paraId="40505DB4" w14:textId="77777777">
        <w:tc>
          <w:tcPr>
            <w:tcW w:w="1999" w:type="dxa"/>
            <w:gridSpan w:val="2"/>
            <w:vAlign w:val="center"/>
          </w:tcPr>
          <w:p w14:paraId="3D309E74" w14:textId="77777777" w:rsidR="007E6B23" w:rsidRDefault="009C68B1">
            <w:pPr>
              <w:ind w:firstLine="28"/>
              <w:jc w:val="center"/>
              <w:rPr>
                <w:sz w:val="24"/>
              </w:rPr>
            </w:pPr>
            <w:r>
              <w:rPr>
                <w:sz w:val="24"/>
              </w:rPr>
              <w:t>合计</w:t>
            </w:r>
          </w:p>
        </w:tc>
        <w:tc>
          <w:tcPr>
            <w:tcW w:w="750" w:type="dxa"/>
            <w:vAlign w:val="center"/>
          </w:tcPr>
          <w:p w14:paraId="0D3BAA60" w14:textId="77777777" w:rsidR="007E6B23" w:rsidRDefault="009C68B1">
            <w:pPr>
              <w:ind w:firstLine="28"/>
              <w:jc w:val="center"/>
              <w:rPr>
                <w:sz w:val="24"/>
              </w:rPr>
            </w:pPr>
            <w:r>
              <w:rPr>
                <w:sz w:val="24"/>
              </w:rPr>
              <w:t>100</w:t>
            </w:r>
          </w:p>
        </w:tc>
        <w:tc>
          <w:tcPr>
            <w:tcW w:w="6879" w:type="dxa"/>
            <w:gridSpan w:val="2"/>
            <w:vAlign w:val="center"/>
          </w:tcPr>
          <w:p w14:paraId="4503DD5F" w14:textId="77777777" w:rsidR="007E6B23" w:rsidRDefault="007E6B23">
            <w:pPr>
              <w:rPr>
                <w:sz w:val="24"/>
              </w:rPr>
            </w:pPr>
          </w:p>
        </w:tc>
      </w:tr>
    </w:tbl>
    <w:p w14:paraId="66279436" w14:textId="77777777" w:rsidR="007E6B23" w:rsidRDefault="007E6B23">
      <w:pPr>
        <w:tabs>
          <w:tab w:val="left" w:pos="360"/>
          <w:tab w:val="left" w:pos="1080"/>
        </w:tabs>
        <w:snapToGrid w:val="0"/>
        <w:spacing w:line="360" w:lineRule="auto"/>
        <w:ind w:left="1080"/>
        <w:rPr>
          <w:color w:val="000000"/>
          <w:sz w:val="24"/>
        </w:rPr>
      </w:pPr>
    </w:p>
    <w:p w14:paraId="176DC2F2" w14:textId="77777777" w:rsidR="007E6B23" w:rsidRDefault="007E6B23">
      <w:pPr>
        <w:widowControl/>
        <w:jc w:val="left"/>
        <w:rPr>
          <w:b/>
          <w:sz w:val="36"/>
          <w:szCs w:val="36"/>
        </w:rPr>
      </w:pPr>
    </w:p>
    <w:p w14:paraId="68DC83E5" w14:textId="77777777" w:rsidR="007E6B23" w:rsidRDefault="009C68B1">
      <w:pPr>
        <w:spacing w:line="360" w:lineRule="auto"/>
        <w:jc w:val="center"/>
        <w:outlineLvl w:val="0"/>
        <w:rPr>
          <w:b/>
          <w:sz w:val="36"/>
          <w:szCs w:val="36"/>
        </w:rPr>
      </w:pPr>
      <w:r>
        <w:rPr>
          <w:b/>
          <w:sz w:val="36"/>
          <w:szCs w:val="36"/>
        </w:rPr>
        <w:br w:type="page"/>
      </w:r>
      <w:bookmarkStart w:id="823" w:name="_Toc99301424"/>
      <w:r>
        <w:rPr>
          <w:b/>
          <w:sz w:val="36"/>
          <w:szCs w:val="36"/>
        </w:rPr>
        <w:lastRenderedPageBreak/>
        <w:t>第五章</w:t>
      </w:r>
      <w:r>
        <w:rPr>
          <w:b/>
          <w:sz w:val="36"/>
          <w:szCs w:val="36"/>
        </w:rPr>
        <w:t xml:space="preserve">   </w:t>
      </w:r>
      <w:r>
        <w:rPr>
          <w:b/>
          <w:sz w:val="36"/>
          <w:szCs w:val="36"/>
        </w:rPr>
        <w:t>采购需求</w:t>
      </w:r>
      <w:bookmarkEnd w:id="823"/>
    </w:p>
    <w:p w14:paraId="6EBCDB0E" w14:textId="77777777" w:rsidR="007E6B23" w:rsidRDefault="009C68B1">
      <w:pPr>
        <w:spacing w:line="420" w:lineRule="exact"/>
        <w:ind w:firstLineChars="200" w:firstLine="480"/>
        <w:rPr>
          <w:rFonts w:ascii="宋体" w:hAnsi="宋体" w:hint="eastAsia"/>
          <w:sz w:val="24"/>
        </w:rPr>
      </w:pPr>
      <w:r>
        <w:rPr>
          <w:rFonts w:ascii="宋体" w:hAnsi="宋体" w:hint="eastAsia"/>
          <w:sz w:val="24"/>
        </w:rPr>
        <w:t>一、项目背景</w:t>
      </w:r>
    </w:p>
    <w:p w14:paraId="5E2C9362"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近年来，全市持续加大室外健身器材建设力度，并已实现城市室外健身器材全覆盖。但在日常维护管理方面，还不同程度存在属地管理责任落实不到位、损坏情况多发、报修信息报送不及时、维修不及时等诸多问题。为进一步规范室外健身器材日常维护管理，督促落实体育场地设施属地管理主体责任，市体育局在全市实施“一键报修”运行管理项目，以解决室外健身器材报修、维修不及时等问题。</w:t>
      </w:r>
    </w:p>
    <w:p w14:paraId="6F1EF4A2"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二、总体思路</w:t>
      </w:r>
    </w:p>
    <w:p w14:paraId="119BE97C"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采取扫描“二维码”的方式实现报修信息实时传送、及时推送、限时维修，提高维修效率，引导督促街乡镇落实属地管理责任，并配合全市体育场地设施巡检工作，形成完善覆盖全市的室外健身器材监管体系。</w:t>
      </w:r>
    </w:p>
    <w:p w14:paraId="2558ECA0"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三、工作内容</w:t>
      </w:r>
    </w:p>
    <w:p w14:paraId="5F7A80E7"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（一）筹划准备</w:t>
      </w:r>
    </w:p>
    <w:p w14:paraId="79B00265"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进一步巩固工作成果，优化工作方式、工作流程和工作机制，拟制实施方案，制发工作通知，召开协调会进一步明确报修信息推送机制，约定维修时限和具体的监督管理方式，对系统进行优化完善，明确各区室外健身器材“一键报修”系统专职管理员，制作工作手册以电子版形式发各区体育局和维修管理人员。</w:t>
      </w:r>
    </w:p>
    <w:p w14:paraId="7058CCC8"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（二）二维码标牌制作安装</w:t>
      </w:r>
    </w:p>
    <w:p w14:paraId="19B50AAC"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1. 按照“一器一码”“一场一码”标准，对2026年各区新装室外健身器材加装二维码标牌，同步对室外全民健身运动场地加装二维码，2027年3月底前完成安装，安装二维码数量不低于3万件。</w:t>
      </w:r>
    </w:p>
    <w:p w14:paraId="51671F42"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2.制作二维码标牌，规格尺寸：≥7cm×10cm, 厚度≥0.5mm。材质：304不锈钢，安装在每件器材显著位置。</w:t>
      </w:r>
    </w:p>
    <w:p w14:paraId="7C26F858"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3.标签内容包含产品独立二维码、独立编码信息、统一报修电话等单独图案喷绘信息等，所使用喷涂墨需采用专用防水、防晒墨,保证安装质量要求。</w:t>
      </w:r>
    </w:p>
    <w:p w14:paraId="7E125235"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4. 按照“一器一码”“一场一码”要求，制作二维码标牌并安装在每件室外健身器材和运动场地的显著位置。二维码应是独立的，每个二维码应代表一件器材、一个场地，该码应与健身器材录入系统对接，每个二维码可连接一件健身器材或运动场地并且可显示相关信息，禁止出现一场多码现象；</w:t>
      </w:r>
    </w:p>
    <w:p w14:paraId="1FE8C067"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5.二维码编码制作标准应符合政府部门相关规定。</w:t>
      </w:r>
    </w:p>
    <w:p w14:paraId="3F2A00B7"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（三）信息录入及校核</w:t>
      </w:r>
    </w:p>
    <w:p w14:paraId="496A4964"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与各区体育部门开展工作对接，对纳入系统管理数据进行核对，已经拆除的器材要</w:t>
      </w:r>
      <w:r>
        <w:rPr>
          <w:rFonts w:ascii="宋体" w:hAnsi="宋体" w:hint="eastAsia"/>
          <w:szCs w:val="24"/>
        </w:rPr>
        <w:lastRenderedPageBreak/>
        <w:t>对系统中相应数据进行标记处置，对所有器材维修联系人进行重新核对确认，确保每一件器材报修后均有相应的维修联系人。</w:t>
      </w:r>
    </w:p>
    <w:p w14:paraId="0D8E6429"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（四）软件系统维护管理</w:t>
      </w:r>
    </w:p>
    <w:p w14:paraId="2AA542C7"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开展软件系统日常维护和报修信息报送管理，包括但不限于：数据库管理端、后台PC服务端、前台微信小程序端等。对软件系统功能进行进一步拓展，实现微信扫描二维码报修的同时，能够直观了解室外健身器材操作规程及注意事项，宣传引导广大市民正确使用器材、科学健身。</w:t>
      </w:r>
    </w:p>
    <w:p w14:paraId="20FF8384"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（五）维修处置程序：</w:t>
      </w:r>
    </w:p>
    <w:p w14:paraId="056533C7"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区体育部门结合所属室外健身器材和运动场地的实际维修模式，指定维修联系人和联系方式，软件系统根据报修信息情况自动向相应维修联系人推送报修信息，由维修人员现场维修处置，并将处置维修情况按照流程上传系统。软件系统设置实时可视的报修维修流程图，显示报修维修各阶段反馈情况、时间等情况，并向市区两级体育部门分设系统权限，以便市区两级体育部门实时监控报修维修执行情况，及时督促相关单位做好室外健身器材和运动场地的维修工作。</w:t>
      </w:r>
    </w:p>
    <w:p w14:paraId="167FFE16"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（六）服务要求：</w:t>
      </w:r>
    </w:p>
    <w:p w14:paraId="47434C96" w14:textId="77777777" w:rsidR="007E6B23" w:rsidRDefault="009C68B1">
      <w:pPr>
        <w:pStyle w:val="27"/>
        <w:spacing w:after="0" w:line="420" w:lineRule="exact"/>
        <w:ind w:leftChars="0" w:left="0" w:firstLine="480"/>
        <w:rPr>
          <w:rFonts w:ascii="宋体" w:hAnsi="宋体" w:hint="eastAsia"/>
          <w:szCs w:val="24"/>
        </w:rPr>
      </w:pPr>
      <w:bookmarkStart w:id="824" w:name="OLE_LINK3"/>
      <w:r>
        <w:rPr>
          <w:rFonts w:ascii="宋体" w:hAnsi="宋体" w:hint="eastAsia"/>
          <w:szCs w:val="24"/>
        </w:rPr>
        <w:t>（1）</w:t>
      </w:r>
      <w:bookmarkEnd w:id="824"/>
      <w:r>
        <w:rPr>
          <w:rFonts w:ascii="宋体" w:hAnsi="宋体" w:hint="eastAsia"/>
          <w:szCs w:val="24"/>
        </w:rPr>
        <w:t>供应商需要优化完善室外机健身器材更新、拆除等相关管理机制。</w:t>
      </w:r>
    </w:p>
    <w:p w14:paraId="7BDDF1FA"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（2）室外健身器材和运动场地数据要内容详实全面准确具有可追溯性。</w:t>
      </w:r>
    </w:p>
    <w:p w14:paraId="0C98FBB6"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（3）需要安排经采购人确认合格的平台运行维护人员，提供7×24小时的支持服务。</w:t>
      </w:r>
    </w:p>
    <w:p w14:paraId="63FD1A34"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4）结合“一键报修”实际运行中遇到的矛盾问题，不断优化报修信息通报流程、维修响应机制、督导整改落实、属地管理水平认定及运用等相关管理机制，对维修反映迟缓、维修处置不到位等问题，体育部门要及时向器材所属管理单位通报有关情况，以便及时进行整改。</w:t>
      </w:r>
    </w:p>
    <w:p w14:paraId="7FE339B8"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（七）服务期：</w:t>
      </w:r>
    </w:p>
    <w:p w14:paraId="4B2A3936" w14:textId="77777777" w:rsidR="007E6B23" w:rsidRDefault="009C68B1">
      <w:pPr>
        <w:pStyle w:val="27"/>
        <w:spacing w:after="0" w:line="420" w:lineRule="exact"/>
        <w:ind w:leftChars="0" w:left="0" w:firstLine="480"/>
        <w:rPr>
          <w:rFonts w:ascii="宋体" w:hAnsi="宋体" w:hint="eastAsia"/>
          <w:szCs w:val="24"/>
        </w:rPr>
      </w:pPr>
      <w:r>
        <w:rPr>
          <w:rFonts w:ascii="宋体" w:hAnsi="宋体" w:hint="eastAsia"/>
          <w:szCs w:val="24"/>
        </w:rPr>
        <w:t>项目周期：2026年7月1日至2027年6月30日。</w:t>
      </w:r>
    </w:p>
    <w:p w14:paraId="2DE19FB7" w14:textId="77777777" w:rsidR="007E6B23" w:rsidRDefault="007E6B23"/>
    <w:p w14:paraId="43B8F3D1" w14:textId="77777777" w:rsidR="007E6B23" w:rsidRDefault="007E6B23"/>
    <w:p w14:paraId="296E6594" w14:textId="77777777" w:rsidR="007E6B23" w:rsidRDefault="009C68B1">
      <w:pPr>
        <w:spacing w:line="360" w:lineRule="auto"/>
        <w:jc w:val="center"/>
        <w:outlineLvl w:val="0"/>
        <w:rPr>
          <w:b/>
          <w:sz w:val="36"/>
          <w:szCs w:val="36"/>
        </w:rPr>
      </w:pPr>
      <w:r>
        <w:rPr>
          <w:b/>
          <w:sz w:val="36"/>
          <w:szCs w:val="36"/>
        </w:rPr>
        <w:br w:type="page"/>
      </w:r>
      <w:bookmarkStart w:id="825" w:name="_Toc99301425"/>
      <w:r>
        <w:rPr>
          <w:b/>
          <w:sz w:val="36"/>
          <w:szCs w:val="36"/>
        </w:rPr>
        <w:lastRenderedPageBreak/>
        <w:t>第六章</w:t>
      </w:r>
      <w:r>
        <w:rPr>
          <w:b/>
          <w:sz w:val="36"/>
          <w:szCs w:val="36"/>
        </w:rPr>
        <w:t xml:space="preserve">   </w:t>
      </w:r>
      <w:r>
        <w:rPr>
          <w:b/>
          <w:sz w:val="36"/>
          <w:szCs w:val="36"/>
        </w:rPr>
        <w:t>拟签订的合同文本</w:t>
      </w:r>
      <w:bookmarkEnd w:id="825"/>
    </w:p>
    <w:p w14:paraId="0B3BB1A4" w14:textId="77777777" w:rsidR="007E6B23" w:rsidRDefault="007E6B23">
      <w:pPr>
        <w:tabs>
          <w:tab w:val="left" w:pos="900"/>
          <w:tab w:val="left" w:pos="1080"/>
        </w:tabs>
        <w:snapToGrid w:val="0"/>
        <w:spacing w:line="360" w:lineRule="auto"/>
        <w:rPr>
          <w:kern w:val="0"/>
          <w:sz w:val="18"/>
          <w:szCs w:val="18"/>
        </w:rPr>
      </w:pPr>
    </w:p>
    <w:p w14:paraId="0C1A9003" w14:textId="77777777" w:rsidR="007E6B23" w:rsidRDefault="007E6B23">
      <w:pPr>
        <w:spacing w:after="160" w:line="278" w:lineRule="auto"/>
        <w:ind w:firstLineChars="1300" w:firstLine="3654"/>
        <w:rPr>
          <w:rFonts w:ascii="宋体" w:hAnsi="宋体" w:cs="宋体" w:hint="eastAsia"/>
          <w:b/>
          <w:sz w:val="28"/>
          <w:szCs w:val="28"/>
        </w:rPr>
      </w:pPr>
      <w:bookmarkStart w:id="826" w:name="_Hlk167285151"/>
    </w:p>
    <w:p w14:paraId="721375BD" w14:textId="77777777" w:rsidR="007E6B23" w:rsidRDefault="007E6B23">
      <w:pPr>
        <w:spacing w:after="160" w:line="278" w:lineRule="auto"/>
        <w:ind w:firstLineChars="1300" w:firstLine="3654"/>
        <w:rPr>
          <w:rFonts w:ascii="宋体" w:hAnsi="宋体" w:cs="宋体" w:hint="eastAsia"/>
          <w:b/>
          <w:sz w:val="28"/>
          <w:szCs w:val="28"/>
        </w:rPr>
      </w:pPr>
    </w:p>
    <w:p w14:paraId="6F98CBC5" w14:textId="77777777" w:rsidR="007E6B23" w:rsidRDefault="007E6B23">
      <w:pPr>
        <w:spacing w:after="160" w:line="278" w:lineRule="auto"/>
        <w:ind w:firstLineChars="1300" w:firstLine="3654"/>
        <w:rPr>
          <w:rFonts w:ascii="宋体" w:hAnsi="宋体" w:cs="宋体" w:hint="eastAsia"/>
          <w:b/>
          <w:sz w:val="28"/>
          <w:szCs w:val="28"/>
        </w:rPr>
      </w:pPr>
    </w:p>
    <w:p w14:paraId="53CE2500" w14:textId="77777777" w:rsidR="007E6B23" w:rsidRDefault="007E6B23">
      <w:pPr>
        <w:spacing w:after="160" w:line="278" w:lineRule="auto"/>
        <w:ind w:firstLineChars="1300" w:firstLine="3654"/>
        <w:rPr>
          <w:rFonts w:ascii="宋体" w:hAnsi="宋体" w:cs="宋体" w:hint="eastAsia"/>
          <w:b/>
          <w:sz w:val="28"/>
          <w:szCs w:val="28"/>
        </w:rPr>
      </w:pPr>
    </w:p>
    <w:bookmarkEnd w:id="826"/>
    <w:p w14:paraId="266E4226" w14:textId="77777777" w:rsidR="007E6B23" w:rsidRDefault="009C68B1">
      <w:pPr>
        <w:spacing w:line="480" w:lineRule="auto"/>
        <w:jc w:val="center"/>
        <w:rPr>
          <w:rFonts w:ascii="宋体" w:hAnsi="宋体" w:cs="宋体" w:hint="eastAsia"/>
          <w:b/>
          <w:sz w:val="28"/>
          <w:szCs w:val="28"/>
        </w:rPr>
      </w:pPr>
      <w:r>
        <w:rPr>
          <w:rFonts w:ascii="宋体" w:hAnsi="宋体" w:cs="宋体" w:hint="eastAsia"/>
          <w:b/>
          <w:sz w:val="28"/>
          <w:szCs w:val="28"/>
        </w:rPr>
        <w:t>政府采购合同</w:t>
      </w:r>
    </w:p>
    <w:p w14:paraId="6EEC7AC7" w14:textId="77777777" w:rsidR="007E6B23" w:rsidRDefault="007E6B23">
      <w:pPr>
        <w:spacing w:line="480" w:lineRule="auto"/>
        <w:jc w:val="center"/>
        <w:rPr>
          <w:rFonts w:ascii="宋体" w:hAnsi="宋体" w:cs="宋体" w:hint="eastAsia"/>
          <w:b/>
          <w:sz w:val="24"/>
        </w:rPr>
      </w:pPr>
    </w:p>
    <w:p w14:paraId="012F0F5F" w14:textId="77777777" w:rsidR="007E6B23" w:rsidRDefault="007E6B23">
      <w:pPr>
        <w:spacing w:line="480" w:lineRule="auto"/>
        <w:jc w:val="center"/>
        <w:rPr>
          <w:rFonts w:ascii="宋体" w:hAnsi="宋体" w:cs="宋体" w:hint="eastAsia"/>
          <w:b/>
          <w:sz w:val="24"/>
        </w:rPr>
      </w:pPr>
    </w:p>
    <w:p w14:paraId="056D525B" w14:textId="77777777" w:rsidR="007E6B23" w:rsidRDefault="009C68B1">
      <w:pPr>
        <w:spacing w:before="120" w:line="480" w:lineRule="auto"/>
        <w:ind w:left="1701" w:hanging="1"/>
        <w:rPr>
          <w:rFonts w:ascii="宋体" w:hAnsi="宋体" w:cs="宋体" w:hint="eastAsia"/>
          <w:sz w:val="24"/>
          <w:u w:val="single"/>
        </w:rPr>
      </w:pPr>
      <w:bookmarkStart w:id="827" w:name="_Toc167500829"/>
      <w:bookmarkStart w:id="828" w:name="_Toc412905603"/>
      <w:bookmarkStart w:id="829" w:name="_Toc412905269"/>
      <w:bookmarkStart w:id="830" w:name="_Toc413156474"/>
      <w:bookmarkStart w:id="831" w:name="_Toc214771991"/>
      <w:r>
        <w:rPr>
          <w:rFonts w:ascii="宋体" w:hAnsi="宋体" w:cs="宋体" w:hint="eastAsia"/>
          <w:sz w:val="24"/>
        </w:rPr>
        <w:t>合同编号：</w:t>
      </w:r>
      <w:bookmarkEnd w:id="827"/>
      <w:bookmarkEnd w:id="828"/>
      <w:bookmarkEnd w:id="829"/>
      <w:bookmarkEnd w:id="830"/>
      <w:bookmarkEnd w:id="831"/>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4DFD324B" w14:textId="77777777" w:rsidR="007E6B23" w:rsidRDefault="009C68B1">
      <w:pPr>
        <w:spacing w:before="120" w:line="480" w:lineRule="auto"/>
        <w:ind w:left="1701" w:hanging="1"/>
        <w:rPr>
          <w:rFonts w:ascii="宋体" w:hAnsi="宋体" w:cs="宋体" w:hint="eastAsia"/>
          <w:sz w:val="24"/>
          <w:u w:val="single"/>
        </w:rPr>
      </w:pPr>
      <w:r>
        <w:rPr>
          <w:rFonts w:ascii="宋体" w:hAnsi="宋体" w:cs="宋体" w:hint="eastAsia"/>
          <w:sz w:val="24"/>
        </w:rPr>
        <w:t>项目名称：</w:t>
      </w:r>
      <w:r>
        <w:rPr>
          <w:rFonts w:ascii="宋体" w:hAnsi="宋体" w:cs="宋体" w:hint="eastAsia"/>
          <w:sz w:val="24"/>
          <w:u w:val="single"/>
        </w:rPr>
        <w:t xml:space="preserve"> 全市室外健身器材“一键报修”运行管理项目 </w:t>
      </w:r>
    </w:p>
    <w:p w14:paraId="057F464B" w14:textId="77777777" w:rsidR="007E6B23" w:rsidRDefault="009C68B1">
      <w:pPr>
        <w:spacing w:before="120" w:line="480" w:lineRule="auto"/>
        <w:ind w:left="1701" w:hanging="1"/>
        <w:rPr>
          <w:rFonts w:ascii="宋体" w:hAnsi="宋体" w:cs="宋体" w:hint="eastAsia"/>
          <w:sz w:val="24"/>
          <w:u w:val="single"/>
        </w:rPr>
      </w:pPr>
      <w:r>
        <w:rPr>
          <w:rFonts w:ascii="宋体" w:hAnsi="宋体" w:cs="宋体" w:hint="eastAsia"/>
          <w:sz w:val="24"/>
        </w:rPr>
        <w:t>采购内容：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7EB853B4" w14:textId="77777777" w:rsidR="007E6B23" w:rsidRDefault="007E6B23">
      <w:pPr>
        <w:spacing w:before="120" w:line="480" w:lineRule="auto"/>
        <w:ind w:left="1701" w:hanging="1"/>
        <w:rPr>
          <w:rFonts w:ascii="宋体" w:hAnsi="宋体" w:cs="宋体" w:hint="eastAsia"/>
          <w:sz w:val="24"/>
          <w:u w:val="single"/>
        </w:rPr>
      </w:pPr>
    </w:p>
    <w:p w14:paraId="007023E5" w14:textId="77777777" w:rsidR="007E6B23" w:rsidRDefault="007E6B23">
      <w:pPr>
        <w:spacing w:before="120" w:line="480" w:lineRule="auto"/>
        <w:ind w:left="1701" w:hanging="1"/>
        <w:rPr>
          <w:rFonts w:ascii="宋体" w:hAnsi="宋体" w:cs="宋体" w:hint="eastAsia"/>
          <w:sz w:val="24"/>
          <w:u w:val="single"/>
        </w:rPr>
      </w:pPr>
    </w:p>
    <w:p w14:paraId="691DB346" w14:textId="77777777" w:rsidR="007E6B23" w:rsidRDefault="009C68B1">
      <w:pPr>
        <w:spacing w:before="120" w:line="480" w:lineRule="auto"/>
        <w:ind w:left="1701" w:hanging="1"/>
        <w:rPr>
          <w:rFonts w:ascii="宋体" w:hAnsi="宋体" w:cs="宋体" w:hint="eastAsia"/>
          <w:sz w:val="24"/>
          <w:u w:val="single"/>
        </w:rPr>
      </w:pPr>
      <w:r>
        <w:rPr>
          <w:rFonts w:ascii="宋体" w:hAnsi="宋体" w:cs="宋体" w:hint="eastAsia"/>
          <w:sz w:val="24"/>
        </w:rPr>
        <w:t>甲　　方：</w:t>
      </w:r>
      <w:r>
        <w:rPr>
          <w:rFonts w:ascii="宋体" w:hAnsi="宋体" w:cs="宋体" w:hint="eastAsia"/>
          <w:sz w:val="24"/>
          <w:u w:val="single"/>
        </w:rPr>
        <w:t xml:space="preserve"> 北京市体育局                         </w:t>
      </w:r>
    </w:p>
    <w:p w14:paraId="33736F48" w14:textId="77777777" w:rsidR="007E6B23" w:rsidRDefault="009C68B1">
      <w:pPr>
        <w:spacing w:before="120" w:line="480" w:lineRule="auto"/>
        <w:ind w:left="1701" w:hanging="1"/>
        <w:rPr>
          <w:rFonts w:ascii="宋体" w:hAnsi="宋体" w:cs="宋体" w:hint="eastAsia"/>
          <w:sz w:val="24"/>
          <w:u w:val="single"/>
        </w:rPr>
      </w:pPr>
      <w:r>
        <w:rPr>
          <w:rFonts w:ascii="宋体" w:hAnsi="宋体" w:cs="宋体" w:hint="eastAsia"/>
          <w:sz w:val="24"/>
        </w:rPr>
        <w:t>乙　　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6E80DCD8" w14:textId="77777777" w:rsidR="007E6B23" w:rsidRDefault="009C68B1">
      <w:pPr>
        <w:spacing w:before="120" w:line="480" w:lineRule="auto"/>
        <w:ind w:left="1701" w:hanging="1"/>
        <w:rPr>
          <w:rFonts w:ascii="宋体" w:hAnsi="宋体" w:cs="宋体" w:hint="eastAsia"/>
          <w:sz w:val="24"/>
          <w:u w:val="single"/>
        </w:rPr>
      </w:pPr>
      <w:r>
        <w:rPr>
          <w:rFonts w:ascii="宋体" w:hAnsi="宋体" w:cs="宋体" w:hint="eastAsia"/>
          <w:sz w:val="24"/>
        </w:rPr>
        <w:t>签署日期：</w:t>
      </w:r>
      <w:r>
        <w:rPr>
          <w:rFonts w:ascii="宋体" w:hAnsi="宋体" w:cs="宋体" w:hint="eastAsia"/>
          <w:sz w:val="24"/>
          <w:u w:val="single"/>
        </w:rPr>
        <w:t xml:space="preserve">　　　　　　　　　　　　  　　　　　　</w:t>
      </w:r>
    </w:p>
    <w:p w14:paraId="60A53371" w14:textId="77777777" w:rsidR="007E6B23" w:rsidRDefault="009C68B1">
      <w:pPr>
        <w:spacing w:before="120" w:line="480" w:lineRule="auto"/>
        <w:jc w:val="center"/>
        <w:rPr>
          <w:rFonts w:ascii="宋体" w:hAnsi="宋体" w:cs="宋体" w:hint="eastAsia"/>
          <w:b/>
          <w:sz w:val="24"/>
        </w:rPr>
      </w:pPr>
      <w:r>
        <w:rPr>
          <w:rFonts w:ascii="宋体" w:hAnsi="宋体" w:cs="宋体" w:hint="eastAsia"/>
          <w:sz w:val="24"/>
        </w:rPr>
        <w:br w:type="page"/>
      </w:r>
      <w:r>
        <w:rPr>
          <w:rFonts w:ascii="宋体" w:hAnsi="宋体" w:cs="宋体" w:hint="eastAsia"/>
          <w:b/>
          <w:sz w:val="24"/>
        </w:rPr>
        <w:lastRenderedPageBreak/>
        <w:t>合同书</w:t>
      </w:r>
    </w:p>
    <w:p w14:paraId="3CB36253" w14:textId="77777777" w:rsidR="007E6B23" w:rsidRDefault="007E6B23">
      <w:pPr>
        <w:widowControl/>
        <w:spacing w:before="120" w:line="22" w:lineRule="atLeast"/>
        <w:jc w:val="center"/>
        <w:rPr>
          <w:rFonts w:ascii="宋体" w:hAnsi="宋体" w:cs="宋体" w:hint="eastAsia"/>
          <w:b/>
          <w:color w:val="000000"/>
          <w:sz w:val="28"/>
          <w:szCs w:val="28"/>
        </w:rPr>
      </w:pPr>
    </w:p>
    <w:p w14:paraId="48CFCFB0" w14:textId="77777777" w:rsidR="007E6B23" w:rsidRDefault="009C68B1">
      <w:pPr>
        <w:pStyle w:val="27"/>
        <w:ind w:firstLine="480"/>
        <w:rPr>
          <w:color w:val="000000" w:themeColor="text1"/>
          <w:szCs w:val="24"/>
        </w:rPr>
      </w:pPr>
      <w:r>
        <w:rPr>
          <w:rFonts w:hint="eastAsia"/>
          <w:color w:val="000000" w:themeColor="text1"/>
          <w:szCs w:val="24"/>
        </w:rPr>
        <w:t>甲方：</w:t>
      </w:r>
    </w:p>
    <w:p w14:paraId="675F5BFE" w14:textId="77777777" w:rsidR="007E6B23" w:rsidRDefault="009C68B1">
      <w:pPr>
        <w:pStyle w:val="27"/>
        <w:ind w:firstLine="480"/>
        <w:rPr>
          <w:color w:val="000000" w:themeColor="text1"/>
          <w:szCs w:val="24"/>
        </w:rPr>
      </w:pPr>
      <w:r>
        <w:rPr>
          <w:rFonts w:hint="eastAsia"/>
          <w:color w:val="000000" w:themeColor="text1"/>
          <w:szCs w:val="24"/>
        </w:rPr>
        <w:t>地址：</w:t>
      </w:r>
    </w:p>
    <w:p w14:paraId="5058FCEF" w14:textId="77777777" w:rsidR="007E6B23" w:rsidRDefault="009C68B1">
      <w:pPr>
        <w:pStyle w:val="27"/>
        <w:ind w:firstLine="480"/>
        <w:rPr>
          <w:color w:val="000000" w:themeColor="text1"/>
          <w:szCs w:val="24"/>
        </w:rPr>
      </w:pPr>
      <w:r>
        <w:rPr>
          <w:rFonts w:hint="eastAsia"/>
          <w:color w:val="000000" w:themeColor="text1"/>
          <w:szCs w:val="24"/>
        </w:rPr>
        <w:t>法定代表人：</w:t>
      </w:r>
    </w:p>
    <w:p w14:paraId="00EC389E" w14:textId="77777777" w:rsidR="007E6B23" w:rsidRDefault="007E6B23">
      <w:pPr>
        <w:pStyle w:val="27"/>
        <w:ind w:firstLine="480"/>
        <w:rPr>
          <w:color w:val="000000" w:themeColor="text1"/>
          <w:szCs w:val="24"/>
        </w:rPr>
      </w:pPr>
    </w:p>
    <w:p w14:paraId="0144A612" w14:textId="77777777" w:rsidR="007E6B23" w:rsidRDefault="009C68B1">
      <w:pPr>
        <w:pStyle w:val="27"/>
        <w:ind w:firstLine="480"/>
        <w:rPr>
          <w:color w:val="000000" w:themeColor="text1"/>
          <w:szCs w:val="24"/>
        </w:rPr>
      </w:pPr>
      <w:r>
        <w:rPr>
          <w:rFonts w:hint="eastAsia"/>
          <w:color w:val="000000" w:themeColor="text1"/>
          <w:szCs w:val="24"/>
        </w:rPr>
        <w:t>乙方：</w:t>
      </w:r>
    </w:p>
    <w:p w14:paraId="41A3BB82" w14:textId="77777777" w:rsidR="007E6B23" w:rsidRDefault="009C68B1">
      <w:pPr>
        <w:pStyle w:val="27"/>
        <w:ind w:firstLine="480"/>
        <w:rPr>
          <w:color w:val="000000" w:themeColor="text1"/>
          <w:szCs w:val="24"/>
        </w:rPr>
      </w:pPr>
      <w:r>
        <w:rPr>
          <w:rFonts w:hint="eastAsia"/>
          <w:color w:val="000000" w:themeColor="text1"/>
          <w:szCs w:val="24"/>
        </w:rPr>
        <w:t>地址：</w:t>
      </w:r>
    </w:p>
    <w:p w14:paraId="415D4DB1" w14:textId="77777777" w:rsidR="007E6B23" w:rsidRDefault="009C68B1">
      <w:pPr>
        <w:pStyle w:val="27"/>
        <w:ind w:firstLine="480"/>
        <w:rPr>
          <w:color w:val="000000" w:themeColor="text1"/>
          <w:szCs w:val="24"/>
        </w:rPr>
      </w:pPr>
      <w:r>
        <w:rPr>
          <w:rFonts w:hint="eastAsia"/>
          <w:color w:val="000000" w:themeColor="text1"/>
          <w:szCs w:val="24"/>
        </w:rPr>
        <w:t>法定代表人：</w:t>
      </w:r>
    </w:p>
    <w:p w14:paraId="337A5A44" w14:textId="77777777" w:rsidR="007E6B23" w:rsidRDefault="007E6B23">
      <w:pPr>
        <w:spacing w:beforeLines="50" w:before="120" w:line="480" w:lineRule="auto"/>
        <w:ind w:firstLineChars="177" w:firstLine="425"/>
        <w:rPr>
          <w:rFonts w:ascii="宋体" w:hAnsi="宋体" w:hint="eastAsia"/>
          <w:sz w:val="24"/>
        </w:rPr>
      </w:pPr>
    </w:p>
    <w:p w14:paraId="77E5A9CF" w14:textId="77777777" w:rsidR="007E6B23" w:rsidRDefault="009C68B1">
      <w:pPr>
        <w:spacing w:beforeLines="50" w:before="120" w:line="480" w:lineRule="auto"/>
        <w:ind w:firstLineChars="200" w:firstLine="480"/>
        <w:rPr>
          <w:rFonts w:ascii="宋体" w:hAnsi="宋体" w:hint="eastAsia"/>
          <w:sz w:val="24"/>
        </w:rPr>
      </w:pPr>
      <w:r>
        <w:rPr>
          <w:rFonts w:ascii="宋体" w:hAnsi="宋体" w:hint="eastAsia"/>
          <w:sz w:val="24"/>
        </w:rPr>
        <w:t>依据《中华人民共和国民法典》规定，合同双方就</w:t>
      </w:r>
      <w:r>
        <w:rPr>
          <w:rFonts w:ascii="宋体" w:hAnsi="宋体" w:hint="eastAsia"/>
          <w:sz w:val="24"/>
          <w:lang w:bidi="zh-CN"/>
        </w:rPr>
        <w:t>全市室外健身器材“一键报修”项目</w:t>
      </w:r>
      <w:r>
        <w:rPr>
          <w:rFonts w:ascii="宋体" w:hAnsi="宋体" w:hint="eastAsia"/>
          <w:sz w:val="24"/>
        </w:rPr>
        <w:t>，经协商一致,签订本合同。</w:t>
      </w:r>
    </w:p>
    <w:p w14:paraId="40B05280" w14:textId="77777777" w:rsidR="007E6B23" w:rsidRDefault="009C68B1">
      <w:pPr>
        <w:spacing w:line="480" w:lineRule="auto"/>
        <w:ind w:firstLineChars="200" w:firstLine="482"/>
        <w:rPr>
          <w:rFonts w:ascii="宋体" w:hAnsi="宋体" w:hint="eastAsia"/>
          <w:b/>
          <w:sz w:val="24"/>
        </w:rPr>
      </w:pPr>
      <w:r>
        <w:rPr>
          <w:rFonts w:ascii="宋体" w:hAnsi="宋体" w:hint="eastAsia"/>
          <w:b/>
          <w:sz w:val="24"/>
        </w:rPr>
        <w:t>一、项目主要内容</w:t>
      </w:r>
    </w:p>
    <w:p w14:paraId="4759CC58" w14:textId="77777777" w:rsidR="007E6B23" w:rsidRDefault="009C68B1">
      <w:pPr>
        <w:spacing w:line="480" w:lineRule="auto"/>
        <w:ind w:firstLineChars="177" w:firstLine="425"/>
        <w:rPr>
          <w:rFonts w:ascii="宋体" w:hAnsi="宋体" w:hint="eastAsia"/>
          <w:sz w:val="24"/>
        </w:rPr>
      </w:pPr>
      <w:r>
        <w:rPr>
          <w:rFonts w:ascii="宋体" w:hAnsi="宋体" w:hint="eastAsia"/>
          <w:sz w:val="24"/>
        </w:rPr>
        <w:t>为着力解决室外健身器材报修信息缓慢、维修不及时问题，进一步加强室外健身器材维护管理，拟利用信息化手段，采取扫描“二维码”形式，实现“一键报修”及相关登计等功能，提高报修效率和器材管理水平。全市室外健身器材“一键报修”项目</w:t>
      </w:r>
      <w:r>
        <w:rPr>
          <w:rFonts w:ascii="宋体" w:hAnsi="宋体"/>
          <w:sz w:val="24"/>
        </w:rPr>
        <w:t>周期为</w:t>
      </w:r>
      <w:r>
        <w:rPr>
          <w:rFonts w:ascii="宋体" w:hAnsi="宋体" w:hint="eastAsia"/>
          <w:sz w:val="24"/>
        </w:rPr>
        <w:t>1</w:t>
      </w:r>
      <w:r>
        <w:rPr>
          <w:rFonts w:ascii="宋体" w:hAnsi="宋体"/>
          <w:sz w:val="24"/>
        </w:rPr>
        <w:t>年</w:t>
      </w:r>
      <w:r>
        <w:rPr>
          <w:rFonts w:ascii="宋体" w:hAnsi="宋体" w:hint="eastAsia"/>
          <w:sz w:val="24"/>
        </w:rPr>
        <w:t>。甲方委托乙方承担此项服务项目。具体内容如下：</w:t>
      </w:r>
    </w:p>
    <w:p w14:paraId="5B012F9F" w14:textId="77777777" w:rsidR="007E6B23" w:rsidRDefault="009C68B1">
      <w:pPr>
        <w:spacing w:line="456" w:lineRule="auto"/>
        <w:ind w:firstLineChars="200" w:firstLine="482"/>
        <w:rPr>
          <w:rFonts w:ascii="宋体" w:hAnsi="宋体" w:hint="eastAsia"/>
          <w:b/>
          <w:bCs/>
          <w:sz w:val="24"/>
          <w:szCs w:val="32"/>
        </w:rPr>
      </w:pPr>
      <w:r>
        <w:rPr>
          <w:rFonts w:ascii="宋体" w:hAnsi="宋体" w:hint="eastAsia"/>
          <w:b/>
          <w:bCs/>
          <w:sz w:val="24"/>
          <w:szCs w:val="32"/>
        </w:rPr>
        <w:t>（一）筹划准备</w:t>
      </w:r>
    </w:p>
    <w:p w14:paraId="578CD6EE" w14:textId="77777777" w:rsidR="007E6B23" w:rsidRDefault="009C68B1">
      <w:pPr>
        <w:spacing w:line="456" w:lineRule="auto"/>
        <w:ind w:firstLineChars="200" w:firstLine="480"/>
        <w:rPr>
          <w:rFonts w:ascii="宋体" w:hAnsi="宋体" w:hint="eastAsia"/>
          <w:sz w:val="24"/>
          <w:szCs w:val="32"/>
        </w:rPr>
      </w:pPr>
      <w:r>
        <w:rPr>
          <w:rFonts w:ascii="宋体" w:hAnsi="宋体" w:hint="eastAsia"/>
          <w:sz w:val="24"/>
          <w:szCs w:val="32"/>
        </w:rPr>
        <w:t>进一步巩固工作成果，优化工作方式、工作流程和工作机制，拟制实施方案，制发工作通知，召开协调会进一步明确报修信息推送机制，约定维修时限和具体的监督管理方式，对系统进行优化完善，明确各区室外健身器材“一键报修”系统专职管理员，制作工作手册以电子版形式发各区体育局和维修管理人员。</w:t>
      </w:r>
    </w:p>
    <w:p w14:paraId="511E3F14" w14:textId="77777777" w:rsidR="007E6B23" w:rsidRDefault="009C68B1">
      <w:pPr>
        <w:spacing w:line="456" w:lineRule="auto"/>
        <w:ind w:firstLine="645"/>
        <w:rPr>
          <w:rFonts w:ascii="宋体" w:hAnsi="宋体" w:hint="eastAsia"/>
          <w:b/>
          <w:bCs/>
          <w:sz w:val="24"/>
          <w:szCs w:val="32"/>
        </w:rPr>
      </w:pPr>
      <w:r>
        <w:rPr>
          <w:rFonts w:ascii="宋体" w:hAnsi="宋体" w:hint="eastAsia"/>
          <w:b/>
          <w:bCs/>
          <w:sz w:val="24"/>
          <w:szCs w:val="32"/>
        </w:rPr>
        <w:t>（二）二维码标牌制作安装</w:t>
      </w:r>
    </w:p>
    <w:p w14:paraId="1066BB35" w14:textId="77777777" w:rsidR="007E6B23" w:rsidRDefault="009C68B1">
      <w:pPr>
        <w:spacing w:line="456" w:lineRule="auto"/>
        <w:ind w:firstLine="645"/>
        <w:rPr>
          <w:rFonts w:ascii="宋体" w:hAnsi="宋体" w:hint="eastAsia"/>
          <w:sz w:val="24"/>
          <w:szCs w:val="32"/>
        </w:rPr>
      </w:pPr>
      <w:r>
        <w:rPr>
          <w:rFonts w:ascii="宋体" w:hAnsi="宋体" w:hint="eastAsia"/>
          <w:sz w:val="24"/>
          <w:szCs w:val="32"/>
        </w:rPr>
        <w:lastRenderedPageBreak/>
        <w:t>1. 二维码标牌制作安装数量不低于3万件，</w:t>
      </w:r>
      <w:r>
        <w:rPr>
          <w:rFonts w:ascii="宋体" w:hAnsi="宋体"/>
          <w:sz w:val="24"/>
          <w:szCs w:val="32"/>
        </w:rPr>
        <w:t>202</w:t>
      </w:r>
      <w:r>
        <w:rPr>
          <w:rFonts w:ascii="宋体" w:hAnsi="宋体" w:hint="eastAsia"/>
          <w:sz w:val="24"/>
          <w:szCs w:val="32"/>
        </w:rPr>
        <w:t>7</w:t>
      </w:r>
      <w:r>
        <w:rPr>
          <w:rFonts w:ascii="宋体" w:hAnsi="宋体"/>
          <w:sz w:val="24"/>
          <w:szCs w:val="32"/>
        </w:rPr>
        <w:t>年</w:t>
      </w:r>
      <w:r>
        <w:rPr>
          <w:rFonts w:ascii="宋体" w:hAnsi="宋体" w:hint="eastAsia"/>
          <w:sz w:val="24"/>
          <w:szCs w:val="32"/>
        </w:rPr>
        <w:t>3</w:t>
      </w:r>
      <w:r>
        <w:rPr>
          <w:rFonts w:ascii="宋体" w:hAnsi="宋体"/>
          <w:sz w:val="24"/>
          <w:szCs w:val="32"/>
        </w:rPr>
        <w:t>月前根据各区2026年配建安装器材情况完成二维码标牌安装工作</w:t>
      </w:r>
      <w:r>
        <w:rPr>
          <w:rFonts w:ascii="宋体" w:hAnsi="宋体" w:hint="eastAsia"/>
          <w:sz w:val="24"/>
          <w:szCs w:val="32"/>
        </w:rPr>
        <w:t>，同步对足球场、篮球场等运动场地明显位置加装“二维码”标牌，力争实现“一场一码”“一器一码”</w:t>
      </w:r>
      <w:r>
        <w:rPr>
          <w:rFonts w:ascii="宋体" w:hAnsi="宋体"/>
          <w:sz w:val="24"/>
          <w:szCs w:val="32"/>
        </w:rPr>
        <w:t>。</w:t>
      </w:r>
    </w:p>
    <w:p w14:paraId="5028AB08" w14:textId="77777777" w:rsidR="007E6B23" w:rsidRDefault="009C68B1">
      <w:pPr>
        <w:spacing w:line="456" w:lineRule="auto"/>
        <w:ind w:firstLine="645"/>
        <w:rPr>
          <w:rFonts w:ascii="宋体" w:hAnsi="宋体" w:hint="eastAsia"/>
          <w:sz w:val="24"/>
          <w:szCs w:val="32"/>
        </w:rPr>
      </w:pPr>
      <w:r>
        <w:rPr>
          <w:rFonts w:ascii="宋体" w:hAnsi="宋体" w:hint="eastAsia"/>
          <w:sz w:val="24"/>
          <w:szCs w:val="32"/>
        </w:rPr>
        <w:t>2.制作二维码标牌，规格尺寸：≥7cm×10cm, 厚度≥0.5mm。材质：304不锈钢，安装在场地器材显著位置。</w:t>
      </w:r>
    </w:p>
    <w:p w14:paraId="43363663" w14:textId="77777777" w:rsidR="007E6B23" w:rsidRDefault="009C68B1">
      <w:pPr>
        <w:spacing w:line="456" w:lineRule="auto"/>
        <w:ind w:firstLine="645"/>
        <w:rPr>
          <w:rFonts w:ascii="宋体" w:hAnsi="宋体" w:hint="eastAsia"/>
          <w:sz w:val="24"/>
          <w:szCs w:val="32"/>
        </w:rPr>
      </w:pPr>
      <w:r>
        <w:rPr>
          <w:rFonts w:ascii="宋体" w:hAnsi="宋体" w:hint="eastAsia"/>
          <w:sz w:val="24"/>
          <w:szCs w:val="32"/>
        </w:rPr>
        <w:t>3.标签内容包含产品独立二维码、独立编码信息、统一报修电话等单独图案喷绘信息等，所使用喷涂墨需采用专用防水、防晒墨,保证安装质量要求,严防因二维码安装不当而造成伤人问题。</w:t>
      </w:r>
    </w:p>
    <w:p w14:paraId="11D13DB3" w14:textId="77777777" w:rsidR="007E6B23" w:rsidRDefault="009C68B1">
      <w:pPr>
        <w:spacing w:line="456" w:lineRule="auto"/>
        <w:ind w:firstLine="645"/>
        <w:rPr>
          <w:rFonts w:ascii="宋体" w:hAnsi="宋体" w:hint="eastAsia"/>
          <w:sz w:val="24"/>
          <w:szCs w:val="32"/>
        </w:rPr>
      </w:pPr>
      <w:r>
        <w:rPr>
          <w:rFonts w:ascii="宋体" w:hAnsi="宋体" w:hint="eastAsia"/>
          <w:sz w:val="24"/>
          <w:szCs w:val="32"/>
        </w:rPr>
        <w:t>4. 按照“一场一码”“一器一码”要求，制作二维码标牌并安装在每件器材或运动场地显著位置。二维码应是独立的，每个二维码应代表一件产品或一片场地，该码应与健身器材录入系统对接，每个二维码可连接一件健身器材或一片运动场地并且可显示具体信息；</w:t>
      </w:r>
    </w:p>
    <w:p w14:paraId="2338A551" w14:textId="77777777" w:rsidR="007E6B23" w:rsidRDefault="009C68B1">
      <w:pPr>
        <w:spacing w:line="456" w:lineRule="auto"/>
        <w:ind w:firstLine="645"/>
        <w:rPr>
          <w:rFonts w:ascii="宋体" w:hAnsi="宋体" w:hint="eastAsia"/>
          <w:sz w:val="24"/>
          <w:szCs w:val="32"/>
        </w:rPr>
      </w:pPr>
      <w:r>
        <w:rPr>
          <w:rFonts w:ascii="宋体" w:hAnsi="宋体" w:hint="eastAsia"/>
          <w:sz w:val="24"/>
          <w:szCs w:val="32"/>
        </w:rPr>
        <w:t>5.二维码编码制作标准应符合政府部门相关规定。</w:t>
      </w:r>
    </w:p>
    <w:p w14:paraId="4F2ACB1F" w14:textId="77777777" w:rsidR="007E6B23" w:rsidRDefault="009C68B1">
      <w:pPr>
        <w:spacing w:line="456" w:lineRule="auto"/>
        <w:ind w:firstLine="645"/>
        <w:rPr>
          <w:rFonts w:ascii="宋体" w:hAnsi="宋体" w:hint="eastAsia"/>
          <w:b/>
          <w:bCs/>
          <w:sz w:val="24"/>
          <w:szCs w:val="32"/>
        </w:rPr>
      </w:pPr>
      <w:r>
        <w:rPr>
          <w:rFonts w:ascii="宋体" w:hAnsi="宋体" w:hint="eastAsia"/>
          <w:b/>
          <w:bCs/>
          <w:sz w:val="24"/>
          <w:szCs w:val="32"/>
        </w:rPr>
        <w:t>（三）信息录入及校核</w:t>
      </w:r>
    </w:p>
    <w:p w14:paraId="37BF5508" w14:textId="77777777" w:rsidR="007E6B23" w:rsidRDefault="009C68B1">
      <w:pPr>
        <w:spacing w:line="456" w:lineRule="auto"/>
        <w:ind w:firstLineChars="200" w:firstLine="480"/>
        <w:rPr>
          <w:rFonts w:ascii="宋体" w:hAnsi="宋体" w:hint="eastAsia"/>
          <w:bCs/>
          <w:sz w:val="24"/>
        </w:rPr>
      </w:pPr>
      <w:r>
        <w:rPr>
          <w:rFonts w:ascii="宋体" w:hAnsi="宋体" w:hint="eastAsia"/>
          <w:bCs/>
          <w:sz w:val="24"/>
        </w:rPr>
        <w:t>与各区体育部门开展工作对接，对纳入系统管理数据进行核对，已经拆除的器材要对系统中相应数据进行标记处置，对所有器材维修联系人进行重新核对确认，确保每一件器材报修后均有相应的维修联系人。</w:t>
      </w:r>
    </w:p>
    <w:p w14:paraId="422DD58B" w14:textId="77777777" w:rsidR="007E6B23" w:rsidRDefault="009C68B1">
      <w:pPr>
        <w:spacing w:line="456" w:lineRule="auto"/>
        <w:ind w:firstLine="645"/>
        <w:rPr>
          <w:rFonts w:ascii="宋体" w:hAnsi="宋体" w:hint="eastAsia"/>
          <w:b/>
          <w:bCs/>
          <w:sz w:val="24"/>
          <w:szCs w:val="32"/>
        </w:rPr>
      </w:pPr>
      <w:r>
        <w:rPr>
          <w:rFonts w:ascii="宋体" w:hAnsi="宋体" w:hint="eastAsia"/>
          <w:b/>
          <w:bCs/>
          <w:sz w:val="24"/>
          <w:szCs w:val="32"/>
        </w:rPr>
        <w:t>（四）软件系统维护管理</w:t>
      </w:r>
    </w:p>
    <w:p w14:paraId="736613D4" w14:textId="77777777" w:rsidR="007E6B23" w:rsidRDefault="009C68B1">
      <w:pPr>
        <w:spacing w:line="456" w:lineRule="auto"/>
        <w:ind w:firstLine="645"/>
        <w:rPr>
          <w:rFonts w:ascii="宋体" w:hAnsi="宋体" w:hint="eastAsia"/>
          <w:sz w:val="24"/>
          <w:szCs w:val="32"/>
        </w:rPr>
      </w:pPr>
      <w:r>
        <w:rPr>
          <w:rFonts w:ascii="宋体" w:hAnsi="宋体" w:hint="eastAsia"/>
          <w:sz w:val="24"/>
          <w:szCs w:val="32"/>
        </w:rPr>
        <w:t>开展软件系统日常维护和报修信息报送管理，包括但不限于：数据库管理端、后台PC服务端、前台微信小程序端等，同时，采取必要的手段，确保网络数据和系统安全。</w:t>
      </w:r>
    </w:p>
    <w:p w14:paraId="2E13A028" w14:textId="77777777" w:rsidR="007E6B23" w:rsidRDefault="009C68B1">
      <w:pPr>
        <w:spacing w:line="456" w:lineRule="auto"/>
        <w:ind w:firstLineChars="300" w:firstLine="723"/>
        <w:rPr>
          <w:rFonts w:ascii="宋体" w:hAnsi="宋体" w:hint="eastAsia"/>
          <w:b/>
          <w:bCs/>
          <w:sz w:val="24"/>
        </w:rPr>
      </w:pPr>
      <w:r>
        <w:rPr>
          <w:rFonts w:ascii="宋体" w:hAnsi="宋体" w:hint="eastAsia"/>
          <w:b/>
          <w:bCs/>
          <w:sz w:val="24"/>
        </w:rPr>
        <w:t>（五）维修处置程序</w:t>
      </w:r>
    </w:p>
    <w:p w14:paraId="41F3E6FD" w14:textId="77777777" w:rsidR="007E6B23" w:rsidRDefault="009C68B1">
      <w:pPr>
        <w:spacing w:line="456" w:lineRule="auto"/>
        <w:ind w:firstLine="645"/>
      </w:pPr>
      <w:r>
        <w:rPr>
          <w:rFonts w:ascii="宋体" w:hAnsi="宋体" w:hint="eastAsia"/>
          <w:sz w:val="24"/>
          <w:szCs w:val="32"/>
        </w:rPr>
        <w:t>各区体育部门结合所属室外健身器材实际维修模式，指定维修联系人和联系方式，软件系统根据报修信息情况自动向相应维修联系人推送报修信息，由维修人员现场维修</w:t>
      </w:r>
      <w:r>
        <w:rPr>
          <w:rFonts w:ascii="宋体" w:hAnsi="宋体" w:hint="eastAsia"/>
          <w:sz w:val="24"/>
          <w:szCs w:val="32"/>
        </w:rPr>
        <w:lastRenderedPageBreak/>
        <w:t>处置，并将处置维修情况按照流程上传系统。软件系统设置实时可视的报修维修流程图，显示报修维修各阶段反馈情况、时间等情况，并向市区两级体育部门分设系统权限，以便市区两级体育部门实时监控报修维修执行情况，及时督促相关单位做好室外健身器材维修工作。</w:t>
      </w:r>
    </w:p>
    <w:p w14:paraId="44F14430" w14:textId="77777777" w:rsidR="007E6B23" w:rsidRDefault="009C68B1">
      <w:pPr>
        <w:spacing w:line="456" w:lineRule="auto"/>
        <w:ind w:firstLineChars="200" w:firstLine="482"/>
        <w:rPr>
          <w:rFonts w:ascii="宋体" w:hAnsi="宋体" w:hint="eastAsia"/>
          <w:b/>
          <w:bCs/>
          <w:sz w:val="24"/>
        </w:rPr>
      </w:pPr>
      <w:r>
        <w:rPr>
          <w:rFonts w:ascii="宋体" w:hAnsi="宋体" w:hint="eastAsia"/>
          <w:b/>
          <w:bCs/>
          <w:sz w:val="24"/>
        </w:rPr>
        <w:t>（六）服务要求：</w:t>
      </w:r>
    </w:p>
    <w:p w14:paraId="76D1BBD4" w14:textId="77777777" w:rsidR="007E6B23" w:rsidRDefault="009C68B1">
      <w:pPr>
        <w:spacing w:line="456" w:lineRule="auto"/>
        <w:ind w:firstLineChars="200" w:firstLine="480"/>
        <w:rPr>
          <w:rFonts w:ascii="宋体" w:hAnsi="宋体" w:hint="eastAsia"/>
          <w:bCs/>
          <w:sz w:val="24"/>
        </w:rPr>
      </w:pPr>
      <w:r>
        <w:rPr>
          <w:rFonts w:ascii="宋体" w:hAnsi="宋体" w:hint="eastAsia"/>
          <w:bCs/>
          <w:sz w:val="24"/>
        </w:rPr>
        <w:t>（1）乙方需要优化完善室外机健身器材更新、拆除等相关管理机制。</w:t>
      </w:r>
    </w:p>
    <w:p w14:paraId="671F9E69" w14:textId="77777777" w:rsidR="007E6B23" w:rsidRDefault="009C68B1">
      <w:pPr>
        <w:spacing w:line="456" w:lineRule="auto"/>
        <w:ind w:firstLineChars="200" w:firstLine="480"/>
        <w:rPr>
          <w:rFonts w:ascii="宋体" w:hAnsi="宋体" w:hint="eastAsia"/>
          <w:bCs/>
          <w:sz w:val="24"/>
        </w:rPr>
      </w:pPr>
      <w:r>
        <w:rPr>
          <w:rFonts w:ascii="宋体" w:hAnsi="宋体" w:hint="eastAsia"/>
          <w:bCs/>
          <w:sz w:val="24"/>
        </w:rPr>
        <w:t>（2）室外健身器材数据要内容详实全面准确具有可追溯性。</w:t>
      </w:r>
    </w:p>
    <w:p w14:paraId="430D1FA6" w14:textId="77777777" w:rsidR="007E6B23" w:rsidRDefault="009C68B1">
      <w:pPr>
        <w:spacing w:line="456" w:lineRule="auto"/>
        <w:ind w:firstLineChars="200" w:firstLine="480"/>
        <w:rPr>
          <w:rFonts w:ascii="宋体" w:hAnsi="宋体" w:hint="eastAsia"/>
          <w:bCs/>
          <w:sz w:val="24"/>
        </w:rPr>
      </w:pPr>
      <w:r>
        <w:rPr>
          <w:rFonts w:ascii="宋体" w:hAnsi="宋体" w:hint="eastAsia"/>
          <w:bCs/>
          <w:sz w:val="24"/>
        </w:rPr>
        <w:t>（3）需要安排经甲方确认合格的平台运行维护人员，提供7×24小时的支持服务。</w:t>
      </w:r>
    </w:p>
    <w:p w14:paraId="698406A8" w14:textId="77777777" w:rsidR="007E6B23" w:rsidRDefault="009C68B1">
      <w:pPr>
        <w:spacing w:line="456" w:lineRule="auto"/>
        <w:ind w:firstLineChars="200" w:firstLine="480"/>
        <w:rPr>
          <w:rFonts w:ascii="宋体" w:hAnsi="宋体" w:hint="eastAsia"/>
          <w:bCs/>
          <w:sz w:val="24"/>
        </w:rPr>
      </w:pPr>
      <w:r>
        <w:rPr>
          <w:rFonts w:ascii="宋体" w:hAnsi="宋体" w:hint="eastAsia"/>
          <w:bCs/>
          <w:sz w:val="24"/>
        </w:rPr>
        <w:t>（4）要结合“一键报修”实际运行中遇到的矛盾问题，不断优化报修信息通报流程、维修响应机制、督导整改落实、属地管理水平认定及运用等相关管理机制，对室外健身器材维修反映迟缓、维修处置不到位等问题，体育部门要及时向器材所属管理单位通报有关情况，以便及时进行整改。</w:t>
      </w:r>
    </w:p>
    <w:p w14:paraId="090055B1" w14:textId="77777777" w:rsidR="007E6B23" w:rsidRDefault="009C68B1">
      <w:pPr>
        <w:spacing w:line="456" w:lineRule="auto"/>
        <w:ind w:firstLineChars="200" w:firstLine="482"/>
        <w:rPr>
          <w:rFonts w:ascii="宋体" w:hAnsi="宋体" w:hint="eastAsia"/>
          <w:b/>
          <w:bCs/>
          <w:sz w:val="24"/>
        </w:rPr>
      </w:pPr>
      <w:r>
        <w:rPr>
          <w:rFonts w:ascii="宋体" w:hAnsi="宋体" w:hint="eastAsia"/>
          <w:b/>
          <w:bCs/>
          <w:sz w:val="24"/>
        </w:rPr>
        <w:t>（七）服务期：</w:t>
      </w:r>
    </w:p>
    <w:p w14:paraId="6CE42809" w14:textId="77777777" w:rsidR="007E6B23" w:rsidRDefault="009C68B1">
      <w:pPr>
        <w:spacing w:line="456" w:lineRule="auto"/>
        <w:ind w:firstLine="645"/>
        <w:rPr>
          <w:rFonts w:ascii="宋体" w:hAnsi="宋体" w:hint="eastAsia"/>
          <w:sz w:val="24"/>
          <w:szCs w:val="32"/>
        </w:rPr>
      </w:pPr>
      <w:r>
        <w:rPr>
          <w:rFonts w:ascii="宋体" w:hAnsi="宋体"/>
          <w:sz w:val="24"/>
          <w:szCs w:val="32"/>
        </w:rPr>
        <w:t>项目周期为202</w:t>
      </w:r>
      <w:r>
        <w:rPr>
          <w:rFonts w:ascii="宋体" w:hAnsi="宋体" w:hint="eastAsia"/>
          <w:sz w:val="24"/>
          <w:szCs w:val="32"/>
        </w:rPr>
        <w:t>6</w:t>
      </w:r>
      <w:r>
        <w:rPr>
          <w:rFonts w:ascii="宋体" w:hAnsi="宋体"/>
          <w:sz w:val="24"/>
          <w:szCs w:val="32"/>
        </w:rPr>
        <w:t>年7月至202</w:t>
      </w:r>
      <w:r>
        <w:rPr>
          <w:rFonts w:ascii="宋体" w:hAnsi="宋体" w:hint="eastAsia"/>
          <w:sz w:val="24"/>
          <w:szCs w:val="32"/>
        </w:rPr>
        <w:t>7</w:t>
      </w:r>
      <w:r>
        <w:rPr>
          <w:rFonts w:ascii="宋体" w:hAnsi="宋体"/>
          <w:sz w:val="24"/>
          <w:szCs w:val="32"/>
        </w:rPr>
        <w:t>年6月。</w:t>
      </w:r>
    </w:p>
    <w:p w14:paraId="07E0DF14" w14:textId="77777777" w:rsidR="007E6B23" w:rsidRDefault="009C68B1">
      <w:pPr>
        <w:spacing w:line="480" w:lineRule="auto"/>
        <w:ind w:firstLineChars="177" w:firstLine="426"/>
        <w:rPr>
          <w:rFonts w:ascii="宋体" w:hAnsi="宋体" w:hint="eastAsia"/>
          <w:b/>
          <w:sz w:val="24"/>
        </w:rPr>
      </w:pPr>
      <w:r>
        <w:rPr>
          <w:rFonts w:ascii="宋体" w:hAnsi="宋体" w:hint="eastAsia"/>
          <w:b/>
          <w:sz w:val="24"/>
        </w:rPr>
        <w:t>二、项目的实施</w:t>
      </w:r>
    </w:p>
    <w:p w14:paraId="58DAB4D7" w14:textId="77777777" w:rsidR="007E6B23" w:rsidRDefault="009C68B1">
      <w:pPr>
        <w:spacing w:line="480" w:lineRule="auto"/>
        <w:ind w:firstLineChars="177" w:firstLine="425"/>
        <w:rPr>
          <w:rFonts w:ascii="宋体" w:hAnsi="宋体" w:hint="eastAsia"/>
          <w:sz w:val="24"/>
        </w:rPr>
      </w:pPr>
      <w:r>
        <w:rPr>
          <w:rFonts w:ascii="宋体" w:hAnsi="宋体" w:hint="eastAsia"/>
          <w:sz w:val="24"/>
        </w:rPr>
        <w:t>（以中标人实际提供服务承诺为准）</w:t>
      </w:r>
    </w:p>
    <w:p w14:paraId="59588D3F" w14:textId="77777777" w:rsidR="007E6B23" w:rsidRDefault="009C68B1">
      <w:pPr>
        <w:spacing w:line="480" w:lineRule="auto"/>
        <w:ind w:firstLineChars="200" w:firstLine="482"/>
        <w:rPr>
          <w:rFonts w:ascii="宋体" w:hAnsi="宋体" w:hint="eastAsia"/>
          <w:b/>
          <w:color w:val="000000"/>
          <w:sz w:val="24"/>
        </w:rPr>
      </w:pPr>
      <w:r>
        <w:rPr>
          <w:rFonts w:ascii="宋体" w:hAnsi="宋体" w:hint="eastAsia"/>
          <w:b/>
          <w:color w:val="000000"/>
          <w:sz w:val="24"/>
        </w:rPr>
        <w:t>三、验收方式、服务质量标准</w:t>
      </w:r>
    </w:p>
    <w:p w14:paraId="352F8E5E" w14:textId="77777777" w:rsidR="007E6B23" w:rsidRDefault="009C68B1">
      <w:pPr>
        <w:spacing w:line="480" w:lineRule="auto"/>
        <w:ind w:firstLineChars="177" w:firstLine="425"/>
        <w:rPr>
          <w:rFonts w:ascii="宋体" w:hAnsi="宋体" w:hint="eastAsia"/>
          <w:b/>
          <w:bCs/>
          <w:color w:val="000000"/>
          <w:sz w:val="24"/>
        </w:rPr>
      </w:pPr>
      <w:r>
        <w:rPr>
          <w:rFonts w:ascii="宋体" w:hAnsi="宋体" w:hint="eastAsia"/>
          <w:color w:val="000000"/>
          <w:sz w:val="24"/>
        </w:rPr>
        <w:t>1.验收方式：</w:t>
      </w:r>
      <w:r>
        <w:rPr>
          <w:rFonts w:ascii="宋体" w:hAnsi="宋体" w:hint="eastAsia"/>
          <w:b/>
          <w:bCs/>
          <w:color w:val="000000"/>
          <w:sz w:val="24"/>
        </w:rPr>
        <w:t>乙方常态化做好室外健身器材“一键报修”日常运行管理工作，保证三个月正常运行后，向甲方提交室外健身器材“一键报修”运行管理项目阶段性总结报告，项目周期满由乙方向甲方提交室外健身</w:t>
      </w:r>
      <w:r>
        <w:rPr>
          <w:rFonts w:ascii="宋体" w:hAnsi="宋体"/>
          <w:b/>
          <w:bCs/>
          <w:color w:val="000000"/>
          <w:sz w:val="24"/>
        </w:rPr>
        <w:t>器材“</w:t>
      </w:r>
      <w:r>
        <w:rPr>
          <w:rFonts w:ascii="宋体" w:hAnsi="宋体" w:hint="eastAsia"/>
          <w:b/>
          <w:bCs/>
          <w:color w:val="000000"/>
          <w:sz w:val="24"/>
        </w:rPr>
        <w:t>一键报修</w:t>
      </w:r>
      <w:r>
        <w:rPr>
          <w:rFonts w:ascii="宋体" w:hAnsi="宋体"/>
          <w:b/>
          <w:bCs/>
          <w:color w:val="000000"/>
          <w:sz w:val="24"/>
        </w:rPr>
        <w:t>”</w:t>
      </w:r>
      <w:r>
        <w:rPr>
          <w:rFonts w:ascii="宋体" w:hAnsi="宋体" w:hint="eastAsia"/>
          <w:b/>
          <w:bCs/>
          <w:color w:val="000000"/>
          <w:sz w:val="24"/>
        </w:rPr>
        <w:t>运行管理项目总结</w:t>
      </w:r>
      <w:r>
        <w:rPr>
          <w:rFonts w:ascii="宋体" w:hAnsi="宋体"/>
          <w:b/>
          <w:bCs/>
          <w:color w:val="000000"/>
          <w:sz w:val="24"/>
        </w:rPr>
        <w:t>报告。</w:t>
      </w:r>
    </w:p>
    <w:p w14:paraId="7C7575E0"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2.乙方服务的质量标准：乙方按甲方要求，每月将系统运行及报修情况报送甲方，并保证网络系统平台全时运转正常和报修及时性。</w:t>
      </w:r>
    </w:p>
    <w:p w14:paraId="41380863" w14:textId="77777777" w:rsidR="007E6B23" w:rsidRDefault="009C68B1">
      <w:pPr>
        <w:spacing w:line="480" w:lineRule="auto"/>
        <w:ind w:firstLineChars="177" w:firstLine="426"/>
        <w:rPr>
          <w:rFonts w:ascii="宋体" w:hAnsi="宋体" w:hint="eastAsia"/>
          <w:b/>
          <w:color w:val="000000"/>
          <w:sz w:val="24"/>
        </w:rPr>
      </w:pPr>
      <w:r>
        <w:rPr>
          <w:rFonts w:ascii="宋体" w:hAnsi="宋体" w:hint="eastAsia"/>
          <w:b/>
          <w:color w:val="000000"/>
          <w:sz w:val="24"/>
        </w:rPr>
        <w:t>四、</w:t>
      </w:r>
      <w:r>
        <w:rPr>
          <w:rFonts w:ascii="宋体" w:hAnsi="宋体"/>
          <w:b/>
          <w:color w:val="000000"/>
          <w:sz w:val="24"/>
        </w:rPr>
        <w:t>保密义务</w:t>
      </w:r>
    </w:p>
    <w:p w14:paraId="1DA69B1A" w14:textId="77777777" w:rsidR="007E6B23" w:rsidRDefault="009C68B1">
      <w:pPr>
        <w:spacing w:line="480" w:lineRule="auto"/>
        <w:ind w:firstLineChars="177" w:firstLine="425"/>
        <w:rPr>
          <w:rFonts w:ascii="宋体" w:hAnsi="宋体" w:hint="eastAsia"/>
          <w:bCs/>
          <w:color w:val="000000"/>
          <w:sz w:val="24"/>
        </w:rPr>
      </w:pPr>
      <w:r>
        <w:rPr>
          <w:rFonts w:ascii="宋体" w:hAnsi="宋体" w:hint="eastAsia"/>
          <w:bCs/>
          <w:color w:val="000000"/>
          <w:sz w:val="24"/>
        </w:rPr>
        <w:lastRenderedPageBreak/>
        <w:t>1.乙方对其在履行合同过程中所知悉的甲方项目技术秘密和商业秘密承担保密义务。</w:t>
      </w:r>
    </w:p>
    <w:p w14:paraId="1B9905D2" w14:textId="77777777" w:rsidR="007E6B23" w:rsidRDefault="009C68B1">
      <w:pPr>
        <w:spacing w:line="480" w:lineRule="auto"/>
        <w:ind w:firstLineChars="177" w:firstLine="425"/>
        <w:rPr>
          <w:rFonts w:ascii="宋体" w:hAnsi="宋体" w:hint="eastAsia"/>
          <w:bCs/>
          <w:color w:val="000000"/>
          <w:sz w:val="24"/>
        </w:rPr>
      </w:pPr>
      <w:r>
        <w:rPr>
          <w:rFonts w:ascii="宋体" w:hAnsi="宋体" w:hint="eastAsia"/>
          <w:bCs/>
          <w:color w:val="000000"/>
          <w:sz w:val="24"/>
        </w:rPr>
        <w:t>2.乙方保证对甲方所提供的保密信息予以妥善保存，仅使用于与完成委托项目工作有关的用途或者目的；在缺少相关保密条款约定时，应当至少采取适用于对自己的保密信息同样的保护措施和审慎程度进行保密。一经甲方提出要求，乙方应当按照甲方的指示在收到甲方的书面通知后10日内将收到的含有保密信息的所有文件或者其他资料归还甲方。</w:t>
      </w:r>
    </w:p>
    <w:p w14:paraId="588106CE" w14:textId="77777777" w:rsidR="007E6B23" w:rsidRDefault="009C68B1">
      <w:pPr>
        <w:spacing w:line="480" w:lineRule="auto"/>
        <w:ind w:firstLineChars="177" w:firstLine="425"/>
        <w:rPr>
          <w:rFonts w:ascii="宋体" w:hAnsi="宋体" w:hint="eastAsia"/>
          <w:bCs/>
          <w:color w:val="000000"/>
          <w:sz w:val="24"/>
        </w:rPr>
      </w:pPr>
      <w:r>
        <w:rPr>
          <w:rFonts w:ascii="宋体" w:hAnsi="宋体" w:hint="eastAsia"/>
          <w:bCs/>
          <w:color w:val="000000"/>
          <w:sz w:val="24"/>
        </w:rPr>
        <w:t>3.非经甲方特别授权，甲方向乙方提供的任何保密信息并不包括授予乙方该保密信息包含的任何专利权、商标权、著作权、商业秘密或者其它类型的知识产权。</w:t>
      </w:r>
    </w:p>
    <w:p w14:paraId="68EEEB8B" w14:textId="77777777" w:rsidR="007E6B23" w:rsidRDefault="009C68B1">
      <w:pPr>
        <w:spacing w:line="480" w:lineRule="auto"/>
        <w:ind w:firstLineChars="177" w:firstLine="425"/>
        <w:rPr>
          <w:rFonts w:ascii="宋体" w:hAnsi="宋体" w:hint="eastAsia"/>
          <w:b/>
          <w:color w:val="000000"/>
          <w:sz w:val="24"/>
        </w:rPr>
      </w:pPr>
      <w:r>
        <w:rPr>
          <w:rFonts w:ascii="宋体" w:hAnsi="宋体" w:hint="eastAsia"/>
          <w:bCs/>
          <w:color w:val="000000"/>
          <w:sz w:val="24"/>
        </w:rPr>
        <w:t>4.本合同项下约定的保密期限为合同有效期间及合同终止后5年。</w:t>
      </w:r>
    </w:p>
    <w:p w14:paraId="30CF241D" w14:textId="77777777" w:rsidR="007E6B23" w:rsidRDefault="009C68B1">
      <w:pPr>
        <w:spacing w:line="480" w:lineRule="auto"/>
        <w:ind w:firstLineChars="177" w:firstLine="426"/>
        <w:rPr>
          <w:rFonts w:ascii="宋体" w:hAnsi="宋体" w:hint="eastAsia"/>
          <w:b/>
          <w:color w:val="000000"/>
          <w:sz w:val="24"/>
        </w:rPr>
      </w:pPr>
      <w:r>
        <w:rPr>
          <w:rFonts w:ascii="宋体" w:hAnsi="宋体" w:hint="eastAsia"/>
          <w:b/>
          <w:color w:val="000000"/>
          <w:sz w:val="24"/>
        </w:rPr>
        <w:t>五、甲方的权利与义务</w:t>
      </w:r>
    </w:p>
    <w:p w14:paraId="15A9469A"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1.甲方应为乙方工作人员提供必要的帮助及便利；</w:t>
      </w:r>
    </w:p>
    <w:p w14:paraId="1A064229"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2</w:t>
      </w:r>
      <w:r>
        <w:rPr>
          <w:rFonts w:ascii="宋体" w:hAnsi="宋体" w:hint="eastAsia"/>
          <w:color w:val="000000"/>
          <w:sz w:val="24"/>
        </w:rPr>
        <w:t>.甲方应当按照本合同约定向乙方支付费用；</w:t>
      </w:r>
    </w:p>
    <w:p w14:paraId="7D24EBEB" w14:textId="77777777" w:rsidR="007E6B23" w:rsidRDefault="009C68B1">
      <w:pPr>
        <w:spacing w:line="480" w:lineRule="auto"/>
        <w:ind w:firstLineChars="177" w:firstLine="425"/>
        <w:rPr>
          <w:rFonts w:ascii="宋体" w:hAnsi="宋体" w:hint="eastAsia"/>
          <w:b/>
          <w:color w:val="000000"/>
          <w:sz w:val="24"/>
        </w:rPr>
      </w:pPr>
      <w:r>
        <w:rPr>
          <w:rFonts w:ascii="宋体" w:hAnsi="宋体" w:hint="eastAsia"/>
          <w:color w:val="000000"/>
          <w:sz w:val="24"/>
        </w:rPr>
        <w:t>3.甲方有权对乙方的工作进行监督；</w:t>
      </w:r>
    </w:p>
    <w:p w14:paraId="0C7B8C16"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4</w:t>
      </w:r>
      <w:r>
        <w:rPr>
          <w:rFonts w:ascii="宋体" w:hAnsi="宋体" w:hint="eastAsia"/>
          <w:color w:val="000000"/>
          <w:sz w:val="24"/>
        </w:rPr>
        <w:t>.接受乙方提交的符合本合同约定条件的工作成果或者相关文件；</w:t>
      </w:r>
    </w:p>
    <w:p w14:paraId="7AB9E940"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5</w:t>
      </w:r>
      <w:r>
        <w:rPr>
          <w:rFonts w:ascii="宋体" w:hAnsi="宋体" w:hint="eastAsia"/>
          <w:color w:val="000000"/>
          <w:sz w:val="24"/>
        </w:rPr>
        <w:t>.审定乙方提交的委托项目工作方案和配套工作计划；</w:t>
      </w:r>
    </w:p>
    <w:p w14:paraId="49364478"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6</w:t>
      </w:r>
      <w:r>
        <w:rPr>
          <w:rFonts w:ascii="宋体" w:hAnsi="宋体" w:hint="eastAsia"/>
          <w:color w:val="000000"/>
          <w:sz w:val="24"/>
        </w:rPr>
        <w:t>.检查监督乙方完成委托项目工作的进度；</w:t>
      </w:r>
    </w:p>
    <w:p w14:paraId="41ED9220"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7</w:t>
      </w:r>
      <w:r>
        <w:rPr>
          <w:rFonts w:ascii="宋体" w:hAnsi="宋体" w:hint="eastAsia"/>
          <w:color w:val="000000"/>
          <w:sz w:val="24"/>
        </w:rPr>
        <w:t>.组织专家或者通过评估，对乙方提交的委托项目工作成果的质量进行评审和验收；</w:t>
      </w:r>
    </w:p>
    <w:p w14:paraId="520BA9FE"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8</w:t>
      </w:r>
      <w:r>
        <w:rPr>
          <w:rFonts w:ascii="宋体" w:hAnsi="宋体" w:hint="eastAsia"/>
          <w:color w:val="000000"/>
          <w:sz w:val="24"/>
        </w:rPr>
        <w:t>.乙方自接到甲方提供的所委托项目的技术资料和数据之日起10日内，不进行调查论证的，甲方有权单方决定取消对该项目的委托；</w:t>
      </w:r>
    </w:p>
    <w:p w14:paraId="24856358"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9</w:t>
      </w:r>
      <w:r>
        <w:rPr>
          <w:rFonts w:ascii="宋体" w:hAnsi="宋体" w:hint="eastAsia"/>
          <w:color w:val="000000"/>
          <w:sz w:val="24"/>
        </w:rPr>
        <w:t>.为保证乙方工作顺利进行，甲方须及时向乙方提供完成委托事项所必须的技术资料和工作条件；</w:t>
      </w:r>
    </w:p>
    <w:p w14:paraId="2C40FA4A"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10</w:t>
      </w:r>
      <w:r>
        <w:rPr>
          <w:rFonts w:ascii="宋体" w:hAnsi="宋体" w:hint="eastAsia"/>
          <w:color w:val="000000"/>
          <w:sz w:val="24"/>
        </w:rPr>
        <w:t>.负责按照合同约定收集、整理与委托事项有关的项目背景资料及相关技术资料和</w:t>
      </w:r>
      <w:r>
        <w:rPr>
          <w:rFonts w:ascii="宋体" w:hAnsi="宋体" w:hint="eastAsia"/>
          <w:color w:val="000000"/>
          <w:sz w:val="24"/>
        </w:rPr>
        <w:lastRenderedPageBreak/>
        <w:t>数据并提供给乙方；</w:t>
      </w:r>
    </w:p>
    <w:p w14:paraId="53CEC21F"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11</w:t>
      </w:r>
      <w:r>
        <w:rPr>
          <w:rFonts w:ascii="宋体" w:hAnsi="宋体" w:hint="eastAsia"/>
          <w:color w:val="000000"/>
          <w:sz w:val="24"/>
        </w:rPr>
        <w:t>.负责委托项目所涉及的、与甲方有关的外部联系和协调工作。</w:t>
      </w:r>
    </w:p>
    <w:p w14:paraId="3DFA05EA" w14:textId="77777777" w:rsidR="007E6B23" w:rsidRDefault="009C68B1">
      <w:pPr>
        <w:spacing w:line="480" w:lineRule="auto"/>
        <w:ind w:firstLineChars="177" w:firstLine="426"/>
        <w:rPr>
          <w:rFonts w:ascii="宋体" w:hAnsi="宋体" w:hint="eastAsia"/>
          <w:b/>
          <w:color w:val="000000"/>
          <w:sz w:val="24"/>
        </w:rPr>
      </w:pPr>
      <w:r>
        <w:rPr>
          <w:rFonts w:ascii="宋体" w:hAnsi="宋体" w:hint="eastAsia"/>
          <w:b/>
          <w:color w:val="000000"/>
          <w:sz w:val="24"/>
        </w:rPr>
        <w:t>六、乙方的权利与义务</w:t>
      </w:r>
    </w:p>
    <w:p w14:paraId="3BC1B601"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1.乙方应按照甲方要求提供室外健身器材相关数据；</w:t>
      </w:r>
    </w:p>
    <w:p w14:paraId="11700F98"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2.乙方应按合同约定时限完成设备安装调试以及数据录入；</w:t>
      </w:r>
    </w:p>
    <w:p w14:paraId="1312FBC9"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3.乙方应当保证与其指派的参与本合同项下的工作人员签订劳动合同，自行处理与该员工的劳动关系，并承担相应责任；</w:t>
      </w:r>
    </w:p>
    <w:p w14:paraId="5A51FF05"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4.</w:t>
      </w:r>
      <w:r>
        <w:rPr>
          <w:rFonts w:ascii="宋体" w:hAnsi="宋体"/>
          <w:color w:val="000000"/>
          <w:sz w:val="24"/>
        </w:rPr>
        <w:t>乙方应按合同约定向甲方提交</w:t>
      </w:r>
      <w:r>
        <w:rPr>
          <w:rFonts w:ascii="宋体" w:hAnsi="宋体" w:hint="eastAsia"/>
          <w:color w:val="000000"/>
          <w:sz w:val="24"/>
        </w:rPr>
        <w:t>项目</w:t>
      </w:r>
      <w:r>
        <w:rPr>
          <w:rFonts w:ascii="宋体" w:hAnsi="宋体"/>
          <w:color w:val="000000"/>
          <w:sz w:val="24"/>
        </w:rPr>
        <w:t>总结报告</w:t>
      </w:r>
      <w:r>
        <w:rPr>
          <w:rFonts w:ascii="宋体" w:hAnsi="宋体" w:hint="eastAsia"/>
          <w:color w:val="000000"/>
          <w:sz w:val="24"/>
        </w:rPr>
        <w:t>；</w:t>
      </w:r>
    </w:p>
    <w:p w14:paraId="16B15B14" w14:textId="77777777" w:rsidR="007E6B23" w:rsidRDefault="009C68B1">
      <w:pPr>
        <w:spacing w:line="480" w:lineRule="auto"/>
        <w:ind w:firstLineChars="177" w:firstLine="425"/>
        <w:rPr>
          <w:rFonts w:ascii="宋体" w:hAnsi="宋体" w:hint="eastAsia"/>
          <w:b/>
          <w:color w:val="000000"/>
          <w:sz w:val="24"/>
        </w:rPr>
      </w:pPr>
      <w:r>
        <w:rPr>
          <w:rFonts w:ascii="宋体" w:hAnsi="宋体"/>
          <w:color w:val="000000"/>
          <w:sz w:val="24"/>
        </w:rPr>
        <w:t>5</w:t>
      </w:r>
      <w:r>
        <w:rPr>
          <w:rFonts w:ascii="宋体" w:hAnsi="宋体" w:hint="eastAsia"/>
          <w:color w:val="000000"/>
          <w:sz w:val="24"/>
        </w:rPr>
        <w:t>.乙方不得将主要工作转包或分包给他人；</w:t>
      </w:r>
    </w:p>
    <w:p w14:paraId="2CFFD633"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6</w:t>
      </w:r>
      <w:r>
        <w:rPr>
          <w:rFonts w:ascii="宋体" w:hAnsi="宋体" w:hint="eastAsia"/>
          <w:color w:val="000000"/>
          <w:sz w:val="24"/>
        </w:rPr>
        <w:t>.有权接受甲方按照合同约定支付的委托项目资金，并按委托项目工作方案和工作计划，合理分配使用；</w:t>
      </w:r>
    </w:p>
    <w:p w14:paraId="6DC92463"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7</w:t>
      </w:r>
      <w:r>
        <w:rPr>
          <w:rFonts w:ascii="宋体" w:hAnsi="宋体" w:hint="eastAsia"/>
          <w:color w:val="000000"/>
          <w:sz w:val="24"/>
        </w:rPr>
        <w:t>.乙方发现甲方提供的技术资料、数据有明显错误和缺陷的，有权于收到上述资料后10日内书面通知甲方进行补充、修改。如逾期未提出异议的，则视为甲方提交的资料、数据符合合同约定的条件；</w:t>
      </w:r>
    </w:p>
    <w:p w14:paraId="5885DD34"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8</w:t>
      </w:r>
      <w:r>
        <w:rPr>
          <w:rFonts w:ascii="宋体" w:hAnsi="宋体" w:hint="eastAsia"/>
          <w:color w:val="000000"/>
          <w:sz w:val="24"/>
        </w:rPr>
        <w:t>.乙方在其资格证书许可的范围内，依本合同的约定向甲方提供专业的咨询服务，并在规定的委托项目工作时间期限内完成委托项目的工作；</w:t>
      </w:r>
    </w:p>
    <w:p w14:paraId="2283FBD1"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9</w:t>
      </w:r>
      <w:r>
        <w:rPr>
          <w:rFonts w:ascii="宋体" w:hAnsi="宋体" w:hint="eastAsia"/>
          <w:color w:val="000000"/>
          <w:sz w:val="24"/>
        </w:rPr>
        <w:t>.乙方应当高效和经济地按专职咨询机构承认的技术和惯例，以及咨询标准提供咨询服务；</w:t>
      </w:r>
    </w:p>
    <w:p w14:paraId="3C60584B"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10</w:t>
      </w:r>
      <w:r>
        <w:rPr>
          <w:rFonts w:ascii="宋体" w:hAnsi="宋体" w:hint="eastAsia"/>
          <w:color w:val="000000"/>
          <w:sz w:val="24"/>
        </w:rPr>
        <w:t>.乙方应当遵守国家法律、法规和行业行为准则为甲方完成委托项目的工作；乙方提交的工作成果必须达到合同约定的要求，并对其完成的委托项目工作成果的真实性和准确性全面负责；</w:t>
      </w:r>
    </w:p>
    <w:p w14:paraId="57280724"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11</w:t>
      </w:r>
      <w:r>
        <w:rPr>
          <w:rFonts w:ascii="宋体" w:hAnsi="宋体" w:hint="eastAsia"/>
          <w:color w:val="000000"/>
          <w:sz w:val="24"/>
        </w:rPr>
        <w:t>.乙方应当认真按照合同要求完成委托项目工作，随时接受甲方的检查监督，并为</w:t>
      </w:r>
      <w:r>
        <w:rPr>
          <w:rFonts w:ascii="宋体" w:hAnsi="宋体" w:hint="eastAsia"/>
          <w:color w:val="000000"/>
          <w:sz w:val="24"/>
        </w:rPr>
        <w:lastRenderedPageBreak/>
        <w:t>检查监督提供便利条件；</w:t>
      </w:r>
    </w:p>
    <w:p w14:paraId="35A6DE60"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12</w:t>
      </w:r>
      <w:r>
        <w:rPr>
          <w:rFonts w:ascii="宋体" w:hAnsi="宋体" w:hint="eastAsia"/>
          <w:color w:val="000000"/>
          <w:sz w:val="24"/>
        </w:rPr>
        <w:t>.甲方对乙方提交的委托项目工作成果提出质疑或者要求乙方答复时，乙方须在收到甲方的质疑后10日内给予书面解释或者答复；</w:t>
      </w:r>
    </w:p>
    <w:p w14:paraId="5DADCABC"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13</w:t>
      </w:r>
      <w:r>
        <w:rPr>
          <w:rFonts w:ascii="宋体" w:hAnsi="宋体" w:hint="eastAsia"/>
          <w:color w:val="000000"/>
          <w:sz w:val="24"/>
        </w:rPr>
        <w:t>.未经甲方的书面许可，乙方不得以任何形式将其在本合同项下的权利义务转让给任何第三方。</w:t>
      </w:r>
    </w:p>
    <w:p w14:paraId="6F478189"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1</w:t>
      </w:r>
      <w:r>
        <w:rPr>
          <w:rFonts w:ascii="宋体" w:hAnsi="宋体"/>
          <w:color w:val="000000"/>
          <w:sz w:val="24"/>
        </w:rPr>
        <w:t>4.</w:t>
      </w:r>
      <w:r>
        <w:rPr>
          <w:rFonts w:ascii="宋体" w:hAnsi="宋体" w:hint="eastAsia"/>
          <w:color w:val="000000"/>
          <w:sz w:val="24"/>
        </w:rPr>
        <w:t>软件系统终身使用权限、所有系统服务数据均归甲方所有。乙方根据甲方的需求提供服务和服务数据，未经甲方许可，乙方不得以任何形式擅自使用系统服务数据，否则，甲方有权依法追究乙方法律责任。服务期满后，服务数据集中移交给甲方。</w:t>
      </w:r>
    </w:p>
    <w:p w14:paraId="25414C8C" w14:textId="77777777" w:rsidR="007E6B23" w:rsidRDefault="009C68B1">
      <w:pPr>
        <w:spacing w:line="480" w:lineRule="auto"/>
        <w:ind w:firstLineChars="177" w:firstLine="426"/>
        <w:rPr>
          <w:rFonts w:ascii="宋体" w:hAnsi="宋体" w:hint="eastAsia"/>
          <w:b/>
          <w:color w:val="000000"/>
          <w:sz w:val="24"/>
        </w:rPr>
      </w:pPr>
      <w:r>
        <w:rPr>
          <w:rFonts w:ascii="宋体" w:hAnsi="宋体" w:hint="eastAsia"/>
          <w:b/>
          <w:color w:val="000000"/>
          <w:sz w:val="24"/>
        </w:rPr>
        <w:t>七、合同金额及其支付方式</w:t>
      </w:r>
    </w:p>
    <w:p w14:paraId="5522605D"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（一）本项目合同总额为人民币（大写）</w:t>
      </w:r>
      <w:r>
        <w:rPr>
          <w:rFonts w:ascii="宋体" w:hAnsi="宋体" w:cs="宋体" w:hint="eastAsia"/>
          <w:color w:val="000000"/>
          <w:sz w:val="24"/>
          <w:u w:val="single"/>
        </w:rPr>
        <w:t xml:space="preserve">      元整</w:t>
      </w:r>
      <w:r>
        <w:rPr>
          <w:rFonts w:ascii="宋体" w:hAnsi="宋体" w:hint="eastAsia"/>
          <w:color w:val="000000"/>
          <w:sz w:val="24"/>
          <w:u w:val="single"/>
        </w:rPr>
        <w:t>（小写：￥     元）</w:t>
      </w:r>
      <w:r>
        <w:rPr>
          <w:rFonts w:ascii="宋体" w:hAnsi="宋体" w:hint="eastAsia"/>
          <w:color w:val="000000"/>
          <w:sz w:val="24"/>
        </w:rPr>
        <w:t>，由乙方包干使用。上述费用包含乙方履行本合同义务甲方所支付的全部费用。除上述费用外，甲方无需另行支付其他任何费用。</w:t>
      </w:r>
    </w:p>
    <w:p w14:paraId="22D7B0E5"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（二）支付方式</w:t>
      </w:r>
    </w:p>
    <w:p w14:paraId="47AA0441" w14:textId="77777777" w:rsidR="007E6B23" w:rsidRDefault="009C68B1">
      <w:pPr>
        <w:spacing w:line="480" w:lineRule="auto"/>
        <w:ind w:firstLineChars="177" w:firstLine="426"/>
        <w:rPr>
          <w:rFonts w:ascii="宋体" w:hAnsi="宋体" w:hint="eastAsia"/>
          <w:b/>
          <w:bCs/>
          <w:color w:val="FF0000"/>
          <w:sz w:val="28"/>
        </w:rPr>
      </w:pPr>
      <w:r>
        <w:rPr>
          <w:rFonts w:ascii="宋体" w:hAnsi="宋体" w:hint="eastAsia"/>
          <w:b/>
          <w:bCs/>
          <w:color w:val="000000"/>
          <w:sz w:val="24"/>
        </w:rPr>
        <w:t>乙方向甲方提供阶段性总结</w:t>
      </w:r>
      <w:r>
        <w:rPr>
          <w:rFonts w:ascii="宋体" w:hAnsi="宋体"/>
          <w:b/>
          <w:bCs/>
          <w:color w:val="000000"/>
          <w:sz w:val="24"/>
        </w:rPr>
        <w:t>报告</w:t>
      </w:r>
      <w:r>
        <w:rPr>
          <w:rFonts w:ascii="宋体" w:hAnsi="宋体" w:hint="eastAsia"/>
          <w:b/>
          <w:bCs/>
          <w:color w:val="000000"/>
          <w:sz w:val="24"/>
        </w:rPr>
        <w:t>经甲方审核通过后，甲方向乙方支付项目首付款</w:t>
      </w:r>
      <w:r>
        <w:rPr>
          <w:rFonts w:ascii="宋体" w:hAnsi="宋体"/>
          <w:b/>
          <w:bCs/>
          <w:color w:val="000000"/>
          <w:sz w:val="24"/>
        </w:rPr>
        <w:t>即</w:t>
      </w:r>
      <w:r>
        <w:rPr>
          <w:rFonts w:ascii="宋体" w:hAnsi="宋体" w:hint="eastAsia"/>
          <w:b/>
          <w:bCs/>
          <w:color w:val="000000"/>
          <w:sz w:val="24"/>
        </w:rPr>
        <w:t>人民币（大写）</w:t>
      </w:r>
      <w:r>
        <w:rPr>
          <w:rFonts w:ascii="宋体" w:hAnsi="宋体" w:hint="eastAsia"/>
          <w:b/>
          <w:bCs/>
          <w:color w:val="000000"/>
          <w:sz w:val="24"/>
          <w:u w:val="single"/>
        </w:rPr>
        <w:t xml:space="preserve">      整 （小写：      元）</w:t>
      </w:r>
      <w:r>
        <w:rPr>
          <w:rFonts w:ascii="宋体" w:hAnsi="宋体" w:hint="eastAsia"/>
          <w:b/>
          <w:bCs/>
          <w:color w:val="000000"/>
          <w:sz w:val="24"/>
        </w:rPr>
        <w:t>。项目服务期结束后，乙方向甲方提供项目总结报告</w:t>
      </w:r>
      <w:r>
        <w:rPr>
          <w:rFonts w:ascii="宋体" w:hAnsi="宋体" w:hint="eastAsia"/>
          <w:b/>
          <w:bCs/>
          <w:color w:val="000000" w:themeColor="text1"/>
          <w:sz w:val="24"/>
        </w:rPr>
        <w:t>经甲方审核通过</w:t>
      </w:r>
      <w:r>
        <w:rPr>
          <w:rFonts w:ascii="宋体" w:hAnsi="宋体" w:hint="eastAsia"/>
          <w:b/>
          <w:bCs/>
          <w:color w:val="000000"/>
          <w:sz w:val="24"/>
        </w:rPr>
        <w:t>后，甲方向乙方支付项目尾款，金额为</w:t>
      </w:r>
      <w:r>
        <w:rPr>
          <w:rFonts w:ascii="宋体" w:hAnsi="宋体" w:hint="eastAsia"/>
          <w:b/>
          <w:bCs/>
          <w:sz w:val="24"/>
        </w:rPr>
        <w:t>人民币（大写）</w:t>
      </w:r>
      <w:r>
        <w:rPr>
          <w:rFonts w:ascii="宋体" w:hAnsi="宋体" w:hint="eastAsia"/>
          <w:b/>
          <w:bCs/>
          <w:sz w:val="24"/>
          <w:u w:val="single"/>
        </w:rPr>
        <w:t xml:space="preserve">      元整（小写：</w:t>
      </w:r>
      <w:r>
        <w:rPr>
          <w:rFonts w:ascii="宋体" w:hAnsi="宋体" w:hint="eastAsia"/>
          <w:b/>
          <w:bCs/>
          <w:color w:val="000000"/>
          <w:sz w:val="24"/>
          <w:u w:val="single"/>
        </w:rPr>
        <w:t>￥</w:t>
      </w:r>
      <w:r>
        <w:rPr>
          <w:rFonts w:ascii="宋体" w:hAnsi="宋体" w:hint="eastAsia"/>
          <w:b/>
          <w:bCs/>
          <w:sz w:val="24"/>
          <w:u w:val="single"/>
        </w:rPr>
        <w:t xml:space="preserve">         ）</w:t>
      </w:r>
      <w:r>
        <w:rPr>
          <w:rFonts w:ascii="宋体" w:hAnsi="宋体" w:hint="eastAsia"/>
          <w:b/>
          <w:bCs/>
          <w:color w:val="000000"/>
          <w:sz w:val="24"/>
        </w:rPr>
        <w:t>。</w:t>
      </w:r>
    </w:p>
    <w:p w14:paraId="6071FAE4"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（三）甲方支付费用之前，乙方应向甲方提供等额正规发票，否则甲方有权顺延款项的支付时间并不承担任何责任。</w:t>
      </w:r>
    </w:p>
    <w:p w14:paraId="0FB2EF66" w14:textId="77777777" w:rsidR="007E6B23" w:rsidRDefault="009C68B1">
      <w:pPr>
        <w:spacing w:line="480" w:lineRule="auto"/>
        <w:ind w:firstLineChars="177" w:firstLine="426"/>
        <w:rPr>
          <w:rFonts w:ascii="宋体" w:hAnsi="宋体" w:hint="eastAsia"/>
          <w:b/>
          <w:color w:val="000000"/>
          <w:sz w:val="24"/>
        </w:rPr>
      </w:pPr>
      <w:r>
        <w:rPr>
          <w:rFonts w:ascii="宋体" w:hAnsi="宋体" w:hint="eastAsia"/>
          <w:b/>
          <w:color w:val="000000"/>
          <w:sz w:val="24"/>
        </w:rPr>
        <w:t>八、知识产权</w:t>
      </w:r>
    </w:p>
    <w:p w14:paraId="5E96C51D"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1.所有数据成果归甲方所有。</w:t>
      </w:r>
    </w:p>
    <w:p w14:paraId="5914D80E"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2.乙方保证委托项目成果是其独立实施完成，不会受到任何第三方基于侵犯其专利</w:t>
      </w:r>
      <w:r>
        <w:rPr>
          <w:rFonts w:ascii="宋体" w:hAnsi="宋体" w:hint="eastAsia"/>
          <w:color w:val="000000"/>
          <w:sz w:val="24"/>
        </w:rPr>
        <w:lastRenderedPageBreak/>
        <w:t>权、商标权、著作权、商业秘密等的诉讼。如果甲方收到上述诉讼或索赔，乙方应当配合甲方积极应诉和解决，并承担因此给甲方造成的全部损失，包括但不限于公证费、鉴定费、诉讼费、仲裁费、律师费、法院或者仲裁机构最终裁定的侵权赔偿费用及甲方承担其他侵权责任所造成的经济损失等。</w:t>
      </w:r>
    </w:p>
    <w:p w14:paraId="0FB167DB" w14:textId="77777777" w:rsidR="007E6B23" w:rsidRDefault="009C68B1">
      <w:pPr>
        <w:spacing w:line="480" w:lineRule="auto"/>
        <w:ind w:firstLineChars="177" w:firstLine="426"/>
        <w:rPr>
          <w:rFonts w:ascii="宋体" w:hAnsi="宋体" w:hint="eastAsia"/>
          <w:color w:val="000000"/>
          <w:sz w:val="24"/>
        </w:rPr>
      </w:pPr>
      <w:r>
        <w:rPr>
          <w:rFonts w:ascii="宋体" w:hAnsi="宋体" w:hint="eastAsia"/>
          <w:b/>
          <w:color w:val="000000"/>
          <w:sz w:val="24"/>
        </w:rPr>
        <w:t>九、违约责任</w:t>
      </w:r>
    </w:p>
    <w:p w14:paraId="23E9FD13"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1.若甲方中途中止工作，应按乙方实际已花费费用向乙方支付相关经费，多退少补;若乙方中途中止工作，应返还甲方所支付的全部经费，还须向甲方支付本合同总金额的</w:t>
      </w:r>
      <w:r>
        <w:rPr>
          <w:rFonts w:ascii="宋体" w:hAnsi="宋体"/>
          <w:color w:val="000000"/>
          <w:sz w:val="24"/>
        </w:rPr>
        <w:t>10%作为违约金，</w:t>
      </w:r>
      <w:r>
        <w:rPr>
          <w:rFonts w:ascii="宋体" w:hAnsi="宋体" w:hint="eastAsia"/>
          <w:color w:val="000000"/>
          <w:sz w:val="24"/>
        </w:rPr>
        <w:t>并赔偿给甲方造成的全部经济损失，包括但不仅限于直接损失、间接损失、支付给第三方的赔偿或补偿费、诉讼费、仲裁费、律师费、公证费、鉴定费等。</w:t>
      </w:r>
    </w:p>
    <w:p w14:paraId="629E8470"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2.</w:t>
      </w:r>
      <w:r>
        <w:rPr>
          <w:rFonts w:ascii="宋体" w:hAnsi="宋体" w:hint="eastAsia"/>
          <w:color w:val="000000"/>
          <w:sz w:val="24"/>
        </w:rPr>
        <w:t>乙方未按合同约定时限完成项目，每迟延一天，减少总报酬金额的百分之一作为违约金。逾期</w:t>
      </w:r>
      <w:r>
        <w:rPr>
          <w:rFonts w:ascii="宋体" w:hAnsi="宋体"/>
          <w:color w:val="000000"/>
          <w:sz w:val="24"/>
        </w:rPr>
        <w:t>30</w:t>
      </w:r>
      <w:r>
        <w:rPr>
          <w:rFonts w:ascii="宋体" w:hAnsi="宋体" w:hint="eastAsia"/>
          <w:color w:val="000000"/>
          <w:sz w:val="24"/>
        </w:rPr>
        <w:t>日的，甲方有权单方解除合同，乙方应返还甲方所支付的全部经费，还须向甲方支付本合同总金额的</w:t>
      </w:r>
      <w:r>
        <w:rPr>
          <w:rFonts w:ascii="宋体" w:hAnsi="宋体"/>
          <w:color w:val="000000"/>
          <w:sz w:val="24"/>
        </w:rPr>
        <w:t>10%作为违约金，并赔偿给甲方造成的全部经济损失，包括但不仅限于直接损失、间接损失、支付给第三方的赔偿或补偿费、诉讼费、仲裁费、律师费、</w:t>
      </w:r>
      <w:r>
        <w:rPr>
          <w:rFonts w:ascii="宋体" w:hAnsi="宋体" w:hint="eastAsia"/>
          <w:color w:val="000000"/>
          <w:sz w:val="24"/>
        </w:rPr>
        <w:t>公证费、</w:t>
      </w:r>
      <w:r>
        <w:rPr>
          <w:rFonts w:ascii="宋体" w:hAnsi="宋体"/>
          <w:color w:val="000000"/>
          <w:sz w:val="24"/>
        </w:rPr>
        <w:t>鉴定费等。</w:t>
      </w:r>
    </w:p>
    <w:p w14:paraId="764BA1EA" w14:textId="77777777" w:rsidR="007E6B23" w:rsidRDefault="009C68B1">
      <w:pPr>
        <w:spacing w:line="480" w:lineRule="auto"/>
        <w:ind w:firstLineChars="177" w:firstLine="425"/>
        <w:rPr>
          <w:rFonts w:ascii="宋体" w:hAnsi="宋体" w:hint="eastAsia"/>
          <w:color w:val="000000"/>
          <w:sz w:val="24"/>
        </w:rPr>
      </w:pPr>
      <w:r>
        <w:rPr>
          <w:rFonts w:ascii="宋体" w:hAnsi="宋体"/>
          <w:color w:val="000000"/>
          <w:sz w:val="24"/>
        </w:rPr>
        <w:t>3.</w:t>
      </w:r>
      <w:r>
        <w:rPr>
          <w:rFonts w:ascii="宋体" w:hAnsi="宋体" w:hint="eastAsia"/>
          <w:color w:val="000000"/>
          <w:sz w:val="24"/>
        </w:rPr>
        <w:t>乙方将甲方委托的主要工作转包或分包给他人的，甲方有权单方解除本合同，乙方应全额返还甲方所支付的费用，向甲方支付</w:t>
      </w:r>
      <w:r>
        <w:rPr>
          <w:rFonts w:ascii="宋体" w:hAnsi="宋体"/>
          <w:color w:val="000000"/>
          <w:sz w:val="24"/>
        </w:rPr>
        <w:t>本合同</w:t>
      </w:r>
      <w:r>
        <w:rPr>
          <w:rFonts w:ascii="宋体" w:hAnsi="宋体" w:hint="eastAsia"/>
          <w:color w:val="000000"/>
          <w:sz w:val="24"/>
        </w:rPr>
        <w:t>总金额的</w:t>
      </w:r>
      <w:r>
        <w:rPr>
          <w:rFonts w:ascii="宋体" w:hAnsi="宋体"/>
          <w:color w:val="000000"/>
          <w:sz w:val="24"/>
        </w:rPr>
        <w:t>10%作为违约金，</w:t>
      </w:r>
      <w:r>
        <w:rPr>
          <w:rFonts w:ascii="宋体" w:hAnsi="宋体" w:hint="eastAsia"/>
          <w:color w:val="000000"/>
          <w:sz w:val="24"/>
        </w:rPr>
        <w:t>并赔偿给甲方造成的全部经济损失，包括但不仅限于直接损失、间接损失、支付给第三方的赔偿或补偿费、诉讼费、仲裁费、律师费、公证费、鉴定费等。</w:t>
      </w:r>
    </w:p>
    <w:p w14:paraId="4E8F770F"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十、双方因履行本合同而发生的争议，应协商、调解解决。协商、调解不成的，提请北京仲裁委员会按照该会仲裁规则进行仲裁。仲裁裁决是终局的，对双方均有约束力。</w:t>
      </w:r>
    </w:p>
    <w:p w14:paraId="70D74766"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color w:val="000000"/>
          <w:sz w:val="24"/>
        </w:rPr>
        <w:t>十一、本合同一式</w:t>
      </w:r>
      <w:r>
        <w:rPr>
          <w:rFonts w:ascii="宋体" w:hAnsi="宋体"/>
          <w:color w:val="000000"/>
          <w:sz w:val="24"/>
        </w:rPr>
        <w:t>6份，甲方执4份，乙方执2份，具有同等法律效力。本合同经双方盖章后生效。合同生效日期以双方最后一方签章日期为准。双方履行</w:t>
      </w:r>
      <w:r>
        <w:rPr>
          <w:rFonts w:ascii="宋体" w:hAnsi="宋体" w:hint="eastAsia"/>
          <w:color w:val="000000"/>
          <w:sz w:val="24"/>
        </w:rPr>
        <w:t>完合同规定的</w:t>
      </w:r>
      <w:r>
        <w:rPr>
          <w:rFonts w:ascii="宋体" w:hAnsi="宋体" w:hint="eastAsia"/>
          <w:color w:val="000000"/>
          <w:sz w:val="24"/>
        </w:rPr>
        <w:lastRenderedPageBreak/>
        <w:t>义务后，本合同即行终止。</w:t>
      </w:r>
    </w:p>
    <w:p w14:paraId="0DDB02CD" w14:textId="77777777" w:rsidR="007E6B23" w:rsidRDefault="009C68B1">
      <w:pPr>
        <w:spacing w:line="480" w:lineRule="auto"/>
        <w:ind w:firstLineChars="177" w:firstLine="425"/>
        <w:rPr>
          <w:rFonts w:ascii="宋体" w:hAnsi="宋体" w:hint="eastAsia"/>
          <w:color w:val="000000"/>
          <w:sz w:val="24"/>
        </w:rPr>
      </w:pPr>
      <w:r>
        <w:rPr>
          <w:rFonts w:ascii="宋体" w:hAnsi="宋体" w:hint="eastAsia"/>
          <w:bCs/>
          <w:color w:val="000000"/>
          <w:sz w:val="24"/>
        </w:rPr>
        <w:t>十二</w:t>
      </w:r>
      <w:r>
        <w:rPr>
          <w:rFonts w:ascii="宋体" w:hAnsi="宋体" w:hint="eastAsia"/>
          <w:color w:val="000000"/>
          <w:sz w:val="24"/>
        </w:rPr>
        <w:t>、本合同未尽事宜，双方协商解决。</w:t>
      </w:r>
    </w:p>
    <w:p w14:paraId="260737EF" w14:textId="77777777" w:rsidR="007E6B23" w:rsidRDefault="009C68B1">
      <w:pPr>
        <w:spacing w:line="480" w:lineRule="auto"/>
        <w:ind w:firstLineChars="177" w:firstLine="425"/>
        <w:rPr>
          <w:rFonts w:ascii="宋体" w:hAnsi="宋体" w:hint="eastAsia"/>
          <w:sz w:val="24"/>
        </w:rPr>
      </w:pPr>
      <w:r>
        <w:rPr>
          <w:rFonts w:ascii="宋体" w:hAnsi="宋体" w:hint="eastAsia"/>
          <w:sz w:val="24"/>
        </w:rPr>
        <w:t xml:space="preserve">甲方（公章）：             </w:t>
      </w:r>
      <w:r>
        <w:rPr>
          <w:rFonts w:ascii="宋体" w:hAnsi="宋体"/>
          <w:sz w:val="24"/>
        </w:rPr>
        <w:t xml:space="preserve">       </w:t>
      </w:r>
      <w:r>
        <w:rPr>
          <w:rFonts w:ascii="宋体" w:hAnsi="宋体" w:hint="eastAsia"/>
          <w:sz w:val="24"/>
        </w:rPr>
        <w:t>乙方（公章）：</w:t>
      </w:r>
    </w:p>
    <w:p w14:paraId="7DF98DE8" w14:textId="77777777" w:rsidR="007E6B23" w:rsidRDefault="009C68B1">
      <w:pPr>
        <w:spacing w:line="480" w:lineRule="auto"/>
        <w:ind w:firstLineChars="177" w:firstLine="425"/>
        <w:rPr>
          <w:rFonts w:ascii="宋体" w:hAnsi="宋体" w:hint="eastAsia"/>
          <w:sz w:val="24"/>
        </w:rPr>
      </w:pPr>
      <w:r>
        <w:rPr>
          <w:rFonts w:ascii="宋体" w:hAnsi="宋体" w:hint="eastAsia"/>
          <w:sz w:val="24"/>
        </w:rPr>
        <w:t>法</w:t>
      </w:r>
      <w:r>
        <w:rPr>
          <w:rFonts w:ascii="宋体" w:hAnsi="宋体"/>
          <w:sz w:val="24"/>
        </w:rPr>
        <w:t>定代表人</w:t>
      </w:r>
      <w:r>
        <w:rPr>
          <w:rFonts w:ascii="宋体" w:hAnsi="宋体" w:hint="eastAsia"/>
          <w:sz w:val="24"/>
        </w:rPr>
        <w:t>或</w:t>
      </w:r>
      <w:r>
        <w:rPr>
          <w:rFonts w:ascii="宋体" w:hAnsi="宋体"/>
          <w:sz w:val="24"/>
        </w:rPr>
        <w:t>授</w:t>
      </w:r>
      <w:r>
        <w:rPr>
          <w:rFonts w:ascii="宋体" w:hAnsi="宋体" w:hint="eastAsia"/>
          <w:sz w:val="24"/>
        </w:rPr>
        <w:t xml:space="preserve">权               </w:t>
      </w:r>
      <w:r>
        <w:rPr>
          <w:rFonts w:ascii="宋体" w:hAnsi="宋体"/>
          <w:sz w:val="24"/>
        </w:rPr>
        <w:t xml:space="preserve">  </w:t>
      </w:r>
      <w:r>
        <w:rPr>
          <w:rFonts w:ascii="宋体" w:hAnsi="宋体" w:hint="eastAsia"/>
          <w:sz w:val="24"/>
        </w:rPr>
        <w:t>法</w:t>
      </w:r>
      <w:r>
        <w:rPr>
          <w:rFonts w:ascii="宋体" w:hAnsi="宋体"/>
          <w:sz w:val="24"/>
        </w:rPr>
        <w:t>定代表人</w:t>
      </w:r>
      <w:r>
        <w:rPr>
          <w:rFonts w:ascii="宋体" w:hAnsi="宋体" w:hint="eastAsia"/>
          <w:sz w:val="24"/>
        </w:rPr>
        <w:t>或</w:t>
      </w:r>
      <w:r>
        <w:rPr>
          <w:rFonts w:ascii="宋体" w:hAnsi="宋体"/>
          <w:sz w:val="24"/>
        </w:rPr>
        <w:t>授</w:t>
      </w:r>
      <w:r>
        <w:rPr>
          <w:rFonts w:ascii="宋体" w:hAnsi="宋体" w:hint="eastAsia"/>
          <w:sz w:val="24"/>
        </w:rPr>
        <w:t>权</w:t>
      </w:r>
    </w:p>
    <w:p w14:paraId="69C6056C" w14:textId="77777777" w:rsidR="007E6B23" w:rsidRDefault="009C68B1">
      <w:pPr>
        <w:spacing w:line="480" w:lineRule="auto"/>
        <w:ind w:firstLineChars="177" w:firstLine="425"/>
        <w:rPr>
          <w:rFonts w:ascii="宋体" w:hAnsi="宋体" w:hint="eastAsia"/>
          <w:sz w:val="24"/>
        </w:rPr>
      </w:pPr>
      <w:r>
        <w:rPr>
          <w:rFonts w:ascii="宋体" w:hAnsi="宋体"/>
          <w:sz w:val="24"/>
        </w:rPr>
        <w:t>代表</w:t>
      </w:r>
      <w:r>
        <w:rPr>
          <w:rFonts w:ascii="宋体" w:hAnsi="宋体" w:hint="eastAsia"/>
          <w:sz w:val="24"/>
        </w:rPr>
        <w:t xml:space="preserve">人（签字）：                </w:t>
      </w:r>
      <w:r>
        <w:rPr>
          <w:rFonts w:ascii="宋体" w:hAnsi="宋体"/>
          <w:sz w:val="24"/>
        </w:rPr>
        <w:t xml:space="preserve">  代表</w:t>
      </w:r>
      <w:r>
        <w:rPr>
          <w:rFonts w:ascii="宋体" w:hAnsi="宋体" w:hint="eastAsia"/>
          <w:sz w:val="24"/>
        </w:rPr>
        <w:t>人（签字）：</w:t>
      </w:r>
    </w:p>
    <w:p w14:paraId="6CCB0215" w14:textId="77777777" w:rsidR="007E6B23" w:rsidRDefault="009C68B1">
      <w:pPr>
        <w:spacing w:line="480" w:lineRule="auto"/>
        <w:ind w:firstLineChars="177" w:firstLine="425"/>
        <w:rPr>
          <w:rFonts w:ascii="宋体" w:hAnsi="宋体" w:hint="eastAsia"/>
          <w:sz w:val="24"/>
        </w:rPr>
      </w:pPr>
      <w:r>
        <w:rPr>
          <w:rFonts w:ascii="宋体" w:hAnsi="宋体" w:hint="eastAsia"/>
          <w:sz w:val="24"/>
        </w:rPr>
        <w:t xml:space="preserve">经办人（签字）：          </w:t>
      </w:r>
      <w:r>
        <w:rPr>
          <w:rFonts w:ascii="宋体" w:hAnsi="宋体"/>
          <w:sz w:val="24"/>
        </w:rPr>
        <w:t xml:space="preserve">        </w:t>
      </w:r>
      <w:r>
        <w:rPr>
          <w:rFonts w:ascii="宋体" w:hAnsi="宋体" w:hint="eastAsia"/>
          <w:sz w:val="24"/>
        </w:rPr>
        <w:t>经办人（签字）：</w:t>
      </w:r>
    </w:p>
    <w:p w14:paraId="431BD784" w14:textId="77777777" w:rsidR="007E6B23" w:rsidRDefault="009C68B1">
      <w:pPr>
        <w:spacing w:line="480" w:lineRule="auto"/>
        <w:ind w:firstLineChars="177" w:firstLine="425"/>
        <w:rPr>
          <w:rFonts w:ascii="宋体" w:hAnsi="宋体" w:hint="eastAsia"/>
          <w:sz w:val="24"/>
        </w:rPr>
      </w:pPr>
      <w:r>
        <w:rPr>
          <w:rFonts w:ascii="宋体" w:hAnsi="宋体" w:hint="eastAsia"/>
          <w:sz w:val="24"/>
        </w:rPr>
        <w:t xml:space="preserve">地址：                 </w:t>
      </w:r>
      <w:r>
        <w:rPr>
          <w:rFonts w:ascii="宋体" w:hAnsi="宋体"/>
          <w:sz w:val="24"/>
        </w:rPr>
        <w:t xml:space="preserve">          </w:t>
      </w:r>
      <w:r>
        <w:rPr>
          <w:rFonts w:ascii="宋体" w:hAnsi="宋体" w:hint="eastAsia"/>
          <w:sz w:val="24"/>
        </w:rPr>
        <w:t xml:space="preserve">地址： </w:t>
      </w:r>
    </w:p>
    <w:p w14:paraId="1E27AE69" w14:textId="77777777" w:rsidR="007E6B23" w:rsidRDefault="009C68B1">
      <w:pPr>
        <w:spacing w:line="480" w:lineRule="auto"/>
        <w:ind w:firstLineChars="177" w:firstLine="425"/>
        <w:rPr>
          <w:rFonts w:ascii="宋体" w:hAnsi="宋体" w:hint="eastAsia"/>
          <w:sz w:val="24"/>
        </w:rPr>
      </w:pPr>
      <w:r>
        <w:rPr>
          <w:rFonts w:ascii="宋体" w:hAnsi="宋体" w:hint="eastAsia"/>
          <w:sz w:val="24"/>
        </w:rPr>
        <w:t xml:space="preserve">电话：                   </w:t>
      </w:r>
      <w:r>
        <w:rPr>
          <w:rFonts w:ascii="宋体" w:hAnsi="宋体"/>
          <w:sz w:val="24"/>
        </w:rPr>
        <w:t xml:space="preserve">        </w:t>
      </w:r>
      <w:r>
        <w:rPr>
          <w:rFonts w:ascii="宋体" w:hAnsi="宋体" w:hint="eastAsia"/>
          <w:sz w:val="24"/>
        </w:rPr>
        <w:t xml:space="preserve">电话： </w:t>
      </w:r>
    </w:p>
    <w:p w14:paraId="735AA23F" w14:textId="77777777" w:rsidR="007E6B23" w:rsidRDefault="009C68B1">
      <w:pPr>
        <w:spacing w:line="480" w:lineRule="auto"/>
        <w:ind w:firstLineChars="177" w:firstLine="425"/>
        <w:rPr>
          <w:rFonts w:ascii="宋体" w:hAnsi="宋体" w:hint="eastAsia"/>
          <w:sz w:val="24"/>
        </w:rPr>
      </w:pPr>
      <w:r>
        <w:rPr>
          <w:rFonts w:ascii="宋体" w:hAnsi="宋体" w:hint="eastAsia"/>
          <w:sz w:val="24"/>
        </w:rPr>
        <w:t xml:space="preserve">传真：                   </w:t>
      </w:r>
      <w:r>
        <w:rPr>
          <w:rFonts w:ascii="宋体" w:hAnsi="宋体"/>
          <w:sz w:val="24"/>
        </w:rPr>
        <w:t xml:space="preserve">        </w:t>
      </w:r>
      <w:r>
        <w:rPr>
          <w:rFonts w:ascii="宋体" w:hAnsi="宋体" w:hint="eastAsia"/>
          <w:sz w:val="24"/>
        </w:rPr>
        <w:t xml:space="preserve">传真：           </w:t>
      </w:r>
    </w:p>
    <w:p w14:paraId="770F3C40" w14:textId="77777777" w:rsidR="007E6B23" w:rsidRDefault="009C68B1">
      <w:pPr>
        <w:spacing w:line="480" w:lineRule="auto"/>
        <w:ind w:firstLineChars="177" w:firstLine="425"/>
        <w:rPr>
          <w:rFonts w:ascii="宋体" w:hAnsi="宋体" w:hint="eastAsia"/>
          <w:sz w:val="24"/>
        </w:rPr>
      </w:pPr>
      <w:r>
        <w:rPr>
          <w:rFonts w:ascii="宋体" w:hAnsi="宋体" w:hint="eastAsia"/>
          <w:sz w:val="24"/>
        </w:rPr>
        <w:t xml:space="preserve">开户银行：                </w:t>
      </w:r>
      <w:r>
        <w:rPr>
          <w:rFonts w:ascii="宋体" w:hAnsi="宋体"/>
          <w:sz w:val="24"/>
        </w:rPr>
        <w:t xml:space="preserve">       </w:t>
      </w:r>
      <w:r>
        <w:rPr>
          <w:rFonts w:ascii="宋体" w:hAnsi="宋体" w:hint="eastAsia"/>
          <w:sz w:val="24"/>
        </w:rPr>
        <w:t xml:space="preserve">开户银行： </w:t>
      </w:r>
    </w:p>
    <w:p w14:paraId="1E875CB6" w14:textId="77777777" w:rsidR="007E6B23" w:rsidRDefault="009C68B1">
      <w:pPr>
        <w:spacing w:line="480" w:lineRule="auto"/>
        <w:ind w:firstLineChars="177" w:firstLine="425"/>
        <w:rPr>
          <w:rFonts w:ascii="宋体" w:hAnsi="宋体" w:hint="eastAsia"/>
          <w:sz w:val="24"/>
        </w:rPr>
      </w:pPr>
      <w:r>
        <w:rPr>
          <w:rFonts w:ascii="宋体" w:hAnsi="宋体" w:hint="eastAsia"/>
          <w:sz w:val="24"/>
        </w:rPr>
        <w:t xml:space="preserve">账号：                         </w:t>
      </w:r>
      <w:r>
        <w:rPr>
          <w:rFonts w:ascii="宋体" w:hAnsi="宋体"/>
          <w:sz w:val="24"/>
        </w:rPr>
        <w:t xml:space="preserve">  </w:t>
      </w:r>
      <w:r>
        <w:rPr>
          <w:rFonts w:ascii="宋体" w:hAnsi="宋体" w:hint="eastAsia"/>
          <w:sz w:val="24"/>
        </w:rPr>
        <w:t xml:space="preserve">账号： </w:t>
      </w:r>
    </w:p>
    <w:p w14:paraId="49FC7687" w14:textId="77777777" w:rsidR="007E6B23" w:rsidRDefault="009C68B1">
      <w:pPr>
        <w:spacing w:line="480" w:lineRule="auto"/>
        <w:ind w:firstLineChars="150" w:firstLine="360"/>
        <w:rPr>
          <w:rFonts w:ascii="宋体" w:hAnsi="宋体" w:hint="eastAsia"/>
          <w:sz w:val="24"/>
        </w:rPr>
      </w:pPr>
      <w:r>
        <w:rPr>
          <w:rFonts w:ascii="宋体" w:hAnsi="宋体" w:hint="eastAsia"/>
          <w:sz w:val="24"/>
        </w:rPr>
        <w:t>2</w:t>
      </w:r>
      <w:r>
        <w:rPr>
          <w:rFonts w:ascii="宋体" w:hAnsi="宋体"/>
          <w:sz w:val="24"/>
        </w:rPr>
        <w:t>02</w:t>
      </w:r>
      <w:r>
        <w:rPr>
          <w:rFonts w:ascii="宋体" w:hAnsi="宋体" w:hint="eastAsia"/>
          <w:sz w:val="24"/>
        </w:rPr>
        <w:t>6年    月</w:t>
      </w:r>
      <w:r>
        <w:rPr>
          <w:rFonts w:ascii="宋体" w:hAnsi="宋体"/>
          <w:sz w:val="24"/>
        </w:rPr>
        <w:t xml:space="preserve">    </w:t>
      </w:r>
      <w:r>
        <w:rPr>
          <w:rFonts w:ascii="宋体" w:hAnsi="宋体" w:hint="eastAsia"/>
          <w:sz w:val="24"/>
        </w:rPr>
        <w:t xml:space="preserve">日          </w:t>
      </w:r>
      <w:r>
        <w:rPr>
          <w:rFonts w:ascii="宋体" w:hAnsi="宋体"/>
          <w:sz w:val="24"/>
        </w:rPr>
        <w:t xml:space="preserve">     20</w:t>
      </w:r>
      <w:r>
        <w:rPr>
          <w:rFonts w:ascii="宋体" w:hAnsi="宋体" w:hint="eastAsia"/>
          <w:sz w:val="24"/>
        </w:rPr>
        <w:t xml:space="preserve">26年   月  </w:t>
      </w:r>
      <w:r>
        <w:rPr>
          <w:rFonts w:ascii="宋体" w:hAnsi="宋体"/>
          <w:sz w:val="24"/>
        </w:rPr>
        <w:t xml:space="preserve">  </w:t>
      </w:r>
      <w:r>
        <w:rPr>
          <w:rFonts w:ascii="宋体" w:hAnsi="宋体" w:hint="eastAsia"/>
          <w:sz w:val="24"/>
        </w:rPr>
        <w:t>日</w:t>
      </w:r>
    </w:p>
    <w:p w14:paraId="755BECA9" w14:textId="77777777" w:rsidR="007E6B23" w:rsidRDefault="009C68B1">
      <w:pPr>
        <w:spacing w:line="360" w:lineRule="auto"/>
        <w:jc w:val="center"/>
        <w:outlineLvl w:val="0"/>
        <w:rPr>
          <w:b/>
          <w:sz w:val="36"/>
          <w:szCs w:val="36"/>
        </w:rPr>
      </w:pPr>
      <w:r>
        <w:rPr>
          <w:b/>
          <w:sz w:val="36"/>
          <w:szCs w:val="36"/>
        </w:rPr>
        <w:br w:type="page"/>
      </w:r>
      <w:bookmarkStart w:id="832" w:name="_Toc99301426"/>
      <w:r>
        <w:rPr>
          <w:b/>
          <w:sz w:val="36"/>
          <w:szCs w:val="36"/>
        </w:rPr>
        <w:lastRenderedPageBreak/>
        <w:t>第七章</w:t>
      </w:r>
      <w:r>
        <w:rPr>
          <w:b/>
          <w:sz w:val="36"/>
          <w:szCs w:val="36"/>
        </w:rPr>
        <w:t xml:space="preserve">   </w:t>
      </w:r>
      <w:r>
        <w:rPr>
          <w:b/>
          <w:sz w:val="36"/>
          <w:szCs w:val="36"/>
        </w:rPr>
        <w:t>投标文件格式</w:t>
      </w:r>
      <w:bookmarkEnd w:id="832"/>
    </w:p>
    <w:p w14:paraId="62930481" w14:textId="77777777" w:rsidR="007E6B23" w:rsidRDefault="007E6B23">
      <w:pPr>
        <w:tabs>
          <w:tab w:val="left" w:pos="900"/>
          <w:tab w:val="left" w:pos="1980"/>
        </w:tabs>
        <w:snapToGrid w:val="0"/>
        <w:spacing w:line="360" w:lineRule="auto"/>
        <w:ind w:left="142"/>
        <w:rPr>
          <w:b/>
          <w:sz w:val="24"/>
        </w:rPr>
      </w:pPr>
    </w:p>
    <w:p w14:paraId="3D20C578" w14:textId="77777777" w:rsidR="007E6B23" w:rsidRDefault="007E6B23">
      <w:pPr>
        <w:tabs>
          <w:tab w:val="left" w:pos="900"/>
          <w:tab w:val="left" w:pos="1980"/>
        </w:tabs>
        <w:snapToGrid w:val="0"/>
        <w:spacing w:line="360" w:lineRule="auto"/>
        <w:ind w:left="142"/>
        <w:rPr>
          <w:b/>
          <w:sz w:val="24"/>
        </w:rPr>
      </w:pPr>
    </w:p>
    <w:p w14:paraId="2D44690F" w14:textId="77777777" w:rsidR="007E6B23" w:rsidRDefault="009C68B1">
      <w:pPr>
        <w:tabs>
          <w:tab w:val="left" w:pos="900"/>
          <w:tab w:val="left" w:pos="1980"/>
        </w:tabs>
        <w:snapToGrid w:val="0"/>
        <w:spacing w:line="360" w:lineRule="auto"/>
        <w:ind w:left="142"/>
        <w:rPr>
          <w:sz w:val="24"/>
        </w:rPr>
      </w:pPr>
      <w:r>
        <w:rPr>
          <w:b/>
          <w:sz w:val="24"/>
        </w:rPr>
        <w:t>投标人编制文件须知</w:t>
      </w:r>
    </w:p>
    <w:p w14:paraId="347F1D78" w14:textId="77777777" w:rsidR="007E6B23" w:rsidRDefault="009C68B1">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0B9A6734" w14:textId="77777777" w:rsidR="007E6B23" w:rsidRDefault="009C68B1">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3D75EADE" w14:textId="77777777" w:rsidR="007E6B23" w:rsidRDefault="009C68B1">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6FC00A3B" w14:textId="77777777" w:rsidR="007E6B23" w:rsidRDefault="009C68B1">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3555737E" w14:textId="77777777" w:rsidR="007E6B23" w:rsidRDefault="009C68B1">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2A3C7E91" w14:textId="77777777" w:rsidR="007E6B23" w:rsidRDefault="007E6B23">
      <w:pPr>
        <w:rPr>
          <w:b/>
          <w:spacing w:val="20"/>
          <w:szCs w:val="21"/>
        </w:rPr>
      </w:pPr>
    </w:p>
    <w:p w14:paraId="6DD059B0" w14:textId="77777777" w:rsidR="007E6B23" w:rsidRDefault="009C68B1">
      <w:pPr>
        <w:rPr>
          <w:b/>
          <w:sz w:val="24"/>
        </w:rPr>
      </w:pPr>
      <w:r>
        <w:rPr>
          <w:b/>
          <w:spacing w:val="20"/>
          <w:sz w:val="24"/>
        </w:rPr>
        <w:t>投标文件（资格证明文件）</w:t>
      </w:r>
      <w:r>
        <w:rPr>
          <w:b/>
          <w:sz w:val="24"/>
        </w:rPr>
        <w:t>封面（非实质性格式）</w:t>
      </w:r>
    </w:p>
    <w:p w14:paraId="6D0DAD0C" w14:textId="77777777" w:rsidR="007E6B23" w:rsidRDefault="007E6B23">
      <w:pPr>
        <w:jc w:val="center"/>
        <w:rPr>
          <w:szCs w:val="21"/>
        </w:rPr>
      </w:pPr>
    </w:p>
    <w:p w14:paraId="40B485CB" w14:textId="77777777" w:rsidR="007E6B23" w:rsidRDefault="009C68B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687D8DE4" w14:textId="77777777" w:rsidR="007E6B23" w:rsidRDefault="009C68B1">
      <w:pPr>
        <w:jc w:val="center"/>
        <w:rPr>
          <w:b/>
          <w:spacing w:val="60"/>
          <w:sz w:val="52"/>
          <w:szCs w:val="52"/>
        </w:rPr>
      </w:pPr>
      <w:r>
        <w:rPr>
          <w:b/>
          <w:spacing w:val="60"/>
          <w:sz w:val="52"/>
          <w:szCs w:val="52"/>
        </w:rPr>
        <w:t>（资格证明文件）</w:t>
      </w:r>
    </w:p>
    <w:p w14:paraId="33B9592B" w14:textId="77777777" w:rsidR="007E6B23" w:rsidRDefault="007E6B23">
      <w:pPr>
        <w:ind w:firstLineChars="150" w:firstLine="542"/>
        <w:rPr>
          <w:b/>
          <w:spacing w:val="20"/>
          <w:sz w:val="32"/>
          <w:szCs w:val="32"/>
        </w:rPr>
      </w:pPr>
    </w:p>
    <w:p w14:paraId="689E8B54" w14:textId="77777777" w:rsidR="007E6B23" w:rsidRDefault="007E6B23">
      <w:pPr>
        <w:ind w:firstLineChars="150" w:firstLine="542"/>
        <w:rPr>
          <w:b/>
          <w:spacing w:val="20"/>
          <w:sz w:val="32"/>
          <w:szCs w:val="32"/>
        </w:rPr>
      </w:pPr>
    </w:p>
    <w:p w14:paraId="25540503" w14:textId="77777777" w:rsidR="007E6B23" w:rsidRDefault="009C68B1">
      <w:pPr>
        <w:ind w:firstLineChars="150" w:firstLine="542"/>
        <w:rPr>
          <w:b/>
          <w:spacing w:val="20"/>
          <w:sz w:val="32"/>
          <w:szCs w:val="32"/>
        </w:rPr>
      </w:pPr>
      <w:r>
        <w:rPr>
          <w:b/>
          <w:spacing w:val="20"/>
          <w:sz w:val="32"/>
          <w:szCs w:val="32"/>
        </w:rPr>
        <w:t>项目名称</w:t>
      </w:r>
      <w:r>
        <w:rPr>
          <w:b/>
          <w:spacing w:val="20"/>
          <w:sz w:val="32"/>
          <w:szCs w:val="32"/>
        </w:rPr>
        <w:t>:</w:t>
      </w:r>
    </w:p>
    <w:p w14:paraId="2351025B" w14:textId="77777777" w:rsidR="007E6B23" w:rsidRDefault="009C68B1">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75D434B9" w14:textId="77777777" w:rsidR="007E6B23" w:rsidRDefault="007E6B23">
      <w:pPr>
        <w:ind w:firstLineChars="150" w:firstLine="542"/>
        <w:rPr>
          <w:b/>
          <w:spacing w:val="20"/>
          <w:sz w:val="32"/>
          <w:szCs w:val="32"/>
        </w:rPr>
      </w:pPr>
    </w:p>
    <w:p w14:paraId="68F78AFA" w14:textId="77777777" w:rsidR="007E6B23" w:rsidRDefault="007E6B23">
      <w:pPr>
        <w:ind w:firstLineChars="150" w:firstLine="542"/>
        <w:rPr>
          <w:b/>
          <w:spacing w:val="20"/>
          <w:sz w:val="32"/>
          <w:szCs w:val="32"/>
        </w:rPr>
      </w:pPr>
    </w:p>
    <w:p w14:paraId="7B9B76B4" w14:textId="77777777" w:rsidR="007E6B23" w:rsidRDefault="007E6B23">
      <w:pPr>
        <w:jc w:val="center"/>
        <w:rPr>
          <w:b/>
          <w:sz w:val="32"/>
          <w:szCs w:val="32"/>
        </w:rPr>
      </w:pPr>
    </w:p>
    <w:p w14:paraId="1625C816" w14:textId="77777777" w:rsidR="007E6B23" w:rsidRDefault="007E6B23">
      <w:pPr>
        <w:jc w:val="center"/>
        <w:rPr>
          <w:b/>
          <w:sz w:val="32"/>
          <w:szCs w:val="32"/>
        </w:rPr>
      </w:pPr>
    </w:p>
    <w:p w14:paraId="4279AEA9" w14:textId="77777777" w:rsidR="007E6B23" w:rsidRDefault="007E6B23">
      <w:pPr>
        <w:jc w:val="center"/>
        <w:rPr>
          <w:b/>
          <w:sz w:val="32"/>
          <w:szCs w:val="32"/>
        </w:rPr>
      </w:pPr>
    </w:p>
    <w:p w14:paraId="512E6BD9" w14:textId="77777777" w:rsidR="007E6B23" w:rsidRDefault="007E6B23">
      <w:pPr>
        <w:jc w:val="center"/>
        <w:rPr>
          <w:b/>
          <w:spacing w:val="20"/>
          <w:sz w:val="32"/>
          <w:szCs w:val="32"/>
        </w:rPr>
      </w:pPr>
    </w:p>
    <w:p w14:paraId="7CEC5798" w14:textId="77777777" w:rsidR="007E6B23" w:rsidRDefault="007E6B23">
      <w:pPr>
        <w:jc w:val="center"/>
        <w:rPr>
          <w:b/>
          <w:spacing w:val="20"/>
          <w:sz w:val="32"/>
          <w:szCs w:val="32"/>
        </w:rPr>
      </w:pPr>
    </w:p>
    <w:p w14:paraId="11E9546A" w14:textId="77777777" w:rsidR="007E6B23" w:rsidRDefault="007E6B23">
      <w:pPr>
        <w:jc w:val="center"/>
        <w:rPr>
          <w:b/>
          <w:spacing w:val="20"/>
          <w:sz w:val="32"/>
          <w:szCs w:val="32"/>
        </w:rPr>
      </w:pPr>
    </w:p>
    <w:p w14:paraId="3F581317" w14:textId="77777777" w:rsidR="007E6B23" w:rsidRDefault="009C68B1">
      <w:pPr>
        <w:spacing w:line="360" w:lineRule="auto"/>
        <w:ind w:firstLineChars="400" w:firstLine="1445"/>
        <w:jc w:val="left"/>
        <w:rPr>
          <w:b/>
          <w:spacing w:val="20"/>
          <w:sz w:val="32"/>
          <w:szCs w:val="32"/>
        </w:rPr>
      </w:pPr>
      <w:r>
        <w:rPr>
          <w:b/>
          <w:spacing w:val="20"/>
          <w:sz w:val="32"/>
          <w:szCs w:val="32"/>
        </w:rPr>
        <w:t>投标人名称：</w:t>
      </w:r>
    </w:p>
    <w:p w14:paraId="30E1361E" w14:textId="77777777" w:rsidR="007E6B23" w:rsidRDefault="007E6B23">
      <w:pPr>
        <w:jc w:val="center"/>
        <w:rPr>
          <w:b/>
          <w:sz w:val="32"/>
          <w:szCs w:val="32"/>
        </w:rPr>
      </w:pPr>
    </w:p>
    <w:p w14:paraId="4AE5F1CB" w14:textId="77777777" w:rsidR="007E6B23" w:rsidRDefault="009C68B1">
      <w:pPr>
        <w:rPr>
          <w:b/>
        </w:rPr>
      </w:pPr>
      <w:r>
        <w:rPr>
          <w:b/>
          <w:spacing w:val="20"/>
          <w:sz w:val="32"/>
          <w:szCs w:val="32"/>
        </w:rPr>
        <w:br w:type="page"/>
      </w:r>
    </w:p>
    <w:p w14:paraId="7279CADD" w14:textId="77777777" w:rsidR="007E6B23" w:rsidRDefault="009C68B1">
      <w:pPr>
        <w:numPr>
          <w:ilvl w:val="0"/>
          <w:numId w:val="14"/>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4568837C" w14:textId="77777777" w:rsidR="007E6B23" w:rsidRDefault="009C68B1">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558907FC" w14:textId="77777777" w:rsidR="007E6B23" w:rsidRDefault="007E6B23">
      <w:pPr>
        <w:tabs>
          <w:tab w:val="left" w:pos="1080"/>
        </w:tabs>
        <w:snapToGrid w:val="0"/>
        <w:rPr>
          <w:sz w:val="24"/>
        </w:rPr>
      </w:pPr>
    </w:p>
    <w:p w14:paraId="05042385" w14:textId="77777777" w:rsidR="007E6B23" w:rsidRDefault="009C68B1">
      <w:pPr>
        <w:widowControl/>
        <w:jc w:val="left"/>
        <w:rPr>
          <w:color w:val="000000"/>
          <w:sz w:val="24"/>
          <w:szCs w:val="20"/>
        </w:rPr>
      </w:pPr>
      <w:r>
        <w:rPr>
          <w:color w:val="000000"/>
          <w:sz w:val="24"/>
        </w:rPr>
        <w:br w:type="page"/>
      </w:r>
    </w:p>
    <w:p w14:paraId="0AD3580C" w14:textId="77777777" w:rsidR="007E6B23" w:rsidRDefault="009C68B1">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68E576B6" w14:textId="77777777" w:rsidR="007E6B23" w:rsidRDefault="009C68B1">
      <w:pPr>
        <w:jc w:val="center"/>
        <w:rPr>
          <w:b/>
          <w:color w:val="000000"/>
          <w:sz w:val="36"/>
          <w:szCs w:val="36"/>
        </w:rPr>
      </w:pPr>
      <w:r>
        <w:rPr>
          <w:b/>
          <w:color w:val="000000"/>
          <w:sz w:val="36"/>
          <w:szCs w:val="36"/>
        </w:rPr>
        <w:t>投标人资格声明书</w:t>
      </w:r>
    </w:p>
    <w:p w14:paraId="4608005B" w14:textId="77777777" w:rsidR="007E6B23" w:rsidRDefault="007E6B23">
      <w:pPr>
        <w:tabs>
          <w:tab w:val="left" w:pos="5580"/>
        </w:tabs>
        <w:spacing w:line="360" w:lineRule="auto"/>
        <w:rPr>
          <w:sz w:val="24"/>
        </w:rPr>
      </w:pPr>
    </w:p>
    <w:p w14:paraId="3C026D8A" w14:textId="77777777" w:rsidR="007E6B23" w:rsidRDefault="009C68B1">
      <w:pPr>
        <w:tabs>
          <w:tab w:val="left" w:pos="5580"/>
        </w:tabs>
        <w:spacing w:line="360" w:lineRule="auto"/>
        <w:rPr>
          <w:sz w:val="24"/>
        </w:rPr>
      </w:pPr>
      <w:r>
        <w:rPr>
          <w:sz w:val="24"/>
        </w:rPr>
        <w:t>致：</w:t>
      </w:r>
      <w:r>
        <w:rPr>
          <w:sz w:val="24"/>
          <w:u w:val="single"/>
        </w:rPr>
        <w:t>采购人或采购代理机构</w:t>
      </w:r>
    </w:p>
    <w:p w14:paraId="44310FBD" w14:textId="77777777" w:rsidR="007E6B23" w:rsidRDefault="009C68B1">
      <w:pPr>
        <w:spacing w:line="360" w:lineRule="auto"/>
        <w:ind w:firstLineChars="200" w:firstLine="480"/>
        <w:rPr>
          <w:sz w:val="24"/>
        </w:rPr>
      </w:pPr>
      <w:r>
        <w:rPr>
          <w:sz w:val="24"/>
        </w:rPr>
        <w:t>在参与本次项目投标中，我单位承诺：</w:t>
      </w:r>
    </w:p>
    <w:p w14:paraId="29359FE0" w14:textId="77777777" w:rsidR="007E6B23" w:rsidRDefault="009C68B1">
      <w:pPr>
        <w:numPr>
          <w:ilvl w:val="0"/>
          <w:numId w:val="15"/>
        </w:numPr>
        <w:spacing w:line="360" w:lineRule="auto"/>
        <w:ind w:left="1134"/>
        <w:rPr>
          <w:sz w:val="24"/>
          <w:szCs w:val="22"/>
        </w:rPr>
      </w:pPr>
      <w:r>
        <w:rPr>
          <w:sz w:val="24"/>
          <w:szCs w:val="22"/>
        </w:rPr>
        <w:t>具有良好的商业信誉和健全的财务会计制度；</w:t>
      </w:r>
    </w:p>
    <w:p w14:paraId="09432287" w14:textId="77777777" w:rsidR="007E6B23" w:rsidRDefault="009C68B1">
      <w:pPr>
        <w:numPr>
          <w:ilvl w:val="0"/>
          <w:numId w:val="15"/>
        </w:numPr>
        <w:spacing w:line="360" w:lineRule="auto"/>
        <w:ind w:left="1134"/>
        <w:rPr>
          <w:sz w:val="24"/>
          <w:szCs w:val="22"/>
        </w:rPr>
      </w:pPr>
      <w:r>
        <w:rPr>
          <w:sz w:val="24"/>
          <w:szCs w:val="22"/>
        </w:rPr>
        <w:t>具有履行合同所必需的设备和专业技术能力；</w:t>
      </w:r>
    </w:p>
    <w:p w14:paraId="6F9059D3" w14:textId="77777777" w:rsidR="007E6B23" w:rsidRDefault="009C68B1">
      <w:pPr>
        <w:numPr>
          <w:ilvl w:val="0"/>
          <w:numId w:val="15"/>
        </w:numPr>
        <w:spacing w:line="360" w:lineRule="auto"/>
        <w:ind w:left="1134"/>
        <w:rPr>
          <w:sz w:val="24"/>
          <w:szCs w:val="22"/>
        </w:rPr>
      </w:pPr>
      <w:r>
        <w:rPr>
          <w:sz w:val="24"/>
          <w:szCs w:val="22"/>
        </w:rPr>
        <w:t>有依法缴纳税收和社会保障资金的良好记录；</w:t>
      </w:r>
    </w:p>
    <w:p w14:paraId="0FD2EA1E" w14:textId="77777777" w:rsidR="007E6B23" w:rsidRDefault="009C68B1">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96C3B1F" w14:textId="77777777" w:rsidR="007E6B23" w:rsidRDefault="009C68B1">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824CCE9" w14:textId="77777777" w:rsidR="007E6B23" w:rsidRDefault="009C68B1">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6D5C668" w14:textId="77777777" w:rsidR="007E6B23" w:rsidRDefault="009C68B1">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E6B23" w14:paraId="79AA9E4B" w14:textId="77777777">
        <w:trPr>
          <w:trHeight w:val="430"/>
          <w:jc w:val="center"/>
        </w:trPr>
        <w:tc>
          <w:tcPr>
            <w:tcW w:w="950" w:type="dxa"/>
            <w:vAlign w:val="center"/>
          </w:tcPr>
          <w:p w14:paraId="022973BA" w14:textId="77777777" w:rsidR="007E6B23" w:rsidRDefault="009C68B1">
            <w:pPr>
              <w:jc w:val="center"/>
              <w:rPr>
                <w:sz w:val="24"/>
              </w:rPr>
            </w:pPr>
            <w:r>
              <w:rPr>
                <w:sz w:val="24"/>
              </w:rPr>
              <w:t>序号</w:t>
            </w:r>
          </w:p>
        </w:tc>
        <w:tc>
          <w:tcPr>
            <w:tcW w:w="4574" w:type="dxa"/>
            <w:vAlign w:val="center"/>
          </w:tcPr>
          <w:p w14:paraId="0B496870" w14:textId="77777777" w:rsidR="007E6B23" w:rsidRDefault="009C68B1">
            <w:pPr>
              <w:jc w:val="center"/>
              <w:rPr>
                <w:sz w:val="24"/>
              </w:rPr>
            </w:pPr>
            <w:r>
              <w:rPr>
                <w:sz w:val="24"/>
              </w:rPr>
              <w:t>单位名称</w:t>
            </w:r>
          </w:p>
        </w:tc>
        <w:tc>
          <w:tcPr>
            <w:tcW w:w="2976" w:type="dxa"/>
            <w:vAlign w:val="center"/>
          </w:tcPr>
          <w:p w14:paraId="1A383735" w14:textId="77777777" w:rsidR="007E6B23" w:rsidRDefault="009C68B1">
            <w:pPr>
              <w:jc w:val="center"/>
              <w:rPr>
                <w:sz w:val="24"/>
              </w:rPr>
            </w:pPr>
            <w:r>
              <w:rPr>
                <w:sz w:val="24"/>
              </w:rPr>
              <w:t>相互关系</w:t>
            </w:r>
          </w:p>
        </w:tc>
      </w:tr>
      <w:tr w:rsidR="007E6B23" w14:paraId="208D9B68" w14:textId="77777777">
        <w:trPr>
          <w:trHeight w:val="430"/>
          <w:jc w:val="center"/>
        </w:trPr>
        <w:tc>
          <w:tcPr>
            <w:tcW w:w="950" w:type="dxa"/>
            <w:vAlign w:val="center"/>
          </w:tcPr>
          <w:p w14:paraId="2187A117" w14:textId="77777777" w:rsidR="007E6B23" w:rsidRDefault="009C68B1">
            <w:pPr>
              <w:jc w:val="center"/>
              <w:rPr>
                <w:sz w:val="24"/>
              </w:rPr>
            </w:pPr>
            <w:r>
              <w:rPr>
                <w:sz w:val="24"/>
              </w:rPr>
              <w:t>1</w:t>
            </w:r>
          </w:p>
        </w:tc>
        <w:tc>
          <w:tcPr>
            <w:tcW w:w="4574" w:type="dxa"/>
            <w:vAlign w:val="center"/>
          </w:tcPr>
          <w:p w14:paraId="6B3BB88F" w14:textId="77777777" w:rsidR="007E6B23" w:rsidRDefault="007E6B23">
            <w:pPr>
              <w:jc w:val="center"/>
              <w:rPr>
                <w:sz w:val="24"/>
              </w:rPr>
            </w:pPr>
          </w:p>
        </w:tc>
        <w:tc>
          <w:tcPr>
            <w:tcW w:w="2976" w:type="dxa"/>
            <w:vAlign w:val="center"/>
          </w:tcPr>
          <w:p w14:paraId="6D24318B" w14:textId="77777777" w:rsidR="007E6B23" w:rsidRDefault="007E6B23">
            <w:pPr>
              <w:jc w:val="center"/>
              <w:rPr>
                <w:sz w:val="24"/>
              </w:rPr>
            </w:pPr>
          </w:p>
        </w:tc>
      </w:tr>
      <w:tr w:rsidR="007E6B23" w14:paraId="5E6FBBC8" w14:textId="77777777">
        <w:trPr>
          <w:trHeight w:val="430"/>
          <w:jc w:val="center"/>
        </w:trPr>
        <w:tc>
          <w:tcPr>
            <w:tcW w:w="950" w:type="dxa"/>
            <w:vAlign w:val="center"/>
          </w:tcPr>
          <w:p w14:paraId="738FACA2" w14:textId="77777777" w:rsidR="007E6B23" w:rsidRDefault="009C68B1">
            <w:pPr>
              <w:jc w:val="center"/>
              <w:rPr>
                <w:sz w:val="24"/>
              </w:rPr>
            </w:pPr>
            <w:r>
              <w:rPr>
                <w:sz w:val="24"/>
              </w:rPr>
              <w:t>2</w:t>
            </w:r>
          </w:p>
        </w:tc>
        <w:tc>
          <w:tcPr>
            <w:tcW w:w="4574" w:type="dxa"/>
            <w:vAlign w:val="center"/>
          </w:tcPr>
          <w:p w14:paraId="69DECA78" w14:textId="77777777" w:rsidR="007E6B23" w:rsidRDefault="007E6B23">
            <w:pPr>
              <w:jc w:val="center"/>
              <w:rPr>
                <w:sz w:val="24"/>
              </w:rPr>
            </w:pPr>
          </w:p>
        </w:tc>
        <w:tc>
          <w:tcPr>
            <w:tcW w:w="2976" w:type="dxa"/>
            <w:vAlign w:val="center"/>
          </w:tcPr>
          <w:p w14:paraId="230A551B" w14:textId="77777777" w:rsidR="007E6B23" w:rsidRDefault="007E6B23">
            <w:pPr>
              <w:jc w:val="center"/>
              <w:rPr>
                <w:sz w:val="24"/>
              </w:rPr>
            </w:pPr>
          </w:p>
        </w:tc>
      </w:tr>
      <w:tr w:rsidR="007E6B23" w14:paraId="292849CB" w14:textId="77777777">
        <w:trPr>
          <w:trHeight w:val="430"/>
          <w:jc w:val="center"/>
        </w:trPr>
        <w:tc>
          <w:tcPr>
            <w:tcW w:w="950" w:type="dxa"/>
            <w:vAlign w:val="center"/>
          </w:tcPr>
          <w:p w14:paraId="7F83D2BA" w14:textId="77777777" w:rsidR="007E6B23" w:rsidRDefault="009C68B1">
            <w:pPr>
              <w:jc w:val="center"/>
              <w:rPr>
                <w:sz w:val="24"/>
              </w:rPr>
            </w:pPr>
            <w:r>
              <w:rPr>
                <w:sz w:val="24"/>
              </w:rPr>
              <w:t>…</w:t>
            </w:r>
          </w:p>
        </w:tc>
        <w:tc>
          <w:tcPr>
            <w:tcW w:w="4574" w:type="dxa"/>
            <w:vAlign w:val="center"/>
          </w:tcPr>
          <w:p w14:paraId="7F38190F" w14:textId="77777777" w:rsidR="007E6B23" w:rsidRDefault="007E6B23">
            <w:pPr>
              <w:jc w:val="center"/>
              <w:rPr>
                <w:sz w:val="24"/>
              </w:rPr>
            </w:pPr>
          </w:p>
        </w:tc>
        <w:tc>
          <w:tcPr>
            <w:tcW w:w="2976" w:type="dxa"/>
            <w:vAlign w:val="center"/>
          </w:tcPr>
          <w:p w14:paraId="26265F71" w14:textId="77777777" w:rsidR="007E6B23" w:rsidRDefault="007E6B23">
            <w:pPr>
              <w:jc w:val="center"/>
              <w:rPr>
                <w:sz w:val="24"/>
              </w:rPr>
            </w:pPr>
          </w:p>
        </w:tc>
      </w:tr>
    </w:tbl>
    <w:p w14:paraId="09A3BF20" w14:textId="77777777" w:rsidR="007E6B23" w:rsidRDefault="007E6B23"/>
    <w:p w14:paraId="69E7E1F3" w14:textId="77777777" w:rsidR="007E6B23" w:rsidRDefault="009C68B1">
      <w:pPr>
        <w:ind w:firstLineChars="200" w:firstLine="480"/>
        <w:rPr>
          <w:sz w:val="24"/>
          <w:szCs w:val="22"/>
        </w:rPr>
      </w:pPr>
      <w:r>
        <w:rPr>
          <w:sz w:val="24"/>
        </w:rPr>
        <w:t>上述声明真实有效，否则我方负全部责任。</w:t>
      </w:r>
    </w:p>
    <w:p w14:paraId="7FD4115F" w14:textId="77777777" w:rsidR="007E6B23" w:rsidRDefault="007E6B23">
      <w:pPr>
        <w:spacing w:line="360" w:lineRule="auto"/>
        <w:rPr>
          <w:sz w:val="24"/>
        </w:rPr>
      </w:pPr>
    </w:p>
    <w:p w14:paraId="05AB7183" w14:textId="77777777" w:rsidR="007E6B23" w:rsidRDefault="009C68B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1D2E55C8" w14:textId="77777777" w:rsidR="007E6B23" w:rsidRDefault="009C68B1">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59D8D0F" w14:textId="77777777" w:rsidR="007E6B23" w:rsidRDefault="009C68B1">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58394327" w14:textId="77777777" w:rsidR="007E6B23" w:rsidRDefault="007E6B23">
      <w:pPr>
        <w:tabs>
          <w:tab w:val="left" w:pos="5580"/>
        </w:tabs>
        <w:spacing w:line="360" w:lineRule="auto"/>
        <w:rPr>
          <w:sz w:val="24"/>
        </w:rPr>
        <w:sectPr w:rsidR="007E6B23">
          <w:pgSz w:w="11907" w:h="16840"/>
          <w:pgMar w:top="1418" w:right="1134" w:bottom="1418" w:left="1701" w:header="851" w:footer="851" w:gutter="0"/>
          <w:cols w:space="720"/>
          <w:docGrid w:linePitch="462"/>
        </w:sectPr>
      </w:pPr>
    </w:p>
    <w:p w14:paraId="27D20CAE" w14:textId="77777777" w:rsidR="007E6B23" w:rsidRDefault="009C68B1">
      <w:pPr>
        <w:numPr>
          <w:ilvl w:val="0"/>
          <w:numId w:val="14"/>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403D3D10" w14:textId="77777777" w:rsidR="007E6B23" w:rsidRDefault="009C68B1">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085C5E17" w14:textId="77777777" w:rsidR="007E6B23" w:rsidRDefault="009C68B1">
      <w:pPr>
        <w:tabs>
          <w:tab w:val="left" w:pos="5580"/>
        </w:tabs>
        <w:spacing w:line="360" w:lineRule="auto"/>
        <w:rPr>
          <w:sz w:val="24"/>
        </w:rPr>
      </w:pPr>
      <w:r>
        <w:rPr>
          <w:sz w:val="24"/>
        </w:rPr>
        <w:t>说明：</w:t>
      </w:r>
    </w:p>
    <w:p w14:paraId="5A925293" w14:textId="77777777" w:rsidR="007E6B23" w:rsidRDefault="009C68B1">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3A76B069" w14:textId="77777777" w:rsidR="007E6B23" w:rsidRDefault="009C68B1">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65A9245" w14:textId="77777777" w:rsidR="007E6B23" w:rsidRDefault="009C68B1">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BAA5103" w14:textId="77777777" w:rsidR="007E6B23" w:rsidRDefault="009C68B1">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33" w:name="_Hlk145526067"/>
      <w:r>
        <w:rPr>
          <w:sz w:val="24"/>
        </w:rPr>
        <w:t>如供应商为联合体的，</w:t>
      </w:r>
      <w:bookmarkEnd w:id="833"/>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FF2A1F4" w14:textId="77777777" w:rsidR="007E6B23" w:rsidRDefault="009C68B1">
      <w:pPr>
        <w:tabs>
          <w:tab w:val="left" w:pos="5580"/>
        </w:tabs>
        <w:spacing w:line="360" w:lineRule="auto"/>
        <w:rPr>
          <w:sz w:val="24"/>
        </w:rPr>
      </w:pPr>
      <w:r>
        <w:rPr>
          <w:sz w:val="24"/>
        </w:rPr>
        <w:t>（</w:t>
      </w:r>
      <w:r>
        <w:rPr>
          <w:sz w:val="24"/>
        </w:rPr>
        <w:t>5</w:t>
      </w:r>
      <w:r>
        <w:rPr>
          <w:sz w:val="24"/>
        </w:rPr>
        <w:t>）中小企业声明函填写注意事项</w:t>
      </w:r>
    </w:p>
    <w:p w14:paraId="3A3BDA85" w14:textId="77777777" w:rsidR="007E6B23" w:rsidRDefault="009C68B1">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253AE1BB" w14:textId="77777777" w:rsidR="007E6B23" w:rsidRDefault="009C68B1">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5EF28C5D" w14:textId="77777777" w:rsidR="007E6B23" w:rsidRDefault="009C68B1">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19FFA5ED" w14:textId="77777777" w:rsidR="007E6B23" w:rsidRDefault="009C68B1">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w:t>
      </w:r>
      <w:r>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7F8D3C47" w14:textId="77777777" w:rsidR="007E6B23" w:rsidRDefault="007E6B23">
      <w:pPr>
        <w:tabs>
          <w:tab w:val="left" w:pos="5580"/>
        </w:tabs>
        <w:spacing w:line="360" w:lineRule="auto"/>
        <w:rPr>
          <w:sz w:val="24"/>
        </w:rPr>
      </w:pPr>
    </w:p>
    <w:p w14:paraId="684E5F0F" w14:textId="77777777" w:rsidR="007E6B23" w:rsidRDefault="009C68B1">
      <w:pPr>
        <w:tabs>
          <w:tab w:val="left" w:pos="5580"/>
        </w:tabs>
        <w:spacing w:line="360" w:lineRule="auto"/>
        <w:rPr>
          <w:sz w:val="24"/>
        </w:rPr>
      </w:pPr>
      <w:r>
        <w:rPr>
          <w:sz w:val="24"/>
        </w:rPr>
        <w:br w:type="page"/>
      </w:r>
    </w:p>
    <w:p w14:paraId="21A1B89D" w14:textId="77777777" w:rsidR="007E6B23" w:rsidRDefault="009C68B1">
      <w:pPr>
        <w:pStyle w:val="4"/>
      </w:pPr>
      <w:r>
        <w:lastRenderedPageBreak/>
        <w:t xml:space="preserve">2-1-1 </w:t>
      </w:r>
      <w:r>
        <w:t>中小企业证明文件</w:t>
      </w:r>
    </w:p>
    <w:p w14:paraId="543423AB" w14:textId="77777777" w:rsidR="007E6B23" w:rsidRDefault="009C68B1">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6F493FA5" w14:textId="77777777" w:rsidR="007E6B23" w:rsidRDefault="009C68B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681B85B0" w14:textId="77777777" w:rsidR="007E6B23" w:rsidRDefault="009C68B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02E4AEBF" w14:textId="77777777" w:rsidR="007E6B23" w:rsidRDefault="009C68B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1A1087E4" w14:textId="77777777" w:rsidR="007E6B23" w:rsidRDefault="009C68B1">
      <w:pPr>
        <w:spacing w:line="360" w:lineRule="auto"/>
        <w:ind w:firstLine="504"/>
        <w:rPr>
          <w:spacing w:val="6"/>
          <w:sz w:val="24"/>
        </w:rPr>
      </w:pPr>
      <w:r>
        <w:rPr>
          <w:spacing w:val="6"/>
          <w:sz w:val="24"/>
        </w:rPr>
        <w:t>……</w:t>
      </w:r>
    </w:p>
    <w:p w14:paraId="0739F9A5" w14:textId="77777777" w:rsidR="007E6B23" w:rsidRDefault="009C68B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62AE1D1" w14:textId="77777777" w:rsidR="007E6B23" w:rsidRDefault="009C68B1">
      <w:pPr>
        <w:spacing w:line="360" w:lineRule="auto"/>
        <w:ind w:firstLine="504"/>
        <w:rPr>
          <w:spacing w:val="6"/>
          <w:sz w:val="24"/>
        </w:rPr>
      </w:pPr>
      <w:r>
        <w:rPr>
          <w:spacing w:val="6"/>
          <w:sz w:val="24"/>
        </w:rPr>
        <w:t>本企业对上述声明内容的真实性负责。如有虚假，将依法承担相应责任。</w:t>
      </w:r>
    </w:p>
    <w:p w14:paraId="4625F594" w14:textId="77777777" w:rsidR="007E6B23" w:rsidRDefault="007E6B23">
      <w:pPr>
        <w:spacing w:line="360" w:lineRule="auto"/>
        <w:ind w:firstLine="504"/>
        <w:rPr>
          <w:spacing w:val="6"/>
          <w:sz w:val="24"/>
        </w:rPr>
      </w:pPr>
    </w:p>
    <w:p w14:paraId="394B02C3" w14:textId="77777777" w:rsidR="007E6B23" w:rsidRDefault="009C68B1">
      <w:pPr>
        <w:spacing w:line="360" w:lineRule="auto"/>
        <w:ind w:right="360" w:firstLine="480"/>
        <w:jc w:val="right"/>
        <w:rPr>
          <w:color w:val="000000"/>
          <w:sz w:val="24"/>
        </w:rPr>
      </w:pPr>
      <w:r>
        <w:rPr>
          <w:color w:val="000000"/>
          <w:sz w:val="24"/>
        </w:rPr>
        <w:t>企业名称（盖章）：</w:t>
      </w:r>
      <w:r>
        <w:rPr>
          <w:color w:val="000000"/>
          <w:sz w:val="24"/>
        </w:rPr>
        <w:t>________</w:t>
      </w:r>
    </w:p>
    <w:p w14:paraId="0DB5BE12" w14:textId="77777777" w:rsidR="007E6B23" w:rsidRDefault="009C68B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0497A1B" w14:textId="77777777" w:rsidR="007E6B23" w:rsidRDefault="007E6B23">
      <w:pPr>
        <w:spacing w:line="360" w:lineRule="auto"/>
        <w:ind w:right="360" w:firstLine="480"/>
        <w:jc w:val="right"/>
        <w:rPr>
          <w:color w:val="000000"/>
          <w:sz w:val="24"/>
        </w:rPr>
      </w:pPr>
    </w:p>
    <w:p w14:paraId="6DDE0ECF" w14:textId="77777777" w:rsidR="007E6B23" w:rsidRDefault="007E6B23">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7E6B23" w14:paraId="27565DE0" w14:textId="77777777">
        <w:tc>
          <w:tcPr>
            <w:tcW w:w="8946" w:type="dxa"/>
          </w:tcPr>
          <w:p w14:paraId="7AEB1375" w14:textId="77777777" w:rsidR="007E6B23" w:rsidRDefault="009C68B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75C2348" w14:textId="77777777" w:rsidR="007E6B23" w:rsidRDefault="007E6B23">
      <w:pPr>
        <w:autoSpaceDE w:val="0"/>
        <w:autoSpaceDN w:val="0"/>
        <w:adjustRightInd w:val="0"/>
        <w:ind w:firstLine="420"/>
        <w:jc w:val="left"/>
        <w:rPr>
          <w:sz w:val="24"/>
        </w:rPr>
      </w:pPr>
    </w:p>
    <w:p w14:paraId="64C250E1" w14:textId="77777777" w:rsidR="007E6B23" w:rsidRDefault="007E6B23">
      <w:pPr>
        <w:spacing w:line="360" w:lineRule="auto"/>
        <w:rPr>
          <w:color w:val="000000"/>
          <w:sz w:val="24"/>
        </w:rPr>
      </w:pPr>
    </w:p>
    <w:p w14:paraId="0DA5ABC5" w14:textId="77777777" w:rsidR="007E6B23" w:rsidRDefault="009C68B1">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27BB6ADA" w14:textId="77777777" w:rsidR="007E6B23" w:rsidRDefault="009C68B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BFEEF35" w14:textId="77777777" w:rsidR="007E6B23" w:rsidRDefault="009C68B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E2B9F11" w14:textId="77777777" w:rsidR="007E6B23" w:rsidRDefault="009C68B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A822EB6" w14:textId="77777777" w:rsidR="007E6B23" w:rsidRDefault="007E6B23">
      <w:pPr>
        <w:spacing w:line="360" w:lineRule="auto"/>
        <w:ind w:firstLine="504"/>
        <w:rPr>
          <w:spacing w:val="6"/>
          <w:sz w:val="24"/>
        </w:rPr>
      </w:pPr>
    </w:p>
    <w:p w14:paraId="7F46C64B" w14:textId="77777777" w:rsidR="007E6B23" w:rsidRDefault="009C68B1">
      <w:pPr>
        <w:spacing w:line="360" w:lineRule="auto"/>
        <w:ind w:firstLine="504"/>
        <w:rPr>
          <w:spacing w:val="6"/>
          <w:sz w:val="24"/>
        </w:rPr>
      </w:pPr>
      <w:r>
        <w:rPr>
          <w:spacing w:val="6"/>
          <w:sz w:val="24"/>
        </w:rPr>
        <w:t>……</w:t>
      </w:r>
    </w:p>
    <w:p w14:paraId="593224B4" w14:textId="77777777" w:rsidR="007E6B23" w:rsidRDefault="009C68B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3B6F829" w14:textId="77777777" w:rsidR="007E6B23" w:rsidRDefault="009C68B1">
      <w:pPr>
        <w:spacing w:line="360" w:lineRule="auto"/>
        <w:ind w:firstLine="504"/>
        <w:rPr>
          <w:spacing w:val="6"/>
          <w:sz w:val="24"/>
        </w:rPr>
      </w:pPr>
      <w:r>
        <w:rPr>
          <w:spacing w:val="6"/>
          <w:sz w:val="24"/>
        </w:rPr>
        <w:t>本企业对上述声明内容的真实性负责。如有虚假，将依法承担相应责任。</w:t>
      </w:r>
    </w:p>
    <w:p w14:paraId="4D5B36E1" w14:textId="77777777" w:rsidR="007E6B23" w:rsidRDefault="007E6B23">
      <w:pPr>
        <w:spacing w:line="360" w:lineRule="auto"/>
        <w:ind w:right="360" w:firstLine="480"/>
        <w:jc w:val="right"/>
        <w:rPr>
          <w:color w:val="000000"/>
          <w:sz w:val="24"/>
        </w:rPr>
      </w:pPr>
    </w:p>
    <w:p w14:paraId="3F55247D" w14:textId="77777777" w:rsidR="007E6B23" w:rsidRDefault="009C68B1">
      <w:pPr>
        <w:spacing w:line="360" w:lineRule="auto"/>
        <w:ind w:right="360" w:firstLine="480"/>
        <w:jc w:val="right"/>
        <w:rPr>
          <w:color w:val="000000"/>
          <w:sz w:val="24"/>
        </w:rPr>
      </w:pPr>
      <w:r>
        <w:rPr>
          <w:color w:val="000000"/>
          <w:sz w:val="24"/>
        </w:rPr>
        <w:t>企业名称（盖章）：</w:t>
      </w:r>
      <w:r>
        <w:rPr>
          <w:color w:val="000000"/>
          <w:sz w:val="24"/>
        </w:rPr>
        <w:t>________</w:t>
      </w:r>
    </w:p>
    <w:p w14:paraId="4065A594" w14:textId="77777777" w:rsidR="007E6B23" w:rsidRDefault="009C68B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68DF443" w14:textId="77777777" w:rsidR="007E6B23" w:rsidRDefault="007E6B23">
      <w:pPr>
        <w:adjustRightInd w:val="0"/>
        <w:snapToGrid w:val="0"/>
        <w:jc w:val="left"/>
        <w:rPr>
          <w:color w:val="000000"/>
          <w:sz w:val="24"/>
          <w:szCs w:val="21"/>
        </w:rPr>
      </w:pPr>
    </w:p>
    <w:p w14:paraId="5EE06B7B" w14:textId="77777777" w:rsidR="007E6B23" w:rsidRDefault="007E6B23">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E6B23" w14:paraId="1DA302DF" w14:textId="77777777">
        <w:tc>
          <w:tcPr>
            <w:tcW w:w="8946" w:type="dxa"/>
          </w:tcPr>
          <w:p w14:paraId="62882FEA" w14:textId="77777777" w:rsidR="007E6B23" w:rsidRDefault="009C68B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11B1D6D8" w14:textId="77777777" w:rsidR="007E6B23" w:rsidRDefault="007E6B23">
      <w:pPr>
        <w:adjustRightInd w:val="0"/>
        <w:snapToGrid w:val="0"/>
        <w:jc w:val="left"/>
        <w:rPr>
          <w:color w:val="000000"/>
          <w:szCs w:val="21"/>
          <w:vertAlign w:val="superscript"/>
        </w:rPr>
      </w:pPr>
    </w:p>
    <w:p w14:paraId="6E8BC7ED" w14:textId="77777777" w:rsidR="007E6B23" w:rsidRDefault="007E6B23">
      <w:pPr>
        <w:spacing w:line="360" w:lineRule="auto"/>
        <w:ind w:right="360" w:firstLine="480"/>
        <w:jc w:val="right"/>
        <w:rPr>
          <w:color w:val="000000"/>
          <w:sz w:val="24"/>
        </w:rPr>
      </w:pPr>
    </w:p>
    <w:p w14:paraId="0381B66E" w14:textId="77777777" w:rsidR="007E6B23" w:rsidRDefault="007E6B23">
      <w:pPr>
        <w:spacing w:line="360" w:lineRule="auto"/>
        <w:ind w:right="360" w:firstLine="480"/>
        <w:jc w:val="right"/>
        <w:rPr>
          <w:color w:val="000000"/>
          <w:sz w:val="24"/>
        </w:rPr>
      </w:pPr>
    </w:p>
    <w:p w14:paraId="224039A8" w14:textId="77777777" w:rsidR="007E6B23" w:rsidRDefault="009C68B1">
      <w:r>
        <w:br w:type="page"/>
      </w:r>
    </w:p>
    <w:p w14:paraId="14F0B581" w14:textId="77777777" w:rsidR="007E6B23" w:rsidRDefault="009C68B1">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716FD6AC" w14:textId="77777777" w:rsidR="007E6B23" w:rsidRDefault="009C68B1">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6A8B8941" w14:textId="77777777" w:rsidR="007E6B23" w:rsidRDefault="009C68B1">
      <w:pPr>
        <w:spacing w:line="588" w:lineRule="exact"/>
        <w:ind w:firstLine="482"/>
        <w:rPr>
          <w:b/>
          <w:spacing w:val="6"/>
          <w:sz w:val="24"/>
        </w:rPr>
      </w:pPr>
      <w:r>
        <w:rPr>
          <w:b/>
          <w:sz w:val="24"/>
        </w:rPr>
        <w:t>□</w:t>
      </w:r>
      <w:r>
        <w:rPr>
          <w:b/>
          <w:spacing w:val="6"/>
          <w:sz w:val="24"/>
        </w:rPr>
        <w:t>不属于符合条件的残疾人福利性单位。</w:t>
      </w:r>
    </w:p>
    <w:p w14:paraId="061D7DB9" w14:textId="77777777" w:rsidR="007E6B23" w:rsidRDefault="009C68B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346CE665" w14:textId="77777777" w:rsidR="007E6B23" w:rsidRDefault="009C68B1">
      <w:pPr>
        <w:spacing w:line="588" w:lineRule="exact"/>
        <w:ind w:firstLineChars="200" w:firstLine="506"/>
        <w:rPr>
          <w:spacing w:val="6"/>
          <w:sz w:val="24"/>
        </w:rPr>
      </w:pPr>
      <w:r>
        <w:rPr>
          <w:b/>
          <w:spacing w:val="6"/>
          <w:sz w:val="24"/>
        </w:rPr>
        <w:t>本单位对上述声明的真实性负责。如有虚假，将依法承担相应责任。</w:t>
      </w:r>
    </w:p>
    <w:p w14:paraId="50CF6F68" w14:textId="77777777" w:rsidR="007E6B23" w:rsidRDefault="007E6B23">
      <w:pPr>
        <w:spacing w:line="588" w:lineRule="exact"/>
        <w:ind w:firstLineChars="200" w:firstLine="504"/>
        <w:rPr>
          <w:spacing w:val="6"/>
          <w:sz w:val="24"/>
        </w:rPr>
      </w:pPr>
    </w:p>
    <w:p w14:paraId="40F1C3E5" w14:textId="77777777" w:rsidR="007E6B23" w:rsidRDefault="007E6B23">
      <w:pPr>
        <w:spacing w:line="588" w:lineRule="exact"/>
        <w:ind w:firstLineChars="200" w:firstLine="504"/>
        <w:rPr>
          <w:spacing w:val="6"/>
          <w:sz w:val="24"/>
        </w:rPr>
      </w:pPr>
    </w:p>
    <w:p w14:paraId="15F4FD3D" w14:textId="77777777" w:rsidR="007E6B23" w:rsidRDefault="009C68B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2A3C6DA" w14:textId="77777777" w:rsidR="007E6B23" w:rsidRDefault="009C68B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0109428" w14:textId="77777777" w:rsidR="007E6B23" w:rsidRDefault="009C68B1">
      <w:pPr>
        <w:widowControl/>
        <w:jc w:val="left"/>
        <w:rPr>
          <w:color w:val="000000"/>
          <w:sz w:val="24"/>
          <w:szCs w:val="20"/>
        </w:rPr>
      </w:pPr>
      <w:r>
        <w:rPr>
          <w:color w:val="000000"/>
          <w:sz w:val="24"/>
          <w:szCs w:val="20"/>
        </w:rPr>
        <w:br w:type="page"/>
      </w:r>
    </w:p>
    <w:p w14:paraId="671078DA" w14:textId="77777777" w:rsidR="007E6B23" w:rsidRDefault="009C68B1">
      <w:pPr>
        <w:pStyle w:val="4"/>
      </w:pPr>
      <w:r>
        <w:lastRenderedPageBreak/>
        <w:t xml:space="preserve">2-1-2 </w:t>
      </w:r>
      <w:r>
        <w:t>拟分包情况说明及分包意向协议</w:t>
      </w:r>
    </w:p>
    <w:p w14:paraId="7DF9377B" w14:textId="77777777" w:rsidR="007E6B23" w:rsidRDefault="007E6B23">
      <w:pPr>
        <w:autoSpaceDE w:val="0"/>
        <w:autoSpaceDN w:val="0"/>
        <w:adjustRightInd w:val="0"/>
        <w:jc w:val="center"/>
        <w:rPr>
          <w:color w:val="000000"/>
          <w:sz w:val="30"/>
          <w:szCs w:val="30"/>
        </w:rPr>
      </w:pPr>
    </w:p>
    <w:p w14:paraId="5CD2664A" w14:textId="77777777" w:rsidR="007E6B23" w:rsidRDefault="009C68B1">
      <w:pPr>
        <w:autoSpaceDE w:val="0"/>
        <w:autoSpaceDN w:val="0"/>
        <w:adjustRightInd w:val="0"/>
        <w:spacing w:line="360" w:lineRule="auto"/>
        <w:jc w:val="center"/>
        <w:rPr>
          <w:b/>
          <w:color w:val="000000"/>
          <w:sz w:val="36"/>
          <w:szCs w:val="36"/>
        </w:rPr>
      </w:pPr>
      <w:r>
        <w:rPr>
          <w:b/>
          <w:color w:val="000000"/>
          <w:sz w:val="36"/>
          <w:szCs w:val="36"/>
        </w:rPr>
        <w:t>拟分包情况说明</w:t>
      </w:r>
    </w:p>
    <w:p w14:paraId="0EAB016C" w14:textId="77777777" w:rsidR="007E6B23" w:rsidRDefault="009C68B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1624C39" w14:textId="77777777" w:rsidR="007E6B23" w:rsidRDefault="009C68B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7E6B23" w14:paraId="678B5C56" w14:textId="77777777">
        <w:trPr>
          <w:trHeight w:val="549"/>
          <w:jc w:val="center"/>
        </w:trPr>
        <w:tc>
          <w:tcPr>
            <w:tcW w:w="456" w:type="dxa"/>
            <w:vAlign w:val="center"/>
          </w:tcPr>
          <w:p w14:paraId="43130531"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4BBB0483"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分包承担</w:t>
            </w:r>
          </w:p>
          <w:p w14:paraId="60A8FC04"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4DD90AE8"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A843DE0"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5E467AD0"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50E25F7E"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17764E20"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拟分包</w:t>
            </w:r>
          </w:p>
          <w:p w14:paraId="309FE3F0"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00F83E84"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4E82F6A3"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113CBD43"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2355D73"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344EE1C4" w14:textId="77777777" w:rsidR="007E6B23" w:rsidRDefault="009C68B1">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5137DFA3"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7E6B23" w14:paraId="6350CA13" w14:textId="77777777">
        <w:trPr>
          <w:trHeight w:val="620"/>
          <w:jc w:val="center"/>
        </w:trPr>
        <w:tc>
          <w:tcPr>
            <w:tcW w:w="456" w:type="dxa"/>
            <w:vAlign w:val="center"/>
          </w:tcPr>
          <w:p w14:paraId="68622D33"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196CF531" w14:textId="77777777" w:rsidR="007E6B23" w:rsidRDefault="007E6B23">
            <w:pPr>
              <w:pStyle w:val="TableParagraph"/>
              <w:jc w:val="center"/>
              <w:rPr>
                <w:rFonts w:ascii="Times New Roman" w:hAnsi="Times New Roman" w:cs="Times New Roman"/>
                <w:sz w:val="30"/>
              </w:rPr>
            </w:pPr>
          </w:p>
        </w:tc>
        <w:tc>
          <w:tcPr>
            <w:tcW w:w="1513" w:type="dxa"/>
            <w:vAlign w:val="center"/>
          </w:tcPr>
          <w:p w14:paraId="04070F5A"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DE4AC2A"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8AD9123"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65A5C94C" w14:textId="77777777" w:rsidR="007E6B23" w:rsidRDefault="007E6B23">
            <w:pPr>
              <w:pStyle w:val="TableParagraph"/>
              <w:jc w:val="center"/>
              <w:rPr>
                <w:rFonts w:ascii="Times New Roman" w:hAnsi="Times New Roman" w:cs="Times New Roman"/>
                <w:sz w:val="30"/>
                <w:lang w:eastAsia="zh-CN"/>
              </w:rPr>
            </w:pPr>
          </w:p>
        </w:tc>
        <w:tc>
          <w:tcPr>
            <w:tcW w:w="1558" w:type="dxa"/>
            <w:vAlign w:val="center"/>
          </w:tcPr>
          <w:p w14:paraId="242863CB" w14:textId="77777777" w:rsidR="007E6B23" w:rsidRDefault="007E6B23">
            <w:pPr>
              <w:pStyle w:val="TableParagraph"/>
              <w:jc w:val="center"/>
              <w:rPr>
                <w:rFonts w:ascii="Times New Roman" w:hAnsi="Times New Roman" w:cs="Times New Roman"/>
                <w:sz w:val="30"/>
                <w:lang w:eastAsia="zh-CN"/>
              </w:rPr>
            </w:pPr>
          </w:p>
        </w:tc>
        <w:tc>
          <w:tcPr>
            <w:tcW w:w="1498" w:type="dxa"/>
            <w:vAlign w:val="center"/>
          </w:tcPr>
          <w:p w14:paraId="3C892DE6" w14:textId="77777777" w:rsidR="007E6B23" w:rsidRDefault="007E6B23">
            <w:pPr>
              <w:pStyle w:val="TableParagraph"/>
              <w:jc w:val="center"/>
              <w:rPr>
                <w:rFonts w:ascii="Times New Roman" w:hAnsi="Times New Roman" w:cs="Times New Roman"/>
                <w:sz w:val="30"/>
                <w:lang w:eastAsia="zh-CN"/>
              </w:rPr>
            </w:pPr>
          </w:p>
        </w:tc>
        <w:tc>
          <w:tcPr>
            <w:tcW w:w="1564" w:type="dxa"/>
            <w:vAlign w:val="center"/>
          </w:tcPr>
          <w:p w14:paraId="75B2B182" w14:textId="77777777" w:rsidR="007E6B23" w:rsidRDefault="007E6B23">
            <w:pPr>
              <w:pStyle w:val="TableParagraph"/>
              <w:jc w:val="center"/>
              <w:rPr>
                <w:rFonts w:ascii="Times New Roman" w:hAnsi="Times New Roman" w:cs="Times New Roman"/>
                <w:sz w:val="30"/>
                <w:lang w:eastAsia="zh-CN"/>
              </w:rPr>
            </w:pPr>
          </w:p>
        </w:tc>
      </w:tr>
      <w:tr w:rsidR="007E6B23" w14:paraId="7D67E273" w14:textId="77777777">
        <w:trPr>
          <w:trHeight w:val="620"/>
          <w:jc w:val="center"/>
        </w:trPr>
        <w:tc>
          <w:tcPr>
            <w:tcW w:w="456" w:type="dxa"/>
            <w:vAlign w:val="center"/>
          </w:tcPr>
          <w:p w14:paraId="2D6532DD"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1E5D1AB5" w14:textId="77777777" w:rsidR="007E6B23" w:rsidRDefault="007E6B23">
            <w:pPr>
              <w:pStyle w:val="TableParagraph"/>
              <w:jc w:val="center"/>
              <w:rPr>
                <w:rFonts w:ascii="Times New Roman" w:hAnsi="Times New Roman" w:cs="Times New Roman"/>
                <w:sz w:val="30"/>
              </w:rPr>
            </w:pPr>
          </w:p>
        </w:tc>
        <w:tc>
          <w:tcPr>
            <w:tcW w:w="1513" w:type="dxa"/>
            <w:vAlign w:val="center"/>
          </w:tcPr>
          <w:p w14:paraId="74D66419"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FCB04D2"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A84E24E"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26EA8109" w14:textId="77777777" w:rsidR="007E6B23" w:rsidRDefault="007E6B23">
            <w:pPr>
              <w:pStyle w:val="TableParagraph"/>
              <w:jc w:val="center"/>
              <w:rPr>
                <w:rFonts w:ascii="Times New Roman" w:hAnsi="Times New Roman" w:cs="Times New Roman"/>
                <w:sz w:val="30"/>
                <w:lang w:eastAsia="zh-CN"/>
              </w:rPr>
            </w:pPr>
          </w:p>
        </w:tc>
        <w:tc>
          <w:tcPr>
            <w:tcW w:w="1558" w:type="dxa"/>
            <w:vAlign w:val="center"/>
          </w:tcPr>
          <w:p w14:paraId="0D6500AD" w14:textId="77777777" w:rsidR="007E6B23" w:rsidRDefault="007E6B23">
            <w:pPr>
              <w:pStyle w:val="TableParagraph"/>
              <w:jc w:val="center"/>
              <w:rPr>
                <w:rFonts w:ascii="Times New Roman" w:hAnsi="Times New Roman" w:cs="Times New Roman"/>
                <w:sz w:val="30"/>
                <w:lang w:eastAsia="zh-CN"/>
              </w:rPr>
            </w:pPr>
          </w:p>
        </w:tc>
        <w:tc>
          <w:tcPr>
            <w:tcW w:w="1498" w:type="dxa"/>
            <w:vAlign w:val="center"/>
          </w:tcPr>
          <w:p w14:paraId="76D7AE7B" w14:textId="77777777" w:rsidR="007E6B23" w:rsidRDefault="007E6B23">
            <w:pPr>
              <w:pStyle w:val="TableParagraph"/>
              <w:jc w:val="center"/>
              <w:rPr>
                <w:rFonts w:ascii="Times New Roman" w:hAnsi="Times New Roman" w:cs="Times New Roman"/>
                <w:sz w:val="30"/>
                <w:lang w:eastAsia="zh-CN"/>
              </w:rPr>
            </w:pPr>
          </w:p>
        </w:tc>
        <w:tc>
          <w:tcPr>
            <w:tcW w:w="1564" w:type="dxa"/>
            <w:vAlign w:val="center"/>
          </w:tcPr>
          <w:p w14:paraId="4B4DA962" w14:textId="77777777" w:rsidR="007E6B23" w:rsidRDefault="007E6B23">
            <w:pPr>
              <w:pStyle w:val="TableParagraph"/>
              <w:jc w:val="center"/>
              <w:rPr>
                <w:rFonts w:ascii="Times New Roman" w:hAnsi="Times New Roman" w:cs="Times New Roman"/>
                <w:sz w:val="30"/>
                <w:lang w:eastAsia="zh-CN"/>
              </w:rPr>
            </w:pPr>
          </w:p>
        </w:tc>
      </w:tr>
      <w:tr w:rsidR="007E6B23" w14:paraId="4DF9F226" w14:textId="77777777">
        <w:trPr>
          <w:trHeight w:val="620"/>
          <w:jc w:val="center"/>
        </w:trPr>
        <w:tc>
          <w:tcPr>
            <w:tcW w:w="456" w:type="dxa"/>
            <w:vAlign w:val="center"/>
          </w:tcPr>
          <w:p w14:paraId="15674B6B"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36C5023E" w14:textId="77777777" w:rsidR="007E6B23" w:rsidRDefault="007E6B23">
            <w:pPr>
              <w:pStyle w:val="TableParagraph"/>
              <w:jc w:val="center"/>
              <w:rPr>
                <w:rFonts w:ascii="Times New Roman" w:hAnsi="Times New Roman" w:cs="Times New Roman"/>
                <w:sz w:val="30"/>
              </w:rPr>
            </w:pPr>
          </w:p>
        </w:tc>
        <w:tc>
          <w:tcPr>
            <w:tcW w:w="1513" w:type="dxa"/>
            <w:vAlign w:val="center"/>
          </w:tcPr>
          <w:p w14:paraId="3EF3CB1B" w14:textId="77777777" w:rsidR="007E6B23" w:rsidRDefault="007E6B23">
            <w:pPr>
              <w:pStyle w:val="TableParagraph"/>
              <w:tabs>
                <w:tab w:val="left" w:pos="235"/>
              </w:tabs>
              <w:jc w:val="center"/>
              <w:rPr>
                <w:rFonts w:ascii="Times New Roman" w:hAnsi="Times New Roman" w:cs="Times New Roman"/>
                <w:sz w:val="24"/>
              </w:rPr>
            </w:pPr>
          </w:p>
        </w:tc>
        <w:tc>
          <w:tcPr>
            <w:tcW w:w="1125" w:type="dxa"/>
            <w:vAlign w:val="center"/>
          </w:tcPr>
          <w:p w14:paraId="29C3A8B2" w14:textId="77777777" w:rsidR="007E6B23" w:rsidRDefault="007E6B23">
            <w:pPr>
              <w:pStyle w:val="TableParagraph"/>
              <w:jc w:val="center"/>
              <w:rPr>
                <w:rFonts w:ascii="Times New Roman" w:hAnsi="Times New Roman" w:cs="Times New Roman"/>
                <w:sz w:val="30"/>
              </w:rPr>
            </w:pPr>
          </w:p>
        </w:tc>
        <w:tc>
          <w:tcPr>
            <w:tcW w:w="1558" w:type="dxa"/>
            <w:vAlign w:val="center"/>
          </w:tcPr>
          <w:p w14:paraId="522B7EFE" w14:textId="77777777" w:rsidR="007E6B23" w:rsidRDefault="007E6B23">
            <w:pPr>
              <w:pStyle w:val="TableParagraph"/>
              <w:jc w:val="center"/>
              <w:rPr>
                <w:rFonts w:ascii="Times New Roman" w:hAnsi="Times New Roman" w:cs="Times New Roman"/>
                <w:sz w:val="30"/>
              </w:rPr>
            </w:pPr>
          </w:p>
        </w:tc>
        <w:tc>
          <w:tcPr>
            <w:tcW w:w="1498" w:type="dxa"/>
            <w:vAlign w:val="center"/>
          </w:tcPr>
          <w:p w14:paraId="69B3B74E" w14:textId="77777777" w:rsidR="007E6B23" w:rsidRDefault="007E6B23">
            <w:pPr>
              <w:pStyle w:val="TableParagraph"/>
              <w:jc w:val="center"/>
              <w:rPr>
                <w:rFonts w:ascii="Times New Roman" w:hAnsi="Times New Roman" w:cs="Times New Roman"/>
                <w:sz w:val="30"/>
              </w:rPr>
            </w:pPr>
          </w:p>
        </w:tc>
        <w:tc>
          <w:tcPr>
            <w:tcW w:w="1564" w:type="dxa"/>
            <w:vAlign w:val="center"/>
          </w:tcPr>
          <w:p w14:paraId="2E8C0DCB" w14:textId="77777777" w:rsidR="007E6B23" w:rsidRDefault="007E6B23">
            <w:pPr>
              <w:pStyle w:val="TableParagraph"/>
              <w:jc w:val="center"/>
              <w:rPr>
                <w:rFonts w:ascii="Times New Roman" w:hAnsi="Times New Roman" w:cs="Times New Roman"/>
                <w:sz w:val="30"/>
              </w:rPr>
            </w:pPr>
          </w:p>
        </w:tc>
      </w:tr>
      <w:tr w:rsidR="007E6B23" w14:paraId="404FDA0E" w14:textId="77777777">
        <w:trPr>
          <w:trHeight w:val="620"/>
          <w:jc w:val="center"/>
        </w:trPr>
        <w:tc>
          <w:tcPr>
            <w:tcW w:w="5942" w:type="dxa"/>
            <w:gridSpan w:val="5"/>
            <w:vAlign w:val="center"/>
          </w:tcPr>
          <w:p w14:paraId="08CB67A3" w14:textId="77777777" w:rsidR="007E6B23" w:rsidRDefault="009C68B1">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7E5384CB" w14:textId="77777777" w:rsidR="007E6B23" w:rsidRDefault="007E6B23">
            <w:pPr>
              <w:pStyle w:val="TableParagraph"/>
              <w:jc w:val="center"/>
              <w:rPr>
                <w:rFonts w:ascii="Times New Roman" w:hAnsi="Times New Roman" w:cs="Times New Roman"/>
                <w:sz w:val="30"/>
              </w:rPr>
            </w:pPr>
          </w:p>
        </w:tc>
        <w:tc>
          <w:tcPr>
            <w:tcW w:w="1564" w:type="dxa"/>
            <w:vAlign w:val="center"/>
          </w:tcPr>
          <w:p w14:paraId="651A62DE" w14:textId="77777777" w:rsidR="007E6B23" w:rsidRDefault="007E6B23">
            <w:pPr>
              <w:pStyle w:val="TableParagraph"/>
              <w:jc w:val="center"/>
              <w:rPr>
                <w:rFonts w:ascii="Times New Roman" w:hAnsi="Times New Roman" w:cs="Times New Roman"/>
                <w:sz w:val="30"/>
              </w:rPr>
            </w:pPr>
          </w:p>
        </w:tc>
      </w:tr>
    </w:tbl>
    <w:p w14:paraId="526D2B25" w14:textId="77777777" w:rsidR="007E6B23" w:rsidRDefault="007E6B23">
      <w:pPr>
        <w:adjustRightInd w:val="0"/>
        <w:snapToGrid w:val="0"/>
        <w:spacing w:line="360" w:lineRule="auto"/>
        <w:ind w:firstLineChars="200" w:firstLine="480"/>
        <w:jc w:val="left"/>
        <w:rPr>
          <w:sz w:val="24"/>
        </w:rPr>
      </w:pPr>
    </w:p>
    <w:p w14:paraId="411CFF09" w14:textId="77777777" w:rsidR="007E6B23" w:rsidRDefault="007E6B23">
      <w:pPr>
        <w:adjustRightInd w:val="0"/>
        <w:snapToGrid w:val="0"/>
        <w:spacing w:line="360" w:lineRule="auto"/>
        <w:jc w:val="left"/>
        <w:rPr>
          <w:sz w:val="24"/>
        </w:rPr>
      </w:pPr>
    </w:p>
    <w:p w14:paraId="1070D8E2" w14:textId="77777777" w:rsidR="007E6B23" w:rsidRDefault="009C68B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43D1D0F" w14:textId="77777777" w:rsidR="007E6B23" w:rsidRDefault="009C68B1">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4790A2D0" w14:textId="77777777" w:rsidR="007E6B23" w:rsidRDefault="009C68B1">
      <w:pPr>
        <w:adjustRightInd w:val="0"/>
        <w:snapToGrid w:val="0"/>
        <w:spacing w:line="360" w:lineRule="auto"/>
        <w:jc w:val="left"/>
        <w:rPr>
          <w:sz w:val="24"/>
        </w:rPr>
      </w:pPr>
      <w:r>
        <w:rPr>
          <w:sz w:val="24"/>
        </w:rPr>
        <w:t>注：</w:t>
      </w:r>
    </w:p>
    <w:p w14:paraId="12C2E1A7" w14:textId="77777777" w:rsidR="007E6B23" w:rsidRDefault="009C68B1">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9578035" w14:textId="77777777" w:rsidR="007E6B23" w:rsidRDefault="007E6B23">
      <w:pPr>
        <w:adjustRightInd w:val="0"/>
        <w:snapToGrid w:val="0"/>
        <w:spacing w:line="360" w:lineRule="auto"/>
        <w:jc w:val="left"/>
        <w:rPr>
          <w:color w:val="000000"/>
          <w:sz w:val="30"/>
          <w:szCs w:val="30"/>
        </w:rPr>
      </w:pPr>
    </w:p>
    <w:p w14:paraId="0CDE6878" w14:textId="77777777" w:rsidR="007E6B23" w:rsidRDefault="009C68B1">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4B5A76B2" w14:textId="77777777" w:rsidR="007E6B23" w:rsidRDefault="009C68B1">
      <w:pPr>
        <w:adjustRightInd w:val="0"/>
        <w:snapToGrid w:val="0"/>
        <w:spacing w:line="360" w:lineRule="auto"/>
        <w:ind w:firstLineChars="200" w:firstLine="480"/>
        <w:jc w:val="left"/>
        <w:rPr>
          <w:sz w:val="24"/>
        </w:rPr>
      </w:pPr>
      <w:r>
        <w:rPr>
          <w:sz w:val="24"/>
        </w:rPr>
        <w:t>甲方（投标人）：</w:t>
      </w:r>
      <w:r>
        <w:rPr>
          <w:sz w:val="24"/>
        </w:rPr>
        <w:t>________</w:t>
      </w:r>
    </w:p>
    <w:p w14:paraId="68885FDB" w14:textId="77777777" w:rsidR="007E6B23" w:rsidRDefault="009C68B1">
      <w:pPr>
        <w:adjustRightInd w:val="0"/>
        <w:snapToGrid w:val="0"/>
        <w:spacing w:line="360" w:lineRule="auto"/>
        <w:ind w:firstLineChars="200" w:firstLine="480"/>
        <w:jc w:val="left"/>
        <w:rPr>
          <w:sz w:val="24"/>
        </w:rPr>
      </w:pPr>
      <w:r>
        <w:rPr>
          <w:sz w:val="24"/>
        </w:rPr>
        <w:t>乙方（拟分包单位）：</w:t>
      </w:r>
      <w:r>
        <w:rPr>
          <w:sz w:val="24"/>
        </w:rPr>
        <w:t>________</w:t>
      </w:r>
    </w:p>
    <w:p w14:paraId="52D2428D" w14:textId="77777777" w:rsidR="007E6B23" w:rsidRDefault="009C68B1">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67500DF0" w14:textId="77777777" w:rsidR="007E6B23" w:rsidRDefault="009C68B1">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5338D8D" w14:textId="77777777" w:rsidR="007E6B23" w:rsidRDefault="009C68B1">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25CA1A23" w14:textId="77777777" w:rsidR="007E6B23" w:rsidRDefault="009C68B1">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559883B" w14:textId="77777777" w:rsidR="007E6B23" w:rsidRDefault="009C68B1">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6CC1F44" w14:textId="77777777" w:rsidR="007E6B23" w:rsidRDefault="007E6B23">
      <w:pPr>
        <w:spacing w:line="360" w:lineRule="auto"/>
        <w:ind w:firstLine="471"/>
        <w:rPr>
          <w:b/>
          <w:color w:val="000000"/>
          <w:sz w:val="24"/>
        </w:rPr>
      </w:pPr>
    </w:p>
    <w:p w14:paraId="3FD859C1" w14:textId="77777777" w:rsidR="007E6B23" w:rsidRDefault="009C68B1">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69F82A16" w14:textId="77777777" w:rsidR="007E6B23" w:rsidRDefault="007E6B23">
      <w:pPr>
        <w:spacing w:line="360" w:lineRule="auto"/>
        <w:ind w:left="480"/>
        <w:jc w:val="right"/>
        <w:rPr>
          <w:color w:val="000000"/>
          <w:sz w:val="24"/>
        </w:rPr>
      </w:pPr>
    </w:p>
    <w:p w14:paraId="70737A30" w14:textId="77777777" w:rsidR="007E6B23" w:rsidRDefault="009C68B1">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923685E" w14:textId="77777777" w:rsidR="007E6B23" w:rsidRDefault="007E6B23">
      <w:pPr>
        <w:tabs>
          <w:tab w:val="left" w:pos="8280"/>
        </w:tabs>
        <w:spacing w:line="360" w:lineRule="auto"/>
        <w:ind w:firstLine="480"/>
        <w:rPr>
          <w:color w:val="000000"/>
          <w:sz w:val="24"/>
        </w:rPr>
      </w:pPr>
    </w:p>
    <w:p w14:paraId="7E67AB65" w14:textId="77777777" w:rsidR="007E6B23" w:rsidRDefault="009C68B1">
      <w:pPr>
        <w:tabs>
          <w:tab w:val="left" w:pos="8280"/>
        </w:tabs>
        <w:spacing w:line="360" w:lineRule="auto"/>
        <w:rPr>
          <w:color w:val="000000"/>
          <w:sz w:val="24"/>
        </w:rPr>
      </w:pPr>
      <w:r>
        <w:rPr>
          <w:color w:val="000000"/>
          <w:sz w:val="24"/>
        </w:rPr>
        <w:t>注：</w:t>
      </w:r>
    </w:p>
    <w:p w14:paraId="6A274C4E" w14:textId="77777777" w:rsidR="007E6B23" w:rsidRDefault="009C68B1">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0A74E0A" w14:textId="77777777" w:rsidR="007E6B23" w:rsidRDefault="009C68B1">
      <w:pPr>
        <w:widowControl/>
        <w:jc w:val="left"/>
        <w:rPr>
          <w:color w:val="000000"/>
          <w:sz w:val="24"/>
          <w:szCs w:val="20"/>
        </w:rPr>
      </w:pPr>
      <w:r>
        <w:rPr>
          <w:color w:val="000000"/>
          <w:sz w:val="24"/>
          <w:szCs w:val="20"/>
        </w:rPr>
        <w:br w:type="page"/>
      </w:r>
    </w:p>
    <w:p w14:paraId="2D699938" w14:textId="77777777" w:rsidR="007E6B23" w:rsidRDefault="009C68B1">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4727CD0A" w14:textId="77777777" w:rsidR="007E6B23" w:rsidRDefault="007E6B23">
      <w:pPr>
        <w:widowControl/>
        <w:jc w:val="left"/>
        <w:rPr>
          <w:sz w:val="24"/>
        </w:rPr>
      </w:pPr>
    </w:p>
    <w:p w14:paraId="5CF1D9DA" w14:textId="77777777" w:rsidR="007E6B23" w:rsidRDefault="009C68B1">
      <w:pPr>
        <w:widowControl/>
        <w:jc w:val="left"/>
        <w:rPr>
          <w:sz w:val="24"/>
        </w:rPr>
      </w:pPr>
      <w:r>
        <w:rPr>
          <w:sz w:val="24"/>
        </w:rPr>
        <w:br w:type="page"/>
      </w:r>
    </w:p>
    <w:p w14:paraId="453F60DA" w14:textId="77777777" w:rsidR="007E6B23" w:rsidRDefault="009C68B1">
      <w:pPr>
        <w:numPr>
          <w:ilvl w:val="0"/>
          <w:numId w:val="14"/>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2B73712D" w14:textId="77777777" w:rsidR="007E6B23" w:rsidRDefault="009C68B1">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06C986FF" w14:textId="77777777" w:rsidR="007E6B23" w:rsidRDefault="009C68B1">
      <w:pPr>
        <w:autoSpaceDE w:val="0"/>
        <w:autoSpaceDN w:val="0"/>
        <w:adjustRightInd w:val="0"/>
        <w:spacing w:line="360" w:lineRule="auto"/>
        <w:jc w:val="center"/>
        <w:rPr>
          <w:b/>
          <w:color w:val="000000"/>
          <w:sz w:val="36"/>
          <w:szCs w:val="36"/>
        </w:rPr>
      </w:pPr>
      <w:r>
        <w:rPr>
          <w:b/>
          <w:color w:val="000000"/>
          <w:sz w:val="36"/>
          <w:szCs w:val="36"/>
        </w:rPr>
        <w:t>联合协议</w:t>
      </w:r>
    </w:p>
    <w:p w14:paraId="7C4C8839" w14:textId="77777777" w:rsidR="007E6B23" w:rsidRDefault="009C68B1">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1F12FDA0" w14:textId="77777777" w:rsidR="007E6B23" w:rsidRDefault="009C68B1">
      <w:pPr>
        <w:numPr>
          <w:ilvl w:val="0"/>
          <w:numId w:val="16"/>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3698B3F9" w14:textId="77777777" w:rsidR="007E6B23" w:rsidRDefault="009C68B1">
      <w:pPr>
        <w:numPr>
          <w:ilvl w:val="0"/>
          <w:numId w:val="16"/>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B3D30ED" w14:textId="77777777" w:rsidR="007E6B23" w:rsidRDefault="009C68B1">
      <w:pPr>
        <w:numPr>
          <w:ilvl w:val="0"/>
          <w:numId w:val="16"/>
        </w:numPr>
        <w:spacing w:line="360" w:lineRule="auto"/>
        <w:rPr>
          <w:bCs/>
          <w:color w:val="000000"/>
          <w:sz w:val="24"/>
        </w:rPr>
      </w:pPr>
      <w:r>
        <w:rPr>
          <w:bCs/>
          <w:color w:val="000000"/>
          <w:sz w:val="24"/>
        </w:rPr>
        <w:t>联合体各方均同意由牵头人代表其他联合体成员单位按招标文件要求出具《授权委托书》。</w:t>
      </w:r>
    </w:p>
    <w:p w14:paraId="158AA2EE" w14:textId="77777777" w:rsidR="007E6B23" w:rsidRDefault="009C68B1">
      <w:pPr>
        <w:numPr>
          <w:ilvl w:val="0"/>
          <w:numId w:val="16"/>
        </w:numPr>
        <w:spacing w:line="360" w:lineRule="auto"/>
        <w:rPr>
          <w:bCs/>
          <w:color w:val="000000"/>
          <w:sz w:val="24"/>
        </w:rPr>
      </w:pPr>
      <w:r>
        <w:rPr>
          <w:bCs/>
          <w:color w:val="000000"/>
          <w:sz w:val="24"/>
        </w:rPr>
        <w:t>牵头人为项目的总负责单位；组织各参加方进行项目实施工作。</w:t>
      </w:r>
    </w:p>
    <w:p w14:paraId="02994C19" w14:textId="77777777" w:rsidR="007E6B23" w:rsidRDefault="009C68B1">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4E090112" w14:textId="77777777" w:rsidR="007E6B23" w:rsidRDefault="009C68B1">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4A7AECE7" w14:textId="77777777" w:rsidR="007E6B23" w:rsidRDefault="009C68B1">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68DF30D5" w14:textId="77777777" w:rsidR="007E6B23" w:rsidRDefault="009C68B1">
      <w:pPr>
        <w:numPr>
          <w:ilvl w:val="0"/>
          <w:numId w:val="1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55615031" w14:textId="77777777" w:rsidR="007E6B23" w:rsidRDefault="009C68B1">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14E4876" w14:textId="77777777" w:rsidR="007E6B23" w:rsidRDefault="009C68B1">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33E967C" w14:textId="77777777" w:rsidR="007E6B23" w:rsidRDefault="009C68B1">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31FCEB1" w14:textId="77777777" w:rsidR="007E6B23" w:rsidRDefault="009C68B1">
      <w:pPr>
        <w:numPr>
          <w:ilvl w:val="0"/>
          <w:numId w:val="16"/>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46492642" w14:textId="77777777" w:rsidR="007E6B23" w:rsidRDefault="009C68B1">
      <w:pPr>
        <w:numPr>
          <w:ilvl w:val="0"/>
          <w:numId w:val="16"/>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7F4D872B" w14:textId="77777777" w:rsidR="007E6B23" w:rsidRDefault="009C68B1">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5C476A9D" w14:textId="77777777" w:rsidR="007E6B23" w:rsidRDefault="009C68B1">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3AD1FBC0" w14:textId="77777777" w:rsidR="007E6B23" w:rsidRDefault="009C68B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24B3D21D" w14:textId="77777777" w:rsidR="007E6B23" w:rsidRDefault="007E6B23">
      <w:pPr>
        <w:spacing w:line="360" w:lineRule="auto"/>
        <w:ind w:firstLine="471"/>
        <w:rPr>
          <w:color w:val="000000"/>
          <w:sz w:val="24"/>
        </w:rPr>
      </w:pPr>
    </w:p>
    <w:p w14:paraId="21906274" w14:textId="77777777" w:rsidR="007E6B23" w:rsidRDefault="007E6B23">
      <w:pPr>
        <w:spacing w:line="360" w:lineRule="auto"/>
        <w:ind w:firstLine="471"/>
        <w:rPr>
          <w:color w:val="000000"/>
          <w:sz w:val="24"/>
        </w:rPr>
      </w:pPr>
    </w:p>
    <w:p w14:paraId="3B1DAD4B" w14:textId="77777777" w:rsidR="007E6B23" w:rsidRDefault="009C68B1">
      <w:pPr>
        <w:spacing w:line="360" w:lineRule="auto"/>
        <w:ind w:firstLine="471"/>
        <w:rPr>
          <w:color w:val="000000"/>
          <w:sz w:val="24"/>
        </w:rPr>
      </w:pPr>
      <w:r>
        <w:rPr>
          <w:color w:val="000000"/>
          <w:sz w:val="24"/>
        </w:rPr>
        <w:t>联合体成员名称：</w:t>
      </w:r>
      <w:r>
        <w:rPr>
          <w:color w:val="000000"/>
          <w:sz w:val="24"/>
          <w:szCs w:val="20"/>
        </w:rPr>
        <w:t>______</w:t>
      </w:r>
    </w:p>
    <w:p w14:paraId="7C8DF613" w14:textId="77777777" w:rsidR="007E6B23" w:rsidRDefault="009C68B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D264351" w14:textId="77777777" w:rsidR="007E6B23" w:rsidRDefault="007E6B23">
      <w:pPr>
        <w:spacing w:line="360" w:lineRule="auto"/>
        <w:ind w:firstLine="471"/>
        <w:rPr>
          <w:color w:val="000000"/>
          <w:sz w:val="24"/>
        </w:rPr>
      </w:pPr>
    </w:p>
    <w:p w14:paraId="6FF1638C" w14:textId="77777777" w:rsidR="007E6B23" w:rsidRDefault="007E6B23">
      <w:pPr>
        <w:spacing w:line="360" w:lineRule="auto"/>
        <w:ind w:firstLine="471"/>
        <w:rPr>
          <w:color w:val="000000"/>
          <w:sz w:val="24"/>
        </w:rPr>
      </w:pPr>
    </w:p>
    <w:p w14:paraId="1A84EC12" w14:textId="77777777" w:rsidR="007E6B23" w:rsidRDefault="007E6B23">
      <w:pPr>
        <w:spacing w:line="360" w:lineRule="auto"/>
        <w:ind w:left="480"/>
        <w:jc w:val="right"/>
        <w:rPr>
          <w:color w:val="000000"/>
          <w:sz w:val="24"/>
        </w:rPr>
      </w:pPr>
    </w:p>
    <w:p w14:paraId="78612BE7" w14:textId="77777777" w:rsidR="007E6B23" w:rsidRDefault="009C68B1">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42DE340E" w14:textId="77777777" w:rsidR="007E6B23" w:rsidRDefault="007E6B23">
      <w:pPr>
        <w:spacing w:line="360" w:lineRule="auto"/>
        <w:ind w:left="480"/>
        <w:jc w:val="right"/>
        <w:rPr>
          <w:b/>
          <w:color w:val="000000"/>
          <w:sz w:val="24"/>
        </w:rPr>
      </w:pPr>
    </w:p>
    <w:p w14:paraId="617FCFBB" w14:textId="77777777" w:rsidR="007E6B23" w:rsidRDefault="007E6B23">
      <w:pPr>
        <w:tabs>
          <w:tab w:val="left" w:pos="8280"/>
        </w:tabs>
        <w:spacing w:line="360" w:lineRule="auto"/>
        <w:ind w:firstLine="480"/>
        <w:rPr>
          <w:color w:val="000000"/>
          <w:sz w:val="24"/>
        </w:rPr>
      </w:pPr>
    </w:p>
    <w:p w14:paraId="7F51202E" w14:textId="77777777" w:rsidR="007E6B23" w:rsidRDefault="007E6B23">
      <w:pPr>
        <w:tabs>
          <w:tab w:val="left" w:pos="8280"/>
        </w:tabs>
        <w:spacing w:line="360" w:lineRule="auto"/>
        <w:ind w:firstLine="480"/>
        <w:rPr>
          <w:color w:val="000000"/>
          <w:sz w:val="24"/>
        </w:rPr>
      </w:pPr>
    </w:p>
    <w:p w14:paraId="664C9073" w14:textId="77777777" w:rsidR="007E6B23" w:rsidRDefault="009C68B1">
      <w:pPr>
        <w:spacing w:line="360" w:lineRule="auto"/>
        <w:ind w:leftChars="228" w:left="719" w:hangingChars="100" w:hanging="240"/>
        <w:rPr>
          <w:color w:val="000000"/>
          <w:sz w:val="24"/>
        </w:rPr>
      </w:pPr>
      <w:r>
        <w:rPr>
          <w:color w:val="000000"/>
          <w:sz w:val="24"/>
        </w:rPr>
        <w:t>注：</w:t>
      </w:r>
    </w:p>
    <w:p w14:paraId="224E82D7" w14:textId="77777777" w:rsidR="007E6B23" w:rsidRDefault="009C68B1">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14:paraId="38FE3DA2" w14:textId="77777777" w:rsidR="007E6B23" w:rsidRDefault="009C68B1">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0C8F4D4A" w14:textId="77777777" w:rsidR="007E6B23" w:rsidRDefault="009C68B1">
      <w:pPr>
        <w:spacing w:line="360" w:lineRule="auto"/>
        <w:ind w:leftChars="228" w:left="719" w:hangingChars="100" w:hanging="240"/>
        <w:rPr>
          <w:sz w:val="24"/>
        </w:rPr>
      </w:pPr>
      <w:r>
        <w:rPr>
          <w:sz w:val="24"/>
        </w:rPr>
        <w:br w:type="page"/>
      </w:r>
    </w:p>
    <w:p w14:paraId="7094D6C3" w14:textId="77777777" w:rsidR="007E6B23" w:rsidRDefault="009C68B1">
      <w:pPr>
        <w:spacing w:line="360" w:lineRule="auto"/>
        <w:outlineLvl w:val="2"/>
        <w:rPr>
          <w:sz w:val="24"/>
          <w:szCs w:val="20"/>
        </w:rPr>
      </w:pPr>
      <w:r>
        <w:rPr>
          <w:color w:val="000000"/>
          <w:sz w:val="24"/>
          <w:szCs w:val="20"/>
        </w:rPr>
        <w:lastRenderedPageBreak/>
        <w:t>3-</w:t>
      </w:r>
      <w:r>
        <w:rPr>
          <w:rFonts w:hint="eastAsia"/>
          <w:color w:val="000000"/>
          <w:sz w:val="24"/>
          <w:szCs w:val="20"/>
        </w:rPr>
        <w:t>2</w:t>
      </w:r>
      <w:r>
        <w:rPr>
          <w:color w:val="000000"/>
          <w:sz w:val="24"/>
          <w:szCs w:val="20"/>
        </w:rPr>
        <w:t xml:space="preserve"> </w:t>
      </w:r>
      <w:r>
        <w:rPr>
          <w:color w:val="000000"/>
          <w:sz w:val="24"/>
          <w:szCs w:val="20"/>
        </w:rPr>
        <w:t>其他</w:t>
      </w:r>
      <w:r>
        <w:rPr>
          <w:sz w:val="24"/>
          <w:szCs w:val="20"/>
        </w:rPr>
        <w:t>特定资格要求</w:t>
      </w:r>
    </w:p>
    <w:p w14:paraId="18FFF09A" w14:textId="77777777" w:rsidR="007E6B23" w:rsidRDefault="009C68B1">
      <w:pPr>
        <w:widowControl/>
        <w:jc w:val="left"/>
        <w:rPr>
          <w:sz w:val="24"/>
          <w:szCs w:val="20"/>
        </w:rPr>
      </w:pPr>
      <w:r>
        <w:rPr>
          <w:sz w:val="24"/>
          <w:szCs w:val="20"/>
        </w:rPr>
        <w:br w:type="page"/>
      </w:r>
    </w:p>
    <w:p w14:paraId="2DBDFDDE" w14:textId="77777777" w:rsidR="007E6B23" w:rsidRDefault="009C68B1">
      <w:pPr>
        <w:numPr>
          <w:ilvl w:val="0"/>
          <w:numId w:val="14"/>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14:paraId="6CC0F0C8" w14:textId="77777777" w:rsidR="007E6B23" w:rsidRDefault="007E6B23">
      <w:pPr>
        <w:spacing w:line="360" w:lineRule="auto"/>
        <w:rPr>
          <w:sz w:val="24"/>
          <w:szCs w:val="20"/>
        </w:rPr>
      </w:pPr>
    </w:p>
    <w:p w14:paraId="40E21F45" w14:textId="77777777" w:rsidR="007E6B23" w:rsidRDefault="007E6B23">
      <w:pPr>
        <w:spacing w:line="360" w:lineRule="auto"/>
        <w:rPr>
          <w:sz w:val="24"/>
          <w:szCs w:val="20"/>
        </w:rPr>
      </w:pPr>
    </w:p>
    <w:p w14:paraId="3DD66239" w14:textId="77777777" w:rsidR="007E6B23" w:rsidRDefault="009C68B1">
      <w:pPr>
        <w:widowControl/>
        <w:jc w:val="left"/>
        <w:rPr>
          <w:kern w:val="0"/>
          <w:sz w:val="24"/>
          <w:szCs w:val="20"/>
        </w:rPr>
      </w:pPr>
      <w:r>
        <w:rPr>
          <w:sz w:val="24"/>
          <w:szCs w:val="20"/>
        </w:rPr>
        <w:br w:type="page"/>
      </w:r>
    </w:p>
    <w:p w14:paraId="6482FB79" w14:textId="77777777" w:rsidR="007E6B23" w:rsidRDefault="009C68B1">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0FF637D6" w14:textId="77777777" w:rsidR="007E6B23" w:rsidRDefault="007E6B23">
      <w:pPr>
        <w:rPr>
          <w:b/>
          <w:spacing w:val="20"/>
          <w:szCs w:val="21"/>
        </w:rPr>
      </w:pPr>
    </w:p>
    <w:p w14:paraId="73C8CF47" w14:textId="77777777" w:rsidR="007E6B23" w:rsidRDefault="009C68B1">
      <w:pPr>
        <w:rPr>
          <w:b/>
          <w:sz w:val="24"/>
        </w:rPr>
      </w:pPr>
      <w:r>
        <w:rPr>
          <w:b/>
          <w:spacing w:val="20"/>
          <w:sz w:val="24"/>
        </w:rPr>
        <w:t>投标文件（商务技术文件）</w:t>
      </w:r>
      <w:r>
        <w:rPr>
          <w:b/>
          <w:sz w:val="24"/>
        </w:rPr>
        <w:t>封面（非实质性格式）</w:t>
      </w:r>
    </w:p>
    <w:p w14:paraId="79C4BC05" w14:textId="77777777" w:rsidR="007E6B23" w:rsidRDefault="007E6B23">
      <w:pPr>
        <w:jc w:val="center"/>
        <w:rPr>
          <w:szCs w:val="21"/>
        </w:rPr>
      </w:pPr>
    </w:p>
    <w:p w14:paraId="0B6DF4F2" w14:textId="77777777" w:rsidR="007E6B23" w:rsidRDefault="009C68B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145A9566" w14:textId="77777777" w:rsidR="007E6B23" w:rsidRDefault="009C68B1">
      <w:pPr>
        <w:jc w:val="center"/>
        <w:rPr>
          <w:b/>
          <w:spacing w:val="60"/>
          <w:sz w:val="52"/>
          <w:szCs w:val="52"/>
        </w:rPr>
      </w:pPr>
      <w:r>
        <w:rPr>
          <w:b/>
          <w:spacing w:val="60"/>
          <w:sz w:val="52"/>
          <w:szCs w:val="52"/>
        </w:rPr>
        <w:t>（商务技术文件）</w:t>
      </w:r>
    </w:p>
    <w:p w14:paraId="72222758" w14:textId="77777777" w:rsidR="007E6B23" w:rsidRDefault="007E6B23">
      <w:pPr>
        <w:ind w:firstLineChars="150" w:firstLine="542"/>
        <w:rPr>
          <w:b/>
          <w:spacing w:val="20"/>
          <w:sz w:val="32"/>
          <w:szCs w:val="32"/>
        </w:rPr>
      </w:pPr>
    </w:p>
    <w:p w14:paraId="234C4B23" w14:textId="77777777" w:rsidR="007E6B23" w:rsidRDefault="007E6B23">
      <w:pPr>
        <w:ind w:firstLineChars="150" w:firstLine="542"/>
        <w:rPr>
          <w:b/>
          <w:spacing w:val="20"/>
          <w:sz w:val="32"/>
          <w:szCs w:val="32"/>
        </w:rPr>
      </w:pPr>
    </w:p>
    <w:p w14:paraId="40EB5468" w14:textId="77777777" w:rsidR="007E6B23" w:rsidRDefault="009C68B1">
      <w:pPr>
        <w:ind w:firstLineChars="150" w:firstLine="542"/>
        <w:rPr>
          <w:b/>
          <w:spacing w:val="20"/>
          <w:sz w:val="32"/>
          <w:szCs w:val="32"/>
        </w:rPr>
      </w:pPr>
      <w:r>
        <w:rPr>
          <w:b/>
          <w:spacing w:val="20"/>
          <w:sz w:val="32"/>
          <w:szCs w:val="32"/>
        </w:rPr>
        <w:t>项目名称</w:t>
      </w:r>
      <w:r>
        <w:rPr>
          <w:b/>
          <w:spacing w:val="20"/>
          <w:sz w:val="32"/>
          <w:szCs w:val="32"/>
        </w:rPr>
        <w:t>:</w:t>
      </w:r>
    </w:p>
    <w:p w14:paraId="1F11F9B1" w14:textId="77777777" w:rsidR="007E6B23" w:rsidRDefault="009C68B1">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0FA4C1F6" w14:textId="77777777" w:rsidR="007E6B23" w:rsidRDefault="007E6B23">
      <w:pPr>
        <w:ind w:firstLineChars="150" w:firstLine="542"/>
        <w:rPr>
          <w:b/>
          <w:spacing w:val="20"/>
          <w:sz w:val="32"/>
          <w:szCs w:val="32"/>
        </w:rPr>
      </w:pPr>
    </w:p>
    <w:p w14:paraId="3EB1B8DC" w14:textId="77777777" w:rsidR="007E6B23" w:rsidRDefault="007E6B23">
      <w:pPr>
        <w:ind w:firstLineChars="150" w:firstLine="542"/>
        <w:rPr>
          <w:b/>
          <w:spacing w:val="20"/>
          <w:sz w:val="32"/>
          <w:szCs w:val="32"/>
        </w:rPr>
      </w:pPr>
    </w:p>
    <w:p w14:paraId="430D9621" w14:textId="77777777" w:rsidR="007E6B23" w:rsidRDefault="007E6B23">
      <w:pPr>
        <w:jc w:val="center"/>
        <w:rPr>
          <w:b/>
          <w:sz w:val="32"/>
          <w:szCs w:val="32"/>
        </w:rPr>
      </w:pPr>
    </w:p>
    <w:p w14:paraId="7B455164" w14:textId="77777777" w:rsidR="007E6B23" w:rsidRDefault="007E6B23">
      <w:pPr>
        <w:jc w:val="center"/>
        <w:rPr>
          <w:b/>
          <w:sz w:val="32"/>
          <w:szCs w:val="32"/>
        </w:rPr>
      </w:pPr>
    </w:p>
    <w:p w14:paraId="2D506EA1" w14:textId="77777777" w:rsidR="007E6B23" w:rsidRDefault="007E6B23">
      <w:pPr>
        <w:jc w:val="center"/>
        <w:rPr>
          <w:b/>
          <w:sz w:val="32"/>
          <w:szCs w:val="32"/>
        </w:rPr>
      </w:pPr>
    </w:p>
    <w:p w14:paraId="01B0CF5D" w14:textId="77777777" w:rsidR="007E6B23" w:rsidRDefault="007E6B23">
      <w:pPr>
        <w:jc w:val="center"/>
        <w:rPr>
          <w:b/>
          <w:spacing w:val="20"/>
          <w:sz w:val="32"/>
          <w:szCs w:val="32"/>
        </w:rPr>
      </w:pPr>
    </w:p>
    <w:p w14:paraId="770FD116" w14:textId="77777777" w:rsidR="007E6B23" w:rsidRDefault="007E6B23">
      <w:pPr>
        <w:jc w:val="center"/>
        <w:rPr>
          <w:b/>
          <w:spacing w:val="20"/>
          <w:sz w:val="32"/>
          <w:szCs w:val="32"/>
        </w:rPr>
      </w:pPr>
    </w:p>
    <w:p w14:paraId="34D542F0" w14:textId="77777777" w:rsidR="007E6B23" w:rsidRDefault="007E6B23">
      <w:pPr>
        <w:jc w:val="center"/>
        <w:rPr>
          <w:b/>
          <w:spacing w:val="20"/>
          <w:sz w:val="32"/>
          <w:szCs w:val="32"/>
        </w:rPr>
      </w:pPr>
    </w:p>
    <w:p w14:paraId="7475CB06" w14:textId="77777777" w:rsidR="007E6B23" w:rsidRDefault="009C68B1">
      <w:pPr>
        <w:spacing w:line="360" w:lineRule="auto"/>
        <w:ind w:firstLineChars="400" w:firstLine="1445"/>
        <w:jc w:val="left"/>
        <w:rPr>
          <w:b/>
          <w:spacing w:val="20"/>
          <w:sz w:val="32"/>
          <w:szCs w:val="32"/>
        </w:rPr>
      </w:pPr>
      <w:r>
        <w:rPr>
          <w:b/>
          <w:spacing w:val="20"/>
          <w:sz w:val="32"/>
          <w:szCs w:val="32"/>
        </w:rPr>
        <w:t>投标人名称：</w:t>
      </w:r>
    </w:p>
    <w:p w14:paraId="65FA9D36" w14:textId="77777777" w:rsidR="007E6B23" w:rsidRDefault="007E6B23">
      <w:pPr>
        <w:jc w:val="center"/>
        <w:rPr>
          <w:b/>
          <w:sz w:val="32"/>
          <w:szCs w:val="32"/>
        </w:rPr>
      </w:pPr>
    </w:p>
    <w:p w14:paraId="5A6E2085" w14:textId="77777777" w:rsidR="007E6B23" w:rsidRDefault="009C68B1">
      <w:pPr>
        <w:widowControl/>
        <w:jc w:val="left"/>
        <w:rPr>
          <w:b/>
          <w:sz w:val="24"/>
        </w:rPr>
      </w:pPr>
      <w:r>
        <w:rPr>
          <w:b/>
          <w:sz w:val="24"/>
        </w:rPr>
        <w:br w:type="page"/>
      </w:r>
    </w:p>
    <w:p w14:paraId="4DE26A7A" w14:textId="77777777" w:rsidR="007E6B23" w:rsidRDefault="009C68B1">
      <w:pPr>
        <w:numPr>
          <w:ilvl w:val="0"/>
          <w:numId w:val="17"/>
        </w:numPr>
        <w:tabs>
          <w:tab w:val="left" w:pos="360"/>
        </w:tabs>
        <w:snapToGrid w:val="0"/>
        <w:spacing w:line="360" w:lineRule="auto"/>
        <w:outlineLvl w:val="1"/>
        <w:rPr>
          <w:color w:val="000000"/>
          <w:sz w:val="24"/>
          <w:szCs w:val="20"/>
        </w:rPr>
      </w:pPr>
      <w:bookmarkStart w:id="834" w:name="_Hlt520343000"/>
      <w:bookmarkStart w:id="835" w:name="_Hlt520274065"/>
      <w:bookmarkStart w:id="836" w:name="_Hlt520355504"/>
      <w:bookmarkStart w:id="837" w:name="_Hlt520274121"/>
      <w:bookmarkStart w:id="838" w:name="_Hlt520273711"/>
      <w:bookmarkStart w:id="839" w:name="_Hlt520343392"/>
      <w:bookmarkStart w:id="840" w:name="_Hlt520274393"/>
      <w:bookmarkStart w:id="841" w:name="_Hlt520274407"/>
      <w:bookmarkStart w:id="842" w:name="_Hlt520350918"/>
      <w:bookmarkStart w:id="843" w:name="_Hlt520271212"/>
      <w:bookmarkStart w:id="844" w:name="_Toc480942349"/>
      <w:bookmarkStart w:id="845" w:name="_Ref467988698"/>
      <w:bookmarkStart w:id="846" w:name="_Toc226309800"/>
      <w:bookmarkStart w:id="847" w:name="_Toc226965746"/>
      <w:bookmarkStart w:id="848" w:name="_Toc127151556"/>
      <w:bookmarkStart w:id="849" w:name="_Toc150774761"/>
      <w:bookmarkStart w:id="850" w:name="_Toc520356217"/>
      <w:bookmarkStart w:id="851" w:name="_Toc226965829"/>
      <w:bookmarkStart w:id="852" w:name="_Toc226337252"/>
      <w:bookmarkStart w:id="853" w:name="_Toc195842921"/>
      <w:bookmarkStart w:id="854" w:name="_Toc142311058"/>
      <w:bookmarkStart w:id="855" w:name="_Toc150480794"/>
      <w:bookmarkEnd w:id="834"/>
      <w:bookmarkEnd w:id="835"/>
      <w:bookmarkEnd w:id="836"/>
      <w:bookmarkEnd w:id="837"/>
      <w:bookmarkEnd w:id="838"/>
      <w:bookmarkEnd w:id="839"/>
      <w:bookmarkEnd w:id="840"/>
      <w:bookmarkEnd w:id="841"/>
      <w:bookmarkEnd w:id="842"/>
      <w:bookmarkEnd w:id="843"/>
      <w:r>
        <w:rPr>
          <w:color w:val="000000"/>
          <w:sz w:val="24"/>
        </w:rPr>
        <w:lastRenderedPageBreak/>
        <w:t>投标</w:t>
      </w:r>
      <w:bookmarkEnd w:id="844"/>
      <w:bookmarkEnd w:id="845"/>
      <w:r>
        <w:rPr>
          <w:color w:val="000000"/>
          <w:sz w:val="24"/>
        </w:rPr>
        <w:t>书</w:t>
      </w:r>
      <w:bookmarkEnd w:id="846"/>
      <w:bookmarkEnd w:id="847"/>
      <w:bookmarkEnd w:id="848"/>
      <w:bookmarkEnd w:id="849"/>
      <w:bookmarkEnd w:id="850"/>
      <w:bookmarkEnd w:id="851"/>
      <w:bookmarkEnd w:id="852"/>
      <w:bookmarkEnd w:id="853"/>
      <w:bookmarkEnd w:id="854"/>
      <w:bookmarkEnd w:id="855"/>
      <w:r>
        <w:rPr>
          <w:color w:val="000000"/>
          <w:sz w:val="24"/>
          <w:szCs w:val="20"/>
        </w:rPr>
        <w:t>（实质性格式）</w:t>
      </w:r>
    </w:p>
    <w:p w14:paraId="021BB433" w14:textId="77777777" w:rsidR="007E6B23" w:rsidRDefault="007E6B23">
      <w:pPr>
        <w:tabs>
          <w:tab w:val="left" w:pos="5580"/>
        </w:tabs>
        <w:spacing w:line="360" w:lineRule="auto"/>
        <w:rPr>
          <w:color w:val="000000"/>
          <w:sz w:val="24"/>
        </w:rPr>
      </w:pPr>
    </w:p>
    <w:p w14:paraId="7BDCAEE3" w14:textId="77777777" w:rsidR="007E6B23" w:rsidRDefault="009C68B1">
      <w:pPr>
        <w:spacing w:line="360" w:lineRule="auto"/>
        <w:jc w:val="center"/>
        <w:rPr>
          <w:b/>
          <w:color w:val="000000"/>
          <w:sz w:val="36"/>
          <w:szCs w:val="36"/>
        </w:rPr>
      </w:pPr>
      <w:r>
        <w:rPr>
          <w:b/>
          <w:color w:val="000000"/>
          <w:sz w:val="36"/>
          <w:szCs w:val="36"/>
        </w:rPr>
        <w:t>投标书</w:t>
      </w:r>
    </w:p>
    <w:p w14:paraId="5C2E3AAB" w14:textId="77777777" w:rsidR="007E6B23" w:rsidRDefault="009C68B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48D9ACB" w14:textId="77777777" w:rsidR="007E6B23" w:rsidRDefault="007E6B23">
      <w:pPr>
        <w:tabs>
          <w:tab w:val="left" w:pos="5580"/>
        </w:tabs>
        <w:spacing w:line="360" w:lineRule="auto"/>
        <w:rPr>
          <w:color w:val="000000"/>
          <w:sz w:val="24"/>
          <w:szCs w:val="20"/>
        </w:rPr>
      </w:pPr>
    </w:p>
    <w:p w14:paraId="7778546E" w14:textId="77777777" w:rsidR="007E6B23" w:rsidRDefault="009C68B1">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5E4BF55F" w14:textId="77777777" w:rsidR="007E6B23" w:rsidRDefault="009C68B1">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23112FA1" w14:textId="77777777" w:rsidR="007E6B23" w:rsidRDefault="009C68B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655CFF77" w14:textId="77777777" w:rsidR="007E6B23" w:rsidRDefault="009C68B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3BC1591D" w14:textId="77777777" w:rsidR="007E6B23" w:rsidRDefault="009C68B1">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384820F" w14:textId="77777777" w:rsidR="007E6B23" w:rsidRDefault="009C68B1">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0D7E28BB" w14:textId="77777777" w:rsidR="007E6B23" w:rsidRDefault="009C68B1">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3BED5903" w14:textId="77777777" w:rsidR="007E6B23" w:rsidRDefault="009C68B1">
      <w:pPr>
        <w:spacing w:line="360" w:lineRule="auto"/>
        <w:ind w:firstLineChars="200" w:firstLine="480"/>
        <w:rPr>
          <w:color w:val="000000"/>
          <w:sz w:val="24"/>
        </w:rPr>
      </w:pPr>
      <w:r>
        <w:rPr>
          <w:color w:val="000000"/>
          <w:sz w:val="24"/>
        </w:rPr>
        <w:t>与本投标有关的一切正式往来信函请寄：</w:t>
      </w:r>
    </w:p>
    <w:p w14:paraId="1B7CA215" w14:textId="77777777" w:rsidR="007E6B23" w:rsidRDefault="007E6B23">
      <w:pPr>
        <w:tabs>
          <w:tab w:val="left" w:pos="5580"/>
        </w:tabs>
        <w:spacing w:line="360" w:lineRule="auto"/>
        <w:ind w:left="420"/>
        <w:rPr>
          <w:color w:val="000000"/>
          <w:sz w:val="24"/>
          <w:szCs w:val="20"/>
        </w:rPr>
      </w:pPr>
    </w:p>
    <w:p w14:paraId="1762B8E0" w14:textId="77777777" w:rsidR="007E6B23" w:rsidRDefault="009C68B1">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415B3A86" w14:textId="77777777" w:rsidR="007E6B23" w:rsidRDefault="009C68B1">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63E0F5A7" w14:textId="77777777" w:rsidR="007E6B23" w:rsidRDefault="007E6B23">
      <w:pPr>
        <w:tabs>
          <w:tab w:val="left" w:pos="5580"/>
        </w:tabs>
        <w:spacing w:line="360" w:lineRule="auto"/>
        <w:ind w:left="420"/>
        <w:rPr>
          <w:color w:val="000000"/>
          <w:sz w:val="24"/>
          <w:szCs w:val="20"/>
        </w:rPr>
      </w:pPr>
    </w:p>
    <w:p w14:paraId="483CF2BE" w14:textId="77777777" w:rsidR="007E6B23" w:rsidRDefault="009C68B1">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65392C27" w14:textId="77777777" w:rsidR="007E6B23" w:rsidRDefault="009C68B1">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D5FB8CC" w14:textId="77777777" w:rsidR="007E6B23" w:rsidRDefault="007E6B23">
      <w:pPr>
        <w:tabs>
          <w:tab w:val="left" w:pos="5580"/>
        </w:tabs>
        <w:spacing w:line="360" w:lineRule="auto"/>
        <w:ind w:left="420"/>
        <w:rPr>
          <w:color w:val="000000"/>
          <w:sz w:val="24"/>
          <w:szCs w:val="20"/>
          <w:u w:val="single"/>
        </w:rPr>
      </w:pPr>
    </w:p>
    <w:p w14:paraId="3C4141C7" w14:textId="77777777" w:rsidR="007E6B23" w:rsidRDefault="009C68B1">
      <w:pPr>
        <w:widowControl/>
        <w:jc w:val="left"/>
        <w:rPr>
          <w:color w:val="000000"/>
          <w:sz w:val="24"/>
        </w:rPr>
      </w:pPr>
      <w:bookmarkStart w:id="856" w:name="_Hlt520355938"/>
      <w:bookmarkStart w:id="857" w:name="_Hlt520356243"/>
      <w:bookmarkStart w:id="858" w:name="_Toc226965747"/>
      <w:bookmarkStart w:id="859" w:name="_Toc264969247"/>
      <w:bookmarkStart w:id="860" w:name="_Toc150774762"/>
      <w:bookmarkStart w:id="861" w:name="_Toc226337253"/>
      <w:bookmarkStart w:id="862" w:name="_Toc265228395"/>
      <w:bookmarkStart w:id="863" w:name="_Toc226965830"/>
      <w:bookmarkStart w:id="864" w:name="_Toc150480795"/>
      <w:bookmarkStart w:id="865" w:name="_Ref467988705"/>
      <w:bookmarkStart w:id="866" w:name="_Toc305158825"/>
      <w:bookmarkStart w:id="867" w:name="_Toc520356218"/>
      <w:bookmarkStart w:id="868" w:name="_Toc226309801"/>
      <w:bookmarkStart w:id="869" w:name="_Toc305158899"/>
      <w:bookmarkStart w:id="870" w:name="_Toc142311059"/>
      <w:bookmarkStart w:id="871" w:name="_Toc127151557"/>
      <w:bookmarkStart w:id="872" w:name="_Toc195842922"/>
      <w:bookmarkStart w:id="873" w:name="_Toc480942350"/>
      <w:bookmarkEnd w:id="856"/>
      <w:bookmarkEnd w:id="857"/>
      <w:r>
        <w:rPr>
          <w:color w:val="000000"/>
          <w:sz w:val="24"/>
        </w:rPr>
        <w:br w:type="page"/>
      </w:r>
    </w:p>
    <w:p w14:paraId="2E8536B3" w14:textId="77777777" w:rsidR="007E6B23" w:rsidRDefault="009C68B1">
      <w:pPr>
        <w:numPr>
          <w:ilvl w:val="0"/>
          <w:numId w:val="17"/>
        </w:numPr>
        <w:tabs>
          <w:tab w:val="left" w:pos="360"/>
        </w:tabs>
        <w:snapToGrid w:val="0"/>
        <w:spacing w:line="360" w:lineRule="auto"/>
        <w:outlineLvl w:val="1"/>
        <w:rPr>
          <w:color w:val="000000"/>
          <w:sz w:val="24"/>
        </w:rPr>
      </w:pPr>
      <w:r>
        <w:rPr>
          <w:color w:val="000000"/>
          <w:sz w:val="24"/>
        </w:rPr>
        <w:lastRenderedPageBreak/>
        <w:t>授权委托书（实质性格式）</w:t>
      </w:r>
    </w:p>
    <w:p w14:paraId="47904ED6" w14:textId="77777777" w:rsidR="007E6B23" w:rsidRDefault="009C68B1">
      <w:pPr>
        <w:spacing w:line="360" w:lineRule="exact"/>
        <w:jc w:val="center"/>
        <w:rPr>
          <w:b/>
          <w:color w:val="000000"/>
          <w:sz w:val="36"/>
          <w:szCs w:val="36"/>
        </w:rPr>
      </w:pPr>
      <w:r>
        <w:rPr>
          <w:b/>
          <w:color w:val="000000"/>
          <w:sz w:val="36"/>
          <w:szCs w:val="36"/>
        </w:rPr>
        <w:t>授权委托书</w:t>
      </w:r>
    </w:p>
    <w:p w14:paraId="062D5178" w14:textId="77777777" w:rsidR="007E6B23" w:rsidRDefault="007E6B23">
      <w:pPr>
        <w:spacing w:line="360" w:lineRule="auto"/>
        <w:ind w:firstLine="420"/>
        <w:rPr>
          <w:color w:val="000000"/>
          <w:sz w:val="24"/>
          <w:szCs w:val="20"/>
        </w:rPr>
      </w:pPr>
    </w:p>
    <w:p w14:paraId="139B2763" w14:textId="77777777" w:rsidR="007E6B23" w:rsidRDefault="009C68B1">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4242BCAF" w14:textId="77777777" w:rsidR="007E6B23" w:rsidRDefault="009C68B1">
      <w:pPr>
        <w:spacing w:line="360" w:lineRule="auto"/>
        <w:ind w:firstLine="420"/>
        <w:rPr>
          <w:color w:val="000000"/>
          <w:sz w:val="24"/>
          <w:szCs w:val="20"/>
        </w:rPr>
      </w:pPr>
      <w:r>
        <w:rPr>
          <w:color w:val="000000"/>
          <w:sz w:val="24"/>
          <w:szCs w:val="20"/>
        </w:rPr>
        <w:t>委托期限：自本授权委托书签署之日起至投标有效期届满之日止。</w:t>
      </w:r>
    </w:p>
    <w:p w14:paraId="154D5680" w14:textId="77777777" w:rsidR="007E6B23" w:rsidRDefault="009C68B1">
      <w:pPr>
        <w:spacing w:line="360" w:lineRule="auto"/>
        <w:ind w:firstLine="420"/>
        <w:rPr>
          <w:color w:val="000000"/>
          <w:sz w:val="24"/>
          <w:szCs w:val="20"/>
        </w:rPr>
      </w:pPr>
      <w:r>
        <w:rPr>
          <w:color w:val="000000"/>
          <w:sz w:val="24"/>
          <w:szCs w:val="20"/>
        </w:rPr>
        <w:t>代理人无转委托权。</w:t>
      </w:r>
      <w:r>
        <w:rPr>
          <w:color w:val="000000"/>
          <w:sz w:val="24"/>
          <w:szCs w:val="20"/>
        </w:rPr>
        <w:cr/>
      </w:r>
    </w:p>
    <w:p w14:paraId="52FC2692" w14:textId="77777777" w:rsidR="007E6B23" w:rsidRDefault="009C68B1">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2E60801D" w14:textId="77777777" w:rsidR="007E6B23" w:rsidRDefault="009C68B1">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471FA08B" w14:textId="77777777" w:rsidR="007E6B23" w:rsidRDefault="009C68B1">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235EBD54" w14:textId="77777777" w:rsidR="007E6B23" w:rsidRDefault="009C68B1">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4920846" w14:textId="77777777" w:rsidR="007E6B23" w:rsidRDefault="007E6B23">
      <w:pPr>
        <w:tabs>
          <w:tab w:val="left" w:pos="5580"/>
        </w:tabs>
        <w:spacing w:line="360" w:lineRule="auto"/>
        <w:ind w:firstLineChars="200" w:firstLine="480"/>
        <w:rPr>
          <w:color w:val="000000"/>
          <w:sz w:val="24"/>
          <w:szCs w:val="20"/>
        </w:rPr>
      </w:pPr>
    </w:p>
    <w:p w14:paraId="71542737" w14:textId="77777777" w:rsidR="007E6B23" w:rsidRDefault="009C68B1">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44715540" w14:textId="77777777" w:rsidR="007E6B23" w:rsidRDefault="007E6B23">
      <w:pPr>
        <w:tabs>
          <w:tab w:val="left" w:pos="5580"/>
        </w:tabs>
        <w:spacing w:line="360" w:lineRule="auto"/>
        <w:jc w:val="left"/>
        <w:rPr>
          <w:color w:val="000000"/>
          <w:sz w:val="24"/>
          <w:szCs w:val="20"/>
        </w:rPr>
      </w:pPr>
    </w:p>
    <w:p w14:paraId="4AE06439" w14:textId="77777777" w:rsidR="007E6B23" w:rsidRDefault="007E6B23">
      <w:pPr>
        <w:tabs>
          <w:tab w:val="left" w:pos="5580"/>
        </w:tabs>
        <w:spacing w:line="360" w:lineRule="auto"/>
        <w:jc w:val="left"/>
        <w:rPr>
          <w:color w:val="000000"/>
          <w:sz w:val="24"/>
          <w:szCs w:val="20"/>
        </w:rPr>
      </w:pPr>
    </w:p>
    <w:p w14:paraId="1D71AEBC" w14:textId="77777777" w:rsidR="007E6B23" w:rsidRDefault="007E6B23">
      <w:pPr>
        <w:tabs>
          <w:tab w:val="left" w:pos="5580"/>
        </w:tabs>
        <w:spacing w:line="360" w:lineRule="auto"/>
        <w:jc w:val="left"/>
        <w:rPr>
          <w:color w:val="000000"/>
          <w:sz w:val="24"/>
          <w:szCs w:val="20"/>
        </w:rPr>
      </w:pPr>
    </w:p>
    <w:p w14:paraId="2D491579" w14:textId="77777777" w:rsidR="007E6B23" w:rsidRDefault="007E6B23">
      <w:pPr>
        <w:tabs>
          <w:tab w:val="left" w:pos="5580"/>
        </w:tabs>
        <w:spacing w:line="360" w:lineRule="auto"/>
        <w:jc w:val="left"/>
        <w:rPr>
          <w:color w:val="000000"/>
          <w:sz w:val="24"/>
          <w:szCs w:val="20"/>
        </w:rPr>
      </w:pPr>
    </w:p>
    <w:p w14:paraId="67C99F1E" w14:textId="77777777" w:rsidR="007E6B23" w:rsidRDefault="007E6B23">
      <w:pPr>
        <w:tabs>
          <w:tab w:val="left" w:pos="5580"/>
        </w:tabs>
        <w:spacing w:line="360" w:lineRule="auto"/>
        <w:jc w:val="left"/>
        <w:rPr>
          <w:color w:val="000000"/>
          <w:sz w:val="24"/>
          <w:szCs w:val="20"/>
        </w:rPr>
      </w:pPr>
    </w:p>
    <w:p w14:paraId="3CEA2BC6" w14:textId="77777777" w:rsidR="007E6B23" w:rsidRDefault="009C68B1">
      <w:pPr>
        <w:tabs>
          <w:tab w:val="left" w:pos="5580"/>
        </w:tabs>
        <w:spacing w:line="360" w:lineRule="auto"/>
        <w:jc w:val="left"/>
        <w:rPr>
          <w:color w:val="000000"/>
          <w:sz w:val="24"/>
          <w:szCs w:val="20"/>
        </w:rPr>
      </w:pPr>
      <w:r>
        <w:rPr>
          <w:color w:val="000000"/>
          <w:sz w:val="24"/>
          <w:szCs w:val="20"/>
        </w:rPr>
        <w:t>说明：</w:t>
      </w:r>
    </w:p>
    <w:p w14:paraId="7E9E17A7" w14:textId="77777777" w:rsidR="007E6B23" w:rsidRDefault="009C68B1">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11FE61E0" w14:textId="77777777" w:rsidR="007E6B23" w:rsidRDefault="009C68B1">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6FD79C2" w14:textId="77777777" w:rsidR="007E6B23" w:rsidRDefault="009C68B1">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2534E7D6" w14:textId="77777777" w:rsidR="007E6B23" w:rsidRDefault="009C68B1">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79AEC6D8" w14:textId="77777777" w:rsidR="007E6B23" w:rsidRDefault="009C68B1">
      <w:pPr>
        <w:spacing w:line="360" w:lineRule="exact"/>
        <w:jc w:val="center"/>
        <w:rPr>
          <w:b/>
          <w:color w:val="000000"/>
          <w:sz w:val="36"/>
          <w:szCs w:val="36"/>
        </w:rPr>
      </w:pPr>
      <w:r>
        <w:rPr>
          <w:b/>
          <w:color w:val="000000"/>
          <w:sz w:val="36"/>
          <w:szCs w:val="36"/>
        </w:rPr>
        <w:lastRenderedPageBreak/>
        <w:t>法定代表人（单位负责人）身份证明</w:t>
      </w:r>
    </w:p>
    <w:p w14:paraId="410F3EF6" w14:textId="77777777" w:rsidR="007E6B23" w:rsidRDefault="007E6B23">
      <w:pPr>
        <w:kinsoku w:val="0"/>
        <w:overflowPunct w:val="0"/>
        <w:spacing w:line="200" w:lineRule="exact"/>
        <w:rPr>
          <w:sz w:val="20"/>
          <w:szCs w:val="20"/>
        </w:rPr>
      </w:pPr>
    </w:p>
    <w:p w14:paraId="00EF2BD4" w14:textId="77777777" w:rsidR="007E6B23" w:rsidRDefault="009C68B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27109ED" w14:textId="77777777" w:rsidR="007E6B23" w:rsidRDefault="009C68B1">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7596C5DA" w14:textId="77777777" w:rsidR="007E6B23" w:rsidRDefault="009C68B1">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34313235" w14:textId="77777777" w:rsidR="007E6B23" w:rsidRDefault="007E6B23">
      <w:pPr>
        <w:pStyle w:val="af0"/>
        <w:tabs>
          <w:tab w:val="left" w:pos="2412"/>
          <w:tab w:val="left" w:pos="3883"/>
          <w:tab w:val="left" w:pos="5352"/>
          <w:tab w:val="left" w:pos="6821"/>
        </w:tabs>
        <w:kinsoku w:val="0"/>
        <w:overflowPunct w:val="0"/>
        <w:spacing w:line="335" w:lineRule="exact"/>
        <w:rPr>
          <w:rFonts w:ascii="Times New Roman" w:hAnsi="Times New Roman"/>
        </w:rPr>
      </w:pPr>
    </w:p>
    <w:p w14:paraId="5E5FF863" w14:textId="77777777" w:rsidR="007E6B23" w:rsidRDefault="009C68B1">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22C8E5B4" w14:textId="77777777" w:rsidR="007E6B23" w:rsidRDefault="007E6B23">
      <w:pPr>
        <w:pStyle w:val="af0"/>
        <w:tabs>
          <w:tab w:val="left" w:pos="2412"/>
          <w:tab w:val="left" w:pos="3883"/>
          <w:tab w:val="left" w:pos="5352"/>
          <w:tab w:val="left" w:pos="6821"/>
        </w:tabs>
        <w:kinsoku w:val="0"/>
        <w:overflowPunct w:val="0"/>
        <w:spacing w:line="335" w:lineRule="exact"/>
        <w:rPr>
          <w:rFonts w:ascii="Times New Roman" w:hAnsi="Times New Roman"/>
        </w:rPr>
      </w:pPr>
    </w:p>
    <w:p w14:paraId="1020E7E9" w14:textId="77777777" w:rsidR="007E6B23" w:rsidRDefault="009C68B1">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596D8DFD" w14:textId="77777777" w:rsidR="007E6B23" w:rsidRDefault="007E6B23">
      <w:pPr>
        <w:pStyle w:val="af0"/>
        <w:kinsoku w:val="0"/>
        <w:overflowPunct w:val="0"/>
        <w:spacing w:line="583" w:lineRule="auto"/>
        <w:ind w:right="4305"/>
        <w:rPr>
          <w:rFonts w:ascii="Times New Roman" w:hAnsi="Times New Roman"/>
          <w:spacing w:val="-3"/>
        </w:rPr>
      </w:pPr>
    </w:p>
    <w:p w14:paraId="5AED1387" w14:textId="77777777" w:rsidR="007E6B23" w:rsidRDefault="009C68B1">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5412FC1B" w14:textId="77777777" w:rsidR="007E6B23" w:rsidRDefault="009C68B1">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775E7E62" w14:textId="77777777" w:rsidR="007E6B23" w:rsidRDefault="007E6B23">
      <w:pPr>
        <w:autoSpaceDE w:val="0"/>
        <w:autoSpaceDN w:val="0"/>
        <w:adjustRightInd w:val="0"/>
        <w:snapToGrid w:val="0"/>
        <w:spacing w:line="360" w:lineRule="auto"/>
        <w:rPr>
          <w:color w:val="000000"/>
          <w:sz w:val="24"/>
        </w:rPr>
      </w:pPr>
    </w:p>
    <w:p w14:paraId="7F2368FD" w14:textId="77777777" w:rsidR="007E6B23" w:rsidRDefault="009C68B1">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C7FA7A0" w14:textId="77777777" w:rsidR="007E6B23" w:rsidRDefault="007E6B23">
      <w:pPr>
        <w:widowControl/>
        <w:jc w:val="left"/>
        <w:rPr>
          <w:i/>
          <w:color w:val="000000"/>
          <w:sz w:val="24"/>
          <w:szCs w:val="20"/>
          <w:u w:val="single"/>
        </w:rPr>
      </w:pPr>
    </w:p>
    <w:p w14:paraId="184E6664" w14:textId="77777777" w:rsidR="007E6B23" w:rsidRDefault="009C68B1">
      <w:pPr>
        <w:widowControl/>
        <w:jc w:val="left"/>
        <w:rPr>
          <w:color w:val="000000"/>
          <w:sz w:val="24"/>
          <w:szCs w:val="20"/>
        </w:rPr>
      </w:pPr>
      <w:r>
        <w:rPr>
          <w:color w:val="000000"/>
          <w:sz w:val="24"/>
          <w:szCs w:val="20"/>
        </w:rPr>
        <w:br w:type="page"/>
      </w:r>
    </w:p>
    <w:p w14:paraId="12BAC5D3" w14:textId="77777777" w:rsidR="007E6B23" w:rsidRDefault="009C68B1">
      <w:pPr>
        <w:numPr>
          <w:ilvl w:val="0"/>
          <w:numId w:val="17"/>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color w:val="000000"/>
          <w:sz w:val="24"/>
          <w:szCs w:val="20"/>
        </w:rPr>
        <w:t>（实质性格式）</w:t>
      </w:r>
    </w:p>
    <w:p w14:paraId="2243EBAC" w14:textId="77777777" w:rsidR="007E6B23" w:rsidRDefault="009C68B1">
      <w:pPr>
        <w:spacing w:line="360" w:lineRule="exact"/>
        <w:jc w:val="center"/>
        <w:rPr>
          <w:b/>
          <w:color w:val="000000"/>
          <w:sz w:val="36"/>
          <w:szCs w:val="36"/>
        </w:rPr>
      </w:pPr>
      <w:bookmarkStart w:id="874" w:name="_Toc164608827"/>
      <w:bookmarkStart w:id="875" w:name="_Toc164608672"/>
      <w:bookmarkStart w:id="876" w:name="_Toc226965748"/>
      <w:bookmarkStart w:id="877" w:name="_Toc305158900"/>
      <w:bookmarkStart w:id="878" w:name="_Toc195842923"/>
      <w:bookmarkStart w:id="879" w:name="_Toc226337254"/>
      <w:bookmarkStart w:id="880" w:name="_Toc265228396"/>
      <w:bookmarkStart w:id="881" w:name="_Toc226309802"/>
      <w:bookmarkStart w:id="882" w:name="_Toc226965831"/>
      <w:bookmarkStart w:id="883" w:name="_Toc264969248"/>
      <w:bookmarkStart w:id="884" w:name="_Toc305158826"/>
      <w:r>
        <w:rPr>
          <w:b/>
          <w:color w:val="000000"/>
          <w:sz w:val="36"/>
          <w:szCs w:val="36"/>
        </w:rPr>
        <w:t>开标一览表</w:t>
      </w:r>
      <w:bookmarkEnd w:id="874"/>
      <w:bookmarkEnd w:id="875"/>
      <w:bookmarkEnd w:id="876"/>
      <w:bookmarkEnd w:id="877"/>
      <w:bookmarkEnd w:id="878"/>
      <w:bookmarkEnd w:id="879"/>
      <w:bookmarkEnd w:id="880"/>
      <w:bookmarkEnd w:id="881"/>
      <w:bookmarkEnd w:id="882"/>
      <w:bookmarkEnd w:id="883"/>
      <w:bookmarkEnd w:id="884"/>
    </w:p>
    <w:p w14:paraId="22B4EBEB" w14:textId="77777777" w:rsidR="007E6B23" w:rsidRDefault="007E6B23">
      <w:pPr>
        <w:tabs>
          <w:tab w:val="left" w:pos="1800"/>
          <w:tab w:val="left" w:pos="5580"/>
        </w:tabs>
        <w:spacing w:line="360" w:lineRule="auto"/>
        <w:jc w:val="left"/>
        <w:rPr>
          <w:i/>
          <w:color w:val="FF0000"/>
          <w:sz w:val="24"/>
        </w:rPr>
      </w:pPr>
    </w:p>
    <w:p w14:paraId="11CB6653" w14:textId="77777777" w:rsidR="007E6B23" w:rsidRDefault="009C68B1">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7E6B23" w14:paraId="48619813" w14:textId="77777777">
        <w:trPr>
          <w:trHeight w:val="531"/>
          <w:jc w:val="center"/>
        </w:trPr>
        <w:tc>
          <w:tcPr>
            <w:tcW w:w="412" w:type="pct"/>
            <w:vMerge w:val="restart"/>
            <w:vAlign w:val="center"/>
          </w:tcPr>
          <w:p w14:paraId="43212A5C" w14:textId="77777777" w:rsidR="007E6B23" w:rsidRDefault="009C68B1">
            <w:pPr>
              <w:tabs>
                <w:tab w:val="left" w:pos="5580"/>
              </w:tabs>
              <w:jc w:val="center"/>
              <w:rPr>
                <w:b/>
                <w:sz w:val="24"/>
              </w:rPr>
            </w:pPr>
            <w:r>
              <w:rPr>
                <w:b/>
                <w:sz w:val="24"/>
              </w:rPr>
              <w:t>包号</w:t>
            </w:r>
          </w:p>
        </w:tc>
        <w:tc>
          <w:tcPr>
            <w:tcW w:w="2215" w:type="pct"/>
            <w:vMerge w:val="restart"/>
            <w:vAlign w:val="center"/>
          </w:tcPr>
          <w:p w14:paraId="6A62EBB4" w14:textId="77777777" w:rsidR="007E6B23" w:rsidRDefault="009C68B1">
            <w:pPr>
              <w:tabs>
                <w:tab w:val="left" w:pos="5580"/>
              </w:tabs>
              <w:jc w:val="center"/>
              <w:rPr>
                <w:b/>
                <w:sz w:val="24"/>
              </w:rPr>
            </w:pPr>
            <w:r>
              <w:rPr>
                <w:b/>
                <w:sz w:val="24"/>
              </w:rPr>
              <w:t>投标人名称</w:t>
            </w:r>
          </w:p>
        </w:tc>
        <w:tc>
          <w:tcPr>
            <w:tcW w:w="2373" w:type="pct"/>
            <w:gridSpan w:val="2"/>
            <w:vAlign w:val="center"/>
          </w:tcPr>
          <w:p w14:paraId="6FF941E3" w14:textId="77777777" w:rsidR="007E6B23" w:rsidRDefault="009C68B1">
            <w:pPr>
              <w:tabs>
                <w:tab w:val="left" w:pos="5580"/>
              </w:tabs>
              <w:jc w:val="center"/>
              <w:rPr>
                <w:b/>
                <w:sz w:val="24"/>
              </w:rPr>
            </w:pPr>
            <w:r>
              <w:rPr>
                <w:b/>
                <w:sz w:val="24"/>
              </w:rPr>
              <w:t>投标报价</w:t>
            </w:r>
          </w:p>
        </w:tc>
      </w:tr>
      <w:tr w:rsidR="007E6B23" w14:paraId="333197A9" w14:textId="77777777">
        <w:trPr>
          <w:trHeight w:val="674"/>
          <w:jc w:val="center"/>
        </w:trPr>
        <w:tc>
          <w:tcPr>
            <w:tcW w:w="412" w:type="pct"/>
            <w:vMerge/>
            <w:vAlign w:val="center"/>
          </w:tcPr>
          <w:p w14:paraId="6313FF6B" w14:textId="77777777" w:rsidR="007E6B23" w:rsidRDefault="007E6B23">
            <w:pPr>
              <w:tabs>
                <w:tab w:val="left" w:pos="5580"/>
              </w:tabs>
              <w:jc w:val="center"/>
              <w:rPr>
                <w:sz w:val="24"/>
              </w:rPr>
            </w:pPr>
          </w:p>
        </w:tc>
        <w:tc>
          <w:tcPr>
            <w:tcW w:w="2215" w:type="pct"/>
            <w:vMerge/>
            <w:vAlign w:val="center"/>
          </w:tcPr>
          <w:p w14:paraId="113AA901" w14:textId="77777777" w:rsidR="007E6B23" w:rsidRDefault="007E6B23">
            <w:pPr>
              <w:tabs>
                <w:tab w:val="left" w:pos="5580"/>
              </w:tabs>
              <w:jc w:val="center"/>
              <w:rPr>
                <w:sz w:val="24"/>
              </w:rPr>
            </w:pPr>
          </w:p>
        </w:tc>
        <w:tc>
          <w:tcPr>
            <w:tcW w:w="1188" w:type="pct"/>
            <w:vAlign w:val="center"/>
          </w:tcPr>
          <w:p w14:paraId="12724BE1" w14:textId="77777777" w:rsidR="007E6B23" w:rsidRDefault="009C68B1">
            <w:pPr>
              <w:tabs>
                <w:tab w:val="left" w:pos="5580"/>
              </w:tabs>
              <w:jc w:val="center"/>
              <w:rPr>
                <w:b/>
                <w:sz w:val="24"/>
              </w:rPr>
            </w:pPr>
            <w:r>
              <w:rPr>
                <w:b/>
                <w:sz w:val="24"/>
              </w:rPr>
              <w:t>大写</w:t>
            </w:r>
          </w:p>
        </w:tc>
        <w:tc>
          <w:tcPr>
            <w:tcW w:w="1182" w:type="pct"/>
            <w:vAlign w:val="center"/>
          </w:tcPr>
          <w:p w14:paraId="45D5B946" w14:textId="77777777" w:rsidR="007E6B23" w:rsidRDefault="009C68B1">
            <w:pPr>
              <w:tabs>
                <w:tab w:val="left" w:pos="5580"/>
              </w:tabs>
              <w:jc w:val="center"/>
              <w:rPr>
                <w:b/>
                <w:sz w:val="24"/>
              </w:rPr>
            </w:pPr>
            <w:r>
              <w:rPr>
                <w:b/>
                <w:sz w:val="24"/>
              </w:rPr>
              <w:t>小写</w:t>
            </w:r>
          </w:p>
        </w:tc>
      </w:tr>
      <w:tr w:rsidR="007E6B23" w14:paraId="7DDB36A9" w14:textId="77777777">
        <w:trPr>
          <w:trHeight w:val="976"/>
          <w:jc w:val="center"/>
        </w:trPr>
        <w:tc>
          <w:tcPr>
            <w:tcW w:w="412" w:type="pct"/>
            <w:vAlign w:val="center"/>
          </w:tcPr>
          <w:p w14:paraId="1093F115" w14:textId="77777777" w:rsidR="007E6B23" w:rsidRDefault="007E6B23">
            <w:pPr>
              <w:tabs>
                <w:tab w:val="left" w:pos="5580"/>
              </w:tabs>
              <w:jc w:val="center"/>
              <w:rPr>
                <w:sz w:val="24"/>
              </w:rPr>
            </w:pPr>
          </w:p>
        </w:tc>
        <w:tc>
          <w:tcPr>
            <w:tcW w:w="2215" w:type="pct"/>
            <w:vAlign w:val="center"/>
          </w:tcPr>
          <w:p w14:paraId="16947F6F" w14:textId="77777777" w:rsidR="007E6B23" w:rsidRDefault="007E6B23">
            <w:pPr>
              <w:tabs>
                <w:tab w:val="left" w:pos="5580"/>
              </w:tabs>
              <w:jc w:val="center"/>
              <w:rPr>
                <w:sz w:val="24"/>
              </w:rPr>
            </w:pPr>
          </w:p>
        </w:tc>
        <w:tc>
          <w:tcPr>
            <w:tcW w:w="1188" w:type="pct"/>
            <w:vAlign w:val="center"/>
          </w:tcPr>
          <w:p w14:paraId="59E97FC4" w14:textId="77777777" w:rsidR="007E6B23" w:rsidRDefault="007E6B23">
            <w:pPr>
              <w:tabs>
                <w:tab w:val="left" w:pos="5580"/>
              </w:tabs>
              <w:jc w:val="center"/>
              <w:rPr>
                <w:sz w:val="24"/>
              </w:rPr>
            </w:pPr>
          </w:p>
        </w:tc>
        <w:tc>
          <w:tcPr>
            <w:tcW w:w="1182" w:type="pct"/>
            <w:vAlign w:val="center"/>
          </w:tcPr>
          <w:p w14:paraId="6DD7761D" w14:textId="77777777" w:rsidR="007E6B23" w:rsidRDefault="007E6B23">
            <w:pPr>
              <w:tabs>
                <w:tab w:val="left" w:pos="5580"/>
              </w:tabs>
              <w:jc w:val="center"/>
              <w:rPr>
                <w:sz w:val="24"/>
              </w:rPr>
            </w:pPr>
          </w:p>
        </w:tc>
      </w:tr>
    </w:tbl>
    <w:p w14:paraId="5DCCE29C" w14:textId="77777777" w:rsidR="007E6B23" w:rsidRDefault="007E6B23">
      <w:pPr>
        <w:autoSpaceDE w:val="0"/>
        <w:autoSpaceDN w:val="0"/>
        <w:adjustRightInd w:val="0"/>
        <w:jc w:val="left"/>
        <w:rPr>
          <w:color w:val="000000"/>
          <w:kern w:val="0"/>
          <w:sz w:val="24"/>
        </w:rPr>
      </w:pPr>
    </w:p>
    <w:p w14:paraId="181E6632" w14:textId="77777777" w:rsidR="007E6B23" w:rsidRDefault="009C68B1">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614358BD" w14:textId="77777777" w:rsidR="007E6B23" w:rsidRDefault="009C68B1">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6FB03CEC" w14:textId="77777777" w:rsidR="007E6B23" w:rsidRDefault="007E6B23">
      <w:pPr>
        <w:autoSpaceDE w:val="0"/>
        <w:autoSpaceDN w:val="0"/>
        <w:adjustRightInd w:val="0"/>
        <w:snapToGrid w:val="0"/>
        <w:spacing w:before="25" w:after="25" w:line="360" w:lineRule="auto"/>
        <w:rPr>
          <w:color w:val="000000"/>
          <w:sz w:val="24"/>
          <w:lang w:val="zh-CN"/>
        </w:rPr>
      </w:pPr>
    </w:p>
    <w:p w14:paraId="571E2A03"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B3E8DBB"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69D01433"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EA3DD7D" w14:textId="77777777" w:rsidR="007E6B23" w:rsidRDefault="007E6B23">
      <w:pPr>
        <w:widowControl/>
        <w:jc w:val="left"/>
        <w:rPr>
          <w:color w:val="000000"/>
          <w:sz w:val="24"/>
          <w:szCs w:val="20"/>
        </w:rPr>
      </w:pPr>
      <w:bookmarkStart w:id="885" w:name="_Toc127151558"/>
      <w:bookmarkStart w:id="886" w:name="_Toc264969249"/>
      <w:bookmarkStart w:id="887" w:name="_Toc305158827"/>
      <w:bookmarkStart w:id="888" w:name="_Toc142311060"/>
      <w:bookmarkStart w:id="889" w:name="_Toc150480796"/>
      <w:bookmarkStart w:id="890" w:name="_Toc195842924"/>
      <w:bookmarkStart w:id="891" w:name="_Toc305158901"/>
      <w:bookmarkStart w:id="892" w:name="_Toc226337255"/>
      <w:bookmarkStart w:id="893" w:name="_Toc265228397"/>
      <w:bookmarkStart w:id="894" w:name="_Toc150774763"/>
      <w:bookmarkStart w:id="895" w:name="_Toc226309803"/>
      <w:bookmarkStart w:id="896" w:name="_Toc226965749"/>
      <w:bookmarkStart w:id="897" w:name="_Toc226965832"/>
    </w:p>
    <w:p w14:paraId="1F74F302" w14:textId="77777777" w:rsidR="007E6B23" w:rsidRDefault="007E6B23">
      <w:pPr>
        <w:widowControl/>
        <w:jc w:val="left"/>
        <w:rPr>
          <w:color w:val="000000"/>
          <w:sz w:val="24"/>
          <w:szCs w:val="20"/>
        </w:rPr>
      </w:pPr>
    </w:p>
    <w:p w14:paraId="649B4B19" w14:textId="77777777" w:rsidR="007E6B23" w:rsidRDefault="007E6B23">
      <w:pPr>
        <w:numPr>
          <w:ilvl w:val="0"/>
          <w:numId w:val="17"/>
        </w:numPr>
        <w:tabs>
          <w:tab w:val="left" w:pos="360"/>
        </w:tabs>
        <w:snapToGrid w:val="0"/>
        <w:spacing w:line="360" w:lineRule="auto"/>
        <w:outlineLvl w:val="1"/>
        <w:rPr>
          <w:color w:val="000000"/>
          <w:sz w:val="24"/>
          <w:szCs w:val="20"/>
        </w:rPr>
        <w:sectPr w:rsidR="007E6B23">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bookmarkEnd w:id="885"/>
    <w:bookmarkEnd w:id="886"/>
    <w:bookmarkEnd w:id="887"/>
    <w:bookmarkEnd w:id="888"/>
    <w:bookmarkEnd w:id="889"/>
    <w:bookmarkEnd w:id="890"/>
    <w:bookmarkEnd w:id="891"/>
    <w:bookmarkEnd w:id="892"/>
    <w:bookmarkEnd w:id="893"/>
    <w:bookmarkEnd w:id="894"/>
    <w:bookmarkEnd w:id="895"/>
    <w:bookmarkEnd w:id="896"/>
    <w:bookmarkEnd w:id="897"/>
    <w:p w14:paraId="349CE0D7" w14:textId="77777777" w:rsidR="007E6B23" w:rsidRDefault="009C68B1">
      <w:pPr>
        <w:numPr>
          <w:ilvl w:val="0"/>
          <w:numId w:val="17"/>
        </w:numPr>
        <w:tabs>
          <w:tab w:val="left" w:pos="360"/>
        </w:tabs>
        <w:snapToGrid w:val="0"/>
        <w:spacing w:line="360" w:lineRule="auto"/>
        <w:outlineLvl w:val="1"/>
        <w:rPr>
          <w:color w:val="000000"/>
          <w:sz w:val="24"/>
          <w:szCs w:val="20"/>
        </w:rPr>
      </w:pPr>
      <w:r>
        <w:rPr>
          <w:color w:val="000000"/>
          <w:sz w:val="24"/>
          <w:szCs w:val="20"/>
        </w:rPr>
        <w:lastRenderedPageBreak/>
        <w:t>投标分项报价表（实质性格式）</w:t>
      </w:r>
    </w:p>
    <w:p w14:paraId="016A5B05" w14:textId="77777777" w:rsidR="007E6B23" w:rsidRDefault="007E6B23">
      <w:pPr>
        <w:spacing w:line="360" w:lineRule="exact"/>
        <w:jc w:val="center"/>
        <w:rPr>
          <w:color w:val="000000"/>
          <w:sz w:val="36"/>
          <w:szCs w:val="36"/>
        </w:rPr>
      </w:pPr>
    </w:p>
    <w:p w14:paraId="68328A28" w14:textId="77777777" w:rsidR="007E6B23" w:rsidRDefault="009C68B1">
      <w:pPr>
        <w:adjustRightInd w:val="0"/>
        <w:snapToGrid w:val="0"/>
        <w:spacing w:beforeLines="100" w:before="240" w:afterLines="100" w:after="240"/>
        <w:jc w:val="center"/>
        <w:rPr>
          <w:b/>
          <w:color w:val="000000"/>
          <w:sz w:val="36"/>
          <w:szCs w:val="36"/>
        </w:rPr>
      </w:pPr>
      <w:r>
        <w:rPr>
          <w:b/>
          <w:color w:val="000000"/>
          <w:sz w:val="36"/>
          <w:szCs w:val="36"/>
        </w:rPr>
        <w:t>投标分项报价表</w:t>
      </w:r>
    </w:p>
    <w:p w14:paraId="75EB1B56" w14:textId="77777777" w:rsidR="007E6B23" w:rsidRDefault="007E6B23">
      <w:pPr>
        <w:adjustRightInd w:val="0"/>
        <w:snapToGrid w:val="0"/>
        <w:spacing w:beforeLines="100" w:before="240" w:afterLines="100" w:after="240"/>
        <w:jc w:val="center"/>
        <w:rPr>
          <w:b/>
          <w:color w:val="000000"/>
          <w:sz w:val="36"/>
          <w:szCs w:val="36"/>
        </w:rPr>
      </w:pPr>
    </w:p>
    <w:p w14:paraId="5784B2BE" w14:textId="77777777" w:rsidR="007E6B23" w:rsidRDefault="009C68B1">
      <w:pPr>
        <w:adjustRightInd w:val="0"/>
        <w:snapToGrid w:val="0"/>
        <w:spacing w:beforeLines="100" w:before="240" w:afterLines="100" w:after="24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7E6B23" w14:paraId="1D37729B" w14:textId="77777777">
        <w:trPr>
          <w:trHeight w:val="20"/>
        </w:trPr>
        <w:tc>
          <w:tcPr>
            <w:tcW w:w="332" w:type="pct"/>
            <w:vAlign w:val="center"/>
          </w:tcPr>
          <w:p w14:paraId="18CA10A5" w14:textId="77777777" w:rsidR="007E6B23" w:rsidRDefault="009C68B1">
            <w:pPr>
              <w:adjustRightInd w:val="0"/>
              <w:snapToGrid w:val="0"/>
              <w:jc w:val="left"/>
              <w:rPr>
                <w:b/>
                <w:color w:val="000000"/>
                <w:sz w:val="24"/>
              </w:rPr>
            </w:pPr>
            <w:r>
              <w:rPr>
                <w:b/>
                <w:color w:val="000000"/>
                <w:sz w:val="24"/>
              </w:rPr>
              <w:t>序号</w:t>
            </w:r>
          </w:p>
        </w:tc>
        <w:tc>
          <w:tcPr>
            <w:tcW w:w="1605" w:type="pct"/>
            <w:vAlign w:val="center"/>
          </w:tcPr>
          <w:p w14:paraId="1AED59D1" w14:textId="77777777" w:rsidR="007E6B23" w:rsidRDefault="009C68B1">
            <w:pPr>
              <w:adjustRightInd w:val="0"/>
              <w:snapToGrid w:val="0"/>
              <w:jc w:val="center"/>
              <w:rPr>
                <w:b/>
                <w:color w:val="000000"/>
                <w:sz w:val="24"/>
              </w:rPr>
            </w:pPr>
            <w:r>
              <w:rPr>
                <w:b/>
                <w:color w:val="000000"/>
                <w:sz w:val="24"/>
              </w:rPr>
              <w:t>分项名称</w:t>
            </w:r>
          </w:p>
        </w:tc>
        <w:tc>
          <w:tcPr>
            <w:tcW w:w="736" w:type="pct"/>
            <w:vAlign w:val="center"/>
          </w:tcPr>
          <w:p w14:paraId="1E9B7288" w14:textId="77777777" w:rsidR="007E6B23" w:rsidRDefault="009C68B1">
            <w:pPr>
              <w:adjustRightInd w:val="0"/>
              <w:snapToGrid w:val="0"/>
              <w:jc w:val="center"/>
              <w:rPr>
                <w:b/>
                <w:color w:val="000000"/>
                <w:sz w:val="24"/>
              </w:rPr>
            </w:pPr>
            <w:r>
              <w:rPr>
                <w:b/>
                <w:color w:val="000000"/>
                <w:sz w:val="24"/>
              </w:rPr>
              <w:t>单价（元）</w:t>
            </w:r>
          </w:p>
        </w:tc>
        <w:tc>
          <w:tcPr>
            <w:tcW w:w="659" w:type="pct"/>
            <w:vAlign w:val="center"/>
          </w:tcPr>
          <w:p w14:paraId="4C858972" w14:textId="77777777" w:rsidR="007E6B23" w:rsidRDefault="009C68B1">
            <w:pPr>
              <w:adjustRightInd w:val="0"/>
              <w:snapToGrid w:val="0"/>
              <w:jc w:val="center"/>
              <w:rPr>
                <w:b/>
                <w:color w:val="000000"/>
                <w:sz w:val="24"/>
              </w:rPr>
            </w:pPr>
            <w:r>
              <w:rPr>
                <w:b/>
                <w:color w:val="000000"/>
                <w:sz w:val="24"/>
              </w:rPr>
              <w:t>数量</w:t>
            </w:r>
          </w:p>
        </w:tc>
        <w:tc>
          <w:tcPr>
            <w:tcW w:w="735" w:type="pct"/>
            <w:vAlign w:val="center"/>
          </w:tcPr>
          <w:p w14:paraId="39F6C38A" w14:textId="77777777" w:rsidR="007E6B23" w:rsidRDefault="009C68B1">
            <w:pPr>
              <w:adjustRightInd w:val="0"/>
              <w:snapToGrid w:val="0"/>
              <w:jc w:val="center"/>
              <w:rPr>
                <w:b/>
                <w:color w:val="000000"/>
                <w:sz w:val="24"/>
              </w:rPr>
            </w:pPr>
            <w:r>
              <w:rPr>
                <w:b/>
                <w:color w:val="000000"/>
                <w:sz w:val="24"/>
              </w:rPr>
              <w:t>合价（元）</w:t>
            </w:r>
          </w:p>
        </w:tc>
        <w:tc>
          <w:tcPr>
            <w:tcW w:w="933" w:type="pct"/>
            <w:vAlign w:val="center"/>
          </w:tcPr>
          <w:p w14:paraId="4AB858E7" w14:textId="77777777" w:rsidR="007E6B23" w:rsidRDefault="009C68B1">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7E6B23" w14:paraId="78EDB8C3" w14:textId="77777777">
        <w:trPr>
          <w:trHeight w:val="509"/>
        </w:trPr>
        <w:tc>
          <w:tcPr>
            <w:tcW w:w="332" w:type="pct"/>
            <w:vAlign w:val="center"/>
          </w:tcPr>
          <w:p w14:paraId="7334723B" w14:textId="77777777" w:rsidR="007E6B23" w:rsidRDefault="009C68B1">
            <w:pPr>
              <w:adjustRightInd w:val="0"/>
              <w:snapToGrid w:val="0"/>
              <w:jc w:val="center"/>
              <w:rPr>
                <w:color w:val="000000"/>
                <w:sz w:val="24"/>
              </w:rPr>
            </w:pPr>
            <w:r>
              <w:rPr>
                <w:color w:val="000000"/>
                <w:sz w:val="24"/>
              </w:rPr>
              <w:t>1</w:t>
            </w:r>
          </w:p>
        </w:tc>
        <w:tc>
          <w:tcPr>
            <w:tcW w:w="1605" w:type="pct"/>
            <w:vAlign w:val="center"/>
          </w:tcPr>
          <w:p w14:paraId="3E0F3E0A" w14:textId="77777777" w:rsidR="007E6B23" w:rsidRDefault="007E6B23">
            <w:pPr>
              <w:adjustRightInd w:val="0"/>
              <w:snapToGrid w:val="0"/>
              <w:jc w:val="left"/>
              <w:rPr>
                <w:color w:val="000000"/>
                <w:sz w:val="24"/>
              </w:rPr>
            </w:pPr>
          </w:p>
        </w:tc>
        <w:tc>
          <w:tcPr>
            <w:tcW w:w="736" w:type="pct"/>
            <w:vAlign w:val="center"/>
          </w:tcPr>
          <w:p w14:paraId="69CBE22B" w14:textId="77777777" w:rsidR="007E6B23" w:rsidRDefault="007E6B23">
            <w:pPr>
              <w:adjustRightInd w:val="0"/>
              <w:snapToGrid w:val="0"/>
              <w:jc w:val="left"/>
              <w:rPr>
                <w:color w:val="000000"/>
                <w:sz w:val="24"/>
              </w:rPr>
            </w:pPr>
          </w:p>
        </w:tc>
        <w:tc>
          <w:tcPr>
            <w:tcW w:w="659" w:type="pct"/>
            <w:vAlign w:val="center"/>
          </w:tcPr>
          <w:p w14:paraId="4DB071F9" w14:textId="77777777" w:rsidR="007E6B23" w:rsidRDefault="007E6B23">
            <w:pPr>
              <w:adjustRightInd w:val="0"/>
              <w:snapToGrid w:val="0"/>
              <w:jc w:val="center"/>
              <w:rPr>
                <w:color w:val="000000"/>
                <w:sz w:val="24"/>
              </w:rPr>
            </w:pPr>
          </w:p>
        </w:tc>
        <w:tc>
          <w:tcPr>
            <w:tcW w:w="735" w:type="pct"/>
            <w:vAlign w:val="center"/>
          </w:tcPr>
          <w:p w14:paraId="05113BF2" w14:textId="77777777" w:rsidR="007E6B23" w:rsidRDefault="007E6B23">
            <w:pPr>
              <w:adjustRightInd w:val="0"/>
              <w:snapToGrid w:val="0"/>
              <w:jc w:val="left"/>
              <w:rPr>
                <w:color w:val="000000"/>
                <w:sz w:val="24"/>
              </w:rPr>
            </w:pPr>
          </w:p>
        </w:tc>
        <w:tc>
          <w:tcPr>
            <w:tcW w:w="933" w:type="pct"/>
            <w:vAlign w:val="center"/>
          </w:tcPr>
          <w:p w14:paraId="01356844" w14:textId="77777777" w:rsidR="007E6B23" w:rsidRDefault="007E6B23">
            <w:pPr>
              <w:adjustRightInd w:val="0"/>
              <w:snapToGrid w:val="0"/>
              <w:jc w:val="left"/>
              <w:rPr>
                <w:color w:val="000000"/>
                <w:sz w:val="24"/>
              </w:rPr>
            </w:pPr>
          </w:p>
        </w:tc>
      </w:tr>
      <w:tr w:rsidR="007E6B23" w14:paraId="68F7DA42" w14:textId="77777777">
        <w:trPr>
          <w:trHeight w:val="415"/>
        </w:trPr>
        <w:tc>
          <w:tcPr>
            <w:tcW w:w="332" w:type="pct"/>
            <w:vAlign w:val="center"/>
          </w:tcPr>
          <w:p w14:paraId="52D61CA8" w14:textId="77777777" w:rsidR="007E6B23" w:rsidRDefault="009C68B1">
            <w:pPr>
              <w:adjustRightInd w:val="0"/>
              <w:snapToGrid w:val="0"/>
              <w:jc w:val="center"/>
              <w:rPr>
                <w:color w:val="000000"/>
                <w:sz w:val="24"/>
              </w:rPr>
            </w:pPr>
            <w:r>
              <w:rPr>
                <w:color w:val="000000"/>
                <w:sz w:val="24"/>
              </w:rPr>
              <w:t>2</w:t>
            </w:r>
          </w:p>
        </w:tc>
        <w:tc>
          <w:tcPr>
            <w:tcW w:w="1605" w:type="pct"/>
            <w:vAlign w:val="center"/>
          </w:tcPr>
          <w:p w14:paraId="7B163C28" w14:textId="77777777" w:rsidR="007E6B23" w:rsidRDefault="007E6B23">
            <w:pPr>
              <w:adjustRightInd w:val="0"/>
              <w:snapToGrid w:val="0"/>
              <w:jc w:val="left"/>
              <w:rPr>
                <w:color w:val="000000"/>
                <w:sz w:val="24"/>
              </w:rPr>
            </w:pPr>
          </w:p>
        </w:tc>
        <w:tc>
          <w:tcPr>
            <w:tcW w:w="736" w:type="pct"/>
            <w:vAlign w:val="center"/>
          </w:tcPr>
          <w:p w14:paraId="1F0ED6A6" w14:textId="77777777" w:rsidR="007E6B23" w:rsidRDefault="007E6B23">
            <w:pPr>
              <w:adjustRightInd w:val="0"/>
              <w:snapToGrid w:val="0"/>
              <w:jc w:val="left"/>
              <w:rPr>
                <w:color w:val="000000"/>
                <w:sz w:val="24"/>
              </w:rPr>
            </w:pPr>
          </w:p>
        </w:tc>
        <w:tc>
          <w:tcPr>
            <w:tcW w:w="659" w:type="pct"/>
            <w:vAlign w:val="center"/>
          </w:tcPr>
          <w:p w14:paraId="174D6B8F" w14:textId="77777777" w:rsidR="007E6B23" w:rsidRDefault="007E6B23">
            <w:pPr>
              <w:adjustRightInd w:val="0"/>
              <w:snapToGrid w:val="0"/>
              <w:jc w:val="center"/>
              <w:rPr>
                <w:color w:val="000000"/>
                <w:sz w:val="24"/>
              </w:rPr>
            </w:pPr>
          </w:p>
        </w:tc>
        <w:tc>
          <w:tcPr>
            <w:tcW w:w="735" w:type="pct"/>
            <w:vAlign w:val="center"/>
          </w:tcPr>
          <w:p w14:paraId="10240AD8" w14:textId="77777777" w:rsidR="007E6B23" w:rsidRDefault="007E6B23">
            <w:pPr>
              <w:adjustRightInd w:val="0"/>
              <w:snapToGrid w:val="0"/>
              <w:jc w:val="left"/>
              <w:rPr>
                <w:color w:val="000000"/>
                <w:sz w:val="24"/>
              </w:rPr>
            </w:pPr>
          </w:p>
        </w:tc>
        <w:tc>
          <w:tcPr>
            <w:tcW w:w="933" w:type="pct"/>
            <w:vAlign w:val="center"/>
          </w:tcPr>
          <w:p w14:paraId="51C0B54B" w14:textId="77777777" w:rsidR="007E6B23" w:rsidRDefault="007E6B23">
            <w:pPr>
              <w:adjustRightInd w:val="0"/>
              <w:snapToGrid w:val="0"/>
              <w:jc w:val="left"/>
              <w:rPr>
                <w:color w:val="000000"/>
                <w:sz w:val="24"/>
              </w:rPr>
            </w:pPr>
          </w:p>
        </w:tc>
      </w:tr>
      <w:tr w:rsidR="007E6B23" w14:paraId="03BA47FC" w14:textId="77777777">
        <w:trPr>
          <w:trHeight w:val="407"/>
        </w:trPr>
        <w:tc>
          <w:tcPr>
            <w:tcW w:w="332" w:type="pct"/>
            <w:vAlign w:val="center"/>
          </w:tcPr>
          <w:p w14:paraId="077CF1EB" w14:textId="77777777" w:rsidR="007E6B23" w:rsidRDefault="009C68B1">
            <w:pPr>
              <w:adjustRightInd w:val="0"/>
              <w:snapToGrid w:val="0"/>
              <w:jc w:val="center"/>
              <w:rPr>
                <w:color w:val="000000"/>
                <w:sz w:val="24"/>
              </w:rPr>
            </w:pPr>
            <w:r>
              <w:rPr>
                <w:color w:val="000000"/>
                <w:sz w:val="24"/>
              </w:rPr>
              <w:t>3</w:t>
            </w:r>
          </w:p>
        </w:tc>
        <w:tc>
          <w:tcPr>
            <w:tcW w:w="1605" w:type="pct"/>
            <w:vAlign w:val="center"/>
          </w:tcPr>
          <w:p w14:paraId="5F5972FA" w14:textId="77777777" w:rsidR="007E6B23" w:rsidRDefault="009C68B1">
            <w:pPr>
              <w:adjustRightInd w:val="0"/>
              <w:snapToGrid w:val="0"/>
              <w:jc w:val="left"/>
              <w:rPr>
                <w:color w:val="000000"/>
                <w:sz w:val="24"/>
              </w:rPr>
            </w:pPr>
            <w:r>
              <w:rPr>
                <w:color w:val="000000"/>
                <w:sz w:val="24"/>
              </w:rPr>
              <w:t>…</w:t>
            </w:r>
          </w:p>
        </w:tc>
        <w:tc>
          <w:tcPr>
            <w:tcW w:w="736" w:type="pct"/>
            <w:vAlign w:val="center"/>
          </w:tcPr>
          <w:p w14:paraId="059CB9EA" w14:textId="77777777" w:rsidR="007E6B23" w:rsidRDefault="007E6B23">
            <w:pPr>
              <w:adjustRightInd w:val="0"/>
              <w:snapToGrid w:val="0"/>
              <w:jc w:val="left"/>
              <w:rPr>
                <w:color w:val="000000"/>
                <w:sz w:val="24"/>
              </w:rPr>
            </w:pPr>
          </w:p>
        </w:tc>
        <w:tc>
          <w:tcPr>
            <w:tcW w:w="659" w:type="pct"/>
            <w:vAlign w:val="center"/>
          </w:tcPr>
          <w:p w14:paraId="6894F85C" w14:textId="77777777" w:rsidR="007E6B23" w:rsidRDefault="007E6B23">
            <w:pPr>
              <w:adjustRightInd w:val="0"/>
              <w:snapToGrid w:val="0"/>
              <w:jc w:val="center"/>
              <w:rPr>
                <w:color w:val="000000"/>
                <w:sz w:val="24"/>
              </w:rPr>
            </w:pPr>
          </w:p>
        </w:tc>
        <w:tc>
          <w:tcPr>
            <w:tcW w:w="735" w:type="pct"/>
            <w:vAlign w:val="center"/>
          </w:tcPr>
          <w:p w14:paraId="3608BDA9" w14:textId="77777777" w:rsidR="007E6B23" w:rsidRDefault="007E6B23">
            <w:pPr>
              <w:adjustRightInd w:val="0"/>
              <w:snapToGrid w:val="0"/>
              <w:jc w:val="left"/>
              <w:rPr>
                <w:color w:val="000000"/>
                <w:sz w:val="24"/>
              </w:rPr>
            </w:pPr>
          </w:p>
        </w:tc>
        <w:tc>
          <w:tcPr>
            <w:tcW w:w="933" w:type="pct"/>
            <w:vAlign w:val="center"/>
          </w:tcPr>
          <w:p w14:paraId="0860C6E1" w14:textId="77777777" w:rsidR="007E6B23" w:rsidRDefault="007E6B23">
            <w:pPr>
              <w:adjustRightInd w:val="0"/>
              <w:snapToGrid w:val="0"/>
              <w:jc w:val="left"/>
              <w:rPr>
                <w:color w:val="000000"/>
                <w:sz w:val="24"/>
              </w:rPr>
            </w:pPr>
          </w:p>
        </w:tc>
      </w:tr>
      <w:tr w:rsidR="007E6B23" w14:paraId="1B3AC6BC" w14:textId="77777777">
        <w:trPr>
          <w:trHeight w:val="407"/>
        </w:trPr>
        <w:tc>
          <w:tcPr>
            <w:tcW w:w="1" w:type="pct"/>
            <w:gridSpan w:val="4"/>
            <w:vAlign w:val="center"/>
          </w:tcPr>
          <w:p w14:paraId="1C684266" w14:textId="77777777" w:rsidR="007E6B23" w:rsidRDefault="009C68B1">
            <w:pPr>
              <w:adjustRightInd w:val="0"/>
              <w:snapToGrid w:val="0"/>
              <w:jc w:val="right"/>
              <w:rPr>
                <w:color w:val="000000"/>
                <w:sz w:val="24"/>
              </w:rPr>
            </w:pPr>
            <w:r>
              <w:rPr>
                <w:b/>
                <w:color w:val="000000"/>
                <w:sz w:val="24"/>
              </w:rPr>
              <w:t>总价（元）</w:t>
            </w:r>
          </w:p>
        </w:tc>
        <w:tc>
          <w:tcPr>
            <w:tcW w:w="735" w:type="pct"/>
            <w:vAlign w:val="center"/>
          </w:tcPr>
          <w:p w14:paraId="66C81134" w14:textId="77777777" w:rsidR="007E6B23" w:rsidRDefault="007E6B23">
            <w:pPr>
              <w:adjustRightInd w:val="0"/>
              <w:snapToGrid w:val="0"/>
              <w:jc w:val="left"/>
              <w:rPr>
                <w:color w:val="000000"/>
                <w:sz w:val="24"/>
              </w:rPr>
            </w:pPr>
          </w:p>
        </w:tc>
        <w:tc>
          <w:tcPr>
            <w:tcW w:w="933" w:type="pct"/>
            <w:vAlign w:val="center"/>
          </w:tcPr>
          <w:p w14:paraId="2448E30A" w14:textId="77777777" w:rsidR="007E6B23" w:rsidRDefault="007E6B23">
            <w:pPr>
              <w:adjustRightInd w:val="0"/>
              <w:snapToGrid w:val="0"/>
              <w:jc w:val="left"/>
              <w:rPr>
                <w:color w:val="000000"/>
                <w:sz w:val="24"/>
              </w:rPr>
            </w:pPr>
          </w:p>
        </w:tc>
      </w:tr>
    </w:tbl>
    <w:p w14:paraId="38E6D471" w14:textId="77777777" w:rsidR="007E6B23" w:rsidRDefault="007E6B23">
      <w:pPr>
        <w:tabs>
          <w:tab w:val="left" w:pos="1800"/>
          <w:tab w:val="left" w:pos="5580"/>
        </w:tabs>
        <w:jc w:val="left"/>
        <w:rPr>
          <w:color w:val="000000"/>
          <w:sz w:val="24"/>
        </w:rPr>
      </w:pPr>
    </w:p>
    <w:p w14:paraId="0A70CB18" w14:textId="77777777" w:rsidR="007E6B23" w:rsidRDefault="007E6B23">
      <w:pPr>
        <w:tabs>
          <w:tab w:val="left" w:pos="1800"/>
          <w:tab w:val="left" w:pos="5580"/>
        </w:tabs>
        <w:jc w:val="left"/>
        <w:rPr>
          <w:color w:val="000000"/>
          <w:sz w:val="24"/>
        </w:rPr>
      </w:pPr>
    </w:p>
    <w:p w14:paraId="242C1B9B" w14:textId="77777777" w:rsidR="007E6B23" w:rsidRDefault="007E6B23">
      <w:pPr>
        <w:tabs>
          <w:tab w:val="left" w:pos="1800"/>
          <w:tab w:val="left" w:pos="5580"/>
        </w:tabs>
        <w:jc w:val="left"/>
        <w:rPr>
          <w:color w:val="000000"/>
          <w:sz w:val="24"/>
        </w:rPr>
      </w:pPr>
    </w:p>
    <w:p w14:paraId="4B2BD283" w14:textId="77777777" w:rsidR="007E6B23" w:rsidRDefault="007E6B23">
      <w:pPr>
        <w:tabs>
          <w:tab w:val="left" w:pos="1800"/>
          <w:tab w:val="left" w:pos="5580"/>
        </w:tabs>
        <w:jc w:val="left"/>
        <w:rPr>
          <w:color w:val="000000"/>
          <w:sz w:val="24"/>
        </w:rPr>
      </w:pPr>
    </w:p>
    <w:p w14:paraId="6B37D72F" w14:textId="77777777" w:rsidR="007E6B23" w:rsidRDefault="009C68B1">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58471FFB" w14:textId="77777777" w:rsidR="007E6B23" w:rsidRDefault="009C68B1">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3BA2CE67" w14:textId="77777777" w:rsidR="007E6B23" w:rsidRDefault="009C68B1">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6FD526AC" w14:textId="77777777" w:rsidR="007E6B23" w:rsidRDefault="009C68B1">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898" w:name="_Hlk168431865"/>
      <w:bookmarkStart w:id="899" w:name="_Hlk168431972"/>
      <w:bookmarkStart w:id="900" w:name="_Hlk144194261"/>
      <w:r>
        <w:rPr>
          <w:rFonts w:eastAsiaTheme="minorEastAsia" w:hint="eastAsia"/>
          <w:color w:val="000000"/>
          <w:sz w:val="24"/>
        </w:rPr>
        <w:t>“大型”、</w:t>
      </w:r>
      <w:bookmarkEnd w:id="898"/>
      <w:r>
        <w:rPr>
          <w:rFonts w:eastAsiaTheme="minorEastAsia"/>
          <w:color w:val="000000"/>
          <w:sz w:val="24"/>
        </w:rPr>
        <w:t>“</w:t>
      </w:r>
      <w:bookmarkEnd w:id="899"/>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00"/>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5F398BD8"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DB6C4F2"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27AE4BD6"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4A01500" w14:textId="77777777" w:rsidR="007E6B23" w:rsidRDefault="009C68B1">
      <w:pPr>
        <w:numPr>
          <w:ilvl w:val="0"/>
          <w:numId w:val="17"/>
        </w:numPr>
        <w:tabs>
          <w:tab w:val="left" w:pos="360"/>
        </w:tabs>
        <w:snapToGrid w:val="0"/>
        <w:spacing w:line="360" w:lineRule="auto"/>
        <w:outlineLvl w:val="1"/>
        <w:rPr>
          <w:color w:val="000000"/>
          <w:sz w:val="24"/>
          <w:szCs w:val="20"/>
        </w:rPr>
      </w:pPr>
      <w:bookmarkStart w:id="901" w:name="_Toc226965835"/>
      <w:bookmarkStart w:id="902" w:name="_Toc226965752"/>
      <w:bookmarkStart w:id="903" w:name="_Toc150480798"/>
      <w:bookmarkStart w:id="904" w:name="_Toc142311062"/>
      <w:bookmarkStart w:id="905" w:name="_Toc226309806"/>
      <w:bookmarkStart w:id="906" w:name="_Toc127151562"/>
      <w:bookmarkStart w:id="907" w:name="_Toc265228400"/>
      <w:bookmarkStart w:id="908" w:name="_Toc226337258"/>
      <w:bookmarkStart w:id="909" w:name="_Toc305158830"/>
      <w:bookmarkStart w:id="910" w:name="_Toc305158904"/>
      <w:bookmarkStart w:id="911" w:name="_Toc150774765"/>
      <w:bookmarkStart w:id="912" w:name="_Toc195842927"/>
      <w:bookmarkStart w:id="913" w:name="_Toc264969252"/>
      <w:bookmarkStart w:id="914" w:name="_Toc127151561"/>
      <w:bookmarkStart w:id="915" w:name="_Toc265228399"/>
      <w:bookmarkStart w:id="916" w:name="_Toc226965834"/>
      <w:bookmarkStart w:id="917" w:name="_Toc226337257"/>
      <w:bookmarkStart w:id="918" w:name="_Toc150480797"/>
      <w:bookmarkStart w:id="919" w:name="_Toc264969251"/>
      <w:bookmarkStart w:id="920" w:name="_Toc305158903"/>
      <w:bookmarkStart w:id="921" w:name="_Toc195842926"/>
      <w:bookmarkStart w:id="922" w:name="_Toc142311061"/>
      <w:bookmarkStart w:id="923" w:name="_Toc150774764"/>
      <w:bookmarkStart w:id="924" w:name="_Toc305158829"/>
      <w:bookmarkStart w:id="925" w:name="_Toc226965751"/>
      <w:bookmarkStart w:id="926" w:name="_Toc226309805"/>
      <w:r>
        <w:rPr>
          <w:color w:val="000000"/>
          <w:sz w:val="24"/>
          <w:szCs w:val="20"/>
        </w:rPr>
        <w:br w:type="page"/>
      </w:r>
      <w:r>
        <w:rPr>
          <w:color w:val="000000"/>
          <w:sz w:val="24"/>
          <w:szCs w:val="20"/>
        </w:rPr>
        <w:lastRenderedPageBreak/>
        <w:t>合同条款偏离表</w:t>
      </w:r>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（实质性格式）</w:t>
      </w:r>
    </w:p>
    <w:p w14:paraId="6C528D0B" w14:textId="77777777" w:rsidR="007E6B23" w:rsidRDefault="007E6B23">
      <w:pPr>
        <w:spacing w:line="360" w:lineRule="auto"/>
        <w:rPr>
          <w:color w:val="000000"/>
          <w:sz w:val="24"/>
          <w:szCs w:val="20"/>
        </w:rPr>
      </w:pPr>
    </w:p>
    <w:p w14:paraId="35F9DC5A" w14:textId="77777777" w:rsidR="007E6B23" w:rsidRDefault="009C68B1">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4D873E30" w14:textId="77777777" w:rsidR="007E6B23" w:rsidRDefault="007E6B23">
      <w:pPr>
        <w:spacing w:line="360" w:lineRule="auto"/>
        <w:rPr>
          <w:color w:val="000000"/>
          <w:sz w:val="24"/>
          <w:szCs w:val="20"/>
        </w:rPr>
      </w:pPr>
    </w:p>
    <w:p w14:paraId="58699AF1" w14:textId="77777777" w:rsidR="007E6B23" w:rsidRDefault="009C68B1">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4"/>
        <w:gridCol w:w="1110"/>
      </w:tblGrid>
      <w:tr w:rsidR="007E6B23" w14:paraId="03D42477" w14:textId="77777777">
        <w:trPr>
          <w:trHeight w:val="930"/>
          <w:jc w:val="center"/>
        </w:trPr>
        <w:tc>
          <w:tcPr>
            <w:tcW w:w="1070" w:type="dxa"/>
            <w:vAlign w:val="center"/>
          </w:tcPr>
          <w:p w14:paraId="6669F1C8" w14:textId="77777777" w:rsidR="007E6B23" w:rsidRDefault="009C68B1">
            <w:pPr>
              <w:adjustRightInd w:val="0"/>
              <w:snapToGrid w:val="0"/>
              <w:jc w:val="center"/>
              <w:rPr>
                <w:color w:val="000000"/>
                <w:sz w:val="24"/>
              </w:rPr>
            </w:pPr>
            <w:bookmarkStart w:id="927" w:name="_Hlk144279231"/>
            <w:r>
              <w:rPr>
                <w:color w:val="000000"/>
                <w:sz w:val="24"/>
              </w:rPr>
              <w:t>序号</w:t>
            </w:r>
          </w:p>
        </w:tc>
        <w:tc>
          <w:tcPr>
            <w:tcW w:w="1646" w:type="dxa"/>
            <w:vAlign w:val="center"/>
          </w:tcPr>
          <w:p w14:paraId="096D6485" w14:textId="77777777" w:rsidR="007E6B23" w:rsidRDefault="009C68B1">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44B5F425" w14:textId="77777777" w:rsidR="007E6B23" w:rsidRDefault="009C68B1">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13640144" w14:textId="77777777" w:rsidR="007E6B23" w:rsidRDefault="009C68B1">
            <w:pPr>
              <w:adjustRightInd w:val="0"/>
              <w:snapToGrid w:val="0"/>
              <w:jc w:val="center"/>
              <w:rPr>
                <w:color w:val="000000"/>
                <w:sz w:val="24"/>
              </w:rPr>
            </w:pPr>
            <w:r>
              <w:rPr>
                <w:color w:val="000000"/>
                <w:sz w:val="24"/>
              </w:rPr>
              <w:t>投标文件内容</w:t>
            </w:r>
          </w:p>
        </w:tc>
        <w:tc>
          <w:tcPr>
            <w:tcW w:w="1925" w:type="dxa"/>
            <w:vAlign w:val="center"/>
          </w:tcPr>
          <w:p w14:paraId="7E914EAA" w14:textId="77777777" w:rsidR="007E6B23" w:rsidRDefault="009C68B1">
            <w:pPr>
              <w:adjustRightInd w:val="0"/>
              <w:snapToGrid w:val="0"/>
              <w:jc w:val="center"/>
              <w:rPr>
                <w:color w:val="000000"/>
                <w:sz w:val="24"/>
              </w:rPr>
            </w:pPr>
            <w:r>
              <w:rPr>
                <w:color w:val="000000"/>
                <w:sz w:val="24"/>
              </w:rPr>
              <w:t>偏离情况</w:t>
            </w:r>
          </w:p>
        </w:tc>
        <w:tc>
          <w:tcPr>
            <w:tcW w:w="1045" w:type="dxa"/>
            <w:vAlign w:val="center"/>
          </w:tcPr>
          <w:p w14:paraId="2783BC1B" w14:textId="77777777" w:rsidR="007E6B23" w:rsidRDefault="009C68B1">
            <w:pPr>
              <w:adjustRightInd w:val="0"/>
              <w:snapToGrid w:val="0"/>
              <w:jc w:val="center"/>
              <w:rPr>
                <w:color w:val="000000"/>
                <w:sz w:val="24"/>
              </w:rPr>
            </w:pPr>
            <w:r>
              <w:rPr>
                <w:color w:val="000000"/>
                <w:sz w:val="24"/>
              </w:rPr>
              <w:t>说明</w:t>
            </w:r>
          </w:p>
        </w:tc>
      </w:tr>
      <w:tr w:rsidR="007E6B23" w14:paraId="29B9703A" w14:textId="77777777">
        <w:trPr>
          <w:trHeight w:val="930"/>
          <w:jc w:val="center"/>
        </w:trPr>
        <w:tc>
          <w:tcPr>
            <w:tcW w:w="0" w:type="auto"/>
            <w:gridSpan w:val="6"/>
            <w:vAlign w:val="center"/>
          </w:tcPr>
          <w:p w14:paraId="7C8795BC" w14:textId="77777777" w:rsidR="007E6B23" w:rsidRDefault="009C68B1">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78884973" w14:textId="77777777" w:rsidR="007E6B23" w:rsidRDefault="009C68B1">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F76C03C" w14:textId="77777777" w:rsidR="007E6B23" w:rsidRDefault="009C68B1">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7E6B23" w14:paraId="2C86071E" w14:textId="77777777">
        <w:trPr>
          <w:trHeight w:val="930"/>
          <w:jc w:val="center"/>
        </w:trPr>
        <w:tc>
          <w:tcPr>
            <w:tcW w:w="1070" w:type="dxa"/>
            <w:vAlign w:val="center"/>
          </w:tcPr>
          <w:p w14:paraId="4A131DE9" w14:textId="77777777" w:rsidR="007E6B23" w:rsidRDefault="007E6B23">
            <w:pPr>
              <w:adjustRightInd w:val="0"/>
              <w:snapToGrid w:val="0"/>
              <w:jc w:val="center"/>
              <w:rPr>
                <w:color w:val="000000"/>
                <w:sz w:val="24"/>
              </w:rPr>
            </w:pPr>
          </w:p>
        </w:tc>
        <w:tc>
          <w:tcPr>
            <w:tcW w:w="1646" w:type="dxa"/>
            <w:vAlign w:val="center"/>
          </w:tcPr>
          <w:p w14:paraId="5A6F605D" w14:textId="77777777" w:rsidR="007E6B23" w:rsidRDefault="007E6B23">
            <w:pPr>
              <w:adjustRightInd w:val="0"/>
              <w:snapToGrid w:val="0"/>
              <w:jc w:val="center"/>
              <w:rPr>
                <w:color w:val="000000"/>
                <w:sz w:val="24"/>
              </w:rPr>
            </w:pPr>
          </w:p>
        </w:tc>
        <w:tc>
          <w:tcPr>
            <w:tcW w:w="1688" w:type="dxa"/>
            <w:vAlign w:val="center"/>
          </w:tcPr>
          <w:p w14:paraId="7DD0BF20" w14:textId="77777777" w:rsidR="007E6B23" w:rsidRDefault="007E6B23">
            <w:pPr>
              <w:adjustRightInd w:val="0"/>
              <w:snapToGrid w:val="0"/>
              <w:jc w:val="center"/>
              <w:rPr>
                <w:color w:val="000000"/>
                <w:sz w:val="24"/>
              </w:rPr>
            </w:pPr>
          </w:p>
        </w:tc>
        <w:tc>
          <w:tcPr>
            <w:tcW w:w="1688" w:type="dxa"/>
            <w:vAlign w:val="center"/>
          </w:tcPr>
          <w:p w14:paraId="4C412BAE" w14:textId="77777777" w:rsidR="007E6B23" w:rsidRDefault="007E6B23">
            <w:pPr>
              <w:adjustRightInd w:val="0"/>
              <w:snapToGrid w:val="0"/>
              <w:jc w:val="center"/>
              <w:rPr>
                <w:color w:val="000000"/>
                <w:sz w:val="24"/>
              </w:rPr>
            </w:pPr>
          </w:p>
        </w:tc>
        <w:tc>
          <w:tcPr>
            <w:tcW w:w="1925" w:type="dxa"/>
            <w:vAlign w:val="center"/>
          </w:tcPr>
          <w:p w14:paraId="7B359231" w14:textId="77777777" w:rsidR="007E6B23" w:rsidRDefault="007E6B23">
            <w:pPr>
              <w:adjustRightInd w:val="0"/>
              <w:snapToGrid w:val="0"/>
              <w:jc w:val="center"/>
              <w:rPr>
                <w:color w:val="000000"/>
                <w:sz w:val="24"/>
              </w:rPr>
            </w:pPr>
          </w:p>
        </w:tc>
        <w:tc>
          <w:tcPr>
            <w:tcW w:w="1045" w:type="dxa"/>
            <w:vAlign w:val="center"/>
          </w:tcPr>
          <w:p w14:paraId="513655CA" w14:textId="77777777" w:rsidR="007E6B23" w:rsidRDefault="007E6B23">
            <w:pPr>
              <w:adjustRightInd w:val="0"/>
              <w:snapToGrid w:val="0"/>
              <w:jc w:val="center"/>
              <w:rPr>
                <w:color w:val="000000"/>
                <w:sz w:val="24"/>
              </w:rPr>
            </w:pPr>
          </w:p>
        </w:tc>
      </w:tr>
      <w:tr w:rsidR="007E6B23" w14:paraId="006857E7" w14:textId="77777777">
        <w:trPr>
          <w:trHeight w:val="930"/>
          <w:jc w:val="center"/>
        </w:trPr>
        <w:tc>
          <w:tcPr>
            <w:tcW w:w="1070" w:type="dxa"/>
            <w:vAlign w:val="center"/>
          </w:tcPr>
          <w:p w14:paraId="2CCBD07B" w14:textId="77777777" w:rsidR="007E6B23" w:rsidRDefault="007E6B23">
            <w:pPr>
              <w:adjustRightInd w:val="0"/>
              <w:snapToGrid w:val="0"/>
              <w:jc w:val="center"/>
              <w:rPr>
                <w:color w:val="000000"/>
                <w:sz w:val="24"/>
              </w:rPr>
            </w:pPr>
          </w:p>
        </w:tc>
        <w:tc>
          <w:tcPr>
            <w:tcW w:w="1646" w:type="dxa"/>
            <w:vAlign w:val="center"/>
          </w:tcPr>
          <w:p w14:paraId="2209DC92" w14:textId="77777777" w:rsidR="007E6B23" w:rsidRDefault="007E6B23">
            <w:pPr>
              <w:adjustRightInd w:val="0"/>
              <w:snapToGrid w:val="0"/>
              <w:jc w:val="center"/>
              <w:rPr>
                <w:color w:val="000000"/>
                <w:sz w:val="24"/>
              </w:rPr>
            </w:pPr>
          </w:p>
        </w:tc>
        <w:tc>
          <w:tcPr>
            <w:tcW w:w="1688" w:type="dxa"/>
            <w:vAlign w:val="center"/>
          </w:tcPr>
          <w:p w14:paraId="6F5F975E" w14:textId="77777777" w:rsidR="007E6B23" w:rsidRDefault="007E6B23">
            <w:pPr>
              <w:adjustRightInd w:val="0"/>
              <w:snapToGrid w:val="0"/>
              <w:jc w:val="center"/>
              <w:rPr>
                <w:color w:val="000000"/>
                <w:sz w:val="24"/>
              </w:rPr>
            </w:pPr>
          </w:p>
        </w:tc>
        <w:tc>
          <w:tcPr>
            <w:tcW w:w="1688" w:type="dxa"/>
            <w:vAlign w:val="center"/>
          </w:tcPr>
          <w:p w14:paraId="413ED22E" w14:textId="77777777" w:rsidR="007E6B23" w:rsidRDefault="007E6B23">
            <w:pPr>
              <w:adjustRightInd w:val="0"/>
              <w:snapToGrid w:val="0"/>
              <w:jc w:val="center"/>
              <w:rPr>
                <w:color w:val="000000"/>
                <w:sz w:val="24"/>
              </w:rPr>
            </w:pPr>
          </w:p>
        </w:tc>
        <w:tc>
          <w:tcPr>
            <w:tcW w:w="1925" w:type="dxa"/>
            <w:vAlign w:val="center"/>
          </w:tcPr>
          <w:p w14:paraId="2212113E" w14:textId="77777777" w:rsidR="007E6B23" w:rsidRDefault="007E6B23">
            <w:pPr>
              <w:adjustRightInd w:val="0"/>
              <w:snapToGrid w:val="0"/>
              <w:jc w:val="center"/>
              <w:rPr>
                <w:color w:val="000000"/>
                <w:sz w:val="24"/>
              </w:rPr>
            </w:pPr>
          </w:p>
        </w:tc>
        <w:tc>
          <w:tcPr>
            <w:tcW w:w="1045" w:type="dxa"/>
            <w:vAlign w:val="center"/>
          </w:tcPr>
          <w:p w14:paraId="2A2C4BE5" w14:textId="77777777" w:rsidR="007E6B23" w:rsidRDefault="007E6B23">
            <w:pPr>
              <w:adjustRightInd w:val="0"/>
              <w:snapToGrid w:val="0"/>
              <w:jc w:val="center"/>
              <w:rPr>
                <w:color w:val="000000"/>
                <w:sz w:val="24"/>
              </w:rPr>
            </w:pPr>
          </w:p>
        </w:tc>
      </w:tr>
      <w:tr w:rsidR="007E6B23" w14:paraId="6B096784" w14:textId="77777777">
        <w:trPr>
          <w:trHeight w:val="930"/>
          <w:jc w:val="center"/>
        </w:trPr>
        <w:tc>
          <w:tcPr>
            <w:tcW w:w="1070" w:type="dxa"/>
            <w:vAlign w:val="center"/>
          </w:tcPr>
          <w:p w14:paraId="3E00E5E0" w14:textId="77777777" w:rsidR="007E6B23" w:rsidRDefault="007E6B23">
            <w:pPr>
              <w:adjustRightInd w:val="0"/>
              <w:snapToGrid w:val="0"/>
              <w:jc w:val="center"/>
              <w:rPr>
                <w:color w:val="000000"/>
                <w:sz w:val="24"/>
              </w:rPr>
            </w:pPr>
          </w:p>
        </w:tc>
        <w:tc>
          <w:tcPr>
            <w:tcW w:w="1646" w:type="dxa"/>
            <w:vAlign w:val="center"/>
          </w:tcPr>
          <w:p w14:paraId="437F9B9E" w14:textId="77777777" w:rsidR="007E6B23" w:rsidRDefault="007E6B23">
            <w:pPr>
              <w:adjustRightInd w:val="0"/>
              <w:snapToGrid w:val="0"/>
              <w:jc w:val="center"/>
              <w:rPr>
                <w:color w:val="000000"/>
                <w:sz w:val="24"/>
              </w:rPr>
            </w:pPr>
          </w:p>
        </w:tc>
        <w:tc>
          <w:tcPr>
            <w:tcW w:w="1688" w:type="dxa"/>
            <w:vAlign w:val="center"/>
          </w:tcPr>
          <w:p w14:paraId="1181CB14" w14:textId="77777777" w:rsidR="007E6B23" w:rsidRDefault="007E6B23">
            <w:pPr>
              <w:adjustRightInd w:val="0"/>
              <w:snapToGrid w:val="0"/>
              <w:jc w:val="center"/>
              <w:rPr>
                <w:color w:val="000000"/>
                <w:sz w:val="24"/>
              </w:rPr>
            </w:pPr>
          </w:p>
        </w:tc>
        <w:tc>
          <w:tcPr>
            <w:tcW w:w="1688" w:type="dxa"/>
            <w:vAlign w:val="center"/>
          </w:tcPr>
          <w:p w14:paraId="3B58671A" w14:textId="77777777" w:rsidR="007E6B23" w:rsidRDefault="007E6B23">
            <w:pPr>
              <w:adjustRightInd w:val="0"/>
              <w:snapToGrid w:val="0"/>
              <w:jc w:val="center"/>
              <w:rPr>
                <w:color w:val="000000"/>
                <w:sz w:val="24"/>
              </w:rPr>
            </w:pPr>
          </w:p>
        </w:tc>
        <w:tc>
          <w:tcPr>
            <w:tcW w:w="1925" w:type="dxa"/>
            <w:vAlign w:val="center"/>
          </w:tcPr>
          <w:p w14:paraId="49782A0F" w14:textId="77777777" w:rsidR="007E6B23" w:rsidRDefault="007E6B23">
            <w:pPr>
              <w:adjustRightInd w:val="0"/>
              <w:snapToGrid w:val="0"/>
              <w:jc w:val="center"/>
              <w:rPr>
                <w:color w:val="000000"/>
                <w:sz w:val="24"/>
              </w:rPr>
            </w:pPr>
          </w:p>
        </w:tc>
        <w:tc>
          <w:tcPr>
            <w:tcW w:w="1045" w:type="dxa"/>
            <w:vAlign w:val="center"/>
          </w:tcPr>
          <w:p w14:paraId="21F26495" w14:textId="77777777" w:rsidR="007E6B23" w:rsidRDefault="007E6B23">
            <w:pPr>
              <w:adjustRightInd w:val="0"/>
              <w:snapToGrid w:val="0"/>
              <w:jc w:val="center"/>
              <w:rPr>
                <w:color w:val="000000"/>
                <w:sz w:val="24"/>
              </w:rPr>
            </w:pPr>
          </w:p>
        </w:tc>
      </w:tr>
      <w:tr w:rsidR="007E6B23" w14:paraId="0C9C2FE1" w14:textId="77777777">
        <w:trPr>
          <w:trHeight w:val="930"/>
          <w:jc w:val="center"/>
        </w:trPr>
        <w:tc>
          <w:tcPr>
            <w:tcW w:w="1070" w:type="dxa"/>
            <w:vAlign w:val="center"/>
          </w:tcPr>
          <w:p w14:paraId="62D5266A" w14:textId="77777777" w:rsidR="007E6B23" w:rsidRDefault="007E6B23">
            <w:pPr>
              <w:adjustRightInd w:val="0"/>
              <w:snapToGrid w:val="0"/>
              <w:jc w:val="center"/>
              <w:rPr>
                <w:color w:val="000000"/>
                <w:sz w:val="24"/>
              </w:rPr>
            </w:pPr>
          </w:p>
        </w:tc>
        <w:tc>
          <w:tcPr>
            <w:tcW w:w="1646" w:type="dxa"/>
            <w:vAlign w:val="center"/>
          </w:tcPr>
          <w:p w14:paraId="262FAD44" w14:textId="77777777" w:rsidR="007E6B23" w:rsidRDefault="007E6B23">
            <w:pPr>
              <w:adjustRightInd w:val="0"/>
              <w:snapToGrid w:val="0"/>
              <w:jc w:val="center"/>
              <w:rPr>
                <w:color w:val="000000"/>
                <w:sz w:val="24"/>
              </w:rPr>
            </w:pPr>
          </w:p>
        </w:tc>
        <w:tc>
          <w:tcPr>
            <w:tcW w:w="1688" w:type="dxa"/>
            <w:vAlign w:val="center"/>
          </w:tcPr>
          <w:p w14:paraId="0E16CDBE" w14:textId="77777777" w:rsidR="007E6B23" w:rsidRDefault="007E6B23">
            <w:pPr>
              <w:adjustRightInd w:val="0"/>
              <w:snapToGrid w:val="0"/>
              <w:jc w:val="center"/>
              <w:rPr>
                <w:color w:val="000000"/>
                <w:sz w:val="24"/>
              </w:rPr>
            </w:pPr>
          </w:p>
        </w:tc>
        <w:tc>
          <w:tcPr>
            <w:tcW w:w="1688" w:type="dxa"/>
            <w:vAlign w:val="center"/>
          </w:tcPr>
          <w:p w14:paraId="1BDFA2CE" w14:textId="77777777" w:rsidR="007E6B23" w:rsidRDefault="007E6B23">
            <w:pPr>
              <w:adjustRightInd w:val="0"/>
              <w:snapToGrid w:val="0"/>
              <w:jc w:val="center"/>
              <w:rPr>
                <w:color w:val="000000"/>
                <w:sz w:val="24"/>
              </w:rPr>
            </w:pPr>
          </w:p>
        </w:tc>
        <w:tc>
          <w:tcPr>
            <w:tcW w:w="1925" w:type="dxa"/>
            <w:vAlign w:val="center"/>
          </w:tcPr>
          <w:p w14:paraId="6D7575D3" w14:textId="77777777" w:rsidR="007E6B23" w:rsidRDefault="007E6B23">
            <w:pPr>
              <w:adjustRightInd w:val="0"/>
              <w:snapToGrid w:val="0"/>
              <w:jc w:val="center"/>
              <w:rPr>
                <w:color w:val="000000"/>
                <w:sz w:val="24"/>
              </w:rPr>
            </w:pPr>
          </w:p>
        </w:tc>
        <w:tc>
          <w:tcPr>
            <w:tcW w:w="1045" w:type="dxa"/>
            <w:vAlign w:val="center"/>
          </w:tcPr>
          <w:p w14:paraId="4E361A4F" w14:textId="77777777" w:rsidR="007E6B23" w:rsidRDefault="007E6B23">
            <w:pPr>
              <w:adjustRightInd w:val="0"/>
              <w:snapToGrid w:val="0"/>
              <w:jc w:val="center"/>
              <w:rPr>
                <w:color w:val="000000"/>
                <w:sz w:val="24"/>
              </w:rPr>
            </w:pPr>
          </w:p>
        </w:tc>
      </w:tr>
      <w:bookmarkEnd w:id="927"/>
    </w:tbl>
    <w:p w14:paraId="5EE582C8" w14:textId="77777777" w:rsidR="007E6B23" w:rsidRDefault="007E6B23">
      <w:pPr>
        <w:tabs>
          <w:tab w:val="left" w:pos="1800"/>
          <w:tab w:val="left" w:pos="5580"/>
        </w:tabs>
        <w:jc w:val="left"/>
        <w:rPr>
          <w:color w:val="000000"/>
          <w:sz w:val="24"/>
        </w:rPr>
      </w:pPr>
    </w:p>
    <w:p w14:paraId="25D72DC4" w14:textId="77777777" w:rsidR="007E6B23" w:rsidRDefault="009C68B1">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B037C63" w14:textId="77777777" w:rsidR="007E6B23" w:rsidRDefault="007E6B23">
      <w:pPr>
        <w:spacing w:line="360" w:lineRule="auto"/>
        <w:rPr>
          <w:color w:val="000000"/>
          <w:sz w:val="24"/>
          <w:szCs w:val="20"/>
        </w:rPr>
      </w:pPr>
    </w:p>
    <w:p w14:paraId="5FC7C70B"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E2BCC1D"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1422337"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14DD50A" w14:textId="77777777" w:rsidR="007E6B23" w:rsidRDefault="009C68B1">
      <w:pPr>
        <w:numPr>
          <w:ilvl w:val="0"/>
          <w:numId w:val="17"/>
        </w:numPr>
        <w:tabs>
          <w:tab w:val="left" w:pos="360"/>
        </w:tabs>
        <w:snapToGrid w:val="0"/>
        <w:spacing w:line="360" w:lineRule="auto"/>
        <w:outlineLvl w:val="1"/>
        <w:rPr>
          <w:color w:val="000000"/>
          <w:sz w:val="24"/>
          <w:szCs w:val="20"/>
        </w:rPr>
      </w:pPr>
      <w:r>
        <w:rPr>
          <w:color w:val="000000"/>
          <w:sz w:val="24"/>
          <w:szCs w:val="20"/>
        </w:rPr>
        <w:br w:type="page"/>
      </w:r>
      <w:bookmarkEnd w:id="914"/>
      <w:bookmarkEnd w:id="915"/>
      <w:bookmarkEnd w:id="916"/>
      <w:bookmarkEnd w:id="917"/>
      <w:bookmarkEnd w:id="918"/>
      <w:bookmarkEnd w:id="919"/>
      <w:bookmarkEnd w:id="920"/>
      <w:bookmarkEnd w:id="921"/>
      <w:bookmarkEnd w:id="922"/>
      <w:bookmarkEnd w:id="923"/>
      <w:bookmarkEnd w:id="924"/>
      <w:bookmarkEnd w:id="925"/>
      <w:bookmarkEnd w:id="926"/>
      <w:r>
        <w:rPr>
          <w:color w:val="000000"/>
          <w:sz w:val="24"/>
          <w:szCs w:val="20"/>
        </w:rPr>
        <w:lastRenderedPageBreak/>
        <w:t>采购需求偏离表（实质性格式）</w:t>
      </w:r>
    </w:p>
    <w:p w14:paraId="41F2B53A" w14:textId="77777777" w:rsidR="007E6B23" w:rsidRDefault="009C68B1">
      <w:pPr>
        <w:autoSpaceDE w:val="0"/>
        <w:autoSpaceDN w:val="0"/>
        <w:adjustRightInd w:val="0"/>
        <w:spacing w:line="360" w:lineRule="auto"/>
        <w:jc w:val="center"/>
        <w:rPr>
          <w:b/>
          <w:color w:val="000000"/>
          <w:sz w:val="36"/>
          <w:szCs w:val="36"/>
        </w:rPr>
      </w:pPr>
      <w:r>
        <w:rPr>
          <w:b/>
          <w:color w:val="000000"/>
          <w:sz w:val="36"/>
          <w:szCs w:val="36"/>
        </w:rPr>
        <w:t>采购需求偏离表</w:t>
      </w:r>
    </w:p>
    <w:p w14:paraId="171F4EAF" w14:textId="77777777" w:rsidR="007E6B23" w:rsidRDefault="009C68B1">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E6B23" w14:paraId="06B24CD4" w14:textId="77777777">
        <w:trPr>
          <w:trHeight w:val="1053"/>
          <w:jc w:val="center"/>
        </w:trPr>
        <w:tc>
          <w:tcPr>
            <w:tcW w:w="775" w:type="dxa"/>
            <w:vAlign w:val="center"/>
          </w:tcPr>
          <w:p w14:paraId="271A5688" w14:textId="77777777" w:rsidR="007E6B23" w:rsidRDefault="009C68B1">
            <w:pPr>
              <w:adjustRightInd w:val="0"/>
              <w:snapToGrid w:val="0"/>
              <w:jc w:val="center"/>
              <w:rPr>
                <w:color w:val="000000"/>
                <w:sz w:val="24"/>
              </w:rPr>
            </w:pPr>
            <w:r>
              <w:rPr>
                <w:color w:val="000000"/>
                <w:sz w:val="24"/>
              </w:rPr>
              <w:t>序号</w:t>
            </w:r>
          </w:p>
        </w:tc>
        <w:tc>
          <w:tcPr>
            <w:tcW w:w="1482" w:type="dxa"/>
            <w:vAlign w:val="center"/>
          </w:tcPr>
          <w:p w14:paraId="387679C5" w14:textId="77777777" w:rsidR="007E6B23" w:rsidRDefault="009C68B1">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342A56A8" w14:textId="77777777" w:rsidR="007E6B23" w:rsidRDefault="009C68B1">
            <w:pPr>
              <w:adjustRightInd w:val="0"/>
              <w:snapToGrid w:val="0"/>
              <w:jc w:val="center"/>
              <w:rPr>
                <w:color w:val="000000"/>
                <w:sz w:val="24"/>
              </w:rPr>
            </w:pPr>
            <w:r>
              <w:rPr>
                <w:color w:val="000000"/>
                <w:sz w:val="24"/>
              </w:rPr>
              <w:t>招标文件要求</w:t>
            </w:r>
          </w:p>
        </w:tc>
        <w:tc>
          <w:tcPr>
            <w:tcW w:w="2126" w:type="dxa"/>
            <w:vAlign w:val="center"/>
          </w:tcPr>
          <w:p w14:paraId="574B2792" w14:textId="77777777" w:rsidR="007E6B23" w:rsidRDefault="009C68B1">
            <w:pPr>
              <w:adjustRightInd w:val="0"/>
              <w:snapToGrid w:val="0"/>
              <w:jc w:val="center"/>
              <w:rPr>
                <w:color w:val="000000"/>
                <w:sz w:val="24"/>
              </w:rPr>
            </w:pPr>
            <w:r>
              <w:rPr>
                <w:color w:val="000000"/>
                <w:sz w:val="24"/>
              </w:rPr>
              <w:t>投标响应内容</w:t>
            </w:r>
          </w:p>
        </w:tc>
        <w:tc>
          <w:tcPr>
            <w:tcW w:w="1875" w:type="dxa"/>
            <w:vAlign w:val="center"/>
          </w:tcPr>
          <w:p w14:paraId="793A033F" w14:textId="77777777" w:rsidR="007E6B23" w:rsidRDefault="009C68B1">
            <w:pPr>
              <w:adjustRightInd w:val="0"/>
              <w:snapToGrid w:val="0"/>
              <w:jc w:val="center"/>
              <w:rPr>
                <w:color w:val="000000"/>
                <w:sz w:val="24"/>
              </w:rPr>
            </w:pPr>
            <w:r>
              <w:rPr>
                <w:color w:val="000000"/>
                <w:sz w:val="24"/>
              </w:rPr>
              <w:t>偏离情况</w:t>
            </w:r>
          </w:p>
        </w:tc>
        <w:tc>
          <w:tcPr>
            <w:tcW w:w="1009" w:type="dxa"/>
            <w:vAlign w:val="center"/>
          </w:tcPr>
          <w:p w14:paraId="419B87B7" w14:textId="77777777" w:rsidR="007E6B23" w:rsidRDefault="009C68B1">
            <w:pPr>
              <w:adjustRightInd w:val="0"/>
              <w:snapToGrid w:val="0"/>
              <w:jc w:val="center"/>
              <w:rPr>
                <w:color w:val="000000"/>
                <w:sz w:val="24"/>
              </w:rPr>
            </w:pPr>
            <w:r>
              <w:rPr>
                <w:color w:val="000000"/>
                <w:sz w:val="24"/>
              </w:rPr>
              <w:t>说明</w:t>
            </w:r>
          </w:p>
        </w:tc>
      </w:tr>
      <w:tr w:rsidR="007E6B23" w14:paraId="1261EBD2" w14:textId="77777777">
        <w:trPr>
          <w:trHeight w:val="930"/>
          <w:jc w:val="center"/>
        </w:trPr>
        <w:tc>
          <w:tcPr>
            <w:tcW w:w="775" w:type="dxa"/>
            <w:vAlign w:val="center"/>
          </w:tcPr>
          <w:p w14:paraId="013A103A" w14:textId="77777777" w:rsidR="007E6B23" w:rsidRDefault="007E6B23">
            <w:pPr>
              <w:adjustRightInd w:val="0"/>
              <w:snapToGrid w:val="0"/>
              <w:jc w:val="center"/>
              <w:rPr>
                <w:color w:val="000000"/>
                <w:sz w:val="24"/>
              </w:rPr>
            </w:pPr>
          </w:p>
        </w:tc>
        <w:tc>
          <w:tcPr>
            <w:tcW w:w="1482" w:type="dxa"/>
            <w:vAlign w:val="center"/>
          </w:tcPr>
          <w:p w14:paraId="2B8D1ED2" w14:textId="77777777" w:rsidR="007E6B23" w:rsidRDefault="007E6B23">
            <w:pPr>
              <w:adjustRightInd w:val="0"/>
              <w:snapToGrid w:val="0"/>
              <w:jc w:val="center"/>
              <w:rPr>
                <w:color w:val="000000"/>
                <w:sz w:val="24"/>
              </w:rPr>
            </w:pPr>
          </w:p>
        </w:tc>
        <w:tc>
          <w:tcPr>
            <w:tcW w:w="2384" w:type="dxa"/>
            <w:vAlign w:val="center"/>
          </w:tcPr>
          <w:p w14:paraId="5FE41609" w14:textId="77777777" w:rsidR="007E6B23" w:rsidRDefault="007E6B23">
            <w:pPr>
              <w:adjustRightInd w:val="0"/>
              <w:snapToGrid w:val="0"/>
              <w:jc w:val="center"/>
              <w:rPr>
                <w:color w:val="000000"/>
                <w:sz w:val="24"/>
              </w:rPr>
            </w:pPr>
          </w:p>
        </w:tc>
        <w:tc>
          <w:tcPr>
            <w:tcW w:w="2126" w:type="dxa"/>
            <w:vAlign w:val="center"/>
          </w:tcPr>
          <w:p w14:paraId="4C2E4201" w14:textId="77777777" w:rsidR="007E6B23" w:rsidRDefault="007E6B23">
            <w:pPr>
              <w:adjustRightInd w:val="0"/>
              <w:snapToGrid w:val="0"/>
              <w:jc w:val="center"/>
              <w:rPr>
                <w:color w:val="000000"/>
                <w:sz w:val="24"/>
              </w:rPr>
            </w:pPr>
          </w:p>
        </w:tc>
        <w:tc>
          <w:tcPr>
            <w:tcW w:w="1875" w:type="dxa"/>
            <w:vAlign w:val="center"/>
          </w:tcPr>
          <w:p w14:paraId="25A703B8" w14:textId="77777777" w:rsidR="007E6B23" w:rsidRDefault="007E6B23">
            <w:pPr>
              <w:adjustRightInd w:val="0"/>
              <w:snapToGrid w:val="0"/>
              <w:jc w:val="center"/>
              <w:rPr>
                <w:color w:val="000000"/>
                <w:sz w:val="24"/>
              </w:rPr>
            </w:pPr>
          </w:p>
        </w:tc>
        <w:tc>
          <w:tcPr>
            <w:tcW w:w="1009" w:type="dxa"/>
            <w:vAlign w:val="center"/>
          </w:tcPr>
          <w:p w14:paraId="13467E24" w14:textId="77777777" w:rsidR="007E6B23" w:rsidRDefault="007E6B23">
            <w:pPr>
              <w:adjustRightInd w:val="0"/>
              <w:snapToGrid w:val="0"/>
              <w:jc w:val="center"/>
              <w:rPr>
                <w:color w:val="000000"/>
                <w:sz w:val="24"/>
              </w:rPr>
            </w:pPr>
          </w:p>
        </w:tc>
      </w:tr>
      <w:tr w:rsidR="007E6B23" w14:paraId="7A7BDBF1" w14:textId="77777777">
        <w:trPr>
          <w:trHeight w:val="930"/>
          <w:jc w:val="center"/>
        </w:trPr>
        <w:tc>
          <w:tcPr>
            <w:tcW w:w="775" w:type="dxa"/>
            <w:vAlign w:val="center"/>
          </w:tcPr>
          <w:p w14:paraId="51A0885E" w14:textId="77777777" w:rsidR="007E6B23" w:rsidRDefault="007E6B23">
            <w:pPr>
              <w:adjustRightInd w:val="0"/>
              <w:snapToGrid w:val="0"/>
              <w:jc w:val="center"/>
              <w:rPr>
                <w:color w:val="000000"/>
                <w:sz w:val="24"/>
              </w:rPr>
            </w:pPr>
          </w:p>
        </w:tc>
        <w:tc>
          <w:tcPr>
            <w:tcW w:w="1482" w:type="dxa"/>
            <w:vAlign w:val="center"/>
          </w:tcPr>
          <w:p w14:paraId="169C5704" w14:textId="77777777" w:rsidR="007E6B23" w:rsidRDefault="007E6B23">
            <w:pPr>
              <w:adjustRightInd w:val="0"/>
              <w:snapToGrid w:val="0"/>
              <w:jc w:val="center"/>
              <w:rPr>
                <w:color w:val="000000"/>
                <w:sz w:val="24"/>
              </w:rPr>
            </w:pPr>
          </w:p>
        </w:tc>
        <w:tc>
          <w:tcPr>
            <w:tcW w:w="2384" w:type="dxa"/>
            <w:vAlign w:val="center"/>
          </w:tcPr>
          <w:p w14:paraId="06C2F844" w14:textId="77777777" w:rsidR="007E6B23" w:rsidRDefault="007E6B23">
            <w:pPr>
              <w:adjustRightInd w:val="0"/>
              <w:snapToGrid w:val="0"/>
              <w:jc w:val="center"/>
              <w:rPr>
                <w:color w:val="000000"/>
                <w:sz w:val="24"/>
              </w:rPr>
            </w:pPr>
          </w:p>
        </w:tc>
        <w:tc>
          <w:tcPr>
            <w:tcW w:w="2126" w:type="dxa"/>
            <w:vAlign w:val="center"/>
          </w:tcPr>
          <w:p w14:paraId="00BB0AF2" w14:textId="77777777" w:rsidR="007E6B23" w:rsidRDefault="007E6B23">
            <w:pPr>
              <w:adjustRightInd w:val="0"/>
              <w:snapToGrid w:val="0"/>
              <w:jc w:val="center"/>
              <w:rPr>
                <w:color w:val="000000"/>
                <w:sz w:val="24"/>
              </w:rPr>
            </w:pPr>
          </w:p>
        </w:tc>
        <w:tc>
          <w:tcPr>
            <w:tcW w:w="1875" w:type="dxa"/>
            <w:vAlign w:val="center"/>
          </w:tcPr>
          <w:p w14:paraId="229F88E8" w14:textId="77777777" w:rsidR="007E6B23" w:rsidRDefault="007E6B23">
            <w:pPr>
              <w:adjustRightInd w:val="0"/>
              <w:snapToGrid w:val="0"/>
              <w:jc w:val="center"/>
              <w:rPr>
                <w:color w:val="000000"/>
                <w:sz w:val="24"/>
              </w:rPr>
            </w:pPr>
          </w:p>
        </w:tc>
        <w:tc>
          <w:tcPr>
            <w:tcW w:w="1009" w:type="dxa"/>
            <w:vAlign w:val="center"/>
          </w:tcPr>
          <w:p w14:paraId="5D53FF74" w14:textId="77777777" w:rsidR="007E6B23" w:rsidRDefault="007E6B23">
            <w:pPr>
              <w:adjustRightInd w:val="0"/>
              <w:snapToGrid w:val="0"/>
              <w:jc w:val="center"/>
              <w:rPr>
                <w:color w:val="000000"/>
                <w:sz w:val="24"/>
              </w:rPr>
            </w:pPr>
          </w:p>
        </w:tc>
      </w:tr>
      <w:tr w:rsidR="007E6B23" w14:paraId="51261CD7" w14:textId="77777777">
        <w:trPr>
          <w:trHeight w:val="930"/>
          <w:jc w:val="center"/>
        </w:trPr>
        <w:tc>
          <w:tcPr>
            <w:tcW w:w="775" w:type="dxa"/>
            <w:vAlign w:val="center"/>
          </w:tcPr>
          <w:p w14:paraId="7CB1AA21" w14:textId="77777777" w:rsidR="007E6B23" w:rsidRDefault="007E6B23">
            <w:pPr>
              <w:adjustRightInd w:val="0"/>
              <w:snapToGrid w:val="0"/>
              <w:jc w:val="center"/>
              <w:rPr>
                <w:color w:val="000000"/>
                <w:sz w:val="24"/>
              </w:rPr>
            </w:pPr>
          </w:p>
        </w:tc>
        <w:tc>
          <w:tcPr>
            <w:tcW w:w="1482" w:type="dxa"/>
            <w:vAlign w:val="center"/>
          </w:tcPr>
          <w:p w14:paraId="46D89E50" w14:textId="77777777" w:rsidR="007E6B23" w:rsidRDefault="007E6B23">
            <w:pPr>
              <w:adjustRightInd w:val="0"/>
              <w:snapToGrid w:val="0"/>
              <w:jc w:val="center"/>
              <w:rPr>
                <w:color w:val="000000"/>
                <w:sz w:val="24"/>
              </w:rPr>
            </w:pPr>
          </w:p>
        </w:tc>
        <w:tc>
          <w:tcPr>
            <w:tcW w:w="2384" w:type="dxa"/>
            <w:vAlign w:val="center"/>
          </w:tcPr>
          <w:p w14:paraId="7F3E334F" w14:textId="77777777" w:rsidR="007E6B23" w:rsidRDefault="007E6B23">
            <w:pPr>
              <w:adjustRightInd w:val="0"/>
              <w:snapToGrid w:val="0"/>
              <w:jc w:val="center"/>
              <w:rPr>
                <w:color w:val="000000"/>
                <w:sz w:val="24"/>
              </w:rPr>
            </w:pPr>
          </w:p>
        </w:tc>
        <w:tc>
          <w:tcPr>
            <w:tcW w:w="2126" w:type="dxa"/>
            <w:vAlign w:val="center"/>
          </w:tcPr>
          <w:p w14:paraId="10434C26" w14:textId="77777777" w:rsidR="007E6B23" w:rsidRDefault="007E6B23">
            <w:pPr>
              <w:adjustRightInd w:val="0"/>
              <w:snapToGrid w:val="0"/>
              <w:jc w:val="center"/>
              <w:rPr>
                <w:color w:val="000000"/>
                <w:sz w:val="24"/>
              </w:rPr>
            </w:pPr>
          </w:p>
        </w:tc>
        <w:tc>
          <w:tcPr>
            <w:tcW w:w="1875" w:type="dxa"/>
            <w:vAlign w:val="center"/>
          </w:tcPr>
          <w:p w14:paraId="00CCF765" w14:textId="77777777" w:rsidR="007E6B23" w:rsidRDefault="007E6B23">
            <w:pPr>
              <w:adjustRightInd w:val="0"/>
              <w:snapToGrid w:val="0"/>
              <w:jc w:val="center"/>
              <w:rPr>
                <w:color w:val="000000"/>
                <w:sz w:val="24"/>
              </w:rPr>
            </w:pPr>
          </w:p>
        </w:tc>
        <w:tc>
          <w:tcPr>
            <w:tcW w:w="1009" w:type="dxa"/>
            <w:vAlign w:val="center"/>
          </w:tcPr>
          <w:p w14:paraId="523B89E6" w14:textId="77777777" w:rsidR="007E6B23" w:rsidRDefault="007E6B23">
            <w:pPr>
              <w:adjustRightInd w:val="0"/>
              <w:snapToGrid w:val="0"/>
              <w:jc w:val="center"/>
              <w:rPr>
                <w:color w:val="000000"/>
                <w:sz w:val="24"/>
              </w:rPr>
            </w:pPr>
          </w:p>
        </w:tc>
      </w:tr>
      <w:tr w:rsidR="007E6B23" w14:paraId="69241DB5" w14:textId="77777777">
        <w:trPr>
          <w:trHeight w:val="930"/>
          <w:jc w:val="center"/>
        </w:trPr>
        <w:tc>
          <w:tcPr>
            <w:tcW w:w="775" w:type="dxa"/>
            <w:vAlign w:val="center"/>
          </w:tcPr>
          <w:p w14:paraId="3E2D32B5" w14:textId="77777777" w:rsidR="007E6B23" w:rsidRDefault="007E6B23">
            <w:pPr>
              <w:adjustRightInd w:val="0"/>
              <w:snapToGrid w:val="0"/>
              <w:jc w:val="center"/>
              <w:rPr>
                <w:color w:val="000000"/>
                <w:sz w:val="24"/>
              </w:rPr>
            </w:pPr>
          </w:p>
        </w:tc>
        <w:tc>
          <w:tcPr>
            <w:tcW w:w="1482" w:type="dxa"/>
            <w:vAlign w:val="center"/>
          </w:tcPr>
          <w:p w14:paraId="66FF11FC" w14:textId="77777777" w:rsidR="007E6B23" w:rsidRDefault="007E6B23">
            <w:pPr>
              <w:adjustRightInd w:val="0"/>
              <w:snapToGrid w:val="0"/>
              <w:jc w:val="center"/>
              <w:rPr>
                <w:color w:val="000000"/>
                <w:sz w:val="24"/>
              </w:rPr>
            </w:pPr>
          </w:p>
        </w:tc>
        <w:tc>
          <w:tcPr>
            <w:tcW w:w="2384" w:type="dxa"/>
            <w:vAlign w:val="center"/>
          </w:tcPr>
          <w:p w14:paraId="6261CE48" w14:textId="77777777" w:rsidR="007E6B23" w:rsidRDefault="007E6B23">
            <w:pPr>
              <w:adjustRightInd w:val="0"/>
              <w:snapToGrid w:val="0"/>
              <w:jc w:val="center"/>
              <w:rPr>
                <w:color w:val="000000"/>
                <w:sz w:val="24"/>
              </w:rPr>
            </w:pPr>
          </w:p>
        </w:tc>
        <w:tc>
          <w:tcPr>
            <w:tcW w:w="2126" w:type="dxa"/>
            <w:vAlign w:val="center"/>
          </w:tcPr>
          <w:p w14:paraId="5D3382E9" w14:textId="77777777" w:rsidR="007E6B23" w:rsidRDefault="007E6B23">
            <w:pPr>
              <w:adjustRightInd w:val="0"/>
              <w:snapToGrid w:val="0"/>
              <w:jc w:val="center"/>
              <w:rPr>
                <w:color w:val="000000"/>
                <w:sz w:val="24"/>
              </w:rPr>
            </w:pPr>
          </w:p>
        </w:tc>
        <w:tc>
          <w:tcPr>
            <w:tcW w:w="1875" w:type="dxa"/>
            <w:vAlign w:val="center"/>
          </w:tcPr>
          <w:p w14:paraId="1C320DEC" w14:textId="77777777" w:rsidR="007E6B23" w:rsidRDefault="007E6B23">
            <w:pPr>
              <w:adjustRightInd w:val="0"/>
              <w:snapToGrid w:val="0"/>
              <w:jc w:val="center"/>
              <w:rPr>
                <w:color w:val="000000"/>
                <w:sz w:val="24"/>
              </w:rPr>
            </w:pPr>
          </w:p>
        </w:tc>
        <w:tc>
          <w:tcPr>
            <w:tcW w:w="1009" w:type="dxa"/>
            <w:vAlign w:val="center"/>
          </w:tcPr>
          <w:p w14:paraId="474CD214" w14:textId="77777777" w:rsidR="007E6B23" w:rsidRDefault="007E6B23">
            <w:pPr>
              <w:adjustRightInd w:val="0"/>
              <w:snapToGrid w:val="0"/>
              <w:jc w:val="center"/>
              <w:rPr>
                <w:color w:val="000000"/>
                <w:sz w:val="24"/>
              </w:rPr>
            </w:pPr>
          </w:p>
        </w:tc>
      </w:tr>
      <w:tr w:rsidR="007E6B23" w14:paraId="64D3C128" w14:textId="77777777">
        <w:trPr>
          <w:trHeight w:val="930"/>
          <w:jc w:val="center"/>
        </w:trPr>
        <w:tc>
          <w:tcPr>
            <w:tcW w:w="775" w:type="dxa"/>
            <w:vAlign w:val="center"/>
          </w:tcPr>
          <w:p w14:paraId="29949DCB" w14:textId="77777777" w:rsidR="007E6B23" w:rsidRDefault="007E6B23">
            <w:pPr>
              <w:adjustRightInd w:val="0"/>
              <w:snapToGrid w:val="0"/>
              <w:jc w:val="center"/>
              <w:rPr>
                <w:color w:val="000000"/>
                <w:sz w:val="24"/>
              </w:rPr>
            </w:pPr>
          </w:p>
        </w:tc>
        <w:tc>
          <w:tcPr>
            <w:tcW w:w="1482" w:type="dxa"/>
            <w:vAlign w:val="center"/>
          </w:tcPr>
          <w:p w14:paraId="457643F2" w14:textId="77777777" w:rsidR="007E6B23" w:rsidRDefault="007E6B23">
            <w:pPr>
              <w:adjustRightInd w:val="0"/>
              <w:snapToGrid w:val="0"/>
              <w:jc w:val="center"/>
              <w:rPr>
                <w:color w:val="000000"/>
                <w:sz w:val="24"/>
              </w:rPr>
            </w:pPr>
          </w:p>
        </w:tc>
        <w:tc>
          <w:tcPr>
            <w:tcW w:w="2384" w:type="dxa"/>
            <w:vAlign w:val="center"/>
          </w:tcPr>
          <w:p w14:paraId="65197487" w14:textId="77777777" w:rsidR="007E6B23" w:rsidRDefault="007E6B23">
            <w:pPr>
              <w:adjustRightInd w:val="0"/>
              <w:snapToGrid w:val="0"/>
              <w:jc w:val="center"/>
              <w:rPr>
                <w:color w:val="000000"/>
                <w:sz w:val="24"/>
              </w:rPr>
            </w:pPr>
          </w:p>
        </w:tc>
        <w:tc>
          <w:tcPr>
            <w:tcW w:w="2126" w:type="dxa"/>
            <w:vAlign w:val="center"/>
          </w:tcPr>
          <w:p w14:paraId="1C98422D" w14:textId="77777777" w:rsidR="007E6B23" w:rsidRDefault="007E6B23">
            <w:pPr>
              <w:adjustRightInd w:val="0"/>
              <w:snapToGrid w:val="0"/>
              <w:jc w:val="center"/>
              <w:rPr>
                <w:color w:val="000000"/>
                <w:sz w:val="24"/>
              </w:rPr>
            </w:pPr>
          </w:p>
        </w:tc>
        <w:tc>
          <w:tcPr>
            <w:tcW w:w="1875" w:type="dxa"/>
            <w:vAlign w:val="center"/>
          </w:tcPr>
          <w:p w14:paraId="182F77BD" w14:textId="77777777" w:rsidR="007E6B23" w:rsidRDefault="007E6B23">
            <w:pPr>
              <w:adjustRightInd w:val="0"/>
              <w:snapToGrid w:val="0"/>
              <w:jc w:val="center"/>
              <w:rPr>
                <w:color w:val="000000"/>
                <w:sz w:val="24"/>
              </w:rPr>
            </w:pPr>
          </w:p>
        </w:tc>
        <w:tc>
          <w:tcPr>
            <w:tcW w:w="1009" w:type="dxa"/>
            <w:vAlign w:val="center"/>
          </w:tcPr>
          <w:p w14:paraId="70115AC2" w14:textId="77777777" w:rsidR="007E6B23" w:rsidRDefault="007E6B23">
            <w:pPr>
              <w:adjustRightInd w:val="0"/>
              <w:snapToGrid w:val="0"/>
              <w:jc w:val="center"/>
              <w:rPr>
                <w:color w:val="000000"/>
                <w:sz w:val="24"/>
              </w:rPr>
            </w:pPr>
          </w:p>
        </w:tc>
      </w:tr>
      <w:tr w:rsidR="007E6B23" w14:paraId="6620424B" w14:textId="77777777">
        <w:trPr>
          <w:trHeight w:val="930"/>
          <w:jc w:val="center"/>
        </w:trPr>
        <w:tc>
          <w:tcPr>
            <w:tcW w:w="775" w:type="dxa"/>
            <w:vAlign w:val="center"/>
          </w:tcPr>
          <w:p w14:paraId="2AA5FEF6" w14:textId="77777777" w:rsidR="007E6B23" w:rsidRDefault="007E6B23">
            <w:pPr>
              <w:adjustRightInd w:val="0"/>
              <w:snapToGrid w:val="0"/>
              <w:jc w:val="center"/>
              <w:rPr>
                <w:color w:val="000000"/>
                <w:sz w:val="24"/>
              </w:rPr>
            </w:pPr>
          </w:p>
        </w:tc>
        <w:tc>
          <w:tcPr>
            <w:tcW w:w="1482" w:type="dxa"/>
            <w:vAlign w:val="center"/>
          </w:tcPr>
          <w:p w14:paraId="3D32FEA1" w14:textId="77777777" w:rsidR="007E6B23" w:rsidRDefault="007E6B23">
            <w:pPr>
              <w:adjustRightInd w:val="0"/>
              <w:snapToGrid w:val="0"/>
              <w:jc w:val="center"/>
              <w:rPr>
                <w:color w:val="000000"/>
                <w:sz w:val="24"/>
              </w:rPr>
            </w:pPr>
          </w:p>
        </w:tc>
        <w:tc>
          <w:tcPr>
            <w:tcW w:w="2384" w:type="dxa"/>
            <w:vAlign w:val="center"/>
          </w:tcPr>
          <w:p w14:paraId="685F4977" w14:textId="77777777" w:rsidR="007E6B23" w:rsidRDefault="007E6B23">
            <w:pPr>
              <w:adjustRightInd w:val="0"/>
              <w:snapToGrid w:val="0"/>
              <w:jc w:val="center"/>
              <w:rPr>
                <w:color w:val="000000"/>
                <w:sz w:val="24"/>
              </w:rPr>
            </w:pPr>
          </w:p>
        </w:tc>
        <w:tc>
          <w:tcPr>
            <w:tcW w:w="2126" w:type="dxa"/>
            <w:vAlign w:val="center"/>
          </w:tcPr>
          <w:p w14:paraId="2A925869" w14:textId="77777777" w:rsidR="007E6B23" w:rsidRDefault="007E6B23">
            <w:pPr>
              <w:adjustRightInd w:val="0"/>
              <w:snapToGrid w:val="0"/>
              <w:jc w:val="center"/>
              <w:rPr>
                <w:color w:val="000000"/>
                <w:sz w:val="24"/>
              </w:rPr>
            </w:pPr>
          </w:p>
        </w:tc>
        <w:tc>
          <w:tcPr>
            <w:tcW w:w="1875" w:type="dxa"/>
            <w:vAlign w:val="center"/>
          </w:tcPr>
          <w:p w14:paraId="4B56897D" w14:textId="77777777" w:rsidR="007E6B23" w:rsidRDefault="007E6B23">
            <w:pPr>
              <w:adjustRightInd w:val="0"/>
              <w:snapToGrid w:val="0"/>
              <w:jc w:val="center"/>
              <w:rPr>
                <w:color w:val="000000"/>
                <w:sz w:val="24"/>
              </w:rPr>
            </w:pPr>
          </w:p>
        </w:tc>
        <w:tc>
          <w:tcPr>
            <w:tcW w:w="1009" w:type="dxa"/>
            <w:vAlign w:val="center"/>
          </w:tcPr>
          <w:p w14:paraId="51E555FA" w14:textId="77777777" w:rsidR="007E6B23" w:rsidRDefault="007E6B23">
            <w:pPr>
              <w:adjustRightInd w:val="0"/>
              <w:snapToGrid w:val="0"/>
              <w:jc w:val="center"/>
              <w:rPr>
                <w:color w:val="000000"/>
                <w:sz w:val="24"/>
              </w:rPr>
            </w:pPr>
          </w:p>
        </w:tc>
      </w:tr>
    </w:tbl>
    <w:p w14:paraId="7E9C155A" w14:textId="77777777" w:rsidR="007E6B23" w:rsidRDefault="007E6B23">
      <w:pPr>
        <w:tabs>
          <w:tab w:val="left" w:pos="1800"/>
          <w:tab w:val="left" w:pos="5580"/>
        </w:tabs>
        <w:spacing w:line="360" w:lineRule="auto"/>
        <w:ind w:firstLineChars="150" w:firstLine="360"/>
        <w:jc w:val="left"/>
        <w:rPr>
          <w:color w:val="000000"/>
          <w:sz w:val="24"/>
          <w:u w:val="single"/>
        </w:rPr>
      </w:pPr>
    </w:p>
    <w:p w14:paraId="44EC234B" w14:textId="77777777" w:rsidR="007E6B23" w:rsidRDefault="007E6B23">
      <w:pPr>
        <w:tabs>
          <w:tab w:val="left" w:pos="1800"/>
          <w:tab w:val="left" w:pos="5580"/>
        </w:tabs>
        <w:spacing w:line="360" w:lineRule="auto"/>
        <w:ind w:firstLineChars="150" w:firstLine="360"/>
        <w:jc w:val="left"/>
        <w:rPr>
          <w:color w:val="000000"/>
          <w:sz w:val="24"/>
          <w:u w:val="single"/>
        </w:rPr>
      </w:pPr>
    </w:p>
    <w:p w14:paraId="3212C8FE" w14:textId="77777777" w:rsidR="007E6B23" w:rsidRDefault="009C68B1">
      <w:pPr>
        <w:tabs>
          <w:tab w:val="left" w:pos="1800"/>
          <w:tab w:val="left" w:pos="5580"/>
        </w:tabs>
        <w:jc w:val="left"/>
        <w:rPr>
          <w:color w:val="000000"/>
          <w:sz w:val="24"/>
        </w:rPr>
      </w:pPr>
      <w:r>
        <w:rPr>
          <w:color w:val="000000"/>
          <w:sz w:val="24"/>
        </w:rPr>
        <w:t>注：</w:t>
      </w:r>
    </w:p>
    <w:p w14:paraId="15B57C76" w14:textId="77777777" w:rsidR="007E6B23" w:rsidRDefault="009C68B1">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E747994" w14:textId="77777777" w:rsidR="007E6B23" w:rsidRDefault="009C68B1">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0569243F" w14:textId="77777777" w:rsidR="007E6B23" w:rsidRDefault="007E6B23">
      <w:pPr>
        <w:tabs>
          <w:tab w:val="left" w:pos="1800"/>
          <w:tab w:val="left" w:pos="5580"/>
        </w:tabs>
        <w:jc w:val="left"/>
        <w:rPr>
          <w:sz w:val="24"/>
        </w:rPr>
      </w:pPr>
    </w:p>
    <w:p w14:paraId="2DA03392" w14:textId="77777777" w:rsidR="007E6B23" w:rsidRDefault="007E6B23">
      <w:pPr>
        <w:tabs>
          <w:tab w:val="left" w:pos="1800"/>
          <w:tab w:val="left" w:pos="5580"/>
        </w:tabs>
        <w:jc w:val="left"/>
        <w:rPr>
          <w:color w:val="000000"/>
          <w:sz w:val="24"/>
        </w:rPr>
      </w:pPr>
    </w:p>
    <w:p w14:paraId="75E721BB" w14:textId="77777777" w:rsidR="007E6B23" w:rsidRDefault="007E6B23">
      <w:pPr>
        <w:rPr>
          <w:color w:val="000000"/>
          <w:sz w:val="24"/>
          <w:szCs w:val="20"/>
        </w:rPr>
      </w:pPr>
    </w:p>
    <w:p w14:paraId="3F05FDE4"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3E9F083"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20BCC5E1" w14:textId="77777777" w:rsidR="007E6B23" w:rsidRDefault="009C68B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001EFC" w14:textId="77777777" w:rsidR="007E6B23" w:rsidRDefault="009C68B1">
      <w:pPr>
        <w:widowControl/>
        <w:jc w:val="left"/>
        <w:rPr>
          <w:color w:val="000000"/>
          <w:sz w:val="24"/>
          <w:szCs w:val="20"/>
        </w:rPr>
      </w:pPr>
      <w:r>
        <w:rPr>
          <w:color w:val="000000"/>
          <w:sz w:val="24"/>
          <w:szCs w:val="20"/>
        </w:rPr>
        <w:br w:type="page"/>
      </w:r>
    </w:p>
    <w:p w14:paraId="70B15FA4" w14:textId="77777777" w:rsidR="007E6B23" w:rsidRDefault="009C68B1">
      <w:pPr>
        <w:tabs>
          <w:tab w:val="left" w:pos="360"/>
        </w:tabs>
        <w:snapToGrid w:val="0"/>
        <w:spacing w:line="360" w:lineRule="auto"/>
        <w:ind w:left="900" w:hanging="900"/>
        <w:outlineLvl w:val="1"/>
        <w:rPr>
          <w:color w:val="000000"/>
          <w:sz w:val="24"/>
          <w:szCs w:val="20"/>
        </w:rPr>
      </w:pPr>
      <w:r>
        <w:rPr>
          <w:rFonts w:hint="eastAsia"/>
          <w:color w:val="000000"/>
          <w:sz w:val="24"/>
          <w:szCs w:val="20"/>
        </w:rPr>
        <w:lastRenderedPageBreak/>
        <w:t>7</w:t>
      </w:r>
      <w:r>
        <w:rPr>
          <w:color w:val="000000"/>
          <w:sz w:val="24"/>
          <w:szCs w:val="20"/>
        </w:rPr>
        <w:t>中小企业证明文件</w:t>
      </w:r>
    </w:p>
    <w:p w14:paraId="5FAF1C53" w14:textId="77777777" w:rsidR="007E6B23" w:rsidRDefault="009C68B1">
      <w:pPr>
        <w:tabs>
          <w:tab w:val="left" w:pos="5580"/>
        </w:tabs>
        <w:spacing w:line="360" w:lineRule="auto"/>
        <w:rPr>
          <w:sz w:val="24"/>
        </w:rPr>
      </w:pPr>
      <w:r>
        <w:rPr>
          <w:sz w:val="24"/>
        </w:rPr>
        <w:t>说明：</w:t>
      </w:r>
    </w:p>
    <w:p w14:paraId="5BDE7ED5" w14:textId="77777777" w:rsidR="007E6B23" w:rsidRDefault="009C68B1">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1B493B0" w14:textId="77777777" w:rsidR="007E6B23" w:rsidRDefault="009C68B1">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07928668" w14:textId="77777777" w:rsidR="007E6B23" w:rsidRDefault="009C68B1">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1B3AF17E" w14:textId="77777777" w:rsidR="007E6B23" w:rsidRDefault="009C68B1">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F4F319A" w14:textId="77777777" w:rsidR="007E6B23" w:rsidRDefault="009C68B1">
      <w:pPr>
        <w:widowControl/>
        <w:jc w:val="left"/>
        <w:rPr>
          <w:b/>
          <w:bCs/>
          <w:color w:val="000000"/>
          <w:sz w:val="24"/>
        </w:rPr>
      </w:pPr>
      <w:r>
        <w:rPr>
          <w:b/>
          <w:bCs/>
          <w:color w:val="000000"/>
          <w:sz w:val="24"/>
        </w:rPr>
        <w:br w:type="page"/>
      </w:r>
    </w:p>
    <w:p w14:paraId="5C2EAC6F" w14:textId="77777777" w:rsidR="007E6B23" w:rsidRDefault="007E6B23">
      <w:pPr>
        <w:spacing w:beforeLines="100" w:before="240" w:afterLines="100" w:after="240" w:line="360" w:lineRule="auto"/>
        <w:jc w:val="center"/>
        <w:rPr>
          <w:b/>
          <w:bCs/>
          <w:color w:val="000000"/>
          <w:sz w:val="36"/>
          <w:szCs w:val="36"/>
        </w:rPr>
      </w:pPr>
    </w:p>
    <w:p w14:paraId="059A0B6C" w14:textId="77777777" w:rsidR="007E6B23" w:rsidRDefault="009C68B1">
      <w:pPr>
        <w:spacing w:beforeLines="100" w:before="240" w:afterLines="100" w:after="240" w:line="360" w:lineRule="auto"/>
        <w:jc w:val="center"/>
        <w:rPr>
          <w:b/>
          <w:bCs/>
          <w:color w:val="000000"/>
          <w:sz w:val="36"/>
          <w:szCs w:val="36"/>
        </w:rPr>
      </w:pPr>
      <w:r>
        <w:rPr>
          <w:b/>
          <w:bCs/>
          <w:color w:val="000000"/>
          <w:sz w:val="36"/>
          <w:szCs w:val="36"/>
        </w:rPr>
        <w:t>中小企业声明函（工程、服务）格式</w:t>
      </w:r>
    </w:p>
    <w:p w14:paraId="01B4F3B2" w14:textId="77777777" w:rsidR="007E6B23" w:rsidRDefault="009C68B1">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5F5B5C1" w14:textId="77777777" w:rsidR="007E6B23" w:rsidRDefault="009C68B1">
      <w:pPr>
        <w:numPr>
          <w:ilvl w:val="0"/>
          <w:numId w:val="18"/>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0E4A688A" w14:textId="77777777" w:rsidR="007E6B23" w:rsidRDefault="009C68B1">
      <w:pPr>
        <w:numPr>
          <w:ilvl w:val="0"/>
          <w:numId w:val="18"/>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57991BD2" w14:textId="77777777" w:rsidR="007E6B23" w:rsidRDefault="009C68B1">
      <w:pPr>
        <w:autoSpaceDE w:val="0"/>
        <w:autoSpaceDN w:val="0"/>
        <w:spacing w:line="360" w:lineRule="auto"/>
        <w:ind w:left="860"/>
        <w:jc w:val="left"/>
        <w:rPr>
          <w:kern w:val="0"/>
          <w:sz w:val="24"/>
        </w:rPr>
      </w:pPr>
      <w:r>
        <w:rPr>
          <w:kern w:val="0"/>
          <w:sz w:val="24"/>
        </w:rPr>
        <w:t>……</w:t>
      </w:r>
    </w:p>
    <w:p w14:paraId="27CD2F24" w14:textId="77777777" w:rsidR="007E6B23" w:rsidRDefault="009C68B1">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0596487B" w14:textId="77777777" w:rsidR="007E6B23" w:rsidRDefault="009C68B1">
      <w:pPr>
        <w:spacing w:line="360" w:lineRule="auto"/>
        <w:ind w:firstLine="504"/>
        <w:rPr>
          <w:spacing w:val="6"/>
          <w:sz w:val="24"/>
        </w:rPr>
      </w:pPr>
      <w:r>
        <w:rPr>
          <w:kern w:val="0"/>
          <w:sz w:val="24"/>
        </w:rPr>
        <w:t>本企业对上述声明内容的真实性负责。如有虚假，将依法承担相应责任。</w:t>
      </w:r>
    </w:p>
    <w:p w14:paraId="71674656" w14:textId="77777777" w:rsidR="007E6B23" w:rsidRDefault="007E6B23">
      <w:pPr>
        <w:spacing w:line="360" w:lineRule="auto"/>
        <w:ind w:firstLine="504"/>
        <w:rPr>
          <w:spacing w:val="6"/>
          <w:sz w:val="24"/>
        </w:rPr>
      </w:pPr>
    </w:p>
    <w:p w14:paraId="22023F2A" w14:textId="77777777" w:rsidR="007E6B23" w:rsidRDefault="007E6B23">
      <w:pPr>
        <w:spacing w:line="360" w:lineRule="auto"/>
        <w:ind w:right="360" w:firstLine="480"/>
        <w:jc w:val="right"/>
        <w:rPr>
          <w:color w:val="000000"/>
          <w:sz w:val="24"/>
        </w:rPr>
      </w:pPr>
    </w:p>
    <w:p w14:paraId="4B3DF3B7" w14:textId="77777777" w:rsidR="007E6B23" w:rsidRDefault="009C68B1">
      <w:pPr>
        <w:spacing w:line="360" w:lineRule="auto"/>
        <w:ind w:right="360" w:firstLine="480"/>
        <w:jc w:val="right"/>
        <w:rPr>
          <w:color w:val="000000"/>
          <w:sz w:val="24"/>
        </w:rPr>
      </w:pPr>
      <w:r>
        <w:rPr>
          <w:color w:val="000000"/>
          <w:sz w:val="24"/>
        </w:rPr>
        <w:t>企业名称（盖章）：</w:t>
      </w:r>
      <w:r>
        <w:rPr>
          <w:color w:val="000000"/>
          <w:sz w:val="24"/>
        </w:rPr>
        <w:t>________</w:t>
      </w:r>
    </w:p>
    <w:p w14:paraId="22BB9BEF" w14:textId="77777777" w:rsidR="007E6B23" w:rsidRDefault="009C68B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259DB3F" w14:textId="77777777" w:rsidR="007E6B23" w:rsidRDefault="007E6B23">
      <w:pPr>
        <w:spacing w:line="360" w:lineRule="auto"/>
        <w:ind w:right="360" w:firstLine="480"/>
        <w:jc w:val="right"/>
        <w:rPr>
          <w:color w:val="000000"/>
          <w:sz w:val="24"/>
        </w:rPr>
      </w:pPr>
    </w:p>
    <w:p w14:paraId="1C3CB4F0" w14:textId="77777777" w:rsidR="007E6B23" w:rsidRDefault="007E6B23">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7E6B23" w14:paraId="0112B99A" w14:textId="77777777">
        <w:tc>
          <w:tcPr>
            <w:tcW w:w="8946" w:type="dxa"/>
          </w:tcPr>
          <w:p w14:paraId="5FF625BD" w14:textId="77777777" w:rsidR="007E6B23" w:rsidRDefault="009C68B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666F8AD" w14:textId="77777777" w:rsidR="007E6B23" w:rsidRDefault="007E6B23">
      <w:pPr>
        <w:adjustRightInd w:val="0"/>
        <w:snapToGrid w:val="0"/>
        <w:jc w:val="left"/>
        <w:rPr>
          <w:color w:val="000000"/>
          <w:szCs w:val="21"/>
          <w:vertAlign w:val="superscript"/>
        </w:rPr>
      </w:pPr>
    </w:p>
    <w:p w14:paraId="775ED35F" w14:textId="77777777" w:rsidR="007E6B23" w:rsidRDefault="007E6B23">
      <w:pPr>
        <w:spacing w:line="360" w:lineRule="auto"/>
        <w:ind w:right="360" w:firstLine="480"/>
        <w:jc w:val="right"/>
        <w:rPr>
          <w:color w:val="000000"/>
          <w:sz w:val="24"/>
        </w:rPr>
      </w:pPr>
    </w:p>
    <w:p w14:paraId="0BDFD69B" w14:textId="77777777" w:rsidR="007E6B23" w:rsidRDefault="007E6B23">
      <w:pPr>
        <w:spacing w:line="360" w:lineRule="auto"/>
        <w:ind w:right="360" w:firstLine="480"/>
        <w:jc w:val="right"/>
        <w:rPr>
          <w:color w:val="000000"/>
          <w:sz w:val="24"/>
        </w:rPr>
      </w:pPr>
    </w:p>
    <w:p w14:paraId="2538ABC9" w14:textId="77777777" w:rsidR="007E6B23" w:rsidRDefault="009C68B1">
      <w:pPr>
        <w:spacing w:line="360" w:lineRule="auto"/>
        <w:rPr>
          <w:color w:val="000000"/>
          <w:sz w:val="24"/>
          <w:szCs w:val="20"/>
        </w:rPr>
      </w:pPr>
      <w:r>
        <w:rPr>
          <w:color w:val="000000"/>
          <w:sz w:val="24"/>
          <w:szCs w:val="20"/>
        </w:rPr>
        <w:br w:type="page"/>
      </w:r>
    </w:p>
    <w:p w14:paraId="0A230FB2" w14:textId="77777777" w:rsidR="007E6B23" w:rsidRDefault="009C68B1">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14:paraId="7E1DD2B0" w14:textId="77777777" w:rsidR="007E6B23" w:rsidRDefault="009C68B1">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59289E86" w14:textId="77777777" w:rsidR="007E6B23" w:rsidRDefault="009C68B1">
      <w:pPr>
        <w:spacing w:line="588" w:lineRule="exact"/>
        <w:ind w:firstLine="482"/>
        <w:rPr>
          <w:b/>
          <w:spacing w:val="6"/>
          <w:sz w:val="24"/>
        </w:rPr>
      </w:pPr>
      <w:r>
        <w:rPr>
          <w:b/>
          <w:sz w:val="24"/>
        </w:rPr>
        <w:t>□</w:t>
      </w:r>
      <w:r>
        <w:rPr>
          <w:b/>
          <w:spacing w:val="6"/>
          <w:sz w:val="24"/>
        </w:rPr>
        <w:t>不属于符合条件的残疾人福利性单位。</w:t>
      </w:r>
    </w:p>
    <w:p w14:paraId="06566CCD" w14:textId="77777777" w:rsidR="007E6B23" w:rsidRDefault="009C68B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3C989A16" w14:textId="77777777" w:rsidR="007E6B23" w:rsidRDefault="009C68B1">
      <w:pPr>
        <w:spacing w:line="588" w:lineRule="exact"/>
        <w:ind w:firstLineChars="200" w:firstLine="506"/>
        <w:rPr>
          <w:spacing w:val="6"/>
          <w:sz w:val="24"/>
        </w:rPr>
      </w:pPr>
      <w:r>
        <w:rPr>
          <w:b/>
          <w:spacing w:val="6"/>
          <w:sz w:val="24"/>
        </w:rPr>
        <w:t>本单位对上述声明的真实性负责。如有虚假，将依法承担相应责任。</w:t>
      </w:r>
    </w:p>
    <w:p w14:paraId="455C1EE0" w14:textId="77777777" w:rsidR="007E6B23" w:rsidRDefault="007E6B23">
      <w:pPr>
        <w:spacing w:line="588" w:lineRule="exact"/>
        <w:ind w:firstLineChars="200" w:firstLine="504"/>
        <w:rPr>
          <w:spacing w:val="6"/>
          <w:sz w:val="24"/>
        </w:rPr>
      </w:pPr>
    </w:p>
    <w:p w14:paraId="7A194BE4" w14:textId="77777777" w:rsidR="007E6B23" w:rsidRDefault="007E6B23">
      <w:pPr>
        <w:spacing w:line="588" w:lineRule="exact"/>
        <w:ind w:firstLineChars="200" w:firstLine="504"/>
        <w:rPr>
          <w:spacing w:val="6"/>
          <w:sz w:val="24"/>
        </w:rPr>
      </w:pPr>
    </w:p>
    <w:p w14:paraId="378165D6" w14:textId="77777777" w:rsidR="007E6B23" w:rsidRDefault="009C68B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A2C8DE4" w14:textId="77777777" w:rsidR="007E6B23" w:rsidRDefault="009C68B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A4C6B27" w14:textId="77777777" w:rsidR="007E6B23" w:rsidRDefault="009C68B1">
      <w:pPr>
        <w:tabs>
          <w:tab w:val="left" w:pos="360"/>
        </w:tabs>
        <w:snapToGrid w:val="0"/>
        <w:spacing w:line="360" w:lineRule="auto"/>
        <w:ind w:left="900" w:hanging="900"/>
        <w:outlineLvl w:val="1"/>
        <w:rPr>
          <w:color w:val="000000"/>
          <w:sz w:val="24"/>
          <w:szCs w:val="20"/>
        </w:rPr>
      </w:pPr>
      <w:r>
        <w:rPr>
          <w:color w:val="000000"/>
          <w:szCs w:val="20"/>
        </w:rPr>
        <w:br w:type="page"/>
      </w:r>
      <w:r>
        <w:rPr>
          <w:rFonts w:hint="eastAsia"/>
          <w:color w:val="000000"/>
          <w:sz w:val="24"/>
          <w:szCs w:val="20"/>
        </w:rPr>
        <w:lastRenderedPageBreak/>
        <w:t>8</w:t>
      </w:r>
      <w:r>
        <w:rPr>
          <w:color w:val="000000"/>
          <w:sz w:val="24"/>
          <w:szCs w:val="20"/>
        </w:rPr>
        <w:t>拟分包情况说明</w:t>
      </w:r>
      <w:r>
        <w:rPr>
          <w:rFonts w:hint="eastAsia"/>
          <w:color w:val="000000"/>
          <w:sz w:val="24"/>
          <w:szCs w:val="20"/>
        </w:rPr>
        <w:t>(</w:t>
      </w:r>
      <w:r>
        <w:rPr>
          <w:rFonts w:hint="eastAsia"/>
          <w:color w:val="000000"/>
          <w:sz w:val="24"/>
          <w:szCs w:val="20"/>
        </w:rPr>
        <w:t>本项目不适用）</w:t>
      </w:r>
    </w:p>
    <w:p w14:paraId="00B76C72" w14:textId="77777777" w:rsidR="007E6B23" w:rsidRDefault="009C68B1">
      <w:pPr>
        <w:autoSpaceDE w:val="0"/>
        <w:autoSpaceDN w:val="0"/>
        <w:adjustRightInd w:val="0"/>
        <w:spacing w:line="360" w:lineRule="auto"/>
        <w:jc w:val="center"/>
        <w:rPr>
          <w:b/>
          <w:color w:val="000000"/>
          <w:sz w:val="36"/>
          <w:szCs w:val="36"/>
        </w:rPr>
      </w:pPr>
      <w:r>
        <w:rPr>
          <w:b/>
          <w:color w:val="000000"/>
          <w:sz w:val="36"/>
          <w:szCs w:val="36"/>
        </w:rPr>
        <w:t>拟分包情况说明</w:t>
      </w:r>
    </w:p>
    <w:p w14:paraId="17C80A83" w14:textId="77777777" w:rsidR="007E6B23" w:rsidRDefault="009C68B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04806CD" w14:textId="77777777" w:rsidR="007E6B23" w:rsidRDefault="009C68B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7E6B23" w14:paraId="6110BD52" w14:textId="77777777">
        <w:trPr>
          <w:trHeight w:val="549"/>
          <w:jc w:val="center"/>
        </w:trPr>
        <w:tc>
          <w:tcPr>
            <w:tcW w:w="456" w:type="dxa"/>
            <w:vAlign w:val="center"/>
          </w:tcPr>
          <w:p w14:paraId="1639C932"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41E82F72"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分包承担</w:t>
            </w:r>
          </w:p>
          <w:p w14:paraId="03710FAB"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2372D223"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06F45957"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6714232A"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0A95E3D1"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33518F6F"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拟分包</w:t>
            </w:r>
          </w:p>
          <w:p w14:paraId="5AF86C3D"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075D54FA"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2291B51E"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4ADDFF83"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1A02699" w14:textId="77777777" w:rsidR="007E6B23" w:rsidRDefault="009C68B1">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37F58589"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7E6B23" w14:paraId="7C5558B2" w14:textId="77777777">
        <w:trPr>
          <w:trHeight w:val="620"/>
          <w:jc w:val="center"/>
        </w:trPr>
        <w:tc>
          <w:tcPr>
            <w:tcW w:w="456" w:type="dxa"/>
            <w:vAlign w:val="center"/>
          </w:tcPr>
          <w:p w14:paraId="5A3BE9D9" w14:textId="77777777" w:rsidR="007E6B23" w:rsidRDefault="009C68B1">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47871BB9" w14:textId="77777777" w:rsidR="007E6B23" w:rsidRDefault="007E6B23">
            <w:pPr>
              <w:pStyle w:val="TableParagraph"/>
              <w:jc w:val="center"/>
              <w:rPr>
                <w:rFonts w:ascii="Times New Roman" w:hAnsi="Times New Roman" w:cs="Times New Roman"/>
                <w:sz w:val="30"/>
              </w:rPr>
            </w:pPr>
          </w:p>
        </w:tc>
        <w:tc>
          <w:tcPr>
            <w:tcW w:w="1513" w:type="dxa"/>
            <w:vAlign w:val="center"/>
          </w:tcPr>
          <w:p w14:paraId="253F65A5"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C2B31D4"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0233F0B"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13368F92" w14:textId="77777777" w:rsidR="007E6B23" w:rsidRDefault="007E6B23">
            <w:pPr>
              <w:pStyle w:val="TableParagraph"/>
              <w:jc w:val="center"/>
              <w:rPr>
                <w:rFonts w:ascii="Times New Roman" w:hAnsi="Times New Roman" w:cs="Times New Roman"/>
                <w:sz w:val="30"/>
                <w:lang w:eastAsia="zh-CN"/>
              </w:rPr>
            </w:pPr>
          </w:p>
        </w:tc>
        <w:tc>
          <w:tcPr>
            <w:tcW w:w="1558" w:type="dxa"/>
            <w:vAlign w:val="center"/>
          </w:tcPr>
          <w:p w14:paraId="2F2E9035" w14:textId="77777777" w:rsidR="007E6B23" w:rsidRDefault="007E6B23">
            <w:pPr>
              <w:pStyle w:val="TableParagraph"/>
              <w:jc w:val="center"/>
              <w:rPr>
                <w:rFonts w:ascii="Times New Roman" w:hAnsi="Times New Roman" w:cs="Times New Roman"/>
                <w:sz w:val="30"/>
                <w:lang w:eastAsia="zh-CN"/>
              </w:rPr>
            </w:pPr>
          </w:p>
        </w:tc>
        <w:tc>
          <w:tcPr>
            <w:tcW w:w="1498" w:type="dxa"/>
            <w:vAlign w:val="center"/>
          </w:tcPr>
          <w:p w14:paraId="285F15A0" w14:textId="77777777" w:rsidR="007E6B23" w:rsidRDefault="007E6B23">
            <w:pPr>
              <w:pStyle w:val="TableParagraph"/>
              <w:jc w:val="center"/>
              <w:rPr>
                <w:rFonts w:ascii="Times New Roman" w:hAnsi="Times New Roman" w:cs="Times New Roman"/>
                <w:sz w:val="30"/>
                <w:lang w:eastAsia="zh-CN"/>
              </w:rPr>
            </w:pPr>
          </w:p>
        </w:tc>
        <w:tc>
          <w:tcPr>
            <w:tcW w:w="1564" w:type="dxa"/>
            <w:vAlign w:val="center"/>
          </w:tcPr>
          <w:p w14:paraId="62CD62D4" w14:textId="77777777" w:rsidR="007E6B23" w:rsidRDefault="007E6B23">
            <w:pPr>
              <w:pStyle w:val="TableParagraph"/>
              <w:jc w:val="center"/>
              <w:rPr>
                <w:rFonts w:ascii="Times New Roman" w:hAnsi="Times New Roman" w:cs="Times New Roman"/>
                <w:sz w:val="30"/>
                <w:lang w:eastAsia="zh-CN"/>
              </w:rPr>
            </w:pPr>
          </w:p>
        </w:tc>
      </w:tr>
      <w:tr w:rsidR="007E6B23" w14:paraId="1042EB6C" w14:textId="77777777">
        <w:trPr>
          <w:trHeight w:val="620"/>
          <w:jc w:val="center"/>
        </w:trPr>
        <w:tc>
          <w:tcPr>
            <w:tcW w:w="456" w:type="dxa"/>
            <w:vAlign w:val="center"/>
          </w:tcPr>
          <w:p w14:paraId="7138A444"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2502AB6F" w14:textId="77777777" w:rsidR="007E6B23" w:rsidRDefault="007E6B23">
            <w:pPr>
              <w:pStyle w:val="TableParagraph"/>
              <w:jc w:val="center"/>
              <w:rPr>
                <w:rFonts w:ascii="Times New Roman" w:hAnsi="Times New Roman" w:cs="Times New Roman"/>
                <w:sz w:val="30"/>
              </w:rPr>
            </w:pPr>
          </w:p>
        </w:tc>
        <w:tc>
          <w:tcPr>
            <w:tcW w:w="1513" w:type="dxa"/>
            <w:vAlign w:val="center"/>
          </w:tcPr>
          <w:p w14:paraId="727775FF"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BF6AC13"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134393B" w14:textId="77777777" w:rsidR="007E6B23" w:rsidRDefault="009C68B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7B846EA9" w14:textId="77777777" w:rsidR="007E6B23" w:rsidRDefault="007E6B23">
            <w:pPr>
              <w:pStyle w:val="TableParagraph"/>
              <w:jc w:val="center"/>
              <w:rPr>
                <w:rFonts w:ascii="Times New Roman" w:hAnsi="Times New Roman" w:cs="Times New Roman"/>
                <w:sz w:val="30"/>
                <w:lang w:eastAsia="zh-CN"/>
              </w:rPr>
            </w:pPr>
          </w:p>
        </w:tc>
        <w:tc>
          <w:tcPr>
            <w:tcW w:w="1558" w:type="dxa"/>
            <w:vAlign w:val="center"/>
          </w:tcPr>
          <w:p w14:paraId="22964EB2" w14:textId="77777777" w:rsidR="007E6B23" w:rsidRDefault="007E6B23">
            <w:pPr>
              <w:pStyle w:val="TableParagraph"/>
              <w:jc w:val="center"/>
              <w:rPr>
                <w:rFonts w:ascii="Times New Roman" w:hAnsi="Times New Roman" w:cs="Times New Roman"/>
                <w:sz w:val="30"/>
                <w:lang w:eastAsia="zh-CN"/>
              </w:rPr>
            </w:pPr>
          </w:p>
        </w:tc>
        <w:tc>
          <w:tcPr>
            <w:tcW w:w="1498" w:type="dxa"/>
            <w:vAlign w:val="center"/>
          </w:tcPr>
          <w:p w14:paraId="7B55BB88" w14:textId="77777777" w:rsidR="007E6B23" w:rsidRDefault="007E6B23">
            <w:pPr>
              <w:pStyle w:val="TableParagraph"/>
              <w:jc w:val="center"/>
              <w:rPr>
                <w:rFonts w:ascii="Times New Roman" w:hAnsi="Times New Roman" w:cs="Times New Roman"/>
                <w:sz w:val="30"/>
                <w:lang w:eastAsia="zh-CN"/>
              </w:rPr>
            </w:pPr>
          </w:p>
        </w:tc>
        <w:tc>
          <w:tcPr>
            <w:tcW w:w="1564" w:type="dxa"/>
            <w:vAlign w:val="center"/>
          </w:tcPr>
          <w:p w14:paraId="23084B71" w14:textId="77777777" w:rsidR="007E6B23" w:rsidRDefault="007E6B23">
            <w:pPr>
              <w:pStyle w:val="TableParagraph"/>
              <w:jc w:val="center"/>
              <w:rPr>
                <w:rFonts w:ascii="Times New Roman" w:hAnsi="Times New Roman" w:cs="Times New Roman"/>
                <w:sz w:val="30"/>
                <w:lang w:eastAsia="zh-CN"/>
              </w:rPr>
            </w:pPr>
          </w:p>
        </w:tc>
      </w:tr>
      <w:tr w:rsidR="007E6B23" w14:paraId="2FA0428C" w14:textId="77777777">
        <w:trPr>
          <w:trHeight w:val="620"/>
          <w:jc w:val="center"/>
        </w:trPr>
        <w:tc>
          <w:tcPr>
            <w:tcW w:w="456" w:type="dxa"/>
            <w:vAlign w:val="center"/>
          </w:tcPr>
          <w:p w14:paraId="724E38A4" w14:textId="77777777" w:rsidR="007E6B23" w:rsidRDefault="009C68B1">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3DDFE470" w14:textId="77777777" w:rsidR="007E6B23" w:rsidRDefault="007E6B23">
            <w:pPr>
              <w:pStyle w:val="TableParagraph"/>
              <w:jc w:val="center"/>
              <w:rPr>
                <w:rFonts w:ascii="Times New Roman" w:hAnsi="Times New Roman" w:cs="Times New Roman"/>
                <w:sz w:val="30"/>
              </w:rPr>
            </w:pPr>
          </w:p>
        </w:tc>
        <w:tc>
          <w:tcPr>
            <w:tcW w:w="1513" w:type="dxa"/>
            <w:vAlign w:val="center"/>
          </w:tcPr>
          <w:p w14:paraId="514B7614" w14:textId="77777777" w:rsidR="007E6B23" w:rsidRDefault="007E6B23">
            <w:pPr>
              <w:pStyle w:val="TableParagraph"/>
              <w:tabs>
                <w:tab w:val="left" w:pos="235"/>
              </w:tabs>
              <w:jc w:val="center"/>
              <w:rPr>
                <w:rFonts w:ascii="Times New Roman" w:hAnsi="Times New Roman" w:cs="Times New Roman"/>
                <w:sz w:val="24"/>
              </w:rPr>
            </w:pPr>
          </w:p>
        </w:tc>
        <w:tc>
          <w:tcPr>
            <w:tcW w:w="1125" w:type="dxa"/>
            <w:vAlign w:val="center"/>
          </w:tcPr>
          <w:p w14:paraId="56FDAB7D" w14:textId="77777777" w:rsidR="007E6B23" w:rsidRDefault="007E6B23">
            <w:pPr>
              <w:pStyle w:val="TableParagraph"/>
              <w:jc w:val="center"/>
              <w:rPr>
                <w:rFonts w:ascii="Times New Roman" w:hAnsi="Times New Roman" w:cs="Times New Roman"/>
                <w:sz w:val="30"/>
              </w:rPr>
            </w:pPr>
          </w:p>
        </w:tc>
        <w:tc>
          <w:tcPr>
            <w:tcW w:w="1558" w:type="dxa"/>
            <w:vAlign w:val="center"/>
          </w:tcPr>
          <w:p w14:paraId="5CA8CC86" w14:textId="77777777" w:rsidR="007E6B23" w:rsidRDefault="007E6B23">
            <w:pPr>
              <w:pStyle w:val="TableParagraph"/>
              <w:jc w:val="center"/>
              <w:rPr>
                <w:rFonts w:ascii="Times New Roman" w:hAnsi="Times New Roman" w:cs="Times New Roman"/>
                <w:sz w:val="30"/>
              </w:rPr>
            </w:pPr>
          </w:p>
        </w:tc>
        <w:tc>
          <w:tcPr>
            <w:tcW w:w="1498" w:type="dxa"/>
            <w:vAlign w:val="center"/>
          </w:tcPr>
          <w:p w14:paraId="52BB2305" w14:textId="77777777" w:rsidR="007E6B23" w:rsidRDefault="007E6B23">
            <w:pPr>
              <w:pStyle w:val="TableParagraph"/>
              <w:jc w:val="center"/>
              <w:rPr>
                <w:rFonts w:ascii="Times New Roman" w:hAnsi="Times New Roman" w:cs="Times New Roman"/>
                <w:sz w:val="30"/>
              </w:rPr>
            </w:pPr>
          </w:p>
        </w:tc>
        <w:tc>
          <w:tcPr>
            <w:tcW w:w="1564" w:type="dxa"/>
            <w:vAlign w:val="center"/>
          </w:tcPr>
          <w:p w14:paraId="703B57B2" w14:textId="77777777" w:rsidR="007E6B23" w:rsidRDefault="007E6B23">
            <w:pPr>
              <w:pStyle w:val="TableParagraph"/>
              <w:jc w:val="center"/>
              <w:rPr>
                <w:rFonts w:ascii="Times New Roman" w:hAnsi="Times New Roman" w:cs="Times New Roman"/>
                <w:sz w:val="30"/>
              </w:rPr>
            </w:pPr>
          </w:p>
        </w:tc>
      </w:tr>
      <w:tr w:rsidR="007E6B23" w14:paraId="633D91D0" w14:textId="77777777">
        <w:trPr>
          <w:trHeight w:val="620"/>
          <w:jc w:val="center"/>
        </w:trPr>
        <w:tc>
          <w:tcPr>
            <w:tcW w:w="5942" w:type="dxa"/>
            <w:gridSpan w:val="5"/>
            <w:vAlign w:val="center"/>
          </w:tcPr>
          <w:p w14:paraId="3225CA81" w14:textId="77777777" w:rsidR="007E6B23" w:rsidRDefault="009C68B1">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6ED681F0" w14:textId="77777777" w:rsidR="007E6B23" w:rsidRDefault="007E6B23">
            <w:pPr>
              <w:pStyle w:val="TableParagraph"/>
              <w:jc w:val="center"/>
              <w:rPr>
                <w:rFonts w:ascii="Times New Roman" w:hAnsi="Times New Roman" w:cs="Times New Roman"/>
                <w:sz w:val="30"/>
              </w:rPr>
            </w:pPr>
          </w:p>
        </w:tc>
        <w:tc>
          <w:tcPr>
            <w:tcW w:w="1564" w:type="dxa"/>
            <w:vAlign w:val="center"/>
          </w:tcPr>
          <w:p w14:paraId="3643D48A" w14:textId="77777777" w:rsidR="007E6B23" w:rsidRDefault="007E6B23">
            <w:pPr>
              <w:pStyle w:val="TableParagraph"/>
              <w:jc w:val="center"/>
              <w:rPr>
                <w:rFonts w:ascii="Times New Roman" w:hAnsi="Times New Roman" w:cs="Times New Roman"/>
                <w:sz w:val="30"/>
              </w:rPr>
            </w:pPr>
          </w:p>
        </w:tc>
      </w:tr>
    </w:tbl>
    <w:p w14:paraId="4C0FD70B" w14:textId="77777777" w:rsidR="007E6B23" w:rsidRDefault="007E6B23">
      <w:pPr>
        <w:adjustRightInd w:val="0"/>
        <w:snapToGrid w:val="0"/>
        <w:spacing w:line="360" w:lineRule="auto"/>
        <w:ind w:firstLineChars="200" w:firstLine="480"/>
        <w:jc w:val="left"/>
        <w:rPr>
          <w:sz w:val="24"/>
        </w:rPr>
      </w:pPr>
    </w:p>
    <w:p w14:paraId="16B98BDA" w14:textId="77777777" w:rsidR="007E6B23" w:rsidRDefault="009C68B1">
      <w:pPr>
        <w:adjustRightInd w:val="0"/>
        <w:snapToGrid w:val="0"/>
        <w:spacing w:line="360" w:lineRule="auto"/>
        <w:jc w:val="left"/>
        <w:rPr>
          <w:sz w:val="24"/>
        </w:rPr>
      </w:pPr>
      <w:r>
        <w:rPr>
          <w:sz w:val="24"/>
        </w:rPr>
        <w:t>注：</w:t>
      </w:r>
      <w:r>
        <w:rPr>
          <w:color w:val="FF0000"/>
          <w:sz w:val="24"/>
        </w:rPr>
        <w:t xml:space="preserve"> </w:t>
      </w:r>
    </w:p>
    <w:p w14:paraId="6736EF47" w14:textId="77777777" w:rsidR="007E6B23" w:rsidRDefault="009C68B1">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418662C4" w14:textId="77777777" w:rsidR="007E6B23" w:rsidRDefault="009C68B1">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B87C93A" w14:textId="77777777" w:rsidR="007E6B23" w:rsidRDefault="009C68B1">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033F8F9D" w14:textId="77777777" w:rsidR="007E6B23" w:rsidRDefault="007E6B23">
      <w:pPr>
        <w:adjustRightInd w:val="0"/>
        <w:snapToGrid w:val="0"/>
        <w:spacing w:line="360" w:lineRule="auto"/>
        <w:jc w:val="left"/>
        <w:rPr>
          <w:sz w:val="24"/>
        </w:rPr>
      </w:pPr>
    </w:p>
    <w:p w14:paraId="38752FD6" w14:textId="77777777" w:rsidR="007E6B23" w:rsidRDefault="009C68B1">
      <w:pPr>
        <w:adjustRightInd w:val="0"/>
        <w:snapToGrid w:val="0"/>
        <w:spacing w:line="360" w:lineRule="auto"/>
        <w:ind w:firstLineChars="200" w:firstLine="480"/>
        <w:jc w:val="right"/>
        <w:rPr>
          <w:sz w:val="24"/>
        </w:rPr>
      </w:pPr>
      <w:r>
        <w:rPr>
          <w:sz w:val="24"/>
        </w:rPr>
        <w:t>投标人名称（盖章）：</w:t>
      </w:r>
      <w:r>
        <w:rPr>
          <w:sz w:val="24"/>
        </w:rPr>
        <w:t>______</w:t>
      </w:r>
    </w:p>
    <w:p w14:paraId="02B8E842" w14:textId="77777777" w:rsidR="007E6B23" w:rsidRDefault="009C68B1">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AB2E959" w14:textId="77777777" w:rsidR="007E6B23" w:rsidRDefault="009C68B1">
      <w:pPr>
        <w:widowControl/>
        <w:jc w:val="left"/>
        <w:rPr>
          <w:color w:val="000000"/>
          <w:sz w:val="24"/>
        </w:rPr>
      </w:pPr>
      <w:r>
        <w:rPr>
          <w:color w:val="000000"/>
          <w:sz w:val="24"/>
        </w:rPr>
        <w:br w:type="page"/>
      </w:r>
    </w:p>
    <w:p w14:paraId="0CAEA5BF" w14:textId="77777777" w:rsidR="007E6B23" w:rsidRDefault="009C68B1">
      <w:pPr>
        <w:autoSpaceDE w:val="0"/>
        <w:autoSpaceDN w:val="0"/>
        <w:adjustRightInd w:val="0"/>
        <w:spacing w:line="360" w:lineRule="auto"/>
        <w:jc w:val="center"/>
        <w:rPr>
          <w:b/>
          <w:color w:val="000000"/>
          <w:sz w:val="36"/>
          <w:szCs w:val="36"/>
        </w:rPr>
      </w:pPr>
      <w:bookmarkStart w:id="928" w:name="_Hlk176956326"/>
      <w:r>
        <w:rPr>
          <w:b/>
          <w:color w:val="000000"/>
          <w:sz w:val="36"/>
          <w:szCs w:val="36"/>
        </w:rPr>
        <w:lastRenderedPageBreak/>
        <w:t>分包意向协议</w:t>
      </w:r>
    </w:p>
    <w:p w14:paraId="23195384" w14:textId="77777777" w:rsidR="007E6B23" w:rsidRDefault="009C68B1">
      <w:pPr>
        <w:adjustRightInd w:val="0"/>
        <w:snapToGrid w:val="0"/>
        <w:spacing w:line="360" w:lineRule="auto"/>
        <w:ind w:firstLineChars="200" w:firstLine="480"/>
        <w:jc w:val="left"/>
        <w:rPr>
          <w:sz w:val="24"/>
        </w:rPr>
      </w:pPr>
      <w:r>
        <w:rPr>
          <w:sz w:val="24"/>
        </w:rPr>
        <w:t>甲方（投标人）：</w:t>
      </w:r>
      <w:r>
        <w:rPr>
          <w:sz w:val="24"/>
        </w:rPr>
        <w:t>________</w:t>
      </w:r>
    </w:p>
    <w:p w14:paraId="1DA5AFF2" w14:textId="77777777" w:rsidR="007E6B23" w:rsidRDefault="009C68B1">
      <w:pPr>
        <w:adjustRightInd w:val="0"/>
        <w:snapToGrid w:val="0"/>
        <w:spacing w:line="360" w:lineRule="auto"/>
        <w:ind w:firstLineChars="200" w:firstLine="480"/>
        <w:jc w:val="left"/>
        <w:rPr>
          <w:sz w:val="24"/>
        </w:rPr>
      </w:pPr>
      <w:r>
        <w:rPr>
          <w:sz w:val="24"/>
        </w:rPr>
        <w:t>乙方（拟分包单位）：</w:t>
      </w:r>
      <w:r>
        <w:rPr>
          <w:sz w:val="24"/>
        </w:rPr>
        <w:t>________</w:t>
      </w:r>
    </w:p>
    <w:p w14:paraId="785BA450" w14:textId="77777777" w:rsidR="007E6B23" w:rsidRDefault="009C68B1">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6EBB8340" w14:textId="77777777" w:rsidR="007E6B23" w:rsidRDefault="009C68B1">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2AA7278F" w14:textId="77777777" w:rsidR="007E6B23" w:rsidRDefault="009C68B1">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69A575C8" w14:textId="77777777" w:rsidR="007E6B23" w:rsidRDefault="009C68B1">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0BA47BE3" w14:textId="77777777" w:rsidR="007E6B23" w:rsidRDefault="009C68B1">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40315B1A" w14:textId="77777777" w:rsidR="007E6B23" w:rsidRDefault="007E6B23">
      <w:pPr>
        <w:spacing w:line="360" w:lineRule="auto"/>
        <w:ind w:firstLine="471"/>
        <w:rPr>
          <w:b/>
          <w:color w:val="000000"/>
          <w:sz w:val="24"/>
        </w:rPr>
      </w:pPr>
    </w:p>
    <w:p w14:paraId="4080D1A8" w14:textId="77777777" w:rsidR="007E6B23" w:rsidRDefault="009C68B1">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28F7F260" w14:textId="77777777" w:rsidR="007E6B23" w:rsidRDefault="007E6B23">
      <w:pPr>
        <w:spacing w:line="360" w:lineRule="auto"/>
        <w:ind w:left="480"/>
        <w:jc w:val="right"/>
        <w:rPr>
          <w:color w:val="000000"/>
          <w:sz w:val="24"/>
        </w:rPr>
      </w:pPr>
    </w:p>
    <w:p w14:paraId="4B1A0645" w14:textId="77777777" w:rsidR="007E6B23" w:rsidRDefault="009C68B1">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06F6427" w14:textId="77777777" w:rsidR="007E6B23" w:rsidRDefault="007E6B23">
      <w:pPr>
        <w:tabs>
          <w:tab w:val="left" w:pos="8280"/>
        </w:tabs>
        <w:spacing w:line="360" w:lineRule="auto"/>
        <w:ind w:firstLine="480"/>
        <w:rPr>
          <w:color w:val="000000"/>
          <w:sz w:val="24"/>
        </w:rPr>
      </w:pPr>
    </w:p>
    <w:p w14:paraId="0C61F2E7" w14:textId="77777777" w:rsidR="007E6B23" w:rsidRDefault="009C68B1">
      <w:pPr>
        <w:tabs>
          <w:tab w:val="left" w:pos="8280"/>
        </w:tabs>
        <w:spacing w:line="360" w:lineRule="auto"/>
        <w:rPr>
          <w:color w:val="000000"/>
          <w:sz w:val="24"/>
        </w:rPr>
      </w:pPr>
      <w:bookmarkStart w:id="929" w:name="_Hlk176956306"/>
      <w:r>
        <w:rPr>
          <w:color w:val="000000"/>
          <w:sz w:val="24"/>
        </w:rPr>
        <w:t>注：</w:t>
      </w:r>
    </w:p>
    <w:p w14:paraId="24B04D61" w14:textId="77777777" w:rsidR="007E6B23" w:rsidRDefault="009C68B1">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14:paraId="1A954454" w14:textId="77777777" w:rsidR="007E6B23" w:rsidRDefault="009C68B1">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14:paraId="6B6B05EE" w14:textId="77777777" w:rsidR="007E6B23" w:rsidRDefault="009C68B1">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9"/>
    </w:p>
    <w:bookmarkEnd w:id="928"/>
    <w:p w14:paraId="03CF7D3E" w14:textId="77777777" w:rsidR="007E6B23" w:rsidRDefault="009C68B1">
      <w:pPr>
        <w:rPr>
          <w:color w:val="000000"/>
          <w:sz w:val="24"/>
          <w:szCs w:val="20"/>
        </w:rPr>
      </w:pPr>
      <w:r>
        <w:rPr>
          <w:rFonts w:hint="eastAsia"/>
          <w:color w:val="000000"/>
          <w:sz w:val="24"/>
          <w:szCs w:val="20"/>
        </w:rPr>
        <w:br w:type="page"/>
      </w:r>
    </w:p>
    <w:p w14:paraId="4A0457B7" w14:textId="77777777" w:rsidR="007E6B23" w:rsidRDefault="009C68B1">
      <w:pPr>
        <w:tabs>
          <w:tab w:val="left" w:pos="360"/>
        </w:tabs>
        <w:snapToGrid w:val="0"/>
        <w:spacing w:line="360" w:lineRule="auto"/>
        <w:ind w:left="900" w:hanging="900"/>
        <w:outlineLvl w:val="1"/>
        <w:rPr>
          <w:color w:val="000000"/>
          <w:sz w:val="24"/>
          <w:szCs w:val="20"/>
        </w:rPr>
      </w:pPr>
      <w:r>
        <w:rPr>
          <w:rFonts w:hint="eastAsia"/>
          <w:color w:val="000000"/>
          <w:sz w:val="24"/>
          <w:szCs w:val="20"/>
        </w:rPr>
        <w:lastRenderedPageBreak/>
        <w:t>9</w:t>
      </w:r>
      <w:r>
        <w:rPr>
          <w:color w:val="000000"/>
          <w:sz w:val="24"/>
          <w:szCs w:val="20"/>
        </w:rPr>
        <w:t>招标文件要求提供或投标人认为应附的其他材料</w:t>
      </w:r>
    </w:p>
    <w:p w14:paraId="23A5D70E" w14:textId="77777777" w:rsidR="007E6B23" w:rsidRDefault="009C68B1">
      <w:pPr>
        <w:widowControl/>
        <w:jc w:val="left"/>
        <w:rPr>
          <w:color w:val="000000"/>
          <w:sz w:val="24"/>
          <w:szCs w:val="20"/>
        </w:rPr>
      </w:pPr>
      <w:r>
        <w:rPr>
          <w:rFonts w:hint="eastAsia"/>
          <w:color w:val="000000"/>
          <w:sz w:val="24"/>
          <w:szCs w:val="20"/>
        </w:rPr>
        <w:t>9</w:t>
      </w:r>
      <w:r>
        <w:rPr>
          <w:color w:val="000000"/>
          <w:sz w:val="24"/>
          <w:szCs w:val="20"/>
        </w:rPr>
        <w:t>-1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7E6B23" w14:paraId="6F95FF2A" w14:textId="77777777">
        <w:trPr>
          <w:trHeight w:val="380"/>
        </w:trPr>
        <w:tc>
          <w:tcPr>
            <w:tcW w:w="1667" w:type="pct"/>
          </w:tcPr>
          <w:p w14:paraId="2C380A2E" w14:textId="77777777" w:rsidR="007E6B23" w:rsidRDefault="009C68B1">
            <w:pPr>
              <w:rPr>
                <w:sz w:val="24"/>
              </w:rPr>
            </w:pPr>
            <w:r>
              <w:rPr>
                <w:rFonts w:hint="eastAsia"/>
                <w:sz w:val="24"/>
              </w:rPr>
              <w:t>供应商名称</w:t>
            </w:r>
          </w:p>
        </w:tc>
        <w:tc>
          <w:tcPr>
            <w:tcW w:w="1667" w:type="pct"/>
          </w:tcPr>
          <w:p w14:paraId="7CEB553B" w14:textId="77777777" w:rsidR="007E6B23" w:rsidRDefault="009C68B1">
            <w:pPr>
              <w:rPr>
                <w:sz w:val="24"/>
              </w:rPr>
            </w:pPr>
            <w:r>
              <w:rPr>
                <w:rFonts w:hint="eastAsia"/>
                <w:sz w:val="24"/>
              </w:rPr>
              <w:t>供应商所属性别</w:t>
            </w:r>
          </w:p>
        </w:tc>
        <w:tc>
          <w:tcPr>
            <w:tcW w:w="1667" w:type="pct"/>
          </w:tcPr>
          <w:p w14:paraId="6B31C66C" w14:textId="77777777" w:rsidR="007E6B23" w:rsidRDefault="009C68B1">
            <w:pPr>
              <w:rPr>
                <w:sz w:val="24"/>
              </w:rPr>
            </w:pPr>
            <w:r>
              <w:rPr>
                <w:rFonts w:hint="eastAsia"/>
                <w:sz w:val="24"/>
              </w:rPr>
              <w:t>外商投资类型</w:t>
            </w:r>
          </w:p>
        </w:tc>
      </w:tr>
      <w:tr w:rsidR="007E6B23" w14:paraId="01794029" w14:textId="77777777">
        <w:trPr>
          <w:trHeight w:val="414"/>
        </w:trPr>
        <w:tc>
          <w:tcPr>
            <w:tcW w:w="1667" w:type="pct"/>
          </w:tcPr>
          <w:p w14:paraId="686AD7AE" w14:textId="77777777" w:rsidR="007E6B23" w:rsidRDefault="007E6B23">
            <w:pPr>
              <w:rPr>
                <w:sz w:val="24"/>
              </w:rPr>
            </w:pPr>
          </w:p>
        </w:tc>
        <w:tc>
          <w:tcPr>
            <w:tcW w:w="1667" w:type="pct"/>
          </w:tcPr>
          <w:p w14:paraId="65E11DED" w14:textId="77777777" w:rsidR="007E6B23" w:rsidRDefault="007E6B23">
            <w:pPr>
              <w:rPr>
                <w:sz w:val="24"/>
              </w:rPr>
            </w:pPr>
          </w:p>
        </w:tc>
        <w:tc>
          <w:tcPr>
            <w:tcW w:w="1667" w:type="pct"/>
          </w:tcPr>
          <w:p w14:paraId="084606A3" w14:textId="77777777" w:rsidR="007E6B23" w:rsidRDefault="007E6B23">
            <w:pPr>
              <w:rPr>
                <w:sz w:val="24"/>
              </w:rPr>
            </w:pPr>
          </w:p>
        </w:tc>
      </w:tr>
      <w:tr w:rsidR="007E6B23" w14:paraId="657CCAC3" w14:textId="77777777">
        <w:trPr>
          <w:trHeight w:val="419"/>
        </w:trPr>
        <w:tc>
          <w:tcPr>
            <w:tcW w:w="1667" w:type="pct"/>
          </w:tcPr>
          <w:p w14:paraId="239F0710" w14:textId="77777777" w:rsidR="007E6B23" w:rsidRDefault="007E6B23">
            <w:pPr>
              <w:rPr>
                <w:sz w:val="24"/>
              </w:rPr>
            </w:pPr>
          </w:p>
        </w:tc>
        <w:tc>
          <w:tcPr>
            <w:tcW w:w="1667" w:type="pct"/>
          </w:tcPr>
          <w:p w14:paraId="26DEC410" w14:textId="77777777" w:rsidR="007E6B23" w:rsidRDefault="007E6B23">
            <w:pPr>
              <w:rPr>
                <w:sz w:val="24"/>
              </w:rPr>
            </w:pPr>
          </w:p>
        </w:tc>
        <w:tc>
          <w:tcPr>
            <w:tcW w:w="1667" w:type="pct"/>
          </w:tcPr>
          <w:p w14:paraId="4B145139" w14:textId="77777777" w:rsidR="007E6B23" w:rsidRDefault="007E6B23">
            <w:pPr>
              <w:rPr>
                <w:sz w:val="24"/>
              </w:rPr>
            </w:pPr>
          </w:p>
        </w:tc>
      </w:tr>
      <w:tr w:rsidR="007E6B23" w14:paraId="34D79B13" w14:textId="77777777">
        <w:trPr>
          <w:trHeight w:val="411"/>
        </w:trPr>
        <w:tc>
          <w:tcPr>
            <w:tcW w:w="1667" w:type="pct"/>
          </w:tcPr>
          <w:p w14:paraId="7F7B9545" w14:textId="77777777" w:rsidR="007E6B23" w:rsidRDefault="007E6B23">
            <w:pPr>
              <w:rPr>
                <w:sz w:val="24"/>
              </w:rPr>
            </w:pPr>
          </w:p>
        </w:tc>
        <w:tc>
          <w:tcPr>
            <w:tcW w:w="1667" w:type="pct"/>
          </w:tcPr>
          <w:p w14:paraId="431A70A0" w14:textId="77777777" w:rsidR="007E6B23" w:rsidRDefault="007E6B23">
            <w:pPr>
              <w:rPr>
                <w:sz w:val="24"/>
              </w:rPr>
            </w:pPr>
          </w:p>
        </w:tc>
        <w:tc>
          <w:tcPr>
            <w:tcW w:w="1667" w:type="pct"/>
          </w:tcPr>
          <w:p w14:paraId="685F8E01" w14:textId="77777777" w:rsidR="007E6B23" w:rsidRDefault="007E6B23">
            <w:pPr>
              <w:rPr>
                <w:sz w:val="24"/>
              </w:rPr>
            </w:pPr>
          </w:p>
        </w:tc>
      </w:tr>
      <w:tr w:rsidR="007E6B23" w14:paraId="711B8A22" w14:textId="77777777">
        <w:trPr>
          <w:trHeight w:val="274"/>
        </w:trPr>
        <w:tc>
          <w:tcPr>
            <w:tcW w:w="1667" w:type="pct"/>
          </w:tcPr>
          <w:p w14:paraId="4E64F228" w14:textId="77777777" w:rsidR="007E6B23" w:rsidRDefault="007E6B23">
            <w:pPr>
              <w:rPr>
                <w:sz w:val="24"/>
              </w:rPr>
            </w:pPr>
          </w:p>
        </w:tc>
        <w:tc>
          <w:tcPr>
            <w:tcW w:w="1667" w:type="pct"/>
          </w:tcPr>
          <w:p w14:paraId="11AAC299" w14:textId="77777777" w:rsidR="007E6B23" w:rsidRDefault="007E6B23">
            <w:pPr>
              <w:rPr>
                <w:sz w:val="24"/>
              </w:rPr>
            </w:pPr>
          </w:p>
        </w:tc>
        <w:tc>
          <w:tcPr>
            <w:tcW w:w="1667" w:type="pct"/>
          </w:tcPr>
          <w:p w14:paraId="5EF827CB" w14:textId="77777777" w:rsidR="007E6B23" w:rsidRDefault="007E6B23">
            <w:pPr>
              <w:rPr>
                <w:sz w:val="24"/>
              </w:rPr>
            </w:pPr>
          </w:p>
        </w:tc>
      </w:tr>
    </w:tbl>
    <w:p w14:paraId="488F3010" w14:textId="77777777" w:rsidR="007E6B23" w:rsidRDefault="009C68B1">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3833BD70" w14:textId="77777777" w:rsidR="007E6B23" w:rsidRDefault="009C68B1">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33F7538B" w14:textId="77777777" w:rsidR="007E6B23" w:rsidRDefault="009C68B1">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24CDDE1" w14:textId="77777777" w:rsidR="007E6B23" w:rsidRDefault="007E6B23">
      <w:pPr>
        <w:widowControl/>
        <w:jc w:val="left"/>
        <w:rPr>
          <w:b/>
          <w:sz w:val="36"/>
          <w:szCs w:val="36"/>
        </w:rPr>
      </w:pPr>
    </w:p>
    <w:sectPr w:rsidR="007E6B2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F4C79" w14:textId="77777777" w:rsidR="009C68B1" w:rsidRDefault="009C68B1">
      <w:r>
        <w:separator/>
      </w:r>
    </w:p>
  </w:endnote>
  <w:endnote w:type="continuationSeparator" w:id="0">
    <w:p w14:paraId="632473A8" w14:textId="77777777" w:rsidR="009C68B1" w:rsidRDefault="009C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auto"/>
    <w:pitch w:val="default"/>
    <w:sig w:usb0="00000000" w:usb1="00000000" w:usb2="00000000" w:usb3="00000000" w:csb0="00040000" w:csb1="00000000"/>
  </w:font>
  <w:font w:name="ˎ̥">
    <w:altName w:val="微软雅黑"/>
    <w:charset w:val="00"/>
    <w:family w:val="auto"/>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5C6D2" w14:textId="77777777" w:rsidR="007E6B23" w:rsidRDefault="009C68B1">
    <w:pPr>
      <w:pStyle w:val="afa"/>
      <w:framePr w:wrap="around" w:vAnchor="text" w:hAnchor="margin" w:xAlign="center" w:y="1"/>
      <w:rPr>
        <w:rStyle w:val="aff5"/>
      </w:rPr>
    </w:pPr>
    <w:r>
      <w:fldChar w:fldCharType="begin"/>
    </w:r>
    <w:r>
      <w:rPr>
        <w:rStyle w:val="aff5"/>
      </w:rPr>
      <w:instrText xml:space="preserve">PAGE  </w:instrText>
    </w:r>
    <w:r>
      <w:fldChar w:fldCharType="end"/>
    </w:r>
  </w:p>
  <w:p w14:paraId="72F92873" w14:textId="77777777" w:rsidR="007E6B23" w:rsidRDefault="007E6B23">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48E7B" w14:textId="77777777" w:rsidR="007E6B23" w:rsidRDefault="007E6B23">
    <w:pPr>
      <w:pStyle w:val="afa"/>
      <w:framePr w:wrap="around" w:vAnchor="text" w:hAnchor="margin" w:y="1"/>
      <w:ind w:right="360"/>
      <w:rPr>
        <w:rStyle w:val="aff5"/>
      </w:rPr>
    </w:pPr>
  </w:p>
  <w:p w14:paraId="242B03EA" w14:textId="77777777" w:rsidR="007E6B23" w:rsidRDefault="007E6B23">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851B4" w14:textId="77777777" w:rsidR="007E6B23" w:rsidRDefault="007E6B23">
    <w:pPr>
      <w:pStyle w:val="afa"/>
      <w:framePr w:wrap="around" w:vAnchor="text" w:hAnchor="margin" w:xAlign="right" w:y="1"/>
      <w:rPr>
        <w:rStyle w:val="aff5"/>
      </w:rPr>
    </w:pPr>
  </w:p>
  <w:p w14:paraId="462357FB" w14:textId="77777777" w:rsidR="007E6B23" w:rsidRDefault="007E6B23">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EndPr/>
    <w:sdtContent>
      <w:p w14:paraId="0E23A98B" w14:textId="77777777" w:rsidR="007E6B23" w:rsidRDefault="009C68B1">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CC947" w14:textId="77777777" w:rsidR="007E6B23" w:rsidRDefault="009C68B1">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602863A" w14:textId="77777777" w:rsidR="007E6B23" w:rsidRDefault="007E6B23">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884AA" w14:textId="77777777" w:rsidR="007E6B23" w:rsidRDefault="007E6B23">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4A499" w14:textId="77777777" w:rsidR="007E6B23" w:rsidRDefault="009C68B1">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D7B5594" w14:textId="77777777" w:rsidR="007E6B23" w:rsidRDefault="007E6B23">
    <w:pPr>
      <w:pStyle w:val="afa"/>
      <w:ind w:right="360"/>
    </w:pPr>
  </w:p>
  <w:p w14:paraId="6F8ED9FE" w14:textId="77777777" w:rsidR="007E6B23" w:rsidRDefault="007E6B23"/>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8EF2D" w14:textId="77777777" w:rsidR="007E6B23" w:rsidRDefault="007E6B23">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3FBF9" w14:textId="77777777" w:rsidR="009C68B1" w:rsidRDefault="009C68B1">
      <w:r>
        <w:separator/>
      </w:r>
    </w:p>
  </w:footnote>
  <w:footnote w:type="continuationSeparator" w:id="0">
    <w:p w14:paraId="3307C7A0" w14:textId="77777777" w:rsidR="009C68B1" w:rsidRDefault="009C6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78406" w14:textId="77777777" w:rsidR="007E6B23" w:rsidRDefault="007E6B23">
    <w:pPr>
      <w:pStyle w:val="afc"/>
      <w:pBdr>
        <w:bottom w:val="none" w:sz="0" w:space="1" w:color="auto"/>
      </w:pBd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65944" w14:textId="77777777" w:rsidR="007E6B23" w:rsidRDefault="007E6B23">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E2BD6" w14:textId="77777777" w:rsidR="007E6B23" w:rsidRDefault="007E6B23">
    <w:pPr>
      <w:pStyle w:val="afc"/>
      <w:pBdr>
        <w:bottom w:val="none" w:sz="0" w:space="1" w:color="auto"/>
      </w:pBd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D2F0B" w14:textId="77777777" w:rsidR="007E6B23" w:rsidRDefault="007E6B23">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092D1" w14:textId="77777777" w:rsidR="007E6B23" w:rsidRDefault="007E6B23">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3717C" w14:textId="77777777" w:rsidR="007E6B23" w:rsidRDefault="007E6B23">
    <w:pPr>
      <w:pStyle w:val="afc"/>
    </w:pPr>
  </w:p>
  <w:p w14:paraId="34654F01" w14:textId="77777777" w:rsidR="007E6B23" w:rsidRDefault="007E6B23"/>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5F4F9" w14:textId="77777777" w:rsidR="007E6B23" w:rsidRDefault="007E6B23">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376275269">
    <w:abstractNumId w:val="4"/>
  </w:num>
  <w:num w:numId="2" w16cid:durableId="949778631">
    <w:abstractNumId w:val="7"/>
  </w:num>
  <w:num w:numId="3" w16cid:durableId="1830752051">
    <w:abstractNumId w:val="1"/>
  </w:num>
  <w:num w:numId="4" w16cid:durableId="1921786738">
    <w:abstractNumId w:val="5"/>
  </w:num>
  <w:num w:numId="5" w16cid:durableId="1332565495">
    <w:abstractNumId w:val="3"/>
  </w:num>
  <w:num w:numId="6" w16cid:durableId="803617667">
    <w:abstractNumId w:val="2"/>
  </w:num>
  <w:num w:numId="7" w16cid:durableId="1945336110">
    <w:abstractNumId w:val="9"/>
  </w:num>
  <w:num w:numId="8" w16cid:durableId="682973763">
    <w:abstractNumId w:val="6"/>
  </w:num>
  <w:num w:numId="9" w16cid:durableId="1516649141">
    <w:abstractNumId w:val="11"/>
  </w:num>
  <w:num w:numId="10" w16cid:durableId="74328360">
    <w:abstractNumId w:val="0"/>
  </w:num>
  <w:num w:numId="11" w16cid:durableId="219751453">
    <w:abstractNumId w:val="14"/>
  </w:num>
  <w:num w:numId="12" w16cid:durableId="546531012">
    <w:abstractNumId w:val="10"/>
  </w:num>
  <w:num w:numId="13" w16cid:durableId="572742924">
    <w:abstractNumId w:val="17"/>
  </w:num>
  <w:num w:numId="14" w16cid:durableId="1891920640">
    <w:abstractNumId w:val="16"/>
  </w:num>
  <w:num w:numId="15" w16cid:durableId="269166046">
    <w:abstractNumId w:val="12"/>
  </w:num>
  <w:num w:numId="16" w16cid:durableId="711224173">
    <w:abstractNumId w:val="15"/>
  </w:num>
  <w:num w:numId="17" w16cid:durableId="104469108">
    <w:abstractNumId w:val="13"/>
  </w:num>
  <w:num w:numId="18" w16cid:durableId="6479048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1CA"/>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E37"/>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A4F"/>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9F8"/>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907"/>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4B1"/>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6A"/>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B9B"/>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B7A"/>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04D"/>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6B5"/>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2E"/>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A6A"/>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762"/>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B45"/>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707"/>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21"/>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86"/>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527"/>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7FC"/>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4A"/>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20"/>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162"/>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0F"/>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B23"/>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2F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08D"/>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993"/>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29D"/>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B7EED"/>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8B1"/>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1C5"/>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474"/>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371"/>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0F8"/>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5E"/>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AE2"/>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AB4"/>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C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5AE"/>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6ED"/>
    <w:rsid w:val="00EC29CF"/>
    <w:rsid w:val="00EC2C48"/>
    <w:rsid w:val="00EC306F"/>
    <w:rsid w:val="00EC3331"/>
    <w:rsid w:val="00EC335F"/>
    <w:rsid w:val="00EC3558"/>
    <w:rsid w:val="00EC3844"/>
    <w:rsid w:val="00EC3950"/>
    <w:rsid w:val="00EC39E7"/>
    <w:rsid w:val="00EC3AA6"/>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C62"/>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418"/>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9E0"/>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05E09"/>
    <w:rsid w:val="0925408D"/>
    <w:rsid w:val="0B660C1A"/>
    <w:rsid w:val="109B7936"/>
    <w:rsid w:val="10B95885"/>
    <w:rsid w:val="11E372EB"/>
    <w:rsid w:val="120625DA"/>
    <w:rsid w:val="17F93E0B"/>
    <w:rsid w:val="1B891783"/>
    <w:rsid w:val="1C455CA5"/>
    <w:rsid w:val="1D2C69D2"/>
    <w:rsid w:val="1DAF24EA"/>
    <w:rsid w:val="1DD36DFA"/>
    <w:rsid w:val="21A646EE"/>
    <w:rsid w:val="239E00B4"/>
    <w:rsid w:val="23D305B4"/>
    <w:rsid w:val="251E74A4"/>
    <w:rsid w:val="27843CE5"/>
    <w:rsid w:val="2E9E73D5"/>
    <w:rsid w:val="30B26121"/>
    <w:rsid w:val="32EB653A"/>
    <w:rsid w:val="33E24089"/>
    <w:rsid w:val="34CC7102"/>
    <w:rsid w:val="350A310F"/>
    <w:rsid w:val="38DD7AB3"/>
    <w:rsid w:val="38FD1F03"/>
    <w:rsid w:val="3BCB6780"/>
    <w:rsid w:val="3E100B74"/>
    <w:rsid w:val="42CD0A98"/>
    <w:rsid w:val="431A0C09"/>
    <w:rsid w:val="46BD0F24"/>
    <w:rsid w:val="480E2158"/>
    <w:rsid w:val="491446BA"/>
    <w:rsid w:val="4B65373A"/>
    <w:rsid w:val="4BB01057"/>
    <w:rsid w:val="4D00163A"/>
    <w:rsid w:val="4DCF5D8A"/>
    <w:rsid w:val="4F0F5BE3"/>
    <w:rsid w:val="52422029"/>
    <w:rsid w:val="52F65EE9"/>
    <w:rsid w:val="5382777D"/>
    <w:rsid w:val="55040901"/>
    <w:rsid w:val="56477D7F"/>
    <w:rsid w:val="56DF05DE"/>
    <w:rsid w:val="57266966"/>
    <w:rsid w:val="57DEFC11"/>
    <w:rsid w:val="57FC6189"/>
    <w:rsid w:val="593C6A2F"/>
    <w:rsid w:val="5F073306"/>
    <w:rsid w:val="5F5F73B9"/>
    <w:rsid w:val="60870181"/>
    <w:rsid w:val="60DA42A1"/>
    <w:rsid w:val="62BD7D41"/>
    <w:rsid w:val="6838144E"/>
    <w:rsid w:val="68AA7398"/>
    <w:rsid w:val="68B52D88"/>
    <w:rsid w:val="6E0C7F17"/>
    <w:rsid w:val="739F6C12"/>
    <w:rsid w:val="742C597A"/>
    <w:rsid w:val="76D40CF0"/>
    <w:rsid w:val="7BC651B3"/>
    <w:rsid w:val="7C262AEC"/>
    <w:rsid w:val="7DBB459D"/>
    <w:rsid w:val="7EA962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D2D23A0"/>
  <w15:docId w15:val="{718147CE-4B9A-40C5-BA22-71B4C41AA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TableText">
    <w:name w:val="Table Text"/>
    <w:basedOn w:val="a6"/>
    <w:qFormat/>
    <w:pPr>
      <w:widowControl/>
      <w:kinsoku w:val="0"/>
      <w:autoSpaceDE w:val="0"/>
      <w:autoSpaceDN w:val="0"/>
      <w:adjustRightInd w:val="0"/>
      <w:snapToGrid w:val="0"/>
      <w:jc w:val="left"/>
      <w:textAlignment w:val="baseline"/>
    </w:pPr>
    <w:rPr>
      <w:rFonts w:ascii="Arial" w:eastAsia="Arial" w:hAnsi="Arial" w:cs="Arial"/>
      <w:snapToGrid w:val="0"/>
      <w:color w:val="000000"/>
      <w:kern w:val="0"/>
      <w:szCs w:val="21"/>
      <w:lang w:eastAsia="en-US"/>
    </w:rPr>
  </w:style>
  <w:style w:type="paragraph" w:customStyle="1" w:styleId="Style505">
    <w:name w:val="_Style 505"/>
    <w:basedOn w:val="af2"/>
    <w:next w:val="27"/>
    <w:qFormat/>
    <w:pPr>
      <w:spacing w:after="120" w:line="240" w:lineRule="auto"/>
      <w:ind w:leftChars="200" w:left="420" w:firstLineChars="200" w:firstLine="420"/>
    </w:pPr>
    <w:rPr>
      <w:sz w:val="21"/>
      <w:szCs w:val="20"/>
    </w:rPr>
  </w:style>
  <w:style w:type="character" w:styleId="affff3">
    <w:name w:val="Unresolved Mention"/>
    <w:basedOn w:val="a8"/>
    <w:uiPriority w:val="99"/>
    <w:semiHidden/>
    <w:unhideWhenUsed/>
    <w:rsid w:val="006117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219.232.204.193:8080/frontend/plan/project_detail.html?projectUuid=7d2bd43a-bd46-4410-85af-c6f3b21a7371" TargetMode="External"/><Relationship Id="rId18" Type="http://schemas.openxmlformats.org/officeDocument/2006/relationships/header" Target="header4.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http://219.232.204.193:8080/frontend/plan/project_detail.html?projectUuid=7d2bd43a-bd46-4410-85af-c6f3b21a7371" TargetMode="External"/><Relationship Id="rId12" Type="http://schemas.openxmlformats.org/officeDocument/2006/relationships/footer" Target="footer3.xml"/><Relationship Id="rId17" Type="http://schemas.openxmlformats.org/officeDocument/2006/relationships/header" Target="header3.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cgp.gov.cn/zcfg/mof/201904/t20190403_11849836.htm" TargetMode="External"/><Relationship Id="rId22" Type="http://schemas.openxmlformats.org/officeDocument/2006/relationships/header" Target="header6.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79</Pages>
  <Words>6366</Words>
  <Characters>36292</Characters>
  <Application>Microsoft Office Word</Application>
  <DocSecurity>0</DocSecurity>
  <Lines>302</Lines>
  <Paragraphs>85</Paragraphs>
  <ScaleCrop>false</ScaleCrop>
  <Company>China</Company>
  <LinksUpToDate>false</LinksUpToDate>
  <CharactersWithSpaces>42573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潇 赟</cp:lastModifiedBy>
  <cp:revision>112</cp:revision>
  <cp:lastPrinted>2026-04-21T14:50:00Z</cp:lastPrinted>
  <dcterms:created xsi:type="dcterms:W3CDTF">2024-06-05T17:36:00Z</dcterms:created>
  <dcterms:modified xsi:type="dcterms:W3CDTF">2026-04-27T02:44:00Z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7753FFEDD3084C07BF2D1A7D82CD496A_13</vt:lpwstr>
  </property>
  <property fmtid="{D5CDD505-2E9C-101B-9397-08002B2CF9AE}" pid="4" name="KSOTemplateDocerSaveRecord">
    <vt:lpwstr>eyJoZGlkIjoiNWQ3MWQ3ODJkYjk3ODlkNWIwY2EzNGM2ZGE5OTIzM2QiLCJ1c2VySWQiOiIzMTU5Njc5NzcifQ==</vt:lpwstr>
  </property>
</Properties>
</file>